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7"/>
        <w:gridCol w:w="5386"/>
      </w:tblGrid>
      <w:tr w:rsidR="002A60C6" w14:paraId="3F1B7DA0" w14:textId="77777777" w:rsidTr="00F06EEB">
        <w:trPr>
          <w:jc w:val="center"/>
        </w:trPr>
        <w:tc>
          <w:tcPr>
            <w:tcW w:w="5387" w:type="dxa"/>
            <w:tcBorders>
              <w:right w:val="nil"/>
            </w:tcBorders>
            <w:shd w:val="clear" w:color="auto" w:fill="auto"/>
          </w:tcPr>
          <w:p w14:paraId="46589917" w14:textId="77777777" w:rsidR="007C77A3" w:rsidRPr="00421AA0" w:rsidRDefault="005B27EE" w:rsidP="007C77A3">
            <w:pPr>
              <w:widowControl w:val="0"/>
              <w:pBdr>
                <w:bottom w:val="single" w:sz="4" w:space="1" w:color="auto"/>
              </w:pBdr>
              <w:jc w:val="both"/>
              <w:rPr>
                <w:rFonts w:ascii="Franklin Gothic Book" w:hAnsi="Franklin Gothic Book" w:cs="Arial"/>
                <w:bCs/>
                <w:sz w:val="18"/>
                <w:szCs w:val="18"/>
                <w:u w:val="single"/>
                <w:lang w:val="eu-ES"/>
              </w:rPr>
            </w:pPr>
            <w:bookmarkStart w:id="0" w:name="EuskaraUEU" w:colFirst="0" w:colLast="1"/>
            <w:r w:rsidRPr="00421AA0">
              <w:rPr>
                <w:rFonts w:ascii="Franklin Gothic Book" w:hAnsi="Franklin Gothic Book" w:cs="Arial"/>
                <w:sz w:val="18"/>
                <w:szCs w:val="18"/>
              </w:rPr>
              <w:br w:type="page"/>
            </w:r>
            <w:bookmarkStart w:id="1" w:name="_Hlk191902396"/>
            <w:r w:rsidR="007C77A3" w:rsidRPr="00421AA0">
              <w:rPr>
                <w:rFonts w:ascii="Franklin Gothic Book" w:hAnsi="Franklin Gothic Book" w:cs="Arial"/>
                <w:b/>
                <w:sz w:val="18"/>
                <w:szCs w:val="18"/>
                <w:u w:val="single"/>
                <w:lang w:val="eu-ES"/>
              </w:rPr>
              <w:t>EUSKARA ETA HEZKUNTZA ARLOKO DIRU-LAGUNTZAK 2025: OINARRI BEREZIAK</w:t>
            </w:r>
          </w:p>
          <w:p w14:paraId="4FF5D368"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p>
          <w:p w14:paraId="24BC24A2"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2023ko urtarrilaren 26an Zumarragako Udaleko Osoko Bilkurak onartutako “2023-2025 Dirulaguntzen Plan Estrategikoa”-ri jarraiki (2023/02/10eko GAO 28. zb.), euskararen ikaskuntza eta erabilera bultatzea eta normalizatzea helburu duten dirulaguntzen oinarri bereziak proposatu behar dira 2025ean.</w:t>
            </w:r>
          </w:p>
          <w:p w14:paraId="60D62B3F"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p>
          <w:p w14:paraId="13460C45"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 xml:space="preserve">Oinarri berezi hauek, udaleko Oinarri Orokorrak (2023/02/10eko GAO 28. zb.) osatzera datoz, eta honako diru-laguntza lerro hauetarako oinarri bereziak dira: </w:t>
            </w:r>
          </w:p>
          <w:p w14:paraId="01517AA1"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p>
          <w:p w14:paraId="2DDA1183"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1- Barnetegietara edo herritik kanpoko euskaltegietara euskara ikastera, aisialdiko begirale titulua, eta UEUra edo euskararen normalizazioarekin zerikusia duten bestelako uda-ikastaroetara doazen herritarrentzako diru-laguntzak.</w:t>
            </w:r>
          </w:p>
          <w:p w14:paraId="0505A639"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p>
          <w:p w14:paraId="2B0F6801"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p>
          <w:p w14:paraId="22D3CE65"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p>
          <w:p w14:paraId="44C680F2"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2- Kanpoko eta barruko errotuluak, irudi korporatiboa eta web gunea euskararen erabilera sustatzen dutenentzako diru-laguntzak.</w:t>
            </w:r>
          </w:p>
          <w:p w14:paraId="5006452D"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p>
          <w:p w14:paraId="1B98B21B"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3- Irakaskuntza arautuaren eremuan diharduten ikastetxeek euskararen erabilera sustatzeko egiten dituzten eskolaz kanpoko jarduerak finantzatzeko diru-laguntzak</w:t>
            </w:r>
          </w:p>
          <w:p w14:paraId="11E8D678" w14:textId="4BF578B8" w:rsidR="007C77A3" w:rsidRPr="00421AA0" w:rsidRDefault="007C77A3" w:rsidP="00F06EEB">
            <w:pPr>
              <w:widowControl w:val="0"/>
              <w:pBdr>
                <w:bottom w:val="single" w:sz="4" w:space="1" w:color="auto"/>
              </w:pBdr>
              <w:jc w:val="both"/>
              <w:rPr>
                <w:rFonts w:ascii="Franklin Gothic Book" w:hAnsi="Franklin Gothic Book" w:cs="Arial"/>
                <w:sz w:val="18"/>
                <w:szCs w:val="18"/>
                <w:lang w:val="eu-ES"/>
              </w:rPr>
            </w:pPr>
          </w:p>
          <w:p w14:paraId="78C44462"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4. Kirol klubetako entrenatzaile/begiraleak euskaraz formatzeko gastuetarako dirulaguntzak.</w:t>
            </w:r>
          </w:p>
          <w:p w14:paraId="1C804FBA" w14:textId="77777777"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p>
          <w:p w14:paraId="017F4A3F" w14:textId="48F09A60" w:rsidR="007C77A3" w:rsidRPr="00421AA0" w:rsidRDefault="007C77A3" w:rsidP="007C77A3">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Onartutako prozedurari jarraiki, oinarriak zinegotzi delegatu dekretu bidez onartuko dira eta Gipuzkoako Aldizkari Ofizialen argitaratuko.</w:t>
            </w:r>
            <w:bookmarkEnd w:id="1"/>
          </w:p>
          <w:p w14:paraId="04F9E92D" w14:textId="77777777" w:rsidR="007C77A3" w:rsidRPr="00421AA0" w:rsidRDefault="007C77A3" w:rsidP="00F06EEB">
            <w:pPr>
              <w:widowControl w:val="0"/>
              <w:pBdr>
                <w:bottom w:val="single" w:sz="4" w:space="1" w:color="auto"/>
              </w:pBdr>
              <w:jc w:val="both"/>
              <w:rPr>
                <w:rFonts w:ascii="Franklin Gothic Book" w:hAnsi="Franklin Gothic Book" w:cs="Arial"/>
                <w:sz w:val="18"/>
                <w:szCs w:val="18"/>
                <w:lang w:val="eu-ES"/>
              </w:rPr>
            </w:pPr>
          </w:p>
          <w:p w14:paraId="11CCCA85" w14:textId="77777777" w:rsidR="007C77A3" w:rsidRPr="00421AA0" w:rsidRDefault="007C77A3" w:rsidP="00F06EEB">
            <w:pPr>
              <w:widowControl w:val="0"/>
              <w:pBdr>
                <w:bottom w:val="single" w:sz="4" w:space="1" w:color="auto"/>
              </w:pBdr>
              <w:jc w:val="both"/>
              <w:rPr>
                <w:rFonts w:ascii="Franklin Gothic Book" w:hAnsi="Franklin Gothic Book" w:cs="Arial"/>
                <w:sz w:val="18"/>
                <w:szCs w:val="18"/>
                <w:lang w:val="eu-ES"/>
              </w:rPr>
            </w:pPr>
          </w:p>
          <w:p w14:paraId="21B84BD4" w14:textId="77777777" w:rsidR="007C77A3" w:rsidRPr="00421AA0" w:rsidRDefault="007C77A3" w:rsidP="00F06EEB">
            <w:pPr>
              <w:widowControl w:val="0"/>
              <w:pBdr>
                <w:bottom w:val="single" w:sz="4" w:space="1" w:color="auto"/>
              </w:pBdr>
              <w:jc w:val="both"/>
              <w:rPr>
                <w:rFonts w:ascii="Franklin Gothic Book" w:hAnsi="Franklin Gothic Book" w:cs="Arial"/>
                <w:sz w:val="18"/>
                <w:szCs w:val="18"/>
                <w:lang w:val="eu-ES"/>
              </w:rPr>
            </w:pPr>
          </w:p>
          <w:p w14:paraId="1A42D2F6" w14:textId="4A97961E" w:rsidR="00F06EEB" w:rsidRPr="00421AA0" w:rsidRDefault="007C77A3" w:rsidP="00F06EEB">
            <w:pPr>
              <w:widowControl w:val="0"/>
              <w:pBdr>
                <w:bottom w:val="single" w:sz="4" w:space="1" w:color="auto"/>
              </w:pBdr>
              <w:jc w:val="both"/>
              <w:rPr>
                <w:rFonts w:ascii="Franklin Gothic Book" w:hAnsi="Franklin Gothic Book" w:cs="Arial"/>
                <w:sz w:val="18"/>
                <w:szCs w:val="18"/>
                <w:lang w:val="eu-ES"/>
              </w:rPr>
            </w:pPr>
            <w:r w:rsidRPr="00421AA0">
              <w:rPr>
                <w:rFonts w:ascii="Franklin Gothic Book" w:hAnsi="Franklin Gothic Book" w:cs="Arial"/>
                <w:b/>
                <w:sz w:val="18"/>
                <w:szCs w:val="18"/>
                <w:lang w:val="eu-ES"/>
              </w:rPr>
              <w:t xml:space="preserve">1.- </w:t>
            </w:r>
            <w:r w:rsidR="005B27EE" w:rsidRPr="00421AA0">
              <w:rPr>
                <w:rFonts w:ascii="Franklin Gothic Book" w:hAnsi="Franklin Gothic Book" w:cs="Arial"/>
                <w:b/>
                <w:sz w:val="18"/>
                <w:szCs w:val="18"/>
                <w:lang w:val="eu-ES"/>
              </w:rPr>
              <w:t xml:space="preserve">BARNETEGIETARA EDO HERRITIK KANPOKO EUSKALTEGIETARA EUSKARA IKASTERA, </w:t>
            </w:r>
            <w:r w:rsidR="00242A45" w:rsidRPr="00421AA0">
              <w:rPr>
                <w:rFonts w:ascii="Franklin Gothic Book" w:hAnsi="Franklin Gothic Book" w:cs="Arial"/>
                <w:b/>
                <w:sz w:val="18"/>
                <w:szCs w:val="18"/>
                <w:lang w:val="eu-ES"/>
              </w:rPr>
              <w:t xml:space="preserve">AISIALDIKO BEGIRALE TITUTLUA </w:t>
            </w:r>
            <w:r w:rsidR="005B27EE" w:rsidRPr="00421AA0">
              <w:rPr>
                <w:rFonts w:ascii="Franklin Gothic Book" w:hAnsi="Franklin Gothic Book" w:cs="Arial"/>
                <w:b/>
                <w:sz w:val="18"/>
                <w:szCs w:val="18"/>
                <w:lang w:val="eu-ES"/>
              </w:rPr>
              <w:t>ETA UEUra EDO EUSKARAREN NORMALIZAZIOAREKIN ZERIKUSIA DUTEN BESTELAKO UDA-IKASTAROETARA DOAZEN HERRITARREI DIRU-LAGUNTZAK EMATEKO OINARRI ESPEZIFIKOAK</w:t>
            </w:r>
          </w:p>
          <w:p w14:paraId="10A3D4A1" w14:textId="77777777" w:rsidR="00F06EEB" w:rsidRPr="00421AA0" w:rsidRDefault="00F06EEB" w:rsidP="00F06EEB">
            <w:pPr>
              <w:widowControl w:val="0"/>
              <w:pBdr>
                <w:bottom w:val="single" w:sz="4" w:space="1" w:color="auto"/>
              </w:pBdr>
              <w:jc w:val="both"/>
              <w:rPr>
                <w:rFonts w:ascii="Franklin Gothic Book" w:hAnsi="Franklin Gothic Book" w:cs="Arial"/>
                <w:b/>
                <w:sz w:val="18"/>
                <w:szCs w:val="18"/>
                <w:lang w:val="eu-ES"/>
              </w:rPr>
            </w:pPr>
          </w:p>
          <w:p w14:paraId="7820CCDF" w14:textId="77777777" w:rsidR="00242A45" w:rsidRPr="00421AA0" w:rsidRDefault="00242A45" w:rsidP="00F06EEB">
            <w:pPr>
              <w:widowControl w:val="0"/>
              <w:pBdr>
                <w:bottom w:val="single" w:sz="4" w:space="1" w:color="auto"/>
              </w:pBdr>
              <w:jc w:val="both"/>
              <w:rPr>
                <w:rFonts w:ascii="Franklin Gothic Book" w:hAnsi="Franklin Gothic Book" w:cs="Arial"/>
                <w:b/>
                <w:sz w:val="18"/>
                <w:szCs w:val="18"/>
                <w:lang w:val="eu-ES"/>
              </w:rPr>
            </w:pPr>
          </w:p>
          <w:p w14:paraId="1D60838C" w14:textId="77777777" w:rsidR="00F06EEB" w:rsidRPr="00421AA0" w:rsidRDefault="00F06EEB" w:rsidP="00F06EEB">
            <w:pPr>
              <w:widowControl w:val="0"/>
              <w:jc w:val="both"/>
              <w:rPr>
                <w:rFonts w:ascii="Franklin Gothic Book" w:hAnsi="Franklin Gothic Book" w:cs="Arial"/>
                <w:sz w:val="18"/>
                <w:szCs w:val="18"/>
                <w:lang w:val="eu-ES"/>
              </w:rPr>
            </w:pPr>
          </w:p>
          <w:p w14:paraId="1AA34124" w14:textId="77777777" w:rsidR="00F06EEB" w:rsidRPr="00421AA0" w:rsidRDefault="00F06EEB" w:rsidP="00F06EEB">
            <w:pPr>
              <w:widowControl w:val="0"/>
              <w:jc w:val="both"/>
              <w:rPr>
                <w:rFonts w:ascii="Franklin Gothic Book" w:hAnsi="Franklin Gothic Book" w:cs="Arial"/>
                <w:sz w:val="18"/>
                <w:szCs w:val="18"/>
                <w:lang w:val="eu-ES"/>
              </w:rPr>
            </w:pPr>
          </w:p>
          <w:p w14:paraId="0406CD29" w14:textId="77777777" w:rsidR="00F06EEB" w:rsidRPr="00421AA0" w:rsidRDefault="005B27EE" w:rsidP="00F06EEB">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1. </w:t>
            </w:r>
            <w:r w:rsidRPr="00421AA0">
              <w:rPr>
                <w:rFonts w:ascii="Franklin Gothic Book" w:hAnsi="Franklin Gothic Book" w:cs="Arial"/>
                <w:b/>
                <w:sz w:val="18"/>
                <w:szCs w:val="18"/>
                <w:u w:val="single"/>
                <w:lang w:val="eu-ES"/>
              </w:rPr>
              <w:t>XEDEA</w:t>
            </w:r>
          </w:p>
          <w:p w14:paraId="13F95186" w14:textId="77777777" w:rsidR="00F06EEB" w:rsidRPr="00421AA0" w:rsidRDefault="00F06EEB" w:rsidP="00F06EEB">
            <w:pPr>
              <w:widowControl w:val="0"/>
              <w:jc w:val="both"/>
              <w:rPr>
                <w:rFonts w:ascii="Franklin Gothic Book" w:hAnsi="Franklin Gothic Book" w:cs="Arial"/>
                <w:sz w:val="18"/>
                <w:szCs w:val="18"/>
                <w:lang w:val="eu-ES"/>
              </w:rPr>
            </w:pPr>
          </w:p>
          <w:p w14:paraId="5EB93AEC"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honen xedea da euskara ikastera barnetegietara edo herritik kanpoko euskaltegietara, 100 eskola</w:t>
            </w:r>
            <w:r w:rsidR="00981737" w:rsidRPr="00421AA0">
              <w:rPr>
                <w:rFonts w:ascii="Franklin Gothic Book" w:hAnsi="Franklin Gothic Book" w:cs="Arial"/>
                <w:sz w:val="18"/>
                <w:szCs w:val="18"/>
                <w:lang w:val="eu-ES"/>
              </w:rPr>
              <w:t xml:space="preserve"> ordutik gorako ikastaroetara,</w:t>
            </w:r>
            <w:r w:rsidR="00242A45" w:rsidRPr="00421AA0">
              <w:rPr>
                <w:rFonts w:ascii="Franklin Gothic Book" w:hAnsi="Franklin Gothic Book" w:cs="Arial"/>
                <w:sz w:val="18"/>
                <w:szCs w:val="18"/>
                <w:lang w:val="eu-ES"/>
              </w:rPr>
              <w:t xml:space="preserve"> </w:t>
            </w:r>
            <w:r w:rsidRPr="00421AA0">
              <w:rPr>
                <w:rFonts w:ascii="Franklin Gothic Book" w:hAnsi="Franklin Gothic Book" w:cs="Arial"/>
                <w:sz w:val="18"/>
                <w:szCs w:val="18"/>
                <w:lang w:val="eu-ES"/>
              </w:rPr>
              <w:t>aisialdiko</w:t>
            </w:r>
            <w:r w:rsidR="00242A45" w:rsidRPr="00421AA0">
              <w:rPr>
                <w:rFonts w:ascii="Franklin Gothic Book" w:hAnsi="Franklin Gothic Book" w:cs="Arial"/>
                <w:sz w:val="18"/>
                <w:szCs w:val="18"/>
                <w:lang w:val="eu-ES"/>
              </w:rPr>
              <w:t xml:space="preserve"> begirale titulua euskaraz ateratzeagatik</w:t>
            </w:r>
            <w:r w:rsidR="00981737" w:rsidRPr="00421AA0">
              <w:rPr>
                <w:rFonts w:ascii="Franklin Gothic Book" w:hAnsi="Franklin Gothic Book" w:cs="Arial"/>
                <w:sz w:val="18"/>
                <w:szCs w:val="18"/>
                <w:lang w:val="eu-ES"/>
              </w:rPr>
              <w:t xml:space="preserve"> </w:t>
            </w:r>
            <w:r w:rsidRPr="00421AA0">
              <w:rPr>
                <w:rFonts w:ascii="Franklin Gothic Book" w:hAnsi="Franklin Gothic Book" w:cs="Arial"/>
                <w:sz w:val="18"/>
                <w:szCs w:val="18"/>
                <w:lang w:val="eu-ES"/>
              </w:rPr>
              <w:t xml:space="preserve">eta Udako Euskal Unibertsitateak (UEU) antolatutako ikastaroetara edo euskararen </w:t>
            </w:r>
            <w:r w:rsidRPr="00421AA0">
              <w:rPr>
                <w:rFonts w:ascii="Franklin Gothic Book" w:hAnsi="Franklin Gothic Book" w:cs="Arial"/>
                <w:sz w:val="18"/>
                <w:szCs w:val="18"/>
                <w:lang w:val="eu-ES"/>
              </w:rPr>
              <w:lastRenderedPageBreak/>
              <w:t>normalizazioarekin zerikusia duten bestelako uda-ikastaroetara doazen herritarrentzako bekak edo diru-laguntzak emateko baldintzak arautzea.</w:t>
            </w:r>
          </w:p>
          <w:p w14:paraId="03166740" w14:textId="77777777" w:rsidR="00F06EEB" w:rsidRPr="00421AA0" w:rsidRDefault="00F06EEB" w:rsidP="00F06EEB">
            <w:pPr>
              <w:widowControl w:val="0"/>
              <w:jc w:val="both"/>
              <w:rPr>
                <w:rFonts w:ascii="Franklin Gothic Book" w:hAnsi="Franklin Gothic Book" w:cs="Arial"/>
                <w:sz w:val="18"/>
                <w:szCs w:val="18"/>
                <w:lang w:val="eu-ES"/>
              </w:rPr>
            </w:pPr>
          </w:p>
          <w:p w14:paraId="0D83AADD" w14:textId="77777777" w:rsidR="00F06EEB" w:rsidRPr="00421AA0" w:rsidRDefault="00F06EEB" w:rsidP="00F06EEB">
            <w:pPr>
              <w:widowControl w:val="0"/>
              <w:jc w:val="both"/>
              <w:rPr>
                <w:rFonts w:ascii="Franklin Gothic Book" w:hAnsi="Franklin Gothic Book" w:cs="Arial"/>
                <w:sz w:val="18"/>
                <w:szCs w:val="18"/>
                <w:lang w:val="eu-ES"/>
              </w:rPr>
            </w:pPr>
          </w:p>
          <w:p w14:paraId="0F3EA500" w14:textId="77777777" w:rsidR="00F06EEB" w:rsidRPr="00421AA0" w:rsidRDefault="005B27EE" w:rsidP="00F06EEB">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2. </w:t>
            </w:r>
            <w:r w:rsidRPr="00421AA0">
              <w:rPr>
                <w:rFonts w:ascii="Franklin Gothic Book" w:hAnsi="Franklin Gothic Book" w:cs="Arial"/>
                <w:b/>
                <w:sz w:val="18"/>
                <w:szCs w:val="18"/>
                <w:u w:val="single"/>
                <w:lang w:val="eu-ES"/>
              </w:rPr>
              <w:t>ONURADUNAK</w:t>
            </w:r>
          </w:p>
          <w:p w14:paraId="714CAAC4" w14:textId="77777777" w:rsidR="00F06EEB" w:rsidRPr="00421AA0" w:rsidRDefault="00F06EEB" w:rsidP="00F06EEB">
            <w:pPr>
              <w:widowControl w:val="0"/>
              <w:jc w:val="both"/>
              <w:rPr>
                <w:rFonts w:ascii="Franklin Gothic Book" w:hAnsi="Franklin Gothic Book" w:cs="Arial"/>
                <w:sz w:val="18"/>
                <w:szCs w:val="18"/>
                <w:lang w:val="eu-ES"/>
              </w:rPr>
            </w:pPr>
          </w:p>
          <w:p w14:paraId="25402321"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Zumarragako udalerrian erroldatuta dauden pertsona fisikoek eska ditzakete oinarri hauen bidez arautzen diren diru-laguntzak.</w:t>
            </w:r>
          </w:p>
          <w:p w14:paraId="289081A1" w14:textId="77777777" w:rsidR="00F06EEB" w:rsidRPr="00421AA0" w:rsidRDefault="00F06EEB" w:rsidP="00F06EEB">
            <w:pPr>
              <w:widowControl w:val="0"/>
              <w:jc w:val="both"/>
              <w:rPr>
                <w:rFonts w:ascii="Franklin Gothic Book" w:hAnsi="Franklin Gothic Book" w:cs="Arial"/>
                <w:sz w:val="18"/>
                <w:szCs w:val="18"/>
                <w:lang w:val="eu-ES"/>
              </w:rPr>
            </w:pPr>
          </w:p>
          <w:p w14:paraId="4AC9D2C2"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Laguntza</w:t>
            </w:r>
            <w:r w:rsidR="00EF0137" w:rsidRPr="00421AA0">
              <w:rPr>
                <w:rFonts w:ascii="Franklin Gothic Book" w:hAnsi="Franklin Gothic Book" w:cs="Arial"/>
                <w:sz w:val="18"/>
                <w:szCs w:val="18"/>
                <w:lang w:val="eu-ES"/>
              </w:rPr>
              <w:t xml:space="preserve"> honetako aplikazio eremutik kanpo daude pertsona juridikoak nahiz pertsona fisikoak, enpresa beharrei erantzuteko berariaz sortutako ikas-taldekoak direnean.</w:t>
            </w:r>
          </w:p>
          <w:p w14:paraId="3BA72B14" w14:textId="77777777" w:rsidR="00F06EEB" w:rsidRPr="00421AA0" w:rsidRDefault="00F06EEB" w:rsidP="00F06EEB">
            <w:pPr>
              <w:widowControl w:val="0"/>
              <w:jc w:val="both"/>
              <w:rPr>
                <w:rFonts w:ascii="Franklin Gothic Book" w:hAnsi="Franklin Gothic Book" w:cs="Arial"/>
                <w:sz w:val="18"/>
                <w:szCs w:val="18"/>
                <w:lang w:val="eu-ES"/>
              </w:rPr>
            </w:pPr>
          </w:p>
          <w:p w14:paraId="172C6680" w14:textId="77777777" w:rsidR="00F06EEB" w:rsidRPr="00421AA0" w:rsidRDefault="00F06EEB" w:rsidP="00F06EEB">
            <w:pPr>
              <w:widowControl w:val="0"/>
              <w:jc w:val="both"/>
              <w:rPr>
                <w:rFonts w:ascii="Franklin Gothic Book" w:hAnsi="Franklin Gothic Book" w:cs="Arial"/>
                <w:sz w:val="18"/>
                <w:szCs w:val="18"/>
                <w:lang w:val="eu-ES"/>
              </w:rPr>
            </w:pPr>
          </w:p>
          <w:p w14:paraId="1D64F3E0" w14:textId="77777777" w:rsidR="00F06EEB" w:rsidRPr="00421AA0" w:rsidRDefault="005B27EE" w:rsidP="00F06EEB">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3. </w:t>
            </w:r>
            <w:r w:rsidRPr="00421AA0">
              <w:rPr>
                <w:rFonts w:ascii="Franklin Gothic Book" w:hAnsi="Franklin Gothic Book" w:cs="Arial"/>
                <w:b/>
                <w:sz w:val="18"/>
                <w:szCs w:val="18"/>
                <w:u w:val="single"/>
                <w:lang w:val="eu-ES"/>
              </w:rPr>
              <w:t>ESKABIDEAK ETA AURKEZTEKO EPEA</w:t>
            </w:r>
          </w:p>
          <w:p w14:paraId="44EC94C4" w14:textId="77777777" w:rsidR="00F06EEB" w:rsidRPr="00421AA0" w:rsidRDefault="00F06EEB" w:rsidP="00F06EEB">
            <w:pPr>
              <w:widowControl w:val="0"/>
              <w:jc w:val="both"/>
              <w:rPr>
                <w:rFonts w:ascii="Franklin Gothic Book" w:hAnsi="Franklin Gothic Book" w:cs="Arial"/>
                <w:sz w:val="18"/>
                <w:szCs w:val="18"/>
                <w:lang w:val="eu-ES"/>
              </w:rPr>
            </w:pPr>
          </w:p>
          <w:p w14:paraId="43140C7A" w14:textId="77777777" w:rsidR="00981737" w:rsidRPr="00421AA0" w:rsidRDefault="005B27EE" w:rsidP="00981737">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Eskabidea edozein unetan aurkeztu ahal izango da, oinarri hauek Gipuzkoako Aldizkari Ofizialen argitaratu ondoren. Nolanahi ere, urteko diru-laguntzak banatu ahal izateko, </w:t>
            </w:r>
            <w:r w:rsidR="00242A45" w:rsidRPr="00421AA0">
              <w:rPr>
                <w:rFonts w:ascii="Franklin Gothic Book" w:hAnsi="Franklin Gothic Book" w:cs="Arial"/>
                <w:sz w:val="18"/>
                <w:szCs w:val="18"/>
                <w:lang w:val="eu-ES"/>
              </w:rPr>
              <w:t>urriaren 31</w:t>
            </w:r>
            <w:r w:rsidRPr="00421AA0">
              <w:rPr>
                <w:rFonts w:ascii="Franklin Gothic Book" w:hAnsi="Franklin Gothic Book" w:cs="Arial"/>
                <w:sz w:val="18"/>
                <w:szCs w:val="18"/>
                <w:lang w:val="eu-ES"/>
              </w:rPr>
              <w:t xml:space="preserve"> izango da urte horretako diru-laguntza eskariak aurkezteko azken eguna.</w:t>
            </w:r>
          </w:p>
          <w:p w14:paraId="732F8606" w14:textId="77777777" w:rsidR="00981737" w:rsidRPr="00421AA0" w:rsidRDefault="00981737" w:rsidP="00981737">
            <w:pPr>
              <w:widowControl w:val="0"/>
              <w:tabs>
                <w:tab w:val="left" w:pos="156"/>
              </w:tabs>
              <w:ind w:left="14"/>
              <w:jc w:val="both"/>
              <w:rPr>
                <w:rFonts w:ascii="Franklin Gothic Book" w:hAnsi="Franklin Gothic Book" w:cs="Arial"/>
                <w:sz w:val="18"/>
                <w:szCs w:val="18"/>
                <w:lang w:val="eu-ES"/>
              </w:rPr>
            </w:pPr>
          </w:p>
          <w:p w14:paraId="01358EFE" w14:textId="3DC2689D" w:rsidR="00981737" w:rsidRPr="00421AA0" w:rsidRDefault="005B27EE" w:rsidP="00981737">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Eskaera eta dokumentazio osagarria Internet bidez aurkeztu </w:t>
            </w:r>
            <w:r w:rsidR="00242A45" w:rsidRPr="00421AA0">
              <w:rPr>
                <w:rFonts w:ascii="Franklin Gothic Book" w:hAnsi="Franklin Gothic Book" w:cs="Arial"/>
                <w:sz w:val="18"/>
                <w:szCs w:val="18"/>
                <w:lang w:val="eu-ES"/>
              </w:rPr>
              <w:t>behar</w:t>
            </w:r>
            <w:r w:rsidRPr="00421AA0">
              <w:rPr>
                <w:rFonts w:ascii="Franklin Gothic Book" w:hAnsi="Franklin Gothic Book" w:cs="Arial"/>
                <w:sz w:val="18"/>
                <w:szCs w:val="18"/>
                <w:lang w:val="eu-ES"/>
              </w:rPr>
              <w:t xml:space="preserve">ko dira Zumarragako Udaleko egoitza elektronikoko diru-laguntzen ataritik ( </w:t>
            </w:r>
            <w:hyperlink r:id="rId8" w:history="1">
              <w:r w:rsidR="00B4723D" w:rsidRPr="00421AA0">
                <w:rPr>
                  <w:rStyle w:val="Hiperesteka"/>
                  <w:rFonts w:ascii="Franklin Gothic Book" w:hAnsi="Franklin Gothic Book" w:cs="Arial"/>
                  <w:sz w:val="18"/>
                  <w:szCs w:val="18"/>
                  <w:lang w:val="eu-ES"/>
                </w:rPr>
                <w:t>https://uzt.gipuzkoa.eus/PortalV/7.00/Default.aspx?idayto=80&amp;=&amp;idioma=eu-ES</w:t>
              </w:r>
            </w:hyperlink>
            <w:r w:rsidRPr="00421AA0">
              <w:rPr>
                <w:rFonts w:ascii="Franklin Gothic Book" w:hAnsi="Franklin Gothic Book" w:cs="Arial"/>
                <w:sz w:val="18"/>
                <w:szCs w:val="18"/>
                <w:lang w:val="eu-ES"/>
              </w:rPr>
              <w:t xml:space="preserve"> ) eta, salbuespen modura, paperean Udaleko Erregistro Orokorrean herritarrak hartzeko ordutegiaren barruan edo korreo zertifikatu bidez.</w:t>
            </w:r>
          </w:p>
          <w:p w14:paraId="7EBB4EA8" w14:textId="77777777" w:rsidR="00F06EEB" w:rsidRPr="00421AA0" w:rsidRDefault="00F06EEB" w:rsidP="00F06EEB">
            <w:pPr>
              <w:widowControl w:val="0"/>
              <w:jc w:val="both"/>
              <w:rPr>
                <w:rFonts w:ascii="Franklin Gothic Book" w:hAnsi="Franklin Gothic Book" w:cs="Arial"/>
                <w:sz w:val="18"/>
                <w:szCs w:val="18"/>
                <w:lang w:val="eu-ES"/>
              </w:rPr>
            </w:pPr>
          </w:p>
          <w:p w14:paraId="72C57F8F" w14:textId="77777777" w:rsidR="00F06EEB" w:rsidRPr="00421AA0" w:rsidRDefault="00F06EEB" w:rsidP="00F06EEB">
            <w:pPr>
              <w:widowControl w:val="0"/>
              <w:jc w:val="both"/>
              <w:rPr>
                <w:rFonts w:ascii="Franklin Gothic Book" w:hAnsi="Franklin Gothic Book" w:cs="Arial"/>
                <w:sz w:val="18"/>
                <w:szCs w:val="18"/>
                <w:lang w:val="eu-ES"/>
              </w:rPr>
            </w:pPr>
          </w:p>
          <w:p w14:paraId="1DBB9859" w14:textId="77777777" w:rsidR="00981737" w:rsidRPr="00421AA0" w:rsidRDefault="00981737" w:rsidP="00F06EEB">
            <w:pPr>
              <w:widowControl w:val="0"/>
              <w:jc w:val="both"/>
              <w:rPr>
                <w:rFonts w:ascii="Franklin Gothic Book" w:hAnsi="Franklin Gothic Book" w:cs="Arial"/>
                <w:sz w:val="18"/>
                <w:szCs w:val="18"/>
                <w:lang w:val="eu-ES"/>
              </w:rPr>
            </w:pPr>
          </w:p>
          <w:p w14:paraId="40D04A80" w14:textId="77777777" w:rsidR="00F06EEB" w:rsidRPr="00421AA0" w:rsidRDefault="005B27EE" w:rsidP="00F06EEB">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4. </w:t>
            </w:r>
            <w:r w:rsidR="00981737" w:rsidRPr="00421AA0">
              <w:rPr>
                <w:rFonts w:ascii="Franklin Gothic Book" w:hAnsi="Franklin Gothic Book" w:cs="Arial"/>
                <w:b/>
                <w:sz w:val="18"/>
                <w:szCs w:val="18"/>
                <w:u w:val="single"/>
                <w:lang w:val="eu-ES"/>
              </w:rPr>
              <w:t>EKARRI</w:t>
            </w:r>
            <w:r w:rsidRPr="00421AA0">
              <w:rPr>
                <w:rFonts w:ascii="Franklin Gothic Book" w:hAnsi="Franklin Gothic Book" w:cs="Arial"/>
                <w:b/>
                <w:sz w:val="18"/>
                <w:szCs w:val="18"/>
                <w:u w:val="single"/>
                <w:lang w:val="eu-ES"/>
              </w:rPr>
              <w:t xml:space="preserve"> BEHARREKO AGIRIAK</w:t>
            </w:r>
          </w:p>
          <w:p w14:paraId="11C6E4DF" w14:textId="77777777" w:rsidR="00F06EEB" w:rsidRPr="00421AA0" w:rsidRDefault="00F06EEB" w:rsidP="00F06EEB">
            <w:pPr>
              <w:widowControl w:val="0"/>
              <w:jc w:val="both"/>
              <w:rPr>
                <w:rFonts w:ascii="Franklin Gothic Book" w:hAnsi="Franklin Gothic Book" w:cs="Arial"/>
                <w:sz w:val="18"/>
                <w:szCs w:val="18"/>
                <w:lang w:val="eu-ES"/>
              </w:rPr>
            </w:pPr>
          </w:p>
          <w:p w14:paraId="164706B9" w14:textId="77777777" w:rsidR="00F72188" w:rsidRPr="00421AA0" w:rsidRDefault="005B27EE" w:rsidP="00F72188">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honetako Oinarri Orokorretako (2023/02/10eko GAO 28, zb.) 6. artikuluan eskatzen diren agiriez gain, hauek dira eskatzaileak aurkeztu beharko dituen agiriak:</w:t>
            </w:r>
          </w:p>
          <w:p w14:paraId="3DD9942A" w14:textId="77777777" w:rsidR="00F72188" w:rsidRPr="00421AA0" w:rsidRDefault="00F72188" w:rsidP="00F72188">
            <w:pPr>
              <w:widowControl w:val="0"/>
              <w:jc w:val="both"/>
              <w:rPr>
                <w:rFonts w:ascii="Franklin Gothic Book" w:hAnsi="Franklin Gothic Book" w:cs="Arial"/>
                <w:sz w:val="18"/>
                <w:szCs w:val="18"/>
                <w:lang w:val="eu-ES"/>
              </w:rPr>
            </w:pPr>
          </w:p>
          <w:p w14:paraId="5F15E87F"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a) Dirulaguntzaren eskaera orria dagokion moduan beteta </w:t>
            </w:r>
          </w:p>
          <w:p w14:paraId="668536C9"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(“Dirulaguntzen eskaera orria dokumentua”).</w:t>
            </w:r>
          </w:p>
          <w:p w14:paraId="1F93B761" w14:textId="77777777" w:rsidR="00F72188" w:rsidRPr="00421AA0" w:rsidRDefault="00F72188" w:rsidP="00F72188">
            <w:pPr>
              <w:widowControl w:val="0"/>
              <w:jc w:val="both"/>
              <w:rPr>
                <w:rFonts w:ascii="Franklin Gothic Book" w:hAnsi="Franklin Gothic Book" w:cs="Arial"/>
                <w:sz w:val="18"/>
                <w:szCs w:val="18"/>
                <w:lang w:val="eu-ES"/>
              </w:rPr>
            </w:pPr>
          </w:p>
          <w:p w14:paraId="00EECF78"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Bankuko kontu zenbakiaren ziurtagiria.</w:t>
            </w:r>
          </w:p>
          <w:p w14:paraId="6499F027" w14:textId="77777777" w:rsidR="00F72188" w:rsidRPr="00421AA0" w:rsidRDefault="00F72188" w:rsidP="00F72188">
            <w:pPr>
              <w:widowControl w:val="0"/>
              <w:jc w:val="both"/>
              <w:rPr>
                <w:rFonts w:ascii="Franklin Gothic Book" w:hAnsi="Franklin Gothic Book" w:cs="Arial"/>
                <w:sz w:val="18"/>
                <w:szCs w:val="18"/>
                <w:lang w:val="eu-ES"/>
              </w:rPr>
            </w:pPr>
          </w:p>
          <w:p w14:paraId="009F05E7"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Matrikularen ordainagiria.</w:t>
            </w:r>
          </w:p>
          <w:p w14:paraId="6FB225EA" w14:textId="77777777" w:rsidR="00F72188" w:rsidRPr="00421AA0" w:rsidRDefault="00F72188" w:rsidP="00F72188">
            <w:pPr>
              <w:widowControl w:val="0"/>
              <w:jc w:val="both"/>
              <w:rPr>
                <w:rFonts w:ascii="Franklin Gothic Book" w:hAnsi="Franklin Gothic Book" w:cs="Arial"/>
                <w:sz w:val="18"/>
                <w:szCs w:val="18"/>
                <w:lang w:val="eu-ES"/>
              </w:rPr>
            </w:pPr>
          </w:p>
          <w:p w14:paraId="2065684A"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 Euskara ikasteko ikastaroei dagokienez, euskaltegiak egindako agiria, eskatzaileak izandako asistentzia (%tan), ikastaroaren ordu teorikoak eta ikasleak gainditutako urrats-kopurua adieraziko dituena. Gainera, ikastaroa egin duen euskaltegian beste diru-laguntza edo bekarik jaso duen justifikatu beharko du (1. era</w:t>
            </w:r>
            <w:r w:rsidR="008469CD" w:rsidRPr="00421AA0">
              <w:rPr>
                <w:rFonts w:ascii="Franklin Gothic Book" w:hAnsi="Franklin Gothic Book" w:cs="Arial"/>
                <w:sz w:val="18"/>
                <w:szCs w:val="18"/>
                <w:lang w:val="eu-ES"/>
              </w:rPr>
              <w:t>n</w:t>
            </w:r>
            <w:r w:rsidRPr="00421AA0">
              <w:rPr>
                <w:rFonts w:ascii="Franklin Gothic Book" w:hAnsi="Franklin Gothic Book" w:cs="Arial"/>
                <w:sz w:val="18"/>
                <w:szCs w:val="18"/>
                <w:lang w:val="eu-ES"/>
              </w:rPr>
              <w:t>skina).</w:t>
            </w:r>
          </w:p>
          <w:p w14:paraId="6D5E9BA6" w14:textId="77777777" w:rsidR="00F72188" w:rsidRPr="00421AA0" w:rsidRDefault="00F72188" w:rsidP="00F72188">
            <w:pPr>
              <w:widowControl w:val="0"/>
              <w:jc w:val="both"/>
              <w:rPr>
                <w:rFonts w:ascii="Franklin Gothic Book" w:hAnsi="Franklin Gothic Book" w:cs="Arial"/>
                <w:sz w:val="18"/>
                <w:szCs w:val="18"/>
                <w:lang w:val="eu-ES"/>
              </w:rPr>
            </w:pPr>
          </w:p>
          <w:p w14:paraId="6186150E" w14:textId="77777777" w:rsidR="00C76E19" w:rsidRPr="00421AA0" w:rsidRDefault="00C76E19" w:rsidP="00F72188">
            <w:pPr>
              <w:widowControl w:val="0"/>
              <w:jc w:val="both"/>
              <w:rPr>
                <w:rFonts w:ascii="Franklin Gothic Book" w:hAnsi="Franklin Gothic Book" w:cs="Arial"/>
                <w:sz w:val="18"/>
                <w:szCs w:val="18"/>
                <w:lang w:val="eu-ES"/>
              </w:rPr>
            </w:pPr>
          </w:p>
          <w:p w14:paraId="6FE2ADB3"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 Bestelako ikastaroetan (UEU, euskararen </w:t>
            </w:r>
            <w:r w:rsidRPr="00421AA0">
              <w:rPr>
                <w:rFonts w:ascii="Franklin Gothic Book" w:hAnsi="Franklin Gothic Book" w:cs="Arial"/>
                <w:sz w:val="18"/>
                <w:szCs w:val="18"/>
                <w:lang w:val="eu-ES"/>
              </w:rPr>
              <w:lastRenderedPageBreak/>
              <w:t>normalizazioarekin zerikusia duten uda ikastaroak), parte hartu izanaren agiria.</w:t>
            </w:r>
          </w:p>
          <w:p w14:paraId="662E9048" w14:textId="77777777" w:rsidR="00F72188" w:rsidRPr="00421AA0" w:rsidRDefault="00F72188" w:rsidP="00F72188">
            <w:pPr>
              <w:widowControl w:val="0"/>
              <w:jc w:val="both"/>
              <w:rPr>
                <w:rFonts w:ascii="Franklin Gothic Book" w:hAnsi="Franklin Gothic Book" w:cs="Arial"/>
                <w:sz w:val="18"/>
                <w:szCs w:val="18"/>
                <w:lang w:val="eu-ES"/>
              </w:rPr>
            </w:pPr>
          </w:p>
          <w:p w14:paraId="2361F57F"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f) Aisialdiko begirale tituluaren kasuan: formazioa euskaraz izan da eta Eusko Jaurlaritzaren onarpen ofiziala izan behar du ikastaroak. Titulua edo eskolaren ziurtagiria aurkeztu beharko da, titulua lortzeko alde teorikoa eta </w:t>
            </w:r>
            <w:r w:rsidR="00C76E19" w:rsidRPr="00421AA0">
              <w:rPr>
                <w:rFonts w:ascii="Franklin Gothic Book" w:hAnsi="Franklin Gothic Book" w:cs="Arial"/>
                <w:sz w:val="18"/>
                <w:szCs w:val="18"/>
                <w:lang w:val="eu-ES"/>
              </w:rPr>
              <w:t>praktikoa</w:t>
            </w:r>
            <w:r w:rsidRPr="00421AA0">
              <w:rPr>
                <w:rFonts w:ascii="Franklin Gothic Book" w:hAnsi="Franklin Gothic Book" w:cs="Arial"/>
                <w:sz w:val="18"/>
                <w:szCs w:val="18"/>
                <w:lang w:val="eu-ES"/>
              </w:rPr>
              <w:t xml:space="preserve"> gainditu dituela adieraziz.</w:t>
            </w:r>
          </w:p>
          <w:p w14:paraId="0013CCBA" w14:textId="77777777" w:rsidR="00242A45" w:rsidRPr="00421AA0" w:rsidRDefault="00242A45" w:rsidP="00F72188">
            <w:pPr>
              <w:widowControl w:val="0"/>
              <w:jc w:val="both"/>
              <w:rPr>
                <w:rFonts w:ascii="Franklin Gothic Book" w:hAnsi="Franklin Gothic Book" w:cs="Arial"/>
                <w:sz w:val="18"/>
                <w:szCs w:val="18"/>
                <w:lang w:val="eu-ES"/>
              </w:rPr>
            </w:pPr>
          </w:p>
          <w:p w14:paraId="12A1A8E8"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Eskabidearekin batera, Zumarragako Udalak ezarrita dituen diru-laguntza programak arautzen dituzten Oinarri Orokorretako 6. artikuluan zerrendatutako dokumentazioa aurkeztu beharko da (2023ko otsailaren 10eko Gipuzkoako Aldizkari Ofiziala, 28. zb.).</w:t>
            </w:r>
          </w:p>
          <w:p w14:paraId="5ED97BA3" w14:textId="77777777" w:rsidR="00F72188" w:rsidRPr="00421AA0" w:rsidRDefault="00F72188" w:rsidP="00F72188">
            <w:pPr>
              <w:widowControl w:val="0"/>
              <w:jc w:val="both"/>
              <w:rPr>
                <w:rFonts w:ascii="Franklin Gothic Book" w:hAnsi="Franklin Gothic Book" w:cs="Arial"/>
                <w:sz w:val="18"/>
                <w:szCs w:val="18"/>
                <w:lang w:val="eu-ES"/>
              </w:rPr>
            </w:pPr>
          </w:p>
          <w:p w14:paraId="5868FBEA"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4E95369E" w14:textId="77777777" w:rsidR="00F72188" w:rsidRPr="00421AA0" w:rsidRDefault="00F72188" w:rsidP="00F72188">
            <w:pPr>
              <w:widowControl w:val="0"/>
              <w:jc w:val="both"/>
              <w:rPr>
                <w:rFonts w:ascii="Franklin Gothic Book" w:hAnsi="Franklin Gothic Book" w:cs="Arial"/>
                <w:sz w:val="18"/>
                <w:szCs w:val="18"/>
                <w:lang w:val="eu-ES"/>
              </w:rPr>
            </w:pPr>
          </w:p>
          <w:p w14:paraId="4D5D39D8" w14:textId="77777777" w:rsidR="00F72188" w:rsidRPr="00421AA0" w:rsidRDefault="00F72188" w:rsidP="00F72188">
            <w:pPr>
              <w:widowControl w:val="0"/>
              <w:jc w:val="both"/>
              <w:rPr>
                <w:rFonts w:ascii="Franklin Gothic Book" w:hAnsi="Franklin Gothic Book" w:cs="Arial"/>
                <w:sz w:val="18"/>
                <w:szCs w:val="18"/>
                <w:lang w:val="eu-ES"/>
              </w:rPr>
            </w:pPr>
          </w:p>
          <w:p w14:paraId="0C80E345"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Pertsona eta/edo entitatearen nortasun-datuen kontsulta eta egiaztapena.</w:t>
            </w:r>
          </w:p>
          <w:p w14:paraId="479B92B3" w14:textId="77777777" w:rsidR="00F72188" w:rsidRPr="00421AA0" w:rsidRDefault="00F72188" w:rsidP="00F72188">
            <w:pPr>
              <w:widowControl w:val="0"/>
              <w:jc w:val="both"/>
              <w:rPr>
                <w:rFonts w:ascii="Franklin Gothic Book" w:hAnsi="Franklin Gothic Book" w:cs="Arial"/>
                <w:sz w:val="18"/>
                <w:szCs w:val="18"/>
                <w:lang w:val="eu-ES"/>
              </w:rPr>
            </w:pPr>
          </w:p>
          <w:p w14:paraId="3657C58E"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Gizarte Segurantzarekiko betebeharrak egunean dituela egiaztapena.</w:t>
            </w:r>
          </w:p>
          <w:p w14:paraId="60429AF9" w14:textId="77777777" w:rsidR="00F72188" w:rsidRPr="00421AA0" w:rsidRDefault="00F72188" w:rsidP="00F72188">
            <w:pPr>
              <w:widowControl w:val="0"/>
              <w:jc w:val="both"/>
              <w:rPr>
                <w:rFonts w:ascii="Franklin Gothic Book" w:hAnsi="Franklin Gothic Book" w:cs="Arial"/>
                <w:sz w:val="18"/>
                <w:szCs w:val="18"/>
                <w:lang w:val="eu-ES"/>
              </w:rPr>
            </w:pPr>
          </w:p>
          <w:p w14:paraId="764019BF"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Foru Ogasunekiko zerga betebeharrak egunean dituela egiaztapena.</w:t>
            </w:r>
          </w:p>
          <w:p w14:paraId="1428A5AE" w14:textId="77777777" w:rsidR="00F72188" w:rsidRPr="00421AA0" w:rsidRDefault="00F72188" w:rsidP="00F72188">
            <w:pPr>
              <w:widowControl w:val="0"/>
              <w:jc w:val="both"/>
              <w:rPr>
                <w:rFonts w:ascii="Franklin Gothic Book" w:hAnsi="Franklin Gothic Book" w:cs="Arial"/>
                <w:sz w:val="18"/>
                <w:szCs w:val="18"/>
                <w:lang w:val="eu-ES"/>
              </w:rPr>
            </w:pPr>
          </w:p>
          <w:p w14:paraId="7668D043"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2E0A8231" w14:textId="77777777" w:rsidR="00F72188" w:rsidRPr="00421AA0" w:rsidRDefault="00F72188" w:rsidP="00F72188">
            <w:pPr>
              <w:widowControl w:val="0"/>
              <w:jc w:val="both"/>
              <w:rPr>
                <w:rFonts w:ascii="Franklin Gothic Book" w:hAnsi="Franklin Gothic Book" w:cs="Arial"/>
                <w:sz w:val="18"/>
                <w:szCs w:val="18"/>
                <w:lang w:val="eu-ES"/>
              </w:rPr>
            </w:pPr>
          </w:p>
          <w:p w14:paraId="64316259" w14:textId="77777777" w:rsidR="00F72188" w:rsidRPr="00421AA0" w:rsidRDefault="00F72188" w:rsidP="00F72188">
            <w:pPr>
              <w:widowControl w:val="0"/>
              <w:jc w:val="both"/>
              <w:rPr>
                <w:rFonts w:ascii="Franklin Gothic Book" w:hAnsi="Franklin Gothic Book" w:cs="Arial"/>
                <w:sz w:val="18"/>
                <w:szCs w:val="18"/>
                <w:lang w:val="eu-ES"/>
              </w:rPr>
            </w:pPr>
          </w:p>
          <w:p w14:paraId="5596D449"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165ADA33" w14:textId="77777777" w:rsidR="00F72188" w:rsidRPr="00421AA0" w:rsidRDefault="00F72188" w:rsidP="00F72188">
            <w:pPr>
              <w:widowControl w:val="0"/>
              <w:jc w:val="both"/>
              <w:rPr>
                <w:rFonts w:ascii="Franklin Gothic Book" w:hAnsi="Franklin Gothic Book" w:cs="Arial"/>
                <w:sz w:val="18"/>
                <w:szCs w:val="18"/>
                <w:lang w:val="eu-ES"/>
              </w:rPr>
            </w:pPr>
          </w:p>
          <w:p w14:paraId="36719CA9" w14:textId="77777777" w:rsidR="00F72188" w:rsidRPr="00421AA0" w:rsidRDefault="005B27EE" w:rsidP="00F72188">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3F93D9D5" w14:textId="77777777" w:rsidR="00F06EEB" w:rsidRPr="00421AA0" w:rsidRDefault="00F06EEB" w:rsidP="00F06EEB">
            <w:pPr>
              <w:widowControl w:val="0"/>
              <w:jc w:val="both"/>
              <w:rPr>
                <w:rFonts w:ascii="Franklin Gothic Book" w:hAnsi="Franklin Gothic Book" w:cs="Arial"/>
                <w:sz w:val="18"/>
                <w:szCs w:val="18"/>
                <w:lang w:val="eu-ES"/>
              </w:rPr>
            </w:pPr>
          </w:p>
          <w:p w14:paraId="2618A370" w14:textId="77777777" w:rsidR="00AF515E" w:rsidRPr="00421AA0" w:rsidRDefault="005B27EE" w:rsidP="00AF515E">
            <w:pPr>
              <w:widowControl w:val="0"/>
              <w:tabs>
                <w:tab w:val="left" w:pos="156"/>
              </w:tabs>
              <w:ind w:left="14"/>
              <w:jc w:val="both"/>
              <w:rPr>
                <w:rFonts w:ascii="Franklin Gothic Book" w:hAnsi="Franklin Gothic Book" w:cs="Arial"/>
                <w:b/>
                <w:sz w:val="18"/>
                <w:szCs w:val="18"/>
                <w:u w:val="single"/>
                <w:lang w:val="eu-ES"/>
              </w:rPr>
            </w:pPr>
            <w:r w:rsidRPr="00421AA0">
              <w:rPr>
                <w:rFonts w:ascii="Franklin Gothic Book" w:hAnsi="Franklin Gothic Book" w:cs="Arial"/>
                <w:b/>
                <w:sz w:val="18"/>
                <w:szCs w:val="18"/>
                <w:lang w:val="eu-ES"/>
              </w:rPr>
              <w:t xml:space="preserve">5. </w:t>
            </w:r>
            <w:r w:rsidRPr="00421AA0">
              <w:rPr>
                <w:rFonts w:ascii="Franklin Gothic Book" w:hAnsi="Franklin Gothic Book" w:cs="Arial"/>
                <w:b/>
                <w:sz w:val="18"/>
                <w:szCs w:val="18"/>
                <w:u w:val="single"/>
                <w:lang w:val="eu-ES"/>
              </w:rPr>
              <w:t xml:space="preserve">ERABAKIA </w:t>
            </w:r>
          </w:p>
          <w:p w14:paraId="1A42B81C" w14:textId="77777777" w:rsidR="00AF515E" w:rsidRPr="00421AA0" w:rsidRDefault="00AF515E" w:rsidP="00AF515E">
            <w:pPr>
              <w:widowControl w:val="0"/>
              <w:tabs>
                <w:tab w:val="left" w:pos="156"/>
              </w:tabs>
              <w:ind w:left="14"/>
              <w:jc w:val="both"/>
              <w:rPr>
                <w:rFonts w:ascii="Franklin Gothic Book" w:hAnsi="Franklin Gothic Book" w:cs="Arial"/>
                <w:sz w:val="18"/>
                <w:szCs w:val="18"/>
                <w:lang w:val="eu-ES"/>
              </w:rPr>
            </w:pPr>
          </w:p>
          <w:p w14:paraId="0C9DDB66" w14:textId="77777777" w:rsidR="00AF515E" w:rsidRPr="00421AA0" w:rsidRDefault="005B27EE" w:rsidP="00AF515E">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Udaleko Hizkuntza Normalkuntza Departamentuak izapidetuko ditu eskabideak. Hizkuntza Normalkuntza teknikariak txostena egin eta Euskara eta Hezkuntza Zinegotzi Delegatuak hartuko du erabakia. Erabaki hori Gipuzkoako Aldizkari Ofizialean argitaratuko da jakinarazpen modura.</w:t>
            </w:r>
          </w:p>
          <w:p w14:paraId="1EF687A3" w14:textId="77777777" w:rsidR="00F06EEB" w:rsidRPr="00421AA0" w:rsidRDefault="00F06EEB" w:rsidP="00F06EEB">
            <w:pPr>
              <w:widowControl w:val="0"/>
              <w:jc w:val="both"/>
              <w:rPr>
                <w:rFonts w:ascii="Franklin Gothic Book" w:hAnsi="Franklin Gothic Book" w:cs="Arial"/>
                <w:sz w:val="18"/>
                <w:szCs w:val="18"/>
                <w:lang w:val="eu-ES"/>
              </w:rPr>
            </w:pPr>
          </w:p>
          <w:p w14:paraId="72BE38CD"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Diru-laguntzaren emakida –kontzesioa- lehiakortasun erregimenean egingo da; hortaz, kasu bakoitzean zehaztutako irizpideak aplikatu eta diruz lagunduko diren jardueren kalitatea eta bideragarritasuna ziurtatuko duen laguntza kopurua soilik aukeratuko da.</w:t>
            </w:r>
          </w:p>
          <w:p w14:paraId="06960058" w14:textId="77777777" w:rsidR="00F06EEB" w:rsidRPr="00421AA0" w:rsidRDefault="00F06EEB" w:rsidP="00F06EEB">
            <w:pPr>
              <w:widowControl w:val="0"/>
              <w:jc w:val="both"/>
              <w:rPr>
                <w:rFonts w:ascii="Franklin Gothic Book" w:hAnsi="Franklin Gothic Book" w:cs="Arial"/>
                <w:sz w:val="18"/>
                <w:szCs w:val="18"/>
                <w:lang w:val="eu-ES"/>
              </w:rPr>
            </w:pPr>
          </w:p>
          <w:p w14:paraId="4397EACA" w14:textId="77777777" w:rsidR="00F06EEB" w:rsidRPr="00421AA0" w:rsidRDefault="00F06EEB" w:rsidP="00F06EEB">
            <w:pPr>
              <w:widowControl w:val="0"/>
              <w:jc w:val="both"/>
              <w:rPr>
                <w:rFonts w:ascii="Franklin Gothic Book" w:hAnsi="Franklin Gothic Book" w:cs="Arial"/>
                <w:sz w:val="18"/>
                <w:szCs w:val="18"/>
                <w:lang w:val="eu-ES"/>
              </w:rPr>
            </w:pPr>
          </w:p>
          <w:p w14:paraId="3617116A" w14:textId="77777777" w:rsidR="00F06EEB" w:rsidRPr="00421AA0" w:rsidRDefault="005B27EE" w:rsidP="00F06EEB">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6. </w:t>
            </w:r>
            <w:r w:rsidR="00AF515E" w:rsidRPr="00421AA0">
              <w:rPr>
                <w:rFonts w:ascii="Franklin Gothic Book" w:hAnsi="Franklin Gothic Book" w:cs="Arial"/>
                <w:b/>
                <w:sz w:val="18"/>
                <w:szCs w:val="18"/>
                <w:u w:val="single"/>
                <w:lang w:val="eu-ES"/>
              </w:rPr>
              <w:t>ESKABIDEAK BALORATZEKO IRIZPIDEAK</w:t>
            </w:r>
          </w:p>
          <w:p w14:paraId="2E03D4AB" w14:textId="77777777" w:rsidR="00F06EEB" w:rsidRPr="00421AA0" w:rsidRDefault="00F06EEB" w:rsidP="00F06EEB">
            <w:pPr>
              <w:widowControl w:val="0"/>
              <w:jc w:val="both"/>
              <w:rPr>
                <w:rFonts w:ascii="Franklin Gothic Book" w:hAnsi="Franklin Gothic Book" w:cs="Arial"/>
                <w:sz w:val="18"/>
                <w:szCs w:val="18"/>
                <w:lang w:val="eu-ES"/>
              </w:rPr>
            </w:pPr>
          </w:p>
          <w:p w14:paraId="640270B2"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jasotzeko, baldintza hauek bete behar dira:</w:t>
            </w:r>
          </w:p>
          <w:p w14:paraId="4CAA4EEE" w14:textId="77777777" w:rsidR="00F06EEB" w:rsidRPr="00421AA0" w:rsidRDefault="00F06EEB" w:rsidP="00F06EEB">
            <w:pPr>
              <w:widowControl w:val="0"/>
              <w:jc w:val="both"/>
              <w:rPr>
                <w:rFonts w:ascii="Franklin Gothic Book" w:hAnsi="Franklin Gothic Book" w:cs="Arial"/>
                <w:sz w:val="18"/>
                <w:szCs w:val="18"/>
                <w:lang w:val="eu-ES"/>
              </w:rPr>
            </w:pPr>
          </w:p>
          <w:p w14:paraId="3CA2DA60" w14:textId="77777777" w:rsidR="00F06EEB" w:rsidRPr="00421AA0" w:rsidRDefault="00F06EEB" w:rsidP="00F06EEB">
            <w:pPr>
              <w:widowControl w:val="0"/>
              <w:jc w:val="both"/>
              <w:rPr>
                <w:rFonts w:ascii="Franklin Gothic Book" w:hAnsi="Franklin Gothic Book" w:cs="Arial"/>
                <w:sz w:val="18"/>
                <w:szCs w:val="18"/>
                <w:lang w:val="eu-ES"/>
              </w:rPr>
            </w:pPr>
          </w:p>
          <w:p w14:paraId="4EA06D84"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Zumarragan erroldatuta egotea, gutxienez eskatzaileak ikastaroa hasten duenetik diru-laguntza eskatzeko epea amaitu arte.</w:t>
            </w:r>
          </w:p>
          <w:p w14:paraId="7B963638" w14:textId="77777777" w:rsidR="00F06EEB" w:rsidRPr="00421AA0" w:rsidRDefault="00F06EEB" w:rsidP="00F06EEB">
            <w:pPr>
              <w:widowControl w:val="0"/>
              <w:jc w:val="both"/>
              <w:rPr>
                <w:rFonts w:ascii="Franklin Gothic Book" w:hAnsi="Franklin Gothic Book" w:cs="Arial"/>
                <w:sz w:val="18"/>
                <w:szCs w:val="18"/>
                <w:lang w:val="eu-ES"/>
              </w:rPr>
            </w:pPr>
          </w:p>
          <w:p w14:paraId="4CAAF74E"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Diru-laguntza lortu ahal izateko, euskara ikasten ari</w:t>
            </w:r>
            <w:r w:rsidR="00DB21AD" w:rsidRPr="00421AA0">
              <w:rPr>
                <w:rFonts w:ascii="Franklin Gothic Book" w:hAnsi="Franklin Gothic Book" w:cs="Arial"/>
                <w:sz w:val="18"/>
                <w:szCs w:val="18"/>
                <w:lang w:val="eu-ES"/>
              </w:rPr>
              <w:t>tu den herritarrak gutxienez %80</w:t>
            </w:r>
            <w:r w:rsidR="00AF515E" w:rsidRPr="00421AA0">
              <w:rPr>
                <w:rFonts w:ascii="Franklin Gothic Book" w:hAnsi="Franklin Gothic Book" w:cs="Arial"/>
                <w:sz w:val="18"/>
                <w:szCs w:val="18"/>
                <w:lang w:val="eu-ES"/>
              </w:rPr>
              <w:t xml:space="preserve">ko asistentzia </w:t>
            </w:r>
            <w:r w:rsidRPr="00421AA0">
              <w:rPr>
                <w:rFonts w:ascii="Franklin Gothic Book" w:hAnsi="Franklin Gothic Book" w:cs="Arial"/>
                <w:sz w:val="18"/>
                <w:szCs w:val="18"/>
                <w:lang w:val="eu-ES"/>
              </w:rPr>
              <w:t xml:space="preserve">izan behar du. UEUren eta bestelako uda-ikastaroak direnean ikastaroan parte-hartzea eskatuko da. </w:t>
            </w:r>
          </w:p>
          <w:p w14:paraId="55DE5A01" w14:textId="77777777" w:rsidR="00F06EEB" w:rsidRPr="00421AA0" w:rsidRDefault="00F06EEB" w:rsidP="00F06EEB">
            <w:pPr>
              <w:widowControl w:val="0"/>
              <w:jc w:val="both"/>
              <w:rPr>
                <w:rFonts w:ascii="Franklin Gothic Book" w:hAnsi="Franklin Gothic Book" w:cs="Arial"/>
                <w:sz w:val="18"/>
                <w:szCs w:val="18"/>
                <w:lang w:val="eu-ES"/>
              </w:rPr>
            </w:pPr>
          </w:p>
          <w:p w14:paraId="4E2FBD11"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Deialdi honen aurreko urteko urritik laguntza ematen den urteko iraila bitarteko ikastaro batean parte hartu izana.</w:t>
            </w:r>
          </w:p>
          <w:p w14:paraId="187513D0" w14:textId="77777777" w:rsidR="00F06EEB" w:rsidRPr="00421AA0" w:rsidRDefault="00F06EEB" w:rsidP="00F06EEB">
            <w:pPr>
              <w:widowControl w:val="0"/>
              <w:jc w:val="both"/>
              <w:rPr>
                <w:rFonts w:ascii="Franklin Gothic Book" w:hAnsi="Franklin Gothic Book" w:cs="Arial"/>
                <w:sz w:val="18"/>
                <w:szCs w:val="18"/>
                <w:lang w:val="eu-ES"/>
              </w:rPr>
            </w:pPr>
          </w:p>
          <w:p w14:paraId="5E85D5D9" w14:textId="77777777" w:rsidR="00F06EEB" w:rsidRPr="00421AA0" w:rsidRDefault="00F06EEB" w:rsidP="00F06EEB">
            <w:pPr>
              <w:widowControl w:val="0"/>
              <w:jc w:val="both"/>
              <w:rPr>
                <w:rFonts w:ascii="Franklin Gothic Book" w:hAnsi="Franklin Gothic Book" w:cs="Arial"/>
                <w:sz w:val="18"/>
                <w:szCs w:val="18"/>
                <w:lang w:val="eu-ES"/>
              </w:rPr>
            </w:pPr>
          </w:p>
          <w:p w14:paraId="4F69C404" w14:textId="77777777" w:rsidR="00F06EEB" w:rsidRPr="00421AA0" w:rsidRDefault="00F06EEB" w:rsidP="00F06EEB">
            <w:pPr>
              <w:widowControl w:val="0"/>
              <w:jc w:val="both"/>
              <w:rPr>
                <w:rFonts w:ascii="Franklin Gothic Book" w:hAnsi="Franklin Gothic Book" w:cs="Arial"/>
                <w:sz w:val="18"/>
                <w:szCs w:val="18"/>
                <w:lang w:val="eu-ES"/>
              </w:rPr>
            </w:pPr>
          </w:p>
          <w:p w14:paraId="2791B3A8"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 Herritarrak Udalarekin dituen betebeharretan egunean egotea.</w:t>
            </w:r>
          </w:p>
          <w:p w14:paraId="1BA60495" w14:textId="77777777" w:rsidR="00F06EEB" w:rsidRPr="00421AA0" w:rsidRDefault="00F06EEB" w:rsidP="00F06EEB">
            <w:pPr>
              <w:widowControl w:val="0"/>
              <w:jc w:val="both"/>
              <w:rPr>
                <w:rFonts w:ascii="Franklin Gothic Book" w:hAnsi="Franklin Gothic Book" w:cs="Arial"/>
                <w:sz w:val="18"/>
                <w:szCs w:val="18"/>
                <w:lang w:val="eu-ES"/>
              </w:rPr>
            </w:pPr>
          </w:p>
          <w:p w14:paraId="4B0A85B8" w14:textId="77777777" w:rsidR="00AF515E" w:rsidRPr="00421AA0" w:rsidRDefault="00AF515E" w:rsidP="00F06EEB">
            <w:pPr>
              <w:widowControl w:val="0"/>
              <w:jc w:val="both"/>
              <w:rPr>
                <w:rFonts w:ascii="Franklin Gothic Book" w:hAnsi="Franklin Gothic Book" w:cs="Arial"/>
                <w:sz w:val="18"/>
                <w:szCs w:val="18"/>
                <w:lang w:val="eu-ES"/>
              </w:rPr>
            </w:pPr>
          </w:p>
          <w:p w14:paraId="6DB8C985" w14:textId="77777777" w:rsidR="00F06EEB" w:rsidRPr="00421AA0" w:rsidRDefault="005B27EE" w:rsidP="00F06EEB">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7. </w:t>
            </w:r>
            <w:r w:rsidRPr="00421AA0">
              <w:rPr>
                <w:rFonts w:ascii="Franklin Gothic Book" w:hAnsi="Franklin Gothic Book" w:cs="Arial"/>
                <w:b/>
                <w:sz w:val="18"/>
                <w:szCs w:val="18"/>
                <w:u w:val="single"/>
                <w:lang w:val="eu-ES"/>
              </w:rPr>
              <w:t>EMAN BEHARREKO DIRULAGUNTZEN GEHIENEKO ZENBATEKOA ETA DIRU KOPURU HORREN IZAERA</w:t>
            </w:r>
            <w:r w:rsidRPr="00421AA0">
              <w:rPr>
                <w:rFonts w:ascii="Franklin Gothic Book" w:hAnsi="Franklin Gothic Book" w:cs="Arial"/>
                <w:b/>
                <w:sz w:val="18"/>
                <w:szCs w:val="18"/>
                <w:lang w:val="eu-ES"/>
              </w:rPr>
              <w:t xml:space="preserve"> </w:t>
            </w:r>
          </w:p>
          <w:p w14:paraId="6517DFD0" w14:textId="77777777" w:rsidR="00F06EEB" w:rsidRPr="00421AA0" w:rsidRDefault="00F06EEB" w:rsidP="00F06EEB">
            <w:pPr>
              <w:widowControl w:val="0"/>
              <w:jc w:val="both"/>
              <w:rPr>
                <w:rFonts w:ascii="Franklin Gothic Book" w:hAnsi="Franklin Gothic Book" w:cs="Arial"/>
                <w:sz w:val="18"/>
                <w:szCs w:val="18"/>
                <w:lang w:val="eu-ES"/>
              </w:rPr>
            </w:pPr>
          </w:p>
          <w:p w14:paraId="5FF20900"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Eman beharreko diru-laguntzak kalkulatzeko, irizpide hauek hartuko dira kontuan:</w:t>
            </w:r>
          </w:p>
          <w:p w14:paraId="6350280E" w14:textId="77777777" w:rsidR="00F06EEB" w:rsidRPr="00421AA0" w:rsidRDefault="00F06EEB" w:rsidP="00F06EEB">
            <w:pPr>
              <w:widowControl w:val="0"/>
              <w:jc w:val="both"/>
              <w:rPr>
                <w:rFonts w:ascii="Franklin Gothic Book" w:hAnsi="Franklin Gothic Book" w:cs="Arial"/>
                <w:sz w:val="18"/>
                <w:szCs w:val="18"/>
                <w:lang w:val="eu-ES"/>
              </w:rPr>
            </w:pPr>
          </w:p>
          <w:p w14:paraId="151D7FE0"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 Ikastaro guztietarako gehienez ere matrikularen prezioaren %50 izango da diru-laguntza.</w:t>
            </w:r>
          </w:p>
          <w:p w14:paraId="27BF5F3C" w14:textId="77777777" w:rsidR="00F06EEB" w:rsidRPr="00421AA0" w:rsidRDefault="00F06EEB" w:rsidP="00F06EEB">
            <w:pPr>
              <w:widowControl w:val="0"/>
              <w:jc w:val="both"/>
              <w:rPr>
                <w:rFonts w:ascii="Franklin Gothic Book" w:hAnsi="Franklin Gothic Book" w:cs="Arial"/>
                <w:sz w:val="18"/>
                <w:szCs w:val="18"/>
                <w:lang w:val="eu-ES"/>
              </w:rPr>
            </w:pPr>
          </w:p>
          <w:p w14:paraId="73B556BD"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2. Emandako diru laguntzak bateragarriak izango dira HABE erakundeak eta enpresa pribatuek ematen dituzten diru-laguntzekin. Gainfinantziaziorik gertatuko balitz dagozkion kenketak egingo lirateke.</w:t>
            </w:r>
          </w:p>
          <w:p w14:paraId="0ECD779D" w14:textId="77777777" w:rsidR="00F06EEB" w:rsidRPr="00421AA0" w:rsidRDefault="00F06EEB" w:rsidP="00F06EEB">
            <w:pPr>
              <w:widowControl w:val="0"/>
              <w:jc w:val="both"/>
              <w:rPr>
                <w:rFonts w:ascii="Franklin Gothic Book" w:hAnsi="Franklin Gothic Book" w:cs="Arial"/>
                <w:sz w:val="18"/>
                <w:szCs w:val="18"/>
                <w:lang w:val="eu-ES"/>
              </w:rPr>
            </w:pPr>
          </w:p>
          <w:p w14:paraId="7B728BB0"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Hala ere, Udalak hala iritziz gero, beste irizpide batzuk erabili ahal izango ditu diru-laguntzaren zenbatekoa erabakitzeko</w:t>
            </w:r>
            <w:r w:rsidRPr="00421AA0">
              <w:rPr>
                <w:rFonts w:ascii="Franklin Gothic Book" w:hAnsi="Franklin Gothic Book" w:cs="Arial"/>
                <w:strike/>
                <w:sz w:val="18"/>
                <w:szCs w:val="18"/>
                <w:lang w:val="eu-ES"/>
              </w:rPr>
              <w:t>;</w:t>
            </w:r>
            <w:r w:rsidRPr="00421AA0">
              <w:rPr>
                <w:rFonts w:ascii="Franklin Gothic Book" w:hAnsi="Franklin Gothic Book" w:cs="Arial"/>
                <w:sz w:val="18"/>
                <w:szCs w:val="18"/>
                <w:lang w:val="eu-ES"/>
              </w:rPr>
              <w:t xml:space="preserve"> ikasleak egindako ikastaroaren ezaugarriak kontuan izanik.</w:t>
            </w:r>
          </w:p>
          <w:p w14:paraId="7465CDFA" w14:textId="77777777" w:rsidR="00F06EEB" w:rsidRPr="00421AA0" w:rsidRDefault="00F06EEB" w:rsidP="00F06EEB">
            <w:pPr>
              <w:widowControl w:val="0"/>
              <w:jc w:val="both"/>
              <w:rPr>
                <w:rFonts w:ascii="Franklin Gothic Book" w:hAnsi="Franklin Gothic Book" w:cs="Arial"/>
                <w:sz w:val="18"/>
                <w:szCs w:val="18"/>
                <w:lang w:val="eu-ES"/>
              </w:rPr>
            </w:pPr>
          </w:p>
          <w:p w14:paraId="009BF785" w14:textId="77777777" w:rsidR="00F06EEB" w:rsidRPr="00421AA0" w:rsidRDefault="00F06EEB" w:rsidP="00F06EEB">
            <w:pPr>
              <w:widowControl w:val="0"/>
              <w:jc w:val="both"/>
              <w:rPr>
                <w:rFonts w:ascii="Franklin Gothic Book" w:hAnsi="Franklin Gothic Book" w:cs="Arial"/>
                <w:b/>
                <w:sz w:val="18"/>
                <w:szCs w:val="18"/>
                <w:lang w:val="eu-ES"/>
              </w:rPr>
            </w:pPr>
          </w:p>
          <w:p w14:paraId="7A735AFE" w14:textId="77777777" w:rsidR="00266BA7" w:rsidRPr="00421AA0" w:rsidRDefault="005B27EE" w:rsidP="00266BA7">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8. </w:t>
            </w:r>
            <w:r w:rsidRPr="00421AA0">
              <w:rPr>
                <w:rFonts w:ascii="Franklin Gothic Book" w:hAnsi="Franklin Gothic Book" w:cs="Arial"/>
                <w:b/>
                <w:sz w:val="18"/>
                <w:szCs w:val="18"/>
                <w:u w:val="single"/>
                <w:lang w:val="eu-ES"/>
              </w:rPr>
              <w:t>DIRULAGUNTZA ORDAINTZEKO ERA ETA EPEAK. AURRERAKINEN AUKERA</w:t>
            </w:r>
          </w:p>
          <w:p w14:paraId="3676AC86" w14:textId="77777777" w:rsidR="00F06EEB" w:rsidRPr="00421AA0" w:rsidRDefault="00F06EEB" w:rsidP="00F06EEB">
            <w:pPr>
              <w:widowControl w:val="0"/>
              <w:jc w:val="both"/>
              <w:rPr>
                <w:rFonts w:ascii="Franklin Gothic Book" w:hAnsi="Franklin Gothic Book" w:cs="Arial"/>
                <w:sz w:val="18"/>
                <w:szCs w:val="18"/>
                <w:lang w:val="eu-ES"/>
              </w:rPr>
            </w:pPr>
          </w:p>
          <w:p w14:paraId="01C5656D" w14:textId="77777777" w:rsidR="00266BA7"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diru-laguntza ordainketa bakarrean egingo du, ez dago aurrerakinen aukerarik.</w:t>
            </w:r>
          </w:p>
          <w:p w14:paraId="0CD0CAC9" w14:textId="77777777" w:rsidR="00266BA7" w:rsidRPr="00421AA0" w:rsidRDefault="00266BA7" w:rsidP="00F06EEB">
            <w:pPr>
              <w:widowControl w:val="0"/>
              <w:jc w:val="both"/>
              <w:rPr>
                <w:rFonts w:ascii="Franklin Gothic Book" w:hAnsi="Franklin Gothic Book" w:cs="Arial"/>
                <w:sz w:val="18"/>
                <w:szCs w:val="18"/>
                <w:lang w:val="eu-ES"/>
              </w:rPr>
            </w:pPr>
          </w:p>
          <w:p w14:paraId="41003FBD"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lastRenderedPageBreak/>
              <w:t xml:space="preserve">Programa honen bidez deitutako diru-laguntzen zenbatekoa </w:t>
            </w:r>
            <w:r w:rsidRPr="00421AA0">
              <w:rPr>
                <w:rFonts w:ascii="Franklin Gothic Book" w:hAnsi="Franklin Gothic Book" w:cs="Arial"/>
                <w:noProof/>
                <w:sz w:val="18"/>
                <w:szCs w:val="18"/>
              </w:rPr>
              <w:t>3.000,00</w:t>
            </w:r>
            <w:r w:rsidRPr="00421AA0">
              <w:rPr>
                <w:rFonts w:ascii="Franklin Gothic Book" w:hAnsi="Franklin Gothic Book" w:cs="Arial"/>
                <w:sz w:val="18"/>
                <w:szCs w:val="18"/>
              </w:rPr>
              <w:t xml:space="preserve"> </w:t>
            </w:r>
            <w:r w:rsidRPr="00421AA0">
              <w:rPr>
                <w:rFonts w:ascii="Franklin Gothic Book" w:hAnsi="Franklin Gothic Book" w:cs="Arial"/>
                <w:sz w:val="18"/>
                <w:szCs w:val="18"/>
                <w:lang w:val="eu-ES"/>
              </w:rPr>
              <w:t>€ da, eta “</w:t>
            </w:r>
            <w:r w:rsidRPr="00421AA0">
              <w:rPr>
                <w:rFonts w:ascii="Franklin Gothic Book" w:hAnsi="Franklin Gothic Book" w:cs="Arial"/>
                <w:noProof/>
                <w:sz w:val="18"/>
                <w:szCs w:val="18"/>
                <w:lang w:val="eu-ES"/>
              </w:rPr>
              <w:t>132-0212.480.335-00.01</w:t>
            </w:r>
            <w:r w:rsidRPr="00421AA0">
              <w:rPr>
                <w:rFonts w:ascii="Franklin Gothic Book" w:hAnsi="Franklin Gothic Book" w:cs="Arial"/>
                <w:sz w:val="18"/>
                <w:szCs w:val="18"/>
                <w:lang w:val="eu-ES"/>
              </w:rPr>
              <w:t xml:space="preserve"> </w:t>
            </w:r>
            <w:r w:rsidRPr="00421AA0">
              <w:rPr>
                <w:rFonts w:ascii="Franklin Gothic Book" w:hAnsi="Franklin Gothic Book" w:cs="Arial"/>
                <w:noProof/>
                <w:sz w:val="18"/>
                <w:szCs w:val="18"/>
                <w:lang w:val="eu-ES"/>
              </w:rPr>
              <w:t xml:space="preserve">Euskara ikasteko bekak </w:t>
            </w:r>
          </w:p>
          <w:p w14:paraId="419A0167"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diru-atalaren kontura finantzatuko da.</w:t>
            </w:r>
          </w:p>
          <w:p w14:paraId="4C34AF79" w14:textId="77777777" w:rsidR="00F06EEB" w:rsidRPr="00421AA0" w:rsidRDefault="00F06EEB" w:rsidP="00F06EEB">
            <w:pPr>
              <w:widowControl w:val="0"/>
              <w:jc w:val="both"/>
              <w:rPr>
                <w:rFonts w:ascii="Franklin Gothic Book" w:hAnsi="Franklin Gothic Book" w:cs="Arial"/>
                <w:sz w:val="18"/>
                <w:szCs w:val="18"/>
                <w:lang w:val="eu-ES"/>
              </w:rPr>
            </w:pPr>
          </w:p>
          <w:p w14:paraId="1C3C93BE" w14:textId="77777777" w:rsidR="00F06EEB" w:rsidRPr="00421AA0" w:rsidRDefault="00F06EEB" w:rsidP="00F06EEB">
            <w:pPr>
              <w:widowControl w:val="0"/>
              <w:jc w:val="both"/>
              <w:rPr>
                <w:rFonts w:ascii="Franklin Gothic Book" w:hAnsi="Franklin Gothic Book" w:cs="Arial"/>
                <w:sz w:val="18"/>
                <w:szCs w:val="18"/>
                <w:lang w:val="eu-ES"/>
              </w:rPr>
            </w:pPr>
          </w:p>
          <w:p w14:paraId="5AFCB13F"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Aurrekontuaren kopurua iritsiko ez balitz diru-laguntza jasotzeko eskubidea duten eskabide guztiak betetzeko, dagoen dirua urtean egon diren eskari guztien artean banatuko da proportzionalki, partida agortu arte.</w:t>
            </w:r>
          </w:p>
          <w:p w14:paraId="2B2893D5" w14:textId="77777777" w:rsidR="00F06EEB" w:rsidRPr="00421AA0" w:rsidRDefault="00F06EEB" w:rsidP="00F06EEB">
            <w:pPr>
              <w:widowControl w:val="0"/>
              <w:jc w:val="both"/>
              <w:rPr>
                <w:rFonts w:ascii="Franklin Gothic Book" w:hAnsi="Franklin Gothic Book" w:cs="Arial"/>
                <w:sz w:val="18"/>
                <w:szCs w:val="18"/>
                <w:lang w:val="eu-ES"/>
              </w:rPr>
            </w:pPr>
          </w:p>
          <w:p w14:paraId="4EBC12F7" w14:textId="77777777" w:rsidR="00F06EEB" w:rsidRPr="00421AA0" w:rsidRDefault="005B27EE" w:rsidP="00F06EEB">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Aipatu kopurua gehitu ahal izango da, Udal Aurrekontuaren exekuzio oinarriek aurreikusten dutenaren arabera.</w:t>
            </w:r>
          </w:p>
          <w:p w14:paraId="20307D9A" w14:textId="77777777" w:rsidR="00F06EEB" w:rsidRPr="00421AA0" w:rsidRDefault="00F06EEB" w:rsidP="00F06EEB">
            <w:pPr>
              <w:widowControl w:val="0"/>
              <w:jc w:val="both"/>
              <w:rPr>
                <w:rFonts w:ascii="Franklin Gothic Book" w:hAnsi="Franklin Gothic Book" w:cs="Arial"/>
                <w:sz w:val="18"/>
                <w:szCs w:val="18"/>
                <w:lang w:val="eu-ES"/>
              </w:rPr>
            </w:pPr>
          </w:p>
          <w:p w14:paraId="7F4F37B0" w14:textId="77777777" w:rsidR="00F06EEB" w:rsidRPr="00421AA0" w:rsidRDefault="00F06EEB" w:rsidP="00F06EEB">
            <w:pPr>
              <w:widowControl w:val="0"/>
              <w:jc w:val="both"/>
              <w:rPr>
                <w:rFonts w:ascii="Franklin Gothic Book" w:hAnsi="Franklin Gothic Book" w:cs="Arial"/>
                <w:sz w:val="18"/>
                <w:szCs w:val="18"/>
                <w:lang w:val="eu-ES"/>
              </w:rPr>
            </w:pPr>
          </w:p>
          <w:p w14:paraId="1D18445D" w14:textId="77777777" w:rsidR="00F06EEB" w:rsidRPr="00421AA0" w:rsidRDefault="005B27EE" w:rsidP="00F06EEB">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9. </w:t>
            </w:r>
            <w:r w:rsidRPr="00421AA0">
              <w:rPr>
                <w:rFonts w:ascii="Franklin Gothic Book" w:hAnsi="Franklin Gothic Book" w:cs="Arial"/>
                <w:b/>
                <w:sz w:val="18"/>
                <w:szCs w:val="18"/>
                <w:u w:val="single"/>
                <w:lang w:val="eu-ES"/>
              </w:rPr>
              <w:t>HASIERA ETA EXEKUZIO EPEA ETA DIRULAGUNTZA JUSTIFIKATZEKO EPEAK ETA ERAK</w:t>
            </w:r>
          </w:p>
          <w:p w14:paraId="47036D24" w14:textId="77777777" w:rsidR="00F06EEB" w:rsidRPr="00421AA0" w:rsidRDefault="00F06EEB" w:rsidP="00F06EEB">
            <w:pPr>
              <w:widowControl w:val="0"/>
              <w:jc w:val="both"/>
              <w:rPr>
                <w:rFonts w:ascii="Franklin Gothic Book" w:hAnsi="Franklin Gothic Book" w:cs="Arial"/>
                <w:sz w:val="18"/>
                <w:szCs w:val="18"/>
                <w:lang w:val="eu-ES"/>
              </w:rPr>
            </w:pPr>
          </w:p>
          <w:p w14:paraId="697ED13F" w14:textId="77777777" w:rsidR="00266BA7" w:rsidRPr="00421AA0" w:rsidRDefault="005B27EE" w:rsidP="00266BA7">
            <w:pPr>
              <w:pStyle w:val="Gorputz-testua2"/>
              <w:spacing w:after="0" w:line="240" w:lineRule="auto"/>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Dirulaguntza eskatzeko epea Gipuzkoako Aldizkari Ofizialean argitaratu eta hurrengo egunetik kontatzen hasita izango da urriaren 31 arte (nahiz eta diruz laguntzen diren ekintzan iazko azaroaren 1etik onartzen diren). </w:t>
            </w:r>
          </w:p>
          <w:p w14:paraId="412E4F8E" w14:textId="77777777" w:rsidR="00266BA7" w:rsidRPr="00421AA0" w:rsidRDefault="00266BA7" w:rsidP="00266BA7">
            <w:pPr>
              <w:pStyle w:val="Gorputz-testua2"/>
              <w:spacing w:after="0" w:line="240" w:lineRule="auto"/>
              <w:jc w:val="both"/>
              <w:rPr>
                <w:rFonts w:ascii="Franklin Gothic Book" w:hAnsi="Franklin Gothic Book" w:cs="Arial"/>
                <w:sz w:val="18"/>
                <w:szCs w:val="18"/>
                <w:lang w:val="eu-ES"/>
              </w:rPr>
            </w:pPr>
          </w:p>
          <w:p w14:paraId="28AEC31E" w14:textId="77777777" w:rsidR="00266BA7" w:rsidRPr="00421AA0" w:rsidRDefault="00266BA7" w:rsidP="00266BA7">
            <w:pPr>
              <w:pStyle w:val="Gorputz-testua2"/>
              <w:spacing w:after="0" w:line="240" w:lineRule="auto"/>
              <w:jc w:val="both"/>
              <w:rPr>
                <w:rFonts w:ascii="Franklin Gothic Book" w:hAnsi="Franklin Gothic Book" w:cs="Arial"/>
                <w:sz w:val="18"/>
                <w:szCs w:val="18"/>
                <w:lang w:val="eu-ES"/>
              </w:rPr>
            </w:pPr>
          </w:p>
          <w:p w14:paraId="53802925" w14:textId="77777777" w:rsidR="00F06EEB" w:rsidRPr="00421AA0" w:rsidRDefault="005B27EE" w:rsidP="00266BA7">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ordainketa bakarrean burutzen denez, eskaerarekin batera aurkezten den dokumentazioa (ikus Oinarri Arauen 6. artikulua) hartuko da justifikaziotzat.</w:t>
            </w:r>
          </w:p>
          <w:p w14:paraId="76B742B6" w14:textId="77777777" w:rsidR="00F06EEB" w:rsidRPr="00421AA0" w:rsidRDefault="00F06EEB" w:rsidP="00F06EEB">
            <w:pPr>
              <w:widowControl w:val="0"/>
              <w:jc w:val="both"/>
              <w:rPr>
                <w:rFonts w:ascii="Franklin Gothic Book" w:hAnsi="Franklin Gothic Book" w:cs="Arial"/>
                <w:sz w:val="18"/>
                <w:szCs w:val="18"/>
                <w:lang w:val="eu-ES"/>
              </w:rPr>
            </w:pPr>
          </w:p>
          <w:p w14:paraId="6F872AE3" w14:textId="77777777" w:rsidR="00266BA7" w:rsidRPr="00421AA0" w:rsidRDefault="00266BA7" w:rsidP="00F06EEB">
            <w:pPr>
              <w:widowControl w:val="0"/>
              <w:jc w:val="both"/>
              <w:rPr>
                <w:rFonts w:ascii="Franklin Gothic Book" w:hAnsi="Franklin Gothic Book" w:cs="Arial"/>
                <w:sz w:val="18"/>
                <w:szCs w:val="18"/>
                <w:lang w:val="eu-ES"/>
              </w:rPr>
            </w:pPr>
          </w:p>
          <w:p w14:paraId="2F854086" w14:textId="77777777" w:rsidR="00266BA7" w:rsidRPr="00421AA0" w:rsidRDefault="005B27EE" w:rsidP="00266BA7">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10. J</w:t>
            </w:r>
            <w:r w:rsidRPr="00421AA0">
              <w:rPr>
                <w:rFonts w:ascii="Franklin Gothic Book" w:hAnsi="Franklin Gothic Book" w:cs="Arial"/>
                <w:b/>
                <w:sz w:val="18"/>
                <w:szCs w:val="18"/>
                <w:u w:val="single"/>
                <w:lang w:val="eu-ES"/>
              </w:rPr>
              <w:t>AKINARAZPENA</w:t>
            </w:r>
            <w:r w:rsidRPr="00421AA0">
              <w:rPr>
                <w:rFonts w:ascii="Franklin Gothic Book" w:hAnsi="Franklin Gothic Book" w:cs="Arial"/>
                <w:b/>
                <w:sz w:val="18"/>
                <w:szCs w:val="18"/>
                <w:lang w:val="eu-ES"/>
              </w:rPr>
              <w:t xml:space="preserve"> </w:t>
            </w:r>
          </w:p>
          <w:p w14:paraId="26092A79" w14:textId="77777777" w:rsidR="00266BA7" w:rsidRPr="00421AA0" w:rsidRDefault="00266BA7" w:rsidP="00266BA7">
            <w:pPr>
              <w:widowControl w:val="0"/>
              <w:tabs>
                <w:tab w:val="left" w:pos="156"/>
              </w:tabs>
              <w:ind w:left="14"/>
              <w:jc w:val="both"/>
              <w:rPr>
                <w:rFonts w:ascii="Franklin Gothic Book" w:hAnsi="Franklin Gothic Book" w:cs="Arial"/>
                <w:sz w:val="18"/>
                <w:szCs w:val="18"/>
                <w:lang w:val="eu-ES"/>
              </w:rPr>
            </w:pPr>
          </w:p>
          <w:p w14:paraId="48AF3CF9" w14:textId="77777777" w:rsidR="00F06EEB" w:rsidRPr="00421AA0" w:rsidRDefault="005B27EE" w:rsidP="00266BA7">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05C2EE35" w14:textId="77777777" w:rsidR="00F06EEB" w:rsidRPr="00421AA0" w:rsidRDefault="00F06EEB" w:rsidP="00F06EEB">
            <w:pPr>
              <w:widowControl w:val="0"/>
              <w:jc w:val="both"/>
              <w:rPr>
                <w:rFonts w:ascii="Franklin Gothic Book" w:hAnsi="Franklin Gothic Book" w:cs="Arial"/>
                <w:sz w:val="18"/>
                <w:szCs w:val="18"/>
                <w:lang w:val="eu-ES"/>
              </w:rPr>
            </w:pPr>
          </w:p>
          <w:p w14:paraId="22392140" w14:textId="77777777" w:rsidR="00F06EEB" w:rsidRPr="00421AA0" w:rsidRDefault="00F06EEB" w:rsidP="00F06EEB">
            <w:pPr>
              <w:widowControl w:val="0"/>
              <w:jc w:val="both"/>
              <w:rPr>
                <w:rFonts w:ascii="Franklin Gothic Book" w:hAnsi="Franklin Gothic Book" w:cs="Arial"/>
                <w:sz w:val="18"/>
                <w:szCs w:val="18"/>
                <w:lang w:val="eu-ES"/>
              </w:rPr>
            </w:pPr>
          </w:p>
          <w:p w14:paraId="6CFE5CDB" w14:textId="77777777" w:rsidR="00F06EEB" w:rsidRPr="00421AA0" w:rsidRDefault="00F06EEB" w:rsidP="00F06EEB">
            <w:pPr>
              <w:widowControl w:val="0"/>
              <w:jc w:val="both"/>
              <w:rPr>
                <w:rFonts w:ascii="Franklin Gothic Book" w:hAnsi="Franklin Gothic Book" w:cs="Arial"/>
                <w:sz w:val="18"/>
                <w:szCs w:val="18"/>
                <w:lang w:val="eu-ES"/>
              </w:rPr>
            </w:pPr>
          </w:p>
          <w:p w14:paraId="71AB1430" w14:textId="19DA96D4" w:rsidR="007C77A3" w:rsidRPr="00421AA0" w:rsidRDefault="004C62C7" w:rsidP="007C77A3">
            <w:pPr>
              <w:widowControl w:val="0"/>
              <w:pBdr>
                <w:bottom w:val="single" w:sz="4" w:space="1" w:color="auto"/>
              </w:pBdr>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2.- </w:t>
            </w:r>
            <w:r w:rsidR="007C77A3" w:rsidRPr="00421AA0">
              <w:rPr>
                <w:rFonts w:ascii="Franklin Gothic Book" w:hAnsi="Franklin Gothic Book" w:cs="Arial"/>
                <w:b/>
                <w:sz w:val="18"/>
                <w:szCs w:val="18"/>
                <w:lang w:val="eu-ES"/>
              </w:rPr>
              <w:t>KANPOKO ETA BARRUKO ERROTULUAK, IRUDI KORPORATIBOA ETA WEB GUNEETAN EUSKARAREN ERABILERA SUSTATZEKO DIRU-LAGUNTZEN OINARRI ESPEZIFIKOAK</w:t>
            </w:r>
          </w:p>
          <w:p w14:paraId="4B325CEA"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66235100" w14:textId="77777777" w:rsidR="007C77A3" w:rsidRPr="00421AA0" w:rsidRDefault="007C77A3" w:rsidP="007C77A3">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1. </w:t>
            </w:r>
            <w:r w:rsidRPr="00421AA0">
              <w:rPr>
                <w:rFonts w:ascii="Franklin Gothic Book" w:hAnsi="Franklin Gothic Book" w:cs="Arial"/>
                <w:b/>
                <w:sz w:val="18"/>
                <w:szCs w:val="18"/>
                <w:u w:val="single"/>
                <w:lang w:val="eu-ES"/>
              </w:rPr>
              <w:t>XEDEA</w:t>
            </w:r>
          </w:p>
          <w:p w14:paraId="73E75E97"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0E24AEC9"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honen xedea da</w:t>
            </w:r>
            <w:r w:rsidRPr="00421AA0">
              <w:rPr>
                <w:rFonts w:ascii="Franklin Gothic Book" w:hAnsi="Franklin Gothic Book" w:cs="Arial"/>
                <w:noProof/>
                <w:sz w:val="18"/>
                <w:szCs w:val="18"/>
                <w:lang w:val="eu-ES"/>
              </w:rPr>
              <w:t xml:space="preserve"> 2025</w:t>
            </w:r>
            <w:r w:rsidRPr="00421AA0">
              <w:rPr>
                <w:rFonts w:ascii="Franklin Gothic Book" w:hAnsi="Franklin Gothic Book" w:cs="Arial"/>
                <w:sz w:val="18"/>
                <w:szCs w:val="18"/>
                <w:lang w:val="eu-ES"/>
              </w:rPr>
              <w:t>. urtean bere establezimenduko kanpoko nahiz barruko errotulu finkoetan, irudi korporatiboan eta web guneetan euskararen erabilera bultzatuko dutenei diru-laguntzak emateko baldintzak arautzea, beti ere genero berdintasunaren printzipioak errespetatuz.</w:t>
            </w:r>
          </w:p>
          <w:p w14:paraId="30520619"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55C0C5F2"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5F76BF16" w14:textId="77777777" w:rsidR="007C77A3" w:rsidRPr="00421AA0" w:rsidRDefault="007C77A3" w:rsidP="007C77A3">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2. </w:t>
            </w:r>
            <w:r w:rsidRPr="00421AA0">
              <w:rPr>
                <w:rFonts w:ascii="Franklin Gothic Book" w:hAnsi="Franklin Gothic Book" w:cs="Arial"/>
                <w:b/>
                <w:sz w:val="18"/>
                <w:szCs w:val="18"/>
                <w:u w:val="single"/>
                <w:lang w:val="eu-ES"/>
              </w:rPr>
              <w:t>ONURADUNAK</w:t>
            </w:r>
          </w:p>
          <w:p w14:paraId="698D9797"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77FD6B92"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Oinarri hauen bidez arautzen diren diru-laguntzak, bere </w:t>
            </w:r>
            <w:r w:rsidRPr="00421AA0">
              <w:rPr>
                <w:rFonts w:ascii="Franklin Gothic Book" w:hAnsi="Franklin Gothic Book" w:cs="Arial"/>
                <w:sz w:val="18"/>
                <w:szCs w:val="18"/>
                <w:lang w:val="eu-ES"/>
              </w:rPr>
              <w:lastRenderedPageBreak/>
              <w:t>jarduera ekonomikoa Zumarragako udalerrian kokatuta dauden lokaletan egiten duten pertsona fisiko edo juridikoek eskatu ahal izango dituzte.</w:t>
            </w:r>
          </w:p>
          <w:p w14:paraId="5014B992"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462007DB"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hauen aplikazio eremutik kanpo daude:</w:t>
            </w:r>
          </w:p>
          <w:p w14:paraId="55DA3306"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2EE45E8C"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0A0BF3E2"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Edozein kasutan eta kasu guztietarako: 15 langiletik gorako enpresak edo entitateak.</w:t>
            </w:r>
          </w:p>
          <w:p w14:paraId="0797E279"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68D7E65D"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Web guneen kasuan:</w:t>
            </w:r>
          </w:p>
          <w:p w14:paraId="3DAD76A5"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42AD7142"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 Web gune pertsonalak.</w:t>
            </w:r>
          </w:p>
          <w:p w14:paraId="12DEB83D"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2. Edozein eratako edo mailatako irakaskuntza erakundeei lotutako guneak.</w:t>
            </w:r>
          </w:p>
          <w:p w14:paraId="054EA5AD"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3. Eduki iraingarria edota pertsonen eskubideen aurkakoa dutenak.</w:t>
            </w:r>
          </w:p>
          <w:p w14:paraId="35368317"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4. Alderdi politiko eta sindikatuen web orriak.</w:t>
            </w:r>
          </w:p>
          <w:p w14:paraId="074FC766"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5. Edukietara sartzeko edonolako mugakizuna jartzen dutenak edo zerbitzuaren trukean ordainketa eskatzen dutenak.</w:t>
            </w:r>
          </w:p>
          <w:p w14:paraId="1AA156D2"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6. Irudi sexistak dituzten web orriak edo berdintasun printzipioa errespetatzen ez dutenak (emakumeen eta gizonezkoen eremu soziolaboralean).</w:t>
            </w:r>
          </w:p>
          <w:p w14:paraId="3A8C63B2"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36D9805A"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511DCA9F" w14:textId="77777777" w:rsidR="007C77A3" w:rsidRPr="00421AA0" w:rsidRDefault="007C77A3" w:rsidP="007C77A3">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3. </w:t>
            </w:r>
            <w:r w:rsidRPr="00421AA0">
              <w:rPr>
                <w:rFonts w:ascii="Franklin Gothic Book" w:hAnsi="Franklin Gothic Book" w:cs="Arial"/>
                <w:b/>
                <w:sz w:val="18"/>
                <w:szCs w:val="18"/>
                <w:u w:val="single"/>
                <w:lang w:val="eu-ES"/>
              </w:rPr>
              <w:t>ESKABIDEAK ETA AURKEZTEKO EPEA</w:t>
            </w:r>
          </w:p>
          <w:p w14:paraId="7EF30C00"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4D205ED3"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Eskabidea edozein unetan aurkeztu ahal izango da, oinarri hauek Gipuzkoako Aldizkari Ofizialen argitaratu ondoren. Nolanahi ere, urteko diru-laguntzak banatu ahal izateko, urriaren 31 izango da urte horretako diru-laguntza eskariak aurkezteko azken eguna.</w:t>
            </w:r>
          </w:p>
          <w:p w14:paraId="6DE2A42F"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2AC18F9E" w14:textId="7819E1AD"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Eskaera eta dokumentazio osagarria Internet bidez aurkeztu beharko dira Zumarragako Udaleko egoitza elektronikoko diru-laguntzen ataritik ( </w:t>
            </w:r>
            <w:hyperlink r:id="rId9" w:history="1">
              <w:r w:rsidRPr="00421AA0">
                <w:rPr>
                  <w:rStyle w:val="Hiperesteka"/>
                  <w:rFonts w:ascii="Franklin Gothic Book" w:hAnsi="Franklin Gothic Book" w:cs="Arial"/>
                  <w:sz w:val="18"/>
                  <w:szCs w:val="18"/>
                  <w:lang w:val="eu-ES"/>
                </w:rPr>
                <w:t>https://uzt.gipuzkoa.eus/PortalV/7.00/Default.aspx?idayto=80&amp;=&amp;idioma=eu-ES</w:t>
              </w:r>
            </w:hyperlink>
            <w:r w:rsidRPr="00421AA0">
              <w:rPr>
                <w:rFonts w:ascii="Franklin Gothic Book" w:hAnsi="Franklin Gothic Book" w:cs="Arial"/>
                <w:sz w:val="18"/>
                <w:szCs w:val="18"/>
                <w:lang w:val="eu-ES"/>
              </w:rPr>
              <w:t xml:space="preserve"> ) eta, salbuespen modura, paperean Udaleko Erregistro Orokorrean herritarrak hartzeko ordutegiaren barruan edo korreo zertifikatu bidez.</w:t>
            </w:r>
          </w:p>
          <w:p w14:paraId="5EAF73A4"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0BF45337"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37292964"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4125B4F3"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5E9B9D07" w14:textId="77777777" w:rsidR="007C77A3" w:rsidRPr="00421AA0" w:rsidRDefault="007C77A3" w:rsidP="007C77A3">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4. </w:t>
            </w:r>
            <w:r w:rsidRPr="00421AA0">
              <w:rPr>
                <w:rFonts w:ascii="Franklin Gothic Book" w:hAnsi="Franklin Gothic Book" w:cs="Arial"/>
                <w:b/>
                <w:sz w:val="18"/>
                <w:szCs w:val="18"/>
                <w:u w:val="single"/>
                <w:lang w:val="eu-ES"/>
              </w:rPr>
              <w:t>EKARRI BEHARREKO AGIRIAK</w:t>
            </w:r>
          </w:p>
          <w:p w14:paraId="12E3EBB7"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4CD67A9C"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w:t>
            </w:r>
          </w:p>
          <w:p w14:paraId="5B2A962D" w14:textId="77777777" w:rsidR="007C77A3" w:rsidRPr="00421AA0" w:rsidRDefault="007C77A3" w:rsidP="007C77A3">
            <w:pPr>
              <w:widowControl w:val="0"/>
              <w:jc w:val="both"/>
              <w:rPr>
                <w:rFonts w:ascii="Franklin Gothic Book" w:hAnsi="Franklin Gothic Book" w:cs="Arial"/>
                <w:sz w:val="18"/>
                <w:szCs w:val="18"/>
                <w:lang w:val="eu-ES"/>
              </w:rPr>
            </w:pPr>
          </w:p>
          <w:p w14:paraId="0BD01E95"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Horren haritik, eta aipatu artikuluak jasotzen duen bezala, Zumarragako Udalak honako baldintza hauek egiaztatuko ditu ematen dituen dirulaguntzak eskuratu ahal izateko, </w:t>
            </w:r>
            <w:r w:rsidRPr="00421AA0">
              <w:rPr>
                <w:rFonts w:ascii="Franklin Gothic Book" w:hAnsi="Franklin Gothic Book" w:cs="Arial"/>
                <w:sz w:val="18"/>
                <w:szCs w:val="18"/>
                <w:lang w:val="eu-ES"/>
              </w:rPr>
              <w:lastRenderedPageBreak/>
              <w:t>NISAEren, datuen elkarreragingarritasunerako plataforman:</w:t>
            </w:r>
          </w:p>
          <w:p w14:paraId="4A31F2A0" w14:textId="77777777" w:rsidR="007C77A3" w:rsidRPr="00421AA0" w:rsidRDefault="007C77A3" w:rsidP="007C77A3">
            <w:pPr>
              <w:widowControl w:val="0"/>
              <w:jc w:val="both"/>
              <w:rPr>
                <w:rFonts w:ascii="Franklin Gothic Book" w:hAnsi="Franklin Gothic Book" w:cs="Arial"/>
                <w:sz w:val="18"/>
                <w:szCs w:val="18"/>
                <w:lang w:val="eu-ES"/>
              </w:rPr>
            </w:pPr>
          </w:p>
          <w:p w14:paraId="7935BC50" w14:textId="77777777" w:rsidR="007C77A3" w:rsidRPr="00421AA0" w:rsidRDefault="007C77A3" w:rsidP="007C77A3">
            <w:pPr>
              <w:widowControl w:val="0"/>
              <w:jc w:val="both"/>
              <w:rPr>
                <w:rFonts w:ascii="Franklin Gothic Book" w:hAnsi="Franklin Gothic Book" w:cs="Arial"/>
                <w:sz w:val="18"/>
                <w:szCs w:val="18"/>
                <w:lang w:val="eu-ES"/>
              </w:rPr>
            </w:pPr>
          </w:p>
          <w:p w14:paraId="1D864140"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Pertsona eta/edo entitatearen nortasun-datuen kontsulta eta egiaztapena.</w:t>
            </w:r>
          </w:p>
          <w:p w14:paraId="4281F537" w14:textId="77777777" w:rsidR="007C77A3" w:rsidRPr="00421AA0" w:rsidRDefault="007C77A3" w:rsidP="007C77A3">
            <w:pPr>
              <w:widowControl w:val="0"/>
              <w:jc w:val="both"/>
              <w:rPr>
                <w:rFonts w:ascii="Franklin Gothic Book" w:hAnsi="Franklin Gothic Book" w:cs="Arial"/>
                <w:sz w:val="18"/>
                <w:szCs w:val="18"/>
                <w:lang w:val="eu-ES"/>
              </w:rPr>
            </w:pPr>
          </w:p>
          <w:p w14:paraId="0EA904F8"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Gizarte Segurantzarekiko betebeharrak egunean dituela egiaztapena.</w:t>
            </w:r>
          </w:p>
          <w:p w14:paraId="0530443C" w14:textId="77777777" w:rsidR="007C77A3" w:rsidRPr="00421AA0" w:rsidRDefault="007C77A3" w:rsidP="007C77A3">
            <w:pPr>
              <w:widowControl w:val="0"/>
              <w:jc w:val="both"/>
              <w:rPr>
                <w:rFonts w:ascii="Franklin Gothic Book" w:hAnsi="Franklin Gothic Book" w:cs="Arial"/>
                <w:sz w:val="18"/>
                <w:szCs w:val="18"/>
                <w:lang w:val="eu-ES"/>
              </w:rPr>
            </w:pPr>
          </w:p>
          <w:p w14:paraId="27B676BC"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Foru Ogasunekiko zerga betebeharrak egunean dituela egiaztapena.</w:t>
            </w:r>
          </w:p>
          <w:p w14:paraId="1DF5C1F9" w14:textId="77777777" w:rsidR="007C77A3" w:rsidRPr="00421AA0" w:rsidRDefault="007C77A3" w:rsidP="007C77A3">
            <w:pPr>
              <w:widowControl w:val="0"/>
              <w:jc w:val="both"/>
              <w:rPr>
                <w:rFonts w:ascii="Franklin Gothic Book" w:hAnsi="Franklin Gothic Book" w:cs="Arial"/>
                <w:sz w:val="18"/>
                <w:szCs w:val="18"/>
                <w:lang w:val="eu-ES"/>
              </w:rPr>
            </w:pPr>
          </w:p>
          <w:p w14:paraId="781F1F5B"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5D02E536" w14:textId="77777777" w:rsidR="007C77A3" w:rsidRPr="00421AA0" w:rsidRDefault="007C77A3" w:rsidP="007C77A3">
            <w:pPr>
              <w:widowControl w:val="0"/>
              <w:jc w:val="both"/>
              <w:rPr>
                <w:rFonts w:ascii="Franklin Gothic Book" w:hAnsi="Franklin Gothic Book" w:cs="Arial"/>
                <w:sz w:val="18"/>
                <w:szCs w:val="18"/>
                <w:lang w:val="eu-ES"/>
              </w:rPr>
            </w:pPr>
          </w:p>
          <w:p w14:paraId="53202BE5" w14:textId="77777777" w:rsidR="007C77A3" w:rsidRPr="00421AA0" w:rsidRDefault="007C77A3" w:rsidP="007C77A3">
            <w:pPr>
              <w:widowControl w:val="0"/>
              <w:jc w:val="both"/>
              <w:rPr>
                <w:rFonts w:ascii="Franklin Gothic Book" w:hAnsi="Franklin Gothic Book" w:cs="Arial"/>
                <w:sz w:val="18"/>
                <w:szCs w:val="18"/>
                <w:lang w:val="eu-ES"/>
              </w:rPr>
            </w:pPr>
          </w:p>
          <w:p w14:paraId="1440E3E2"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187319F7" w14:textId="77777777" w:rsidR="007C77A3" w:rsidRPr="00421AA0" w:rsidRDefault="007C77A3" w:rsidP="007C77A3">
            <w:pPr>
              <w:widowControl w:val="0"/>
              <w:jc w:val="both"/>
              <w:rPr>
                <w:rFonts w:ascii="Franklin Gothic Book" w:hAnsi="Franklin Gothic Book" w:cs="Arial"/>
                <w:sz w:val="18"/>
                <w:szCs w:val="18"/>
                <w:lang w:val="eu-ES"/>
              </w:rPr>
            </w:pPr>
          </w:p>
          <w:p w14:paraId="12B7C970"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2FB783B6"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2E44B589"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honetako Oinarri Arauetan eskatzen diren agiriez gain, hauek dira eskatzaileak aurkeztu beharko dituen agiriak:</w:t>
            </w:r>
          </w:p>
          <w:p w14:paraId="1CF50923"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7F6C3850"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Dirulaguntzaren eskaera orria dagokion moduan beteta (Dirulaguntzen eskaera orria).</w:t>
            </w:r>
          </w:p>
          <w:p w14:paraId="75B94288" w14:textId="77777777" w:rsidR="007C77A3" w:rsidRPr="00421AA0" w:rsidRDefault="007C77A3" w:rsidP="007C77A3">
            <w:pPr>
              <w:widowControl w:val="0"/>
              <w:jc w:val="both"/>
              <w:rPr>
                <w:rFonts w:ascii="Franklin Gothic Book" w:hAnsi="Franklin Gothic Book" w:cs="Arial"/>
                <w:sz w:val="18"/>
                <w:szCs w:val="18"/>
                <w:lang w:val="eu-ES"/>
              </w:rPr>
            </w:pPr>
          </w:p>
          <w:p w14:paraId="5F3A43C8"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Bankuko kontu zenbakiaren ziurtagiria.</w:t>
            </w:r>
          </w:p>
          <w:p w14:paraId="59472A8B"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1A37FD00"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Beste diru-laguntzarik eskatu edo jaso izanaren aitortza (1. eranskina).</w:t>
            </w:r>
          </w:p>
          <w:p w14:paraId="70F1AF0E"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02D5A5EC"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 Zinpeko aitorpena, dirulaguntza edo laguntza publikoak jasotzeko aukera galtzearekin zigortuta ez dagoela edo horretarako gaitasunik ez duela esanez legezko debekuan sartuta ez dagoela (2. eranskina).</w:t>
            </w:r>
          </w:p>
          <w:p w14:paraId="594B0FB2"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2FA60C04"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 Errotuluen kasuetan: Errotuluaren izena jasotzen duen agiria edo argazkia.</w:t>
            </w:r>
          </w:p>
          <w:p w14:paraId="1027B299"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5DFB5373"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f) Irudi korporatiboaren kasuetan: Entitateak egin eta argitaratu duen elementu bakoitzaren ale bat (ibilgailuaren errotulazioaren kasuan argazki bat).</w:t>
            </w:r>
          </w:p>
          <w:p w14:paraId="0DBD41A4"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308BE268"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g) Web guneen kasuetan: Web gunearen helbidea.</w:t>
            </w:r>
          </w:p>
          <w:p w14:paraId="0179819B"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2D6DD846"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6A0EBB69" w14:textId="77777777" w:rsidR="007C77A3" w:rsidRPr="00421AA0" w:rsidRDefault="007C77A3" w:rsidP="007C77A3">
            <w:pPr>
              <w:widowControl w:val="0"/>
              <w:tabs>
                <w:tab w:val="left" w:pos="156"/>
              </w:tabs>
              <w:ind w:left="14"/>
              <w:jc w:val="both"/>
              <w:rPr>
                <w:rFonts w:ascii="Franklin Gothic Book" w:hAnsi="Franklin Gothic Book" w:cs="Arial"/>
                <w:b/>
                <w:sz w:val="18"/>
                <w:szCs w:val="18"/>
                <w:u w:val="single"/>
                <w:lang w:val="eu-ES"/>
              </w:rPr>
            </w:pPr>
            <w:r w:rsidRPr="00421AA0">
              <w:rPr>
                <w:rFonts w:ascii="Franklin Gothic Book" w:hAnsi="Franklin Gothic Book" w:cs="Arial"/>
                <w:b/>
                <w:sz w:val="18"/>
                <w:szCs w:val="18"/>
                <w:lang w:val="eu-ES"/>
              </w:rPr>
              <w:t xml:space="preserve">5. </w:t>
            </w:r>
            <w:r w:rsidRPr="00421AA0">
              <w:rPr>
                <w:rFonts w:ascii="Franklin Gothic Book" w:hAnsi="Franklin Gothic Book" w:cs="Arial"/>
                <w:b/>
                <w:sz w:val="18"/>
                <w:szCs w:val="18"/>
                <w:u w:val="single"/>
                <w:lang w:val="eu-ES"/>
              </w:rPr>
              <w:t xml:space="preserve">ERABAKIA </w:t>
            </w:r>
          </w:p>
          <w:p w14:paraId="5238A983"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62CBDA35"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Udaleko Hizkuntza Normalkuntza Departamentuak izapidetuko ditu eskabideak. Hizkuntza Normalkuntza teknikariak txostena egin eta Euskara eta Hezkuntza Zinegotzi Delegatuak hartuko du erabakia. Erabaki hori Gipuzkoako Aldizkari Ofizialean argitaratuko da jakinarazpen modura.</w:t>
            </w:r>
          </w:p>
          <w:p w14:paraId="417F185E"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43D6A451"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1C6A8CEC" w14:textId="77777777" w:rsidR="007C77A3" w:rsidRPr="00421AA0" w:rsidRDefault="007C77A3" w:rsidP="007C77A3">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6. </w:t>
            </w:r>
            <w:r w:rsidRPr="00421AA0">
              <w:rPr>
                <w:rFonts w:ascii="Franklin Gothic Book" w:hAnsi="Franklin Gothic Book" w:cs="Arial"/>
                <w:b/>
                <w:sz w:val="18"/>
                <w:szCs w:val="18"/>
                <w:u w:val="single"/>
                <w:lang w:val="eu-ES"/>
              </w:rPr>
              <w:t>ESKABIDEAK BALORATZEKO IRIZPIDEAK</w:t>
            </w:r>
          </w:p>
          <w:p w14:paraId="3EACF6E0"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0C87D19C"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jasotzeko, baldintza hauek baloratuko dira:</w:t>
            </w:r>
          </w:p>
          <w:p w14:paraId="5181062B"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5DD677CF"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07BF3863"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Edozein kasutan eta kasu guztietarako:</w:t>
            </w:r>
          </w:p>
          <w:p w14:paraId="4DE2EEED"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15F4E672"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 Testua zuzen egongo da idatzita euskaraz (eta gazteleraz).</w:t>
            </w:r>
          </w:p>
          <w:p w14:paraId="6F396FEA"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2. Diru-laguntza jaso behar duen ekintza iazko azaroaren 1etik aurtengo urriaren 31 bitartean egindakoa izango da.</w:t>
            </w:r>
          </w:p>
          <w:p w14:paraId="09874F4F"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26FA415F"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3. Erabilitako edukietan hizkuntza eta irudi ez sexistak bermatzea.</w:t>
            </w:r>
          </w:p>
          <w:p w14:paraId="69AAB1C6"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5472F815"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Errotuluen eta irudi korporatiboaren kasuetan:</w:t>
            </w:r>
          </w:p>
          <w:p w14:paraId="59A420D5"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088C781B"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 Ez da kontuan hartuko izen berezia, baizik eta langintza mota edo jarduera profesionalaren adierazlea.</w:t>
            </w:r>
          </w:p>
          <w:p w14:paraId="0FE8466E"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2. Testu guztiek euskara hutsean edo elebietan izatea. Bi testu edo gehiago izanez gero -lehen jarritakoak zein berriak- denak batera eta osotasunean hartuko dira, eta denek euskara hutsean edo elebietan izan beharko dute. </w:t>
            </w:r>
          </w:p>
          <w:p w14:paraId="5CE29A4A"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7C45E8CA"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3. Errotulua eta irudi korporatiboa elebidun denean, euskarazko testua, gutxienez, gaztelerazkoaren parekoa izan behar du neurriz eta edukiz.</w:t>
            </w:r>
          </w:p>
          <w:p w14:paraId="21007A68"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4. Aurreko 3 urteetan produktu berdinagatik, edo moldaketa bategatik, diru-laguntza jaso ez izana.</w:t>
            </w:r>
          </w:p>
          <w:p w14:paraId="2A64A659"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724E7181"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Web guneen kasuan:</w:t>
            </w:r>
          </w:p>
          <w:p w14:paraId="46656583"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3AF431F9"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 Zumarragan izatea helbide fiskala.</w:t>
            </w:r>
          </w:p>
          <w:p w14:paraId="452E0010"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2. Web gunea euskaraz bakarrik edota euskaraz eta beste hizkuntza batzuetan egotea. Hainbat hizkuntzatan dagoenean, euskarazko testuaren portzentajea gainerako hizkuntzen antzekoa izango da eta, lehentasunez sarreran euskarazko hautapena egina egon beharko du.</w:t>
            </w:r>
          </w:p>
          <w:p w14:paraId="10C54127"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7A6138C0"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7ECB17CE" w14:textId="77777777" w:rsidR="007C77A3" w:rsidRPr="00421AA0" w:rsidRDefault="007C77A3" w:rsidP="007C77A3">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7. </w:t>
            </w:r>
            <w:r w:rsidRPr="00421AA0">
              <w:rPr>
                <w:rFonts w:ascii="Franklin Gothic Book" w:hAnsi="Franklin Gothic Book" w:cs="Arial"/>
                <w:b/>
                <w:sz w:val="18"/>
                <w:szCs w:val="18"/>
                <w:u w:val="single"/>
                <w:lang w:val="eu-ES"/>
              </w:rPr>
              <w:t>EMAN BEHARREKO DIRULAGUNTZEN GEHIENEKO ZENBATEKOA ETA DIRU KOPURU HORREN IZAERA</w:t>
            </w:r>
            <w:r w:rsidRPr="00421AA0">
              <w:rPr>
                <w:rFonts w:ascii="Franklin Gothic Book" w:hAnsi="Franklin Gothic Book" w:cs="Arial"/>
                <w:b/>
                <w:sz w:val="18"/>
                <w:szCs w:val="18"/>
                <w:lang w:val="eu-ES"/>
              </w:rPr>
              <w:t xml:space="preserve"> </w:t>
            </w:r>
          </w:p>
          <w:p w14:paraId="505D35FE" w14:textId="77777777" w:rsidR="007C77A3" w:rsidRPr="00421AA0" w:rsidRDefault="007C77A3" w:rsidP="007C77A3">
            <w:pPr>
              <w:widowControl w:val="0"/>
              <w:tabs>
                <w:tab w:val="left" w:pos="156"/>
              </w:tabs>
              <w:ind w:left="14"/>
              <w:jc w:val="both"/>
              <w:rPr>
                <w:rFonts w:ascii="Franklin Gothic Book" w:hAnsi="Franklin Gothic Book" w:cs="Arial"/>
                <w:sz w:val="18"/>
                <w:szCs w:val="18"/>
                <w:u w:val="single"/>
                <w:lang w:val="eu-ES"/>
              </w:rPr>
            </w:pPr>
          </w:p>
          <w:p w14:paraId="22ED2A5E"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 Dirulaguntzen gehieneko zenbatekoa:</w:t>
            </w:r>
          </w:p>
          <w:p w14:paraId="7F7F0A7F"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12699938" w14:textId="6CFD89EB" w:rsidR="007C77A3" w:rsidRPr="00421AA0" w:rsidRDefault="007C77A3" w:rsidP="00492A25">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Programa honen bidez deitutako diru-laguntzen gehieneko </w:t>
            </w:r>
            <w:r w:rsidRPr="00421AA0">
              <w:rPr>
                <w:rFonts w:ascii="Franklin Gothic Book" w:hAnsi="Franklin Gothic Book" w:cs="Arial"/>
                <w:sz w:val="18"/>
                <w:szCs w:val="18"/>
                <w:lang w:val="eu-ES"/>
              </w:rPr>
              <w:lastRenderedPageBreak/>
              <w:t xml:space="preserve">zenbatekoa  </w:t>
            </w:r>
            <w:r w:rsidRPr="00421AA0">
              <w:rPr>
                <w:rFonts w:ascii="Franklin Gothic Book" w:hAnsi="Franklin Gothic Book" w:cs="Arial"/>
                <w:noProof/>
                <w:sz w:val="18"/>
                <w:szCs w:val="18"/>
                <w:lang w:val="eu-ES"/>
              </w:rPr>
              <w:t>4.000,00</w:t>
            </w:r>
            <w:r w:rsidRPr="00421AA0">
              <w:rPr>
                <w:rFonts w:ascii="Franklin Gothic Book" w:hAnsi="Franklin Gothic Book" w:cs="Arial"/>
                <w:sz w:val="18"/>
                <w:szCs w:val="18"/>
                <w:lang w:val="eu-ES"/>
              </w:rPr>
              <w:t xml:space="preserve"> € da, eta “</w:t>
            </w:r>
            <w:r w:rsidRPr="00421AA0">
              <w:rPr>
                <w:rFonts w:ascii="Franklin Gothic Book" w:hAnsi="Franklin Gothic Book" w:cs="Arial"/>
                <w:noProof/>
                <w:sz w:val="18"/>
                <w:szCs w:val="18"/>
                <w:lang w:val="eu-ES"/>
              </w:rPr>
              <w:t>137-0212.481.335-00.02</w:t>
            </w:r>
            <w:r w:rsidRPr="00421AA0">
              <w:rPr>
                <w:rFonts w:ascii="Franklin Gothic Book" w:hAnsi="Franklin Gothic Book" w:cs="Arial"/>
                <w:sz w:val="18"/>
                <w:szCs w:val="18"/>
                <w:lang w:val="eu-ES"/>
              </w:rPr>
              <w:t xml:space="preserve"> -</w:t>
            </w:r>
            <w:r w:rsidRPr="00421AA0">
              <w:rPr>
                <w:rFonts w:ascii="Franklin Gothic Book" w:hAnsi="Franklin Gothic Book" w:cs="Arial"/>
                <w:noProof/>
                <w:sz w:val="18"/>
                <w:szCs w:val="18"/>
                <w:lang w:val="eu-ES"/>
              </w:rPr>
              <w:t>Euskararen sustapenerako dirulaguntzak</w:t>
            </w:r>
            <w:r w:rsidRPr="00421AA0">
              <w:rPr>
                <w:rFonts w:ascii="Franklin Gothic Book" w:hAnsi="Franklin Gothic Book" w:cs="Arial"/>
                <w:sz w:val="18"/>
                <w:szCs w:val="18"/>
                <w:lang w:val="eu-ES"/>
              </w:rPr>
              <w:t>” diru-atalaren kontura finantzatuko da.</w:t>
            </w:r>
          </w:p>
          <w:p w14:paraId="7827A28D"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7E919CCF"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Horrekin, eskatzaile  bakoitzari eman beharreko diru-laguntzak kalkulatzeko, honako irizpide hauek hartuko dira kontuan: </w:t>
            </w:r>
          </w:p>
          <w:p w14:paraId="33399FCB" w14:textId="77777777" w:rsidR="007C77A3" w:rsidRPr="00421AA0" w:rsidRDefault="007C77A3" w:rsidP="007C77A3">
            <w:pPr>
              <w:widowControl w:val="0"/>
              <w:tabs>
                <w:tab w:val="left" w:pos="156"/>
              </w:tabs>
              <w:jc w:val="both"/>
              <w:rPr>
                <w:rFonts w:ascii="Franklin Gothic Book" w:hAnsi="Franklin Gothic Book" w:cs="Arial"/>
                <w:sz w:val="18"/>
                <w:szCs w:val="18"/>
                <w:u w:val="single"/>
                <w:lang w:val="eu-ES"/>
              </w:rPr>
            </w:pPr>
          </w:p>
          <w:p w14:paraId="44B40C7B"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1.1.Errotuluen kasuetan: % 50ekoa izango da diru-laguntza, eta gehienez ere </w:t>
            </w:r>
            <w:r w:rsidRPr="00421AA0">
              <w:rPr>
                <w:rFonts w:ascii="Franklin Gothic Book" w:hAnsi="Franklin Gothic Book" w:cs="Arial"/>
                <w:noProof/>
                <w:sz w:val="18"/>
                <w:szCs w:val="18"/>
                <w:lang w:val="eu-ES"/>
              </w:rPr>
              <w:t>300,00</w:t>
            </w:r>
            <w:r w:rsidRPr="00421AA0">
              <w:rPr>
                <w:rFonts w:ascii="Franklin Gothic Book" w:hAnsi="Franklin Gothic Book" w:cs="Arial"/>
                <w:sz w:val="18"/>
                <w:szCs w:val="18"/>
                <w:lang w:val="eu-ES"/>
              </w:rPr>
              <w:t xml:space="preserve"> €.</w:t>
            </w:r>
          </w:p>
          <w:p w14:paraId="4A4FAD70"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6DBD8AF6"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1.2. Irudi korporatiboaren kasuetan.</w:t>
            </w:r>
          </w:p>
          <w:p w14:paraId="1B88E114"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6D2F6A58"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1.2.1. Kontzeptua: programa honetan aurreikusten diren diru-laguntzak aplikatzeko, irudi korporatiboaren elementutzat joko ditu Udalak:</w:t>
            </w:r>
          </w:p>
          <w:p w14:paraId="4F0FA702"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2686C714"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1B900B75"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Gutun-azalak</w:t>
            </w:r>
          </w:p>
          <w:p w14:paraId="00143C08"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Menbretedun orriak</w:t>
            </w:r>
          </w:p>
          <w:p w14:paraId="234FBF0C"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Bisita txartelak</w:t>
            </w:r>
          </w:p>
          <w:p w14:paraId="4560F56B"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Entitatea identifikatzeko zigilua</w:t>
            </w:r>
          </w:p>
          <w:p w14:paraId="33B3EAFB"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Inprimakiak: albarana, faktura…</w:t>
            </w:r>
          </w:p>
          <w:p w14:paraId="184A623F"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Ibilgailuen errotulazioa</w:t>
            </w:r>
          </w:p>
          <w:p w14:paraId="78A7D42A"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Produktuak biltzeko papera</w:t>
            </w:r>
          </w:p>
          <w:p w14:paraId="598341D2"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Poltsak</w:t>
            </w:r>
          </w:p>
          <w:p w14:paraId="1B810B27" w14:textId="77777777" w:rsidR="007C77A3" w:rsidRPr="00421AA0" w:rsidRDefault="007C77A3" w:rsidP="007C77A3">
            <w:pPr>
              <w:widowControl w:val="0"/>
              <w:numPr>
                <w:ilvl w:val="0"/>
                <w:numId w:val="6"/>
              </w:numPr>
              <w:tabs>
                <w:tab w:val="left" w:pos="156"/>
              </w:tabs>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 Promozio bideoak</w:t>
            </w:r>
          </w:p>
          <w:p w14:paraId="4095A64B"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48195DE4"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1.2.2. Zenbatekoa: % 50ekoa izango da diru-laguntza, eta gehienez ere </w:t>
            </w:r>
            <w:r w:rsidRPr="00421AA0">
              <w:rPr>
                <w:rFonts w:ascii="Franklin Gothic Book" w:hAnsi="Franklin Gothic Book" w:cs="Arial"/>
                <w:noProof/>
                <w:sz w:val="18"/>
                <w:szCs w:val="18"/>
                <w:lang w:val="eu-ES"/>
              </w:rPr>
              <w:t>300,00</w:t>
            </w:r>
            <w:r w:rsidRPr="00421AA0">
              <w:rPr>
                <w:rFonts w:ascii="Franklin Gothic Book" w:hAnsi="Franklin Gothic Book" w:cs="Arial"/>
                <w:sz w:val="18"/>
                <w:szCs w:val="18"/>
                <w:lang w:val="eu-ES"/>
              </w:rPr>
              <w:t xml:space="preserve"> €.</w:t>
            </w:r>
          </w:p>
          <w:p w14:paraId="1033DB15"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306873A5"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1.3. Web guneen kasuetan: % 50ekoa izango da diru-laguntza, gehienez ere, </w:t>
            </w:r>
            <w:r w:rsidRPr="00421AA0">
              <w:rPr>
                <w:rFonts w:ascii="Franklin Gothic Book" w:hAnsi="Franklin Gothic Book" w:cs="Arial"/>
                <w:noProof/>
                <w:sz w:val="18"/>
                <w:szCs w:val="18"/>
                <w:lang w:val="eu-ES"/>
              </w:rPr>
              <w:t>300,00</w:t>
            </w:r>
            <w:r w:rsidRPr="00421AA0">
              <w:rPr>
                <w:rFonts w:ascii="Franklin Gothic Book" w:hAnsi="Franklin Gothic Book" w:cs="Arial"/>
                <w:sz w:val="18"/>
                <w:szCs w:val="18"/>
                <w:lang w:val="eu-ES"/>
              </w:rPr>
              <w:t>€.</w:t>
            </w:r>
          </w:p>
          <w:p w14:paraId="32295191"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762AEC3B"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67B59B5A"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2. Diru kopuru horren izaera:</w:t>
            </w:r>
          </w:p>
          <w:p w14:paraId="3D15B8B7"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055C2956"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Izaerari dagokionez, aurrekontuaren kopurua iritsiko ez balitz diru-laguntza jasotzeko eskubidea duten eskabide guztiak betetzeko, dagoen dirua urtean egon diren eskari guztien artean banatuko da proportzionalki, partida agortu arte.</w:t>
            </w:r>
          </w:p>
          <w:p w14:paraId="3BAA8E73"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1927B330"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Aipatutako kopurua gehitu ahal izango da, Udal Aurrekontuaren exekuzio oinarriek aurreikusten dutenaren arabera.</w:t>
            </w:r>
          </w:p>
          <w:p w14:paraId="2311F103" w14:textId="77777777" w:rsidR="007C77A3" w:rsidRPr="00421AA0" w:rsidRDefault="007C77A3" w:rsidP="007C77A3">
            <w:pPr>
              <w:widowControl w:val="0"/>
              <w:tabs>
                <w:tab w:val="left" w:pos="156"/>
              </w:tabs>
              <w:ind w:left="14"/>
              <w:jc w:val="both"/>
              <w:rPr>
                <w:rFonts w:ascii="Franklin Gothic Book" w:hAnsi="Franklin Gothic Book" w:cs="Arial"/>
                <w:sz w:val="18"/>
                <w:szCs w:val="18"/>
                <w:u w:val="single"/>
                <w:lang w:val="eu-ES"/>
              </w:rPr>
            </w:pPr>
          </w:p>
          <w:p w14:paraId="0257B8E4" w14:textId="77777777" w:rsidR="007C77A3" w:rsidRPr="00421AA0" w:rsidRDefault="007C77A3" w:rsidP="007C77A3">
            <w:pPr>
              <w:widowControl w:val="0"/>
              <w:tabs>
                <w:tab w:val="left" w:pos="156"/>
              </w:tabs>
              <w:ind w:left="14"/>
              <w:jc w:val="both"/>
              <w:rPr>
                <w:rFonts w:ascii="Franklin Gothic Book" w:hAnsi="Franklin Gothic Book" w:cs="Arial"/>
                <w:sz w:val="18"/>
                <w:szCs w:val="18"/>
                <w:u w:val="single"/>
                <w:lang w:val="eu-ES"/>
              </w:rPr>
            </w:pPr>
            <w:r w:rsidRPr="00421AA0">
              <w:rPr>
                <w:rFonts w:ascii="Franklin Gothic Book" w:hAnsi="Franklin Gothic Book" w:cs="Arial"/>
                <w:sz w:val="18"/>
                <w:szCs w:val="18"/>
                <w:lang w:val="eu-ES"/>
              </w:rPr>
              <w:t>Horretaz gain, aldi berean beste laguntza batzuk jasotzeko aukera eta finantzaketa mugak Oinarri Arauetan zehaztuta daude.</w:t>
            </w:r>
          </w:p>
          <w:p w14:paraId="7A5CAA2A" w14:textId="77777777" w:rsidR="007C77A3" w:rsidRPr="00421AA0" w:rsidRDefault="007C77A3" w:rsidP="007C77A3">
            <w:pPr>
              <w:widowControl w:val="0"/>
              <w:tabs>
                <w:tab w:val="left" w:pos="156"/>
              </w:tabs>
              <w:jc w:val="both"/>
              <w:rPr>
                <w:rFonts w:ascii="Franklin Gothic Book" w:hAnsi="Franklin Gothic Book" w:cs="Arial"/>
                <w:sz w:val="18"/>
                <w:szCs w:val="18"/>
                <w:u w:val="single"/>
                <w:lang w:val="eu-ES"/>
              </w:rPr>
            </w:pPr>
          </w:p>
          <w:p w14:paraId="4FF8F4F6"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1CDA5AE9" w14:textId="77777777" w:rsidR="007C77A3" w:rsidRPr="00421AA0" w:rsidRDefault="007C77A3" w:rsidP="007C77A3">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8. </w:t>
            </w:r>
            <w:r w:rsidRPr="00421AA0">
              <w:rPr>
                <w:rFonts w:ascii="Franklin Gothic Book" w:hAnsi="Franklin Gothic Book" w:cs="Arial"/>
                <w:b/>
                <w:sz w:val="18"/>
                <w:szCs w:val="18"/>
                <w:u w:val="single"/>
                <w:lang w:val="eu-ES"/>
              </w:rPr>
              <w:t>DIRULAGUNTZA ORDAINTZEKO ERA ETA EPEAK. AURRERAKINEN AUKERA</w:t>
            </w:r>
          </w:p>
          <w:p w14:paraId="7FDE5271" w14:textId="77777777" w:rsidR="007C77A3" w:rsidRPr="00421AA0" w:rsidRDefault="007C77A3" w:rsidP="007C77A3">
            <w:pPr>
              <w:widowControl w:val="0"/>
              <w:jc w:val="both"/>
              <w:rPr>
                <w:rFonts w:ascii="Franklin Gothic Book" w:hAnsi="Franklin Gothic Book" w:cs="Arial"/>
                <w:sz w:val="18"/>
                <w:szCs w:val="18"/>
                <w:lang w:val="eu-ES"/>
              </w:rPr>
            </w:pPr>
          </w:p>
          <w:p w14:paraId="0F0DA2EE"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diru-laguntza ordainketa bakarrean egingo du, ez dago aurrerakinen aukerarik.</w:t>
            </w:r>
          </w:p>
          <w:p w14:paraId="19302AE7" w14:textId="77777777" w:rsidR="007C77A3" w:rsidRPr="00421AA0" w:rsidRDefault="007C77A3" w:rsidP="007C77A3">
            <w:pPr>
              <w:widowControl w:val="0"/>
              <w:jc w:val="both"/>
              <w:rPr>
                <w:rFonts w:ascii="Franklin Gothic Book" w:hAnsi="Franklin Gothic Book" w:cs="Arial"/>
                <w:sz w:val="18"/>
                <w:szCs w:val="18"/>
                <w:lang w:val="eu-ES"/>
              </w:rPr>
            </w:pPr>
          </w:p>
          <w:p w14:paraId="67EA9A5C"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Eskaerak aurkezteko epea bukatu ondoren, urriaren 31 hain zuzen, Udalak hilabeteko epearen barruan hartuko du erabakia eta horrela jakinaraziko da Gipuzkoako Aldizkari Ofizialaren bidez.</w:t>
            </w:r>
          </w:p>
          <w:p w14:paraId="2E30AF56" w14:textId="77777777" w:rsidR="007C77A3" w:rsidRPr="00421AA0" w:rsidRDefault="007C77A3" w:rsidP="007C77A3">
            <w:pPr>
              <w:widowControl w:val="0"/>
              <w:jc w:val="both"/>
              <w:rPr>
                <w:rFonts w:ascii="Franklin Gothic Book" w:hAnsi="Franklin Gothic Book" w:cs="Arial"/>
                <w:sz w:val="18"/>
                <w:szCs w:val="18"/>
                <w:lang w:val="eu-ES"/>
              </w:rPr>
            </w:pPr>
          </w:p>
          <w:p w14:paraId="1CC35002"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Jakinarazpena egin eta hilabeteko epearen barruan jasoko dute diru-laguntza onartutakoek.</w:t>
            </w:r>
          </w:p>
          <w:p w14:paraId="0BE1276F"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57B28478"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7690E3CE" w14:textId="77777777" w:rsidR="007C77A3" w:rsidRPr="00421AA0" w:rsidRDefault="007C77A3" w:rsidP="007C77A3">
            <w:pPr>
              <w:widowControl w:val="0"/>
              <w:tabs>
                <w:tab w:val="left" w:pos="156"/>
              </w:tabs>
              <w:ind w:left="14"/>
              <w:jc w:val="both"/>
              <w:rPr>
                <w:rFonts w:ascii="Franklin Gothic Book" w:hAnsi="Franklin Gothic Book" w:cs="Arial"/>
                <w:b/>
                <w:sz w:val="18"/>
                <w:szCs w:val="18"/>
                <w:u w:val="single"/>
                <w:lang w:val="eu-ES"/>
              </w:rPr>
            </w:pPr>
            <w:r w:rsidRPr="00421AA0">
              <w:rPr>
                <w:rFonts w:ascii="Franklin Gothic Book" w:hAnsi="Franklin Gothic Book" w:cs="Arial"/>
                <w:b/>
                <w:sz w:val="18"/>
                <w:szCs w:val="18"/>
                <w:lang w:val="eu-ES"/>
              </w:rPr>
              <w:t xml:space="preserve">9. </w:t>
            </w:r>
            <w:r w:rsidRPr="00421AA0">
              <w:rPr>
                <w:rFonts w:ascii="Franklin Gothic Book" w:hAnsi="Franklin Gothic Book" w:cs="Arial"/>
                <w:b/>
                <w:sz w:val="18"/>
                <w:szCs w:val="18"/>
                <w:u w:val="single"/>
                <w:lang w:val="eu-ES"/>
              </w:rPr>
              <w:t>HASIERA ETA EXEKUZIO EPEA ETA DIRULAGUNTZA JUSTIFIKATZEKO EPEAK ETA ERAK</w:t>
            </w:r>
            <w:r w:rsidRPr="00421AA0">
              <w:rPr>
                <w:rFonts w:ascii="Franklin Gothic Book" w:hAnsi="Franklin Gothic Book" w:cs="Arial"/>
                <w:b/>
                <w:sz w:val="18"/>
                <w:szCs w:val="18"/>
                <w:lang w:val="eu-ES"/>
              </w:rPr>
              <w:t xml:space="preserve"> </w:t>
            </w:r>
          </w:p>
          <w:p w14:paraId="2F804B7A"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67DC41B0" w14:textId="77777777" w:rsidR="007C77A3" w:rsidRPr="00421AA0" w:rsidRDefault="007C77A3" w:rsidP="007C77A3">
            <w:pPr>
              <w:pStyle w:val="Gorputz-testua2"/>
              <w:spacing w:after="0" w:line="240" w:lineRule="auto"/>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Dirulaguntza eskatzeko epea Gipuzkoako Aldizkari Ofizialean argitaratu eta hurrengo egunetik kontatzen hasita izango da urriaren 31 arte (nahiz eta diruz laguntzen diren ekintzan iazko azaroaren 1etik onartzen diren). </w:t>
            </w:r>
          </w:p>
          <w:p w14:paraId="07D0E9E3" w14:textId="77777777" w:rsidR="007C77A3" w:rsidRPr="00421AA0" w:rsidRDefault="007C77A3" w:rsidP="007C77A3">
            <w:pPr>
              <w:pStyle w:val="Gorputz-testua2"/>
              <w:spacing w:after="0" w:line="240" w:lineRule="auto"/>
              <w:jc w:val="both"/>
              <w:rPr>
                <w:rFonts w:ascii="Franklin Gothic Book" w:hAnsi="Franklin Gothic Book" w:cs="Arial"/>
                <w:sz w:val="18"/>
                <w:szCs w:val="18"/>
                <w:lang w:val="eu-ES"/>
              </w:rPr>
            </w:pPr>
          </w:p>
          <w:p w14:paraId="74A960FC" w14:textId="77777777" w:rsidR="007C77A3" w:rsidRPr="00421AA0" w:rsidRDefault="007C77A3" w:rsidP="007C77A3">
            <w:pPr>
              <w:pStyle w:val="Gorputz-testua2"/>
              <w:spacing w:after="0" w:line="240" w:lineRule="auto"/>
              <w:jc w:val="both"/>
              <w:rPr>
                <w:rFonts w:ascii="Franklin Gothic Book" w:hAnsi="Franklin Gothic Book" w:cs="Arial"/>
                <w:sz w:val="18"/>
                <w:szCs w:val="18"/>
                <w:lang w:val="eu-ES"/>
              </w:rPr>
            </w:pPr>
          </w:p>
          <w:p w14:paraId="20FA943E" w14:textId="77777777" w:rsidR="007C77A3" w:rsidRPr="00421AA0" w:rsidRDefault="007C77A3" w:rsidP="007C77A3">
            <w:pPr>
              <w:pStyle w:val="Gorputz-testua2"/>
              <w:spacing w:after="0" w:line="240" w:lineRule="auto"/>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ordainketa bakarrean burutzen denez, eskaerarekin batera aurkezten den dokumentazioa (ikus Oinarri Arauen 6. artikulua) hartuko da justifikaziotzat.</w:t>
            </w:r>
          </w:p>
          <w:p w14:paraId="4815C931" w14:textId="77777777" w:rsidR="007C77A3" w:rsidRPr="00421AA0" w:rsidRDefault="007C77A3" w:rsidP="007C77A3">
            <w:pPr>
              <w:jc w:val="both"/>
              <w:rPr>
                <w:rFonts w:ascii="Franklin Gothic Book" w:hAnsi="Franklin Gothic Book" w:cs="Arial"/>
                <w:sz w:val="18"/>
                <w:szCs w:val="18"/>
                <w:lang w:val="eu-ES"/>
              </w:rPr>
            </w:pPr>
          </w:p>
          <w:p w14:paraId="06D43F43" w14:textId="77777777" w:rsidR="007C77A3" w:rsidRPr="00421AA0" w:rsidRDefault="007C77A3" w:rsidP="007C77A3">
            <w:pPr>
              <w:widowControl w:val="0"/>
              <w:tabs>
                <w:tab w:val="left" w:pos="156"/>
              </w:tabs>
              <w:jc w:val="both"/>
              <w:rPr>
                <w:rFonts w:ascii="Franklin Gothic Book" w:hAnsi="Franklin Gothic Book" w:cs="Arial"/>
                <w:sz w:val="18"/>
                <w:szCs w:val="18"/>
                <w:lang w:val="eu-ES"/>
              </w:rPr>
            </w:pPr>
          </w:p>
          <w:p w14:paraId="178B9461" w14:textId="77777777" w:rsidR="007C77A3" w:rsidRPr="00421AA0" w:rsidRDefault="007C77A3" w:rsidP="007C77A3">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10. J</w:t>
            </w:r>
            <w:r w:rsidRPr="00421AA0">
              <w:rPr>
                <w:rFonts w:ascii="Franklin Gothic Book" w:hAnsi="Franklin Gothic Book" w:cs="Arial"/>
                <w:b/>
                <w:sz w:val="18"/>
                <w:szCs w:val="18"/>
                <w:u w:val="single"/>
                <w:lang w:val="eu-ES"/>
              </w:rPr>
              <w:t>AKINARAZPENA</w:t>
            </w:r>
            <w:r w:rsidRPr="00421AA0">
              <w:rPr>
                <w:rFonts w:ascii="Franklin Gothic Book" w:hAnsi="Franklin Gothic Book" w:cs="Arial"/>
                <w:b/>
                <w:sz w:val="18"/>
                <w:szCs w:val="18"/>
                <w:lang w:val="eu-ES"/>
              </w:rPr>
              <w:t xml:space="preserve"> </w:t>
            </w:r>
          </w:p>
          <w:p w14:paraId="60C81910" w14:textId="77777777" w:rsidR="007C77A3" w:rsidRPr="00421AA0" w:rsidRDefault="007C77A3" w:rsidP="007C77A3">
            <w:pPr>
              <w:widowControl w:val="0"/>
              <w:tabs>
                <w:tab w:val="left" w:pos="156"/>
              </w:tabs>
              <w:ind w:left="14"/>
              <w:jc w:val="both"/>
              <w:rPr>
                <w:rFonts w:ascii="Franklin Gothic Book" w:hAnsi="Franklin Gothic Book" w:cs="Arial"/>
                <w:sz w:val="18"/>
                <w:szCs w:val="18"/>
                <w:lang w:val="eu-ES"/>
              </w:rPr>
            </w:pPr>
          </w:p>
          <w:p w14:paraId="7776741E" w14:textId="77777777" w:rsidR="007C77A3" w:rsidRPr="00421AA0" w:rsidRDefault="007C77A3" w:rsidP="007C77A3">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76889AE4" w14:textId="77777777" w:rsidR="007C77A3" w:rsidRPr="00421AA0" w:rsidRDefault="007C77A3" w:rsidP="00F06EEB">
            <w:pPr>
              <w:widowControl w:val="0"/>
              <w:jc w:val="both"/>
              <w:rPr>
                <w:rFonts w:ascii="Franklin Gothic Book" w:hAnsi="Franklin Gothic Book" w:cs="Arial"/>
                <w:sz w:val="18"/>
                <w:szCs w:val="18"/>
                <w:lang w:val="eu-ES"/>
              </w:rPr>
            </w:pPr>
          </w:p>
          <w:p w14:paraId="7A68AF02" w14:textId="77777777" w:rsidR="007C77A3" w:rsidRPr="00421AA0" w:rsidRDefault="007C77A3" w:rsidP="00F06EEB">
            <w:pPr>
              <w:widowControl w:val="0"/>
              <w:jc w:val="both"/>
              <w:rPr>
                <w:rFonts w:ascii="Franklin Gothic Book" w:hAnsi="Franklin Gothic Book" w:cs="Arial"/>
                <w:sz w:val="18"/>
                <w:szCs w:val="18"/>
                <w:lang w:val="eu-ES"/>
              </w:rPr>
            </w:pPr>
          </w:p>
          <w:p w14:paraId="607D6A84" w14:textId="77777777" w:rsidR="00550889" w:rsidRPr="00421AA0" w:rsidRDefault="00550889" w:rsidP="00F06EEB">
            <w:pPr>
              <w:widowControl w:val="0"/>
              <w:jc w:val="both"/>
              <w:rPr>
                <w:rFonts w:ascii="Franklin Gothic Book" w:hAnsi="Franklin Gothic Book" w:cs="Arial"/>
                <w:sz w:val="18"/>
                <w:szCs w:val="18"/>
                <w:lang w:val="eu-ES"/>
              </w:rPr>
            </w:pPr>
          </w:p>
          <w:p w14:paraId="01A25429" w14:textId="650E26BD" w:rsidR="00550889" w:rsidRPr="00421AA0" w:rsidRDefault="007815CB" w:rsidP="00550889">
            <w:pPr>
              <w:widowControl w:val="0"/>
              <w:pBdr>
                <w:bottom w:val="single" w:sz="4" w:space="1" w:color="auto"/>
              </w:pBdr>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3.- </w:t>
            </w:r>
            <w:r w:rsidR="00550889" w:rsidRPr="00421AA0">
              <w:rPr>
                <w:rFonts w:ascii="Franklin Gothic Book" w:hAnsi="Franklin Gothic Book" w:cs="Arial"/>
                <w:b/>
                <w:sz w:val="18"/>
                <w:szCs w:val="18"/>
                <w:lang w:val="eu-ES"/>
              </w:rPr>
              <w:t>IRAKASKUNTZA ARAUTUAREN EREMUAN DIHARDUTEN IKASTETXEEK EUSKARAREN ERABILERA SUSTATZEKO EGITEN DITUZTEN ESKOLAZ KANPOKO JARDUERAK FINANTZATZEKO DIRU-LAGUNTZAK EMATEKO OINARRI BEREZIAK</w:t>
            </w:r>
          </w:p>
          <w:p w14:paraId="4B835B9F" w14:textId="77777777" w:rsidR="00550889" w:rsidRPr="00421AA0" w:rsidRDefault="00550889" w:rsidP="00550889">
            <w:pPr>
              <w:widowControl w:val="0"/>
              <w:jc w:val="both"/>
              <w:rPr>
                <w:rFonts w:ascii="Franklin Gothic Book" w:hAnsi="Franklin Gothic Book" w:cs="Arial"/>
                <w:sz w:val="18"/>
                <w:szCs w:val="18"/>
                <w:lang w:val="eu-ES"/>
              </w:rPr>
            </w:pPr>
          </w:p>
          <w:p w14:paraId="095EBB7B" w14:textId="77777777" w:rsidR="00550889" w:rsidRPr="00421AA0" w:rsidRDefault="00550889" w:rsidP="00550889">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1. </w:t>
            </w:r>
            <w:r w:rsidRPr="00421AA0">
              <w:rPr>
                <w:rFonts w:ascii="Franklin Gothic Book" w:hAnsi="Franklin Gothic Book" w:cs="Arial"/>
                <w:b/>
                <w:sz w:val="18"/>
                <w:szCs w:val="18"/>
                <w:u w:val="single"/>
                <w:lang w:val="eu-ES"/>
              </w:rPr>
              <w:t>XEDEA</w:t>
            </w:r>
          </w:p>
          <w:p w14:paraId="124B1F06" w14:textId="77777777" w:rsidR="00550889" w:rsidRPr="00421AA0" w:rsidRDefault="00550889" w:rsidP="00550889">
            <w:pPr>
              <w:widowControl w:val="0"/>
              <w:jc w:val="both"/>
              <w:rPr>
                <w:rFonts w:ascii="Franklin Gothic Book" w:hAnsi="Franklin Gothic Book" w:cs="Arial"/>
                <w:sz w:val="18"/>
                <w:szCs w:val="18"/>
                <w:lang w:val="eu-ES"/>
              </w:rPr>
            </w:pPr>
          </w:p>
          <w:p w14:paraId="66F1EBA4"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Oinarri hauen xedea Urretxuko eta Zumarragako udalerrietan irakaskuntza arautuaren eremuan diharduten ikastetxeek euskararen erabilera sustatzeko gauzatzen dituzten eskolaz kanpoko jarduerak diruz laguntzeko baldintzak arautzea da.</w:t>
            </w:r>
          </w:p>
          <w:p w14:paraId="69E9D0D6" w14:textId="77777777" w:rsidR="00550889" w:rsidRPr="00421AA0" w:rsidRDefault="00550889" w:rsidP="00550889">
            <w:pPr>
              <w:widowControl w:val="0"/>
              <w:jc w:val="both"/>
              <w:rPr>
                <w:rFonts w:ascii="Franklin Gothic Book" w:hAnsi="Franklin Gothic Book" w:cs="Arial"/>
                <w:sz w:val="18"/>
                <w:szCs w:val="18"/>
                <w:lang w:val="eu-ES"/>
              </w:rPr>
            </w:pPr>
          </w:p>
          <w:p w14:paraId="49FD8EEA" w14:textId="77777777" w:rsidR="00550889" w:rsidRPr="00421AA0" w:rsidRDefault="00550889" w:rsidP="00550889">
            <w:pPr>
              <w:widowControl w:val="0"/>
              <w:jc w:val="both"/>
              <w:rPr>
                <w:rFonts w:ascii="Franklin Gothic Book" w:hAnsi="Franklin Gothic Book" w:cs="Arial"/>
                <w:sz w:val="18"/>
                <w:szCs w:val="18"/>
                <w:lang w:val="eu-ES"/>
              </w:rPr>
            </w:pPr>
          </w:p>
          <w:p w14:paraId="1F607370" w14:textId="77777777" w:rsidR="00550889" w:rsidRPr="00421AA0" w:rsidRDefault="00550889" w:rsidP="00550889">
            <w:pPr>
              <w:widowControl w:val="0"/>
              <w:jc w:val="both"/>
              <w:rPr>
                <w:rFonts w:ascii="Franklin Gothic Book" w:hAnsi="Franklin Gothic Book" w:cs="Arial"/>
                <w:sz w:val="18"/>
                <w:szCs w:val="18"/>
                <w:lang w:val="eu-ES"/>
              </w:rPr>
            </w:pPr>
          </w:p>
          <w:p w14:paraId="52394DA7" w14:textId="77777777" w:rsidR="00550889" w:rsidRPr="00421AA0" w:rsidRDefault="00550889" w:rsidP="00550889">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2. </w:t>
            </w:r>
            <w:r w:rsidRPr="00421AA0">
              <w:rPr>
                <w:rFonts w:ascii="Franklin Gothic Book" w:hAnsi="Franklin Gothic Book" w:cs="Arial"/>
                <w:b/>
                <w:sz w:val="18"/>
                <w:szCs w:val="18"/>
                <w:u w:val="single"/>
                <w:lang w:val="eu-ES"/>
              </w:rPr>
              <w:t>ONURADUNAK</w:t>
            </w:r>
          </w:p>
          <w:p w14:paraId="7B64E1D2" w14:textId="77777777" w:rsidR="00550889" w:rsidRPr="00421AA0" w:rsidRDefault="00550889" w:rsidP="00550889">
            <w:pPr>
              <w:widowControl w:val="0"/>
              <w:jc w:val="both"/>
              <w:rPr>
                <w:rFonts w:ascii="Franklin Gothic Book" w:hAnsi="Franklin Gothic Book" w:cs="Arial"/>
                <w:sz w:val="18"/>
                <w:szCs w:val="18"/>
                <w:lang w:val="eu-ES"/>
              </w:rPr>
            </w:pPr>
          </w:p>
          <w:p w14:paraId="6838338B"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Diru-laguntza eska dezakete Urretxun edo Zumarragan egoitza eta jarduera eremua dituzten ikastetxeek, betiere haien jarduera bat baldin badator oinarri hauen helburuarekin. </w:t>
            </w:r>
          </w:p>
          <w:p w14:paraId="4F1E37E2" w14:textId="77777777" w:rsidR="00550889" w:rsidRPr="00421AA0" w:rsidRDefault="00550889" w:rsidP="00550889">
            <w:pPr>
              <w:widowControl w:val="0"/>
              <w:jc w:val="both"/>
              <w:rPr>
                <w:rFonts w:ascii="Franklin Gothic Book" w:hAnsi="Franklin Gothic Book" w:cs="Arial"/>
                <w:sz w:val="18"/>
                <w:szCs w:val="18"/>
                <w:lang w:val="eu-ES"/>
              </w:rPr>
            </w:pPr>
          </w:p>
          <w:p w14:paraId="5552B184"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Haur Hezkuntzako, Lehen Hezkuntzako edota Derrigorrezko </w:t>
            </w:r>
            <w:r w:rsidRPr="00421AA0">
              <w:rPr>
                <w:rFonts w:ascii="Franklin Gothic Book" w:hAnsi="Franklin Gothic Book" w:cs="Arial"/>
                <w:sz w:val="18"/>
                <w:szCs w:val="18"/>
                <w:lang w:val="eu-ES"/>
              </w:rPr>
              <w:lastRenderedPageBreak/>
              <w:t>Bigarren Hezkuntzako etapak ematen dituzten ikastetxeak izan beharko dute.</w:t>
            </w:r>
          </w:p>
          <w:p w14:paraId="6070FBAE" w14:textId="77777777" w:rsidR="00550889" w:rsidRPr="00421AA0" w:rsidRDefault="00550889" w:rsidP="00550889">
            <w:pPr>
              <w:widowControl w:val="0"/>
              <w:jc w:val="both"/>
              <w:rPr>
                <w:rFonts w:ascii="Franklin Gothic Book" w:hAnsi="Franklin Gothic Book" w:cs="Arial"/>
                <w:sz w:val="18"/>
                <w:szCs w:val="18"/>
                <w:lang w:val="eu-ES"/>
              </w:rPr>
            </w:pPr>
          </w:p>
          <w:p w14:paraId="69741D2C" w14:textId="77777777" w:rsidR="00550889" w:rsidRPr="00421AA0" w:rsidRDefault="00550889" w:rsidP="00550889">
            <w:pPr>
              <w:widowControl w:val="0"/>
              <w:jc w:val="both"/>
              <w:rPr>
                <w:rFonts w:ascii="Franklin Gothic Book" w:hAnsi="Franklin Gothic Book" w:cs="Arial"/>
                <w:sz w:val="18"/>
                <w:szCs w:val="18"/>
                <w:lang w:val="eu-ES"/>
              </w:rPr>
            </w:pPr>
          </w:p>
          <w:p w14:paraId="26900E75" w14:textId="77777777" w:rsidR="00550889" w:rsidRPr="00421AA0" w:rsidRDefault="00550889" w:rsidP="00550889">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3. </w:t>
            </w:r>
            <w:r w:rsidRPr="00421AA0">
              <w:rPr>
                <w:rFonts w:ascii="Franklin Gothic Book" w:hAnsi="Franklin Gothic Book" w:cs="Arial"/>
                <w:b/>
                <w:sz w:val="18"/>
                <w:szCs w:val="18"/>
                <w:u w:val="single"/>
                <w:lang w:val="eu-ES"/>
              </w:rPr>
              <w:t>ESKABIDEAK ETA AURKEZTEKO EPEA</w:t>
            </w:r>
          </w:p>
          <w:p w14:paraId="7F876070" w14:textId="77777777" w:rsidR="00550889" w:rsidRPr="00421AA0" w:rsidRDefault="00550889" w:rsidP="00550889">
            <w:pPr>
              <w:widowControl w:val="0"/>
              <w:jc w:val="both"/>
              <w:rPr>
                <w:rFonts w:ascii="Franklin Gothic Book" w:hAnsi="Franklin Gothic Book" w:cs="Arial"/>
                <w:sz w:val="18"/>
                <w:szCs w:val="18"/>
                <w:lang w:val="eu-ES"/>
              </w:rPr>
            </w:pPr>
          </w:p>
          <w:p w14:paraId="078BA2E6" w14:textId="77777777" w:rsidR="00550889" w:rsidRPr="00421AA0" w:rsidRDefault="00550889" w:rsidP="00550889">
            <w:pPr>
              <w:pStyle w:val="Gorputz-testua2"/>
              <w:spacing w:after="0" w:line="240" w:lineRule="auto"/>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Eskaerak pertsona ordezkari eta arduradunek formalizatu beharko dituzte, Udalak horretarako prestatutako eskaera eredu ofiziala betez, beti ere oinarri berezi hauek </w:t>
            </w:r>
            <w:r w:rsidRPr="00421AA0">
              <w:rPr>
                <w:rFonts w:ascii="Franklin Gothic Book" w:hAnsi="Franklin Gothic Book" w:cs="Arial"/>
                <w:i/>
                <w:sz w:val="18"/>
                <w:szCs w:val="18"/>
                <w:lang w:val="eu-ES"/>
              </w:rPr>
              <w:t>Gipuzkoako Aldizkari Ofizial</w:t>
            </w:r>
            <w:r w:rsidRPr="00421AA0">
              <w:rPr>
                <w:rFonts w:ascii="Franklin Gothic Book" w:hAnsi="Franklin Gothic Book" w:cs="Arial"/>
                <w:sz w:val="18"/>
                <w:szCs w:val="18"/>
                <w:lang w:val="eu-ES"/>
              </w:rPr>
              <w:t>ean argitaratu eta hurrengo egunetik kontatzen hasita 30 laneguneko epean.</w:t>
            </w:r>
          </w:p>
          <w:p w14:paraId="12F50EED" w14:textId="77777777" w:rsidR="00550889" w:rsidRPr="00421AA0" w:rsidRDefault="00550889" w:rsidP="00550889">
            <w:pPr>
              <w:pStyle w:val="Gorputz-testua2"/>
              <w:spacing w:after="0" w:line="240" w:lineRule="auto"/>
              <w:jc w:val="both"/>
              <w:rPr>
                <w:rFonts w:ascii="Franklin Gothic Book" w:hAnsi="Franklin Gothic Book" w:cs="Arial"/>
                <w:sz w:val="18"/>
                <w:szCs w:val="18"/>
                <w:lang w:val="eu-ES"/>
              </w:rPr>
            </w:pPr>
          </w:p>
          <w:p w14:paraId="5E4A4481" w14:textId="77777777" w:rsidR="00550889" w:rsidRPr="00421AA0" w:rsidRDefault="00550889" w:rsidP="00550889">
            <w:pPr>
              <w:pStyle w:val="Gorputz-testua2"/>
              <w:spacing w:after="0" w:line="240" w:lineRule="auto"/>
              <w:jc w:val="both"/>
              <w:rPr>
                <w:rFonts w:ascii="Franklin Gothic Book" w:hAnsi="Franklin Gothic Book" w:cs="Arial"/>
                <w:sz w:val="18"/>
                <w:szCs w:val="18"/>
                <w:lang w:val="eu-ES"/>
              </w:rPr>
            </w:pPr>
          </w:p>
          <w:p w14:paraId="623301B9" w14:textId="049634A5" w:rsidR="00550889" w:rsidRPr="00421AA0" w:rsidRDefault="00550889" w:rsidP="00550889">
            <w:pPr>
              <w:pStyle w:val="Gorputz-testua2"/>
              <w:spacing w:after="0" w:line="240" w:lineRule="auto"/>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Zumarragako udaleko erregistro elektronikoaren bidez soilik (</w:t>
            </w:r>
            <w:hyperlink r:id="rId10" w:history="1">
              <w:r w:rsidRPr="00421AA0">
                <w:rPr>
                  <w:rStyle w:val="Hiperesteka"/>
                  <w:rFonts w:ascii="Franklin Gothic Book" w:hAnsi="Franklin Gothic Book" w:cs="Arial"/>
                  <w:sz w:val="18"/>
                  <w:szCs w:val="18"/>
                  <w:lang w:val="eu-ES"/>
                </w:rPr>
                <w:t>https://uzt.gipuzkoa.eus/PortalV/7.00/Default.aspx?idayto=80&amp;=&amp;idioma=eu-ES</w:t>
              </w:r>
            </w:hyperlink>
            <w:r w:rsidRPr="00421AA0">
              <w:rPr>
                <w:rFonts w:ascii="Franklin Gothic Book" w:hAnsi="Franklin Gothic Book" w:cs="Arial"/>
                <w:sz w:val="18"/>
                <w:szCs w:val="18"/>
                <w:lang w:val="eu-ES"/>
              </w:rPr>
              <w:t>) aurkeztuko dira eskaerak eta dagokion gainerako dokumentazioa.</w:t>
            </w:r>
          </w:p>
          <w:p w14:paraId="59D5EF85" w14:textId="77777777" w:rsidR="00550889" w:rsidRPr="00421AA0" w:rsidRDefault="00550889" w:rsidP="00550889">
            <w:pPr>
              <w:pStyle w:val="Gorputz-testua2"/>
              <w:spacing w:after="0" w:line="240" w:lineRule="auto"/>
              <w:jc w:val="both"/>
              <w:rPr>
                <w:rFonts w:ascii="Franklin Gothic Book" w:hAnsi="Franklin Gothic Book" w:cs="Arial"/>
                <w:sz w:val="18"/>
                <w:szCs w:val="18"/>
                <w:lang w:val="eu-ES"/>
              </w:rPr>
            </w:pPr>
          </w:p>
          <w:p w14:paraId="7F52AEEF" w14:textId="77777777" w:rsidR="00550889" w:rsidRPr="00421AA0" w:rsidRDefault="00550889" w:rsidP="00550889">
            <w:pPr>
              <w:pStyle w:val="Gorputz-testua2"/>
              <w:spacing w:after="0" w:line="240" w:lineRule="auto"/>
              <w:jc w:val="both"/>
              <w:rPr>
                <w:rFonts w:ascii="Franklin Gothic Book" w:hAnsi="Franklin Gothic Book" w:cs="Arial"/>
                <w:sz w:val="18"/>
                <w:szCs w:val="18"/>
                <w:lang w:val="eu-ES"/>
              </w:rPr>
            </w:pPr>
          </w:p>
          <w:p w14:paraId="220DFD10" w14:textId="77777777" w:rsidR="00550889" w:rsidRPr="00421AA0" w:rsidRDefault="00550889" w:rsidP="00550889">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4. </w:t>
            </w:r>
            <w:r w:rsidRPr="00421AA0">
              <w:rPr>
                <w:rFonts w:ascii="Franklin Gothic Book" w:hAnsi="Franklin Gothic Book" w:cs="Arial"/>
                <w:b/>
                <w:sz w:val="18"/>
                <w:szCs w:val="18"/>
                <w:u w:val="single"/>
                <w:lang w:val="eu-ES"/>
              </w:rPr>
              <w:t>EKARRI BEHARREKO AGIRIAK</w:t>
            </w:r>
          </w:p>
          <w:p w14:paraId="0DB21A92" w14:textId="77777777" w:rsidR="00550889" w:rsidRPr="00421AA0" w:rsidRDefault="00550889" w:rsidP="00550889">
            <w:pPr>
              <w:widowControl w:val="0"/>
              <w:jc w:val="both"/>
              <w:rPr>
                <w:rFonts w:ascii="Franklin Gothic Book" w:hAnsi="Franklin Gothic Book" w:cs="Arial"/>
                <w:sz w:val="18"/>
                <w:szCs w:val="18"/>
                <w:lang w:val="eu-ES"/>
              </w:rPr>
            </w:pPr>
          </w:p>
          <w:p w14:paraId="04B1F8A8"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w:t>
            </w:r>
          </w:p>
          <w:p w14:paraId="3A9CFF8D" w14:textId="77777777" w:rsidR="00550889" w:rsidRPr="00421AA0" w:rsidRDefault="00550889" w:rsidP="00550889">
            <w:pPr>
              <w:widowControl w:val="0"/>
              <w:jc w:val="both"/>
              <w:rPr>
                <w:rFonts w:ascii="Franklin Gothic Book" w:hAnsi="Franklin Gothic Book" w:cs="Arial"/>
                <w:sz w:val="18"/>
                <w:szCs w:val="18"/>
                <w:lang w:val="eu-ES"/>
              </w:rPr>
            </w:pPr>
          </w:p>
          <w:p w14:paraId="340498BE"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2F6486AB" w14:textId="77777777" w:rsidR="00550889" w:rsidRPr="00421AA0" w:rsidRDefault="00550889" w:rsidP="00550889">
            <w:pPr>
              <w:widowControl w:val="0"/>
              <w:jc w:val="both"/>
              <w:rPr>
                <w:rFonts w:ascii="Franklin Gothic Book" w:hAnsi="Franklin Gothic Book" w:cs="Arial"/>
                <w:sz w:val="18"/>
                <w:szCs w:val="18"/>
                <w:lang w:val="eu-ES"/>
              </w:rPr>
            </w:pPr>
          </w:p>
          <w:p w14:paraId="3E8F1933" w14:textId="77777777" w:rsidR="00550889" w:rsidRPr="00421AA0" w:rsidRDefault="00550889" w:rsidP="00550889">
            <w:pPr>
              <w:widowControl w:val="0"/>
              <w:jc w:val="both"/>
              <w:rPr>
                <w:rFonts w:ascii="Franklin Gothic Book" w:hAnsi="Franklin Gothic Book" w:cs="Arial"/>
                <w:sz w:val="18"/>
                <w:szCs w:val="18"/>
                <w:lang w:val="eu-ES"/>
              </w:rPr>
            </w:pPr>
          </w:p>
          <w:p w14:paraId="12C69385"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Pertsona edota entitatearen nortasun-datuen kontsulta eta egiaztapena.</w:t>
            </w:r>
          </w:p>
          <w:p w14:paraId="67160E8F" w14:textId="77777777" w:rsidR="00550889" w:rsidRPr="00421AA0" w:rsidRDefault="00550889" w:rsidP="00550889">
            <w:pPr>
              <w:widowControl w:val="0"/>
              <w:jc w:val="both"/>
              <w:rPr>
                <w:rFonts w:ascii="Franklin Gothic Book" w:hAnsi="Franklin Gothic Book" w:cs="Arial"/>
                <w:sz w:val="18"/>
                <w:szCs w:val="18"/>
                <w:lang w:val="eu-ES"/>
              </w:rPr>
            </w:pPr>
          </w:p>
          <w:p w14:paraId="54397B75"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Gizarte Segurantzarekiko betebeharrak egunean dituela egiaztapena.</w:t>
            </w:r>
          </w:p>
          <w:p w14:paraId="3C422CD8" w14:textId="77777777" w:rsidR="00550889" w:rsidRPr="00421AA0" w:rsidRDefault="00550889" w:rsidP="00550889">
            <w:pPr>
              <w:widowControl w:val="0"/>
              <w:jc w:val="both"/>
              <w:rPr>
                <w:rFonts w:ascii="Franklin Gothic Book" w:hAnsi="Franklin Gothic Book" w:cs="Arial"/>
                <w:sz w:val="18"/>
                <w:szCs w:val="18"/>
                <w:lang w:val="eu-ES"/>
              </w:rPr>
            </w:pPr>
          </w:p>
          <w:p w14:paraId="51BF1F2D"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Foru Ogasunekiko zerga betebeharrak egunean dituela egiaztapena.</w:t>
            </w:r>
          </w:p>
          <w:p w14:paraId="2C1BF0D8" w14:textId="77777777" w:rsidR="00550889" w:rsidRPr="00421AA0" w:rsidRDefault="00550889" w:rsidP="00550889">
            <w:pPr>
              <w:widowControl w:val="0"/>
              <w:jc w:val="both"/>
              <w:rPr>
                <w:rFonts w:ascii="Franklin Gothic Book" w:hAnsi="Franklin Gothic Book" w:cs="Arial"/>
                <w:sz w:val="18"/>
                <w:szCs w:val="18"/>
                <w:lang w:val="eu-ES"/>
              </w:rPr>
            </w:pPr>
          </w:p>
          <w:p w14:paraId="46F34CBC"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7ED39FF6" w14:textId="77777777" w:rsidR="00550889" w:rsidRPr="00421AA0" w:rsidRDefault="00550889" w:rsidP="00550889">
            <w:pPr>
              <w:widowControl w:val="0"/>
              <w:jc w:val="both"/>
              <w:rPr>
                <w:rFonts w:ascii="Franklin Gothic Book" w:hAnsi="Franklin Gothic Book" w:cs="Arial"/>
                <w:sz w:val="18"/>
                <w:szCs w:val="18"/>
                <w:lang w:val="eu-ES"/>
              </w:rPr>
            </w:pPr>
          </w:p>
          <w:p w14:paraId="17AC8E24" w14:textId="77777777" w:rsidR="00550889" w:rsidRPr="00421AA0" w:rsidRDefault="00550889" w:rsidP="00550889">
            <w:pPr>
              <w:widowControl w:val="0"/>
              <w:jc w:val="both"/>
              <w:rPr>
                <w:rFonts w:ascii="Franklin Gothic Book" w:hAnsi="Franklin Gothic Book" w:cs="Arial"/>
                <w:sz w:val="18"/>
                <w:szCs w:val="18"/>
                <w:lang w:val="eu-ES"/>
              </w:rPr>
            </w:pPr>
          </w:p>
          <w:p w14:paraId="51D5B299"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0E318847" w14:textId="77777777" w:rsidR="00550889" w:rsidRPr="00421AA0" w:rsidRDefault="00550889" w:rsidP="00550889">
            <w:pPr>
              <w:widowControl w:val="0"/>
              <w:jc w:val="both"/>
              <w:rPr>
                <w:rFonts w:ascii="Franklin Gothic Book" w:hAnsi="Franklin Gothic Book" w:cs="Arial"/>
                <w:sz w:val="18"/>
                <w:szCs w:val="18"/>
                <w:lang w:val="eu-ES"/>
              </w:rPr>
            </w:pPr>
          </w:p>
          <w:p w14:paraId="1D45C677"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Kasu horretan, interesdunak ukatze horren arrazoiak </w:t>
            </w:r>
            <w:r w:rsidRPr="00421AA0">
              <w:rPr>
                <w:rFonts w:ascii="Franklin Gothic Book" w:hAnsi="Franklin Gothic Book" w:cs="Arial"/>
                <w:sz w:val="18"/>
                <w:szCs w:val="18"/>
                <w:lang w:val="eu-ES"/>
              </w:rPr>
              <w:lastRenderedPageBreak/>
              <w:t>justifikatu beharko lituzke eta dagozkion datuak edo dokumentuak aurkeztu (2016/679 (EB) Araudia, Datuen Babeserako 21. artikulua).</w:t>
            </w:r>
          </w:p>
          <w:p w14:paraId="18DB7F53" w14:textId="77777777" w:rsidR="00550889" w:rsidRPr="00421AA0" w:rsidRDefault="00550889" w:rsidP="00550889">
            <w:pPr>
              <w:widowControl w:val="0"/>
              <w:jc w:val="both"/>
              <w:rPr>
                <w:rFonts w:ascii="Franklin Gothic Book" w:hAnsi="Franklin Gothic Book" w:cs="Arial"/>
                <w:sz w:val="18"/>
                <w:szCs w:val="18"/>
                <w:lang w:val="eu-ES"/>
              </w:rPr>
            </w:pPr>
          </w:p>
          <w:p w14:paraId="37B0608E" w14:textId="77777777" w:rsidR="00550889" w:rsidRPr="00421AA0" w:rsidRDefault="00550889" w:rsidP="00550889">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honetako Oinarri Arauetan eskatzen diren agiriez gain, hauek dira eskatzaileak aurkeztu beharko dituen agiriak:</w:t>
            </w:r>
          </w:p>
          <w:p w14:paraId="0474F36B" w14:textId="77777777" w:rsidR="00550889" w:rsidRPr="00421AA0" w:rsidRDefault="00550889" w:rsidP="00550889">
            <w:pPr>
              <w:widowControl w:val="0"/>
              <w:tabs>
                <w:tab w:val="left" w:pos="156"/>
              </w:tabs>
              <w:ind w:left="14"/>
              <w:jc w:val="both"/>
              <w:rPr>
                <w:rFonts w:ascii="Franklin Gothic Book" w:hAnsi="Franklin Gothic Book" w:cs="Arial"/>
                <w:sz w:val="18"/>
                <w:szCs w:val="18"/>
                <w:lang w:val="eu-ES"/>
              </w:rPr>
            </w:pPr>
          </w:p>
          <w:p w14:paraId="15AAFC75"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Dirulaguntzaren eskaera orria dagokion moduan beteta (Dirulaguntzen eskaera orria).</w:t>
            </w:r>
          </w:p>
          <w:p w14:paraId="5BA3CAE7" w14:textId="77777777" w:rsidR="00550889" w:rsidRPr="00421AA0" w:rsidRDefault="00550889" w:rsidP="00550889">
            <w:pPr>
              <w:widowControl w:val="0"/>
              <w:jc w:val="both"/>
              <w:rPr>
                <w:rFonts w:ascii="Franklin Gothic Book" w:hAnsi="Franklin Gothic Book" w:cs="Arial"/>
                <w:sz w:val="18"/>
                <w:szCs w:val="18"/>
                <w:lang w:val="eu-ES"/>
              </w:rPr>
            </w:pPr>
          </w:p>
          <w:p w14:paraId="35ABD4D0"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Bankuko kontu zenbakiaren ziurtagiria (aldatu bada).</w:t>
            </w:r>
          </w:p>
          <w:p w14:paraId="1C1001B0" w14:textId="77777777" w:rsidR="00550889" w:rsidRPr="00421AA0" w:rsidRDefault="00550889" w:rsidP="00550889">
            <w:pPr>
              <w:widowControl w:val="0"/>
              <w:tabs>
                <w:tab w:val="left" w:pos="156"/>
              </w:tabs>
              <w:jc w:val="both"/>
              <w:rPr>
                <w:rFonts w:ascii="Franklin Gothic Book" w:hAnsi="Franklin Gothic Book" w:cs="Arial"/>
                <w:sz w:val="18"/>
                <w:szCs w:val="18"/>
                <w:lang w:val="eu-ES"/>
              </w:rPr>
            </w:pPr>
          </w:p>
          <w:p w14:paraId="2D1D7369" w14:textId="77777777" w:rsidR="00550889" w:rsidRPr="00421AA0" w:rsidRDefault="00550889" w:rsidP="00550889">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Beste diru-laguntzarik eskatu edo jaso izanaren aitortza (1. eranskina).</w:t>
            </w:r>
          </w:p>
          <w:p w14:paraId="5DE15F01" w14:textId="77777777" w:rsidR="00550889" w:rsidRPr="00421AA0" w:rsidRDefault="00550889" w:rsidP="00550889">
            <w:pPr>
              <w:widowControl w:val="0"/>
              <w:tabs>
                <w:tab w:val="left" w:pos="156"/>
              </w:tabs>
              <w:ind w:left="14"/>
              <w:jc w:val="both"/>
              <w:rPr>
                <w:rFonts w:ascii="Franklin Gothic Book" w:hAnsi="Franklin Gothic Book" w:cs="Arial"/>
                <w:sz w:val="18"/>
                <w:szCs w:val="18"/>
                <w:lang w:val="eu-ES"/>
              </w:rPr>
            </w:pPr>
          </w:p>
          <w:p w14:paraId="2A069DBB" w14:textId="77777777" w:rsidR="00550889" w:rsidRPr="00421AA0" w:rsidRDefault="00550889" w:rsidP="00550889">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 Zinpeko aitorpena, dirulaguntza edo laguntza publikoak jasotzeko aukera galtzearekin zigortuta ez dagoela edo horretarako gaitasunik ez duela esanez legezko debekuan sartuta ez dagoela (2. eranskina).</w:t>
            </w:r>
          </w:p>
          <w:p w14:paraId="5ADDC5C8" w14:textId="77777777" w:rsidR="00550889" w:rsidRPr="00421AA0" w:rsidRDefault="00550889" w:rsidP="00550889">
            <w:pPr>
              <w:widowControl w:val="0"/>
              <w:tabs>
                <w:tab w:val="left" w:pos="156"/>
              </w:tabs>
              <w:ind w:left="14"/>
              <w:jc w:val="both"/>
              <w:rPr>
                <w:rFonts w:ascii="Franklin Gothic Book" w:hAnsi="Franklin Gothic Book" w:cs="Arial"/>
                <w:sz w:val="18"/>
                <w:szCs w:val="18"/>
                <w:lang w:val="eu-ES"/>
              </w:rPr>
            </w:pPr>
          </w:p>
          <w:p w14:paraId="08F96200" w14:textId="77777777" w:rsidR="00550889" w:rsidRPr="00421AA0" w:rsidRDefault="00550889" w:rsidP="00550889">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 Egitea aurreikusten diren ekintzak eta euren aurrekontua.</w:t>
            </w:r>
          </w:p>
          <w:p w14:paraId="62315365" w14:textId="77777777" w:rsidR="00550889" w:rsidRPr="00421AA0" w:rsidRDefault="00550889" w:rsidP="00550889">
            <w:pPr>
              <w:widowControl w:val="0"/>
              <w:jc w:val="both"/>
              <w:rPr>
                <w:rFonts w:ascii="Franklin Gothic Book" w:hAnsi="Franklin Gothic Book" w:cs="Arial"/>
                <w:sz w:val="18"/>
                <w:szCs w:val="18"/>
                <w:lang w:val="eu-ES"/>
              </w:rPr>
            </w:pPr>
          </w:p>
          <w:p w14:paraId="195928C7" w14:textId="77777777" w:rsidR="00550889" w:rsidRPr="00421AA0" w:rsidRDefault="00550889" w:rsidP="00550889">
            <w:pPr>
              <w:widowControl w:val="0"/>
              <w:jc w:val="both"/>
              <w:rPr>
                <w:rFonts w:ascii="Franklin Gothic Book" w:hAnsi="Franklin Gothic Book" w:cs="Arial"/>
                <w:b/>
                <w:sz w:val="18"/>
                <w:szCs w:val="18"/>
                <w:u w:val="single"/>
                <w:lang w:val="eu-ES"/>
              </w:rPr>
            </w:pPr>
            <w:r w:rsidRPr="00421AA0">
              <w:rPr>
                <w:rFonts w:ascii="Franklin Gothic Book" w:hAnsi="Franklin Gothic Book" w:cs="Arial"/>
                <w:b/>
                <w:sz w:val="18"/>
                <w:szCs w:val="18"/>
                <w:lang w:val="eu-ES"/>
              </w:rPr>
              <w:t xml:space="preserve">5. </w:t>
            </w:r>
            <w:r w:rsidRPr="00421AA0">
              <w:rPr>
                <w:rFonts w:ascii="Franklin Gothic Book" w:hAnsi="Franklin Gothic Book" w:cs="Arial"/>
                <w:b/>
                <w:sz w:val="18"/>
                <w:szCs w:val="18"/>
                <w:u w:val="single"/>
                <w:lang w:val="eu-ES"/>
              </w:rPr>
              <w:t>ERABAKIA</w:t>
            </w:r>
          </w:p>
          <w:p w14:paraId="0C7E2107" w14:textId="77777777" w:rsidR="00550889" w:rsidRPr="00421AA0" w:rsidRDefault="00550889" w:rsidP="00550889">
            <w:pPr>
              <w:widowControl w:val="0"/>
              <w:jc w:val="both"/>
              <w:rPr>
                <w:rFonts w:ascii="Franklin Gothic Book" w:hAnsi="Franklin Gothic Book" w:cs="Arial"/>
                <w:sz w:val="18"/>
                <w:szCs w:val="18"/>
                <w:lang w:val="eu-ES"/>
              </w:rPr>
            </w:pPr>
          </w:p>
          <w:p w14:paraId="5DC5CF00"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Udaleko Hizkuntza Normalkuntza Departamentuak izapidetuko ditu eskabideak. Hizkuntza Normalkuntza teknikariak txostena egin eta Euskara eta Hezkuntza Zinegotzi Delegatuak hartuko du erabakia. Erabaki hori Gipuzkoako Aldizkari Ofizialean argitaratuko da jakinarazpen modura.</w:t>
            </w:r>
          </w:p>
          <w:p w14:paraId="08A31B74" w14:textId="77777777" w:rsidR="00550889" w:rsidRPr="00421AA0" w:rsidRDefault="00550889" w:rsidP="00550889">
            <w:pPr>
              <w:widowControl w:val="0"/>
              <w:jc w:val="both"/>
              <w:rPr>
                <w:rFonts w:ascii="Franklin Gothic Book" w:hAnsi="Franklin Gothic Book" w:cs="Arial"/>
                <w:sz w:val="18"/>
                <w:szCs w:val="18"/>
                <w:lang w:val="eu-ES"/>
              </w:rPr>
            </w:pPr>
          </w:p>
          <w:p w14:paraId="7460EC8E" w14:textId="77777777" w:rsidR="00550889" w:rsidRPr="00421AA0" w:rsidRDefault="00550889" w:rsidP="00550889">
            <w:pPr>
              <w:widowControl w:val="0"/>
              <w:jc w:val="both"/>
              <w:rPr>
                <w:rFonts w:ascii="Franklin Gothic Book" w:hAnsi="Franklin Gothic Book" w:cs="Arial"/>
                <w:sz w:val="18"/>
                <w:szCs w:val="18"/>
                <w:lang w:val="eu-ES"/>
              </w:rPr>
            </w:pPr>
          </w:p>
          <w:p w14:paraId="4560055D" w14:textId="77777777" w:rsidR="00550889" w:rsidRPr="00421AA0" w:rsidRDefault="00550889" w:rsidP="00550889">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6. </w:t>
            </w:r>
            <w:r w:rsidRPr="00421AA0">
              <w:rPr>
                <w:rFonts w:ascii="Franklin Gothic Book" w:hAnsi="Franklin Gothic Book" w:cs="Arial"/>
                <w:b/>
                <w:sz w:val="18"/>
                <w:szCs w:val="18"/>
                <w:u w:val="single"/>
                <w:lang w:val="eu-ES"/>
              </w:rPr>
              <w:t>ESKABIDEAK BALORATZEKO IRIZPIDEAK</w:t>
            </w:r>
          </w:p>
          <w:p w14:paraId="0FBA8B58" w14:textId="77777777" w:rsidR="00550889" w:rsidRPr="00421AA0" w:rsidRDefault="00550889" w:rsidP="00550889">
            <w:pPr>
              <w:widowControl w:val="0"/>
              <w:jc w:val="both"/>
              <w:rPr>
                <w:rFonts w:ascii="Franklin Gothic Book" w:hAnsi="Franklin Gothic Book" w:cs="Arial"/>
                <w:sz w:val="18"/>
                <w:szCs w:val="18"/>
                <w:lang w:val="eu-ES"/>
              </w:rPr>
            </w:pPr>
          </w:p>
          <w:p w14:paraId="0280582F"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1. Diruz lagunduko dira: </w:t>
            </w:r>
          </w:p>
          <w:p w14:paraId="10C3B2CF" w14:textId="77777777" w:rsidR="00550889" w:rsidRPr="00421AA0" w:rsidRDefault="00550889" w:rsidP="00550889">
            <w:pPr>
              <w:widowControl w:val="0"/>
              <w:jc w:val="both"/>
              <w:rPr>
                <w:rFonts w:ascii="Franklin Gothic Book" w:hAnsi="Franklin Gothic Book" w:cs="Arial"/>
                <w:sz w:val="18"/>
                <w:szCs w:val="18"/>
                <w:lang w:val="eu-ES"/>
              </w:rPr>
            </w:pPr>
          </w:p>
          <w:p w14:paraId="3EAF575D"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Euskararen erabilera sustatzeko gauzatzen dituzten eskolaz kanpoko jarduerak.</w:t>
            </w:r>
          </w:p>
          <w:p w14:paraId="67B7630C" w14:textId="77777777" w:rsidR="00550889" w:rsidRPr="00421AA0" w:rsidRDefault="00550889" w:rsidP="00550889">
            <w:pPr>
              <w:widowControl w:val="0"/>
              <w:jc w:val="both"/>
              <w:rPr>
                <w:rFonts w:ascii="Franklin Gothic Book" w:hAnsi="Franklin Gothic Book" w:cs="Arial"/>
                <w:sz w:val="18"/>
                <w:szCs w:val="18"/>
                <w:lang w:val="eu-ES"/>
              </w:rPr>
            </w:pPr>
          </w:p>
          <w:p w14:paraId="015FC284"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Honako helburu hauek sustatuko dituzten ekintzak, baldin eta euskaraz gauzatzen badira: belaunaldien arteko harremanak bultzatzen dituztenak, ikastetxe desberdinen arteko ekintza bateratuak, genero indarkeriari aurrea hartzeko zuzenduta daudenak, baloreetan hezteko ekintzak, aisialdian hezteko ekintzak, hezkidetza, prebentzio komunitarioa, garapen iraunkorra, herritarren parte hartzea eta irakaskuntzaren kalitatea. Euskararen erabilera handitzea helburu duten estrategiak lantzeko formazioak. Euskararen erabileran trebatzea duten eskolako aisialdi taldeak. Euskararen erabilera helburu duten euskarazko udalekuak. Gurasoen euskara ezagutza-erabilera-motibazioa zuzenduriko hitzaldi eta formazioak. Idazleak, musikariak, bertsolariak eskolara programak. Eskolan emandako bertso-eskolak.</w:t>
            </w:r>
          </w:p>
          <w:p w14:paraId="51B5FECB" w14:textId="77777777" w:rsidR="00550889" w:rsidRPr="00421AA0" w:rsidRDefault="00550889" w:rsidP="00550889">
            <w:pPr>
              <w:widowControl w:val="0"/>
              <w:jc w:val="both"/>
              <w:rPr>
                <w:rFonts w:ascii="Franklin Gothic Book" w:hAnsi="Franklin Gothic Book" w:cs="Arial"/>
                <w:sz w:val="18"/>
                <w:szCs w:val="18"/>
                <w:lang w:val="eu-ES"/>
              </w:rPr>
            </w:pPr>
          </w:p>
          <w:p w14:paraId="4DFC9E78"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lastRenderedPageBreak/>
              <w:t xml:space="preserve">c) Diru-laguntza jaso behar duen ekintza </w:t>
            </w:r>
            <w:r w:rsidRPr="00421AA0">
              <w:rPr>
                <w:rFonts w:ascii="Franklin Gothic Book" w:hAnsi="Franklin Gothic Book" w:cs="Arial"/>
                <w:noProof/>
                <w:sz w:val="18"/>
                <w:szCs w:val="18"/>
                <w:lang w:val="eu-ES"/>
              </w:rPr>
              <w:t>2025</w:t>
            </w:r>
            <w:r w:rsidRPr="00421AA0">
              <w:rPr>
                <w:rFonts w:ascii="Franklin Gothic Book" w:hAnsi="Franklin Gothic Book" w:cs="Arial"/>
                <w:sz w:val="18"/>
                <w:szCs w:val="18"/>
                <w:lang w:val="eu-ES"/>
              </w:rPr>
              <w:t xml:space="preserve"> ikasturtean egindakoa izango da.</w:t>
            </w:r>
          </w:p>
          <w:p w14:paraId="6F583609" w14:textId="77777777" w:rsidR="00550889" w:rsidRPr="00421AA0" w:rsidRDefault="00550889" w:rsidP="00550889">
            <w:pPr>
              <w:widowControl w:val="0"/>
              <w:jc w:val="both"/>
              <w:rPr>
                <w:rFonts w:ascii="Franklin Gothic Book" w:hAnsi="Franklin Gothic Book" w:cs="Arial"/>
                <w:sz w:val="18"/>
                <w:szCs w:val="18"/>
                <w:lang w:val="eu-ES"/>
              </w:rPr>
            </w:pPr>
          </w:p>
          <w:p w14:paraId="261DEC4F" w14:textId="77777777" w:rsidR="00550889" w:rsidRPr="00421AA0" w:rsidRDefault="00550889" w:rsidP="00550889">
            <w:pPr>
              <w:widowControl w:val="0"/>
              <w:jc w:val="both"/>
              <w:rPr>
                <w:rFonts w:ascii="Franklin Gothic Book" w:hAnsi="Franklin Gothic Book" w:cs="Arial"/>
                <w:sz w:val="18"/>
                <w:szCs w:val="18"/>
                <w:lang w:val="eu-ES"/>
              </w:rPr>
            </w:pPr>
          </w:p>
          <w:p w14:paraId="64FF620C"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jasotzeko, baldintza hauek baloratuko dira:</w:t>
            </w:r>
          </w:p>
          <w:p w14:paraId="34614DE9" w14:textId="77777777" w:rsidR="00550889" w:rsidRPr="00421AA0" w:rsidRDefault="00550889" w:rsidP="00550889">
            <w:pPr>
              <w:widowControl w:val="0"/>
              <w:jc w:val="both"/>
              <w:rPr>
                <w:rFonts w:ascii="Franklin Gothic Book" w:hAnsi="Franklin Gothic Book" w:cs="Arial"/>
                <w:sz w:val="18"/>
                <w:szCs w:val="18"/>
                <w:lang w:val="eu-ES"/>
              </w:rPr>
            </w:pPr>
          </w:p>
          <w:p w14:paraId="13F6BE89"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Euskararen erabilera eta kalitatea bermatzea.</w:t>
            </w:r>
          </w:p>
          <w:p w14:paraId="7BF84DE8" w14:textId="77777777" w:rsidR="00550889" w:rsidRPr="00421AA0" w:rsidRDefault="00550889" w:rsidP="00550889">
            <w:pPr>
              <w:widowControl w:val="0"/>
              <w:jc w:val="both"/>
              <w:rPr>
                <w:rFonts w:ascii="Franklin Gothic Book" w:hAnsi="Franklin Gothic Book" w:cs="Arial"/>
                <w:sz w:val="18"/>
                <w:szCs w:val="18"/>
                <w:lang w:val="eu-ES"/>
              </w:rPr>
            </w:pPr>
          </w:p>
          <w:p w14:paraId="7FD1A9B3"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Jarduera hauetan sortzen den materiala euskaraz ala elebietan egotea, elebietan denetan euskarari lehentasuna emanda. Materialaren hartzaileak ikasleak edo irakasleak direnean euskara hutsez egingo da; hartzailea gurasoak direnean, gurasoen hizkuntza ezagutzaren arabera, euskara hutsez ala elebietan; eta hartzailea talde zabal bat denean, elebietan.</w:t>
            </w:r>
          </w:p>
          <w:p w14:paraId="296831F0" w14:textId="77777777" w:rsidR="00550889" w:rsidRPr="00421AA0" w:rsidRDefault="00550889" w:rsidP="00550889">
            <w:pPr>
              <w:widowControl w:val="0"/>
              <w:jc w:val="both"/>
              <w:rPr>
                <w:rFonts w:ascii="Franklin Gothic Book" w:hAnsi="Franklin Gothic Book" w:cs="Arial"/>
                <w:sz w:val="18"/>
                <w:szCs w:val="18"/>
                <w:lang w:val="eu-ES"/>
              </w:rPr>
            </w:pPr>
          </w:p>
          <w:p w14:paraId="1D508C0C"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Erabilitako materialetan ezingo da hizkera sexistarik erabili, eta gizonen eta emakumeen rolei dagokienez, ez da erabilera estereotipaturik egingo.</w:t>
            </w:r>
          </w:p>
          <w:p w14:paraId="36196341" w14:textId="77777777" w:rsidR="00550889" w:rsidRPr="00421AA0" w:rsidRDefault="00550889" w:rsidP="00550889">
            <w:pPr>
              <w:widowControl w:val="0"/>
              <w:jc w:val="both"/>
              <w:rPr>
                <w:rFonts w:ascii="Franklin Gothic Book" w:hAnsi="Franklin Gothic Book" w:cs="Arial"/>
                <w:sz w:val="18"/>
                <w:szCs w:val="18"/>
                <w:lang w:val="eu-ES"/>
              </w:rPr>
            </w:pPr>
          </w:p>
          <w:p w14:paraId="0701859D" w14:textId="77777777" w:rsidR="00550889" w:rsidRPr="00421AA0" w:rsidRDefault="00550889" w:rsidP="00550889">
            <w:pPr>
              <w:widowControl w:val="0"/>
              <w:jc w:val="both"/>
              <w:rPr>
                <w:rFonts w:ascii="Franklin Gothic Book" w:hAnsi="Franklin Gothic Book" w:cs="Arial"/>
                <w:sz w:val="18"/>
                <w:szCs w:val="18"/>
                <w:lang w:val="eu-ES"/>
              </w:rPr>
            </w:pPr>
          </w:p>
          <w:p w14:paraId="606F9912"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2. Ez dira diruz lagunduko ondoko kontzeptuak:</w:t>
            </w:r>
          </w:p>
          <w:p w14:paraId="34503ADB" w14:textId="77777777" w:rsidR="00550889" w:rsidRPr="00421AA0" w:rsidRDefault="00550889" w:rsidP="00550889">
            <w:pPr>
              <w:widowControl w:val="0"/>
              <w:jc w:val="both"/>
              <w:rPr>
                <w:rFonts w:ascii="Franklin Gothic Book" w:hAnsi="Franklin Gothic Book" w:cs="Arial"/>
                <w:sz w:val="18"/>
                <w:szCs w:val="18"/>
                <w:lang w:val="eu-ES"/>
              </w:rPr>
            </w:pPr>
          </w:p>
          <w:p w14:paraId="04EEABF1"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Azpiegiturako obra-gastuak, inbertsioak, ondasun higiezinak erostea eta altzariak eta ekipamendua erostea. Harpidetzak.</w:t>
            </w:r>
          </w:p>
          <w:p w14:paraId="534701DC" w14:textId="77777777" w:rsidR="00550889" w:rsidRPr="00421AA0" w:rsidRDefault="00550889" w:rsidP="00550889">
            <w:pPr>
              <w:widowControl w:val="0"/>
              <w:jc w:val="both"/>
              <w:rPr>
                <w:rFonts w:ascii="Franklin Gothic Book" w:hAnsi="Franklin Gothic Book" w:cs="Arial"/>
                <w:sz w:val="18"/>
                <w:szCs w:val="18"/>
                <w:lang w:val="eu-ES"/>
              </w:rPr>
            </w:pPr>
          </w:p>
          <w:p w14:paraId="661F2F6F"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Ikastetxearen mantentze-lan eta funtzionamendu gastuak.</w:t>
            </w:r>
          </w:p>
          <w:p w14:paraId="556B9F59" w14:textId="77777777" w:rsidR="00550889" w:rsidRPr="00421AA0" w:rsidRDefault="00550889" w:rsidP="00550889">
            <w:pPr>
              <w:widowControl w:val="0"/>
              <w:jc w:val="both"/>
              <w:rPr>
                <w:rFonts w:ascii="Franklin Gothic Book" w:hAnsi="Franklin Gothic Book" w:cs="Arial"/>
                <w:sz w:val="18"/>
                <w:szCs w:val="18"/>
                <w:lang w:val="eu-ES"/>
              </w:rPr>
            </w:pPr>
          </w:p>
          <w:p w14:paraId="1CCCF3FF"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Udaleko zerbitzuren batek finantzatutako jarduerak.</w:t>
            </w:r>
          </w:p>
          <w:p w14:paraId="7DB94F3B" w14:textId="77777777" w:rsidR="00550889" w:rsidRPr="00421AA0" w:rsidRDefault="00550889" w:rsidP="00550889">
            <w:pPr>
              <w:widowControl w:val="0"/>
              <w:jc w:val="both"/>
              <w:rPr>
                <w:rFonts w:ascii="Franklin Gothic Book" w:hAnsi="Franklin Gothic Book" w:cs="Arial"/>
                <w:sz w:val="18"/>
                <w:szCs w:val="18"/>
                <w:lang w:val="eu-ES"/>
              </w:rPr>
            </w:pPr>
          </w:p>
          <w:p w14:paraId="49218338" w14:textId="77777777" w:rsidR="00550889" w:rsidRPr="00421AA0" w:rsidRDefault="00550889" w:rsidP="00550889">
            <w:pPr>
              <w:widowControl w:val="0"/>
              <w:jc w:val="both"/>
              <w:rPr>
                <w:rFonts w:ascii="Franklin Gothic Book" w:hAnsi="Franklin Gothic Book" w:cs="Arial"/>
                <w:sz w:val="18"/>
                <w:szCs w:val="18"/>
                <w:lang w:val="eu-ES"/>
              </w:rPr>
            </w:pPr>
          </w:p>
          <w:p w14:paraId="25B3CDB1"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 Ikastetxeko lanpostu-zerrendako langileen gastuak.</w:t>
            </w:r>
          </w:p>
          <w:p w14:paraId="312AC951" w14:textId="77777777" w:rsidR="00550889" w:rsidRPr="00421AA0" w:rsidRDefault="00550889" w:rsidP="00550889">
            <w:pPr>
              <w:widowControl w:val="0"/>
              <w:jc w:val="both"/>
              <w:rPr>
                <w:rFonts w:ascii="Franklin Gothic Book" w:hAnsi="Franklin Gothic Book" w:cs="Arial"/>
                <w:sz w:val="18"/>
                <w:szCs w:val="18"/>
                <w:lang w:val="eu-ES"/>
              </w:rPr>
            </w:pPr>
          </w:p>
          <w:p w14:paraId="517A020A" w14:textId="77777777" w:rsidR="00550889" w:rsidRPr="00421AA0" w:rsidRDefault="00550889" w:rsidP="00550889">
            <w:pPr>
              <w:widowControl w:val="0"/>
              <w:jc w:val="both"/>
              <w:rPr>
                <w:rFonts w:ascii="Franklin Gothic Book" w:hAnsi="Franklin Gothic Book" w:cs="Arial"/>
                <w:b/>
                <w:sz w:val="18"/>
                <w:szCs w:val="18"/>
                <w:u w:val="single"/>
                <w:lang w:val="eu-ES"/>
              </w:rPr>
            </w:pPr>
            <w:r w:rsidRPr="00421AA0">
              <w:rPr>
                <w:rFonts w:ascii="Franklin Gothic Book" w:hAnsi="Franklin Gothic Book" w:cs="Arial"/>
                <w:b/>
                <w:sz w:val="18"/>
                <w:szCs w:val="18"/>
                <w:lang w:val="eu-ES"/>
              </w:rPr>
              <w:t xml:space="preserve">7. </w:t>
            </w:r>
            <w:r w:rsidRPr="00421AA0">
              <w:rPr>
                <w:rFonts w:ascii="Franklin Gothic Book" w:hAnsi="Franklin Gothic Book" w:cs="Arial"/>
                <w:b/>
                <w:sz w:val="18"/>
                <w:szCs w:val="18"/>
                <w:u w:val="single"/>
                <w:lang w:val="eu-ES"/>
              </w:rPr>
              <w:t>EMAN BEHARREKO DIRULAGUNTZEN GEHIENEKO ZENBATEKOA ETA DIRU KOPURU HORREN IZAERA.</w:t>
            </w:r>
          </w:p>
          <w:p w14:paraId="50AD1CC3" w14:textId="77777777" w:rsidR="00550889" w:rsidRPr="00421AA0" w:rsidRDefault="00550889" w:rsidP="00550889">
            <w:pPr>
              <w:widowControl w:val="0"/>
              <w:jc w:val="both"/>
              <w:rPr>
                <w:rFonts w:ascii="Franklin Gothic Book" w:hAnsi="Franklin Gothic Book" w:cs="Arial"/>
                <w:sz w:val="18"/>
                <w:szCs w:val="18"/>
                <w:lang w:val="eu-ES"/>
              </w:rPr>
            </w:pPr>
          </w:p>
          <w:p w14:paraId="437B7652" w14:textId="0F443D36"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Programa honen bidez deitutako diru-laguntzen zenbatekoa </w:t>
            </w:r>
            <w:r w:rsidRPr="00421AA0">
              <w:rPr>
                <w:rFonts w:ascii="Franklin Gothic Book" w:hAnsi="Franklin Gothic Book" w:cs="Arial"/>
                <w:noProof/>
                <w:sz w:val="18"/>
                <w:szCs w:val="18"/>
                <w:lang w:val="eu-ES"/>
              </w:rPr>
              <w:t>29.400,00</w:t>
            </w:r>
            <w:r w:rsidRPr="00421AA0">
              <w:rPr>
                <w:rFonts w:ascii="Franklin Gothic Book" w:hAnsi="Franklin Gothic Book" w:cs="Arial"/>
                <w:sz w:val="18"/>
                <w:szCs w:val="18"/>
                <w:lang w:val="eu-ES"/>
              </w:rPr>
              <w:t xml:space="preserve"> €-koa da, eta “</w:t>
            </w:r>
            <w:r w:rsidRPr="00421AA0">
              <w:rPr>
                <w:rFonts w:ascii="Franklin Gothic Book" w:hAnsi="Franklin Gothic Book" w:cs="Arial"/>
                <w:noProof/>
                <w:sz w:val="18"/>
                <w:szCs w:val="18"/>
                <w:lang w:val="eu-ES"/>
              </w:rPr>
              <w:t>134-0212.481.326-00.01</w:t>
            </w:r>
            <w:r w:rsidRPr="00421AA0">
              <w:rPr>
                <w:rFonts w:ascii="Franklin Gothic Book" w:hAnsi="Franklin Gothic Book" w:cs="Arial"/>
                <w:sz w:val="18"/>
                <w:szCs w:val="18"/>
                <w:lang w:val="eu-ES"/>
              </w:rPr>
              <w:t xml:space="preserve"> </w:t>
            </w:r>
            <w:r w:rsidRPr="00421AA0">
              <w:rPr>
                <w:rFonts w:ascii="Franklin Gothic Book" w:hAnsi="Franklin Gothic Book" w:cs="Arial"/>
                <w:noProof/>
                <w:sz w:val="18"/>
                <w:szCs w:val="18"/>
                <w:lang w:val="eu-ES"/>
              </w:rPr>
              <w:t>Dirulaguntzak: irakaskuntza</w:t>
            </w:r>
            <w:r w:rsidRPr="00421AA0">
              <w:rPr>
                <w:rFonts w:ascii="Franklin Gothic Book" w:hAnsi="Franklin Gothic Book" w:cs="Arial"/>
                <w:sz w:val="18"/>
                <w:szCs w:val="18"/>
                <w:lang w:val="eu-ES"/>
              </w:rPr>
              <w:t>” diru-atalaren kontura finantzatuko da.</w:t>
            </w:r>
          </w:p>
          <w:p w14:paraId="7276FE1B" w14:textId="77777777" w:rsidR="00550889" w:rsidRPr="00421AA0" w:rsidRDefault="00550889" w:rsidP="00550889">
            <w:pPr>
              <w:widowControl w:val="0"/>
              <w:jc w:val="both"/>
              <w:rPr>
                <w:rFonts w:ascii="Franklin Gothic Book" w:hAnsi="Franklin Gothic Book" w:cs="Arial"/>
                <w:sz w:val="18"/>
                <w:szCs w:val="18"/>
                <w:lang w:val="eu-ES"/>
              </w:rPr>
            </w:pPr>
          </w:p>
          <w:p w14:paraId="59FF353D" w14:textId="77777777" w:rsidR="00550889" w:rsidRPr="00421AA0" w:rsidRDefault="00550889" w:rsidP="00550889">
            <w:pPr>
              <w:widowControl w:val="0"/>
              <w:jc w:val="both"/>
              <w:rPr>
                <w:rFonts w:ascii="Franklin Gothic Book" w:hAnsi="Franklin Gothic Book" w:cs="Arial"/>
                <w:sz w:val="18"/>
                <w:szCs w:val="18"/>
                <w:lang w:val="eu-ES"/>
              </w:rPr>
            </w:pPr>
          </w:p>
          <w:p w14:paraId="2EAA4080"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Aurrekontu horren banaketa egiteko erabiliko den irizpidea ikasle kopurua izango da. Hau da, aurrekontua </w:t>
            </w:r>
            <w:r w:rsidRPr="00421AA0">
              <w:rPr>
                <w:rFonts w:ascii="Franklin Gothic Book" w:hAnsi="Franklin Gothic Book" w:cs="Arial"/>
                <w:noProof/>
                <w:sz w:val="18"/>
                <w:szCs w:val="18"/>
                <w:lang w:val="eu-ES"/>
              </w:rPr>
              <w:t>2025</w:t>
            </w:r>
            <w:r w:rsidRPr="00421AA0">
              <w:rPr>
                <w:rFonts w:ascii="Franklin Gothic Book" w:hAnsi="Franklin Gothic Book" w:cs="Arial"/>
                <w:sz w:val="18"/>
                <w:szCs w:val="18"/>
                <w:lang w:val="eu-ES"/>
              </w:rPr>
              <w:t xml:space="preserve"> ikasturtean zehar matrikulatutako 3 – 16 urte bitarteko ikasle kopuruaren artean zatituko da, eta hortik ikasleko gehieneko laguntza aterako da. Ondorioz, ikasle kopuruak markatuko du ikastetxeek gehienez jaso lezaketen laguntza.</w:t>
            </w:r>
          </w:p>
          <w:p w14:paraId="54793216" w14:textId="77777777" w:rsidR="00550889" w:rsidRPr="00421AA0" w:rsidRDefault="00550889" w:rsidP="00550889">
            <w:pPr>
              <w:widowControl w:val="0"/>
              <w:jc w:val="both"/>
              <w:rPr>
                <w:rFonts w:ascii="Franklin Gothic Book" w:hAnsi="Franklin Gothic Book" w:cs="Arial"/>
                <w:sz w:val="18"/>
                <w:szCs w:val="18"/>
                <w:lang w:val="eu-ES"/>
              </w:rPr>
            </w:pPr>
          </w:p>
          <w:p w14:paraId="488349B0"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Aipatutako kopurua handitu egin ahal izango da, Udal Aurrekontuaren exekuzio oinarriek aurreikusten dutenaren arabera.</w:t>
            </w:r>
          </w:p>
          <w:p w14:paraId="6FAEBAA7" w14:textId="77777777" w:rsidR="00550889" w:rsidRPr="00421AA0" w:rsidRDefault="00550889" w:rsidP="00550889">
            <w:pPr>
              <w:widowControl w:val="0"/>
              <w:jc w:val="both"/>
              <w:rPr>
                <w:rFonts w:ascii="Franklin Gothic Book" w:hAnsi="Franklin Gothic Book" w:cs="Arial"/>
                <w:sz w:val="18"/>
                <w:szCs w:val="18"/>
                <w:lang w:val="eu-ES"/>
              </w:rPr>
            </w:pPr>
          </w:p>
          <w:p w14:paraId="1D3B9115"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Horretaz gain, aldi berean beste laguntza batzuk jasotzeko aukera eta finantzaketa mugak Oinarri Arauetan zehaztuta </w:t>
            </w:r>
            <w:r w:rsidRPr="00421AA0">
              <w:rPr>
                <w:rFonts w:ascii="Franklin Gothic Book" w:hAnsi="Franklin Gothic Book" w:cs="Arial"/>
                <w:sz w:val="18"/>
                <w:szCs w:val="18"/>
                <w:lang w:val="eu-ES"/>
              </w:rPr>
              <w:lastRenderedPageBreak/>
              <w:t>daude.</w:t>
            </w:r>
          </w:p>
          <w:p w14:paraId="11398236" w14:textId="77777777" w:rsidR="00550889" w:rsidRPr="00421AA0" w:rsidRDefault="00550889" w:rsidP="00550889">
            <w:pPr>
              <w:widowControl w:val="0"/>
              <w:jc w:val="both"/>
              <w:rPr>
                <w:rFonts w:ascii="Franklin Gothic Book" w:hAnsi="Franklin Gothic Book" w:cs="Arial"/>
                <w:sz w:val="18"/>
                <w:szCs w:val="18"/>
                <w:lang w:val="eu-ES"/>
              </w:rPr>
            </w:pPr>
          </w:p>
          <w:p w14:paraId="66451234" w14:textId="77777777" w:rsidR="00550889" w:rsidRPr="00421AA0" w:rsidRDefault="00550889" w:rsidP="00550889">
            <w:pPr>
              <w:widowControl w:val="0"/>
              <w:jc w:val="both"/>
              <w:rPr>
                <w:rFonts w:ascii="Franklin Gothic Book" w:hAnsi="Franklin Gothic Book" w:cs="Arial"/>
                <w:sz w:val="18"/>
                <w:szCs w:val="18"/>
                <w:lang w:val="eu-ES"/>
              </w:rPr>
            </w:pPr>
          </w:p>
          <w:p w14:paraId="02D844C3" w14:textId="77777777" w:rsidR="00550889" w:rsidRPr="00421AA0" w:rsidRDefault="00550889" w:rsidP="00550889">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8.</w:t>
            </w:r>
            <w:r w:rsidRPr="00421AA0">
              <w:rPr>
                <w:rFonts w:ascii="Franklin Gothic Book" w:hAnsi="Franklin Gothic Book" w:cs="Arial"/>
                <w:b/>
                <w:sz w:val="18"/>
                <w:szCs w:val="18"/>
                <w:u w:val="single"/>
                <w:lang w:val="eu-ES"/>
              </w:rPr>
              <w:t xml:space="preserve"> DIRULAGUNTZAK ORDAINTZEKO ERA ETA EPEAK. AURRERAKINEN AUKERA</w:t>
            </w:r>
          </w:p>
          <w:p w14:paraId="3DD2A796" w14:textId="77777777" w:rsidR="00550889" w:rsidRPr="00421AA0" w:rsidRDefault="00550889" w:rsidP="00550889">
            <w:pPr>
              <w:widowControl w:val="0"/>
              <w:jc w:val="both"/>
              <w:rPr>
                <w:rFonts w:ascii="Franklin Gothic Book" w:hAnsi="Franklin Gothic Book" w:cs="Arial"/>
                <w:sz w:val="18"/>
                <w:szCs w:val="18"/>
                <w:lang w:val="eu-ES"/>
              </w:rPr>
            </w:pPr>
          </w:p>
          <w:p w14:paraId="5573E88E"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Ikastetxeak egindako eta behar bezala justifikatutako jardueren arabera, eskatzaileak diru kopuru osoa jaso ahal izango du, beti ere deialdi honen Oinarri Arauetan ezarritako irizpideen arabera.</w:t>
            </w:r>
          </w:p>
          <w:p w14:paraId="5AAD6FDE" w14:textId="77777777" w:rsidR="00550889" w:rsidRPr="00421AA0" w:rsidRDefault="00550889" w:rsidP="00550889">
            <w:pPr>
              <w:widowControl w:val="0"/>
              <w:jc w:val="both"/>
              <w:rPr>
                <w:rFonts w:ascii="Franklin Gothic Book" w:hAnsi="Franklin Gothic Book" w:cs="Arial"/>
                <w:sz w:val="18"/>
                <w:szCs w:val="18"/>
                <w:lang w:val="eu-ES"/>
              </w:rPr>
            </w:pPr>
          </w:p>
          <w:p w14:paraId="4AA98126" w14:textId="77777777" w:rsidR="00550889" w:rsidRPr="00421AA0" w:rsidRDefault="00550889" w:rsidP="00550889">
            <w:pPr>
              <w:widowControl w:val="0"/>
              <w:jc w:val="both"/>
              <w:rPr>
                <w:rFonts w:ascii="Franklin Gothic Book" w:hAnsi="Franklin Gothic Book" w:cs="Arial"/>
                <w:sz w:val="18"/>
                <w:szCs w:val="18"/>
                <w:lang w:val="eu-ES"/>
              </w:rPr>
            </w:pPr>
          </w:p>
          <w:p w14:paraId="63CC5F0D"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Diru-laguntzak ematerakoan Udalak bi ordainketa egingo ditu:</w:t>
            </w:r>
          </w:p>
          <w:p w14:paraId="3267642B" w14:textId="77777777" w:rsidR="00550889" w:rsidRPr="00421AA0" w:rsidRDefault="00550889" w:rsidP="00550889">
            <w:pPr>
              <w:widowControl w:val="0"/>
              <w:jc w:val="both"/>
              <w:rPr>
                <w:rFonts w:ascii="Franklin Gothic Book" w:hAnsi="Franklin Gothic Book" w:cs="Arial"/>
                <w:sz w:val="18"/>
                <w:szCs w:val="18"/>
                <w:lang w:val="eu-ES"/>
              </w:rPr>
            </w:pPr>
          </w:p>
          <w:p w14:paraId="437A956B"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 60 eskaera eta aurreikuspena onartutakoan aurrerakin modura.</w:t>
            </w:r>
          </w:p>
          <w:p w14:paraId="50C314DE" w14:textId="77777777" w:rsidR="00550889" w:rsidRPr="00421AA0" w:rsidRDefault="00550889" w:rsidP="00550889">
            <w:pPr>
              <w:widowControl w:val="0"/>
              <w:jc w:val="both"/>
              <w:rPr>
                <w:rFonts w:ascii="Franklin Gothic Book" w:hAnsi="Franklin Gothic Book" w:cs="Arial"/>
                <w:sz w:val="18"/>
                <w:szCs w:val="18"/>
                <w:lang w:val="eu-ES"/>
              </w:rPr>
            </w:pPr>
          </w:p>
          <w:p w14:paraId="6704712C"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 40 ikasturtea amaitu eta gauzatu diren jarduerak justifikatutakoan. Justifikazioa aurkezteko azken eguna urriaren 31.</w:t>
            </w:r>
          </w:p>
          <w:p w14:paraId="30768DBC" w14:textId="77777777" w:rsidR="00550889" w:rsidRPr="00421AA0" w:rsidRDefault="00550889" w:rsidP="00550889">
            <w:pPr>
              <w:widowControl w:val="0"/>
              <w:jc w:val="both"/>
              <w:rPr>
                <w:rFonts w:ascii="Franklin Gothic Book" w:hAnsi="Franklin Gothic Book" w:cs="Arial"/>
                <w:sz w:val="18"/>
                <w:szCs w:val="18"/>
                <w:lang w:val="eu-ES"/>
              </w:rPr>
            </w:pPr>
          </w:p>
          <w:p w14:paraId="4F283C96"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Eskaerak aurkezteko epea bukatu ondoren, hilabeteko epearen barruan hartuko da erabakia eta horrela jakinaraziko da Gipuzkoako Aldizkari Ofizialaren bidez.</w:t>
            </w:r>
          </w:p>
          <w:p w14:paraId="55A937C8" w14:textId="77777777" w:rsidR="00550889" w:rsidRPr="00421AA0" w:rsidRDefault="00550889" w:rsidP="00550889">
            <w:pPr>
              <w:widowControl w:val="0"/>
              <w:jc w:val="both"/>
              <w:rPr>
                <w:rFonts w:ascii="Franklin Gothic Book" w:hAnsi="Franklin Gothic Book" w:cs="Arial"/>
                <w:sz w:val="18"/>
                <w:szCs w:val="18"/>
                <w:lang w:val="eu-ES"/>
              </w:rPr>
            </w:pPr>
          </w:p>
          <w:p w14:paraId="57CDE612" w14:textId="77777777" w:rsidR="00550889" w:rsidRPr="00421AA0" w:rsidRDefault="00550889" w:rsidP="00550889">
            <w:pPr>
              <w:widowControl w:val="0"/>
              <w:jc w:val="both"/>
              <w:rPr>
                <w:rFonts w:ascii="Franklin Gothic Book" w:hAnsi="Franklin Gothic Book" w:cs="Arial"/>
                <w:sz w:val="18"/>
                <w:szCs w:val="18"/>
                <w:lang w:val="eu-ES"/>
              </w:rPr>
            </w:pPr>
          </w:p>
          <w:p w14:paraId="11002865"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Jakinarazpena egin eta hilabeteko epearen barruan jasoko dute diru-laguntza onartutakoek.</w:t>
            </w:r>
          </w:p>
          <w:p w14:paraId="4E1A54BA" w14:textId="77777777" w:rsidR="00550889" w:rsidRPr="00421AA0" w:rsidRDefault="00550889" w:rsidP="00550889">
            <w:pPr>
              <w:widowControl w:val="0"/>
              <w:jc w:val="both"/>
              <w:rPr>
                <w:rFonts w:ascii="Franklin Gothic Book" w:hAnsi="Franklin Gothic Book" w:cs="Arial"/>
                <w:sz w:val="18"/>
                <w:szCs w:val="18"/>
                <w:lang w:val="eu-ES"/>
              </w:rPr>
            </w:pPr>
          </w:p>
          <w:p w14:paraId="63313996" w14:textId="77777777" w:rsidR="00550889" w:rsidRPr="00421AA0" w:rsidRDefault="00550889" w:rsidP="00550889">
            <w:pPr>
              <w:widowControl w:val="0"/>
              <w:jc w:val="both"/>
              <w:rPr>
                <w:rFonts w:ascii="Franklin Gothic Book" w:hAnsi="Franklin Gothic Book" w:cs="Arial"/>
                <w:sz w:val="18"/>
                <w:szCs w:val="18"/>
                <w:lang w:val="eu-ES"/>
              </w:rPr>
            </w:pPr>
          </w:p>
          <w:p w14:paraId="727B1D69" w14:textId="77777777" w:rsidR="00550889" w:rsidRPr="00421AA0" w:rsidRDefault="00550889" w:rsidP="00550889">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9. </w:t>
            </w:r>
            <w:r w:rsidRPr="00421AA0">
              <w:rPr>
                <w:rFonts w:ascii="Franklin Gothic Book" w:hAnsi="Franklin Gothic Book" w:cs="Arial"/>
                <w:b/>
                <w:sz w:val="18"/>
                <w:szCs w:val="18"/>
                <w:u w:val="single"/>
                <w:lang w:val="eu-ES"/>
              </w:rPr>
              <w:t>HASIERA ETA EXEKUZIO EPEA, ETA DIRULAGUNTZA JUSTIFIKATZEKO EPEAK ETA ERAK.</w:t>
            </w:r>
          </w:p>
          <w:p w14:paraId="782430E3" w14:textId="77777777" w:rsidR="00550889" w:rsidRPr="00421AA0" w:rsidRDefault="00550889" w:rsidP="00550889">
            <w:pPr>
              <w:widowControl w:val="0"/>
              <w:jc w:val="both"/>
              <w:rPr>
                <w:rFonts w:ascii="Franklin Gothic Book" w:hAnsi="Franklin Gothic Book" w:cs="Arial"/>
                <w:sz w:val="18"/>
                <w:szCs w:val="18"/>
                <w:lang w:val="eu-ES"/>
              </w:rPr>
            </w:pPr>
          </w:p>
          <w:p w14:paraId="1F747C76" w14:textId="77777777" w:rsidR="00550889" w:rsidRPr="00421AA0" w:rsidRDefault="00550889" w:rsidP="00550889">
            <w:pPr>
              <w:pStyle w:val="Gorputz-testua2"/>
              <w:spacing w:after="0" w:line="240" w:lineRule="auto"/>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eskatzeko epea Gipuzkoako Aldizkari Ofizialean argitaratu eta hurrengo egunetik kontatzen hasita 30 egun dira. Ondoren, hilabete jakinarazteko eta beste hilabete lehen zatia ordaintzeko.</w:t>
            </w:r>
          </w:p>
          <w:p w14:paraId="52D7886B" w14:textId="77777777" w:rsidR="00550889" w:rsidRPr="00421AA0" w:rsidRDefault="00550889" w:rsidP="00550889">
            <w:pPr>
              <w:autoSpaceDE w:val="0"/>
              <w:autoSpaceDN w:val="0"/>
              <w:adjustRightInd w:val="0"/>
              <w:jc w:val="both"/>
              <w:rPr>
                <w:rFonts w:ascii="Franklin Gothic Book" w:hAnsi="Franklin Gothic Book" w:cs="Arial"/>
                <w:sz w:val="18"/>
                <w:szCs w:val="18"/>
                <w:lang w:val="eu-ES"/>
              </w:rPr>
            </w:pPr>
          </w:p>
          <w:p w14:paraId="31994AA3" w14:textId="77777777" w:rsidR="00550889" w:rsidRPr="00421AA0" w:rsidRDefault="00550889" w:rsidP="00550889">
            <w:pPr>
              <w:autoSpaceDE w:val="0"/>
              <w:autoSpaceDN w:val="0"/>
              <w:adjustRightInd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Bigarren zatia ordaintzeko, diru-laguntzaren justifikazioa aurkeztu behar da urriaren 31 baino lehen.</w:t>
            </w:r>
          </w:p>
          <w:p w14:paraId="60D119EB" w14:textId="77777777" w:rsidR="00550889" w:rsidRPr="00421AA0" w:rsidRDefault="00550889" w:rsidP="00550889">
            <w:pPr>
              <w:autoSpaceDE w:val="0"/>
              <w:autoSpaceDN w:val="0"/>
              <w:adjustRightInd w:val="0"/>
              <w:jc w:val="both"/>
              <w:rPr>
                <w:rFonts w:ascii="Franklin Gothic Book" w:hAnsi="Franklin Gothic Book" w:cs="Arial"/>
                <w:sz w:val="18"/>
                <w:szCs w:val="18"/>
                <w:lang w:val="eu-ES"/>
              </w:rPr>
            </w:pPr>
          </w:p>
          <w:p w14:paraId="50DC29E2" w14:textId="77777777" w:rsidR="00550889" w:rsidRPr="00421AA0" w:rsidRDefault="00550889" w:rsidP="00550889">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Justifikazioan, onuradunak zuritu beharko du ezarritako baldintzak bete direla eta diru-laguntzaren emakidan aurreikusitako helburuak lortu direla.</w:t>
            </w:r>
          </w:p>
          <w:p w14:paraId="293F90F4" w14:textId="77777777" w:rsidR="00550889" w:rsidRPr="00421AA0" w:rsidRDefault="00550889" w:rsidP="00550889">
            <w:pPr>
              <w:jc w:val="both"/>
              <w:rPr>
                <w:rFonts w:ascii="Franklin Gothic Book" w:hAnsi="Franklin Gothic Book" w:cs="Arial"/>
                <w:sz w:val="18"/>
                <w:szCs w:val="18"/>
                <w:lang w:val="eu-ES"/>
              </w:rPr>
            </w:pPr>
          </w:p>
          <w:p w14:paraId="06A8AFEB" w14:textId="77777777" w:rsidR="00550889" w:rsidRPr="00421AA0" w:rsidRDefault="00550889" w:rsidP="00550889">
            <w:pPr>
              <w:jc w:val="both"/>
              <w:rPr>
                <w:rFonts w:ascii="Franklin Gothic Book" w:hAnsi="Franklin Gothic Book" w:cs="Arial"/>
                <w:sz w:val="18"/>
                <w:szCs w:val="18"/>
                <w:lang w:val="eu-ES"/>
              </w:rPr>
            </w:pPr>
          </w:p>
          <w:p w14:paraId="10718498" w14:textId="77777777" w:rsidR="00550889" w:rsidRPr="00421AA0" w:rsidRDefault="00550889" w:rsidP="00550889">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Horretarako, oinarri berezi hauen 4. artikuluan zerrendatutako agiriez gain, honakoak aurkeztu beharko ditu:</w:t>
            </w:r>
          </w:p>
          <w:p w14:paraId="6DF873DD" w14:textId="77777777" w:rsidR="00550889" w:rsidRPr="00421AA0" w:rsidRDefault="00550889" w:rsidP="00550889">
            <w:pPr>
              <w:jc w:val="both"/>
              <w:rPr>
                <w:rFonts w:ascii="Franklin Gothic Book" w:hAnsi="Franklin Gothic Book" w:cs="Arial"/>
                <w:sz w:val="18"/>
                <w:szCs w:val="18"/>
                <w:lang w:val="eu-ES"/>
              </w:rPr>
            </w:pPr>
          </w:p>
          <w:p w14:paraId="6F81CB69" w14:textId="77777777" w:rsidR="00550889" w:rsidRPr="00421AA0" w:rsidRDefault="00550889" w:rsidP="00550889">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Diru-laguntzaren emakidan ezarritako baldintzak bete direla justifikatzeko jarduera memoria bat, egindako jarduerak eta lortutako emaitzak adierazteko. Era berean, emakumeen parte hartzea bultzatzeko edota parekidetasuna sustatzeko hartu diren neurrien azalpena egingo da.</w:t>
            </w:r>
          </w:p>
          <w:p w14:paraId="61656B29" w14:textId="77777777" w:rsidR="00550889" w:rsidRPr="00421AA0" w:rsidRDefault="00550889" w:rsidP="00550889">
            <w:pPr>
              <w:jc w:val="both"/>
              <w:rPr>
                <w:rFonts w:ascii="Franklin Gothic Book" w:hAnsi="Franklin Gothic Book" w:cs="Arial"/>
                <w:sz w:val="18"/>
                <w:szCs w:val="18"/>
                <w:lang w:val="eu-ES"/>
              </w:rPr>
            </w:pPr>
          </w:p>
          <w:p w14:paraId="0ACCF304" w14:textId="77777777" w:rsidR="00550889" w:rsidRPr="00421AA0" w:rsidRDefault="00550889" w:rsidP="00550889">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b) Memoria ekonomiko bat, egindako jardueren kostua zuritzeko, honako hauek barne hartuko dituena: </w:t>
            </w:r>
          </w:p>
          <w:p w14:paraId="7393A23D" w14:textId="77777777" w:rsidR="00550889" w:rsidRPr="00421AA0" w:rsidRDefault="00550889" w:rsidP="00550889">
            <w:pPr>
              <w:jc w:val="both"/>
              <w:rPr>
                <w:rFonts w:ascii="Franklin Gothic Book" w:hAnsi="Franklin Gothic Book" w:cs="Arial"/>
                <w:sz w:val="18"/>
                <w:szCs w:val="18"/>
                <w:lang w:val="eu-ES"/>
              </w:rPr>
            </w:pPr>
          </w:p>
          <w:p w14:paraId="01C3EA70" w14:textId="77777777" w:rsidR="00550889" w:rsidRPr="00421AA0" w:rsidRDefault="00550889" w:rsidP="00550889">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b.1. Jardueraren gastuen eta inbertsioen zerrenda sailkatu bat, hartzekodunaren eta dokumentuaren identifikazioa, zenbatekoa, jaulkipen-data, eta hala badagokio, ordainketa-data biltzen dituena. Diru-laguntza aurrekontu baten arabera ematen bada, gertatutako desbiderapenak adieraziko dira.</w:t>
            </w:r>
          </w:p>
          <w:p w14:paraId="540569EF" w14:textId="77777777" w:rsidR="00550889" w:rsidRPr="00421AA0" w:rsidRDefault="00550889" w:rsidP="00550889">
            <w:pPr>
              <w:jc w:val="both"/>
              <w:rPr>
                <w:rFonts w:ascii="Franklin Gothic Book" w:hAnsi="Franklin Gothic Book" w:cs="Arial"/>
                <w:sz w:val="18"/>
                <w:szCs w:val="18"/>
                <w:lang w:val="eu-ES"/>
              </w:rPr>
            </w:pPr>
          </w:p>
          <w:p w14:paraId="6EBDC5D9" w14:textId="77777777" w:rsidR="00550889" w:rsidRPr="00421AA0" w:rsidRDefault="00550889" w:rsidP="00550889">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b.2.) Aurreko paragrafoan aipatzen den zerrendako gastuaren frogagiriak, edo pareko froga-balioko edo administrazio-eraginkortasuneko dokumentuak, diru-laguntza publikoaren xedea bete izana ziurtatu ahal izateko.</w:t>
            </w:r>
          </w:p>
          <w:p w14:paraId="015C0661" w14:textId="77777777" w:rsidR="00550889" w:rsidRPr="00421AA0" w:rsidRDefault="00550889" w:rsidP="00550889">
            <w:pPr>
              <w:jc w:val="both"/>
              <w:rPr>
                <w:rFonts w:ascii="Franklin Gothic Book" w:hAnsi="Franklin Gothic Book" w:cs="Arial"/>
                <w:sz w:val="18"/>
                <w:szCs w:val="18"/>
                <w:lang w:val="eu-ES"/>
              </w:rPr>
            </w:pPr>
          </w:p>
          <w:p w14:paraId="376C9820" w14:textId="77777777" w:rsidR="00550889" w:rsidRPr="00421AA0" w:rsidRDefault="00550889" w:rsidP="00550889">
            <w:pPr>
              <w:jc w:val="both"/>
              <w:rPr>
                <w:rFonts w:ascii="Franklin Gothic Book" w:hAnsi="Franklin Gothic Book" w:cs="Arial"/>
                <w:sz w:val="18"/>
                <w:szCs w:val="18"/>
                <w:lang w:val="eu-ES"/>
              </w:rPr>
            </w:pPr>
          </w:p>
          <w:p w14:paraId="5C14DE36" w14:textId="77777777" w:rsidR="00550889" w:rsidRPr="00421AA0" w:rsidRDefault="00550889" w:rsidP="00550889">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b.3.) Diruz lagundutako jarduera finantzatu duten beste diru-sarrera edo diru-laguntzen zerrenda xehatu bat, zenbatekoa eta beren jatorria adierazten dituena.</w:t>
            </w:r>
          </w:p>
          <w:p w14:paraId="279DAE9C" w14:textId="77777777" w:rsidR="00550889" w:rsidRPr="00421AA0" w:rsidRDefault="00550889" w:rsidP="00550889">
            <w:pPr>
              <w:widowControl w:val="0"/>
              <w:jc w:val="both"/>
              <w:rPr>
                <w:rFonts w:ascii="Franklin Gothic Book" w:hAnsi="Franklin Gothic Book" w:cs="Arial"/>
                <w:sz w:val="18"/>
                <w:szCs w:val="18"/>
                <w:lang w:val="eu-ES"/>
              </w:rPr>
            </w:pPr>
          </w:p>
          <w:p w14:paraId="67406D36" w14:textId="77777777" w:rsidR="00550889" w:rsidRPr="00421AA0" w:rsidRDefault="00550889" w:rsidP="00550889">
            <w:pPr>
              <w:widowControl w:val="0"/>
              <w:jc w:val="both"/>
              <w:rPr>
                <w:rFonts w:ascii="Franklin Gothic Book" w:hAnsi="Franklin Gothic Book" w:cs="Arial"/>
                <w:sz w:val="18"/>
                <w:szCs w:val="18"/>
                <w:lang w:val="eu-ES"/>
              </w:rPr>
            </w:pPr>
          </w:p>
          <w:p w14:paraId="2DAAA8F4" w14:textId="77777777" w:rsidR="00550889" w:rsidRPr="00421AA0" w:rsidRDefault="00550889" w:rsidP="00550889">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10. </w:t>
            </w:r>
            <w:r w:rsidRPr="00421AA0">
              <w:rPr>
                <w:rFonts w:ascii="Franklin Gothic Book" w:hAnsi="Franklin Gothic Book" w:cs="Arial"/>
                <w:b/>
                <w:sz w:val="18"/>
                <w:szCs w:val="18"/>
                <w:u w:val="single"/>
                <w:lang w:val="eu-ES"/>
              </w:rPr>
              <w:t>JAKINARAZPENA</w:t>
            </w:r>
          </w:p>
          <w:p w14:paraId="0720678B" w14:textId="77777777" w:rsidR="00550889" w:rsidRPr="00421AA0" w:rsidRDefault="00550889" w:rsidP="00550889">
            <w:pPr>
              <w:widowControl w:val="0"/>
              <w:jc w:val="both"/>
              <w:rPr>
                <w:rFonts w:ascii="Franklin Gothic Book" w:hAnsi="Franklin Gothic Book" w:cs="Arial"/>
                <w:sz w:val="18"/>
                <w:szCs w:val="18"/>
                <w:lang w:val="eu-ES"/>
              </w:rPr>
            </w:pPr>
          </w:p>
          <w:p w14:paraId="0130FD3E" w14:textId="77777777" w:rsidR="00550889" w:rsidRPr="00421AA0" w:rsidRDefault="00550889" w:rsidP="00550889">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Erabakien jakinarazpenak, Oinarri Arauetako 11. artikuluan zehaztu bezala, Gipuzkoako Aldizkari Ofizialean argitaratuko dira eta banakako jakinarazpenak ordezkatuko ditu.</w:t>
            </w:r>
          </w:p>
          <w:p w14:paraId="4F6FDA69" w14:textId="77777777" w:rsidR="00550889" w:rsidRPr="00421AA0" w:rsidRDefault="00550889" w:rsidP="00550889">
            <w:pPr>
              <w:widowControl w:val="0"/>
              <w:jc w:val="both"/>
              <w:rPr>
                <w:rFonts w:ascii="Franklin Gothic Book" w:hAnsi="Franklin Gothic Book" w:cs="Arial"/>
                <w:sz w:val="18"/>
                <w:szCs w:val="18"/>
                <w:lang w:val="eu-ES"/>
              </w:rPr>
            </w:pPr>
          </w:p>
          <w:p w14:paraId="60DA71B1" w14:textId="77777777" w:rsidR="00550889" w:rsidRPr="00421AA0" w:rsidRDefault="00550889" w:rsidP="00F06EEB">
            <w:pPr>
              <w:widowControl w:val="0"/>
              <w:jc w:val="both"/>
              <w:rPr>
                <w:rFonts w:ascii="Franklin Gothic Book" w:hAnsi="Franklin Gothic Book" w:cs="Arial"/>
                <w:sz w:val="18"/>
                <w:szCs w:val="18"/>
                <w:lang w:val="eu-ES"/>
              </w:rPr>
            </w:pPr>
          </w:p>
          <w:p w14:paraId="7402480B" w14:textId="77777777" w:rsidR="00665C9C" w:rsidRPr="00421AA0" w:rsidRDefault="00665C9C" w:rsidP="00F06EEB">
            <w:pPr>
              <w:widowControl w:val="0"/>
              <w:jc w:val="both"/>
              <w:rPr>
                <w:rFonts w:ascii="Franklin Gothic Book" w:hAnsi="Franklin Gothic Book" w:cs="Arial"/>
                <w:sz w:val="18"/>
                <w:szCs w:val="18"/>
                <w:lang w:val="eu-ES"/>
              </w:rPr>
            </w:pPr>
          </w:p>
          <w:p w14:paraId="28BF1EBB" w14:textId="3843D333" w:rsidR="00665C9C" w:rsidRPr="00421AA0" w:rsidRDefault="005B27EE" w:rsidP="00665C9C">
            <w:pPr>
              <w:widowControl w:val="0"/>
              <w:pBdr>
                <w:bottom w:val="single" w:sz="4" w:space="1" w:color="auto"/>
              </w:pBdr>
              <w:jc w:val="both"/>
              <w:rPr>
                <w:rFonts w:ascii="Franklin Gothic Book" w:hAnsi="Franklin Gothic Book" w:cs="Arial"/>
                <w:caps/>
                <w:sz w:val="18"/>
                <w:szCs w:val="18"/>
                <w:lang w:val="eu-ES"/>
              </w:rPr>
            </w:pPr>
            <w:r w:rsidRPr="00421AA0">
              <w:rPr>
                <w:rFonts w:ascii="Franklin Gothic Book" w:hAnsi="Franklin Gothic Book" w:cs="Arial"/>
                <w:b/>
                <w:caps/>
                <w:sz w:val="18"/>
                <w:szCs w:val="18"/>
                <w:lang w:val="eu-ES"/>
              </w:rPr>
              <w:t xml:space="preserve">4.- </w:t>
            </w:r>
            <w:r w:rsidR="00665C9C" w:rsidRPr="00421AA0">
              <w:rPr>
                <w:rFonts w:ascii="Franklin Gothic Book" w:hAnsi="Franklin Gothic Book" w:cs="Arial"/>
                <w:b/>
                <w:caps/>
                <w:sz w:val="18"/>
                <w:szCs w:val="18"/>
                <w:lang w:val="eu-ES"/>
              </w:rPr>
              <w:t>Udalerriko kirol-klubetako entrenatzaile/begiraleak euskaraz prestatzeko gastuetarako dirulaguntzak emateko oinarri espezifikoak</w:t>
            </w:r>
          </w:p>
          <w:p w14:paraId="470AB849" w14:textId="77777777" w:rsidR="00665C9C" w:rsidRPr="00421AA0" w:rsidRDefault="00665C9C" w:rsidP="00665C9C">
            <w:pPr>
              <w:widowControl w:val="0"/>
              <w:pBdr>
                <w:bottom w:val="single" w:sz="4" w:space="1" w:color="auto"/>
              </w:pBdr>
              <w:jc w:val="both"/>
              <w:rPr>
                <w:rFonts w:ascii="Franklin Gothic Book" w:hAnsi="Franklin Gothic Book" w:cs="Arial"/>
                <w:b/>
                <w:caps/>
                <w:sz w:val="18"/>
                <w:szCs w:val="18"/>
                <w:lang w:val="eu-ES"/>
              </w:rPr>
            </w:pPr>
          </w:p>
          <w:p w14:paraId="014CA5E2" w14:textId="77777777" w:rsidR="00665C9C" w:rsidRPr="00421AA0" w:rsidRDefault="00665C9C" w:rsidP="00665C9C">
            <w:pPr>
              <w:widowControl w:val="0"/>
              <w:jc w:val="both"/>
              <w:rPr>
                <w:rFonts w:ascii="Franklin Gothic Book" w:hAnsi="Franklin Gothic Book" w:cs="Arial"/>
                <w:b/>
                <w:caps/>
                <w:sz w:val="18"/>
                <w:szCs w:val="18"/>
                <w:lang w:val="eu-ES"/>
              </w:rPr>
            </w:pPr>
          </w:p>
          <w:p w14:paraId="74848F03" w14:textId="77777777" w:rsidR="00665C9C" w:rsidRPr="00421AA0" w:rsidRDefault="00665C9C" w:rsidP="00665C9C">
            <w:pPr>
              <w:widowControl w:val="0"/>
              <w:jc w:val="both"/>
              <w:rPr>
                <w:rFonts w:ascii="Franklin Gothic Book" w:hAnsi="Franklin Gothic Book" w:cs="Arial"/>
                <w:b/>
                <w:caps/>
                <w:sz w:val="18"/>
                <w:szCs w:val="18"/>
                <w:lang w:val="eu-ES"/>
              </w:rPr>
            </w:pPr>
          </w:p>
          <w:p w14:paraId="1C6F63F9" w14:textId="77777777" w:rsidR="00665C9C" w:rsidRPr="00421AA0" w:rsidRDefault="00665C9C" w:rsidP="00665C9C">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1. XEDEA</w:t>
            </w:r>
          </w:p>
          <w:p w14:paraId="785B0C76" w14:textId="77777777" w:rsidR="00665C9C" w:rsidRPr="00421AA0" w:rsidRDefault="00665C9C" w:rsidP="00665C9C">
            <w:pPr>
              <w:widowControl w:val="0"/>
              <w:jc w:val="both"/>
              <w:rPr>
                <w:rFonts w:ascii="Arial" w:hAnsi="Arial" w:cs="Arial"/>
                <w:sz w:val="18"/>
                <w:szCs w:val="18"/>
                <w:lang w:val="eu-ES"/>
              </w:rPr>
            </w:pPr>
          </w:p>
          <w:p w14:paraId="57FA163C"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honen xedea da kirol eremuan euskararen presentzia areagotzea, eta, horretarako, Zumarragako kirol elkarteei dirulaguntza ematea beraien arloko prestakuntza edo formakuntza euskaraz izan dadin.</w:t>
            </w:r>
          </w:p>
          <w:p w14:paraId="3033CFF1" w14:textId="77777777" w:rsidR="00665C9C" w:rsidRPr="00421AA0" w:rsidRDefault="00665C9C" w:rsidP="00665C9C">
            <w:pPr>
              <w:widowControl w:val="0"/>
              <w:jc w:val="both"/>
              <w:rPr>
                <w:rFonts w:ascii="Franklin Gothic Book" w:hAnsi="Franklin Gothic Book" w:cs="Arial"/>
                <w:b/>
                <w:caps/>
                <w:sz w:val="18"/>
                <w:szCs w:val="18"/>
                <w:lang w:val="eu-ES"/>
              </w:rPr>
            </w:pPr>
          </w:p>
          <w:p w14:paraId="4EBD29B7" w14:textId="77777777" w:rsidR="00665C9C" w:rsidRPr="00421AA0" w:rsidRDefault="00665C9C" w:rsidP="00665C9C">
            <w:pPr>
              <w:widowControl w:val="0"/>
              <w:jc w:val="both"/>
              <w:rPr>
                <w:rFonts w:ascii="Franklin Gothic Book" w:hAnsi="Franklin Gothic Book" w:cs="Arial"/>
                <w:b/>
                <w:caps/>
                <w:sz w:val="18"/>
                <w:szCs w:val="18"/>
                <w:lang w:val="eu-ES"/>
              </w:rPr>
            </w:pPr>
          </w:p>
          <w:p w14:paraId="49F6312A" w14:textId="77777777" w:rsidR="00665C9C" w:rsidRPr="00421AA0" w:rsidRDefault="00665C9C" w:rsidP="00665C9C">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2. ONURADUNAK</w:t>
            </w:r>
          </w:p>
          <w:p w14:paraId="04C8F061" w14:textId="77777777" w:rsidR="00665C9C" w:rsidRPr="00421AA0" w:rsidRDefault="00665C9C" w:rsidP="00665C9C">
            <w:pPr>
              <w:widowControl w:val="0"/>
              <w:jc w:val="both"/>
              <w:rPr>
                <w:rFonts w:ascii="Franklin Gothic Book" w:hAnsi="Franklin Gothic Book" w:cs="Arial"/>
                <w:b/>
                <w:caps/>
                <w:sz w:val="18"/>
                <w:szCs w:val="18"/>
                <w:lang w:val="eu-ES"/>
              </w:rPr>
            </w:pPr>
          </w:p>
          <w:p w14:paraId="2BBA5DBB"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Kirol arloko prestakuntza euren entrenatzaile/hezitzaileei euskaraz eskaintzen dieten Zumarragako kirol-klub edo -taldeak.</w:t>
            </w:r>
          </w:p>
          <w:p w14:paraId="27AA9405" w14:textId="77777777" w:rsidR="00665C9C" w:rsidRPr="00421AA0" w:rsidRDefault="00665C9C" w:rsidP="00665C9C">
            <w:pPr>
              <w:widowControl w:val="0"/>
              <w:jc w:val="both"/>
              <w:rPr>
                <w:rFonts w:ascii="Franklin Gothic Book" w:hAnsi="Franklin Gothic Book" w:cs="Arial"/>
                <w:sz w:val="18"/>
                <w:szCs w:val="18"/>
                <w:lang w:val="eu-ES"/>
              </w:rPr>
            </w:pPr>
          </w:p>
          <w:p w14:paraId="55FD496C"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jasotzeko baldintza hauek bete behar dira:</w:t>
            </w:r>
          </w:p>
          <w:p w14:paraId="70F6AA9E" w14:textId="77777777" w:rsidR="00665C9C" w:rsidRPr="00421AA0" w:rsidRDefault="00665C9C" w:rsidP="00665C9C">
            <w:pPr>
              <w:widowControl w:val="0"/>
              <w:jc w:val="both"/>
              <w:rPr>
                <w:rFonts w:ascii="Franklin Gothic Book" w:hAnsi="Franklin Gothic Book" w:cs="Arial"/>
                <w:sz w:val="18"/>
                <w:szCs w:val="18"/>
                <w:lang w:val="eu-ES"/>
              </w:rPr>
            </w:pPr>
          </w:p>
          <w:p w14:paraId="41FC6F4D"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a) Indarrean dagoen legeriaren arabera eratuta egotea eta Eusko Jaurlaritzako Kirol Elkarte eta Erakundeen Erregistroan eta dagokion Kirol Federazioan izena emanda </w:t>
            </w:r>
            <w:r w:rsidRPr="00421AA0">
              <w:rPr>
                <w:rFonts w:ascii="Franklin Gothic Book" w:hAnsi="Franklin Gothic Book" w:cs="Arial"/>
                <w:sz w:val="18"/>
                <w:szCs w:val="18"/>
                <w:lang w:val="eu-ES"/>
              </w:rPr>
              <w:lastRenderedPageBreak/>
              <w:t>egotea.</w:t>
            </w:r>
          </w:p>
          <w:p w14:paraId="0C46B936" w14:textId="77777777" w:rsidR="00665C9C" w:rsidRPr="00421AA0" w:rsidRDefault="00665C9C" w:rsidP="00665C9C">
            <w:pPr>
              <w:widowControl w:val="0"/>
              <w:jc w:val="both"/>
              <w:rPr>
                <w:rFonts w:ascii="Franklin Gothic Book" w:hAnsi="Franklin Gothic Book" w:cs="Arial"/>
                <w:sz w:val="18"/>
                <w:szCs w:val="18"/>
                <w:lang w:val="eu-ES"/>
              </w:rPr>
            </w:pPr>
          </w:p>
          <w:p w14:paraId="103C1719"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Egoitza Urretxu-Zumarragan izatea.</w:t>
            </w:r>
          </w:p>
          <w:p w14:paraId="6C4EE2AF" w14:textId="77777777" w:rsidR="00665C9C" w:rsidRPr="00421AA0" w:rsidRDefault="00665C9C" w:rsidP="00665C9C">
            <w:pPr>
              <w:widowControl w:val="0"/>
              <w:jc w:val="both"/>
              <w:rPr>
                <w:rFonts w:ascii="Franklin Gothic Book" w:hAnsi="Franklin Gothic Book" w:cs="Arial"/>
                <w:sz w:val="18"/>
                <w:szCs w:val="18"/>
                <w:lang w:val="eu-ES"/>
              </w:rPr>
            </w:pPr>
          </w:p>
          <w:p w14:paraId="295B5427" w14:textId="77777777" w:rsidR="00665C9C" w:rsidRPr="00421AA0" w:rsidRDefault="00665C9C" w:rsidP="00665C9C">
            <w:pPr>
              <w:widowControl w:val="0"/>
              <w:jc w:val="both"/>
              <w:rPr>
                <w:rFonts w:ascii="Franklin Gothic Book" w:hAnsi="Franklin Gothic Book" w:cs="Arial"/>
                <w:sz w:val="18"/>
                <w:szCs w:val="18"/>
                <w:lang w:val="eu-ES"/>
              </w:rPr>
            </w:pPr>
          </w:p>
          <w:p w14:paraId="2FB82A52" w14:textId="77777777" w:rsidR="00665C9C" w:rsidRPr="00421AA0" w:rsidRDefault="00665C9C" w:rsidP="00665C9C">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3. ESKABIDEAK ETA AURKEZTEKO EPEA</w:t>
            </w:r>
          </w:p>
          <w:p w14:paraId="473C5093" w14:textId="77777777" w:rsidR="00665C9C" w:rsidRPr="00421AA0" w:rsidRDefault="00665C9C" w:rsidP="00665C9C">
            <w:pPr>
              <w:widowControl w:val="0"/>
              <w:jc w:val="both"/>
              <w:rPr>
                <w:rFonts w:ascii="Franklin Gothic Book" w:hAnsi="Franklin Gothic Book" w:cs="Arial"/>
                <w:sz w:val="18"/>
                <w:szCs w:val="18"/>
                <w:lang w:val="eu-ES"/>
              </w:rPr>
            </w:pPr>
          </w:p>
          <w:p w14:paraId="6FEBE780" w14:textId="77777777" w:rsidR="00665C9C" w:rsidRPr="00421AA0" w:rsidRDefault="00665C9C" w:rsidP="00665C9C">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Eskabidea edozein unetan aurkeztu ahal izango da, oinarri hauek Gipuzkoako Aldizkari Ofizialen argitaratu ondoren. Nolanahi ere, urteko diru-laguntzak banatu ahal izateko, </w:t>
            </w:r>
            <w:r w:rsidRPr="00421AA0">
              <w:rPr>
                <w:rFonts w:ascii="Franklin Gothic Book" w:hAnsi="Franklin Gothic Book" w:cs="Arial"/>
                <w:noProof/>
                <w:sz w:val="18"/>
                <w:szCs w:val="18"/>
                <w:lang w:val="eu-ES"/>
              </w:rPr>
              <w:t>2025ko urriaren 31</w:t>
            </w:r>
            <w:r w:rsidRPr="00421AA0">
              <w:rPr>
                <w:rFonts w:ascii="Franklin Gothic Book" w:hAnsi="Franklin Gothic Book" w:cs="Arial"/>
                <w:sz w:val="18"/>
                <w:szCs w:val="18"/>
                <w:lang w:val="eu-ES"/>
              </w:rPr>
              <w:t xml:space="preserve"> izango da urte horretako diru-laguntza eskariak aurkezteko azken eguna.</w:t>
            </w:r>
          </w:p>
          <w:p w14:paraId="481CFA02" w14:textId="77777777" w:rsidR="00665C9C" w:rsidRPr="00421AA0" w:rsidRDefault="00665C9C" w:rsidP="00665C9C">
            <w:pPr>
              <w:widowControl w:val="0"/>
              <w:tabs>
                <w:tab w:val="left" w:pos="156"/>
              </w:tabs>
              <w:ind w:left="14"/>
              <w:jc w:val="both"/>
              <w:rPr>
                <w:rFonts w:ascii="Franklin Gothic Book" w:hAnsi="Franklin Gothic Book" w:cs="Arial"/>
                <w:sz w:val="18"/>
                <w:szCs w:val="18"/>
                <w:lang w:val="eu-ES"/>
              </w:rPr>
            </w:pPr>
          </w:p>
          <w:p w14:paraId="1AAFF6C5" w14:textId="508F6388" w:rsidR="00665C9C" w:rsidRPr="00421AA0" w:rsidRDefault="00665C9C" w:rsidP="00665C9C">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Eskaera eta dokumentazio osagarria Internet bidez aurkeztu beharko dira Zumarragako Udaleko egoitza elektronikoko diru-laguntzen ataritik (</w:t>
            </w:r>
            <w:r w:rsidRPr="00421AA0">
              <w:rPr>
                <w:rFonts w:ascii="Arial" w:hAnsi="Arial" w:cs="Arial"/>
                <w:sz w:val="18"/>
                <w:szCs w:val="18"/>
                <w:lang w:val="eu-ES"/>
              </w:rPr>
              <w:t xml:space="preserve"> </w:t>
            </w:r>
            <w:hyperlink r:id="rId11" w:history="1">
              <w:r w:rsidRPr="00421AA0">
                <w:rPr>
                  <w:rStyle w:val="Hiperesteka"/>
                  <w:rFonts w:ascii="Arial" w:hAnsi="Arial" w:cs="Arial"/>
                  <w:sz w:val="18"/>
                  <w:szCs w:val="18"/>
                  <w:lang w:val="eu-ES"/>
                </w:rPr>
                <w:t>https://uzt.gipuzkoa.eus/PortalV/7.00/Default.aspx?idayto=80&amp;=&amp;idioma=eu-ES</w:t>
              </w:r>
            </w:hyperlink>
            <w:r w:rsidRPr="00421AA0">
              <w:rPr>
                <w:rFonts w:ascii="Arial" w:hAnsi="Arial" w:cs="Arial"/>
                <w:sz w:val="18"/>
                <w:szCs w:val="18"/>
                <w:lang w:val="eu-ES"/>
              </w:rPr>
              <w:t xml:space="preserve"> ) </w:t>
            </w:r>
            <w:r w:rsidRPr="00421AA0">
              <w:rPr>
                <w:rFonts w:ascii="Franklin Gothic Book" w:hAnsi="Franklin Gothic Book" w:cs="Arial"/>
                <w:sz w:val="18"/>
                <w:szCs w:val="18"/>
                <w:lang w:val="eu-ES"/>
              </w:rPr>
              <w:t>eta, salbuespen modura, paperean Udaleko Erregistro Orokorrean herritarrak hartzeko ordutegiaren barruan edo korreo zertifikatu bidez.</w:t>
            </w:r>
          </w:p>
          <w:p w14:paraId="6B9AA773" w14:textId="77777777" w:rsidR="00665C9C" w:rsidRPr="00421AA0" w:rsidRDefault="00665C9C" w:rsidP="00665C9C">
            <w:pPr>
              <w:widowControl w:val="0"/>
              <w:jc w:val="both"/>
              <w:rPr>
                <w:rFonts w:ascii="Franklin Gothic Book" w:hAnsi="Franklin Gothic Book" w:cs="Arial"/>
                <w:sz w:val="18"/>
                <w:szCs w:val="18"/>
                <w:lang w:val="eu-ES"/>
              </w:rPr>
            </w:pPr>
          </w:p>
          <w:p w14:paraId="2716D659" w14:textId="77777777" w:rsidR="00665C9C" w:rsidRPr="00421AA0" w:rsidRDefault="00665C9C" w:rsidP="00665C9C">
            <w:pPr>
              <w:widowControl w:val="0"/>
              <w:jc w:val="both"/>
              <w:rPr>
                <w:rFonts w:ascii="Franklin Gothic Book" w:hAnsi="Franklin Gothic Book" w:cs="Arial"/>
                <w:sz w:val="18"/>
                <w:szCs w:val="18"/>
                <w:lang w:val="eu-ES"/>
              </w:rPr>
            </w:pPr>
          </w:p>
          <w:p w14:paraId="3229D9A4" w14:textId="77777777" w:rsidR="00665C9C" w:rsidRPr="00421AA0" w:rsidRDefault="00665C9C" w:rsidP="00665C9C">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4. EKARRI BEHARREKO AGIRIAK</w:t>
            </w:r>
          </w:p>
          <w:p w14:paraId="0A8F4318" w14:textId="77777777" w:rsidR="00665C9C" w:rsidRPr="00421AA0" w:rsidRDefault="00665C9C" w:rsidP="00665C9C">
            <w:pPr>
              <w:widowControl w:val="0"/>
              <w:jc w:val="both"/>
              <w:rPr>
                <w:rFonts w:ascii="Franklin Gothic Book" w:hAnsi="Franklin Gothic Book" w:cs="Arial"/>
                <w:sz w:val="18"/>
                <w:szCs w:val="18"/>
                <w:lang w:val="eu-ES"/>
              </w:rPr>
            </w:pPr>
          </w:p>
          <w:p w14:paraId="350DB361" w14:textId="77777777" w:rsidR="00665C9C" w:rsidRPr="00421AA0" w:rsidRDefault="00665C9C" w:rsidP="00665C9C">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honetako Oinarri Orokorretako (2023/02/10eko GAO 28, zb.) 6. artikuluan eskatzen diren agiriez gain, hauek dira eskatzaileak aurkeztu beharko dituen agiriak:</w:t>
            </w:r>
          </w:p>
          <w:p w14:paraId="69A76AE6" w14:textId="77777777" w:rsidR="00665C9C" w:rsidRPr="00421AA0" w:rsidRDefault="00665C9C" w:rsidP="00665C9C">
            <w:pPr>
              <w:widowControl w:val="0"/>
              <w:jc w:val="both"/>
              <w:rPr>
                <w:rFonts w:ascii="Franklin Gothic Book" w:hAnsi="Franklin Gothic Book" w:cs="Arial"/>
                <w:sz w:val="18"/>
                <w:szCs w:val="18"/>
                <w:lang w:val="eu-ES"/>
              </w:rPr>
            </w:pPr>
          </w:p>
          <w:p w14:paraId="56BCF184" w14:textId="77777777" w:rsidR="00665C9C" w:rsidRPr="00421AA0" w:rsidRDefault="00665C9C" w:rsidP="00665C9C">
            <w:pPr>
              <w:widowControl w:val="0"/>
              <w:jc w:val="both"/>
              <w:rPr>
                <w:rFonts w:ascii="Franklin Gothic Book" w:hAnsi="Franklin Gothic Book" w:cs="Arial"/>
                <w:sz w:val="18"/>
                <w:szCs w:val="18"/>
                <w:lang w:val="eu-ES"/>
              </w:rPr>
            </w:pPr>
          </w:p>
          <w:p w14:paraId="298A2760"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a) Dirulaguntzaren eskaera orria dagokion moduan beteta </w:t>
            </w:r>
          </w:p>
          <w:p w14:paraId="34156039"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(“Dirulaguntzen eskaera orria dokumentua”).</w:t>
            </w:r>
          </w:p>
          <w:p w14:paraId="33193616" w14:textId="77777777" w:rsidR="00665C9C" w:rsidRPr="00421AA0" w:rsidRDefault="00665C9C" w:rsidP="00665C9C">
            <w:pPr>
              <w:widowControl w:val="0"/>
              <w:jc w:val="both"/>
              <w:rPr>
                <w:rFonts w:ascii="Franklin Gothic Book" w:hAnsi="Franklin Gothic Book" w:cs="Arial"/>
                <w:sz w:val="18"/>
                <w:szCs w:val="18"/>
                <w:lang w:val="eu-ES"/>
              </w:rPr>
            </w:pPr>
          </w:p>
          <w:p w14:paraId="693CB97D"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Bankuko kontu zenbakiaren ziurtagiria.</w:t>
            </w:r>
          </w:p>
          <w:p w14:paraId="59A4E5E5" w14:textId="77777777" w:rsidR="00665C9C" w:rsidRPr="00421AA0" w:rsidRDefault="00665C9C" w:rsidP="00665C9C">
            <w:pPr>
              <w:widowControl w:val="0"/>
              <w:jc w:val="both"/>
              <w:rPr>
                <w:rFonts w:ascii="Franklin Gothic Book" w:hAnsi="Franklin Gothic Book" w:cs="Arial"/>
                <w:sz w:val="18"/>
                <w:szCs w:val="18"/>
                <w:lang w:val="eu-ES"/>
              </w:rPr>
            </w:pPr>
          </w:p>
          <w:p w14:paraId="26147B34"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Prestakuntza jaso duten taldeko entrenatzaile/begiraleen matrikularen ordainagiria, edo klubaren formazio kontratazioaren fakturak.</w:t>
            </w:r>
          </w:p>
          <w:p w14:paraId="7AC73AC6" w14:textId="77777777" w:rsidR="00665C9C" w:rsidRPr="00421AA0" w:rsidRDefault="00665C9C" w:rsidP="00665C9C">
            <w:pPr>
              <w:widowControl w:val="0"/>
              <w:jc w:val="both"/>
              <w:rPr>
                <w:rFonts w:ascii="Franklin Gothic Book" w:hAnsi="Franklin Gothic Book" w:cs="Arial"/>
                <w:sz w:val="18"/>
                <w:szCs w:val="18"/>
                <w:lang w:val="eu-ES"/>
              </w:rPr>
            </w:pPr>
          </w:p>
          <w:p w14:paraId="4826C9AC" w14:textId="77777777" w:rsidR="00665C9C" w:rsidRPr="00421AA0" w:rsidRDefault="00665C9C" w:rsidP="00665C9C">
            <w:pPr>
              <w:widowControl w:val="0"/>
              <w:jc w:val="both"/>
              <w:rPr>
                <w:rFonts w:ascii="Franklin Gothic Book" w:hAnsi="Franklin Gothic Book" w:cs="Arial"/>
                <w:sz w:val="18"/>
                <w:szCs w:val="18"/>
                <w:lang w:val="eu-ES"/>
              </w:rPr>
            </w:pPr>
          </w:p>
          <w:p w14:paraId="13139C2F"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 Ikastaroa eskaini duen erakundearen agiria, ikastaroaren deskribapen zehatza, ordu-kopurua, landu dena, eta parte-hartzaile bakoitzak jasotako ordu-kopurua</w:t>
            </w:r>
            <w:r w:rsidRPr="00421AA0">
              <w:rPr>
                <w:rFonts w:ascii="Arial" w:hAnsi="Arial" w:cs="Arial"/>
                <w:sz w:val="18"/>
                <w:szCs w:val="18"/>
                <w:lang w:val="eu-ES"/>
              </w:rPr>
              <w:t xml:space="preserve"> eta asistentzia </w:t>
            </w:r>
            <w:r w:rsidRPr="00421AA0">
              <w:rPr>
                <w:rFonts w:ascii="Franklin Gothic Book" w:hAnsi="Franklin Gothic Book" w:cs="Arial"/>
                <w:sz w:val="18"/>
                <w:szCs w:val="18"/>
                <w:lang w:val="eu-ES"/>
              </w:rPr>
              <w:t>(%tan) jasoko dituena.</w:t>
            </w:r>
          </w:p>
          <w:p w14:paraId="725B8299" w14:textId="77777777" w:rsidR="00665C9C" w:rsidRPr="00421AA0" w:rsidRDefault="00665C9C" w:rsidP="00665C9C">
            <w:pPr>
              <w:widowControl w:val="0"/>
              <w:jc w:val="both"/>
              <w:rPr>
                <w:rFonts w:ascii="Franklin Gothic Book" w:hAnsi="Franklin Gothic Book" w:cs="Arial"/>
                <w:sz w:val="18"/>
                <w:szCs w:val="18"/>
                <w:lang w:val="eu-ES"/>
              </w:rPr>
            </w:pPr>
          </w:p>
          <w:p w14:paraId="3BAE2B62"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 Zinpeko aitorpen eredua, helburu bera duten beste dirulaguntza batzuk eskatu izanari buruz edo helburu bera duten beste dirulaguntzarik eskatu ez izanari buruz (1. eranskina).</w:t>
            </w:r>
          </w:p>
          <w:p w14:paraId="23C31590" w14:textId="77777777" w:rsidR="00665C9C" w:rsidRPr="00421AA0" w:rsidRDefault="00665C9C" w:rsidP="00665C9C">
            <w:pPr>
              <w:widowControl w:val="0"/>
              <w:jc w:val="both"/>
              <w:rPr>
                <w:rFonts w:ascii="Franklin Gothic Book" w:hAnsi="Franklin Gothic Book" w:cs="Arial"/>
                <w:sz w:val="18"/>
                <w:szCs w:val="18"/>
                <w:lang w:val="eu-ES"/>
              </w:rPr>
            </w:pPr>
          </w:p>
          <w:p w14:paraId="0E1EE951" w14:textId="77777777" w:rsidR="00665C9C" w:rsidRPr="00421AA0" w:rsidRDefault="00665C9C" w:rsidP="00665C9C">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f) Zinpeko aitorpena, dirulaguntza edo laguntza publikoak jasotzeko aukera galtzearekin zigortuta ez dagoela edo horretarako gaitasunik ez duela esanez legezko debekuan sartuta ez dagoela (2. eranskina).</w:t>
            </w:r>
          </w:p>
          <w:p w14:paraId="52E97E26" w14:textId="77777777" w:rsidR="00665C9C" w:rsidRPr="00421AA0" w:rsidRDefault="00665C9C" w:rsidP="00665C9C">
            <w:pPr>
              <w:widowControl w:val="0"/>
              <w:jc w:val="both"/>
              <w:rPr>
                <w:rFonts w:ascii="Franklin Gothic Book" w:hAnsi="Franklin Gothic Book" w:cs="Arial"/>
                <w:sz w:val="18"/>
                <w:szCs w:val="18"/>
                <w:lang w:val="eu-ES"/>
              </w:rPr>
            </w:pPr>
          </w:p>
          <w:p w14:paraId="62995AB5"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Eskabidearekin batera, Zumarragako Udalak ezarrita dituen </w:t>
            </w:r>
            <w:r w:rsidRPr="00421AA0">
              <w:rPr>
                <w:rFonts w:ascii="Franklin Gothic Book" w:hAnsi="Franklin Gothic Book" w:cs="Arial"/>
                <w:sz w:val="18"/>
                <w:szCs w:val="18"/>
                <w:lang w:val="eu-ES"/>
              </w:rPr>
              <w:lastRenderedPageBreak/>
              <w:t>diru-laguntza programak arautzen dituzten Oinarri Orokorretako 6. artikuluan zerrendatutako dokumentazioa aurkeztu beharko da (2023/02/10eko Gipuzkoako Aldizkari Ofiziala, 28. zb.).</w:t>
            </w:r>
          </w:p>
          <w:p w14:paraId="3039C8F7" w14:textId="77777777" w:rsidR="00665C9C" w:rsidRPr="00421AA0" w:rsidRDefault="00665C9C" w:rsidP="00665C9C">
            <w:pPr>
              <w:widowControl w:val="0"/>
              <w:jc w:val="both"/>
              <w:rPr>
                <w:rFonts w:ascii="Franklin Gothic Book" w:hAnsi="Franklin Gothic Book" w:cs="Arial"/>
                <w:sz w:val="18"/>
                <w:szCs w:val="18"/>
                <w:lang w:val="eu-ES"/>
              </w:rPr>
            </w:pPr>
          </w:p>
          <w:p w14:paraId="33DF8532" w14:textId="77777777" w:rsidR="00665C9C" w:rsidRPr="00421AA0" w:rsidRDefault="00665C9C" w:rsidP="00665C9C">
            <w:pPr>
              <w:widowControl w:val="0"/>
              <w:jc w:val="both"/>
              <w:rPr>
                <w:rFonts w:ascii="Franklin Gothic Book" w:hAnsi="Franklin Gothic Book" w:cs="Arial"/>
                <w:sz w:val="18"/>
                <w:szCs w:val="18"/>
                <w:lang w:val="eu-ES"/>
              </w:rPr>
            </w:pPr>
          </w:p>
          <w:p w14:paraId="2105A45C"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707F250D" w14:textId="77777777" w:rsidR="00665C9C" w:rsidRPr="00421AA0" w:rsidRDefault="00665C9C" w:rsidP="00665C9C">
            <w:pPr>
              <w:widowControl w:val="0"/>
              <w:jc w:val="both"/>
              <w:rPr>
                <w:rFonts w:ascii="Franklin Gothic Book" w:hAnsi="Franklin Gothic Book" w:cs="Arial"/>
                <w:sz w:val="18"/>
                <w:szCs w:val="18"/>
                <w:lang w:val="eu-ES"/>
              </w:rPr>
            </w:pPr>
          </w:p>
          <w:p w14:paraId="58BD5670" w14:textId="77777777" w:rsidR="00665C9C" w:rsidRPr="00421AA0" w:rsidRDefault="00665C9C" w:rsidP="00665C9C">
            <w:pPr>
              <w:widowControl w:val="0"/>
              <w:jc w:val="both"/>
              <w:rPr>
                <w:rFonts w:ascii="Franklin Gothic Book" w:hAnsi="Franklin Gothic Book" w:cs="Arial"/>
                <w:sz w:val="18"/>
                <w:szCs w:val="18"/>
                <w:lang w:val="eu-ES"/>
              </w:rPr>
            </w:pPr>
          </w:p>
          <w:p w14:paraId="72A9E41F"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Arial" w:hAnsi="Arial" w:cs="Arial"/>
                <w:sz w:val="18"/>
                <w:szCs w:val="18"/>
                <w:lang w:val="eu-ES"/>
              </w:rPr>
              <w:t>-</w:t>
            </w:r>
            <w:r w:rsidRPr="00421AA0">
              <w:rPr>
                <w:rFonts w:ascii="Arial" w:hAnsi="Arial" w:cs="Arial"/>
                <w:sz w:val="18"/>
                <w:szCs w:val="18"/>
                <w:lang w:val="eu-ES"/>
              </w:rPr>
              <w:tab/>
            </w:r>
            <w:r w:rsidRPr="00421AA0">
              <w:rPr>
                <w:rFonts w:ascii="Franklin Gothic Book" w:hAnsi="Franklin Gothic Book" w:cs="Arial"/>
                <w:sz w:val="18"/>
                <w:szCs w:val="18"/>
                <w:lang w:val="eu-ES"/>
              </w:rPr>
              <w:t>Pertsona eta/edo entitatearen nortasun-datuen kontsulta eta egiaztapena.</w:t>
            </w:r>
          </w:p>
          <w:p w14:paraId="7AA16681" w14:textId="77777777" w:rsidR="00665C9C" w:rsidRPr="00421AA0" w:rsidRDefault="00665C9C" w:rsidP="00665C9C">
            <w:pPr>
              <w:widowControl w:val="0"/>
              <w:jc w:val="both"/>
              <w:rPr>
                <w:rFonts w:ascii="Franklin Gothic Book" w:hAnsi="Franklin Gothic Book" w:cs="Arial"/>
                <w:sz w:val="18"/>
                <w:szCs w:val="18"/>
                <w:lang w:val="eu-ES"/>
              </w:rPr>
            </w:pPr>
          </w:p>
          <w:p w14:paraId="1CE65CC6"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Gizarte Segurantzarekiko betebeharrak egunean dituela egiaztapena.</w:t>
            </w:r>
          </w:p>
          <w:p w14:paraId="4C81DFC9" w14:textId="77777777" w:rsidR="00665C9C" w:rsidRPr="00421AA0" w:rsidRDefault="00665C9C" w:rsidP="00665C9C">
            <w:pPr>
              <w:widowControl w:val="0"/>
              <w:jc w:val="both"/>
              <w:rPr>
                <w:rFonts w:ascii="Franklin Gothic Book" w:hAnsi="Franklin Gothic Book" w:cs="Arial"/>
                <w:sz w:val="18"/>
                <w:szCs w:val="18"/>
                <w:lang w:val="eu-ES"/>
              </w:rPr>
            </w:pPr>
          </w:p>
          <w:p w14:paraId="2D730347"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Foru Ogasunekiko zerga betebeharrak egunean dituela egiaztapena.</w:t>
            </w:r>
          </w:p>
          <w:p w14:paraId="30518BCB" w14:textId="77777777" w:rsidR="00665C9C" w:rsidRPr="00421AA0" w:rsidRDefault="00665C9C" w:rsidP="00665C9C">
            <w:pPr>
              <w:widowControl w:val="0"/>
              <w:jc w:val="both"/>
              <w:rPr>
                <w:rFonts w:ascii="Franklin Gothic Book" w:hAnsi="Franklin Gothic Book" w:cs="Arial"/>
                <w:sz w:val="18"/>
                <w:szCs w:val="18"/>
                <w:lang w:val="eu-ES"/>
              </w:rPr>
            </w:pPr>
          </w:p>
          <w:p w14:paraId="436CABC9"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3B070AF9" w14:textId="77777777" w:rsidR="00665C9C" w:rsidRPr="00421AA0" w:rsidRDefault="00665C9C" w:rsidP="00665C9C">
            <w:pPr>
              <w:widowControl w:val="0"/>
              <w:jc w:val="both"/>
              <w:rPr>
                <w:rFonts w:ascii="Franklin Gothic Book" w:hAnsi="Franklin Gothic Book" w:cs="Arial"/>
                <w:sz w:val="18"/>
                <w:szCs w:val="18"/>
                <w:lang w:val="eu-ES"/>
              </w:rPr>
            </w:pPr>
          </w:p>
          <w:p w14:paraId="183CBAD7" w14:textId="77777777" w:rsidR="00665C9C" w:rsidRPr="00421AA0" w:rsidRDefault="00665C9C" w:rsidP="00665C9C">
            <w:pPr>
              <w:widowControl w:val="0"/>
              <w:jc w:val="both"/>
              <w:rPr>
                <w:rFonts w:ascii="Franklin Gothic Book" w:hAnsi="Franklin Gothic Book" w:cs="Arial"/>
                <w:sz w:val="18"/>
                <w:szCs w:val="18"/>
                <w:lang w:val="eu-ES"/>
              </w:rPr>
            </w:pPr>
          </w:p>
          <w:p w14:paraId="6CD88F69"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4B02B005" w14:textId="77777777" w:rsidR="00665C9C" w:rsidRPr="00421AA0" w:rsidRDefault="00665C9C" w:rsidP="00665C9C">
            <w:pPr>
              <w:widowControl w:val="0"/>
              <w:jc w:val="both"/>
              <w:rPr>
                <w:rFonts w:ascii="Franklin Gothic Book" w:hAnsi="Franklin Gothic Book" w:cs="Arial"/>
                <w:sz w:val="18"/>
                <w:szCs w:val="18"/>
                <w:lang w:val="eu-ES"/>
              </w:rPr>
            </w:pPr>
          </w:p>
          <w:p w14:paraId="412799D7"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2745A7C5" w14:textId="77777777" w:rsidR="00665C9C" w:rsidRPr="00421AA0" w:rsidRDefault="00665C9C" w:rsidP="00665C9C">
            <w:pPr>
              <w:widowControl w:val="0"/>
              <w:jc w:val="both"/>
              <w:rPr>
                <w:rFonts w:ascii="Franklin Gothic Book" w:hAnsi="Franklin Gothic Book" w:cs="Arial"/>
                <w:sz w:val="18"/>
                <w:szCs w:val="18"/>
                <w:lang w:val="eu-ES"/>
              </w:rPr>
            </w:pPr>
          </w:p>
          <w:p w14:paraId="3642022A" w14:textId="77777777" w:rsidR="00665C9C" w:rsidRPr="00421AA0" w:rsidRDefault="00665C9C" w:rsidP="00665C9C">
            <w:pPr>
              <w:widowControl w:val="0"/>
              <w:jc w:val="both"/>
              <w:rPr>
                <w:rFonts w:ascii="Franklin Gothic Book" w:hAnsi="Franklin Gothic Book" w:cs="Arial"/>
                <w:sz w:val="18"/>
                <w:szCs w:val="18"/>
                <w:lang w:val="eu-ES"/>
              </w:rPr>
            </w:pPr>
          </w:p>
          <w:p w14:paraId="1D59D7AE" w14:textId="77777777" w:rsidR="00665C9C" w:rsidRPr="00421AA0" w:rsidRDefault="00665C9C" w:rsidP="00665C9C">
            <w:pPr>
              <w:widowControl w:val="0"/>
              <w:tabs>
                <w:tab w:val="left" w:pos="156"/>
              </w:tabs>
              <w:ind w:left="14"/>
              <w:jc w:val="both"/>
              <w:rPr>
                <w:rFonts w:ascii="Franklin Gothic Book" w:hAnsi="Franklin Gothic Book" w:cs="Arial"/>
                <w:sz w:val="18"/>
                <w:szCs w:val="18"/>
                <w:u w:val="single"/>
                <w:lang w:val="eu-ES"/>
              </w:rPr>
            </w:pPr>
            <w:r w:rsidRPr="00421AA0">
              <w:rPr>
                <w:rFonts w:ascii="Franklin Gothic Book" w:hAnsi="Franklin Gothic Book" w:cs="Arial"/>
                <w:sz w:val="18"/>
                <w:szCs w:val="18"/>
                <w:u w:val="single"/>
                <w:lang w:val="eu-ES"/>
              </w:rPr>
              <w:t>Akatsak zuzentzea eta dokumentazio osagarria aurkeztea.</w:t>
            </w:r>
          </w:p>
          <w:p w14:paraId="1AB4008F" w14:textId="77777777" w:rsidR="00665C9C" w:rsidRPr="00421AA0" w:rsidRDefault="00665C9C" w:rsidP="00665C9C">
            <w:pPr>
              <w:widowControl w:val="0"/>
              <w:jc w:val="both"/>
              <w:rPr>
                <w:rFonts w:ascii="Arial" w:hAnsi="Arial" w:cs="Arial"/>
                <w:bCs/>
                <w:sz w:val="18"/>
                <w:szCs w:val="18"/>
                <w:lang w:val="eu-ES"/>
              </w:rPr>
            </w:pPr>
            <w:r w:rsidRPr="00421AA0">
              <w:rPr>
                <w:rFonts w:ascii="Arial" w:hAnsi="Arial" w:cs="Arial"/>
                <w:bCs/>
                <w:sz w:val="18"/>
                <w:szCs w:val="18"/>
                <w:lang w:val="eu-ES"/>
              </w:rPr>
              <w:t xml:space="preserve"> </w:t>
            </w:r>
          </w:p>
          <w:p w14:paraId="06863955" w14:textId="77777777" w:rsidR="00665C9C" w:rsidRPr="00421AA0" w:rsidRDefault="00665C9C" w:rsidP="00665C9C">
            <w:pPr>
              <w:widowControl w:val="0"/>
              <w:jc w:val="both"/>
              <w:rPr>
                <w:rFonts w:ascii="Franklin Gothic Book" w:hAnsi="Franklin Gothic Book" w:cs="Arial"/>
                <w:sz w:val="18"/>
                <w:szCs w:val="18"/>
                <w:lang w:val="eu-ES"/>
              </w:rPr>
            </w:pPr>
          </w:p>
          <w:p w14:paraId="66521B03" w14:textId="77777777" w:rsidR="00665C9C" w:rsidRPr="00421AA0" w:rsidRDefault="00665C9C" w:rsidP="00665C9C">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Eskaerak edo horrekin batera doan dokumentazioak ez badituzte identifikazio datuak biltzen, akatsen bat badute edo zerbait falta bazaie, hamar eguneko epean akats horiek zuzentzeko eskatuko zaio eskatzaileari, 2015eko urriaren 1eko 39/2015. </w:t>
            </w:r>
          </w:p>
          <w:p w14:paraId="76E33793" w14:textId="77777777" w:rsidR="00665C9C" w:rsidRPr="00421AA0" w:rsidRDefault="00665C9C" w:rsidP="00665C9C">
            <w:pPr>
              <w:widowControl w:val="0"/>
              <w:jc w:val="both"/>
              <w:rPr>
                <w:rFonts w:ascii="Franklin Gothic Book" w:hAnsi="Franklin Gothic Book" w:cs="Arial"/>
                <w:sz w:val="18"/>
                <w:szCs w:val="18"/>
                <w:lang w:val="eu-ES"/>
              </w:rPr>
            </w:pPr>
          </w:p>
          <w:p w14:paraId="05D7FB6A" w14:textId="77777777" w:rsidR="00665C9C" w:rsidRPr="00421AA0" w:rsidRDefault="00665C9C" w:rsidP="00665C9C">
            <w:pPr>
              <w:widowControl w:val="0"/>
              <w:tabs>
                <w:tab w:val="left" w:pos="156"/>
              </w:tabs>
              <w:ind w:left="14"/>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 xml:space="preserve">Legeak 68. artikuluan ezarritakoari jarraiki; eta adieraziko zaio, hori egingo ez balu, eskaeran atzera egin duela ulertuko dela, aipatu legearen 21.1 artikuluan aurreikusitako baldintzetan. </w:t>
            </w:r>
          </w:p>
          <w:p w14:paraId="49D4D278" w14:textId="77777777" w:rsidR="00665C9C" w:rsidRPr="00421AA0" w:rsidRDefault="00665C9C" w:rsidP="00665C9C">
            <w:pPr>
              <w:widowControl w:val="0"/>
              <w:jc w:val="both"/>
              <w:rPr>
                <w:rFonts w:ascii="Franklin Gothic Book" w:hAnsi="Franklin Gothic Book" w:cs="Arial"/>
                <w:sz w:val="18"/>
                <w:szCs w:val="18"/>
                <w:lang w:val="eu-ES"/>
              </w:rPr>
            </w:pPr>
          </w:p>
          <w:p w14:paraId="049B31F2" w14:textId="77777777" w:rsidR="00665C9C" w:rsidRPr="00421AA0" w:rsidRDefault="00665C9C" w:rsidP="00665C9C">
            <w:pPr>
              <w:widowControl w:val="0"/>
              <w:tabs>
                <w:tab w:val="left" w:pos="156"/>
              </w:tabs>
              <w:ind w:left="14"/>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 xml:space="preserve">Zumarragako Udalak eskaera ebaluatu eta erabakia hartzeko beharrezkotzat jotzen duen dokumentazio eta </w:t>
            </w:r>
            <w:r w:rsidRPr="00421AA0">
              <w:rPr>
                <w:rFonts w:ascii="Franklin Gothic Book" w:hAnsi="Franklin Gothic Book" w:cs="Arial"/>
                <w:bCs/>
                <w:sz w:val="18"/>
                <w:szCs w:val="18"/>
                <w:lang w:val="eu-ES"/>
              </w:rPr>
              <w:lastRenderedPageBreak/>
              <w:t>informazio osagarri oro eskatu ahal izango dio eskatzaileari</w:t>
            </w:r>
          </w:p>
          <w:p w14:paraId="50D7B70D" w14:textId="77777777" w:rsidR="00665C9C" w:rsidRPr="00421AA0" w:rsidRDefault="00665C9C" w:rsidP="00665C9C">
            <w:pPr>
              <w:widowControl w:val="0"/>
              <w:jc w:val="both"/>
              <w:rPr>
                <w:rFonts w:ascii="Franklin Gothic Book" w:hAnsi="Franklin Gothic Book" w:cs="Arial"/>
                <w:sz w:val="18"/>
                <w:szCs w:val="18"/>
                <w:lang w:val="eu-ES"/>
              </w:rPr>
            </w:pPr>
          </w:p>
          <w:p w14:paraId="7E965904" w14:textId="77777777" w:rsidR="00665C9C" w:rsidRPr="00421AA0" w:rsidRDefault="00665C9C" w:rsidP="00665C9C">
            <w:pPr>
              <w:widowControl w:val="0"/>
              <w:jc w:val="both"/>
              <w:rPr>
                <w:rFonts w:ascii="Franklin Gothic Book" w:hAnsi="Franklin Gothic Book" w:cs="Arial"/>
                <w:sz w:val="18"/>
                <w:szCs w:val="18"/>
                <w:lang w:val="eu-ES"/>
              </w:rPr>
            </w:pPr>
          </w:p>
          <w:p w14:paraId="68E1F2D9" w14:textId="77777777" w:rsidR="00665C9C" w:rsidRPr="00421AA0" w:rsidRDefault="00665C9C" w:rsidP="00665C9C">
            <w:pPr>
              <w:widowControl w:val="0"/>
              <w:jc w:val="both"/>
              <w:rPr>
                <w:rFonts w:ascii="Franklin Gothic Book" w:hAnsi="Franklin Gothic Book" w:cs="Arial"/>
                <w:sz w:val="18"/>
                <w:szCs w:val="18"/>
                <w:lang w:val="eu-ES"/>
              </w:rPr>
            </w:pPr>
          </w:p>
          <w:p w14:paraId="3F2E6D89"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b/>
                <w:caps/>
                <w:sz w:val="18"/>
                <w:szCs w:val="18"/>
                <w:lang w:val="eu-ES"/>
              </w:rPr>
              <w:t xml:space="preserve">5. ERABAKIA </w:t>
            </w:r>
          </w:p>
          <w:p w14:paraId="732D0086" w14:textId="77777777" w:rsidR="00665C9C" w:rsidRPr="00421AA0" w:rsidRDefault="00665C9C" w:rsidP="00665C9C">
            <w:pPr>
              <w:widowControl w:val="0"/>
              <w:jc w:val="both"/>
              <w:rPr>
                <w:rFonts w:ascii="Franklin Gothic Book" w:hAnsi="Franklin Gothic Book" w:cs="Arial"/>
                <w:sz w:val="18"/>
                <w:szCs w:val="18"/>
                <w:lang w:val="eu-ES"/>
              </w:rPr>
            </w:pPr>
          </w:p>
          <w:p w14:paraId="207A1A21" w14:textId="77777777" w:rsidR="00665C9C" w:rsidRPr="00421AA0" w:rsidRDefault="00665C9C" w:rsidP="00665C9C">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Udaleko Hizkuntza Normalkuntza Departamentuak izapidetuko ditu eskabideak. Hizkuntza Normalkuntza teknikariak txostena egin eta Euskara eta Hezkuntza Zinegotzi Delegatuak hartuko du erabakia. Erabaki hori Gipuzkoako Aldizkari Ofizialean argitaratuko da jakinarazpen modura.</w:t>
            </w:r>
          </w:p>
          <w:p w14:paraId="07492ACD" w14:textId="77777777" w:rsidR="00665C9C" w:rsidRPr="00421AA0" w:rsidRDefault="00665C9C" w:rsidP="00665C9C">
            <w:pPr>
              <w:widowControl w:val="0"/>
              <w:jc w:val="both"/>
              <w:rPr>
                <w:rFonts w:ascii="Franklin Gothic Book" w:hAnsi="Franklin Gothic Book" w:cs="Arial"/>
                <w:sz w:val="18"/>
                <w:szCs w:val="18"/>
                <w:lang w:val="eu-ES"/>
              </w:rPr>
            </w:pPr>
          </w:p>
          <w:p w14:paraId="1CFBA08A"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Diru-laguntzaren emakida –kontzesioa- lehiakortasun erregimenean egingo da; hortaz, kasu bakoitzean zehaztutako irizpideak aplikatu eta diruz lagunduko diren jardueren kalitatea eta bideragarritasuna ziurtatuko duen laguntza kopurua soilik aukeratuko da.</w:t>
            </w:r>
          </w:p>
          <w:p w14:paraId="7C4A8C18" w14:textId="77777777" w:rsidR="00665C9C" w:rsidRPr="00421AA0" w:rsidRDefault="00665C9C" w:rsidP="00665C9C">
            <w:pPr>
              <w:widowControl w:val="0"/>
              <w:jc w:val="both"/>
              <w:rPr>
                <w:rFonts w:ascii="Arial" w:hAnsi="Arial" w:cs="Arial"/>
                <w:sz w:val="18"/>
                <w:szCs w:val="18"/>
                <w:lang w:val="eu-ES"/>
              </w:rPr>
            </w:pPr>
          </w:p>
          <w:p w14:paraId="52ED7D3D" w14:textId="77777777" w:rsidR="00665C9C" w:rsidRPr="00421AA0" w:rsidRDefault="00665C9C" w:rsidP="00665C9C">
            <w:pPr>
              <w:widowControl w:val="0"/>
              <w:jc w:val="both"/>
              <w:rPr>
                <w:rFonts w:ascii="Franklin Gothic Book" w:hAnsi="Franklin Gothic Book" w:cs="Arial"/>
                <w:sz w:val="18"/>
                <w:szCs w:val="18"/>
                <w:lang w:val="eu-ES"/>
              </w:rPr>
            </w:pPr>
          </w:p>
          <w:p w14:paraId="7BEA6533" w14:textId="77777777" w:rsidR="00665C9C" w:rsidRPr="00421AA0" w:rsidRDefault="00665C9C" w:rsidP="00665C9C">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6. ESKABIDEAK BALORATZEKO IRIZPIDEAK</w:t>
            </w:r>
          </w:p>
          <w:p w14:paraId="6A393FC6" w14:textId="77777777" w:rsidR="00665C9C" w:rsidRPr="00421AA0" w:rsidRDefault="00665C9C" w:rsidP="00665C9C">
            <w:pPr>
              <w:widowControl w:val="0"/>
              <w:jc w:val="both"/>
              <w:rPr>
                <w:rFonts w:ascii="Franklin Gothic Book" w:hAnsi="Franklin Gothic Book" w:cs="Arial"/>
                <w:sz w:val="18"/>
                <w:szCs w:val="18"/>
                <w:lang w:val="eu-ES"/>
              </w:rPr>
            </w:pPr>
          </w:p>
          <w:p w14:paraId="31507EA6"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4. atalean zehaztutako dokumentazio zuzen aurkeztu izatea. </w:t>
            </w:r>
          </w:p>
          <w:p w14:paraId="379C08A0" w14:textId="77777777" w:rsidR="00665C9C" w:rsidRPr="00421AA0" w:rsidRDefault="00665C9C" w:rsidP="00665C9C">
            <w:pPr>
              <w:widowControl w:val="0"/>
              <w:jc w:val="both"/>
              <w:rPr>
                <w:rFonts w:ascii="Franklin Gothic Book" w:hAnsi="Franklin Gothic Book" w:cs="Arial"/>
                <w:sz w:val="18"/>
                <w:szCs w:val="18"/>
                <w:lang w:val="eu-ES"/>
              </w:rPr>
            </w:pPr>
          </w:p>
          <w:p w14:paraId="7803AABA" w14:textId="77777777" w:rsidR="00665C9C" w:rsidRPr="00421AA0" w:rsidRDefault="00665C9C" w:rsidP="00665C9C">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 xml:space="preserve">7. EMAN BEHARREKO DIRULAGUNTZEN GEHIENEKO ZENBATEKOA ETA DIRU KOPURU HORREN IZAERA </w:t>
            </w:r>
          </w:p>
          <w:p w14:paraId="3FB9A226" w14:textId="77777777" w:rsidR="00665C9C" w:rsidRPr="00421AA0" w:rsidRDefault="00665C9C" w:rsidP="00665C9C">
            <w:pPr>
              <w:widowControl w:val="0"/>
              <w:jc w:val="both"/>
              <w:rPr>
                <w:rFonts w:ascii="Franklin Gothic Book" w:hAnsi="Franklin Gothic Book" w:cs="Arial"/>
                <w:sz w:val="18"/>
                <w:szCs w:val="18"/>
                <w:lang w:val="eu-ES"/>
              </w:rPr>
            </w:pPr>
          </w:p>
          <w:p w14:paraId="4F8E59F4"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zuzeneko emakida bidez emango da, eta eskaerak aurkeztu ahala izapidetu eta ebatziko dira, programa honetara bideratutako diru-hornidura agortu arte.</w:t>
            </w:r>
          </w:p>
          <w:p w14:paraId="231DD0CA" w14:textId="77777777" w:rsidR="00665C9C" w:rsidRPr="00421AA0" w:rsidRDefault="00665C9C" w:rsidP="00665C9C">
            <w:pPr>
              <w:widowControl w:val="0"/>
              <w:jc w:val="both"/>
              <w:rPr>
                <w:rFonts w:ascii="Franklin Gothic Book" w:hAnsi="Franklin Gothic Book" w:cs="Arial"/>
                <w:sz w:val="18"/>
                <w:szCs w:val="18"/>
                <w:lang w:val="eu-ES"/>
              </w:rPr>
            </w:pPr>
          </w:p>
          <w:p w14:paraId="49DFA57B" w14:textId="77777777" w:rsidR="00665C9C" w:rsidRPr="00421AA0" w:rsidRDefault="00665C9C" w:rsidP="00665C9C">
            <w:pPr>
              <w:widowControl w:val="0"/>
              <w:jc w:val="both"/>
              <w:rPr>
                <w:rFonts w:ascii="Franklin Gothic Book" w:hAnsi="Franklin Gothic Book" w:cs="Arial"/>
                <w:sz w:val="18"/>
                <w:szCs w:val="18"/>
                <w:lang w:val="eu-ES"/>
              </w:rPr>
            </w:pPr>
          </w:p>
          <w:p w14:paraId="23DC4031"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Eman beharreko diru-laguntzak kalkulatzeko, irizpide hauek hartuko dira kontuan:</w:t>
            </w:r>
          </w:p>
          <w:p w14:paraId="53976FD7" w14:textId="77777777" w:rsidR="00665C9C" w:rsidRPr="00421AA0" w:rsidRDefault="00665C9C" w:rsidP="00665C9C">
            <w:pPr>
              <w:widowControl w:val="0"/>
              <w:jc w:val="both"/>
              <w:rPr>
                <w:rFonts w:ascii="Franklin Gothic Book" w:hAnsi="Franklin Gothic Book" w:cs="Arial"/>
                <w:sz w:val="18"/>
                <w:szCs w:val="18"/>
                <w:lang w:val="eu-ES"/>
              </w:rPr>
            </w:pPr>
          </w:p>
          <w:p w14:paraId="73AA755A"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Zumarragako Udalak % 100 finantzatuko du herriko kirol-entrenatzaile/-begiraleen euskarazko ikastaroaren kostua, beti ere 8. atalean zehazten den kasuistika kontuan hartuta.</w:t>
            </w:r>
          </w:p>
          <w:p w14:paraId="6D64ED43" w14:textId="77777777" w:rsidR="00665C9C" w:rsidRPr="00421AA0" w:rsidRDefault="00665C9C" w:rsidP="00665C9C">
            <w:pPr>
              <w:widowControl w:val="0"/>
              <w:jc w:val="both"/>
              <w:rPr>
                <w:rFonts w:ascii="Franklin Gothic Book" w:hAnsi="Franklin Gothic Book" w:cs="Arial"/>
                <w:sz w:val="18"/>
                <w:szCs w:val="18"/>
                <w:lang w:val="eu-ES"/>
              </w:rPr>
            </w:pPr>
          </w:p>
          <w:p w14:paraId="53EF0F03" w14:textId="77777777" w:rsidR="00665C9C" w:rsidRPr="00421AA0" w:rsidRDefault="00665C9C" w:rsidP="00665C9C">
            <w:pPr>
              <w:widowControl w:val="0"/>
              <w:jc w:val="both"/>
              <w:rPr>
                <w:rFonts w:ascii="Franklin Gothic Book" w:hAnsi="Franklin Gothic Book" w:cs="Arial"/>
                <w:sz w:val="18"/>
                <w:szCs w:val="18"/>
                <w:lang w:val="eu-ES"/>
              </w:rPr>
            </w:pPr>
          </w:p>
          <w:p w14:paraId="151FC0AE" w14:textId="77777777" w:rsidR="00665C9C" w:rsidRPr="00421AA0" w:rsidRDefault="00665C9C" w:rsidP="00665C9C">
            <w:pPr>
              <w:widowControl w:val="0"/>
              <w:jc w:val="both"/>
              <w:rPr>
                <w:rFonts w:ascii="Franklin Gothic Book" w:hAnsi="Franklin Gothic Book" w:cs="Arial"/>
                <w:sz w:val="18"/>
                <w:szCs w:val="18"/>
                <w:lang w:val="eu-ES"/>
              </w:rPr>
            </w:pPr>
          </w:p>
          <w:p w14:paraId="7E2F9DD6" w14:textId="77777777" w:rsidR="00665C9C" w:rsidRPr="00421AA0" w:rsidRDefault="00665C9C" w:rsidP="00665C9C">
            <w:pPr>
              <w:widowControl w:val="0"/>
              <w:tabs>
                <w:tab w:val="left" w:pos="156"/>
              </w:tabs>
              <w:ind w:left="14"/>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8. DIRULAGUNTZA ORDAINTZEKO ERA ETA EPEAK. AURRERAKINEN AUKERA</w:t>
            </w:r>
          </w:p>
          <w:p w14:paraId="03C717A7" w14:textId="77777777" w:rsidR="00665C9C" w:rsidRPr="00421AA0" w:rsidRDefault="00665C9C" w:rsidP="00665C9C">
            <w:pPr>
              <w:widowControl w:val="0"/>
              <w:jc w:val="both"/>
              <w:rPr>
                <w:rFonts w:ascii="Franklin Gothic Book" w:hAnsi="Franklin Gothic Book" w:cs="Arial"/>
                <w:sz w:val="18"/>
                <w:szCs w:val="18"/>
                <w:lang w:val="eu-ES"/>
              </w:rPr>
            </w:pPr>
          </w:p>
          <w:p w14:paraId="07E30D5B"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diru-laguntza ordainketa bakarrean egingo du, ez dago aurrerakinen aukerarik.</w:t>
            </w:r>
          </w:p>
          <w:p w14:paraId="2C840B91" w14:textId="77777777" w:rsidR="00665C9C" w:rsidRPr="00421AA0" w:rsidRDefault="00665C9C" w:rsidP="00665C9C">
            <w:pPr>
              <w:widowControl w:val="0"/>
              <w:jc w:val="both"/>
              <w:rPr>
                <w:rFonts w:ascii="Franklin Gothic Book" w:hAnsi="Franklin Gothic Book" w:cs="Arial"/>
                <w:sz w:val="18"/>
                <w:szCs w:val="18"/>
                <w:lang w:val="eu-ES"/>
              </w:rPr>
            </w:pPr>
          </w:p>
          <w:p w14:paraId="60BC734B"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Programa honen bidez deitutako diru-laguntzen zenbatekoa </w:t>
            </w:r>
            <w:r w:rsidRPr="00421AA0">
              <w:rPr>
                <w:rFonts w:ascii="Franklin Gothic Book" w:hAnsi="Franklin Gothic Book" w:cs="Arial"/>
                <w:noProof/>
                <w:sz w:val="18"/>
                <w:szCs w:val="18"/>
              </w:rPr>
              <w:t>3.000,00</w:t>
            </w:r>
            <w:r w:rsidRPr="00421AA0">
              <w:rPr>
                <w:rFonts w:ascii="Franklin Gothic Book" w:hAnsi="Franklin Gothic Book" w:cs="Arial"/>
                <w:sz w:val="18"/>
                <w:szCs w:val="18"/>
                <w:lang w:val="eu-ES"/>
              </w:rPr>
              <w:t>€ da, eta “</w:t>
            </w:r>
            <w:r w:rsidRPr="00421AA0">
              <w:rPr>
                <w:rFonts w:ascii="Franklin Gothic Book" w:hAnsi="Franklin Gothic Book" w:cs="Arial"/>
                <w:noProof/>
                <w:sz w:val="18"/>
                <w:szCs w:val="18"/>
                <w:lang w:val="eu-ES"/>
              </w:rPr>
              <w:t xml:space="preserve">134-0212.481.326-00.01  Dirulaguntzak: irakaskuntza </w:t>
            </w:r>
          </w:p>
          <w:p w14:paraId="389FF83C"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 diru-atalaren kontura finantzatuko da</w:t>
            </w:r>
            <w:r w:rsidRPr="00421AA0">
              <w:rPr>
                <w:rFonts w:ascii="Arial" w:hAnsi="Arial" w:cs="Arial"/>
                <w:sz w:val="18"/>
                <w:szCs w:val="18"/>
                <w:lang w:val="eu-ES"/>
              </w:rPr>
              <w:t>.</w:t>
            </w:r>
          </w:p>
          <w:p w14:paraId="6C02F687" w14:textId="77777777" w:rsidR="00665C9C" w:rsidRPr="00421AA0" w:rsidRDefault="00665C9C" w:rsidP="00665C9C">
            <w:pPr>
              <w:widowControl w:val="0"/>
              <w:jc w:val="both"/>
              <w:rPr>
                <w:rFonts w:ascii="Franklin Gothic Book" w:hAnsi="Franklin Gothic Book" w:cs="Arial"/>
                <w:sz w:val="18"/>
                <w:szCs w:val="18"/>
                <w:lang w:val="eu-ES"/>
              </w:rPr>
            </w:pPr>
          </w:p>
          <w:p w14:paraId="39AEA17D"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Aurrekontuaren kopurua iritsiko ez balitz diru-laguntza jasotzeko eskubidea duten eskabide guztiak betetzeko, dagoen dirua urtean egon diren eskari guztien artean banatuko da proportzionalki, partida agortu arte.</w:t>
            </w:r>
          </w:p>
          <w:p w14:paraId="7B75FDDE" w14:textId="77777777" w:rsidR="00665C9C" w:rsidRPr="00421AA0" w:rsidRDefault="00665C9C" w:rsidP="00665C9C">
            <w:pPr>
              <w:widowControl w:val="0"/>
              <w:jc w:val="both"/>
              <w:rPr>
                <w:rFonts w:ascii="Franklin Gothic Book" w:hAnsi="Franklin Gothic Book" w:cs="Arial"/>
                <w:sz w:val="18"/>
                <w:szCs w:val="18"/>
                <w:lang w:val="eu-ES"/>
              </w:rPr>
            </w:pPr>
          </w:p>
          <w:p w14:paraId="78991618" w14:textId="77777777" w:rsidR="00665C9C" w:rsidRPr="00421AA0" w:rsidRDefault="00665C9C" w:rsidP="00665C9C">
            <w:pPr>
              <w:widowControl w:val="0"/>
              <w:jc w:val="both"/>
              <w:rPr>
                <w:rFonts w:ascii="Franklin Gothic Book" w:hAnsi="Franklin Gothic Book" w:cs="Arial"/>
                <w:sz w:val="18"/>
                <w:szCs w:val="18"/>
                <w:lang w:val="eu-ES"/>
              </w:rPr>
            </w:pPr>
          </w:p>
          <w:p w14:paraId="23F19F04"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Aipatu kopurua gehitu ahal izango da, Udal Aurrekontuaren exekuzio oinarriek aurreikusten dutenaren arabera</w:t>
            </w:r>
            <w:r w:rsidRPr="00421AA0">
              <w:rPr>
                <w:rFonts w:ascii="Arial" w:hAnsi="Arial" w:cs="Arial"/>
                <w:sz w:val="18"/>
                <w:szCs w:val="18"/>
                <w:lang w:val="eu-ES"/>
              </w:rPr>
              <w:t>.</w:t>
            </w:r>
          </w:p>
          <w:p w14:paraId="076E1F85" w14:textId="77777777" w:rsidR="00665C9C" w:rsidRPr="00421AA0" w:rsidRDefault="00665C9C" w:rsidP="00665C9C">
            <w:pPr>
              <w:widowControl w:val="0"/>
              <w:jc w:val="both"/>
              <w:rPr>
                <w:rFonts w:ascii="Franklin Gothic Book" w:hAnsi="Franklin Gothic Book" w:cs="Arial"/>
                <w:sz w:val="18"/>
                <w:szCs w:val="18"/>
                <w:lang w:val="eu-ES"/>
              </w:rPr>
            </w:pPr>
          </w:p>
          <w:p w14:paraId="26BBD43C" w14:textId="77777777" w:rsidR="00665C9C" w:rsidRPr="00421AA0" w:rsidRDefault="00665C9C" w:rsidP="00665C9C">
            <w:pPr>
              <w:widowControl w:val="0"/>
              <w:jc w:val="both"/>
              <w:rPr>
                <w:rFonts w:ascii="Franklin Gothic Book" w:hAnsi="Franklin Gothic Book" w:cs="Arial"/>
                <w:sz w:val="18"/>
                <w:szCs w:val="18"/>
                <w:lang w:val="eu-ES"/>
              </w:rPr>
            </w:pPr>
          </w:p>
          <w:p w14:paraId="0EC9CE01" w14:textId="77777777" w:rsidR="00665C9C" w:rsidRPr="00421AA0" w:rsidRDefault="00665C9C" w:rsidP="00665C9C">
            <w:pPr>
              <w:widowControl w:val="0"/>
              <w:jc w:val="both"/>
              <w:rPr>
                <w:rFonts w:ascii="Franklin Gothic Book" w:hAnsi="Franklin Gothic Book" w:cs="Arial"/>
                <w:sz w:val="18"/>
                <w:szCs w:val="18"/>
                <w:lang w:val="eu-ES"/>
              </w:rPr>
            </w:pPr>
          </w:p>
          <w:p w14:paraId="6EF0A56C" w14:textId="77777777" w:rsidR="00665C9C" w:rsidRPr="00421AA0" w:rsidRDefault="00665C9C" w:rsidP="00665C9C">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9. HASIERA ETA EXEKUZIO EPEA ETA DIRULAGUNTZA JUSTIFIKATZEKO EPEAK ETA ERAK</w:t>
            </w:r>
          </w:p>
          <w:p w14:paraId="21070EC1" w14:textId="77777777" w:rsidR="00665C9C" w:rsidRPr="00421AA0" w:rsidRDefault="00665C9C" w:rsidP="00665C9C">
            <w:pPr>
              <w:widowControl w:val="0"/>
              <w:jc w:val="both"/>
              <w:rPr>
                <w:rFonts w:ascii="Franklin Gothic Book" w:hAnsi="Franklin Gothic Book" w:cs="Arial"/>
                <w:sz w:val="18"/>
                <w:szCs w:val="18"/>
                <w:lang w:val="eu-ES"/>
              </w:rPr>
            </w:pPr>
          </w:p>
          <w:p w14:paraId="26CDD8F5"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Dirulaguntza eskatzeko epea Gipuzkoako Aldizkari Ofizialean argitaratu eta hurrengo egunetik kontatzen hasita izango da urriaren 31 arte (nahiz eta diruz laguntzen diren ekintzan iazko azaroaren 1etik onartzen diren). </w:t>
            </w:r>
          </w:p>
          <w:p w14:paraId="4208F67C" w14:textId="77777777" w:rsidR="00665C9C" w:rsidRPr="00421AA0" w:rsidRDefault="00665C9C" w:rsidP="00665C9C">
            <w:pPr>
              <w:widowControl w:val="0"/>
              <w:jc w:val="both"/>
              <w:rPr>
                <w:rFonts w:ascii="Franklin Gothic Book" w:hAnsi="Franklin Gothic Book" w:cs="Arial"/>
                <w:sz w:val="18"/>
                <w:szCs w:val="18"/>
                <w:lang w:val="eu-ES"/>
              </w:rPr>
            </w:pPr>
          </w:p>
          <w:p w14:paraId="6CE4D7D3" w14:textId="77777777" w:rsidR="00665C9C" w:rsidRPr="00421AA0" w:rsidRDefault="00665C9C" w:rsidP="00665C9C">
            <w:pPr>
              <w:widowControl w:val="0"/>
              <w:jc w:val="both"/>
              <w:rPr>
                <w:rFonts w:ascii="Franklin Gothic Book" w:hAnsi="Franklin Gothic Book" w:cs="Arial"/>
                <w:sz w:val="18"/>
                <w:szCs w:val="18"/>
                <w:lang w:val="eu-ES"/>
              </w:rPr>
            </w:pPr>
          </w:p>
          <w:p w14:paraId="22389F42" w14:textId="77777777" w:rsidR="00665C9C" w:rsidRPr="00421AA0" w:rsidRDefault="00665C9C" w:rsidP="00665C9C">
            <w:pPr>
              <w:widowControl w:val="0"/>
              <w:jc w:val="both"/>
              <w:rPr>
                <w:rFonts w:ascii="Arial" w:hAnsi="Arial" w:cs="Arial"/>
                <w:sz w:val="18"/>
                <w:szCs w:val="18"/>
                <w:lang w:val="eu-ES"/>
              </w:rPr>
            </w:pPr>
            <w:r w:rsidRPr="00421AA0">
              <w:rPr>
                <w:rFonts w:ascii="Franklin Gothic Book" w:hAnsi="Franklin Gothic Book" w:cs="Arial"/>
                <w:sz w:val="18"/>
                <w:szCs w:val="18"/>
                <w:lang w:val="eu-ES"/>
              </w:rPr>
              <w:t>Dirulaguntza ordainketa bakarrean burutzen denez, eskaerarekin batera aurkezten den dokumentazioa (ikus Oinarri Arauen 6. artikulua) hartuko da justifikaziotzat</w:t>
            </w:r>
            <w:r w:rsidRPr="00421AA0">
              <w:rPr>
                <w:rFonts w:ascii="Arial" w:hAnsi="Arial" w:cs="Arial"/>
                <w:sz w:val="18"/>
                <w:szCs w:val="18"/>
                <w:lang w:val="eu-ES"/>
              </w:rPr>
              <w:t>.</w:t>
            </w:r>
          </w:p>
          <w:p w14:paraId="71426623" w14:textId="77777777" w:rsidR="00665C9C" w:rsidRPr="00421AA0" w:rsidRDefault="00665C9C" w:rsidP="00665C9C">
            <w:pPr>
              <w:widowControl w:val="0"/>
              <w:jc w:val="both"/>
              <w:rPr>
                <w:rFonts w:ascii="Franklin Gothic Book" w:hAnsi="Franklin Gothic Book" w:cs="Arial"/>
                <w:sz w:val="18"/>
                <w:szCs w:val="18"/>
                <w:lang w:val="eu-ES"/>
              </w:rPr>
            </w:pPr>
          </w:p>
          <w:p w14:paraId="1B5551A4" w14:textId="77777777" w:rsidR="00665C9C" w:rsidRPr="00421AA0" w:rsidRDefault="00665C9C" w:rsidP="00665C9C">
            <w:pPr>
              <w:widowControl w:val="0"/>
              <w:jc w:val="both"/>
              <w:rPr>
                <w:rFonts w:ascii="Franklin Gothic Book" w:hAnsi="Franklin Gothic Book" w:cs="Arial"/>
                <w:sz w:val="18"/>
                <w:szCs w:val="18"/>
                <w:lang w:val="eu-ES"/>
              </w:rPr>
            </w:pPr>
          </w:p>
          <w:p w14:paraId="3329BD0C" w14:textId="77777777" w:rsidR="00665C9C" w:rsidRPr="00421AA0" w:rsidRDefault="00665C9C" w:rsidP="00665C9C">
            <w:pPr>
              <w:widowControl w:val="0"/>
              <w:tabs>
                <w:tab w:val="left" w:pos="156"/>
              </w:tabs>
              <w:ind w:left="14"/>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 xml:space="preserve">10. JAKINARAZPENA </w:t>
            </w:r>
          </w:p>
          <w:p w14:paraId="63463F3D" w14:textId="77777777" w:rsidR="00665C9C" w:rsidRPr="00421AA0" w:rsidRDefault="00665C9C" w:rsidP="00665C9C">
            <w:pPr>
              <w:widowControl w:val="0"/>
              <w:jc w:val="both"/>
              <w:rPr>
                <w:rFonts w:ascii="Arial" w:hAnsi="Arial" w:cs="Arial"/>
                <w:sz w:val="18"/>
                <w:szCs w:val="18"/>
                <w:lang w:val="eu-ES"/>
              </w:rPr>
            </w:pPr>
          </w:p>
          <w:p w14:paraId="18F4E4C0" w14:textId="77777777" w:rsidR="00665C9C" w:rsidRPr="00421AA0" w:rsidRDefault="00665C9C" w:rsidP="00665C9C">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04BD5E5C" w14:textId="05F84836" w:rsidR="00665C9C" w:rsidRPr="00421AA0" w:rsidRDefault="00665C9C" w:rsidP="00665C9C">
            <w:pPr>
              <w:widowControl w:val="0"/>
              <w:jc w:val="both"/>
              <w:rPr>
                <w:rFonts w:ascii="Franklin Gothic Book" w:hAnsi="Franklin Gothic Book" w:cs="Arial"/>
                <w:sz w:val="18"/>
                <w:szCs w:val="18"/>
                <w:lang w:val="eu-ES"/>
              </w:rPr>
            </w:pPr>
          </w:p>
        </w:tc>
        <w:tc>
          <w:tcPr>
            <w:tcW w:w="5387" w:type="dxa"/>
            <w:tcBorders>
              <w:top w:val="nil"/>
              <w:left w:val="nil"/>
              <w:bottom w:val="nil"/>
              <w:right w:val="nil"/>
            </w:tcBorders>
            <w:shd w:val="clear" w:color="auto" w:fill="auto"/>
          </w:tcPr>
          <w:p w14:paraId="1D4265CA" w14:textId="57A14359" w:rsidR="007C77A3" w:rsidRPr="00421AA0" w:rsidRDefault="007C77A3" w:rsidP="007C77A3">
            <w:pPr>
              <w:widowControl w:val="0"/>
              <w:pBdr>
                <w:bottom w:val="single" w:sz="4" w:space="1" w:color="auto"/>
              </w:pBdr>
              <w:jc w:val="both"/>
              <w:rPr>
                <w:rFonts w:ascii="Franklin Gothic Book" w:hAnsi="Franklin Gothic Book" w:cs="Arial"/>
                <w:b/>
                <w:sz w:val="18"/>
                <w:szCs w:val="18"/>
                <w:u w:val="single"/>
              </w:rPr>
            </w:pPr>
            <w:r w:rsidRPr="00421AA0">
              <w:rPr>
                <w:rFonts w:ascii="Franklin Gothic Book" w:hAnsi="Franklin Gothic Book" w:cs="Arial"/>
                <w:b/>
                <w:sz w:val="18"/>
                <w:szCs w:val="18"/>
                <w:u w:val="single"/>
              </w:rPr>
              <w:lastRenderedPageBreak/>
              <w:t>SUBVENCIONES EUSKERA Y EDUCACIÓN 202</w:t>
            </w:r>
            <w:r w:rsidR="00480E6F">
              <w:rPr>
                <w:rFonts w:ascii="Franklin Gothic Book" w:hAnsi="Franklin Gothic Book" w:cs="Arial"/>
                <w:b/>
                <w:sz w:val="18"/>
                <w:szCs w:val="18"/>
                <w:u w:val="single"/>
              </w:rPr>
              <w:t>5</w:t>
            </w:r>
            <w:r w:rsidRPr="00421AA0">
              <w:rPr>
                <w:rFonts w:ascii="Franklin Gothic Book" w:hAnsi="Franklin Gothic Book" w:cs="Arial"/>
                <w:b/>
                <w:sz w:val="18"/>
                <w:szCs w:val="18"/>
                <w:u w:val="single"/>
              </w:rPr>
              <w:t>: BASES ESPECIALES</w:t>
            </w:r>
          </w:p>
          <w:p w14:paraId="1747A79D" w14:textId="77777777" w:rsidR="007C77A3" w:rsidRPr="00421AA0" w:rsidRDefault="007C77A3" w:rsidP="007C77A3">
            <w:pPr>
              <w:widowControl w:val="0"/>
              <w:pBdr>
                <w:bottom w:val="single" w:sz="4" w:space="1" w:color="auto"/>
              </w:pBdr>
              <w:jc w:val="both"/>
              <w:rPr>
                <w:rFonts w:ascii="Franklin Gothic Book" w:hAnsi="Franklin Gothic Book" w:cs="Arial"/>
                <w:b/>
                <w:bCs/>
                <w:sz w:val="18"/>
                <w:szCs w:val="18"/>
              </w:rPr>
            </w:pPr>
          </w:p>
          <w:p w14:paraId="32F5F27A" w14:textId="77777777" w:rsidR="007C77A3" w:rsidRPr="00421AA0" w:rsidRDefault="007C77A3" w:rsidP="007C77A3">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De acuerdo con el Plan Estratégico de Subvenciones 2023-2025 aprobado por el Pleno del Ayuntamiento de Zumarraga el 26 de enero de 2023 (BOG nº 28 de 10/02/2023), en 2025 se deben proponer las bases específicas de las subvenciones destinadas a “impulsar y normalizar el aprendizaje y uso del euskera”.</w:t>
            </w:r>
          </w:p>
          <w:p w14:paraId="2063EDE4" w14:textId="77777777" w:rsidR="007C77A3" w:rsidRPr="00421AA0" w:rsidRDefault="007C77A3" w:rsidP="007C77A3">
            <w:pPr>
              <w:widowControl w:val="0"/>
              <w:pBdr>
                <w:bottom w:val="single" w:sz="4" w:space="1" w:color="auto"/>
              </w:pBdr>
              <w:jc w:val="both"/>
              <w:rPr>
                <w:rFonts w:ascii="Franklin Gothic Book" w:hAnsi="Franklin Gothic Book" w:cs="Arial"/>
                <w:sz w:val="18"/>
                <w:szCs w:val="18"/>
              </w:rPr>
            </w:pPr>
          </w:p>
          <w:p w14:paraId="34AA06D1" w14:textId="77777777" w:rsidR="007C77A3" w:rsidRPr="00421AA0" w:rsidRDefault="007C77A3" w:rsidP="007C77A3">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Las presentes Bases Específicas vienen complementadas con las Bases Generales Municipales (BOG nº 28 de 10/02/2023) y son las siguientes:</w:t>
            </w:r>
          </w:p>
          <w:p w14:paraId="5EFDEE7B" w14:textId="77777777" w:rsidR="007C77A3" w:rsidRPr="00421AA0" w:rsidRDefault="007C77A3" w:rsidP="007C77A3">
            <w:pPr>
              <w:widowControl w:val="0"/>
              <w:pBdr>
                <w:bottom w:val="single" w:sz="4" w:space="1" w:color="auto"/>
              </w:pBdr>
              <w:jc w:val="both"/>
              <w:rPr>
                <w:rFonts w:ascii="Franklin Gothic Book" w:hAnsi="Franklin Gothic Book" w:cs="Arial"/>
                <w:sz w:val="18"/>
                <w:szCs w:val="18"/>
              </w:rPr>
            </w:pPr>
          </w:p>
          <w:p w14:paraId="4EB2DA18" w14:textId="77777777" w:rsidR="007C77A3" w:rsidRPr="00421AA0" w:rsidRDefault="007C77A3" w:rsidP="007C77A3">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1- Bases específicas de concesión de subvenciones para gastos de aprendizaje del euskara en internado o en euskaltegis fuera del municipio, por acreditar titulación de educador de tiempo libre, y participación en cursos de UEU o cursos de verano relacionados con la normalización del euskara.</w:t>
            </w:r>
          </w:p>
          <w:p w14:paraId="3E65BCC3" w14:textId="77777777" w:rsidR="007C77A3" w:rsidRPr="00421AA0" w:rsidRDefault="007C77A3" w:rsidP="007C77A3">
            <w:pPr>
              <w:widowControl w:val="0"/>
              <w:pBdr>
                <w:bottom w:val="single" w:sz="4" w:space="1" w:color="auto"/>
              </w:pBdr>
              <w:jc w:val="both"/>
              <w:rPr>
                <w:rFonts w:ascii="Franklin Gothic Book" w:hAnsi="Franklin Gothic Book" w:cs="Arial"/>
                <w:sz w:val="18"/>
                <w:szCs w:val="18"/>
              </w:rPr>
            </w:pPr>
          </w:p>
          <w:p w14:paraId="600749D9" w14:textId="77777777" w:rsidR="007C77A3" w:rsidRPr="00421AA0" w:rsidRDefault="007C77A3" w:rsidP="007C77A3">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2- Bases específicas de concesión de subvenciones para impulsar el uso del euskera en la rotulación exterior e interior, imagen corporativa y página web.</w:t>
            </w:r>
          </w:p>
          <w:p w14:paraId="12A8EED7" w14:textId="77777777" w:rsidR="007C77A3" w:rsidRPr="00421AA0" w:rsidRDefault="007C77A3" w:rsidP="007C77A3">
            <w:pPr>
              <w:widowControl w:val="0"/>
              <w:pBdr>
                <w:bottom w:val="single" w:sz="4" w:space="1" w:color="auto"/>
              </w:pBdr>
              <w:jc w:val="both"/>
              <w:rPr>
                <w:rFonts w:ascii="Franklin Gothic Book" w:hAnsi="Franklin Gothic Book" w:cs="Arial"/>
                <w:sz w:val="18"/>
                <w:szCs w:val="18"/>
              </w:rPr>
            </w:pPr>
          </w:p>
          <w:p w14:paraId="75DF5BE2" w14:textId="77777777" w:rsidR="007C77A3" w:rsidRPr="00421AA0" w:rsidRDefault="007C77A3" w:rsidP="007C77A3">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3- Bases específicas de concesión de subvenciones a los centros escolares reglados para desarrollar actividades extraescolares que fomenten el uso del euskera.</w:t>
            </w:r>
          </w:p>
          <w:p w14:paraId="15607523" w14:textId="77777777" w:rsidR="007C77A3" w:rsidRPr="00421AA0" w:rsidRDefault="007C77A3" w:rsidP="00F06EEB">
            <w:pPr>
              <w:widowControl w:val="0"/>
              <w:pBdr>
                <w:bottom w:val="single" w:sz="4" w:space="1" w:color="auto"/>
              </w:pBdr>
              <w:jc w:val="both"/>
              <w:rPr>
                <w:rFonts w:ascii="Franklin Gothic Book" w:hAnsi="Franklin Gothic Book" w:cs="Arial"/>
                <w:b/>
                <w:sz w:val="18"/>
                <w:szCs w:val="18"/>
              </w:rPr>
            </w:pPr>
          </w:p>
          <w:p w14:paraId="1C3E6AFC" w14:textId="77777777" w:rsidR="007C77A3" w:rsidRPr="00421AA0" w:rsidRDefault="007C77A3" w:rsidP="007C77A3">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4. Concesión de subvenciones para gastos de formación en euskera de entrenadores-as / monitores-as.</w:t>
            </w:r>
          </w:p>
          <w:p w14:paraId="219B0BE8" w14:textId="77777777" w:rsidR="007C77A3" w:rsidRPr="00421AA0" w:rsidRDefault="007C77A3" w:rsidP="007C77A3">
            <w:pPr>
              <w:widowControl w:val="0"/>
              <w:pBdr>
                <w:bottom w:val="single" w:sz="4" w:space="1" w:color="auto"/>
              </w:pBdr>
              <w:jc w:val="both"/>
              <w:rPr>
                <w:rFonts w:ascii="Franklin Gothic Book" w:hAnsi="Franklin Gothic Book" w:cs="Arial"/>
                <w:sz w:val="18"/>
                <w:szCs w:val="18"/>
              </w:rPr>
            </w:pPr>
          </w:p>
          <w:p w14:paraId="54248C43" w14:textId="77777777" w:rsidR="007C77A3" w:rsidRPr="00421AA0" w:rsidRDefault="007C77A3" w:rsidP="007C77A3">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Siguiendo el procedimiento habitual, las bases serán aprobadas mediante decreto de concejal delegada y publicadas en el Boletín Oficial de Gipuzkoa.</w:t>
            </w:r>
          </w:p>
          <w:p w14:paraId="0E88A043" w14:textId="77777777" w:rsidR="007C77A3" w:rsidRPr="00421AA0" w:rsidRDefault="007C77A3" w:rsidP="00F06EEB">
            <w:pPr>
              <w:widowControl w:val="0"/>
              <w:pBdr>
                <w:bottom w:val="single" w:sz="4" w:space="1" w:color="auto"/>
              </w:pBdr>
              <w:jc w:val="both"/>
              <w:rPr>
                <w:rFonts w:ascii="Franklin Gothic Book" w:hAnsi="Franklin Gothic Book" w:cs="Arial"/>
                <w:b/>
                <w:sz w:val="18"/>
                <w:szCs w:val="18"/>
              </w:rPr>
            </w:pPr>
          </w:p>
          <w:p w14:paraId="790236AF" w14:textId="77777777" w:rsidR="007C77A3" w:rsidRPr="00421AA0" w:rsidRDefault="007C77A3" w:rsidP="00F06EEB">
            <w:pPr>
              <w:widowControl w:val="0"/>
              <w:pBdr>
                <w:bottom w:val="single" w:sz="4" w:space="1" w:color="auto"/>
              </w:pBdr>
              <w:jc w:val="both"/>
              <w:rPr>
                <w:rFonts w:ascii="Franklin Gothic Book" w:hAnsi="Franklin Gothic Book" w:cs="Arial"/>
                <w:b/>
                <w:sz w:val="18"/>
                <w:szCs w:val="18"/>
              </w:rPr>
            </w:pPr>
          </w:p>
          <w:p w14:paraId="35D768F1" w14:textId="77777777" w:rsidR="007C77A3" w:rsidRPr="00421AA0" w:rsidRDefault="007C77A3" w:rsidP="00F06EEB">
            <w:pPr>
              <w:widowControl w:val="0"/>
              <w:pBdr>
                <w:bottom w:val="single" w:sz="4" w:space="1" w:color="auto"/>
              </w:pBdr>
              <w:jc w:val="both"/>
              <w:rPr>
                <w:rFonts w:ascii="Franklin Gothic Book" w:hAnsi="Franklin Gothic Book" w:cs="Arial"/>
                <w:b/>
                <w:sz w:val="18"/>
                <w:szCs w:val="18"/>
              </w:rPr>
            </w:pPr>
          </w:p>
          <w:p w14:paraId="6FD9952F" w14:textId="6ADE4B8A" w:rsidR="00F06EEB" w:rsidRPr="00421AA0" w:rsidRDefault="007C77A3" w:rsidP="00F06EEB">
            <w:pPr>
              <w:widowControl w:val="0"/>
              <w:pBdr>
                <w:bottom w:val="single" w:sz="4" w:space="1" w:color="auto"/>
              </w:pBdr>
              <w:jc w:val="both"/>
              <w:rPr>
                <w:rFonts w:ascii="Franklin Gothic Book" w:hAnsi="Franklin Gothic Book" w:cs="Arial"/>
                <w:b/>
                <w:sz w:val="18"/>
                <w:szCs w:val="18"/>
              </w:rPr>
            </w:pPr>
            <w:r w:rsidRPr="00421AA0">
              <w:rPr>
                <w:rFonts w:ascii="Franklin Gothic Book" w:hAnsi="Franklin Gothic Book" w:cs="Arial"/>
                <w:b/>
                <w:sz w:val="18"/>
                <w:szCs w:val="18"/>
              </w:rPr>
              <w:t xml:space="preserve">1.- </w:t>
            </w:r>
            <w:r w:rsidR="005B27EE" w:rsidRPr="00421AA0">
              <w:rPr>
                <w:rFonts w:ascii="Franklin Gothic Book" w:hAnsi="Franklin Gothic Book" w:cs="Arial"/>
                <w:b/>
                <w:sz w:val="18"/>
                <w:szCs w:val="18"/>
              </w:rPr>
              <w:t xml:space="preserve">BASES ESPECÍFICAS DE CONCESIÓN DE SUBVENCIONES PARA GASTOS DE APRENDIZAJE DEL EUSKARA EN INTERNADO O EN EUSKALTEGIS FUERA DEL MUNICIPIO, </w:t>
            </w:r>
            <w:r w:rsidR="00242A45" w:rsidRPr="00421AA0">
              <w:rPr>
                <w:rFonts w:ascii="Franklin Gothic Book" w:hAnsi="Franklin Gothic Book" w:cs="Arial"/>
                <w:b/>
                <w:sz w:val="18"/>
                <w:szCs w:val="18"/>
              </w:rPr>
              <w:t>POR ACRETIDAR EL TÍTULO DE EDUCADOR DE TI</w:t>
            </w:r>
            <w:r w:rsidR="00C76E19" w:rsidRPr="00421AA0">
              <w:rPr>
                <w:rFonts w:ascii="Franklin Gothic Book" w:hAnsi="Franklin Gothic Book" w:cs="Arial"/>
                <w:b/>
                <w:sz w:val="18"/>
                <w:szCs w:val="18"/>
              </w:rPr>
              <w:t>EM</w:t>
            </w:r>
            <w:r w:rsidR="00242A45" w:rsidRPr="00421AA0">
              <w:rPr>
                <w:rFonts w:ascii="Franklin Gothic Book" w:hAnsi="Franklin Gothic Book" w:cs="Arial"/>
                <w:b/>
                <w:sz w:val="18"/>
                <w:szCs w:val="18"/>
              </w:rPr>
              <w:t xml:space="preserve">PO LIBRE </w:t>
            </w:r>
            <w:r w:rsidR="005B27EE" w:rsidRPr="00421AA0">
              <w:rPr>
                <w:rFonts w:ascii="Franklin Gothic Book" w:hAnsi="Franklin Gothic Book" w:cs="Arial"/>
                <w:b/>
                <w:sz w:val="18"/>
                <w:szCs w:val="18"/>
              </w:rPr>
              <w:t>Y PARTICIPACIÓN EN CURSOS DE UEU O CURSOS DE VERANO RELACIONADOS CON LA NORMALIZACIÓN DEL EUSKARA</w:t>
            </w:r>
          </w:p>
          <w:p w14:paraId="093D1AE6" w14:textId="77777777" w:rsidR="00F06EEB" w:rsidRPr="00421AA0" w:rsidRDefault="00F06EEB" w:rsidP="00F06EEB">
            <w:pPr>
              <w:widowControl w:val="0"/>
              <w:pBdr>
                <w:bottom w:val="single" w:sz="4" w:space="1" w:color="auto"/>
              </w:pBdr>
              <w:jc w:val="both"/>
              <w:rPr>
                <w:rFonts w:ascii="Franklin Gothic Book" w:hAnsi="Franklin Gothic Book" w:cs="Arial"/>
                <w:b/>
                <w:sz w:val="18"/>
                <w:szCs w:val="18"/>
              </w:rPr>
            </w:pPr>
          </w:p>
          <w:p w14:paraId="083D8F8C" w14:textId="77777777" w:rsidR="00F06EEB" w:rsidRPr="00421AA0" w:rsidRDefault="00F06EEB" w:rsidP="00F06EEB">
            <w:pPr>
              <w:widowControl w:val="0"/>
              <w:jc w:val="both"/>
              <w:rPr>
                <w:rFonts w:ascii="Franklin Gothic Book" w:hAnsi="Franklin Gothic Book" w:cs="Arial"/>
                <w:b/>
                <w:sz w:val="18"/>
                <w:szCs w:val="18"/>
              </w:rPr>
            </w:pPr>
          </w:p>
          <w:p w14:paraId="3CB8A4DB" w14:textId="77777777" w:rsidR="00F06EEB" w:rsidRPr="00421AA0" w:rsidRDefault="00F06EEB" w:rsidP="00F06EEB">
            <w:pPr>
              <w:widowControl w:val="0"/>
              <w:jc w:val="both"/>
              <w:rPr>
                <w:rFonts w:ascii="Franklin Gothic Book" w:hAnsi="Franklin Gothic Book" w:cs="Arial"/>
                <w:sz w:val="18"/>
                <w:szCs w:val="18"/>
              </w:rPr>
            </w:pPr>
          </w:p>
          <w:p w14:paraId="12994BD7" w14:textId="77777777" w:rsidR="00F06EEB" w:rsidRPr="00421AA0" w:rsidRDefault="005B27EE" w:rsidP="00F06EEB">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1. </w:t>
            </w:r>
            <w:r w:rsidRPr="00421AA0">
              <w:rPr>
                <w:rFonts w:ascii="Franklin Gothic Book" w:hAnsi="Franklin Gothic Book" w:cs="Arial"/>
                <w:b/>
                <w:sz w:val="18"/>
                <w:szCs w:val="18"/>
                <w:u w:val="single"/>
              </w:rPr>
              <w:t>OBJETO</w:t>
            </w:r>
          </w:p>
          <w:p w14:paraId="1DFF2843" w14:textId="77777777" w:rsidR="00F06EEB" w:rsidRPr="00421AA0" w:rsidRDefault="00F06EEB" w:rsidP="00F06EEB">
            <w:pPr>
              <w:widowControl w:val="0"/>
              <w:jc w:val="both"/>
              <w:rPr>
                <w:rFonts w:ascii="Franklin Gothic Book" w:hAnsi="Franklin Gothic Book" w:cs="Arial"/>
                <w:sz w:val="18"/>
                <w:szCs w:val="18"/>
              </w:rPr>
            </w:pPr>
          </w:p>
          <w:p w14:paraId="60B84BCF"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Es objeto de la presente convocatoria la regulación del acceso y concesión de becas o ayudas para la población inmersa en el aprendizaje de euskara en internados o en euskaltegis fuera del municipio, en cursos de más de 100 horas lectivas,</w:t>
            </w:r>
            <w:r w:rsidR="00242A45" w:rsidRPr="00421AA0">
              <w:rPr>
                <w:rFonts w:ascii="Franklin Gothic Book" w:hAnsi="Franklin Gothic Book" w:cs="Arial"/>
                <w:sz w:val="18"/>
                <w:szCs w:val="18"/>
              </w:rPr>
              <w:t xml:space="preserve"> por acreditar el título de educador de tiempo libre en euskera,</w:t>
            </w:r>
            <w:r w:rsidRPr="00421AA0">
              <w:rPr>
                <w:rFonts w:ascii="Franklin Gothic Book" w:hAnsi="Franklin Gothic Book" w:cs="Arial"/>
                <w:sz w:val="18"/>
                <w:szCs w:val="18"/>
              </w:rPr>
              <w:t xml:space="preserve"> y la participación en cursos de UEU o demás </w:t>
            </w:r>
            <w:r w:rsidRPr="00421AA0">
              <w:rPr>
                <w:rFonts w:ascii="Franklin Gothic Book" w:hAnsi="Franklin Gothic Book" w:cs="Arial"/>
                <w:sz w:val="18"/>
                <w:szCs w:val="18"/>
              </w:rPr>
              <w:lastRenderedPageBreak/>
              <w:t>cursillos intensivos de verano relacionados con la normalización del euskara.</w:t>
            </w:r>
          </w:p>
          <w:p w14:paraId="19412A41" w14:textId="77777777" w:rsidR="00F06EEB" w:rsidRPr="00421AA0" w:rsidRDefault="00F06EEB" w:rsidP="00F06EEB">
            <w:pPr>
              <w:widowControl w:val="0"/>
              <w:jc w:val="both"/>
              <w:rPr>
                <w:rFonts w:ascii="Franklin Gothic Book" w:hAnsi="Franklin Gothic Book" w:cs="Arial"/>
                <w:sz w:val="18"/>
                <w:szCs w:val="18"/>
              </w:rPr>
            </w:pPr>
          </w:p>
          <w:p w14:paraId="73FEC239" w14:textId="77777777" w:rsidR="00F06EEB" w:rsidRPr="00421AA0" w:rsidRDefault="00F06EEB" w:rsidP="00F06EEB">
            <w:pPr>
              <w:widowControl w:val="0"/>
              <w:jc w:val="both"/>
              <w:rPr>
                <w:rFonts w:ascii="Franklin Gothic Book" w:hAnsi="Franklin Gothic Book" w:cs="Arial"/>
                <w:sz w:val="18"/>
                <w:szCs w:val="18"/>
              </w:rPr>
            </w:pPr>
          </w:p>
          <w:p w14:paraId="0F6DF0E8" w14:textId="77777777" w:rsidR="00F06EEB" w:rsidRPr="00421AA0" w:rsidRDefault="005B27EE" w:rsidP="00F06EEB">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2. </w:t>
            </w:r>
            <w:r w:rsidRPr="00421AA0">
              <w:rPr>
                <w:rFonts w:ascii="Franklin Gothic Book" w:hAnsi="Franklin Gothic Book" w:cs="Arial"/>
                <w:b/>
                <w:sz w:val="18"/>
                <w:szCs w:val="18"/>
                <w:u w:val="single"/>
              </w:rPr>
              <w:t>PERSONAS BENEFICIARIAS</w:t>
            </w:r>
          </w:p>
          <w:p w14:paraId="07BFB2DA" w14:textId="77777777" w:rsidR="00F06EEB" w:rsidRPr="00421AA0" w:rsidRDefault="00F06EEB" w:rsidP="00F06EEB">
            <w:pPr>
              <w:widowControl w:val="0"/>
              <w:jc w:val="both"/>
              <w:rPr>
                <w:rFonts w:ascii="Franklin Gothic Book" w:hAnsi="Franklin Gothic Book" w:cs="Arial"/>
                <w:sz w:val="18"/>
                <w:szCs w:val="18"/>
              </w:rPr>
            </w:pPr>
          </w:p>
          <w:p w14:paraId="603CFC02"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subvenciones que se regulan a través de estas bases, podrán ser solicitadas por aquellas personas físicas que estén empadronadas en el municipio de Zumarraga.</w:t>
            </w:r>
          </w:p>
          <w:p w14:paraId="1E9CB604" w14:textId="77777777" w:rsidR="00F06EEB" w:rsidRPr="00421AA0" w:rsidRDefault="00F06EEB" w:rsidP="00F06EEB">
            <w:pPr>
              <w:widowControl w:val="0"/>
              <w:jc w:val="both"/>
              <w:rPr>
                <w:rFonts w:ascii="Franklin Gothic Book" w:hAnsi="Franklin Gothic Book" w:cs="Arial"/>
                <w:sz w:val="18"/>
                <w:szCs w:val="18"/>
              </w:rPr>
            </w:pPr>
          </w:p>
          <w:p w14:paraId="7CFF7065"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Quedan excluidas del ámbito de aplicación del presente programa tanto las personas jurídicas como las personas físicas que pertenezcan a grupos de aprendizaje creados específicamente para atender necesidades de empresas.</w:t>
            </w:r>
          </w:p>
          <w:p w14:paraId="6E87D4B1" w14:textId="77777777" w:rsidR="00F06EEB" w:rsidRPr="00421AA0" w:rsidRDefault="00F06EEB" w:rsidP="00F06EEB">
            <w:pPr>
              <w:widowControl w:val="0"/>
              <w:jc w:val="both"/>
              <w:rPr>
                <w:rFonts w:ascii="Franklin Gothic Book" w:hAnsi="Franklin Gothic Book" w:cs="Arial"/>
                <w:sz w:val="18"/>
                <w:szCs w:val="18"/>
              </w:rPr>
            </w:pPr>
          </w:p>
          <w:p w14:paraId="6BF769D5" w14:textId="77777777" w:rsidR="00F06EEB" w:rsidRPr="00421AA0" w:rsidRDefault="00F06EEB" w:rsidP="00F06EEB">
            <w:pPr>
              <w:widowControl w:val="0"/>
              <w:jc w:val="both"/>
              <w:rPr>
                <w:rFonts w:ascii="Franklin Gothic Book" w:hAnsi="Franklin Gothic Book" w:cs="Arial"/>
                <w:sz w:val="18"/>
                <w:szCs w:val="18"/>
              </w:rPr>
            </w:pPr>
          </w:p>
          <w:p w14:paraId="0DA40100" w14:textId="77777777" w:rsidR="00F06EEB" w:rsidRPr="00421AA0" w:rsidRDefault="005B27EE" w:rsidP="00F06EEB">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3. </w:t>
            </w:r>
            <w:r w:rsidRPr="00421AA0">
              <w:rPr>
                <w:rFonts w:ascii="Franklin Gothic Book" w:hAnsi="Franklin Gothic Book" w:cs="Arial"/>
                <w:b/>
                <w:sz w:val="18"/>
                <w:szCs w:val="18"/>
                <w:u w:val="single"/>
              </w:rPr>
              <w:t>SOLICITUDES Y PLAZO DE PRESENTACIÓN</w:t>
            </w:r>
          </w:p>
          <w:p w14:paraId="67C710C6" w14:textId="77777777" w:rsidR="00F06EEB" w:rsidRPr="00421AA0" w:rsidRDefault="00F06EEB" w:rsidP="00F06EEB">
            <w:pPr>
              <w:widowControl w:val="0"/>
              <w:jc w:val="both"/>
              <w:rPr>
                <w:rFonts w:ascii="Franklin Gothic Book" w:hAnsi="Franklin Gothic Book" w:cs="Arial"/>
                <w:sz w:val="18"/>
                <w:szCs w:val="18"/>
              </w:rPr>
            </w:pPr>
          </w:p>
          <w:p w14:paraId="5ADB6979" w14:textId="77777777" w:rsidR="00981737" w:rsidRPr="00421AA0" w:rsidRDefault="005B27EE" w:rsidP="00981737">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Las solicitudes podrán presentarse en cualquier momento, una vez se haya cumplido el objeto de las ayudas. De cualquier forma, para poder distribuir las ayudas anuales, la fecha límite para presentar la solicitud de subvención será el </w:t>
            </w:r>
            <w:r w:rsidR="00242A45" w:rsidRPr="00421AA0">
              <w:rPr>
                <w:rFonts w:ascii="Franklin Gothic Book" w:hAnsi="Franklin Gothic Book" w:cs="Arial"/>
                <w:sz w:val="18"/>
                <w:szCs w:val="18"/>
              </w:rPr>
              <w:t>31 de octubre</w:t>
            </w:r>
            <w:r w:rsidRPr="00421AA0">
              <w:rPr>
                <w:rFonts w:ascii="Franklin Gothic Book" w:hAnsi="Franklin Gothic Book" w:cs="Arial"/>
                <w:sz w:val="18"/>
                <w:szCs w:val="18"/>
              </w:rPr>
              <w:t>.</w:t>
            </w:r>
          </w:p>
          <w:p w14:paraId="2E6A363A" w14:textId="77777777" w:rsidR="00981737" w:rsidRPr="00421AA0" w:rsidRDefault="00981737" w:rsidP="00981737">
            <w:pPr>
              <w:widowControl w:val="0"/>
              <w:jc w:val="both"/>
              <w:rPr>
                <w:rFonts w:ascii="Franklin Gothic Book" w:hAnsi="Franklin Gothic Book" w:cs="Arial"/>
                <w:sz w:val="18"/>
                <w:szCs w:val="18"/>
              </w:rPr>
            </w:pPr>
          </w:p>
          <w:p w14:paraId="3BAF1ECB" w14:textId="625F20F9" w:rsidR="00981737" w:rsidRPr="00421AA0" w:rsidRDefault="005B27EE" w:rsidP="00981737">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 solicitud y la documentación complementaria deberán presentarse obligatoriamente vía Internet, a través del portal de subvenciones ubicado en la sede electrónica del Ayuntamiento de Zumarraga </w:t>
            </w:r>
            <w:r w:rsidRPr="00421AA0">
              <w:rPr>
                <w:rFonts w:ascii="Franklin Gothic Book" w:hAnsi="Franklin Gothic Book" w:cs="Arial"/>
                <w:sz w:val="18"/>
                <w:szCs w:val="18"/>
                <w:lang w:val="eu-ES"/>
              </w:rPr>
              <w:t xml:space="preserve">( </w:t>
            </w:r>
            <w:hyperlink r:id="rId12" w:history="1">
              <w:r w:rsidR="00B4723D" w:rsidRPr="00421AA0">
                <w:rPr>
                  <w:rStyle w:val="Hiperesteka"/>
                  <w:rFonts w:ascii="Franklin Gothic Book" w:hAnsi="Franklin Gothic Book" w:cs="Arial"/>
                  <w:sz w:val="18"/>
                  <w:szCs w:val="18"/>
                  <w:lang w:val="eu-ES"/>
                </w:rPr>
                <w:t>https://uzt.gipuzkoa.eus/PortalV/7.00/Default.aspx?idayto=80&amp;=&amp;idioma=es-ES</w:t>
              </w:r>
            </w:hyperlink>
            <w:r w:rsidRPr="00421AA0">
              <w:rPr>
                <w:rFonts w:ascii="Franklin Gothic Book" w:hAnsi="Franklin Gothic Book" w:cs="Arial"/>
                <w:sz w:val="18"/>
                <w:szCs w:val="18"/>
                <w:lang w:val="eu-ES"/>
              </w:rPr>
              <w:t xml:space="preserve"> )</w:t>
            </w:r>
            <w:r w:rsidRPr="00421AA0">
              <w:rPr>
                <w:rFonts w:ascii="Franklin Gothic Book" w:hAnsi="Franklin Gothic Book" w:cs="Arial"/>
                <w:sz w:val="18"/>
                <w:szCs w:val="18"/>
              </w:rPr>
              <w:t>, y excepcionalmente en papel mediante su entrega en el Registro General del Ayuntamiento, dentro de los horarios de atención al público, o por correo certificado.</w:t>
            </w:r>
          </w:p>
          <w:p w14:paraId="483D35C6" w14:textId="77777777" w:rsidR="00F06EEB" w:rsidRPr="00421AA0" w:rsidRDefault="00F06EEB" w:rsidP="00F06EEB">
            <w:pPr>
              <w:widowControl w:val="0"/>
              <w:jc w:val="both"/>
              <w:rPr>
                <w:rFonts w:ascii="Franklin Gothic Book" w:hAnsi="Franklin Gothic Book" w:cs="Arial"/>
                <w:sz w:val="18"/>
                <w:szCs w:val="18"/>
              </w:rPr>
            </w:pPr>
          </w:p>
          <w:p w14:paraId="6F44D993" w14:textId="77777777" w:rsidR="00F06EEB" w:rsidRPr="00421AA0" w:rsidRDefault="005B27EE" w:rsidP="00F06EEB">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4. </w:t>
            </w:r>
            <w:r w:rsidRPr="00421AA0">
              <w:rPr>
                <w:rFonts w:ascii="Franklin Gothic Book" w:hAnsi="Franklin Gothic Book" w:cs="Arial"/>
                <w:b/>
                <w:sz w:val="18"/>
                <w:szCs w:val="18"/>
                <w:u w:val="single"/>
              </w:rPr>
              <w:t>DOCUMENTACIÓN A APORTAR</w:t>
            </w:r>
          </w:p>
          <w:p w14:paraId="3F5BC4C7" w14:textId="77777777" w:rsidR="00F06EEB" w:rsidRPr="00421AA0" w:rsidRDefault="00F06EEB" w:rsidP="00F06EEB">
            <w:pPr>
              <w:widowControl w:val="0"/>
              <w:jc w:val="both"/>
              <w:rPr>
                <w:rFonts w:ascii="Franklin Gothic Book" w:hAnsi="Franklin Gothic Book" w:cs="Arial"/>
                <w:sz w:val="18"/>
                <w:szCs w:val="18"/>
              </w:rPr>
            </w:pPr>
          </w:p>
          <w:p w14:paraId="3E98E12E" w14:textId="77777777" w:rsidR="00F72188" w:rsidRPr="00421AA0" w:rsidRDefault="005B27EE" w:rsidP="00F72188">
            <w:pPr>
              <w:widowControl w:val="0"/>
              <w:jc w:val="both"/>
              <w:rPr>
                <w:rFonts w:ascii="Franklin Gothic Book" w:hAnsi="Franklin Gothic Book" w:cs="Arial"/>
                <w:sz w:val="18"/>
                <w:szCs w:val="18"/>
              </w:rPr>
            </w:pPr>
            <w:r w:rsidRPr="00421AA0">
              <w:rPr>
                <w:rFonts w:ascii="Franklin Gothic Book" w:hAnsi="Franklin Gothic Book" w:cs="Arial"/>
                <w:sz w:val="18"/>
                <w:szCs w:val="18"/>
              </w:rPr>
              <w:t>Además de la documentación requerida en las Bases Generales de la presente convocatoria, la persona solicitante deberá presentar la siguiente documentación:</w:t>
            </w:r>
          </w:p>
          <w:p w14:paraId="0A038837" w14:textId="77777777" w:rsidR="00F72188" w:rsidRPr="00421AA0" w:rsidRDefault="00F72188" w:rsidP="00F72188">
            <w:pPr>
              <w:widowControl w:val="0"/>
              <w:jc w:val="both"/>
              <w:rPr>
                <w:rFonts w:ascii="Franklin Gothic Book" w:hAnsi="Franklin Gothic Book" w:cs="Arial"/>
                <w:sz w:val="18"/>
                <w:szCs w:val="18"/>
              </w:rPr>
            </w:pPr>
          </w:p>
          <w:p w14:paraId="448D6C0A" w14:textId="77777777" w:rsidR="00F72188" w:rsidRPr="00421AA0" w:rsidRDefault="005B27EE" w:rsidP="00F72188">
            <w:pPr>
              <w:widowControl w:val="0"/>
              <w:jc w:val="both"/>
              <w:rPr>
                <w:rFonts w:ascii="Franklin Gothic Book" w:hAnsi="Franklin Gothic Book" w:cs="Arial"/>
                <w:sz w:val="18"/>
                <w:szCs w:val="18"/>
              </w:rPr>
            </w:pPr>
            <w:r w:rsidRPr="00421AA0">
              <w:rPr>
                <w:rFonts w:ascii="Franklin Gothic Book" w:hAnsi="Franklin Gothic Book" w:cs="Arial"/>
                <w:sz w:val="18"/>
                <w:szCs w:val="18"/>
              </w:rPr>
              <w:t>a) Impreso de solicitud de subvención debidamente cumplimentado (Hoja solicitud de subvenciones).</w:t>
            </w:r>
          </w:p>
          <w:p w14:paraId="00768F1B" w14:textId="77777777" w:rsidR="00F72188" w:rsidRPr="00421AA0" w:rsidRDefault="00F72188" w:rsidP="00F72188">
            <w:pPr>
              <w:widowControl w:val="0"/>
              <w:jc w:val="both"/>
              <w:rPr>
                <w:rFonts w:ascii="Franklin Gothic Book" w:hAnsi="Franklin Gothic Book" w:cs="Arial"/>
                <w:sz w:val="18"/>
                <w:szCs w:val="18"/>
              </w:rPr>
            </w:pPr>
          </w:p>
          <w:p w14:paraId="5F5CBF9F" w14:textId="77777777" w:rsidR="00F72188" w:rsidRPr="00421AA0" w:rsidRDefault="005B27EE" w:rsidP="00F72188">
            <w:pPr>
              <w:widowControl w:val="0"/>
              <w:jc w:val="both"/>
              <w:rPr>
                <w:rFonts w:ascii="Franklin Gothic Book" w:hAnsi="Franklin Gothic Book" w:cs="Arial"/>
                <w:sz w:val="18"/>
                <w:szCs w:val="18"/>
              </w:rPr>
            </w:pPr>
            <w:r w:rsidRPr="00421AA0">
              <w:rPr>
                <w:rFonts w:ascii="Franklin Gothic Book" w:hAnsi="Franklin Gothic Book" w:cs="Arial"/>
                <w:sz w:val="18"/>
                <w:szCs w:val="18"/>
              </w:rPr>
              <w:t>b) Certificado del número de cuenta bancaria.</w:t>
            </w:r>
          </w:p>
          <w:p w14:paraId="0430152D" w14:textId="77777777" w:rsidR="00F72188" w:rsidRPr="00421AA0" w:rsidRDefault="00F72188" w:rsidP="00F72188">
            <w:pPr>
              <w:widowControl w:val="0"/>
              <w:jc w:val="both"/>
              <w:rPr>
                <w:rFonts w:ascii="Franklin Gothic Book" w:hAnsi="Franklin Gothic Book" w:cs="Arial"/>
                <w:sz w:val="18"/>
                <w:szCs w:val="18"/>
              </w:rPr>
            </w:pPr>
          </w:p>
          <w:p w14:paraId="43A91931" w14:textId="77777777" w:rsidR="00F72188" w:rsidRPr="00421AA0" w:rsidRDefault="005B27EE" w:rsidP="00F72188">
            <w:pPr>
              <w:widowControl w:val="0"/>
              <w:jc w:val="both"/>
              <w:rPr>
                <w:rFonts w:ascii="Franklin Gothic Book" w:hAnsi="Franklin Gothic Book" w:cs="Arial"/>
                <w:sz w:val="18"/>
                <w:szCs w:val="18"/>
              </w:rPr>
            </w:pPr>
            <w:r w:rsidRPr="00421AA0">
              <w:rPr>
                <w:rFonts w:ascii="Franklin Gothic Book" w:hAnsi="Franklin Gothic Book" w:cs="Arial"/>
                <w:sz w:val="18"/>
                <w:szCs w:val="18"/>
              </w:rPr>
              <w:t>c) Recibo de la matrícula.</w:t>
            </w:r>
          </w:p>
          <w:p w14:paraId="49384F55" w14:textId="77777777" w:rsidR="00F72188" w:rsidRPr="00421AA0" w:rsidRDefault="00F72188" w:rsidP="00F72188">
            <w:pPr>
              <w:widowControl w:val="0"/>
              <w:jc w:val="both"/>
              <w:rPr>
                <w:rFonts w:ascii="Franklin Gothic Book" w:hAnsi="Franklin Gothic Book" w:cs="Arial"/>
                <w:sz w:val="18"/>
                <w:szCs w:val="18"/>
              </w:rPr>
            </w:pPr>
          </w:p>
          <w:p w14:paraId="10484440" w14:textId="77777777" w:rsidR="00F72188" w:rsidRPr="00421AA0" w:rsidRDefault="005B27EE" w:rsidP="00F72188">
            <w:pPr>
              <w:widowControl w:val="0"/>
              <w:jc w:val="both"/>
              <w:rPr>
                <w:rFonts w:ascii="Franklin Gothic Book" w:hAnsi="Franklin Gothic Book" w:cs="Arial"/>
                <w:sz w:val="18"/>
                <w:szCs w:val="18"/>
              </w:rPr>
            </w:pPr>
            <w:r w:rsidRPr="00421AA0">
              <w:rPr>
                <w:rFonts w:ascii="Franklin Gothic Book" w:hAnsi="Franklin Gothic Book" w:cs="Arial"/>
                <w:sz w:val="18"/>
                <w:szCs w:val="18"/>
              </w:rPr>
              <w:t>d) En el caso de cursos de aprendizaje de euskera, certificado relativo a la asistencia en % de la persona solicitante, en el que se indican las horas teóricas del curso y el número de niveles superados por el alumno/a. Además, la persona solicitante deberá justificar si ha percibido alguna otra subvención o beca del euskaltegi donde ha realizado el curso</w:t>
            </w:r>
            <w:r w:rsidR="008469CD" w:rsidRPr="00421AA0">
              <w:rPr>
                <w:rFonts w:ascii="Franklin Gothic Book" w:hAnsi="Franklin Gothic Book" w:cs="Arial"/>
                <w:sz w:val="18"/>
                <w:szCs w:val="18"/>
              </w:rPr>
              <w:t xml:space="preserve"> (anexo 1).</w:t>
            </w:r>
          </w:p>
          <w:p w14:paraId="3F6F12F5" w14:textId="77777777" w:rsidR="008469CD" w:rsidRPr="00421AA0" w:rsidRDefault="008469CD" w:rsidP="00F72188">
            <w:pPr>
              <w:widowControl w:val="0"/>
              <w:jc w:val="both"/>
              <w:rPr>
                <w:rFonts w:ascii="Franklin Gothic Book" w:hAnsi="Franklin Gothic Book" w:cs="Arial"/>
                <w:sz w:val="18"/>
                <w:szCs w:val="18"/>
              </w:rPr>
            </w:pPr>
          </w:p>
          <w:p w14:paraId="23371454" w14:textId="77777777" w:rsidR="00F72188" w:rsidRPr="00421AA0" w:rsidRDefault="005B27EE" w:rsidP="00F72188">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 En el resto de cursillos (UEU, o cursos de verano </w:t>
            </w:r>
            <w:r w:rsidRPr="00421AA0">
              <w:rPr>
                <w:rFonts w:ascii="Franklin Gothic Book" w:hAnsi="Franklin Gothic Book" w:cs="Arial"/>
                <w:sz w:val="18"/>
                <w:szCs w:val="18"/>
              </w:rPr>
              <w:lastRenderedPageBreak/>
              <w:t>relacionados con la normalización del euskera), certificado de participación.</w:t>
            </w:r>
          </w:p>
          <w:p w14:paraId="13138D65" w14:textId="77777777" w:rsidR="00F72188" w:rsidRPr="00421AA0" w:rsidRDefault="00F72188" w:rsidP="00F72188">
            <w:pPr>
              <w:widowControl w:val="0"/>
              <w:jc w:val="both"/>
              <w:rPr>
                <w:rFonts w:ascii="Franklin Gothic Book" w:hAnsi="Franklin Gothic Book" w:cs="Arial"/>
                <w:sz w:val="18"/>
                <w:szCs w:val="18"/>
              </w:rPr>
            </w:pPr>
          </w:p>
          <w:p w14:paraId="70241BFA" w14:textId="77777777" w:rsidR="00242A45" w:rsidRPr="00421AA0" w:rsidRDefault="005B27EE" w:rsidP="00F72188">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f) En el caso del título de educador/a de tiempo libre: formación en euskera y reconocimiento oficial del Gobierno Vasco. Se deberá aportar el título o certificado de la Escuela en el que conste que ha superado la parte teórica y </w:t>
            </w:r>
            <w:r w:rsidR="00F30993" w:rsidRPr="00421AA0">
              <w:rPr>
                <w:rFonts w:ascii="Franklin Gothic Book" w:hAnsi="Franklin Gothic Book" w:cs="Arial"/>
                <w:sz w:val="18"/>
                <w:szCs w:val="18"/>
              </w:rPr>
              <w:t>práctica</w:t>
            </w:r>
            <w:r w:rsidRPr="00421AA0">
              <w:rPr>
                <w:rFonts w:ascii="Franklin Gothic Book" w:hAnsi="Franklin Gothic Book" w:cs="Arial"/>
                <w:sz w:val="18"/>
                <w:szCs w:val="18"/>
              </w:rPr>
              <w:t xml:space="preserve"> para la obtención del título.</w:t>
            </w:r>
          </w:p>
          <w:p w14:paraId="3452402E" w14:textId="77777777" w:rsidR="00C76E19" w:rsidRPr="00421AA0" w:rsidRDefault="00C76E19" w:rsidP="00F72188">
            <w:pPr>
              <w:widowControl w:val="0"/>
              <w:jc w:val="both"/>
              <w:rPr>
                <w:rFonts w:ascii="Franklin Gothic Book" w:hAnsi="Franklin Gothic Book" w:cs="Arial"/>
                <w:sz w:val="18"/>
                <w:szCs w:val="18"/>
                <w:lang w:val="eu-ES"/>
              </w:rPr>
            </w:pPr>
          </w:p>
          <w:p w14:paraId="5274F003" w14:textId="77777777" w:rsidR="00F72188" w:rsidRPr="00421AA0" w:rsidRDefault="005B27EE" w:rsidP="00F72188">
            <w:pPr>
              <w:jc w:val="both"/>
              <w:rPr>
                <w:rFonts w:ascii="Franklin Gothic Book" w:hAnsi="Franklin Gothic Book" w:cs="Arial"/>
                <w:sz w:val="18"/>
                <w:szCs w:val="18"/>
              </w:rPr>
            </w:pPr>
            <w:r w:rsidRPr="00421AA0">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6B2891FB" w14:textId="77777777" w:rsidR="00F72188" w:rsidRPr="00421AA0" w:rsidRDefault="00F72188" w:rsidP="00F72188">
            <w:pPr>
              <w:jc w:val="both"/>
              <w:rPr>
                <w:rFonts w:ascii="Franklin Gothic Book" w:hAnsi="Franklin Gothic Book" w:cs="Arial"/>
                <w:sz w:val="18"/>
                <w:szCs w:val="18"/>
              </w:rPr>
            </w:pPr>
          </w:p>
          <w:p w14:paraId="0E7543CC" w14:textId="77777777" w:rsidR="00F72188" w:rsidRPr="00421AA0" w:rsidRDefault="005B27EE" w:rsidP="00F72188">
            <w:pPr>
              <w:jc w:val="both"/>
              <w:rPr>
                <w:rFonts w:ascii="Franklin Gothic Book" w:hAnsi="Franklin Gothic Book" w:cs="Arial"/>
                <w:sz w:val="18"/>
                <w:szCs w:val="18"/>
              </w:rPr>
            </w:pPr>
            <w:r w:rsidRPr="00421AA0">
              <w:rPr>
                <w:rFonts w:ascii="Franklin Gothic Book" w:hAnsi="Franklin Gothic Book" w:cs="Arial"/>
                <w:sz w:val="18"/>
                <w:szCs w:val="18"/>
              </w:rPr>
              <w:t xml:space="preserve">En este sentido, y tal y como recoge el citado artículo, el Ayuntamiento de Zumarraga va a verificar los siguientes requisitos para acceder a las subvenciones que otorgue en </w:t>
            </w:r>
          </w:p>
          <w:p w14:paraId="43B69518" w14:textId="77777777" w:rsidR="00F72188" w:rsidRPr="00421AA0" w:rsidRDefault="005B27EE" w:rsidP="00F72188">
            <w:pPr>
              <w:jc w:val="both"/>
              <w:rPr>
                <w:rFonts w:ascii="Franklin Gothic Book" w:hAnsi="Franklin Gothic Book" w:cs="Arial"/>
                <w:sz w:val="18"/>
                <w:szCs w:val="18"/>
              </w:rPr>
            </w:pPr>
            <w:r w:rsidRPr="00421AA0">
              <w:rPr>
                <w:rFonts w:ascii="Franklin Gothic Book" w:hAnsi="Franklin Gothic Book" w:cs="Arial"/>
                <w:sz w:val="18"/>
                <w:szCs w:val="18"/>
              </w:rPr>
              <w:t>las distintas convocatorias, desde la plataforma de interoperabilidad de datos NISAE:</w:t>
            </w:r>
          </w:p>
          <w:p w14:paraId="4E828519" w14:textId="77777777" w:rsidR="00F72188" w:rsidRPr="00421AA0" w:rsidRDefault="00F72188" w:rsidP="00F72188">
            <w:pPr>
              <w:jc w:val="both"/>
              <w:rPr>
                <w:rFonts w:ascii="Franklin Gothic Book" w:hAnsi="Franklin Gothic Book" w:cs="Arial"/>
                <w:sz w:val="18"/>
                <w:szCs w:val="18"/>
              </w:rPr>
            </w:pPr>
          </w:p>
          <w:p w14:paraId="0038DF96" w14:textId="77777777" w:rsidR="00F72188" w:rsidRPr="00421AA0" w:rsidRDefault="005B27EE" w:rsidP="00F72188">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datos de identidad de la persona y/o de la entidad.</w:t>
            </w:r>
          </w:p>
          <w:p w14:paraId="20E62641" w14:textId="77777777" w:rsidR="00F72188" w:rsidRPr="00421AA0" w:rsidRDefault="00F72188" w:rsidP="00F72188">
            <w:pPr>
              <w:jc w:val="both"/>
              <w:rPr>
                <w:rFonts w:ascii="Franklin Gothic Book" w:hAnsi="Franklin Gothic Book" w:cs="Arial"/>
                <w:sz w:val="18"/>
                <w:szCs w:val="18"/>
              </w:rPr>
            </w:pPr>
          </w:p>
          <w:p w14:paraId="38565E43" w14:textId="77777777" w:rsidR="00F72188" w:rsidRPr="00421AA0" w:rsidRDefault="005B27EE" w:rsidP="00F72188">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estar al corriente de sus obligaciones frente a la Seguridad Social.</w:t>
            </w:r>
          </w:p>
          <w:p w14:paraId="646AFF9D" w14:textId="77777777" w:rsidR="00F72188" w:rsidRPr="00421AA0" w:rsidRDefault="00F72188" w:rsidP="00F72188">
            <w:pPr>
              <w:jc w:val="both"/>
              <w:rPr>
                <w:rFonts w:ascii="Franklin Gothic Book" w:hAnsi="Franklin Gothic Book" w:cs="Arial"/>
                <w:sz w:val="18"/>
                <w:szCs w:val="18"/>
              </w:rPr>
            </w:pPr>
          </w:p>
          <w:p w14:paraId="77DD0A9D" w14:textId="77777777" w:rsidR="00F72188" w:rsidRPr="00421AA0" w:rsidRDefault="005B27EE" w:rsidP="00F72188">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estar al corriente de sus obligaciones tributarias frente a las Haciendas Forales.</w:t>
            </w:r>
          </w:p>
          <w:p w14:paraId="75ED2E68" w14:textId="77777777" w:rsidR="00F72188" w:rsidRPr="00421AA0" w:rsidRDefault="00F72188" w:rsidP="00F72188">
            <w:pPr>
              <w:jc w:val="both"/>
              <w:rPr>
                <w:rFonts w:ascii="Franklin Gothic Book" w:hAnsi="Franklin Gothic Book" w:cs="Arial"/>
                <w:sz w:val="18"/>
                <w:szCs w:val="18"/>
              </w:rPr>
            </w:pPr>
          </w:p>
          <w:p w14:paraId="271A31E9" w14:textId="77777777" w:rsidR="00F72188" w:rsidRPr="00421AA0" w:rsidRDefault="005B27EE" w:rsidP="00F72188">
            <w:pPr>
              <w:jc w:val="both"/>
              <w:rPr>
                <w:rFonts w:ascii="Franklin Gothic Book" w:hAnsi="Franklin Gothic Book" w:cs="Arial"/>
                <w:sz w:val="18"/>
                <w:szCs w:val="18"/>
              </w:rPr>
            </w:pPr>
            <w:r w:rsidRPr="00421AA0">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32F9814D" w14:textId="77777777" w:rsidR="00F72188" w:rsidRPr="00421AA0" w:rsidRDefault="00F72188" w:rsidP="00F72188">
            <w:pPr>
              <w:jc w:val="both"/>
              <w:rPr>
                <w:rFonts w:ascii="Franklin Gothic Book" w:hAnsi="Franklin Gothic Book" w:cs="Arial"/>
                <w:sz w:val="18"/>
                <w:szCs w:val="18"/>
              </w:rPr>
            </w:pPr>
          </w:p>
          <w:p w14:paraId="28E22FA8" w14:textId="77777777" w:rsidR="00F72188" w:rsidRPr="00421AA0" w:rsidRDefault="005B27EE" w:rsidP="00F72188">
            <w:pPr>
              <w:jc w:val="both"/>
              <w:rPr>
                <w:rFonts w:ascii="Franklin Gothic Book" w:hAnsi="Franklin Gothic Book" w:cs="Arial"/>
                <w:sz w:val="18"/>
                <w:szCs w:val="18"/>
              </w:rPr>
            </w:pPr>
            <w:r w:rsidRPr="00421AA0">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084AFADB" w14:textId="77777777" w:rsidR="00F72188" w:rsidRPr="00421AA0" w:rsidRDefault="00F72188" w:rsidP="00F72188">
            <w:pPr>
              <w:jc w:val="both"/>
              <w:rPr>
                <w:rFonts w:ascii="Franklin Gothic Book" w:hAnsi="Franklin Gothic Book" w:cs="Arial"/>
                <w:sz w:val="18"/>
                <w:szCs w:val="18"/>
              </w:rPr>
            </w:pPr>
          </w:p>
          <w:p w14:paraId="3F86473A" w14:textId="77777777" w:rsidR="00F72188" w:rsidRPr="00421AA0" w:rsidRDefault="00F72188" w:rsidP="00F72188">
            <w:pPr>
              <w:jc w:val="both"/>
              <w:rPr>
                <w:rFonts w:ascii="Franklin Gothic Book" w:hAnsi="Franklin Gothic Book" w:cs="Arial"/>
                <w:sz w:val="18"/>
                <w:szCs w:val="18"/>
              </w:rPr>
            </w:pPr>
          </w:p>
          <w:p w14:paraId="1D67413B" w14:textId="77777777" w:rsidR="00F72188" w:rsidRPr="00421AA0" w:rsidRDefault="005B27EE" w:rsidP="00F72188">
            <w:pPr>
              <w:jc w:val="both"/>
              <w:rPr>
                <w:rFonts w:ascii="Franklin Gothic Book" w:hAnsi="Franklin Gothic Book" w:cs="Arial"/>
                <w:sz w:val="18"/>
                <w:szCs w:val="18"/>
              </w:rPr>
            </w:pPr>
            <w:r w:rsidRPr="00421AA0">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1D3E4103" w14:textId="77777777" w:rsidR="00F06EEB" w:rsidRPr="00421AA0" w:rsidRDefault="00F06EEB" w:rsidP="00F06EEB">
            <w:pPr>
              <w:widowControl w:val="0"/>
              <w:jc w:val="both"/>
              <w:rPr>
                <w:rFonts w:ascii="Franklin Gothic Book" w:hAnsi="Franklin Gothic Book" w:cs="Arial"/>
                <w:sz w:val="18"/>
                <w:szCs w:val="18"/>
              </w:rPr>
            </w:pPr>
          </w:p>
          <w:p w14:paraId="7850DBFD" w14:textId="77777777" w:rsidR="00AF515E" w:rsidRPr="00421AA0" w:rsidRDefault="005B27EE" w:rsidP="00AF515E">
            <w:pPr>
              <w:widowControl w:val="0"/>
              <w:jc w:val="both"/>
              <w:rPr>
                <w:rFonts w:ascii="Franklin Gothic Book" w:hAnsi="Franklin Gothic Book" w:cs="Arial"/>
                <w:sz w:val="18"/>
                <w:szCs w:val="18"/>
              </w:rPr>
            </w:pPr>
            <w:r w:rsidRPr="00421AA0">
              <w:rPr>
                <w:rFonts w:ascii="Franklin Gothic Book" w:hAnsi="Franklin Gothic Book" w:cs="Arial"/>
                <w:b/>
                <w:sz w:val="18"/>
                <w:szCs w:val="18"/>
              </w:rPr>
              <w:t xml:space="preserve">5. </w:t>
            </w:r>
            <w:r w:rsidRPr="00421AA0">
              <w:rPr>
                <w:rFonts w:ascii="Franklin Gothic Book" w:hAnsi="Franklin Gothic Book" w:cs="Arial"/>
                <w:b/>
                <w:sz w:val="18"/>
                <w:szCs w:val="18"/>
                <w:u w:val="single"/>
              </w:rPr>
              <w:t xml:space="preserve">RESOLUCIÓN </w:t>
            </w:r>
          </w:p>
          <w:p w14:paraId="51147930" w14:textId="77777777" w:rsidR="00AF515E" w:rsidRPr="00421AA0" w:rsidRDefault="00AF515E" w:rsidP="00AF515E">
            <w:pPr>
              <w:widowControl w:val="0"/>
              <w:jc w:val="both"/>
              <w:rPr>
                <w:rFonts w:ascii="Franklin Gothic Book" w:hAnsi="Franklin Gothic Book" w:cs="Arial"/>
                <w:sz w:val="18"/>
                <w:szCs w:val="18"/>
              </w:rPr>
            </w:pPr>
          </w:p>
          <w:p w14:paraId="1979FF15" w14:textId="77777777" w:rsidR="00AF515E" w:rsidRPr="00421AA0" w:rsidRDefault="005B27EE" w:rsidP="00AF515E">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solicitudes serán tramitadas por el Departamento de Normalización Lingüística del Ayuntamiento. El técnico de Normalización Lingüística elaborará el informe técnico y el Concejal Delegado de Euskera y Educación adoptará la resolución. Esa resolución se publicará en el Boletín Oficial de Gipuzkoa a efectos de notificación.</w:t>
            </w:r>
          </w:p>
          <w:p w14:paraId="783B7788" w14:textId="77777777" w:rsidR="00F06EEB" w:rsidRPr="00421AA0" w:rsidRDefault="00F06EEB" w:rsidP="00F06EEB">
            <w:pPr>
              <w:widowControl w:val="0"/>
              <w:jc w:val="both"/>
              <w:rPr>
                <w:rFonts w:ascii="Franklin Gothic Book" w:hAnsi="Franklin Gothic Book" w:cs="Arial"/>
                <w:sz w:val="18"/>
                <w:szCs w:val="18"/>
              </w:rPr>
            </w:pPr>
          </w:p>
          <w:p w14:paraId="1C65915F"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lastRenderedPageBreak/>
              <w:t>La concesión de la subvención se efectuará en régimen de concurrencia competitiva, de manera que tan sólo se seleccionará, conforme a los criterios fijados en cada caso, un número de ayudas que asegure la calidad y viabilidad de las actividades subvencionadas.</w:t>
            </w:r>
          </w:p>
          <w:p w14:paraId="7F86B1D0" w14:textId="77777777" w:rsidR="00F06EEB" w:rsidRPr="00421AA0" w:rsidRDefault="00F06EEB" w:rsidP="00F06EEB">
            <w:pPr>
              <w:widowControl w:val="0"/>
              <w:jc w:val="both"/>
              <w:rPr>
                <w:rFonts w:ascii="Franklin Gothic Book" w:hAnsi="Franklin Gothic Book" w:cs="Arial"/>
                <w:sz w:val="18"/>
                <w:szCs w:val="18"/>
              </w:rPr>
            </w:pPr>
          </w:p>
          <w:p w14:paraId="6D6083A1" w14:textId="77777777" w:rsidR="00F06EEB" w:rsidRPr="00421AA0" w:rsidRDefault="00F06EEB" w:rsidP="00F06EEB">
            <w:pPr>
              <w:widowControl w:val="0"/>
              <w:jc w:val="both"/>
              <w:rPr>
                <w:rFonts w:ascii="Franklin Gothic Book" w:hAnsi="Franklin Gothic Book" w:cs="Arial"/>
                <w:sz w:val="18"/>
                <w:szCs w:val="18"/>
              </w:rPr>
            </w:pPr>
          </w:p>
          <w:p w14:paraId="2AA69620" w14:textId="77777777" w:rsidR="00F06EEB" w:rsidRPr="00421AA0" w:rsidRDefault="005B27EE" w:rsidP="00F06EEB">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6. </w:t>
            </w:r>
            <w:r w:rsidR="00AF515E" w:rsidRPr="00421AA0">
              <w:rPr>
                <w:rFonts w:ascii="Franklin Gothic Book" w:hAnsi="Franklin Gothic Book" w:cs="Arial"/>
                <w:b/>
                <w:sz w:val="18"/>
                <w:szCs w:val="18"/>
                <w:u w:val="single"/>
              </w:rPr>
              <w:t>CRITERIOS DE VALORACIÓN DE LAS SOLICITUDES</w:t>
            </w:r>
          </w:p>
          <w:p w14:paraId="53DA0CFC" w14:textId="77777777" w:rsidR="00F06EEB" w:rsidRPr="00421AA0" w:rsidRDefault="00F06EEB" w:rsidP="00F06EEB">
            <w:pPr>
              <w:widowControl w:val="0"/>
              <w:jc w:val="both"/>
              <w:rPr>
                <w:rFonts w:ascii="Franklin Gothic Book" w:hAnsi="Franklin Gothic Book" w:cs="Arial"/>
                <w:sz w:val="18"/>
                <w:szCs w:val="18"/>
              </w:rPr>
            </w:pPr>
          </w:p>
          <w:p w14:paraId="6F3104B3"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Para la percepción de la subvención se deberán cumplir los siguientes requisitos:</w:t>
            </w:r>
          </w:p>
          <w:p w14:paraId="468E291C" w14:textId="77777777" w:rsidR="00F06EEB" w:rsidRPr="00421AA0" w:rsidRDefault="00F06EEB" w:rsidP="00F06EEB">
            <w:pPr>
              <w:widowControl w:val="0"/>
              <w:jc w:val="both"/>
              <w:rPr>
                <w:rFonts w:ascii="Franklin Gothic Book" w:hAnsi="Franklin Gothic Book" w:cs="Arial"/>
                <w:sz w:val="18"/>
                <w:szCs w:val="18"/>
              </w:rPr>
            </w:pPr>
          </w:p>
          <w:p w14:paraId="56CBE82B"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a) Estar empadronado/a en Zumarraga como mínimo desde el comienzo del cursillo hasta la finalización del plazo de presentación de solicitudes</w:t>
            </w:r>
          </w:p>
          <w:p w14:paraId="6796A105" w14:textId="77777777" w:rsidR="00F06EEB" w:rsidRPr="00421AA0" w:rsidRDefault="00F06EEB" w:rsidP="00F06EEB">
            <w:pPr>
              <w:widowControl w:val="0"/>
              <w:jc w:val="both"/>
              <w:rPr>
                <w:rFonts w:ascii="Franklin Gothic Book" w:hAnsi="Franklin Gothic Book" w:cs="Arial"/>
                <w:sz w:val="18"/>
                <w:szCs w:val="18"/>
              </w:rPr>
            </w:pPr>
          </w:p>
          <w:p w14:paraId="18AC3022"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b) Para poder obtener la subvención, las personas que hayan estado aprendiendo euskara deberán cumplir </w:t>
            </w:r>
            <w:r w:rsidR="00DB21AD" w:rsidRPr="00421AA0">
              <w:rPr>
                <w:rFonts w:ascii="Franklin Gothic Book" w:hAnsi="Franklin Gothic Book" w:cs="Arial"/>
                <w:sz w:val="18"/>
                <w:szCs w:val="18"/>
              </w:rPr>
              <w:t>con una asistencia mínima del 80</w:t>
            </w:r>
            <w:r w:rsidRPr="00421AA0">
              <w:rPr>
                <w:rFonts w:ascii="Franklin Gothic Book" w:hAnsi="Franklin Gothic Book" w:cs="Arial"/>
                <w:sz w:val="18"/>
                <w:szCs w:val="18"/>
              </w:rPr>
              <w:t>%. En el caso de UEU y demás cursillos de verano se justificará haber participado en ellos.</w:t>
            </w:r>
          </w:p>
          <w:p w14:paraId="20BF50BC" w14:textId="77777777" w:rsidR="00F06EEB" w:rsidRPr="00421AA0" w:rsidRDefault="00F06EEB" w:rsidP="00F06EEB">
            <w:pPr>
              <w:widowControl w:val="0"/>
              <w:jc w:val="both"/>
              <w:rPr>
                <w:rFonts w:ascii="Franklin Gothic Book" w:hAnsi="Franklin Gothic Book" w:cs="Arial"/>
                <w:sz w:val="18"/>
                <w:szCs w:val="18"/>
              </w:rPr>
            </w:pPr>
          </w:p>
          <w:p w14:paraId="6689019B"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c) Haber participado en algún curso antes citado en el periodo comprendido entre octubre del año anterior a la convocatoria de ayudas y el mes de septiembre del presente año.</w:t>
            </w:r>
          </w:p>
          <w:p w14:paraId="310F71D3" w14:textId="77777777" w:rsidR="00F06EEB" w:rsidRPr="00421AA0" w:rsidRDefault="00F06EEB" w:rsidP="00F06EEB">
            <w:pPr>
              <w:widowControl w:val="0"/>
              <w:jc w:val="both"/>
              <w:rPr>
                <w:rFonts w:ascii="Franklin Gothic Book" w:hAnsi="Franklin Gothic Book" w:cs="Arial"/>
                <w:sz w:val="18"/>
                <w:szCs w:val="18"/>
              </w:rPr>
            </w:pPr>
          </w:p>
          <w:p w14:paraId="388E6F50"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d) Estar al corriente en sus obligaciones con el ayuntamiento.</w:t>
            </w:r>
          </w:p>
          <w:p w14:paraId="4B512ABA" w14:textId="77777777" w:rsidR="00F06EEB" w:rsidRPr="00421AA0" w:rsidRDefault="00F06EEB" w:rsidP="00F06EEB">
            <w:pPr>
              <w:widowControl w:val="0"/>
              <w:jc w:val="both"/>
              <w:rPr>
                <w:rFonts w:ascii="Franklin Gothic Book" w:hAnsi="Franklin Gothic Book" w:cs="Arial"/>
                <w:sz w:val="18"/>
                <w:szCs w:val="18"/>
              </w:rPr>
            </w:pPr>
          </w:p>
          <w:p w14:paraId="03E0F32C" w14:textId="77777777" w:rsidR="00AF515E" w:rsidRPr="00421AA0" w:rsidRDefault="00AF515E" w:rsidP="00F06EEB">
            <w:pPr>
              <w:widowControl w:val="0"/>
              <w:jc w:val="both"/>
              <w:rPr>
                <w:rFonts w:ascii="Franklin Gothic Book" w:hAnsi="Franklin Gothic Book" w:cs="Arial"/>
                <w:sz w:val="18"/>
                <w:szCs w:val="18"/>
              </w:rPr>
            </w:pPr>
          </w:p>
          <w:p w14:paraId="67DD8B0A"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b/>
                <w:sz w:val="18"/>
                <w:szCs w:val="18"/>
              </w:rPr>
              <w:t xml:space="preserve">7. </w:t>
            </w:r>
            <w:r w:rsidRPr="00421AA0">
              <w:rPr>
                <w:rFonts w:ascii="Franklin Gothic Book" w:hAnsi="Franklin Gothic Book" w:cs="Arial"/>
                <w:b/>
                <w:sz w:val="18"/>
                <w:szCs w:val="18"/>
                <w:u w:val="single"/>
              </w:rPr>
              <w:t>IMPORTE MÁXIMO SUBVENCIONES A CONCEDER Y CARÁCTER DE DICHA DOTACIÓN</w:t>
            </w:r>
          </w:p>
          <w:p w14:paraId="392BF758" w14:textId="77777777" w:rsidR="00F06EEB" w:rsidRPr="00421AA0" w:rsidRDefault="00F06EEB" w:rsidP="00F06EEB">
            <w:pPr>
              <w:widowControl w:val="0"/>
              <w:jc w:val="both"/>
              <w:rPr>
                <w:rFonts w:ascii="Franklin Gothic Book" w:hAnsi="Franklin Gothic Book" w:cs="Arial"/>
                <w:sz w:val="18"/>
                <w:szCs w:val="18"/>
              </w:rPr>
            </w:pPr>
          </w:p>
          <w:p w14:paraId="66BCB658"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Para el cálculo de las subvenciones a conceder se tendrán en cuenta los siguientes criterios:</w:t>
            </w:r>
          </w:p>
          <w:p w14:paraId="70AC43D4" w14:textId="77777777" w:rsidR="00F06EEB" w:rsidRPr="00421AA0" w:rsidRDefault="00F06EEB" w:rsidP="00F06EEB">
            <w:pPr>
              <w:widowControl w:val="0"/>
              <w:jc w:val="both"/>
              <w:rPr>
                <w:rFonts w:ascii="Franklin Gothic Book" w:hAnsi="Franklin Gothic Book" w:cs="Arial"/>
                <w:sz w:val="18"/>
                <w:szCs w:val="18"/>
              </w:rPr>
            </w:pPr>
          </w:p>
          <w:p w14:paraId="1BB31181"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1. Para todos los cursos el importe de la ayuda será como máximo el 50% del precio de la matrícula.</w:t>
            </w:r>
          </w:p>
          <w:p w14:paraId="3FB35482" w14:textId="77777777" w:rsidR="00F06EEB" w:rsidRPr="00421AA0" w:rsidRDefault="00F06EEB" w:rsidP="00F06EEB">
            <w:pPr>
              <w:widowControl w:val="0"/>
              <w:jc w:val="both"/>
              <w:rPr>
                <w:rFonts w:ascii="Franklin Gothic Book" w:hAnsi="Franklin Gothic Book" w:cs="Arial"/>
                <w:sz w:val="18"/>
                <w:szCs w:val="18"/>
              </w:rPr>
            </w:pPr>
          </w:p>
          <w:p w14:paraId="5DBDE67A"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2. Las ayudas serán complementarias a las que pudieran dar HABE y otras empresas privadas. En caso de sobre financiación se realizarán las deducciones correspondientes.</w:t>
            </w:r>
          </w:p>
          <w:p w14:paraId="593FBBB2" w14:textId="77777777" w:rsidR="00F06EEB" w:rsidRPr="00421AA0" w:rsidRDefault="00F06EEB" w:rsidP="00F06EEB">
            <w:pPr>
              <w:widowControl w:val="0"/>
              <w:jc w:val="both"/>
              <w:rPr>
                <w:rFonts w:ascii="Franklin Gothic Book" w:hAnsi="Franklin Gothic Book" w:cs="Arial"/>
                <w:sz w:val="18"/>
                <w:szCs w:val="18"/>
              </w:rPr>
            </w:pPr>
          </w:p>
          <w:p w14:paraId="7D1092A6"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De cualquier forma, el Ayuntamiento, si lo estima oportuno, podrá utilizar otros criterios de cuantificación de las ayudas</w:t>
            </w:r>
            <w:r w:rsidRPr="00421AA0">
              <w:rPr>
                <w:rFonts w:ascii="Franklin Gothic Book" w:hAnsi="Franklin Gothic Book" w:cs="Arial"/>
                <w:strike/>
                <w:sz w:val="18"/>
                <w:szCs w:val="18"/>
              </w:rPr>
              <w:t>,</w:t>
            </w:r>
            <w:r w:rsidRPr="00421AA0">
              <w:rPr>
                <w:rFonts w:ascii="Franklin Gothic Book" w:hAnsi="Franklin Gothic Book" w:cs="Arial"/>
                <w:sz w:val="18"/>
                <w:szCs w:val="18"/>
              </w:rPr>
              <w:t xml:space="preserve"> teniendo en cuenta las características del curso realizado por el alumno/a.</w:t>
            </w:r>
          </w:p>
          <w:p w14:paraId="7FD6D539" w14:textId="77777777" w:rsidR="00F06EEB" w:rsidRPr="00421AA0" w:rsidRDefault="00F06EEB" w:rsidP="00F06EEB">
            <w:pPr>
              <w:widowControl w:val="0"/>
              <w:jc w:val="both"/>
              <w:rPr>
                <w:rFonts w:ascii="Franklin Gothic Book" w:hAnsi="Franklin Gothic Book" w:cs="Arial"/>
                <w:sz w:val="18"/>
                <w:szCs w:val="18"/>
              </w:rPr>
            </w:pPr>
          </w:p>
          <w:p w14:paraId="6FBEF3B3" w14:textId="77777777" w:rsidR="00F06EEB" w:rsidRPr="00421AA0" w:rsidRDefault="00F06EEB" w:rsidP="00F06EEB">
            <w:pPr>
              <w:widowControl w:val="0"/>
              <w:jc w:val="both"/>
              <w:rPr>
                <w:rFonts w:ascii="Franklin Gothic Book" w:hAnsi="Franklin Gothic Book" w:cs="Arial"/>
                <w:sz w:val="18"/>
                <w:szCs w:val="18"/>
              </w:rPr>
            </w:pPr>
          </w:p>
          <w:p w14:paraId="0B980DF2" w14:textId="77777777" w:rsidR="00F06EEB" w:rsidRPr="00421AA0" w:rsidRDefault="005B27EE" w:rsidP="00F06EEB">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8. </w:t>
            </w:r>
            <w:r w:rsidRPr="00421AA0">
              <w:rPr>
                <w:rFonts w:ascii="Franklin Gothic Book" w:hAnsi="Franklin Gothic Book" w:cs="Arial"/>
                <w:b/>
                <w:sz w:val="18"/>
                <w:szCs w:val="18"/>
                <w:u w:val="single"/>
              </w:rPr>
              <w:t>FORMA Y PLAZOS DE ABONO DE LA SUBVENCIÓN. POSIBILIDAD DE ANTICIPOS</w:t>
            </w:r>
          </w:p>
          <w:p w14:paraId="635BB063" w14:textId="77777777" w:rsidR="00F06EEB" w:rsidRPr="00421AA0" w:rsidRDefault="00F06EEB" w:rsidP="00F06EEB">
            <w:pPr>
              <w:widowControl w:val="0"/>
              <w:jc w:val="both"/>
              <w:rPr>
                <w:rFonts w:ascii="Franklin Gothic Book" w:hAnsi="Franklin Gothic Book" w:cs="Arial"/>
                <w:sz w:val="18"/>
                <w:szCs w:val="18"/>
              </w:rPr>
            </w:pPr>
          </w:p>
          <w:p w14:paraId="4F8ABE00" w14:textId="77777777" w:rsidR="00266BA7" w:rsidRPr="00421AA0" w:rsidRDefault="005B27EE" w:rsidP="00266BA7">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realizará un único pago. No hay posibilidad de anticipo.</w:t>
            </w:r>
          </w:p>
          <w:p w14:paraId="18A7DF64" w14:textId="77777777" w:rsidR="00266BA7" w:rsidRPr="00421AA0" w:rsidRDefault="00266BA7" w:rsidP="00F06EEB">
            <w:pPr>
              <w:widowControl w:val="0"/>
              <w:jc w:val="both"/>
              <w:rPr>
                <w:rFonts w:ascii="Franklin Gothic Book" w:hAnsi="Franklin Gothic Book" w:cs="Arial"/>
                <w:sz w:val="18"/>
                <w:szCs w:val="18"/>
              </w:rPr>
            </w:pPr>
          </w:p>
          <w:p w14:paraId="7B31CD8D"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El importe de las ayudas convocadas a través del presente programa asciende a la cantidad de </w:t>
            </w:r>
            <w:r w:rsidRPr="00421AA0">
              <w:rPr>
                <w:rFonts w:ascii="Franklin Gothic Book" w:hAnsi="Franklin Gothic Book" w:cs="Arial"/>
                <w:noProof/>
                <w:sz w:val="18"/>
                <w:szCs w:val="18"/>
              </w:rPr>
              <w:t>3.000,00</w:t>
            </w:r>
            <w:r w:rsidRPr="00421AA0">
              <w:rPr>
                <w:rFonts w:ascii="Franklin Gothic Book" w:hAnsi="Franklin Gothic Book" w:cs="Arial"/>
                <w:sz w:val="18"/>
                <w:szCs w:val="18"/>
              </w:rPr>
              <w:t xml:space="preserve"> €, y será </w:t>
            </w:r>
            <w:r w:rsidRPr="00421AA0">
              <w:rPr>
                <w:rFonts w:ascii="Franklin Gothic Book" w:hAnsi="Franklin Gothic Book" w:cs="Arial"/>
                <w:sz w:val="18"/>
                <w:szCs w:val="18"/>
              </w:rPr>
              <w:lastRenderedPageBreak/>
              <w:t>financiado con cargo a la partida presupuestaria “</w:t>
            </w:r>
            <w:r w:rsidRPr="00421AA0">
              <w:rPr>
                <w:rFonts w:ascii="Franklin Gothic Book" w:hAnsi="Franklin Gothic Book" w:cs="Arial"/>
                <w:noProof/>
                <w:sz w:val="18"/>
                <w:szCs w:val="18"/>
              </w:rPr>
              <w:t>132-0212.480.335-00.01</w:t>
            </w:r>
            <w:r w:rsidRPr="00421AA0">
              <w:rPr>
                <w:rFonts w:ascii="Franklin Gothic Book" w:hAnsi="Franklin Gothic Book" w:cs="Arial"/>
                <w:sz w:val="18"/>
                <w:szCs w:val="18"/>
              </w:rPr>
              <w:t xml:space="preserve"> </w:t>
            </w:r>
            <w:r w:rsidRPr="00421AA0">
              <w:rPr>
                <w:rFonts w:ascii="Franklin Gothic Book" w:hAnsi="Franklin Gothic Book" w:cs="Arial"/>
                <w:noProof/>
                <w:sz w:val="18"/>
                <w:szCs w:val="18"/>
              </w:rPr>
              <w:t>Becas para aprender euskara</w:t>
            </w:r>
          </w:p>
          <w:p w14:paraId="40A78C57"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w:t>
            </w:r>
          </w:p>
          <w:p w14:paraId="76BFB1A8" w14:textId="77777777" w:rsidR="00F06EEB" w:rsidRPr="00421AA0" w:rsidRDefault="00F06EEB" w:rsidP="00F06EEB">
            <w:pPr>
              <w:widowControl w:val="0"/>
              <w:jc w:val="both"/>
              <w:rPr>
                <w:rFonts w:ascii="Franklin Gothic Book" w:hAnsi="Franklin Gothic Book" w:cs="Arial"/>
                <w:sz w:val="18"/>
                <w:szCs w:val="18"/>
              </w:rPr>
            </w:pPr>
          </w:p>
          <w:p w14:paraId="330F61E2"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Si la dotación presupuestaria no alcanzara a cubrir el total de solicitudes con derecho a ayuda, se procederá al reparto proporcional del dinero presupuestado entre todas las solicitudes presentadas en el año, hasta agotar la partida.</w:t>
            </w:r>
          </w:p>
          <w:p w14:paraId="702AEBA6" w14:textId="77777777" w:rsidR="00F06EEB" w:rsidRPr="00421AA0" w:rsidRDefault="00F06EEB" w:rsidP="00F06EEB">
            <w:pPr>
              <w:widowControl w:val="0"/>
              <w:jc w:val="both"/>
              <w:rPr>
                <w:rFonts w:ascii="Franklin Gothic Book" w:hAnsi="Franklin Gothic Book" w:cs="Arial"/>
                <w:sz w:val="18"/>
                <w:szCs w:val="18"/>
              </w:rPr>
            </w:pPr>
          </w:p>
          <w:p w14:paraId="399F2342" w14:textId="77777777" w:rsidR="00F06EEB" w:rsidRPr="00421AA0" w:rsidRDefault="005B27EE" w:rsidP="00F06EEB">
            <w:pPr>
              <w:widowControl w:val="0"/>
              <w:jc w:val="both"/>
              <w:rPr>
                <w:rFonts w:ascii="Franklin Gothic Book" w:hAnsi="Franklin Gothic Book" w:cs="Arial"/>
                <w:sz w:val="18"/>
                <w:szCs w:val="18"/>
              </w:rPr>
            </w:pPr>
            <w:r w:rsidRPr="00421AA0">
              <w:rPr>
                <w:rFonts w:ascii="Franklin Gothic Book" w:hAnsi="Franklin Gothic Book" w:cs="Arial"/>
                <w:sz w:val="18"/>
                <w:szCs w:val="18"/>
              </w:rPr>
              <w:t>Dicha cantidad podrá ser objeto de ampliación, de conformidad con lo previsto en las Bases de Ejecución del Presupuesto Municipal.</w:t>
            </w:r>
          </w:p>
          <w:p w14:paraId="291880CE" w14:textId="77777777" w:rsidR="00F06EEB" w:rsidRPr="00421AA0" w:rsidRDefault="00F06EEB" w:rsidP="00F06EEB">
            <w:pPr>
              <w:widowControl w:val="0"/>
              <w:jc w:val="both"/>
              <w:rPr>
                <w:rFonts w:ascii="Franklin Gothic Book" w:hAnsi="Franklin Gothic Book" w:cs="Arial"/>
                <w:sz w:val="18"/>
                <w:szCs w:val="18"/>
              </w:rPr>
            </w:pPr>
          </w:p>
          <w:p w14:paraId="2C1232E8" w14:textId="77777777" w:rsidR="00F06EEB" w:rsidRPr="00421AA0" w:rsidRDefault="005B27EE" w:rsidP="00F06EEB">
            <w:pPr>
              <w:widowControl w:val="0"/>
              <w:jc w:val="both"/>
              <w:rPr>
                <w:rFonts w:ascii="Franklin Gothic Book" w:hAnsi="Franklin Gothic Book" w:cs="Arial"/>
                <w:b/>
                <w:sz w:val="18"/>
                <w:szCs w:val="18"/>
                <w:u w:val="single"/>
              </w:rPr>
            </w:pPr>
            <w:r w:rsidRPr="00421AA0">
              <w:rPr>
                <w:rFonts w:ascii="Franklin Gothic Book" w:hAnsi="Franklin Gothic Book" w:cs="Arial"/>
                <w:b/>
                <w:sz w:val="18"/>
                <w:szCs w:val="18"/>
              </w:rPr>
              <w:t xml:space="preserve">9. </w:t>
            </w:r>
            <w:r w:rsidRPr="00421AA0">
              <w:rPr>
                <w:rFonts w:ascii="Franklin Gothic Book" w:hAnsi="Franklin Gothic Book" w:cs="Arial"/>
                <w:b/>
                <w:sz w:val="18"/>
                <w:szCs w:val="18"/>
                <w:u w:val="single"/>
              </w:rPr>
              <w:t>PLAZO DE INICIO Y EJECUCIÓN Y FORMA DE PLAZO DE JUSTIFIACIÓN DEL DESTINO DE LA SUBVENCIÓN</w:t>
            </w:r>
          </w:p>
          <w:p w14:paraId="5137C07A" w14:textId="77777777" w:rsidR="00266BA7" w:rsidRPr="00421AA0" w:rsidRDefault="00266BA7" w:rsidP="00F06EEB">
            <w:pPr>
              <w:widowControl w:val="0"/>
              <w:jc w:val="both"/>
              <w:rPr>
                <w:rFonts w:ascii="Franklin Gothic Book" w:hAnsi="Franklin Gothic Book" w:cs="Arial"/>
                <w:sz w:val="18"/>
                <w:szCs w:val="18"/>
              </w:rPr>
            </w:pPr>
          </w:p>
          <w:p w14:paraId="62DFEC1F" w14:textId="77777777" w:rsidR="00266BA7" w:rsidRPr="00421AA0" w:rsidRDefault="005B27EE" w:rsidP="00266BA7">
            <w:pPr>
              <w:widowControl w:val="0"/>
              <w:jc w:val="both"/>
              <w:rPr>
                <w:rFonts w:ascii="Franklin Gothic Book" w:hAnsi="Franklin Gothic Book" w:cs="Arial"/>
                <w:sz w:val="18"/>
                <w:szCs w:val="18"/>
              </w:rPr>
            </w:pPr>
            <w:r w:rsidRPr="00421AA0">
              <w:rPr>
                <w:rFonts w:ascii="Franklin Gothic Book" w:hAnsi="Franklin Gothic Book" w:cs="Arial"/>
                <w:sz w:val="18"/>
                <w:szCs w:val="18"/>
              </w:rPr>
              <w:t>El plazo para presentar la solicitud será desde el siguiente a la publicación de estas bases en el Boletín Oficial de Gipuzkoa, hasta el 31 de octubre (aunque el objeto de la subvención puede haber sido realizado desde el 1 de noviembre del año pasado).</w:t>
            </w:r>
          </w:p>
          <w:p w14:paraId="43725F5E" w14:textId="77777777" w:rsidR="00266BA7" w:rsidRPr="00421AA0" w:rsidRDefault="00266BA7" w:rsidP="00266BA7">
            <w:pPr>
              <w:widowControl w:val="0"/>
              <w:jc w:val="both"/>
              <w:rPr>
                <w:rFonts w:ascii="Franklin Gothic Book" w:hAnsi="Franklin Gothic Book" w:cs="Arial"/>
                <w:sz w:val="18"/>
                <w:szCs w:val="18"/>
              </w:rPr>
            </w:pPr>
          </w:p>
          <w:p w14:paraId="15C16787" w14:textId="77777777" w:rsidR="00F06EEB" w:rsidRPr="00421AA0" w:rsidRDefault="005B27EE" w:rsidP="00266BA7">
            <w:pPr>
              <w:widowControl w:val="0"/>
              <w:jc w:val="both"/>
              <w:rPr>
                <w:rFonts w:ascii="Franklin Gothic Book" w:hAnsi="Franklin Gothic Book" w:cs="Arial"/>
                <w:sz w:val="18"/>
                <w:szCs w:val="18"/>
              </w:rPr>
            </w:pPr>
            <w:r w:rsidRPr="00421AA0">
              <w:rPr>
                <w:rFonts w:ascii="Franklin Gothic Book" w:hAnsi="Franklin Gothic Book" w:cs="Arial"/>
                <w:sz w:val="18"/>
                <w:szCs w:val="18"/>
              </w:rPr>
              <w:t>La subvención será abonada en un solo pago, por lo que la documentación presentada como solicitud (ver artículo 6 Bases Generales) será tomada como justificación.</w:t>
            </w:r>
          </w:p>
          <w:p w14:paraId="37AD595F" w14:textId="77777777" w:rsidR="00F06EEB" w:rsidRPr="00421AA0" w:rsidRDefault="00F06EEB" w:rsidP="00F06EEB">
            <w:pPr>
              <w:widowControl w:val="0"/>
              <w:jc w:val="both"/>
              <w:rPr>
                <w:rFonts w:ascii="Franklin Gothic Book" w:hAnsi="Franklin Gothic Book" w:cs="Arial"/>
                <w:sz w:val="18"/>
                <w:szCs w:val="18"/>
              </w:rPr>
            </w:pPr>
          </w:p>
          <w:p w14:paraId="104A5540" w14:textId="77777777" w:rsidR="00266BA7" w:rsidRPr="00421AA0" w:rsidRDefault="00266BA7" w:rsidP="00F06EEB">
            <w:pPr>
              <w:widowControl w:val="0"/>
              <w:jc w:val="both"/>
              <w:rPr>
                <w:rFonts w:ascii="Franklin Gothic Book" w:hAnsi="Franklin Gothic Book" w:cs="Arial"/>
                <w:sz w:val="18"/>
                <w:szCs w:val="18"/>
              </w:rPr>
            </w:pPr>
          </w:p>
          <w:p w14:paraId="0EB53386" w14:textId="77777777" w:rsidR="00266BA7" w:rsidRPr="00421AA0" w:rsidRDefault="005B27EE" w:rsidP="00266BA7">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10. </w:t>
            </w:r>
            <w:r w:rsidRPr="00421AA0">
              <w:rPr>
                <w:rFonts w:ascii="Franklin Gothic Book" w:hAnsi="Franklin Gothic Book" w:cs="Arial"/>
                <w:b/>
                <w:sz w:val="18"/>
                <w:szCs w:val="18"/>
                <w:u w:val="single"/>
              </w:rPr>
              <w:t>NOTIFICACIÓN</w:t>
            </w:r>
          </w:p>
          <w:p w14:paraId="588642CB" w14:textId="77777777" w:rsidR="00266BA7" w:rsidRPr="00421AA0" w:rsidRDefault="00266BA7" w:rsidP="00266BA7">
            <w:pPr>
              <w:widowControl w:val="0"/>
              <w:jc w:val="both"/>
              <w:rPr>
                <w:rFonts w:ascii="Franklin Gothic Book" w:hAnsi="Franklin Gothic Book" w:cs="Arial"/>
                <w:sz w:val="18"/>
                <w:szCs w:val="18"/>
              </w:rPr>
            </w:pPr>
          </w:p>
          <w:p w14:paraId="31BD388B" w14:textId="77777777" w:rsidR="00F06EEB" w:rsidRPr="00421AA0" w:rsidRDefault="005B27EE" w:rsidP="00266BA7">
            <w:pPr>
              <w:widowControl w:val="0"/>
              <w:jc w:val="both"/>
              <w:rPr>
                <w:rFonts w:ascii="Franklin Gothic Book" w:hAnsi="Franklin Gothic Book" w:cs="Arial"/>
                <w:sz w:val="18"/>
                <w:szCs w:val="18"/>
              </w:rPr>
            </w:pPr>
            <w:r w:rsidRPr="00421AA0">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432EFB52" w14:textId="77777777" w:rsidR="00F06EEB" w:rsidRPr="00421AA0" w:rsidRDefault="00F06EEB" w:rsidP="00F06EEB">
            <w:pPr>
              <w:widowControl w:val="0"/>
              <w:jc w:val="both"/>
              <w:rPr>
                <w:rFonts w:ascii="Franklin Gothic Book" w:hAnsi="Franklin Gothic Book" w:cs="Arial"/>
                <w:sz w:val="18"/>
                <w:szCs w:val="18"/>
              </w:rPr>
            </w:pPr>
          </w:p>
          <w:p w14:paraId="7C6C55EC" w14:textId="77777777" w:rsidR="00F06EEB" w:rsidRPr="00421AA0" w:rsidRDefault="00F06EEB" w:rsidP="00F06EEB">
            <w:pPr>
              <w:widowControl w:val="0"/>
              <w:jc w:val="both"/>
              <w:rPr>
                <w:rFonts w:ascii="Franklin Gothic Book" w:hAnsi="Franklin Gothic Book" w:cs="Arial"/>
                <w:sz w:val="18"/>
                <w:szCs w:val="18"/>
              </w:rPr>
            </w:pPr>
          </w:p>
          <w:p w14:paraId="4C4EB77A" w14:textId="71A118B4" w:rsidR="007C77A3" w:rsidRPr="00421AA0" w:rsidRDefault="004C62C7" w:rsidP="007C77A3">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b/>
                <w:sz w:val="18"/>
                <w:szCs w:val="18"/>
              </w:rPr>
              <w:t xml:space="preserve">2.- </w:t>
            </w:r>
            <w:r w:rsidR="007C77A3" w:rsidRPr="00421AA0">
              <w:rPr>
                <w:rFonts w:ascii="Franklin Gothic Book" w:hAnsi="Franklin Gothic Book" w:cs="Arial"/>
                <w:b/>
                <w:sz w:val="18"/>
                <w:szCs w:val="18"/>
              </w:rPr>
              <w:t>BASES ESPECÍFICAS DE CONCESIÓN DE SUBVENCIONES PARA IMPULSAR EL USO DEL EUSKERA EN LA ROTULACIÓN EXTERIOR E INTERIOR, IMAGEN CORPORATIVA Y PÁGINA WEB</w:t>
            </w:r>
          </w:p>
          <w:p w14:paraId="02E19333" w14:textId="77777777" w:rsidR="007C77A3" w:rsidRPr="00421AA0" w:rsidRDefault="007C77A3" w:rsidP="007C77A3">
            <w:pPr>
              <w:widowControl w:val="0"/>
              <w:jc w:val="both"/>
              <w:rPr>
                <w:rFonts w:ascii="Franklin Gothic Book" w:hAnsi="Franklin Gothic Book" w:cs="Arial"/>
                <w:sz w:val="18"/>
                <w:szCs w:val="18"/>
              </w:rPr>
            </w:pPr>
          </w:p>
          <w:p w14:paraId="22D8B0C5" w14:textId="77777777" w:rsidR="007C77A3" w:rsidRPr="00421AA0" w:rsidRDefault="007C77A3" w:rsidP="007C77A3">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1. </w:t>
            </w:r>
            <w:r w:rsidRPr="00421AA0">
              <w:rPr>
                <w:rFonts w:ascii="Franklin Gothic Book" w:hAnsi="Franklin Gothic Book" w:cs="Arial"/>
                <w:b/>
                <w:sz w:val="18"/>
                <w:szCs w:val="18"/>
                <w:u w:val="single"/>
              </w:rPr>
              <w:t>OBJETO</w:t>
            </w:r>
          </w:p>
          <w:p w14:paraId="6E02339B" w14:textId="77777777" w:rsidR="007C77A3" w:rsidRPr="00421AA0" w:rsidRDefault="007C77A3" w:rsidP="007C77A3">
            <w:pPr>
              <w:widowControl w:val="0"/>
              <w:jc w:val="both"/>
              <w:rPr>
                <w:rFonts w:ascii="Franklin Gothic Book" w:hAnsi="Franklin Gothic Book" w:cs="Arial"/>
                <w:sz w:val="18"/>
                <w:szCs w:val="18"/>
              </w:rPr>
            </w:pPr>
          </w:p>
          <w:p w14:paraId="6582C16F"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Es objeto de la presente convocatoria la regulación del acceso y concesión de subvenciones a entidades que, durante el ejercicio de </w:t>
            </w:r>
            <w:r w:rsidRPr="00421AA0">
              <w:rPr>
                <w:rFonts w:ascii="Franklin Gothic Book" w:hAnsi="Franklin Gothic Book" w:cs="Arial"/>
                <w:noProof/>
                <w:sz w:val="18"/>
                <w:szCs w:val="18"/>
              </w:rPr>
              <w:t>2025</w:t>
            </w:r>
            <w:r w:rsidRPr="00421AA0">
              <w:rPr>
                <w:rFonts w:ascii="Franklin Gothic Book" w:hAnsi="Franklin Gothic Book" w:cs="Arial"/>
                <w:sz w:val="18"/>
                <w:szCs w:val="18"/>
              </w:rPr>
              <w:t>, impulsen el uso del euskera en los rótulos de sus sedes, su imagen corporativa o su página web, respetando los principios de igualdad de género.</w:t>
            </w:r>
          </w:p>
          <w:p w14:paraId="6443B08A" w14:textId="77777777" w:rsidR="007C77A3" w:rsidRPr="00421AA0" w:rsidRDefault="007C77A3" w:rsidP="007C77A3">
            <w:pPr>
              <w:widowControl w:val="0"/>
              <w:jc w:val="both"/>
              <w:rPr>
                <w:rFonts w:ascii="Franklin Gothic Book" w:hAnsi="Franklin Gothic Book" w:cs="Arial"/>
                <w:sz w:val="18"/>
                <w:szCs w:val="18"/>
              </w:rPr>
            </w:pPr>
          </w:p>
          <w:p w14:paraId="13D88995" w14:textId="77777777" w:rsidR="007C77A3" w:rsidRPr="00421AA0" w:rsidRDefault="007C77A3" w:rsidP="007C77A3">
            <w:pPr>
              <w:widowControl w:val="0"/>
              <w:jc w:val="both"/>
              <w:rPr>
                <w:rFonts w:ascii="Franklin Gothic Book" w:hAnsi="Franklin Gothic Book" w:cs="Arial"/>
                <w:sz w:val="18"/>
                <w:szCs w:val="18"/>
              </w:rPr>
            </w:pPr>
          </w:p>
          <w:p w14:paraId="7522DEBC" w14:textId="77777777" w:rsidR="007C77A3" w:rsidRPr="00421AA0" w:rsidRDefault="007C77A3" w:rsidP="007C77A3">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2. </w:t>
            </w:r>
            <w:r w:rsidRPr="00421AA0">
              <w:rPr>
                <w:rFonts w:ascii="Franklin Gothic Book" w:hAnsi="Franklin Gothic Book" w:cs="Arial"/>
                <w:b/>
                <w:sz w:val="18"/>
                <w:szCs w:val="18"/>
                <w:u w:val="single"/>
              </w:rPr>
              <w:t>ENTIDADES BENEFICIARIAS</w:t>
            </w:r>
          </w:p>
          <w:p w14:paraId="55C7C8AF" w14:textId="77777777" w:rsidR="007C77A3" w:rsidRPr="00421AA0" w:rsidRDefault="007C77A3" w:rsidP="007C77A3">
            <w:pPr>
              <w:widowControl w:val="0"/>
              <w:jc w:val="both"/>
              <w:rPr>
                <w:rFonts w:ascii="Franklin Gothic Book" w:hAnsi="Franklin Gothic Book" w:cs="Arial"/>
                <w:sz w:val="18"/>
                <w:szCs w:val="18"/>
              </w:rPr>
            </w:pPr>
          </w:p>
          <w:p w14:paraId="6C6ABB1C"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subvenciones que se regulan a través de estas bases, podrán ser solicitadas por aquellas personas físicas o jurídicas que desarrollen su actividad económica en locales ubicados en el municipio de Zumarraga.</w:t>
            </w:r>
          </w:p>
          <w:p w14:paraId="559923B2" w14:textId="77777777" w:rsidR="007C77A3" w:rsidRPr="00421AA0" w:rsidRDefault="007C77A3" w:rsidP="007C77A3">
            <w:pPr>
              <w:widowControl w:val="0"/>
              <w:jc w:val="both"/>
              <w:rPr>
                <w:rFonts w:ascii="Franklin Gothic Book" w:hAnsi="Franklin Gothic Book" w:cs="Arial"/>
                <w:sz w:val="18"/>
                <w:szCs w:val="18"/>
              </w:rPr>
            </w:pPr>
          </w:p>
          <w:p w14:paraId="6EFB4DAF"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lastRenderedPageBreak/>
              <w:t xml:space="preserve">Quedan excluidos del ámbito de aplicación del presente programa los siguientes supuestos: </w:t>
            </w:r>
          </w:p>
          <w:p w14:paraId="39E0339A" w14:textId="77777777" w:rsidR="007C77A3" w:rsidRPr="00421AA0" w:rsidRDefault="007C77A3" w:rsidP="007C77A3">
            <w:pPr>
              <w:widowControl w:val="0"/>
              <w:jc w:val="both"/>
              <w:rPr>
                <w:rFonts w:ascii="Franklin Gothic Book" w:hAnsi="Franklin Gothic Book" w:cs="Arial"/>
                <w:sz w:val="18"/>
                <w:szCs w:val="18"/>
              </w:rPr>
            </w:pPr>
          </w:p>
          <w:p w14:paraId="69286CB1"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a) En todo caso y para todos los supuestos: Empresas o entidades de más de 15 trabajadores.</w:t>
            </w:r>
          </w:p>
          <w:p w14:paraId="4EDEA2A8" w14:textId="77777777" w:rsidR="007C77A3" w:rsidRPr="00421AA0" w:rsidRDefault="007C77A3" w:rsidP="007C77A3">
            <w:pPr>
              <w:widowControl w:val="0"/>
              <w:jc w:val="both"/>
              <w:rPr>
                <w:rFonts w:ascii="Franklin Gothic Book" w:hAnsi="Franklin Gothic Book" w:cs="Arial"/>
                <w:sz w:val="18"/>
                <w:szCs w:val="18"/>
              </w:rPr>
            </w:pPr>
          </w:p>
          <w:p w14:paraId="4E12F780"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b) Para los supuestos de sitios web:</w:t>
            </w:r>
          </w:p>
          <w:p w14:paraId="48ADB5A0" w14:textId="77777777" w:rsidR="007C77A3" w:rsidRPr="00421AA0" w:rsidRDefault="007C77A3" w:rsidP="007C77A3">
            <w:pPr>
              <w:widowControl w:val="0"/>
              <w:jc w:val="both"/>
              <w:rPr>
                <w:rFonts w:ascii="Franklin Gothic Book" w:hAnsi="Franklin Gothic Book" w:cs="Arial"/>
                <w:sz w:val="18"/>
                <w:szCs w:val="18"/>
              </w:rPr>
            </w:pPr>
          </w:p>
          <w:p w14:paraId="4B1DA9F2"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1. Sitios web personales.</w:t>
            </w:r>
          </w:p>
          <w:p w14:paraId="4C0D7531"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2. Sitios web ligados a entidades educativas de cualquier clase y nivel.</w:t>
            </w:r>
          </w:p>
          <w:p w14:paraId="3B55AF32"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3. Webs con contenidos ofensivos o contrarios a los derechos de las personas.</w:t>
            </w:r>
          </w:p>
          <w:p w14:paraId="612ED532"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4. Webs de partidos políticos y sindicatos.</w:t>
            </w:r>
          </w:p>
          <w:p w14:paraId="5CB5DCAB"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5. Los que ponen algún tipo de límites a entrar en sus contenidos o los que solicitan un pago a favor de servicios prestados.</w:t>
            </w:r>
          </w:p>
          <w:p w14:paraId="47DF6F7A" w14:textId="77777777" w:rsidR="007C77A3" w:rsidRPr="00421AA0" w:rsidRDefault="007C77A3" w:rsidP="007C77A3">
            <w:pPr>
              <w:pStyle w:val="Normalaweba"/>
              <w:spacing w:before="0" w:beforeAutospacing="0" w:after="0" w:afterAutospacing="0"/>
              <w:ind w:left="31"/>
              <w:jc w:val="both"/>
              <w:rPr>
                <w:rFonts w:ascii="Franklin Gothic Book" w:hAnsi="Franklin Gothic Book" w:cs="Arial"/>
                <w:sz w:val="18"/>
                <w:szCs w:val="18"/>
              </w:rPr>
            </w:pPr>
            <w:r w:rsidRPr="00421AA0">
              <w:rPr>
                <w:rFonts w:ascii="Franklin Gothic Book" w:hAnsi="Franklin Gothic Book" w:cs="Arial"/>
                <w:sz w:val="18"/>
                <w:szCs w:val="18"/>
              </w:rPr>
              <w:t>6. Sitios web que contengan imágenes sexistas o que no respeten el principio de igualdad (de mujeres y hombres en el ámbito socio laboral).</w:t>
            </w:r>
          </w:p>
          <w:p w14:paraId="61C46F9D" w14:textId="77777777" w:rsidR="007C77A3" w:rsidRPr="00421AA0" w:rsidRDefault="007C77A3" w:rsidP="007C77A3">
            <w:pPr>
              <w:pStyle w:val="Normalaweba"/>
              <w:spacing w:before="0" w:beforeAutospacing="0" w:after="0" w:afterAutospacing="0"/>
              <w:ind w:left="201"/>
              <w:jc w:val="both"/>
              <w:rPr>
                <w:rFonts w:ascii="Franklin Gothic Book" w:hAnsi="Franklin Gothic Book" w:cs="Arial"/>
                <w:sz w:val="18"/>
                <w:szCs w:val="18"/>
              </w:rPr>
            </w:pPr>
          </w:p>
          <w:p w14:paraId="47FAC123" w14:textId="77777777" w:rsidR="007C77A3" w:rsidRPr="00421AA0" w:rsidRDefault="007C77A3" w:rsidP="007C77A3">
            <w:pPr>
              <w:pStyle w:val="Normalaweba"/>
              <w:spacing w:before="0" w:beforeAutospacing="0" w:after="0" w:afterAutospacing="0"/>
              <w:ind w:left="201"/>
              <w:jc w:val="both"/>
              <w:rPr>
                <w:rFonts w:ascii="Franklin Gothic Book" w:hAnsi="Franklin Gothic Book" w:cs="Arial"/>
                <w:sz w:val="18"/>
                <w:szCs w:val="18"/>
              </w:rPr>
            </w:pPr>
          </w:p>
          <w:p w14:paraId="79D03327" w14:textId="77777777" w:rsidR="007C77A3" w:rsidRPr="00421AA0" w:rsidRDefault="007C77A3" w:rsidP="007C77A3">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3. </w:t>
            </w:r>
            <w:r w:rsidRPr="00421AA0">
              <w:rPr>
                <w:rFonts w:ascii="Franklin Gothic Book" w:hAnsi="Franklin Gothic Book" w:cs="Arial"/>
                <w:b/>
                <w:sz w:val="18"/>
                <w:szCs w:val="18"/>
                <w:u w:val="single"/>
              </w:rPr>
              <w:t>SOLICITUDES Y PLAZO DE PRESENTACIÓN</w:t>
            </w:r>
          </w:p>
          <w:p w14:paraId="43475E65" w14:textId="77777777" w:rsidR="007C77A3" w:rsidRPr="00421AA0" w:rsidRDefault="007C77A3" w:rsidP="007C77A3">
            <w:pPr>
              <w:widowControl w:val="0"/>
              <w:jc w:val="both"/>
              <w:rPr>
                <w:rFonts w:ascii="Franklin Gothic Book" w:hAnsi="Franklin Gothic Book" w:cs="Arial"/>
                <w:sz w:val="18"/>
                <w:szCs w:val="18"/>
              </w:rPr>
            </w:pPr>
          </w:p>
          <w:p w14:paraId="23FD3304"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solicitudes podrán presentarse en cualquier momento, una vez se haya cumplido el objeto de las ayudas. De cualquier forma, para poder distribuir las ayudas anuales, la fecha límite para presentar la solicitud de subvención será el 31 de octubre.</w:t>
            </w:r>
          </w:p>
          <w:p w14:paraId="439AF0A0" w14:textId="77777777" w:rsidR="007C77A3" w:rsidRPr="00421AA0" w:rsidRDefault="007C77A3" w:rsidP="007C77A3">
            <w:pPr>
              <w:widowControl w:val="0"/>
              <w:jc w:val="both"/>
              <w:rPr>
                <w:rFonts w:ascii="Franklin Gothic Book" w:hAnsi="Franklin Gothic Book" w:cs="Arial"/>
                <w:sz w:val="18"/>
                <w:szCs w:val="18"/>
              </w:rPr>
            </w:pPr>
          </w:p>
          <w:p w14:paraId="2A0E119A" w14:textId="4A64032A"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 solicitud y la documentación complementaria deberán presentarse obligatoriamente vía Internet, a través del portal de subvenciones ubicado en la sede electrónica del Ayuntamiento de Zumarraga </w:t>
            </w:r>
            <w:r w:rsidRPr="00421AA0">
              <w:rPr>
                <w:rFonts w:ascii="Franklin Gothic Book" w:hAnsi="Franklin Gothic Book" w:cs="Arial"/>
                <w:sz w:val="18"/>
                <w:szCs w:val="18"/>
                <w:lang w:val="eu-ES"/>
              </w:rPr>
              <w:t xml:space="preserve">( </w:t>
            </w:r>
            <w:hyperlink r:id="rId13" w:history="1">
              <w:r w:rsidRPr="00421AA0">
                <w:rPr>
                  <w:rStyle w:val="Hiperesteka"/>
                  <w:rFonts w:ascii="Franklin Gothic Book" w:hAnsi="Franklin Gothic Book" w:cs="Arial"/>
                  <w:sz w:val="18"/>
                  <w:szCs w:val="18"/>
                  <w:lang w:val="eu-ES"/>
                </w:rPr>
                <w:t>https://uzt.gipuzkoa.eus/PortalV/7.00/Default.aspx?idayto=80&amp;=&amp;idioma=es-ES</w:t>
              </w:r>
            </w:hyperlink>
            <w:r w:rsidRPr="00421AA0">
              <w:rPr>
                <w:rFonts w:ascii="Franklin Gothic Book" w:hAnsi="Franklin Gothic Book" w:cs="Arial"/>
                <w:sz w:val="18"/>
                <w:szCs w:val="18"/>
                <w:lang w:val="eu-ES"/>
              </w:rPr>
              <w:t xml:space="preserve"> )</w:t>
            </w:r>
            <w:r w:rsidRPr="00421AA0">
              <w:rPr>
                <w:rFonts w:ascii="Franklin Gothic Book" w:hAnsi="Franklin Gothic Book" w:cs="Arial"/>
                <w:sz w:val="18"/>
                <w:szCs w:val="18"/>
              </w:rPr>
              <w:t>, y excepcionalmente en papel mediante su entrega en el Registro General del Ayuntamiento, dentro de los horarios de atención al público, o por correo certificado.</w:t>
            </w:r>
          </w:p>
          <w:p w14:paraId="78C614DD" w14:textId="77777777" w:rsidR="007C77A3" w:rsidRPr="00421AA0" w:rsidRDefault="007C77A3" w:rsidP="007C77A3">
            <w:pPr>
              <w:widowControl w:val="0"/>
              <w:jc w:val="both"/>
              <w:rPr>
                <w:rFonts w:ascii="Franklin Gothic Book" w:hAnsi="Franklin Gothic Book" w:cs="Arial"/>
                <w:sz w:val="18"/>
                <w:szCs w:val="18"/>
              </w:rPr>
            </w:pPr>
          </w:p>
          <w:p w14:paraId="621B4CE8" w14:textId="77777777" w:rsidR="007C77A3" w:rsidRPr="00421AA0" w:rsidRDefault="007C77A3" w:rsidP="007C77A3">
            <w:pPr>
              <w:widowControl w:val="0"/>
              <w:jc w:val="both"/>
              <w:rPr>
                <w:rFonts w:ascii="Franklin Gothic Book" w:hAnsi="Franklin Gothic Book" w:cs="Arial"/>
                <w:sz w:val="18"/>
                <w:szCs w:val="18"/>
              </w:rPr>
            </w:pPr>
          </w:p>
          <w:p w14:paraId="4C624C67" w14:textId="77777777" w:rsidR="007C77A3" w:rsidRPr="00421AA0" w:rsidRDefault="007C77A3" w:rsidP="007C77A3">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4. </w:t>
            </w:r>
            <w:r w:rsidRPr="00421AA0">
              <w:rPr>
                <w:rFonts w:ascii="Franklin Gothic Book" w:hAnsi="Franklin Gothic Book" w:cs="Arial"/>
                <w:b/>
                <w:sz w:val="18"/>
                <w:szCs w:val="18"/>
                <w:u w:val="single"/>
              </w:rPr>
              <w:t>DOCUMENTACIÓN A APORTAR</w:t>
            </w:r>
          </w:p>
          <w:p w14:paraId="7219E960" w14:textId="77777777" w:rsidR="007C77A3" w:rsidRPr="00421AA0" w:rsidRDefault="007C77A3" w:rsidP="007C77A3">
            <w:pPr>
              <w:widowControl w:val="0"/>
              <w:jc w:val="both"/>
              <w:rPr>
                <w:rFonts w:ascii="Franklin Gothic Book" w:hAnsi="Franklin Gothic Book" w:cs="Arial"/>
                <w:sz w:val="18"/>
                <w:szCs w:val="18"/>
              </w:rPr>
            </w:pPr>
          </w:p>
          <w:p w14:paraId="671AFF89" w14:textId="77777777" w:rsidR="007C77A3" w:rsidRPr="00421AA0" w:rsidRDefault="007C77A3" w:rsidP="007C77A3">
            <w:pPr>
              <w:jc w:val="both"/>
              <w:rPr>
                <w:rFonts w:ascii="Franklin Gothic Book" w:hAnsi="Franklin Gothic Book" w:cs="Arial"/>
                <w:sz w:val="18"/>
                <w:szCs w:val="18"/>
              </w:rPr>
            </w:pPr>
            <w:r w:rsidRPr="00421AA0">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11CA07C2" w14:textId="77777777" w:rsidR="007C77A3" w:rsidRPr="00421AA0" w:rsidRDefault="007C77A3" w:rsidP="007C77A3">
            <w:pPr>
              <w:jc w:val="both"/>
              <w:rPr>
                <w:rFonts w:ascii="Franklin Gothic Book" w:hAnsi="Franklin Gothic Book" w:cs="Arial"/>
                <w:sz w:val="18"/>
                <w:szCs w:val="18"/>
              </w:rPr>
            </w:pPr>
          </w:p>
          <w:p w14:paraId="0E9860EA" w14:textId="77777777" w:rsidR="007C77A3" w:rsidRPr="00421AA0" w:rsidRDefault="007C77A3" w:rsidP="007C77A3">
            <w:pPr>
              <w:jc w:val="both"/>
              <w:rPr>
                <w:rFonts w:ascii="Franklin Gothic Book" w:hAnsi="Franklin Gothic Book" w:cs="Arial"/>
                <w:sz w:val="18"/>
                <w:szCs w:val="18"/>
              </w:rPr>
            </w:pPr>
            <w:r w:rsidRPr="00421AA0">
              <w:rPr>
                <w:rFonts w:ascii="Franklin Gothic Book" w:hAnsi="Franklin Gothic Book" w:cs="Arial"/>
                <w:sz w:val="18"/>
                <w:szCs w:val="18"/>
              </w:rPr>
              <w:t xml:space="preserve">En este sentido, y tal y como recoge el citado artículo, el Ayuntamiento de Zumarraga va a verificar los siguientes requisitos para acceder a las subvenciones que otorgue en </w:t>
            </w:r>
          </w:p>
          <w:p w14:paraId="06CAB6C5" w14:textId="77777777" w:rsidR="007C77A3" w:rsidRPr="00421AA0" w:rsidRDefault="007C77A3" w:rsidP="007C77A3">
            <w:pPr>
              <w:jc w:val="both"/>
              <w:rPr>
                <w:rFonts w:ascii="Franklin Gothic Book" w:hAnsi="Franklin Gothic Book" w:cs="Arial"/>
                <w:sz w:val="18"/>
                <w:szCs w:val="18"/>
              </w:rPr>
            </w:pPr>
            <w:r w:rsidRPr="00421AA0">
              <w:rPr>
                <w:rFonts w:ascii="Franklin Gothic Book" w:hAnsi="Franklin Gothic Book" w:cs="Arial"/>
                <w:sz w:val="18"/>
                <w:szCs w:val="18"/>
              </w:rPr>
              <w:t>las distintas convocatorias, desde la plataforma de interoperabilidad de datos NISAE:</w:t>
            </w:r>
          </w:p>
          <w:p w14:paraId="29D25B2A" w14:textId="77777777" w:rsidR="007C77A3" w:rsidRPr="00421AA0" w:rsidRDefault="007C77A3" w:rsidP="007C77A3">
            <w:pPr>
              <w:jc w:val="both"/>
              <w:rPr>
                <w:rFonts w:ascii="Franklin Gothic Book" w:hAnsi="Franklin Gothic Book" w:cs="Arial"/>
                <w:sz w:val="18"/>
                <w:szCs w:val="18"/>
              </w:rPr>
            </w:pPr>
          </w:p>
          <w:p w14:paraId="06002B8F" w14:textId="77777777" w:rsidR="007C77A3" w:rsidRPr="00421AA0" w:rsidRDefault="007C77A3" w:rsidP="007C77A3">
            <w:pPr>
              <w:jc w:val="both"/>
              <w:rPr>
                <w:rFonts w:ascii="Franklin Gothic Book" w:hAnsi="Franklin Gothic Book" w:cs="Arial"/>
                <w:sz w:val="18"/>
                <w:szCs w:val="18"/>
              </w:rPr>
            </w:pPr>
            <w:r w:rsidRPr="00421AA0">
              <w:rPr>
                <w:rFonts w:ascii="Franklin Gothic Book" w:hAnsi="Franklin Gothic Book" w:cs="Arial"/>
                <w:sz w:val="18"/>
                <w:szCs w:val="18"/>
              </w:rPr>
              <w:lastRenderedPageBreak/>
              <w:t>-</w:t>
            </w:r>
            <w:r w:rsidRPr="00421AA0">
              <w:rPr>
                <w:rFonts w:ascii="Franklin Gothic Book" w:hAnsi="Franklin Gothic Book" w:cs="Arial"/>
                <w:sz w:val="18"/>
                <w:szCs w:val="18"/>
              </w:rPr>
              <w:tab/>
              <w:t>Consulta de datos de identidad de la persona y/o de la entidad.</w:t>
            </w:r>
          </w:p>
          <w:p w14:paraId="4F93C37F" w14:textId="77777777" w:rsidR="007C77A3" w:rsidRPr="00421AA0" w:rsidRDefault="007C77A3" w:rsidP="007C77A3">
            <w:pPr>
              <w:jc w:val="both"/>
              <w:rPr>
                <w:rFonts w:ascii="Franklin Gothic Book" w:hAnsi="Franklin Gothic Book" w:cs="Arial"/>
                <w:sz w:val="18"/>
                <w:szCs w:val="18"/>
              </w:rPr>
            </w:pPr>
          </w:p>
          <w:p w14:paraId="72BFC1F7" w14:textId="77777777" w:rsidR="007C77A3" w:rsidRPr="00421AA0" w:rsidRDefault="007C77A3" w:rsidP="007C77A3">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estar al corriente de sus obligaciones frente a la Seguridad Social.</w:t>
            </w:r>
          </w:p>
          <w:p w14:paraId="418110F9" w14:textId="77777777" w:rsidR="007C77A3" w:rsidRPr="00421AA0" w:rsidRDefault="007C77A3" w:rsidP="007C77A3">
            <w:pPr>
              <w:jc w:val="both"/>
              <w:rPr>
                <w:rFonts w:ascii="Franklin Gothic Book" w:hAnsi="Franklin Gothic Book" w:cs="Arial"/>
                <w:sz w:val="18"/>
                <w:szCs w:val="18"/>
              </w:rPr>
            </w:pPr>
          </w:p>
          <w:p w14:paraId="0F74FE32" w14:textId="77777777" w:rsidR="007C77A3" w:rsidRPr="00421AA0" w:rsidRDefault="007C77A3" w:rsidP="007C77A3">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estar al corriente de sus obligaciones tributarias frente a las Haciendas Forales.</w:t>
            </w:r>
          </w:p>
          <w:p w14:paraId="1648808F" w14:textId="77777777" w:rsidR="007C77A3" w:rsidRPr="00421AA0" w:rsidRDefault="007C77A3" w:rsidP="007C77A3">
            <w:pPr>
              <w:jc w:val="both"/>
              <w:rPr>
                <w:rFonts w:ascii="Franklin Gothic Book" w:hAnsi="Franklin Gothic Book" w:cs="Arial"/>
                <w:sz w:val="18"/>
                <w:szCs w:val="18"/>
              </w:rPr>
            </w:pPr>
          </w:p>
          <w:p w14:paraId="7678B0DB" w14:textId="77777777" w:rsidR="007C77A3" w:rsidRPr="00421AA0" w:rsidRDefault="007C77A3" w:rsidP="007C77A3">
            <w:pPr>
              <w:jc w:val="both"/>
              <w:rPr>
                <w:rFonts w:ascii="Franklin Gothic Book" w:hAnsi="Franklin Gothic Book" w:cs="Arial"/>
                <w:sz w:val="18"/>
                <w:szCs w:val="18"/>
              </w:rPr>
            </w:pPr>
            <w:r w:rsidRPr="00421AA0">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0F25C9A2" w14:textId="77777777" w:rsidR="007C77A3" w:rsidRPr="00421AA0" w:rsidRDefault="007C77A3" w:rsidP="007C77A3">
            <w:pPr>
              <w:jc w:val="both"/>
              <w:rPr>
                <w:rFonts w:ascii="Franklin Gothic Book" w:hAnsi="Franklin Gothic Book" w:cs="Arial"/>
                <w:sz w:val="18"/>
                <w:szCs w:val="18"/>
              </w:rPr>
            </w:pPr>
          </w:p>
          <w:p w14:paraId="37B4F9EF" w14:textId="77777777" w:rsidR="007C77A3" w:rsidRPr="00421AA0" w:rsidRDefault="007C77A3" w:rsidP="007C77A3">
            <w:pPr>
              <w:jc w:val="both"/>
              <w:rPr>
                <w:rFonts w:ascii="Franklin Gothic Book" w:hAnsi="Franklin Gothic Book" w:cs="Arial"/>
                <w:sz w:val="18"/>
                <w:szCs w:val="18"/>
              </w:rPr>
            </w:pPr>
            <w:r w:rsidRPr="00421AA0">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34E51480" w14:textId="77777777" w:rsidR="007C77A3" w:rsidRPr="00421AA0" w:rsidRDefault="007C77A3" w:rsidP="007C77A3">
            <w:pPr>
              <w:jc w:val="both"/>
              <w:rPr>
                <w:rFonts w:ascii="Franklin Gothic Book" w:hAnsi="Franklin Gothic Book" w:cs="Arial"/>
                <w:sz w:val="18"/>
                <w:szCs w:val="18"/>
              </w:rPr>
            </w:pPr>
          </w:p>
          <w:p w14:paraId="535041B3" w14:textId="77777777" w:rsidR="007C77A3" w:rsidRPr="00421AA0" w:rsidRDefault="007C77A3" w:rsidP="007C77A3">
            <w:pPr>
              <w:jc w:val="both"/>
              <w:rPr>
                <w:rFonts w:ascii="Franklin Gothic Book" w:hAnsi="Franklin Gothic Book" w:cs="Arial"/>
                <w:sz w:val="18"/>
                <w:szCs w:val="18"/>
              </w:rPr>
            </w:pPr>
          </w:p>
          <w:p w14:paraId="48F549A4" w14:textId="77777777" w:rsidR="007C77A3" w:rsidRPr="00421AA0" w:rsidRDefault="007C77A3" w:rsidP="007C77A3">
            <w:pPr>
              <w:jc w:val="both"/>
              <w:rPr>
                <w:rFonts w:ascii="Franklin Gothic Book" w:hAnsi="Franklin Gothic Book" w:cs="Arial"/>
                <w:sz w:val="18"/>
                <w:szCs w:val="18"/>
              </w:rPr>
            </w:pPr>
            <w:r w:rsidRPr="00421AA0">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0516FBB6" w14:textId="77777777" w:rsidR="007C77A3" w:rsidRPr="00421AA0" w:rsidRDefault="007C77A3" w:rsidP="007C77A3">
            <w:pPr>
              <w:widowControl w:val="0"/>
              <w:jc w:val="both"/>
              <w:rPr>
                <w:rFonts w:ascii="Franklin Gothic Book" w:hAnsi="Franklin Gothic Book" w:cs="Arial"/>
                <w:sz w:val="18"/>
                <w:szCs w:val="18"/>
              </w:rPr>
            </w:pPr>
          </w:p>
          <w:p w14:paraId="5DC33481"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Además de la documentación requerida en las Bases Generales de la presente convocatoria, la persona solicitante deberá presentar la siguiente documentación:</w:t>
            </w:r>
          </w:p>
          <w:p w14:paraId="24C22C54" w14:textId="77777777" w:rsidR="007C77A3" w:rsidRPr="00421AA0" w:rsidRDefault="007C77A3" w:rsidP="007C77A3">
            <w:pPr>
              <w:widowControl w:val="0"/>
              <w:jc w:val="both"/>
              <w:rPr>
                <w:rFonts w:ascii="Franklin Gothic Book" w:hAnsi="Franklin Gothic Book" w:cs="Arial"/>
                <w:sz w:val="18"/>
                <w:szCs w:val="18"/>
              </w:rPr>
            </w:pPr>
          </w:p>
          <w:p w14:paraId="482B68D5"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a) Impreso de solicitud de subvención debidamente cumplimentado (Hoja solicitud de subvenciones).</w:t>
            </w:r>
          </w:p>
          <w:p w14:paraId="446196CF" w14:textId="77777777" w:rsidR="007C77A3" w:rsidRPr="00421AA0" w:rsidRDefault="007C77A3" w:rsidP="007C77A3">
            <w:pPr>
              <w:widowControl w:val="0"/>
              <w:jc w:val="both"/>
              <w:rPr>
                <w:rFonts w:ascii="Franklin Gothic Book" w:hAnsi="Franklin Gothic Book" w:cs="Arial"/>
                <w:sz w:val="18"/>
                <w:szCs w:val="18"/>
              </w:rPr>
            </w:pPr>
          </w:p>
          <w:p w14:paraId="6EE35E76"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b) Certificado del número de cuenta bancaria.</w:t>
            </w:r>
          </w:p>
          <w:p w14:paraId="23ABB7D9" w14:textId="77777777" w:rsidR="007C77A3" w:rsidRPr="00421AA0" w:rsidRDefault="007C77A3" w:rsidP="007C77A3">
            <w:pPr>
              <w:widowControl w:val="0"/>
              <w:jc w:val="both"/>
              <w:rPr>
                <w:rFonts w:ascii="Franklin Gothic Book" w:hAnsi="Franklin Gothic Book" w:cs="Arial"/>
                <w:sz w:val="18"/>
                <w:szCs w:val="18"/>
              </w:rPr>
            </w:pPr>
          </w:p>
          <w:p w14:paraId="0DB8D7BA"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c) Declaración jurada de haber percibido o no alguna otra subvención por el mismo motivo (anexo 1).</w:t>
            </w:r>
          </w:p>
          <w:p w14:paraId="0738B086" w14:textId="77777777" w:rsidR="007C77A3" w:rsidRPr="00421AA0" w:rsidRDefault="007C77A3" w:rsidP="007C77A3">
            <w:pPr>
              <w:widowControl w:val="0"/>
              <w:jc w:val="both"/>
              <w:rPr>
                <w:rFonts w:ascii="Franklin Gothic Book" w:hAnsi="Franklin Gothic Book" w:cs="Arial"/>
                <w:sz w:val="18"/>
                <w:szCs w:val="18"/>
              </w:rPr>
            </w:pPr>
          </w:p>
          <w:p w14:paraId="24D8AFC4"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d) Declaración jurada de no estar sancionada penal ni </w:t>
            </w:r>
          </w:p>
          <w:p w14:paraId="27DBB6B0"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administrativamente con la pérdida de la posibilidad de obtención de subvenciones o ayudas públicas (anexo 2).</w:t>
            </w:r>
          </w:p>
          <w:p w14:paraId="32FC5887" w14:textId="77777777" w:rsidR="007C77A3" w:rsidRPr="00421AA0" w:rsidRDefault="007C77A3" w:rsidP="007C77A3">
            <w:pPr>
              <w:widowControl w:val="0"/>
              <w:jc w:val="both"/>
              <w:rPr>
                <w:rFonts w:ascii="Franklin Gothic Book" w:hAnsi="Franklin Gothic Book" w:cs="Arial"/>
                <w:sz w:val="18"/>
                <w:szCs w:val="18"/>
              </w:rPr>
            </w:pPr>
          </w:p>
          <w:p w14:paraId="15DCFDAD" w14:textId="77777777" w:rsidR="007C77A3" w:rsidRPr="00421AA0" w:rsidRDefault="007C77A3" w:rsidP="007C77A3">
            <w:pPr>
              <w:widowControl w:val="0"/>
              <w:jc w:val="both"/>
              <w:rPr>
                <w:rFonts w:ascii="Franklin Gothic Book" w:hAnsi="Franklin Gothic Book" w:cs="Arial"/>
                <w:sz w:val="18"/>
                <w:szCs w:val="18"/>
              </w:rPr>
            </w:pPr>
          </w:p>
          <w:p w14:paraId="59FC8606"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e) En los supuestos de rótulos: Documento o fotografía donde se recoge el nombre del rótulo.</w:t>
            </w:r>
          </w:p>
          <w:p w14:paraId="47AE8C84" w14:textId="77777777" w:rsidR="007C77A3" w:rsidRPr="00421AA0" w:rsidRDefault="007C77A3" w:rsidP="007C77A3">
            <w:pPr>
              <w:widowControl w:val="0"/>
              <w:jc w:val="both"/>
              <w:rPr>
                <w:rFonts w:ascii="Franklin Gothic Book" w:hAnsi="Franklin Gothic Book" w:cs="Arial"/>
                <w:sz w:val="18"/>
                <w:szCs w:val="18"/>
              </w:rPr>
            </w:pPr>
          </w:p>
          <w:p w14:paraId="0E5172DB"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f) En los supuestos de imagen corporativa: Un ejemplar de cada elemento elaborado y publicado por la entidad (en el caso de rotulación en vehículo una fotografía).</w:t>
            </w:r>
          </w:p>
          <w:p w14:paraId="65AFF94C" w14:textId="77777777" w:rsidR="007C77A3" w:rsidRPr="00421AA0" w:rsidRDefault="007C77A3" w:rsidP="007C77A3">
            <w:pPr>
              <w:widowControl w:val="0"/>
              <w:jc w:val="both"/>
              <w:rPr>
                <w:rFonts w:ascii="Franklin Gothic Book" w:hAnsi="Franklin Gothic Book" w:cs="Arial"/>
                <w:sz w:val="18"/>
                <w:szCs w:val="18"/>
              </w:rPr>
            </w:pPr>
          </w:p>
          <w:p w14:paraId="2AFBCC3A"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g) En los supuestos de sitios web: Dirección de la página web.</w:t>
            </w:r>
          </w:p>
          <w:p w14:paraId="18D68AF7" w14:textId="77777777" w:rsidR="007C77A3" w:rsidRPr="00421AA0" w:rsidRDefault="007C77A3" w:rsidP="007C77A3">
            <w:pPr>
              <w:widowControl w:val="0"/>
              <w:jc w:val="both"/>
              <w:rPr>
                <w:rFonts w:ascii="Franklin Gothic Book" w:hAnsi="Franklin Gothic Book" w:cs="Arial"/>
                <w:sz w:val="18"/>
                <w:szCs w:val="18"/>
              </w:rPr>
            </w:pPr>
          </w:p>
          <w:p w14:paraId="799DDA8D"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b/>
                <w:sz w:val="18"/>
                <w:szCs w:val="18"/>
              </w:rPr>
              <w:t xml:space="preserve">5. </w:t>
            </w:r>
            <w:r w:rsidRPr="00421AA0">
              <w:rPr>
                <w:rFonts w:ascii="Franklin Gothic Book" w:hAnsi="Franklin Gothic Book" w:cs="Arial"/>
                <w:b/>
                <w:sz w:val="18"/>
                <w:szCs w:val="18"/>
                <w:u w:val="single"/>
              </w:rPr>
              <w:t xml:space="preserve">RESOLUCIÓN </w:t>
            </w:r>
          </w:p>
          <w:p w14:paraId="37D65599" w14:textId="77777777" w:rsidR="007C77A3" w:rsidRPr="00421AA0" w:rsidRDefault="007C77A3" w:rsidP="007C77A3">
            <w:pPr>
              <w:widowControl w:val="0"/>
              <w:jc w:val="both"/>
              <w:rPr>
                <w:rFonts w:ascii="Franklin Gothic Book" w:hAnsi="Franklin Gothic Book" w:cs="Arial"/>
                <w:sz w:val="18"/>
                <w:szCs w:val="18"/>
              </w:rPr>
            </w:pPr>
          </w:p>
          <w:p w14:paraId="349EAA85"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Las solicitudes serán tramitadas por el Departamento de Normalización Lingüística del Ayuntamiento. El técnico de </w:t>
            </w:r>
            <w:r w:rsidRPr="00421AA0">
              <w:rPr>
                <w:rFonts w:ascii="Franklin Gothic Book" w:hAnsi="Franklin Gothic Book" w:cs="Arial"/>
                <w:sz w:val="18"/>
                <w:szCs w:val="18"/>
              </w:rPr>
              <w:lastRenderedPageBreak/>
              <w:t>Normalización Lingüística elaborará el informe técnico y el Concejal Delegado de Euskera y Educación adoptará la resolución. Esa resolución se publicará en el Boletín Oficial de Gipuzkoa a efectos de notificación.</w:t>
            </w:r>
          </w:p>
          <w:p w14:paraId="46008549" w14:textId="77777777" w:rsidR="007C77A3" w:rsidRPr="00421AA0" w:rsidRDefault="007C77A3" w:rsidP="007C77A3">
            <w:pPr>
              <w:widowControl w:val="0"/>
              <w:jc w:val="both"/>
              <w:rPr>
                <w:rFonts w:ascii="Franklin Gothic Book" w:hAnsi="Franklin Gothic Book" w:cs="Arial"/>
                <w:sz w:val="18"/>
                <w:szCs w:val="18"/>
              </w:rPr>
            </w:pPr>
          </w:p>
          <w:p w14:paraId="1D061A9D" w14:textId="77777777" w:rsidR="007C77A3" w:rsidRPr="00421AA0" w:rsidRDefault="007C77A3" w:rsidP="007C77A3">
            <w:pPr>
              <w:widowControl w:val="0"/>
              <w:jc w:val="both"/>
              <w:rPr>
                <w:rFonts w:ascii="Franklin Gothic Book" w:hAnsi="Franklin Gothic Book" w:cs="Arial"/>
                <w:sz w:val="18"/>
                <w:szCs w:val="18"/>
              </w:rPr>
            </w:pPr>
          </w:p>
          <w:p w14:paraId="0E37AB64" w14:textId="77777777" w:rsidR="007C77A3" w:rsidRPr="00421AA0" w:rsidRDefault="007C77A3" w:rsidP="007C77A3">
            <w:pPr>
              <w:widowControl w:val="0"/>
              <w:jc w:val="both"/>
              <w:rPr>
                <w:rFonts w:ascii="Franklin Gothic Book" w:hAnsi="Franklin Gothic Book" w:cs="Arial"/>
                <w:b/>
                <w:sz w:val="18"/>
                <w:szCs w:val="18"/>
                <w:u w:val="single"/>
              </w:rPr>
            </w:pPr>
            <w:r w:rsidRPr="00421AA0">
              <w:rPr>
                <w:rFonts w:ascii="Franklin Gothic Book" w:hAnsi="Franklin Gothic Book" w:cs="Arial"/>
                <w:b/>
                <w:sz w:val="18"/>
                <w:szCs w:val="18"/>
              </w:rPr>
              <w:t xml:space="preserve">6. </w:t>
            </w:r>
            <w:r w:rsidRPr="00421AA0">
              <w:rPr>
                <w:rFonts w:ascii="Franklin Gothic Book" w:hAnsi="Franklin Gothic Book" w:cs="Arial"/>
                <w:b/>
                <w:sz w:val="18"/>
                <w:szCs w:val="18"/>
                <w:u w:val="single"/>
              </w:rPr>
              <w:t>CRITERIOS DE VALORACIÓN DE LAS SOLICITUDES</w:t>
            </w:r>
            <w:r w:rsidRPr="00421AA0">
              <w:rPr>
                <w:rFonts w:ascii="Franklin Gothic Book" w:hAnsi="Franklin Gothic Book" w:cs="Arial"/>
                <w:b/>
                <w:sz w:val="18"/>
                <w:szCs w:val="18"/>
              </w:rPr>
              <w:t xml:space="preserve"> </w:t>
            </w:r>
          </w:p>
          <w:p w14:paraId="08B6D135" w14:textId="77777777" w:rsidR="007C77A3" w:rsidRPr="00421AA0" w:rsidRDefault="007C77A3" w:rsidP="007C77A3">
            <w:pPr>
              <w:widowControl w:val="0"/>
              <w:jc w:val="both"/>
              <w:rPr>
                <w:rFonts w:ascii="Franklin Gothic Book" w:hAnsi="Franklin Gothic Book" w:cs="Arial"/>
                <w:sz w:val="18"/>
                <w:szCs w:val="18"/>
              </w:rPr>
            </w:pPr>
          </w:p>
          <w:p w14:paraId="6884825E"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Para la percepción de la subvención se valorarán los siguientes requisitos:</w:t>
            </w:r>
          </w:p>
          <w:p w14:paraId="3E8A3F1E" w14:textId="77777777" w:rsidR="007C77A3" w:rsidRPr="00421AA0" w:rsidRDefault="007C77A3" w:rsidP="007C77A3">
            <w:pPr>
              <w:widowControl w:val="0"/>
              <w:jc w:val="both"/>
              <w:rPr>
                <w:rFonts w:ascii="Franklin Gothic Book" w:hAnsi="Franklin Gothic Book" w:cs="Arial"/>
                <w:sz w:val="18"/>
                <w:szCs w:val="18"/>
              </w:rPr>
            </w:pPr>
          </w:p>
          <w:p w14:paraId="58A43C1C"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a) En todo caso y para todos los supuestos:</w:t>
            </w:r>
          </w:p>
          <w:p w14:paraId="2FA2F2B0" w14:textId="77777777" w:rsidR="007C77A3" w:rsidRPr="00421AA0" w:rsidRDefault="007C77A3" w:rsidP="007C77A3">
            <w:pPr>
              <w:widowControl w:val="0"/>
              <w:jc w:val="both"/>
              <w:rPr>
                <w:rFonts w:ascii="Franklin Gothic Book" w:hAnsi="Franklin Gothic Book" w:cs="Arial"/>
                <w:sz w:val="18"/>
                <w:szCs w:val="18"/>
              </w:rPr>
            </w:pPr>
          </w:p>
          <w:p w14:paraId="19450EB9"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1. El texto deberá estar redactado correctamente en euskera (y en castellano).</w:t>
            </w:r>
          </w:p>
          <w:p w14:paraId="09529F4F"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2. La actividad objeto de la subvención deberá haber sido realizada entre el 1 de noviembre del año pasado y el 31 de octubre de este.</w:t>
            </w:r>
          </w:p>
          <w:p w14:paraId="41B653D8"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3. Garantizar el uso de lenguaje e imágenes no sexistas en el contenido.</w:t>
            </w:r>
          </w:p>
          <w:p w14:paraId="0ABB5D83" w14:textId="77777777" w:rsidR="007C77A3" w:rsidRPr="00421AA0" w:rsidRDefault="007C77A3" w:rsidP="007C77A3">
            <w:pPr>
              <w:widowControl w:val="0"/>
              <w:jc w:val="both"/>
              <w:rPr>
                <w:rFonts w:ascii="Franklin Gothic Book" w:hAnsi="Franklin Gothic Book" w:cs="Arial"/>
                <w:sz w:val="18"/>
                <w:szCs w:val="18"/>
              </w:rPr>
            </w:pPr>
          </w:p>
          <w:p w14:paraId="50FF2E79"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b) Para los supuestos de rótulos e imagen corporativa:</w:t>
            </w:r>
          </w:p>
          <w:p w14:paraId="68A6C786" w14:textId="77777777" w:rsidR="007C77A3" w:rsidRPr="00421AA0" w:rsidRDefault="007C77A3" w:rsidP="007C77A3">
            <w:pPr>
              <w:widowControl w:val="0"/>
              <w:jc w:val="both"/>
              <w:rPr>
                <w:rFonts w:ascii="Franklin Gothic Book" w:hAnsi="Franklin Gothic Book" w:cs="Arial"/>
                <w:sz w:val="18"/>
                <w:szCs w:val="18"/>
              </w:rPr>
            </w:pPr>
          </w:p>
          <w:p w14:paraId="61414B46"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1. No se tendrán en cuenta nombres propios, sino que contenga la actividad profesional o tipo de trabajo.</w:t>
            </w:r>
          </w:p>
          <w:p w14:paraId="20F1B657"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2. Todos los textos, tanto en rótulos como en imagen corporativa, deberán estar escritos exclusivamente en euskera o bilingüe. Si hay dos o más textos –tanto los que estén de antes como los nuevos- se tomarán todos como una unidad y todos deberán estar en euskera o bilingüe. </w:t>
            </w:r>
          </w:p>
          <w:p w14:paraId="73ECEF62"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3. Cuando la rotulación o imagen corporativa sea bilingüe, el texto en euskera deberá ser como mínimo igual que el de castellano, tanto en tamaño como en contenido.</w:t>
            </w:r>
          </w:p>
          <w:p w14:paraId="63A88340"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4. No haber recibido subvención en los 3 años anteriores por el mismo o similar producto.</w:t>
            </w:r>
          </w:p>
          <w:p w14:paraId="52C029CE" w14:textId="77777777" w:rsidR="007C77A3" w:rsidRPr="00421AA0" w:rsidRDefault="007C77A3" w:rsidP="007C77A3">
            <w:pPr>
              <w:widowControl w:val="0"/>
              <w:jc w:val="both"/>
              <w:rPr>
                <w:rFonts w:ascii="Franklin Gothic Book" w:hAnsi="Franklin Gothic Book" w:cs="Arial"/>
                <w:sz w:val="18"/>
                <w:szCs w:val="18"/>
              </w:rPr>
            </w:pPr>
          </w:p>
          <w:p w14:paraId="4750ADD8"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c) En los supuestos de sitios Web:</w:t>
            </w:r>
          </w:p>
          <w:p w14:paraId="7D2A17D3" w14:textId="77777777" w:rsidR="007C77A3" w:rsidRPr="00421AA0" w:rsidRDefault="007C77A3" w:rsidP="007C77A3">
            <w:pPr>
              <w:widowControl w:val="0"/>
              <w:jc w:val="both"/>
              <w:rPr>
                <w:rFonts w:ascii="Franklin Gothic Book" w:hAnsi="Franklin Gothic Book" w:cs="Arial"/>
                <w:sz w:val="18"/>
                <w:szCs w:val="18"/>
              </w:rPr>
            </w:pPr>
          </w:p>
          <w:p w14:paraId="52E0EA1E"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1. Tener el domicilio fiscal en Zumarraga.</w:t>
            </w:r>
          </w:p>
          <w:p w14:paraId="19827377"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2. Ofrecer el sitio Web únicamente en euskera o en euskera y otros idiomas. Cuando coexistan varios idiomas, el porcentaje del texto en euskera será igual o parecido al de los otros idiomas, y la página que aparezca como principal y a la que se acceda primeramente deberá estar en euskera.</w:t>
            </w:r>
          </w:p>
          <w:p w14:paraId="3C946BA8" w14:textId="77777777" w:rsidR="007C77A3" w:rsidRPr="00421AA0" w:rsidRDefault="007C77A3" w:rsidP="007C77A3">
            <w:pPr>
              <w:widowControl w:val="0"/>
              <w:jc w:val="both"/>
              <w:rPr>
                <w:rFonts w:ascii="Franklin Gothic Book" w:hAnsi="Franklin Gothic Book" w:cs="Arial"/>
                <w:sz w:val="18"/>
                <w:szCs w:val="18"/>
              </w:rPr>
            </w:pPr>
          </w:p>
          <w:p w14:paraId="24F2D430" w14:textId="77777777" w:rsidR="007C77A3" w:rsidRPr="00421AA0" w:rsidRDefault="007C77A3" w:rsidP="007C77A3">
            <w:pPr>
              <w:widowControl w:val="0"/>
              <w:jc w:val="both"/>
              <w:rPr>
                <w:rFonts w:ascii="Franklin Gothic Book" w:hAnsi="Franklin Gothic Book" w:cs="Arial"/>
                <w:sz w:val="18"/>
                <w:szCs w:val="18"/>
              </w:rPr>
            </w:pPr>
          </w:p>
          <w:p w14:paraId="12C30C35" w14:textId="77777777" w:rsidR="007C77A3" w:rsidRPr="00421AA0" w:rsidRDefault="007C77A3" w:rsidP="007C77A3">
            <w:pPr>
              <w:widowControl w:val="0"/>
              <w:jc w:val="both"/>
              <w:rPr>
                <w:rFonts w:ascii="Franklin Gothic Book" w:hAnsi="Franklin Gothic Book" w:cs="Arial"/>
                <w:b/>
                <w:sz w:val="18"/>
                <w:szCs w:val="18"/>
                <w:u w:val="single"/>
              </w:rPr>
            </w:pPr>
            <w:r w:rsidRPr="00421AA0">
              <w:rPr>
                <w:rFonts w:ascii="Franklin Gothic Book" w:hAnsi="Franklin Gothic Book" w:cs="Arial"/>
                <w:b/>
                <w:sz w:val="18"/>
                <w:szCs w:val="18"/>
              </w:rPr>
              <w:t xml:space="preserve">7. </w:t>
            </w:r>
            <w:r w:rsidRPr="00421AA0">
              <w:rPr>
                <w:rFonts w:ascii="Franklin Gothic Book" w:hAnsi="Franklin Gothic Book" w:cs="Arial"/>
                <w:b/>
                <w:sz w:val="18"/>
                <w:szCs w:val="18"/>
                <w:u w:val="single"/>
              </w:rPr>
              <w:t>IMPORTE MÁXIMO SUBVENCIONES A CONCEDER Y CARÁCTER DE DICHA DOTACIÓN</w:t>
            </w:r>
            <w:r w:rsidRPr="00421AA0">
              <w:rPr>
                <w:rFonts w:ascii="Franklin Gothic Book" w:hAnsi="Franklin Gothic Book" w:cs="Arial"/>
                <w:b/>
                <w:sz w:val="18"/>
                <w:szCs w:val="18"/>
              </w:rPr>
              <w:t xml:space="preserve"> </w:t>
            </w:r>
          </w:p>
          <w:p w14:paraId="5FB80DC4" w14:textId="77777777" w:rsidR="007C77A3" w:rsidRPr="00421AA0" w:rsidRDefault="007C77A3" w:rsidP="007C77A3">
            <w:pPr>
              <w:widowControl w:val="0"/>
              <w:jc w:val="both"/>
              <w:rPr>
                <w:rFonts w:ascii="Franklin Gothic Book" w:hAnsi="Franklin Gothic Book" w:cs="Arial"/>
                <w:sz w:val="18"/>
                <w:szCs w:val="18"/>
              </w:rPr>
            </w:pPr>
          </w:p>
          <w:p w14:paraId="32F5011B"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1. Importe máximo subvención:</w:t>
            </w:r>
          </w:p>
          <w:p w14:paraId="7C3827AC" w14:textId="77777777" w:rsidR="007C77A3" w:rsidRPr="00421AA0" w:rsidRDefault="007C77A3" w:rsidP="007C77A3">
            <w:pPr>
              <w:widowControl w:val="0"/>
              <w:jc w:val="both"/>
              <w:rPr>
                <w:rFonts w:ascii="Franklin Gothic Book" w:hAnsi="Franklin Gothic Book" w:cs="Arial"/>
                <w:sz w:val="18"/>
                <w:szCs w:val="18"/>
              </w:rPr>
            </w:pPr>
          </w:p>
          <w:p w14:paraId="4C0A86B8" w14:textId="71ED5CCF"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El importe máximo de las ayudas convocadas a través del presente programa asciende a la cantidad de </w:t>
            </w:r>
            <w:r w:rsidRPr="00421AA0">
              <w:rPr>
                <w:rFonts w:ascii="Franklin Gothic Book" w:hAnsi="Franklin Gothic Book" w:cs="Arial"/>
                <w:noProof/>
                <w:sz w:val="18"/>
                <w:szCs w:val="18"/>
              </w:rPr>
              <w:t>4.000,00</w:t>
            </w:r>
            <w:r w:rsidRPr="00421AA0">
              <w:rPr>
                <w:rFonts w:ascii="Franklin Gothic Book" w:hAnsi="Franklin Gothic Book" w:cs="Arial"/>
                <w:sz w:val="18"/>
                <w:szCs w:val="18"/>
              </w:rPr>
              <w:t>€, y será financiado con cargo a la partida presupuestaria “</w:t>
            </w:r>
            <w:r w:rsidRPr="00421AA0">
              <w:rPr>
                <w:rFonts w:ascii="Franklin Gothic Book" w:hAnsi="Franklin Gothic Book" w:cs="Arial"/>
                <w:noProof/>
                <w:sz w:val="18"/>
                <w:szCs w:val="18"/>
              </w:rPr>
              <w:t>137-0212.481.335-00.02 Subvenciones fomento eusker</w:t>
            </w:r>
            <w:r w:rsidR="00492A25" w:rsidRPr="00421AA0">
              <w:rPr>
                <w:rFonts w:ascii="Franklin Gothic Book" w:hAnsi="Franklin Gothic Book" w:cs="Arial"/>
                <w:noProof/>
                <w:sz w:val="18"/>
                <w:szCs w:val="18"/>
              </w:rPr>
              <w:t>a</w:t>
            </w:r>
            <w:r w:rsidRPr="00421AA0">
              <w:rPr>
                <w:rFonts w:ascii="Franklin Gothic Book" w:hAnsi="Franklin Gothic Book" w:cs="Arial"/>
                <w:sz w:val="18"/>
                <w:szCs w:val="18"/>
              </w:rPr>
              <w:t>”.</w:t>
            </w:r>
          </w:p>
          <w:p w14:paraId="4ADF2F96" w14:textId="77777777" w:rsidR="007C77A3" w:rsidRPr="00421AA0" w:rsidRDefault="007C77A3" w:rsidP="007C77A3">
            <w:pPr>
              <w:widowControl w:val="0"/>
              <w:jc w:val="both"/>
              <w:rPr>
                <w:rFonts w:ascii="Franklin Gothic Book" w:hAnsi="Franklin Gothic Book" w:cs="Arial"/>
                <w:sz w:val="18"/>
                <w:szCs w:val="18"/>
              </w:rPr>
            </w:pPr>
          </w:p>
          <w:p w14:paraId="6F317929"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lastRenderedPageBreak/>
              <w:t>Con ello, para el cálculo de las subvenciones a conceder se tendrán en cuenta los siguientes criterios:</w:t>
            </w:r>
          </w:p>
          <w:p w14:paraId="58021AC5" w14:textId="77777777" w:rsidR="007C77A3" w:rsidRPr="00421AA0" w:rsidRDefault="007C77A3" w:rsidP="007C77A3">
            <w:pPr>
              <w:widowControl w:val="0"/>
              <w:jc w:val="both"/>
              <w:rPr>
                <w:rFonts w:ascii="Franklin Gothic Book" w:hAnsi="Franklin Gothic Book" w:cs="Arial"/>
                <w:sz w:val="18"/>
                <w:szCs w:val="18"/>
              </w:rPr>
            </w:pPr>
          </w:p>
          <w:p w14:paraId="63C9E197" w14:textId="77777777" w:rsidR="007C77A3" w:rsidRPr="00421AA0" w:rsidRDefault="007C77A3" w:rsidP="007C77A3">
            <w:pPr>
              <w:widowControl w:val="0"/>
              <w:jc w:val="both"/>
              <w:rPr>
                <w:rFonts w:ascii="Franklin Gothic Book" w:hAnsi="Franklin Gothic Book" w:cs="Arial"/>
                <w:sz w:val="18"/>
                <w:szCs w:val="18"/>
              </w:rPr>
            </w:pPr>
          </w:p>
          <w:p w14:paraId="52E03885"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1.1. En el caso de los rótulos: la subvención será del 50% del coste, con un límite máximo de </w:t>
            </w:r>
            <w:r w:rsidRPr="00421AA0">
              <w:rPr>
                <w:rFonts w:ascii="Franklin Gothic Book" w:hAnsi="Franklin Gothic Book" w:cs="Arial"/>
                <w:noProof/>
                <w:sz w:val="18"/>
                <w:szCs w:val="18"/>
              </w:rPr>
              <w:t>300,00</w:t>
            </w:r>
            <w:r w:rsidRPr="00421AA0">
              <w:rPr>
                <w:rFonts w:ascii="Franklin Gothic Book" w:hAnsi="Franklin Gothic Book" w:cs="Arial"/>
                <w:sz w:val="18"/>
                <w:szCs w:val="18"/>
              </w:rPr>
              <w:t xml:space="preserve"> €.</w:t>
            </w:r>
          </w:p>
          <w:p w14:paraId="7EE517E9" w14:textId="77777777" w:rsidR="007C77A3" w:rsidRPr="00421AA0" w:rsidRDefault="007C77A3" w:rsidP="007C77A3">
            <w:pPr>
              <w:widowControl w:val="0"/>
              <w:jc w:val="both"/>
              <w:rPr>
                <w:rFonts w:ascii="Franklin Gothic Book" w:hAnsi="Franklin Gothic Book" w:cs="Arial"/>
                <w:sz w:val="18"/>
                <w:szCs w:val="18"/>
              </w:rPr>
            </w:pPr>
          </w:p>
          <w:p w14:paraId="35D33E6E"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1.2. En el caso de imagen corporativa.</w:t>
            </w:r>
          </w:p>
          <w:p w14:paraId="040ED450" w14:textId="77777777" w:rsidR="007C77A3" w:rsidRPr="00421AA0" w:rsidRDefault="007C77A3" w:rsidP="007C77A3">
            <w:pPr>
              <w:widowControl w:val="0"/>
              <w:jc w:val="both"/>
              <w:rPr>
                <w:rFonts w:ascii="Franklin Gothic Book" w:hAnsi="Franklin Gothic Book" w:cs="Arial"/>
                <w:sz w:val="18"/>
                <w:szCs w:val="18"/>
              </w:rPr>
            </w:pPr>
          </w:p>
          <w:p w14:paraId="47F3A614"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1.2.1. Concepto: de cara a la aplicación de las ayudas previstas en el presente programa, el Ayuntamiento considerará como elementos de la imagen corporativa los siguientes:</w:t>
            </w:r>
          </w:p>
          <w:p w14:paraId="69371CC3" w14:textId="77777777" w:rsidR="007C77A3" w:rsidRPr="00421AA0" w:rsidRDefault="007C77A3" w:rsidP="007C77A3">
            <w:pPr>
              <w:widowControl w:val="0"/>
              <w:jc w:val="both"/>
              <w:rPr>
                <w:rFonts w:ascii="Franklin Gothic Book" w:hAnsi="Franklin Gothic Book" w:cs="Arial"/>
                <w:sz w:val="18"/>
                <w:szCs w:val="18"/>
              </w:rPr>
            </w:pPr>
          </w:p>
          <w:p w14:paraId="02575A55"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Sobres</w:t>
            </w:r>
          </w:p>
          <w:p w14:paraId="6C311B29"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Hojas con membrete</w:t>
            </w:r>
          </w:p>
          <w:p w14:paraId="32EBDB26"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Tarjetas de visita</w:t>
            </w:r>
          </w:p>
          <w:p w14:paraId="1D4316E6"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Sello identificativo de la entidad</w:t>
            </w:r>
          </w:p>
          <w:p w14:paraId="31D24415"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Impresos: albaranes, facturas…</w:t>
            </w:r>
          </w:p>
          <w:p w14:paraId="6A8A9AE4"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Rotulación de vehículos</w:t>
            </w:r>
          </w:p>
          <w:p w14:paraId="6264FEAF"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Papel para envolver productos</w:t>
            </w:r>
          </w:p>
          <w:p w14:paraId="578B61F4"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Bolsas</w:t>
            </w:r>
          </w:p>
          <w:p w14:paraId="1939BA70"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Videos promocionales</w:t>
            </w:r>
          </w:p>
          <w:p w14:paraId="56B22AA3" w14:textId="77777777" w:rsidR="007C77A3" w:rsidRPr="00421AA0" w:rsidRDefault="007C77A3" w:rsidP="007C77A3">
            <w:pPr>
              <w:widowControl w:val="0"/>
              <w:jc w:val="both"/>
              <w:rPr>
                <w:rFonts w:ascii="Franklin Gothic Book" w:hAnsi="Franklin Gothic Book" w:cs="Arial"/>
                <w:sz w:val="18"/>
                <w:szCs w:val="18"/>
              </w:rPr>
            </w:pPr>
          </w:p>
          <w:p w14:paraId="0C1A81CA"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1.2.2. Cuantía: será del 50% del coste, con un límite máximo de </w:t>
            </w:r>
            <w:r w:rsidRPr="00421AA0">
              <w:rPr>
                <w:rFonts w:ascii="Franklin Gothic Book" w:hAnsi="Franklin Gothic Book" w:cs="Arial"/>
                <w:noProof/>
                <w:sz w:val="18"/>
                <w:szCs w:val="18"/>
              </w:rPr>
              <w:t>300,00</w:t>
            </w:r>
            <w:r w:rsidRPr="00421AA0">
              <w:rPr>
                <w:rFonts w:ascii="Franklin Gothic Book" w:hAnsi="Franklin Gothic Book" w:cs="Arial"/>
                <w:sz w:val="18"/>
                <w:szCs w:val="18"/>
              </w:rPr>
              <w:t xml:space="preserve"> €.</w:t>
            </w:r>
          </w:p>
          <w:p w14:paraId="6FF1DC4D" w14:textId="77777777" w:rsidR="007C77A3" w:rsidRPr="00421AA0" w:rsidRDefault="007C77A3" w:rsidP="007C77A3">
            <w:pPr>
              <w:widowControl w:val="0"/>
              <w:jc w:val="both"/>
              <w:rPr>
                <w:rFonts w:ascii="Franklin Gothic Book" w:hAnsi="Franklin Gothic Book" w:cs="Arial"/>
                <w:sz w:val="18"/>
                <w:szCs w:val="18"/>
              </w:rPr>
            </w:pPr>
          </w:p>
          <w:p w14:paraId="2C9D5F79"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1.3. En el caso de sitios Web: será del 50% del coste, con un límite máximo de </w:t>
            </w:r>
            <w:r w:rsidRPr="00421AA0">
              <w:rPr>
                <w:rFonts w:ascii="Franklin Gothic Book" w:hAnsi="Franklin Gothic Book" w:cs="Arial"/>
                <w:noProof/>
                <w:sz w:val="18"/>
                <w:szCs w:val="18"/>
              </w:rPr>
              <w:t>300,00</w:t>
            </w:r>
            <w:r w:rsidRPr="00421AA0">
              <w:rPr>
                <w:rFonts w:ascii="Franklin Gothic Book" w:hAnsi="Franklin Gothic Book" w:cs="Arial"/>
                <w:sz w:val="18"/>
                <w:szCs w:val="18"/>
              </w:rPr>
              <w:t>€.</w:t>
            </w:r>
          </w:p>
          <w:p w14:paraId="2C647535" w14:textId="77777777" w:rsidR="007C77A3" w:rsidRPr="00421AA0" w:rsidRDefault="007C77A3" w:rsidP="007C77A3">
            <w:pPr>
              <w:widowControl w:val="0"/>
              <w:jc w:val="both"/>
              <w:rPr>
                <w:rFonts w:ascii="Franklin Gothic Book" w:hAnsi="Franklin Gothic Book" w:cs="Arial"/>
                <w:sz w:val="18"/>
                <w:szCs w:val="18"/>
              </w:rPr>
            </w:pPr>
          </w:p>
          <w:p w14:paraId="24F13A56" w14:textId="77777777" w:rsidR="007C77A3" w:rsidRPr="00421AA0" w:rsidRDefault="007C77A3" w:rsidP="007C77A3">
            <w:pPr>
              <w:widowControl w:val="0"/>
              <w:jc w:val="both"/>
              <w:rPr>
                <w:rFonts w:ascii="Franklin Gothic Book" w:hAnsi="Franklin Gothic Book" w:cs="Arial"/>
                <w:sz w:val="18"/>
                <w:szCs w:val="18"/>
              </w:rPr>
            </w:pPr>
          </w:p>
          <w:p w14:paraId="5557C50A" w14:textId="77777777" w:rsidR="007C77A3" w:rsidRPr="00421AA0" w:rsidRDefault="007C77A3" w:rsidP="007C77A3">
            <w:pPr>
              <w:widowControl w:val="0"/>
              <w:jc w:val="both"/>
              <w:rPr>
                <w:rFonts w:ascii="Franklin Gothic Book" w:hAnsi="Franklin Gothic Book" w:cs="Arial"/>
                <w:sz w:val="18"/>
                <w:szCs w:val="18"/>
              </w:rPr>
            </w:pPr>
            <w:r w:rsidRPr="00421AA0">
              <w:rPr>
                <w:rFonts w:ascii="Franklin Gothic Book" w:hAnsi="Franklin Gothic Book" w:cs="Arial"/>
                <w:sz w:val="18"/>
                <w:szCs w:val="18"/>
              </w:rPr>
              <w:t>2. Carácter de dicha dotación</w:t>
            </w:r>
          </w:p>
          <w:p w14:paraId="232EFBA2" w14:textId="77777777" w:rsidR="007C77A3" w:rsidRPr="00421AA0" w:rsidRDefault="007C77A3" w:rsidP="007C77A3">
            <w:pPr>
              <w:widowControl w:val="0"/>
              <w:jc w:val="both"/>
              <w:rPr>
                <w:rFonts w:ascii="Franklin Gothic Book" w:hAnsi="Franklin Gothic Book" w:cs="Arial"/>
                <w:sz w:val="18"/>
                <w:szCs w:val="18"/>
              </w:rPr>
            </w:pPr>
          </w:p>
          <w:p w14:paraId="246BB965" w14:textId="77777777" w:rsidR="004C62C7" w:rsidRPr="00421AA0" w:rsidRDefault="007C77A3" w:rsidP="004C62C7">
            <w:pPr>
              <w:widowControl w:val="0"/>
              <w:jc w:val="both"/>
              <w:rPr>
                <w:rFonts w:ascii="Franklin Gothic Book" w:hAnsi="Franklin Gothic Book" w:cs="Arial"/>
                <w:sz w:val="18"/>
                <w:szCs w:val="18"/>
              </w:rPr>
            </w:pPr>
            <w:r w:rsidRPr="00421AA0">
              <w:rPr>
                <w:rFonts w:ascii="Franklin Gothic Book" w:hAnsi="Franklin Gothic Book" w:cs="Arial"/>
                <w:sz w:val="18"/>
                <w:szCs w:val="18"/>
              </w:rPr>
              <w:t>En lo que al carácter se refiere, si la dotación presupuestaria no alcanzara a cubrir el total de solicitudes con derecho a ayuda, se procederá al reparto proporcional</w:t>
            </w:r>
            <w:r w:rsidR="004C62C7" w:rsidRPr="00421AA0">
              <w:rPr>
                <w:rFonts w:ascii="Franklin Gothic Book" w:hAnsi="Franklin Gothic Book" w:cs="Arial"/>
                <w:sz w:val="18"/>
                <w:szCs w:val="18"/>
              </w:rPr>
              <w:t xml:space="preserve"> del dinero presupuestado entre todas las solicitudes presentadas en el año, hasta agotar la partida.</w:t>
            </w:r>
          </w:p>
          <w:p w14:paraId="53B411D6" w14:textId="77777777" w:rsidR="004C62C7" w:rsidRPr="00421AA0" w:rsidRDefault="004C62C7" w:rsidP="004C62C7">
            <w:pPr>
              <w:widowControl w:val="0"/>
              <w:jc w:val="both"/>
              <w:rPr>
                <w:rFonts w:ascii="Franklin Gothic Book" w:hAnsi="Franklin Gothic Book" w:cs="Arial"/>
                <w:sz w:val="18"/>
                <w:szCs w:val="18"/>
              </w:rPr>
            </w:pPr>
          </w:p>
          <w:p w14:paraId="3E1D16C9" w14:textId="77777777" w:rsidR="004C62C7" w:rsidRPr="00421AA0" w:rsidRDefault="004C62C7" w:rsidP="004C62C7">
            <w:pPr>
              <w:widowControl w:val="0"/>
              <w:jc w:val="both"/>
              <w:rPr>
                <w:rFonts w:ascii="Franklin Gothic Book" w:hAnsi="Franklin Gothic Book" w:cs="Arial"/>
                <w:sz w:val="18"/>
                <w:szCs w:val="18"/>
              </w:rPr>
            </w:pPr>
            <w:r w:rsidRPr="00421AA0">
              <w:rPr>
                <w:rFonts w:ascii="Franklin Gothic Book" w:hAnsi="Franklin Gothic Book" w:cs="Arial"/>
                <w:sz w:val="18"/>
                <w:szCs w:val="18"/>
              </w:rPr>
              <w:t>Dicha cantidad podrá ser objeto de ampliación, de conformidad con lo previsto en las Bases de Ejecución del Presupuesto Municipal.</w:t>
            </w:r>
          </w:p>
          <w:p w14:paraId="7CFFE0E7" w14:textId="77777777" w:rsidR="004C62C7" w:rsidRPr="00421AA0" w:rsidRDefault="004C62C7" w:rsidP="004C62C7">
            <w:pPr>
              <w:widowControl w:val="0"/>
              <w:jc w:val="both"/>
              <w:rPr>
                <w:rFonts w:ascii="Franklin Gothic Book" w:hAnsi="Franklin Gothic Book" w:cs="Arial"/>
                <w:sz w:val="18"/>
                <w:szCs w:val="18"/>
              </w:rPr>
            </w:pPr>
          </w:p>
          <w:p w14:paraId="7F63ED7C" w14:textId="77777777" w:rsidR="004C62C7" w:rsidRPr="00421AA0" w:rsidRDefault="004C62C7" w:rsidP="004C62C7">
            <w:pPr>
              <w:widowControl w:val="0"/>
              <w:jc w:val="both"/>
              <w:rPr>
                <w:rFonts w:ascii="Franklin Gothic Book" w:hAnsi="Franklin Gothic Book" w:cs="Arial"/>
                <w:sz w:val="18"/>
                <w:szCs w:val="18"/>
              </w:rPr>
            </w:pPr>
            <w:r w:rsidRPr="00421AA0">
              <w:rPr>
                <w:rFonts w:ascii="Franklin Gothic Book" w:hAnsi="Franklin Gothic Book" w:cs="Arial"/>
                <w:sz w:val="18"/>
                <w:szCs w:val="18"/>
              </w:rPr>
              <w:t>Además de ello, la posibilidad de concurrencia con otras ayudas y límites de financiación están recocidas en las Bases Reguladoras.</w:t>
            </w:r>
          </w:p>
          <w:p w14:paraId="379A99B8" w14:textId="77777777" w:rsidR="004C62C7" w:rsidRPr="00421AA0" w:rsidRDefault="004C62C7" w:rsidP="004C62C7">
            <w:pPr>
              <w:widowControl w:val="0"/>
              <w:jc w:val="both"/>
              <w:rPr>
                <w:rFonts w:ascii="Franklin Gothic Book" w:hAnsi="Franklin Gothic Book" w:cs="Arial"/>
                <w:sz w:val="18"/>
                <w:szCs w:val="18"/>
              </w:rPr>
            </w:pPr>
          </w:p>
          <w:p w14:paraId="4108026F" w14:textId="77777777" w:rsidR="004C62C7" w:rsidRPr="00421AA0" w:rsidRDefault="004C62C7" w:rsidP="004C62C7">
            <w:pPr>
              <w:widowControl w:val="0"/>
              <w:jc w:val="both"/>
              <w:rPr>
                <w:rFonts w:ascii="Franklin Gothic Book" w:hAnsi="Franklin Gothic Book" w:cs="Arial"/>
                <w:sz w:val="18"/>
                <w:szCs w:val="18"/>
              </w:rPr>
            </w:pPr>
          </w:p>
          <w:p w14:paraId="6B5226F3" w14:textId="77777777" w:rsidR="004C62C7" w:rsidRPr="00421AA0" w:rsidRDefault="004C62C7" w:rsidP="004C62C7">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8. </w:t>
            </w:r>
            <w:r w:rsidRPr="00421AA0">
              <w:rPr>
                <w:rFonts w:ascii="Franklin Gothic Book" w:hAnsi="Franklin Gothic Book" w:cs="Arial"/>
                <w:b/>
                <w:sz w:val="18"/>
                <w:szCs w:val="18"/>
                <w:u w:val="single"/>
              </w:rPr>
              <w:t>FORMA Y PLAZOS DE ABONO DE LA SUBVENCIÓN. POSIBILIDAD DE ANTICIPOS</w:t>
            </w:r>
          </w:p>
          <w:p w14:paraId="49AD352F" w14:textId="77777777" w:rsidR="004C62C7" w:rsidRPr="00421AA0" w:rsidRDefault="004C62C7" w:rsidP="004C62C7">
            <w:pPr>
              <w:widowControl w:val="0"/>
              <w:jc w:val="both"/>
              <w:rPr>
                <w:rFonts w:ascii="Franklin Gothic Book" w:hAnsi="Franklin Gothic Book" w:cs="Arial"/>
                <w:sz w:val="18"/>
                <w:szCs w:val="18"/>
              </w:rPr>
            </w:pPr>
          </w:p>
          <w:p w14:paraId="14DE1E20" w14:textId="77777777" w:rsidR="004C62C7" w:rsidRPr="00421AA0" w:rsidRDefault="004C62C7" w:rsidP="004C62C7">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realizará un único pago. No hay posibilidad de anticipo.</w:t>
            </w:r>
          </w:p>
          <w:p w14:paraId="28366122" w14:textId="77777777" w:rsidR="004C62C7" w:rsidRPr="00421AA0" w:rsidRDefault="004C62C7" w:rsidP="004C62C7">
            <w:pPr>
              <w:widowControl w:val="0"/>
              <w:jc w:val="both"/>
              <w:rPr>
                <w:rFonts w:ascii="Franklin Gothic Book" w:hAnsi="Franklin Gothic Book" w:cs="Arial"/>
                <w:sz w:val="18"/>
                <w:szCs w:val="18"/>
              </w:rPr>
            </w:pPr>
          </w:p>
          <w:p w14:paraId="49390EF9" w14:textId="77777777" w:rsidR="004C62C7" w:rsidRPr="00421AA0" w:rsidRDefault="004C62C7" w:rsidP="004C62C7">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Terminado el plazo de presentación de solicitudes el 31 de octubre, el Ayuntamiento dispondrá de un mes para tomar la </w:t>
            </w:r>
            <w:r w:rsidRPr="00421AA0">
              <w:rPr>
                <w:rFonts w:ascii="Franklin Gothic Book" w:hAnsi="Franklin Gothic Book" w:cs="Arial"/>
                <w:sz w:val="18"/>
                <w:szCs w:val="18"/>
              </w:rPr>
              <w:lastRenderedPageBreak/>
              <w:t>resolución y así se notificará mediante el Boletín Oficial de Gipuzkoa.</w:t>
            </w:r>
          </w:p>
          <w:p w14:paraId="2D003416" w14:textId="77777777" w:rsidR="004C62C7" w:rsidRPr="00421AA0" w:rsidRDefault="004C62C7" w:rsidP="004C62C7">
            <w:pPr>
              <w:widowControl w:val="0"/>
              <w:jc w:val="both"/>
              <w:rPr>
                <w:rFonts w:ascii="Franklin Gothic Book" w:hAnsi="Franklin Gothic Book" w:cs="Arial"/>
                <w:sz w:val="18"/>
                <w:szCs w:val="18"/>
              </w:rPr>
            </w:pPr>
          </w:p>
          <w:p w14:paraId="7BDAEA5C" w14:textId="77777777" w:rsidR="004C62C7" w:rsidRPr="00421AA0" w:rsidRDefault="004C62C7" w:rsidP="004C62C7">
            <w:pPr>
              <w:widowControl w:val="0"/>
              <w:jc w:val="both"/>
              <w:rPr>
                <w:rFonts w:ascii="Franklin Gothic Book" w:hAnsi="Franklin Gothic Book" w:cs="Arial"/>
                <w:sz w:val="18"/>
                <w:szCs w:val="18"/>
              </w:rPr>
            </w:pPr>
            <w:r w:rsidRPr="00421AA0">
              <w:rPr>
                <w:rFonts w:ascii="Franklin Gothic Book" w:hAnsi="Franklin Gothic Book" w:cs="Arial"/>
                <w:sz w:val="18"/>
                <w:szCs w:val="18"/>
              </w:rPr>
              <w:t>Dentro del mes siguiente a la notificación se abonarán las subvenciones aprobadas.</w:t>
            </w:r>
          </w:p>
          <w:p w14:paraId="185DB85F" w14:textId="77777777" w:rsidR="004C62C7" w:rsidRPr="00421AA0" w:rsidRDefault="004C62C7" w:rsidP="004C62C7">
            <w:pPr>
              <w:widowControl w:val="0"/>
              <w:jc w:val="both"/>
              <w:rPr>
                <w:rFonts w:ascii="Franklin Gothic Book" w:hAnsi="Franklin Gothic Book" w:cs="Arial"/>
                <w:sz w:val="18"/>
                <w:szCs w:val="18"/>
              </w:rPr>
            </w:pPr>
          </w:p>
          <w:p w14:paraId="5E76CC2F" w14:textId="77777777" w:rsidR="004C62C7" w:rsidRPr="00421AA0" w:rsidRDefault="004C62C7" w:rsidP="004C62C7">
            <w:pPr>
              <w:widowControl w:val="0"/>
              <w:jc w:val="both"/>
              <w:rPr>
                <w:rFonts w:ascii="Franklin Gothic Book" w:hAnsi="Franklin Gothic Book" w:cs="Arial"/>
                <w:sz w:val="18"/>
                <w:szCs w:val="18"/>
              </w:rPr>
            </w:pPr>
          </w:p>
          <w:p w14:paraId="0E83FF58" w14:textId="77777777" w:rsidR="004C62C7" w:rsidRPr="00421AA0" w:rsidRDefault="004C62C7" w:rsidP="004C62C7">
            <w:pPr>
              <w:widowControl w:val="0"/>
              <w:jc w:val="both"/>
              <w:rPr>
                <w:rFonts w:ascii="Franklin Gothic Book" w:hAnsi="Franklin Gothic Book" w:cs="Arial"/>
                <w:b/>
                <w:sz w:val="18"/>
                <w:szCs w:val="18"/>
                <w:u w:val="single"/>
              </w:rPr>
            </w:pPr>
            <w:r w:rsidRPr="00421AA0">
              <w:rPr>
                <w:rFonts w:ascii="Franklin Gothic Book" w:hAnsi="Franklin Gothic Book" w:cs="Arial"/>
                <w:b/>
                <w:sz w:val="18"/>
                <w:szCs w:val="18"/>
              </w:rPr>
              <w:t xml:space="preserve">9. </w:t>
            </w:r>
            <w:r w:rsidRPr="00421AA0">
              <w:rPr>
                <w:rFonts w:ascii="Franklin Gothic Book" w:hAnsi="Franklin Gothic Book" w:cs="Arial"/>
                <w:b/>
                <w:sz w:val="18"/>
                <w:szCs w:val="18"/>
                <w:u w:val="single"/>
              </w:rPr>
              <w:t>PLAZO DE INICIO Y EJECUCIÓN Y FORMA DE PLAZO DE JUSTIFIACIÓN DEL DESTINO DE LA SUBVENCIÓN</w:t>
            </w:r>
            <w:r w:rsidRPr="00421AA0">
              <w:rPr>
                <w:rFonts w:ascii="Franklin Gothic Book" w:hAnsi="Franklin Gothic Book" w:cs="Arial"/>
                <w:b/>
                <w:sz w:val="18"/>
                <w:szCs w:val="18"/>
              </w:rPr>
              <w:t xml:space="preserve"> </w:t>
            </w:r>
          </w:p>
          <w:p w14:paraId="78E78564" w14:textId="77777777" w:rsidR="004C62C7" w:rsidRPr="00421AA0" w:rsidRDefault="004C62C7" w:rsidP="004C62C7">
            <w:pPr>
              <w:widowControl w:val="0"/>
              <w:jc w:val="both"/>
              <w:rPr>
                <w:rFonts w:ascii="Franklin Gothic Book" w:hAnsi="Franklin Gothic Book" w:cs="Arial"/>
                <w:sz w:val="18"/>
                <w:szCs w:val="18"/>
              </w:rPr>
            </w:pPr>
          </w:p>
          <w:p w14:paraId="64F556E5" w14:textId="77777777" w:rsidR="004C62C7" w:rsidRPr="00421AA0" w:rsidRDefault="004C62C7" w:rsidP="004C62C7">
            <w:pPr>
              <w:widowControl w:val="0"/>
              <w:jc w:val="both"/>
              <w:rPr>
                <w:rFonts w:ascii="Franklin Gothic Book" w:hAnsi="Franklin Gothic Book" w:cs="Arial"/>
                <w:sz w:val="18"/>
                <w:szCs w:val="18"/>
              </w:rPr>
            </w:pPr>
            <w:r w:rsidRPr="00421AA0">
              <w:rPr>
                <w:rFonts w:ascii="Franklin Gothic Book" w:hAnsi="Franklin Gothic Book" w:cs="Arial"/>
                <w:sz w:val="18"/>
                <w:szCs w:val="18"/>
              </w:rPr>
              <w:t>El plazo para presentar la solicitud será desde el siguiente a la publicación de estas bases en el Boletín Oficial de Gipuzkoa, hasta el 31 de octubre (aunque el objeto de la subvención puede haber sido realizado desde el 1 de noviembre del año pasado).</w:t>
            </w:r>
          </w:p>
          <w:p w14:paraId="33137BEA" w14:textId="77777777" w:rsidR="004C62C7" w:rsidRPr="00421AA0" w:rsidRDefault="004C62C7" w:rsidP="004C62C7">
            <w:pPr>
              <w:widowControl w:val="0"/>
              <w:jc w:val="both"/>
              <w:rPr>
                <w:rFonts w:ascii="Franklin Gothic Book" w:hAnsi="Franklin Gothic Book" w:cs="Arial"/>
                <w:sz w:val="18"/>
                <w:szCs w:val="18"/>
              </w:rPr>
            </w:pPr>
          </w:p>
          <w:p w14:paraId="0D8588FE" w14:textId="77777777" w:rsidR="004C62C7" w:rsidRPr="00421AA0" w:rsidRDefault="004C62C7" w:rsidP="004C62C7">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 subvención será abonada en un solo pago, por lo que la documentación presentada como solicitud (ver artículo 6 Bases Generales) será tomada como justificación. </w:t>
            </w:r>
          </w:p>
          <w:p w14:paraId="56E5289A" w14:textId="77777777" w:rsidR="004C62C7" w:rsidRPr="00421AA0" w:rsidRDefault="004C62C7" w:rsidP="004C62C7">
            <w:pPr>
              <w:widowControl w:val="0"/>
              <w:jc w:val="both"/>
              <w:rPr>
                <w:rFonts w:ascii="Franklin Gothic Book" w:hAnsi="Franklin Gothic Book" w:cs="Arial"/>
                <w:sz w:val="18"/>
                <w:szCs w:val="18"/>
              </w:rPr>
            </w:pPr>
          </w:p>
          <w:p w14:paraId="30537BDB" w14:textId="77777777" w:rsidR="004C62C7" w:rsidRPr="00421AA0" w:rsidRDefault="004C62C7" w:rsidP="004C62C7">
            <w:pPr>
              <w:widowControl w:val="0"/>
              <w:jc w:val="both"/>
              <w:rPr>
                <w:rFonts w:ascii="Franklin Gothic Book" w:hAnsi="Franklin Gothic Book" w:cs="Arial"/>
                <w:sz w:val="18"/>
                <w:szCs w:val="18"/>
              </w:rPr>
            </w:pPr>
          </w:p>
          <w:p w14:paraId="0DC34738" w14:textId="77777777" w:rsidR="004C62C7" w:rsidRPr="00421AA0" w:rsidRDefault="004C62C7" w:rsidP="004C62C7">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10. </w:t>
            </w:r>
            <w:r w:rsidRPr="00421AA0">
              <w:rPr>
                <w:rFonts w:ascii="Franklin Gothic Book" w:hAnsi="Franklin Gothic Book" w:cs="Arial"/>
                <w:b/>
                <w:sz w:val="18"/>
                <w:szCs w:val="18"/>
                <w:u w:val="single"/>
              </w:rPr>
              <w:t>NOTIFICACIÓN</w:t>
            </w:r>
          </w:p>
          <w:p w14:paraId="178FEDD6" w14:textId="77777777" w:rsidR="004C62C7" w:rsidRPr="00421AA0" w:rsidRDefault="004C62C7" w:rsidP="004C62C7">
            <w:pPr>
              <w:widowControl w:val="0"/>
              <w:jc w:val="both"/>
              <w:rPr>
                <w:rFonts w:ascii="Franklin Gothic Book" w:hAnsi="Franklin Gothic Book" w:cs="Arial"/>
                <w:sz w:val="18"/>
                <w:szCs w:val="18"/>
              </w:rPr>
            </w:pPr>
          </w:p>
          <w:p w14:paraId="07A3F0F4" w14:textId="77777777" w:rsidR="004C62C7" w:rsidRPr="00421AA0" w:rsidRDefault="004C62C7" w:rsidP="004C62C7">
            <w:pPr>
              <w:widowControl w:val="0"/>
              <w:jc w:val="both"/>
              <w:rPr>
                <w:rFonts w:ascii="Franklin Gothic Book" w:hAnsi="Franklin Gothic Book" w:cs="Arial"/>
                <w:sz w:val="18"/>
                <w:szCs w:val="18"/>
              </w:rPr>
            </w:pPr>
            <w:r w:rsidRPr="00421AA0">
              <w:rPr>
                <w:rFonts w:ascii="Franklin Gothic Book" w:hAnsi="Franklin Gothic Book" w:cs="Arial"/>
                <w:sz w:val="18"/>
                <w:szCs w:val="18"/>
              </w:rPr>
              <w:t>La notificación de la resolución se harán mediante el Boletín Oficial de Gipuzkoa de acuerdo con el artículo 11 de las Bases Reguladoras, y sustituirá a la notificación individualizada.</w:t>
            </w:r>
          </w:p>
          <w:p w14:paraId="3D8C1595" w14:textId="77777777" w:rsidR="00F06EEB" w:rsidRPr="00421AA0" w:rsidRDefault="00F06EEB" w:rsidP="007C77A3">
            <w:pPr>
              <w:widowControl w:val="0"/>
              <w:jc w:val="both"/>
              <w:rPr>
                <w:rFonts w:ascii="Franklin Gothic Book" w:hAnsi="Franklin Gothic Book" w:cs="Arial"/>
                <w:sz w:val="18"/>
                <w:szCs w:val="18"/>
              </w:rPr>
            </w:pPr>
          </w:p>
          <w:p w14:paraId="18E2B4BE" w14:textId="77777777" w:rsidR="00550889" w:rsidRPr="00421AA0" w:rsidRDefault="00550889" w:rsidP="007C77A3">
            <w:pPr>
              <w:widowControl w:val="0"/>
              <w:jc w:val="both"/>
              <w:rPr>
                <w:rFonts w:ascii="Franklin Gothic Book" w:hAnsi="Franklin Gothic Book" w:cs="Arial"/>
                <w:sz w:val="18"/>
                <w:szCs w:val="18"/>
              </w:rPr>
            </w:pPr>
          </w:p>
          <w:p w14:paraId="1367CE00" w14:textId="4112B8FC" w:rsidR="00550889" w:rsidRPr="00421AA0" w:rsidRDefault="007815CB" w:rsidP="00550889">
            <w:pPr>
              <w:widowControl w:val="0"/>
              <w:pBdr>
                <w:bottom w:val="single" w:sz="4" w:space="1" w:color="auto"/>
              </w:pBdr>
              <w:jc w:val="both"/>
              <w:rPr>
                <w:rFonts w:ascii="Franklin Gothic Book" w:hAnsi="Franklin Gothic Book" w:cs="Arial"/>
                <w:b/>
                <w:sz w:val="18"/>
                <w:szCs w:val="18"/>
              </w:rPr>
            </w:pPr>
            <w:r w:rsidRPr="00421AA0">
              <w:rPr>
                <w:rFonts w:ascii="Franklin Gothic Book" w:hAnsi="Franklin Gothic Book" w:cs="Arial"/>
                <w:b/>
                <w:sz w:val="18"/>
                <w:szCs w:val="18"/>
              </w:rPr>
              <w:t xml:space="preserve">3.- </w:t>
            </w:r>
            <w:r w:rsidR="00550889" w:rsidRPr="00421AA0">
              <w:rPr>
                <w:rFonts w:ascii="Franklin Gothic Book" w:hAnsi="Franklin Gothic Book" w:cs="Arial"/>
                <w:b/>
                <w:sz w:val="18"/>
                <w:szCs w:val="18"/>
              </w:rPr>
              <w:t>BASES ESPECÍFICAS DE CONCESIÓN DE SUBVENCIONES A LOS CENTROS ESCOLARES REGLADOS PARA DESARROLLAR ACTIVIDADES EXTRAESCOLARES QUE FOMENTEN EL USO DEL EUSKERA</w:t>
            </w:r>
          </w:p>
          <w:p w14:paraId="10569398" w14:textId="77777777" w:rsidR="00550889" w:rsidRPr="00421AA0" w:rsidRDefault="00550889" w:rsidP="00550889">
            <w:pPr>
              <w:widowControl w:val="0"/>
              <w:pBdr>
                <w:bottom w:val="single" w:sz="4" w:space="1" w:color="auto"/>
              </w:pBdr>
              <w:jc w:val="both"/>
              <w:rPr>
                <w:rFonts w:ascii="Franklin Gothic Book" w:hAnsi="Franklin Gothic Book" w:cs="Arial"/>
                <w:b/>
                <w:sz w:val="18"/>
                <w:szCs w:val="18"/>
              </w:rPr>
            </w:pPr>
          </w:p>
          <w:p w14:paraId="6468ED88" w14:textId="77777777" w:rsidR="00550889" w:rsidRPr="00421AA0" w:rsidRDefault="00550889" w:rsidP="00550889">
            <w:pPr>
              <w:widowControl w:val="0"/>
              <w:jc w:val="both"/>
              <w:rPr>
                <w:rFonts w:ascii="Franklin Gothic Book" w:hAnsi="Franklin Gothic Book" w:cs="Arial"/>
                <w:sz w:val="18"/>
                <w:szCs w:val="18"/>
              </w:rPr>
            </w:pPr>
          </w:p>
          <w:p w14:paraId="286D66E7" w14:textId="77777777" w:rsidR="00550889" w:rsidRPr="00421AA0" w:rsidRDefault="00550889" w:rsidP="00550889">
            <w:pPr>
              <w:widowControl w:val="0"/>
              <w:numPr>
                <w:ilvl w:val="0"/>
                <w:numId w:val="7"/>
              </w:numPr>
              <w:jc w:val="both"/>
              <w:rPr>
                <w:rFonts w:ascii="Franklin Gothic Book" w:hAnsi="Franklin Gothic Book" w:cs="Arial"/>
                <w:b/>
                <w:sz w:val="18"/>
                <w:szCs w:val="18"/>
                <w:u w:val="single"/>
              </w:rPr>
            </w:pPr>
            <w:r w:rsidRPr="00421AA0">
              <w:rPr>
                <w:rFonts w:ascii="Franklin Gothic Book" w:hAnsi="Franklin Gothic Book" w:cs="Arial"/>
                <w:b/>
                <w:sz w:val="18"/>
                <w:szCs w:val="18"/>
                <w:u w:val="single"/>
              </w:rPr>
              <w:t>OBJETO</w:t>
            </w:r>
          </w:p>
          <w:p w14:paraId="0811865C" w14:textId="77777777" w:rsidR="00550889" w:rsidRPr="00421AA0" w:rsidRDefault="00550889" w:rsidP="00550889">
            <w:pPr>
              <w:widowControl w:val="0"/>
              <w:ind w:left="360"/>
              <w:jc w:val="both"/>
              <w:rPr>
                <w:rFonts w:ascii="Franklin Gothic Book" w:hAnsi="Franklin Gothic Book" w:cs="Arial"/>
                <w:sz w:val="18"/>
                <w:szCs w:val="18"/>
              </w:rPr>
            </w:pPr>
          </w:p>
          <w:p w14:paraId="235C341E"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Es objeto de las presentes bases la regulación de las condiciones de acceso y concesión de subvenciones destinadas a financiar las actividades extraescolares que desarrollan los centros docentes que actúan en el ámbito de la enseñanza reglada en Urretxu y Zumarraga para fomentar el uso del euskera.</w:t>
            </w:r>
          </w:p>
          <w:p w14:paraId="23481B52" w14:textId="77777777" w:rsidR="00550889" w:rsidRPr="00421AA0" w:rsidRDefault="00550889" w:rsidP="00550889">
            <w:pPr>
              <w:widowControl w:val="0"/>
              <w:jc w:val="both"/>
              <w:rPr>
                <w:rFonts w:ascii="Franklin Gothic Book" w:hAnsi="Franklin Gothic Book" w:cs="Arial"/>
                <w:sz w:val="18"/>
                <w:szCs w:val="18"/>
              </w:rPr>
            </w:pPr>
          </w:p>
          <w:p w14:paraId="204CEA03" w14:textId="77777777" w:rsidR="00550889" w:rsidRPr="00421AA0" w:rsidRDefault="00550889" w:rsidP="00550889">
            <w:pPr>
              <w:widowControl w:val="0"/>
              <w:jc w:val="both"/>
              <w:rPr>
                <w:rFonts w:ascii="Franklin Gothic Book" w:hAnsi="Franklin Gothic Book" w:cs="Arial"/>
                <w:sz w:val="18"/>
                <w:szCs w:val="18"/>
              </w:rPr>
            </w:pPr>
          </w:p>
          <w:p w14:paraId="41BA4B08" w14:textId="77777777" w:rsidR="00550889" w:rsidRPr="00421AA0" w:rsidRDefault="00550889" w:rsidP="00550889">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2. </w:t>
            </w:r>
            <w:r w:rsidRPr="00421AA0">
              <w:rPr>
                <w:rFonts w:ascii="Franklin Gothic Book" w:hAnsi="Franklin Gothic Book" w:cs="Arial"/>
                <w:b/>
                <w:sz w:val="18"/>
                <w:szCs w:val="18"/>
                <w:u w:val="single"/>
              </w:rPr>
              <w:t>ENTIDADES  BENEFICIARIAS</w:t>
            </w:r>
          </w:p>
          <w:p w14:paraId="22DD58DC" w14:textId="77777777" w:rsidR="00550889" w:rsidRPr="00421AA0" w:rsidRDefault="00550889" w:rsidP="00550889">
            <w:pPr>
              <w:widowControl w:val="0"/>
              <w:jc w:val="both"/>
              <w:rPr>
                <w:rFonts w:ascii="Franklin Gothic Book" w:hAnsi="Franklin Gothic Book" w:cs="Arial"/>
                <w:sz w:val="18"/>
                <w:szCs w:val="18"/>
              </w:rPr>
            </w:pPr>
          </w:p>
          <w:p w14:paraId="20A6B96E"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Podrán solicitar las subvenciones que se regulan por las presentes bases, los centros docentes que actúan en el ámbito de la enseñanza reglada en Urretxu o Zumarraga, y que cumplan los objetivos de la ayuda. </w:t>
            </w:r>
          </w:p>
          <w:p w14:paraId="37246BB5" w14:textId="77777777" w:rsidR="00550889" w:rsidRPr="00421AA0" w:rsidRDefault="00550889" w:rsidP="00550889">
            <w:pPr>
              <w:widowControl w:val="0"/>
              <w:jc w:val="both"/>
              <w:rPr>
                <w:rFonts w:ascii="Franklin Gothic Book" w:hAnsi="Franklin Gothic Book" w:cs="Arial"/>
                <w:sz w:val="18"/>
                <w:szCs w:val="18"/>
              </w:rPr>
            </w:pPr>
          </w:p>
          <w:p w14:paraId="0B44C1D1"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Deberán ser centros docentes que impartan las etapas de Educación Infantil, Educación primaria y/o Educación Secundaria Obligatoria.</w:t>
            </w:r>
          </w:p>
          <w:p w14:paraId="67CC3834" w14:textId="77777777" w:rsidR="00550889" w:rsidRPr="00421AA0" w:rsidRDefault="00550889" w:rsidP="00550889">
            <w:pPr>
              <w:widowControl w:val="0"/>
              <w:jc w:val="both"/>
              <w:rPr>
                <w:rFonts w:ascii="Franklin Gothic Book" w:hAnsi="Franklin Gothic Book" w:cs="Arial"/>
                <w:sz w:val="18"/>
                <w:szCs w:val="18"/>
              </w:rPr>
            </w:pPr>
          </w:p>
          <w:p w14:paraId="20951575" w14:textId="77777777" w:rsidR="00550889" w:rsidRPr="00421AA0" w:rsidRDefault="00550889" w:rsidP="00550889">
            <w:pPr>
              <w:widowControl w:val="0"/>
              <w:jc w:val="both"/>
              <w:rPr>
                <w:rFonts w:ascii="Franklin Gothic Book" w:hAnsi="Franklin Gothic Book" w:cs="Arial"/>
                <w:sz w:val="18"/>
                <w:szCs w:val="18"/>
              </w:rPr>
            </w:pPr>
          </w:p>
          <w:p w14:paraId="1264F8EE" w14:textId="77777777" w:rsidR="00550889" w:rsidRPr="00421AA0" w:rsidRDefault="00550889" w:rsidP="00550889">
            <w:pPr>
              <w:widowControl w:val="0"/>
              <w:jc w:val="both"/>
              <w:rPr>
                <w:rFonts w:ascii="Franklin Gothic Book" w:hAnsi="Franklin Gothic Book" w:cs="Arial"/>
                <w:b/>
                <w:sz w:val="18"/>
                <w:szCs w:val="18"/>
                <w:u w:val="single"/>
              </w:rPr>
            </w:pPr>
            <w:r w:rsidRPr="00421AA0">
              <w:rPr>
                <w:rFonts w:ascii="Franklin Gothic Book" w:hAnsi="Franklin Gothic Book" w:cs="Arial"/>
                <w:b/>
                <w:sz w:val="18"/>
                <w:szCs w:val="18"/>
              </w:rPr>
              <w:t xml:space="preserve">3. </w:t>
            </w:r>
            <w:r w:rsidRPr="00421AA0">
              <w:rPr>
                <w:rFonts w:ascii="Franklin Gothic Book" w:hAnsi="Franklin Gothic Book" w:cs="Arial"/>
                <w:b/>
                <w:sz w:val="18"/>
                <w:szCs w:val="18"/>
                <w:u w:val="single"/>
              </w:rPr>
              <w:t>SOLICITUDES Y PLAZO DE PRESENTACIÓN</w:t>
            </w:r>
          </w:p>
          <w:p w14:paraId="46AE8A9E" w14:textId="77777777" w:rsidR="00550889" w:rsidRPr="00421AA0" w:rsidRDefault="00550889" w:rsidP="00550889">
            <w:pPr>
              <w:widowControl w:val="0"/>
              <w:jc w:val="both"/>
              <w:rPr>
                <w:rFonts w:ascii="Franklin Gothic Book" w:hAnsi="Franklin Gothic Book" w:cs="Arial"/>
                <w:sz w:val="18"/>
                <w:szCs w:val="18"/>
              </w:rPr>
            </w:pPr>
          </w:p>
          <w:p w14:paraId="3108A62B"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 xml:space="preserve">Las solicitudes deberán formalizarse por parte del representante o persona responsable, en el modelo de instancia oficial elaborado por el Ayuntamiento, en el plazo de 30 días hábiles, contados a partir del día siguiente al de publicación de las presentes bases en el </w:t>
            </w:r>
            <w:r w:rsidRPr="00421AA0">
              <w:rPr>
                <w:rFonts w:ascii="Franklin Gothic Book" w:hAnsi="Franklin Gothic Book" w:cs="Arial"/>
                <w:i/>
                <w:sz w:val="18"/>
                <w:szCs w:val="18"/>
              </w:rPr>
              <w:t>Boletín Oficial de Gipuzkoa</w:t>
            </w:r>
            <w:r w:rsidRPr="00421AA0">
              <w:rPr>
                <w:rFonts w:ascii="Franklin Gothic Book" w:hAnsi="Franklin Gothic Book" w:cs="Arial"/>
                <w:sz w:val="18"/>
                <w:szCs w:val="18"/>
              </w:rPr>
              <w:t>.</w:t>
            </w:r>
          </w:p>
          <w:p w14:paraId="33DB8023" w14:textId="77777777" w:rsidR="00550889" w:rsidRPr="00421AA0" w:rsidRDefault="00550889" w:rsidP="00550889">
            <w:pPr>
              <w:widowControl w:val="0"/>
              <w:jc w:val="both"/>
              <w:rPr>
                <w:rFonts w:ascii="Franklin Gothic Book" w:hAnsi="Franklin Gothic Book" w:cs="Arial"/>
                <w:sz w:val="18"/>
                <w:szCs w:val="18"/>
              </w:rPr>
            </w:pPr>
          </w:p>
          <w:p w14:paraId="06CF8141" w14:textId="4285B0AC"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solicitudes, junto con el resto de documentación que deba acompañarlas, deberán presentarse exclusivamente en el Registro electrónico del Ayuntamiento de Zumarraga (</w:t>
            </w:r>
            <w:hyperlink r:id="rId14" w:history="1">
              <w:r w:rsidRPr="00421AA0">
                <w:rPr>
                  <w:rStyle w:val="Hiperesteka"/>
                  <w:rFonts w:ascii="Franklin Gothic Book" w:hAnsi="Franklin Gothic Book" w:cs="Arial"/>
                  <w:sz w:val="18"/>
                  <w:szCs w:val="18"/>
                </w:rPr>
                <w:t>https://uzt.gipuzkoa.eus/PortalV/7.00/Default.aspx?idayto=80&amp;=&amp;idioma=es-ES</w:t>
              </w:r>
            </w:hyperlink>
            <w:r w:rsidRPr="00421AA0">
              <w:rPr>
                <w:rFonts w:ascii="Franklin Gothic Book" w:hAnsi="Franklin Gothic Book" w:cs="Arial"/>
                <w:sz w:val="18"/>
                <w:szCs w:val="18"/>
              </w:rPr>
              <w:t>).</w:t>
            </w:r>
          </w:p>
          <w:p w14:paraId="619E597A" w14:textId="77777777" w:rsidR="00550889" w:rsidRPr="00421AA0" w:rsidRDefault="00550889" w:rsidP="00550889">
            <w:pPr>
              <w:widowControl w:val="0"/>
              <w:jc w:val="both"/>
              <w:rPr>
                <w:rFonts w:ascii="Franklin Gothic Book" w:hAnsi="Franklin Gothic Book" w:cs="Arial"/>
                <w:sz w:val="18"/>
                <w:szCs w:val="18"/>
              </w:rPr>
            </w:pPr>
          </w:p>
          <w:p w14:paraId="12DB865F" w14:textId="77777777" w:rsidR="00550889" w:rsidRPr="00421AA0" w:rsidRDefault="00550889" w:rsidP="00550889">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4. </w:t>
            </w:r>
            <w:r w:rsidRPr="00421AA0">
              <w:rPr>
                <w:rFonts w:ascii="Franklin Gothic Book" w:hAnsi="Franklin Gothic Book" w:cs="Arial"/>
                <w:b/>
                <w:sz w:val="18"/>
                <w:szCs w:val="18"/>
                <w:u w:val="single"/>
              </w:rPr>
              <w:t>DOCUMENTACIÓN A APORTAR</w:t>
            </w:r>
          </w:p>
          <w:p w14:paraId="0ABEB751" w14:textId="77777777" w:rsidR="00550889" w:rsidRPr="00421AA0" w:rsidRDefault="00550889" w:rsidP="00550889">
            <w:pPr>
              <w:widowControl w:val="0"/>
              <w:jc w:val="both"/>
              <w:rPr>
                <w:rFonts w:ascii="Franklin Gothic Book" w:hAnsi="Franklin Gothic Book" w:cs="Arial"/>
                <w:sz w:val="18"/>
                <w:szCs w:val="18"/>
              </w:rPr>
            </w:pPr>
          </w:p>
          <w:p w14:paraId="518B58DE"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69DD308F" w14:textId="77777777" w:rsidR="00550889" w:rsidRPr="00421AA0" w:rsidRDefault="00550889" w:rsidP="00550889">
            <w:pPr>
              <w:jc w:val="both"/>
              <w:rPr>
                <w:rFonts w:ascii="Franklin Gothic Book" w:hAnsi="Franklin Gothic Book" w:cs="Arial"/>
                <w:sz w:val="18"/>
                <w:szCs w:val="18"/>
              </w:rPr>
            </w:pPr>
          </w:p>
          <w:p w14:paraId="659CDE13"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En este sentido, y tal y como recoge el citado artículo, el Ayuntamiento de Zumarraga va a verificar los siguientes requisitos para acceder a las subvenciones que otorgue en las distintas convocatorias, desde la plataforma de interoperabilidad de datos NISAE:</w:t>
            </w:r>
          </w:p>
          <w:p w14:paraId="4E006FF8" w14:textId="77777777" w:rsidR="00550889" w:rsidRPr="00421AA0" w:rsidRDefault="00550889" w:rsidP="00550889">
            <w:pPr>
              <w:jc w:val="both"/>
              <w:rPr>
                <w:rFonts w:ascii="Franklin Gothic Book" w:hAnsi="Franklin Gothic Book" w:cs="Arial"/>
                <w:sz w:val="18"/>
                <w:szCs w:val="18"/>
              </w:rPr>
            </w:pPr>
          </w:p>
          <w:p w14:paraId="01D45A9C"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datos de identidad de la persona y/o de la entidad.</w:t>
            </w:r>
          </w:p>
          <w:p w14:paraId="4AA4BA29" w14:textId="77777777" w:rsidR="00550889" w:rsidRPr="00421AA0" w:rsidRDefault="00550889" w:rsidP="00550889">
            <w:pPr>
              <w:jc w:val="both"/>
              <w:rPr>
                <w:rFonts w:ascii="Franklin Gothic Book" w:hAnsi="Franklin Gothic Book" w:cs="Arial"/>
                <w:sz w:val="18"/>
                <w:szCs w:val="18"/>
              </w:rPr>
            </w:pPr>
          </w:p>
          <w:p w14:paraId="2C86862C"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estar al corriente de sus obligaciones frente a la Seguridad Social.</w:t>
            </w:r>
          </w:p>
          <w:p w14:paraId="3FD61735" w14:textId="77777777" w:rsidR="00550889" w:rsidRPr="00421AA0" w:rsidRDefault="00550889" w:rsidP="00550889">
            <w:pPr>
              <w:jc w:val="both"/>
              <w:rPr>
                <w:rFonts w:ascii="Franklin Gothic Book" w:hAnsi="Franklin Gothic Book" w:cs="Arial"/>
                <w:sz w:val="18"/>
                <w:szCs w:val="18"/>
              </w:rPr>
            </w:pPr>
          </w:p>
          <w:p w14:paraId="13452233"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estar al corriente de sus obligaciones tributarias frente a las Haciendas Forales.</w:t>
            </w:r>
          </w:p>
          <w:p w14:paraId="5E3DBF1D" w14:textId="77777777" w:rsidR="00550889" w:rsidRPr="00421AA0" w:rsidRDefault="00550889" w:rsidP="00550889">
            <w:pPr>
              <w:jc w:val="both"/>
              <w:rPr>
                <w:rFonts w:ascii="Franklin Gothic Book" w:hAnsi="Franklin Gothic Book" w:cs="Arial"/>
                <w:sz w:val="18"/>
                <w:szCs w:val="18"/>
              </w:rPr>
            </w:pPr>
          </w:p>
          <w:p w14:paraId="01D9AB68"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16916F87" w14:textId="77777777" w:rsidR="00550889" w:rsidRPr="00421AA0" w:rsidRDefault="00550889" w:rsidP="00550889">
            <w:pPr>
              <w:jc w:val="both"/>
              <w:rPr>
                <w:rFonts w:ascii="Franklin Gothic Book" w:hAnsi="Franklin Gothic Book" w:cs="Arial"/>
                <w:sz w:val="18"/>
                <w:szCs w:val="18"/>
              </w:rPr>
            </w:pPr>
          </w:p>
          <w:p w14:paraId="6470511B"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43E45917" w14:textId="77777777" w:rsidR="00550889" w:rsidRPr="00421AA0" w:rsidRDefault="00550889" w:rsidP="00550889">
            <w:pPr>
              <w:jc w:val="both"/>
              <w:rPr>
                <w:rFonts w:ascii="Franklin Gothic Book" w:hAnsi="Franklin Gothic Book" w:cs="Arial"/>
                <w:sz w:val="18"/>
                <w:szCs w:val="18"/>
              </w:rPr>
            </w:pPr>
          </w:p>
          <w:p w14:paraId="2A3AB0DB"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289F91CF" w14:textId="77777777" w:rsidR="00550889" w:rsidRPr="00421AA0" w:rsidRDefault="00550889" w:rsidP="00550889">
            <w:pPr>
              <w:jc w:val="both"/>
              <w:rPr>
                <w:rFonts w:ascii="Franklin Gothic Book" w:hAnsi="Franklin Gothic Book" w:cs="Arial"/>
                <w:sz w:val="18"/>
                <w:szCs w:val="18"/>
              </w:rPr>
            </w:pPr>
          </w:p>
          <w:p w14:paraId="0CA97A49" w14:textId="77777777" w:rsidR="00550889" w:rsidRPr="00421AA0" w:rsidRDefault="00550889" w:rsidP="00550889">
            <w:pPr>
              <w:jc w:val="both"/>
              <w:rPr>
                <w:rFonts w:ascii="Franklin Gothic Book" w:hAnsi="Franklin Gothic Book" w:cs="Arial"/>
                <w:sz w:val="18"/>
                <w:szCs w:val="18"/>
              </w:rPr>
            </w:pPr>
          </w:p>
          <w:p w14:paraId="5CC4EBF4"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Además de la documentación requerida en las Bases Generales de la presente convocatoria, la persona solicitante deberá presentar la siguiente documentación:</w:t>
            </w:r>
          </w:p>
          <w:p w14:paraId="099CDAA4" w14:textId="77777777" w:rsidR="00550889" w:rsidRPr="00421AA0" w:rsidRDefault="00550889" w:rsidP="00550889">
            <w:pPr>
              <w:widowControl w:val="0"/>
              <w:jc w:val="both"/>
              <w:rPr>
                <w:rFonts w:ascii="Franklin Gothic Book" w:hAnsi="Franklin Gothic Book" w:cs="Arial"/>
                <w:sz w:val="18"/>
                <w:szCs w:val="18"/>
              </w:rPr>
            </w:pPr>
          </w:p>
          <w:p w14:paraId="617C87BD"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a) Impreso de solicitud de subvención debidamente cumplimentado (Hoja solicitud de subvenciones).</w:t>
            </w:r>
          </w:p>
          <w:p w14:paraId="0170466A" w14:textId="77777777" w:rsidR="00550889" w:rsidRPr="00421AA0" w:rsidRDefault="00550889" w:rsidP="00550889">
            <w:pPr>
              <w:widowControl w:val="0"/>
              <w:jc w:val="both"/>
              <w:rPr>
                <w:rFonts w:ascii="Franklin Gothic Book" w:hAnsi="Franklin Gothic Book" w:cs="Arial"/>
                <w:sz w:val="18"/>
                <w:szCs w:val="18"/>
              </w:rPr>
            </w:pPr>
          </w:p>
          <w:p w14:paraId="4B4A0170"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b) Certificado del número de cuenta bancaria (si se ha cambiado).</w:t>
            </w:r>
          </w:p>
          <w:p w14:paraId="7125F09D" w14:textId="77777777" w:rsidR="00550889" w:rsidRPr="00421AA0" w:rsidRDefault="00550889" w:rsidP="00550889">
            <w:pPr>
              <w:widowControl w:val="0"/>
              <w:jc w:val="both"/>
              <w:rPr>
                <w:rFonts w:ascii="Franklin Gothic Book" w:hAnsi="Franklin Gothic Book" w:cs="Arial"/>
                <w:sz w:val="18"/>
                <w:szCs w:val="18"/>
              </w:rPr>
            </w:pPr>
          </w:p>
          <w:p w14:paraId="578CB4EA"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c) Declaración jurada de haber percibido o no alguna otra subvención por el mismo motivo (anexo 1)..</w:t>
            </w:r>
          </w:p>
          <w:p w14:paraId="4C0554D7" w14:textId="77777777" w:rsidR="00550889" w:rsidRPr="00421AA0" w:rsidRDefault="00550889" w:rsidP="00550889">
            <w:pPr>
              <w:widowControl w:val="0"/>
              <w:jc w:val="both"/>
              <w:rPr>
                <w:rFonts w:ascii="Franklin Gothic Book" w:hAnsi="Franklin Gothic Book" w:cs="Arial"/>
                <w:sz w:val="18"/>
                <w:szCs w:val="18"/>
              </w:rPr>
            </w:pPr>
          </w:p>
          <w:p w14:paraId="0394A229"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d) Declaración jurada de no estar sancionada penal ni administrativamente con la pérdida de la posibilidad de obtención de subvenciones o ayudas públicas (anexo 2).</w:t>
            </w:r>
          </w:p>
          <w:p w14:paraId="781DC181" w14:textId="77777777" w:rsidR="00550889" w:rsidRPr="00421AA0" w:rsidRDefault="00550889" w:rsidP="00550889">
            <w:pPr>
              <w:widowControl w:val="0"/>
              <w:jc w:val="both"/>
              <w:rPr>
                <w:rFonts w:ascii="Franklin Gothic Book" w:hAnsi="Franklin Gothic Book" w:cs="Arial"/>
                <w:sz w:val="18"/>
                <w:szCs w:val="18"/>
              </w:rPr>
            </w:pPr>
          </w:p>
          <w:p w14:paraId="28955E10"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e) Acciones previstas y su presupuesto.</w:t>
            </w:r>
          </w:p>
          <w:p w14:paraId="05464A62" w14:textId="77777777" w:rsidR="00550889" w:rsidRPr="00421AA0" w:rsidRDefault="00550889" w:rsidP="00550889">
            <w:pPr>
              <w:widowControl w:val="0"/>
              <w:jc w:val="both"/>
              <w:rPr>
                <w:rFonts w:ascii="Franklin Gothic Book" w:hAnsi="Franklin Gothic Book" w:cs="Arial"/>
                <w:sz w:val="18"/>
                <w:szCs w:val="18"/>
              </w:rPr>
            </w:pPr>
          </w:p>
          <w:p w14:paraId="74A03869" w14:textId="77777777" w:rsidR="00550889" w:rsidRPr="00421AA0" w:rsidRDefault="00550889" w:rsidP="00550889">
            <w:pPr>
              <w:widowControl w:val="0"/>
              <w:jc w:val="both"/>
              <w:rPr>
                <w:rFonts w:ascii="Franklin Gothic Book" w:hAnsi="Franklin Gothic Book" w:cs="Arial"/>
                <w:sz w:val="18"/>
                <w:szCs w:val="18"/>
              </w:rPr>
            </w:pPr>
          </w:p>
          <w:p w14:paraId="41A117CB" w14:textId="77777777" w:rsidR="00550889" w:rsidRPr="00421AA0" w:rsidRDefault="00550889" w:rsidP="00550889">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5. </w:t>
            </w:r>
            <w:r w:rsidRPr="00421AA0">
              <w:rPr>
                <w:rFonts w:ascii="Franklin Gothic Book" w:hAnsi="Franklin Gothic Book" w:cs="Arial"/>
                <w:b/>
                <w:sz w:val="18"/>
                <w:szCs w:val="18"/>
                <w:u w:val="single"/>
              </w:rPr>
              <w:t>RESOLUCIÓN</w:t>
            </w:r>
          </w:p>
          <w:p w14:paraId="5C1AA621" w14:textId="77777777" w:rsidR="00550889" w:rsidRPr="00421AA0" w:rsidRDefault="00550889" w:rsidP="00550889">
            <w:pPr>
              <w:widowControl w:val="0"/>
              <w:jc w:val="both"/>
              <w:rPr>
                <w:rFonts w:ascii="Franklin Gothic Book" w:hAnsi="Franklin Gothic Book" w:cs="Arial"/>
                <w:sz w:val="18"/>
                <w:szCs w:val="18"/>
              </w:rPr>
            </w:pPr>
          </w:p>
          <w:p w14:paraId="05642299"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solicitudes serán tramitadas por el Departamento de Normalización Lingüística del Ayuntamiento. El técnico de Normalización Lingüística elaborará el informe técnico y el Concejal Delegado de Euskera y Educación adoptará la resolución. Esa resolución se publicará en el Boletín Oficial de Gipuzkoa a efectos de notificación.</w:t>
            </w:r>
          </w:p>
          <w:p w14:paraId="6D8FFC8E" w14:textId="77777777" w:rsidR="00550889" w:rsidRPr="00421AA0" w:rsidRDefault="00550889" w:rsidP="00550889">
            <w:pPr>
              <w:widowControl w:val="0"/>
              <w:jc w:val="both"/>
              <w:rPr>
                <w:rFonts w:ascii="Franklin Gothic Book" w:hAnsi="Franklin Gothic Book" w:cs="Arial"/>
                <w:sz w:val="18"/>
                <w:szCs w:val="18"/>
              </w:rPr>
            </w:pPr>
          </w:p>
          <w:p w14:paraId="47D8BD89" w14:textId="77777777" w:rsidR="00550889" w:rsidRPr="00421AA0" w:rsidRDefault="00550889" w:rsidP="00550889">
            <w:pPr>
              <w:widowControl w:val="0"/>
              <w:jc w:val="both"/>
              <w:rPr>
                <w:rFonts w:ascii="Franklin Gothic Book" w:hAnsi="Franklin Gothic Book" w:cs="Arial"/>
                <w:sz w:val="18"/>
                <w:szCs w:val="18"/>
              </w:rPr>
            </w:pPr>
          </w:p>
          <w:p w14:paraId="60EC049D" w14:textId="77777777" w:rsidR="00550889" w:rsidRPr="00421AA0" w:rsidRDefault="00550889" w:rsidP="00550889">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6. </w:t>
            </w:r>
            <w:r w:rsidRPr="00421AA0">
              <w:rPr>
                <w:rFonts w:ascii="Franklin Gothic Book" w:hAnsi="Franklin Gothic Book" w:cs="Arial"/>
                <w:b/>
                <w:sz w:val="18"/>
                <w:szCs w:val="18"/>
                <w:u w:val="single"/>
              </w:rPr>
              <w:t>CRITERIOS DE VALORACIÓN DE LAS SOLICITUDES</w:t>
            </w:r>
          </w:p>
          <w:p w14:paraId="5979DEB0" w14:textId="77777777" w:rsidR="00550889" w:rsidRPr="00421AA0" w:rsidRDefault="00550889" w:rsidP="00550889">
            <w:pPr>
              <w:widowControl w:val="0"/>
              <w:jc w:val="both"/>
              <w:rPr>
                <w:rFonts w:ascii="Franklin Gothic Book" w:hAnsi="Franklin Gothic Book" w:cs="Arial"/>
                <w:sz w:val="18"/>
                <w:szCs w:val="18"/>
              </w:rPr>
            </w:pPr>
          </w:p>
          <w:p w14:paraId="3360F61B"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1. Se subvencionarán:</w:t>
            </w:r>
          </w:p>
          <w:p w14:paraId="29CE406D" w14:textId="77777777" w:rsidR="00550889" w:rsidRPr="00421AA0" w:rsidRDefault="00550889" w:rsidP="00550889">
            <w:pPr>
              <w:widowControl w:val="0"/>
              <w:jc w:val="both"/>
              <w:rPr>
                <w:rFonts w:ascii="Franklin Gothic Book" w:hAnsi="Franklin Gothic Book" w:cs="Arial"/>
                <w:sz w:val="18"/>
                <w:szCs w:val="18"/>
              </w:rPr>
            </w:pPr>
          </w:p>
          <w:p w14:paraId="688A6E89"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a) Las actividades extraescolares para fomentar el uso del euskera.</w:t>
            </w:r>
          </w:p>
          <w:p w14:paraId="21BF6EEA" w14:textId="77777777" w:rsidR="00550889" w:rsidRPr="00421AA0" w:rsidRDefault="00550889" w:rsidP="00550889">
            <w:pPr>
              <w:widowControl w:val="0"/>
              <w:jc w:val="both"/>
              <w:rPr>
                <w:rFonts w:ascii="Franklin Gothic Book" w:hAnsi="Franklin Gothic Book" w:cs="Arial"/>
                <w:sz w:val="18"/>
                <w:szCs w:val="18"/>
              </w:rPr>
            </w:pPr>
          </w:p>
          <w:p w14:paraId="480EC520"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b) Las siguientes actividades, siempre y cuando se realicen en euskera: las que fomenten las relaciones intergeneracionales, las realizadas conjuntamente entre los distintos centros, las dirigidas a la prevención de la violencia machista, la educación en valores, la educación en el tiempo libre, la coeducación, la prevención comunitaria, el desarrollo sostenible, la participación ciudadana y la calidad de la enseñanza. Formación para la elaboración de estrategias encaminadas a aumentar el uso del euskera. Grupos de tiempo libre escolar enfocados al uso del euskera. Colonias de verano para el uso del euskera. Charlas y formaciones dirigidas a la motivación y conocimiento del euskera de los padres y madres. Sesione en el aula con escritores, músicos y bertsolaris. Bertso-eskolas impartidas en el centro.</w:t>
            </w:r>
          </w:p>
          <w:p w14:paraId="79AD265A" w14:textId="77777777" w:rsidR="00550889" w:rsidRPr="00421AA0" w:rsidRDefault="00550889" w:rsidP="00550889">
            <w:pPr>
              <w:widowControl w:val="0"/>
              <w:jc w:val="both"/>
              <w:rPr>
                <w:rFonts w:ascii="Franklin Gothic Book" w:hAnsi="Franklin Gothic Book" w:cs="Arial"/>
                <w:sz w:val="18"/>
                <w:szCs w:val="18"/>
              </w:rPr>
            </w:pPr>
          </w:p>
          <w:p w14:paraId="02A540B6"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c) La actividad objeto de subvención deberá haber sido realizada dentro del curso </w:t>
            </w:r>
            <w:r w:rsidRPr="00421AA0">
              <w:rPr>
                <w:rFonts w:ascii="Franklin Gothic Book" w:hAnsi="Franklin Gothic Book" w:cs="Arial"/>
                <w:noProof/>
                <w:sz w:val="18"/>
                <w:szCs w:val="18"/>
              </w:rPr>
              <w:t>2025</w:t>
            </w:r>
            <w:r w:rsidRPr="00421AA0">
              <w:rPr>
                <w:rFonts w:ascii="Franklin Gothic Book" w:hAnsi="Franklin Gothic Book" w:cs="Arial"/>
                <w:sz w:val="18"/>
                <w:szCs w:val="18"/>
              </w:rPr>
              <w:t>.</w:t>
            </w:r>
          </w:p>
          <w:p w14:paraId="18B03CE4" w14:textId="77777777" w:rsidR="00550889" w:rsidRPr="00421AA0" w:rsidRDefault="00550889" w:rsidP="00550889">
            <w:pPr>
              <w:widowControl w:val="0"/>
              <w:jc w:val="both"/>
              <w:rPr>
                <w:rFonts w:ascii="Franklin Gothic Book" w:hAnsi="Franklin Gothic Book" w:cs="Arial"/>
                <w:sz w:val="18"/>
                <w:szCs w:val="18"/>
              </w:rPr>
            </w:pPr>
          </w:p>
          <w:p w14:paraId="3C1CC834"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lastRenderedPageBreak/>
              <w:t>Para la percepción de la subvención se valorarán las siguientes condiciones:</w:t>
            </w:r>
          </w:p>
          <w:p w14:paraId="37394769" w14:textId="77777777" w:rsidR="00550889" w:rsidRPr="00421AA0" w:rsidRDefault="00550889" w:rsidP="00550889">
            <w:pPr>
              <w:widowControl w:val="0"/>
              <w:jc w:val="both"/>
              <w:rPr>
                <w:rFonts w:ascii="Franklin Gothic Book" w:hAnsi="Franklin Gothic Book" w:cs="Arial"/>
                <w:sz w:val="18"/>
                <w:szCs w:val="18"/>
              </w:rPr>
            </w:pPr>
          </w:p>
          <w:p w14:paraId="2B755CCA"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a) Garantizar el uso y la calidad del euskera.</w:t>
            </w:r>
          </w:p>
          <w:p w14:paraId="50757C76" w14:textId="77777777" w:rsidR="00550889" w:rsidRPr="00421AA0" w:rsidRDefault="00550889" w:rsidP="00550889">
            <w:pPr>
              <w:widowControl w:val="0"/>
              <w:jc w:val="both"/>
              <w:rPr>
                <w:rFonts w:ascii="Franklin Gothic Book" w:hAnsi="Franklin Gothic Book" w:cs="Arial"/>
                <w:sz w:val="18"/>
                <w:szCs w:val="18"/>
              </w:rPr>
            </w:pPr>
          </w:p>
          <w:p w14:paraId="463494DB"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b) Todo el material empleado en estas actividades será en euskera o bilingüe, dando prioridad al euskara en el caso bilingüe. Cuando el material sea destinado al alumnado o al profesorado se realizará únicamente en euskara; cuando los receptores sean los padres/madres, podrá realizarse en euskara o en bilingüe; y cuando vaya dirigido a un grupo más amplio, en bilingüe.</w:t>
            </w:r>
          </w:p>
          <w:p w14:paraId="6A3F752A" w14:textId="77777777" w:rsidR="00550889" w:rsidRPr="00421AA0" w:rsidRDefault="00550889" w:rsidP="00550889">
            <w:pPr>
              <w:widowControl w:val="0"/>
              <w:jc w:val="both"/>
              <w:rPr>
                <w:rFonts w:ascii="Franklin Gothic Book" w:hAnsi="Franklin Gothic Book" w:cs="Arial"/>
                <w:sz w:val="18"/>
                <w:szCs w:val="18"/>
              </w:rPr>
            </w:pPr>
          </w:p>
          <w:p w14:paraId="1F7EC3C5"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c) En todo material utilizado se evitará el lenguaje sexista, y en cuanto a los roles de hombres y mujeres, se garantizará que no haya usos estereotipados.</w:t>
            </w:r>
          </w:p>
          <w:p w14:paraId="5D292B8A" w14:textId="77777777" w:rsidR="00550889" w:rsidRPr="00421AA0" w:rsidRDefault="00550889" w:rsidP="00550889">
            <w:pPr>
              <w:widowControl w:val="0"/>
              <w:jc w:val="both"/>
              <w:rPr>
                <w:rFonts w:ascii="Franklin Gothic Book" w:hAnsi="Franklin Gothic Book" w:cs="Arial"/>
                <w:sz w:val="18"/>
                <w:szCs w:val="18"/>
              </w:rPr>
            </w:pPr>
          </w:p>
          <w:p w14:paraId="0F783835" w14:textId="77777777" w:rsidR="00550889" w:rsidRPr="00421AA0" w:rsidRDefault="00550889" w:rsidP="00550889">
            <w:pPr>
              <w:widowControl w:val="0"/>
              <w:jc w:val="both"/>
              <w:rPr>
                <w:rFonts w:ascii="Franklin Gothic Book" w:hAnsi="Franklin Gothic Book" w:cs="Arial"/>
                <w:sz w:val="18"/>
                <w:szCs w:val="18"/>
              </w:rPr>
            </w:pPr>
          </w:p>
          <w:p w14:paraId="12111263"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2. No serán objeto de subvención los siguientes conceptos:</w:t>
            </w:r>
          </w:p>
          <w:p w14:paraId="33FB1E3B" w14:textId="77777777" w:rsidR="00550889" w:rsidRPr="00421AA0" w:rsidRDefault="00550889" w:rsidP="00550889">
            <w:pPr>
              <w:widowControl w:val="0"/>
              <w:jc w:val="both"/>
              <w:rPr>
                <w:rFonts w:ascii="Franklin Gothic Book" w:hAnsi="Franklin Gothic Book" w:cs="Arial"/>
                <w:sz w:val="18"/>
                <w:szCs w:val="18"/>
              </w:rPr>
            </w:pPr>
          </w:p>
          <w:p w14:paraId="43C3951A"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a) Los gastos de obras de infraestructura, inversiones, adquisición de inmuebles y la compra de mobiliario y equipamiento. Suscripciones.</w:t>
            </w:r>
          </w:p>
          <w:p w14:paraId="413BCDDA" w14:textId="77777777" w:rsidR="00550889" w:rsidRPr="00421AA0" w:rsidRDefault="00550889" w:rsidP="00550889">
            <w:pPr>
              <w:widowControl w:val="0"/>
              <w:jc w:val="both"/>
              <w:rPr>
                <w:rFonts w:ascii="Franklin Gothic Book" w:hAnsi="Franklin Gothic Book" w:cs="Arial"/>
                <w:sz w:val="18"/>
                <w:szCs w:val="18"/>
              </w:rPr>
            </w:pPr>
          </w:p>
          <w:p w14:paraId="2E550202"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b) Los gastos de mantenimiento y funcionamiento.</w:t>
            </w:r>
          </w:p>
          <w:p w14:paraId="0E3ACA17" w14:textId="77777777" w:rsidR="00550889" w:rsidRPr="00421AA0" w:rsidRDefault="00550889" w:rsidP="00550889">
            <w:pPr>
              <w:widowControl w:val="0"/>
              <w:jc w:val="both"/>
              <w:rPr>
                <w:rFonts w:ascii="Franklin Gothic Book" w:hAnsi="Franklin Gothic Book" w:cs="Arial"/>
                <w:sz w:val="18"/>
                <w:szCs w:val="18"/>
              </w:rPr>
            </w:pPr>
          </w:p>
          <w:p w14:paraId="00679326"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c) Las actividades financiadas por algún departamento municipal.</w:t>
            </w:r>
          </w:p>
          <w:p w14:paraId="2084D486" w14:textId="77777777" w:rsidR="00550889" w:rsidRPr="00421AA0" w:rsidRDefault="00550889" w:rsidP="00550889">
            <w:pPr>
              <w:widowControl w:val="0"/>
              <w:jc w:val="both"/>
              <w:rPr>
                <w:rFonts w:ascii="Franklin Gothic Book" w:hAnsi="Franklin Gothic Book" w:cs="Arial"/>
                <w:sz w:val="18"/>
                <w:szCs w:val="18"/>
              </w:rPr>
            </w:pPr>
          </w:p>
          <w:p w14:paraId="22D9E99B"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d) Los gastos de personal de plantilla del centro escolar.</w:t>
            </w:r>
          </w:p>
          <w:p w14:paraId="1CE3A7C4" w14:textId="77777777" w:rsidR="00550889" w:rsidRPr="00421AA0" w:rsidRDefault="00550889" w:rsidP="00550889">
            <w:pPr>
              <w:widowControl w:val="0"/>
              <w:jc w:val="both"/>
              <w:rPr>
                <w:rFonts w:ascii="Franklin Gothic Book" w:hAnsi="Franklin Gothic Book" w:cs="Arial"/>
                <w:sz w:val="18"/>
                <w:szCs w:val="18"/>
              </w:rPr>
            </w:pPr>
          </w:p>
          <w:p w14:paraId="346EDA4D" w14:textId="77777777" w:rsidR="00550889" w:rsidRPr="00421AA0" w:rsidRDefault="00550889" w:rsidP="00550889">
            <w:pPr>
              <w:widowControl w:val="0"/>
              <w:jc w:val="both"/>
              <w:rPr>
                <w:rFonts w:ascii="Franklin Gothic Book" w:hAnsi="Franklin Gothic Book" w:cs="Arial"/>
                <w:sz w:val="18"/>
                <w:szCs w:val="18"/>
              </w:rPr>
            </w:pPr>
          </w:p>
          <w:p w14:paraId="1BB9931E" w14:textId="77777777" w:rsidR="00550889" w:rsidRPr="00421AA0" w:rsidRDefault="00550889" w:rsidP="00550889">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7. </w:t>
            </w:r>
            <w:r w:rsidRPr="00421AA0">
              <w:rPr>
                <w:rFonts w:ascii="Franklin Gothic Book" w:hAnsi="Franklin Gothic Book" w:cs="Arial"/>
                <w:b/>
                <w:sz w:val="18"/>
                <w:szCs w:val="18"/>
                <w:u w:val="single"/>
              </w:rPr>
              <w:t>IMPORTE MÁXIMO SUBVENCIONES A CONCEDER Y CARÁCTER DE DICHA DOTACIÓN.</w:t>
            </w:r>
          </w:p>
          <w:p w14:paraId="394DA2E4" w14:textId="77777777" w:rsidR="00550889" w:rsidRPr="00421AA0" w:rsidRDefault="00550889" w:rsidP="00550889">
            <w:pPr>
              <w:widowControl w:val="0"/>
              <w:jc w:val="both"/>
              <w:rPr>
                <w:rFonts w:ascii="Franklin Gothic Book" w:hAnsi="Franklin Gothic Book" w:cs="Arial"/>
                <w:sz w:val="18"/>
                <w:szCs w:val="18"/>
              </w:rPr>
            </w:pPr>
          </w:p>
          <w:p w14:paraId="218C615D" w14:textId="47ED0BEC"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El importe de las ayudas convocadas a través del presente programa asciende a la cantidad de Importe total </w:t>
            </w:r>
            <w:r w:rsidRPr="00421AA0">
              <w:rPr>
                <w:rFonts w:ascii="Franklin Gothic Book" w:hAnsi="Franklin Gothic Book" w:cs="Arial"/>
                <w:noProof/>
                <w:sz w:val="18"/>
                <w:szCs w:val="18"/>
              </w:rPr>
              <w:t>29.400,00</w:t>
            </w:r>
            <w:r w:rsidRPr="00421AA0">
              <w:rPr>
                <w:rFonts w:ascii="Franklin Gothic Book" w:hAnsi="Franklin Gothic Book" w:cs="Arial"/>
                <w:sz w:val="18"/>
                <w:szCs w:val="18"/>
              </w:rPr>
              <w:t xml:space="preserve"> € y será financiado con cargo a la partida presupuestaria “</w:t>
            </w:r>
            <w:r w:rsidRPr="00421AA0">
              <w:rPr>
                <w:rFonts w:ascii="Franklin Gothic Book" w:hAnsi="Franklin Gothic Book" w:cs="Arial"/>
                <w:noProof/>
                <w:sz w:val="18"/>
                <w:szCs w:val="18"/>
              </w:rPr>
              <w:t>134-0212.481.326-00.01</w:t>
            </w:r>
            <w:r w:rsidRPr="00421AA0">
              <w:rPr>
                <w:rFonts w:ascii="Franklin Gothic Book" w:hAnsi="Franklin Gothic Book" w:cs="Arial"/>
                <w:sz w:val="18"/>
                <w:szCs w:val="18"/>
              </w:rPr>
              <w:t xml:space="preserve"> </w:t>
            </w:r>
            <w:r w:rsidRPr="00421AA0">
              <w:rPr>
                <w:rFonts w:ascii="Franklin Gothic Book" w:hAnsi="Franklin Gothic Book" w:cs="Arial"/>
                <w:noProof/>
                <w:sz w:val="18"/>
                <w:szCs w:val="18"/>
              </w:rPr>
              <w:t>Subv: fomento en enseñanza</w:t>
            </w:r>
            <w:r w:rsidRPr="00421AA0">
              <w:rPr>
                <w:rFonts w:ascii="Franklin Gothic Book" w:hAnsi="Franklin Gothic Book" w:cs="Arial"/>
                <w:sz w:val="18"/>
                <w:szCs w:val="18"/>
              </w:rPr>
              <w:t>”.</w:t>
            </w:r>
          </w:p>
          <w:p w14:paraId="2180043B" w14:textId="77777777" w:rsidR="00550889" w:rsidRPr="00421AA0" w:rsidRDefault="00550889" w:rsidP="00550889">
            <w:pPr>
              <w:widowControl w:val="0"/>
              <w:jc w:val="both"/>
              <w:rPr>
                <w:rFonts w:ascii="Franklin Gothic Book" w:hAnsi="Franklin Gothic Book" w:cs="Arial"/>
                <w:sz w:val="18"/>
                <w:szCs w:val="18"/>
              </w:rPr>
            </w:pPr>
          </w:p>
          <w:p w14:paraId="472EFDEF"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El criterio de reparto de ese presupuesto será el número de alumnado. Es decir, el presupuesto se dividirá entre el número de alumnos matriculados en el centro de entre 3 y 16 años durante el curso </w:t>
            </w:r>
            <w:r w:rsidRPr="00421AA0">
              <w:rPr>
                <w:rFonts w:ascii="Franklin Gothic Book" w:hAnsi="Franklin Gothic Book" w:cs="Arial"/>
                <w:noProof/>
                <w:sz w:val="18"/>
                <w:szCs w:val="18"/>
              </w:rPr>
              <w:t>2025</w:t>
            </w:r>
            <w:r w:rsidRPr="00421AA0">
              <w:rPr>
                <w:rFonts w:ascii="Franklin Gothic Book" w:hAnsi="Franklin Gothic Book" w:cs="Arial"/>
                <w:sz w:val="18"/>
                <w:szCs w:val="18"/>
              </w:rPr>
              <w:t>. Por consiguiente, será el número de alumnado el que marque la posible ayuda máxima a percibir.</w:t>
            </w:r>
          </w:p>
          <w:p w14:paraId="0F30563D" w14:textId="77777777" w:rsidR="00550889" w:rsidRPr="00421AA0" w:rsidRDefault="00550889" w:rsidP="00550889">
            <w:pPr>
              <w:pStyle w:val="Gorputz-testua3"/>
              <w:spacing w:after="0"/>
              <w:jc w:val="both"/>
              <w:rPr>
                <w:rFonts w:ascii="Franklin Gothic Book" w:hAnsi="Franklin Gothic Book" w:cs="Arial"/>
                <w:sz w:val="18"/>
                <w:szCs w:val="18"/>
              </w:rPr>
            </w:pPr>
          </w:p>
          <w:p w14:paraId="4C692B84"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Dicha cantidad podrá ser objeto de ampliación, de conformidad con lo previsto en las Bases de Ejecución del Presupuesto Municipal.</w:t>
            </w:r>
          </w:p>
          <w:p w14:paraId="79B73A1F" w14:textId="77777777" w:rsidR="00550889" w:rsidRPr="00421AA0" w:rsidRDefault="00550889" w:rsidP="00550889">
            <w:pPr>
              <w:widowControl w:val="0"/>
              <w:jc w:val="both"/>
              <w:rPr>
                <w:rFonts w:ascii="Franklin Gothic Book" w:hAnsi="Franklin Gothic Book" w:cs="Arial"/>
                <w:sz w:val="18"/>
                <w:szCs w:val="18"/>
              </w:rPr>
            </w:pPr>
          </w:p>
          <w:p w14:paraId="053DA8EF"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Además de ello, la posibilidad de concurrencia con otras ayudas y límites de financiación están recocidas en las Bases Reguladoras.</w:t>
            </w:r>
          </w:p>
          <w:p w14:paraId="29867B11" w14:textId="77777777" w:rsidR="00550889" w:rsidRPr="00421AA0" w:rsidRDefault="00550889" w:rsidP="00550889">
            <w:pPr>
              <w:widowControl w:val="0"/>
              <w:jc w:val="both"/>
              <w:rPr>
                <w:rFonts w:ascii="Franklin Gothic Book" w:hAnsi="Franklin Gothic Book" w:cs="Arial"/>
                <w:sz w:val="18"/>
                <w:szCs w:val="18"/>
              </w:rPr>
            </w:pPr>
          </w:p>
          <w:p w14:paraId="272C1564" w14:textId="77777777" w:rsidR="00550889" w:rsidRPr="00421AA0" w:rsidRDefault="00550889" w:rsidP="00550889">
            <w:pPr>
              <w:widowControl w:val="0"/>
              <w:jc w:val="both"/>
              <w:rPr>
                <w:rFonts w:ascii="Franklin Gothic Book" w:hAnsi="Franklin Gothic Book" w:cs="Arial"/>
                <w:sz w:val="18"/>
                <w:szCs w:val="18"/>
              </w:rPr>
            </w:pPr>
          </w:p>
          <w:p w14:paraId="613D6B7A" w14:textId="77777777" w:rsidR="00550889" w:rsidRPr="00421AA0" w:rsidRDefault="00550889" w:rsidP="00550889">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lastRenderedPageBreak/>
              <w:t xml:space="preserve">8. </w:t>
            </w:r>
            <w:r w:rsidRPr="00421AA0">
              <w:rPr>
                <w:rFonts w:ascii="Franklin Gothic Book" w:hAnsi="Franklin Gothic Book" w:cs="Arial"/>
                <w:b/>
                <w:sz w:val="18"/>
                <w:szCs w:val="18"/>
                <w:u w:val="single"/>
              </w:rPr>
              <w:t>FORMA Y PLAZOS DE ABONO DE LA SUBVENCIÓN. POSIBILIDAD DE ANTICIPOS</w:t>
            </w:r>
          </w:p>
          <w:p w14:paraId="0C511279" w14:textId="77777777" w:rsidR="00550889" w:rsidRPr="00421AA0" w:rsidRDefault="00550889" w:rsidP="00550889">
            <w:pPr>
              <w:widowControl w:val="0"/>
              <w:jc w:val="both"/>
              <w:rPr>
                <w:rFonts w:ascii="Franklin Gothic Book" w:hAnsi="Franklin Gothic Book" w:cs="Arial"/>
                <w:sz w:val="18"/>
                <w:szCs w:val="18"/>
              </w:rPr>
            </w:pPr>
          </w:p>
          <w:p w14:paraId="1D3E55B2"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En base a las actividades llevadas a cabo y debidamente justificadas por el centro escolar, el solicitante podrá recibir la totalidad del importe correspondiente, según criterios establecidos en las bases generales de la presente convocatoria.</w:t>
            </w:r>
          </w:p>
          <w:p w14:paraId="7B6A47CE" w14:textId="77777777" w:rsidR="00550889" w:rsidRPr="00421AA0" w:rsidRDefault="00550889" w:rsidP="00550889">
            <w:pPr>
              <w:widowControl w:val="0"/>
              <w:jc w:val="both"/>
              <w:rPr>
                <w:rFonts w:ascii="Franklin Gothic Book" w:hAnsi="Franklin Gothic Book" w:cs="Arial"/>
                <w:sz w:val="18"/>
                <w:szCs w:val="18"/>
              </w:rPr>
            </w:pPr>
          </w:p>
          <w:p w14:paraId="3751A83E" w14:textId="77777777" w:rsidR="00550889" w:rsidRPr="00421AA0" w:rsidRDefault="00550889" w:rsidP="00550889">
            <w:pPr>
              <w:widowControl w:val="0"/>
              <w:jc w:val="both"/>
              <w:rPr>
                <w:rFonts w:ascii="Franklin Gothic Book" w:hAnsi="Franklin Gothic Book" w:cs="Arial"/>
                <w:sz w:val="18"/>
                <w:szCs w:val="18"/>
              </w:rPr>
            </w:pPr>
          </w:p>
          <w:p w14:paraId="52B0167C"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realizará dos pagos:</w:t>
            </w:r>
          </w:p>
          <w:p w14:paraId="485B6338" w14:textId="77777777" w:rsidR="00550889" w:rsidRPr="00421AA0" w:rsidRDefault="00550889" w:rsidP="00550889">
            <w:pPr>
              <w:widowControl w:val="0"/>
              <w:jc w:val="both"/>
              <w:rPr>
                <w:rFonts w:ascii="Franklin Gothic Book" w:hAnsi="Franklin Gothic Book" w:cs="Arial"/>
                <w:sz w:val="18"/>
                <w:szCs w:val="18"/>
              </w:rPr>
            </w:pPr>
          </w:p>
          <w:p w14:paraId="74FA42D1"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- 60 %, al ser aprobadas la solicitud y el presupuesto, como anticipo.</w:t>
            </w:r>
          </w:p>
          <w:p w14:paraId="3FE24636" w14:textId="77777777" w:rsidR="00550889" w:rsidRPr="00421AA0" w:rsidRDefault="00550889" w:rsidP="00550889">
            <w:pPr>
              <w:widowControl w:val="0"/>
              <w:jc w:val="both"/>
              <w:rPr>
                <w:rFonts w:ascii="Franklin Gothic Book" w:hAnsi="Franklin Gothic Book" w:cs="Arial"/>
                <w:sz w:val="18"/>
                <w:szCs w:val="18"/>
              </w:rPr>
            </w:pPr>
          </w:p>
          <w:p w14:paraId="66AC49E0"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- 40 %, tras finalizar el curso y realizar la correspondiente justificación. Último día para presentar la justificación: 31 de octubre.</w:t>
            </w:r>
          </w:p>
          <w:p w14:paraId="7A9B026B" w14:textId="77777777" w:rsidR="00550889" w:rsidRPr="00421AA0" w:rsidRDefault="00550889" w:rsidP="00550889">
            <w:pPr>
              <w:widowControl w:val="0"/>
              <w:jc w:val="both"/>
              <w:rPr>
                <w:rFonts w:ascii="Franklin Gothic Book" w:hAnsi="Franklin Gothic Book" w:cs="Arial"/>
                <w:sz w:val="18"/>
                <w:szCs w:val="18"/>
              </w:rPr>
            </w:pPr>
          </w:p>
          <w:p w14:paraId="27B8C03A"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Terminado el plazo de presentación de solicitudes el órgano correspondiente dispondrá de un mes para tomar la resolución y así se notificará mediante el Boletín Oficial de Gipuzkoa.</w:t>
            </w:r>
          </w:p>
          <w:p w14:paraId="75B3468F" w14:textId="77777777" w:rsidR="00550889" w:rsidRPr="00421AA0" w:rsidRDefault="00550889" w:rsidP="00550889">
            <w:pPr>
              <w:widowControl w:val="0"/>
              <w:jc w:val="both"/>
              <w:rPr>
                <w:rFonts w:ascii="Franklin Gothic Book" w:hAnsi="Franklin Gothic Book" w:cs="Arial"/>
                <w:sz w:val="18"/>
                <w:szCs w:val="18"/>
              </w:rPr>
            </w:pPr>
          </w:p>
          <w:p w14:paraId="79A6E5D0"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Dentro del mes siguiente a la notificación se harán abonarán las subvenciones aprobadas.</w:t>
            </w:r>
          </w:p>
          <w:p w14:paraId="12CB6529" w14:textId="77777777" w:rsidR="00550889" w:rsidRPr="00421AA0" w:rsidRDefault="00550889" w:rsidP="00550889">
            <w:pPr>
              <w:widowControl w:val="0"/>
              <w:jc w:val="both"/>
              <w:rPr>
                <w:rFonts w:ascii="Franklin Gothic Book" w:hAnsi="Franklin Gothic Book" w:cs="Arial"/>
                <w:sz w:val="18"/>
                <w:szCs w:val="18"/>
              </w:rPr>
            </w:pPr>
          </w:p>
          <w:p w14:paraId="1FF48E78" w14:textId="77777777" w:rsidR="00550889" w:rsidRPr="00421AA0" w:rsidRDefault="00550889" w:rsidP="00550889">
            <w:pPr>
              <w:widowControl w:val="0"/>
              <w:jc w:val="both"/>
              <w:rPr>
                <w:rFonts w:ascii="Franklin Gothic Book" w:hAnsi="Franklin Gothic Book" w:cs="Arial"/>
                <w:sz w:val="18"/>
                <w:szCs w:val="18"/>
              </w:rPr>
            </w:pPr>
          </w:p>
          <w:p w14:paraId="040A4A65" w14:textId="77777777" w:rsidR="00550889" w:rsidRPr="00421AA0" w:rsidRDefault="00550889" w:rsidP="00550889">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9. </w:t>
            </w:r>
            <w:r w:rsidRPr="00421AA0">
              <w:rPr>
                <w:rFonts w:ascii="Franklin Gothic Book" w:hAnsi="Franklin Gothic Book" w:cs="Arial"/>
                <w:b/>
                <w:sz w:val="18"/>
                <w:szCs w:val="18"/>
                <w:u w:val="single"/>
              </w:rPr>
              <w:t>PLAZO DE INICIO Y EJECUCIÓN Y PLAZO DE JUSTIFICACIÓN DEL DESTINO DE LA SUBVENCIÓN</w:t>
            </w:r>
          </w:p>
          <w:p w14:paraId="19D4AC08" w14:textId="77777777" w:rsidR="00550889" w:rsidRPr="00421AA0" w:rsidRDefault="00550889" w:rsidP="00550889">
            <w:pPr>
              <w:widowControl w:val="0"/>
              <w:jc w:val="both"/>
              <w:rPr>
                <w:rFonts w:ascii="Franklin Gothic Book" w:hAnsi="Franklin Gothic Book" w:cs="Arial"/>
                <w:sz w:val="18"/>
                <w:szCs w:val="18"/>
              </w:rPr>
            </w:pPr>
          </w:p>
          <w:p w14:paraId="0ED8703F"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El plazo para solicitar la subvención es de 30 días a partir del día siguiente a la publicación en el Boletín Oficial de Gipuzkoa. Tras ello, en el plazo de un mes se notificará y el siguiente mes se abonará.</w:t>
            </w:r>
          </w:p>
          <w:p w14:paraId="2056E35A" w14:textId="77777777" w:rsidR="00550889" w:rsidRPr="00421AA0" w:rsidRDefault="00550889" w:rsidP="00550889">
            <w:pPr>
              <w:jc w:val="both"/>
              <w:rPr>
                <w:rFonts w:ascii="Franklin Gothic Book" w:hAnsi="Franklin Gothic Book" w:cs="Arial"/>
                <w:sz w:val="18"/>
                <w:szCs w:val="18"/>
              </w:rPr>
            </w:pPr>
          </w:p>
          <w:p w14:paraId="405CAB98"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Para el ingreso de la segunda parte se deberá presentar la justificación antes del 31 de octubre.</w:t>
            </w:r>
          </w:p>
          <w:p w14:paraId="3E2FAD07" w14:textId="77777777" w:rsidR="00550889" w:rsidRPr="00421AA0" w:rsidRDefault="00550889" w:rsidP="00550889">
            <w:pPr>
              <w:jc w:val="both"/>
              <w:rPr>
                <w:rFonts w:ascii="Franklin Gothic Book" w:hAnsi="Franklin Gothic Book" w:cs="Arial"/>
                <w:sz w:val="18"/>
                <w:szCs w:val="18"/>
              </w:rPr>
            </w:pPr>
          </w:p>
          <w:p w14:paraId="460DB1F8"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En la justificación, el beneficiario deberá justificar el cumplimiento de las condiciones impuestas y la consecución de los objetivos previstos en el acto de concesión de la subvención.</w:t>
            </w:r>
          </w:p>
          <w:p w14:paraId="16715B6D" w14:textId="77777777" w:rsidR="00550889" w:rsidRPr="00421AA0" w:rsidRDefault="00550889" w:rsidP="00550889">
            <w:pPr>
              <w:jc w:val="both"/>
              <w:rPr>
                <w:rFonts w:ascii="Franklin Gothic Book" w:hAnsi="Franklin Gothic Book" w:cs="Arial"/>
                <w:sz w:val="18"/>
                <w:szCs w:val="18"/>
              </w:rPr>
            </w:pPr>
          </w:p>
          <w:p w14:paraId="15CD2065"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Dicha justificación se efectuará mediante los documentos requeridos en el artículo 4 de las presentes bases más los que se detallan a continuación:</w:t>
            </w:r>
          </w:p>
          <w:p w14:paraId="79607437" w14:textId="77777777" w:rsidR="00550889" w:rsidRPr="00421AA0" w:rsidRDefault="00550889" w:rsidP="00550889">
            <w:pPr>
              <w:jc w:val="both"/>
              <w:rPr>
                <w:rFonts w:ascii="Franklin Gothic Book" w:hAnsi="Franklin Gothic Book" w:cs="Arial"/>
                <w:sz w:val="18"/>
                <w:szCs w:val="18"/>
              </w:rPr>
            </w:pPr>
          </w:p>
          <w:p w14:paraId="045764A9"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a) Una memoria de actuación justificativa del cumplimiento de las condiciones impuestas en la concesión de la subvención, con indicación de las actividades realizadas y de los resultados obtenidos. Asimismo se detallarán las medidas adoptadas con el fin de fomentar la participación de la mujer y/o la paridad.</w:t>
            </w:r>
          </w:p>
          <w:p w14:paraId="27BD527B" w14:textId="77777777" w:rsidR="00550889" w:rsidRPr="00421AA0" w:rsidRDefault="00550889" w:rsidP="00550889">
            <w:pPr>
              <w:jc w:val="both"/>
              <w:rPr>
                <w:rFonts w:ascii="Franklin Gothic Book" w:hAnsi="Franklin Gothic Book" w:cs="Arial"/>
                <w:sz w:val="18"/>
                <w:szCs w:val="18"/>
              </w:rPr>
            </w:pPr>
          </w:p>
          <w:p w14:paraId="2511FD2C"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lastRenderedPageBreak/>
              <w:t>b) Una memoria económica justificativa del coste de las actividades realizadas, que contendrá:</w:t>
            </w:r>
          </w:p>
          <w:p w14:paraId="3E2A3536" w14:textId="77777777" w:rsidR="00550889" w:rsidRPr="00421AA0" w:rsidRDefault="00550889" w:rsidP="00550889">
            <w:pPr>
              <w:jc w:val="both"/>
              <w:rPr>
                <w:rFonts w:ascii="Franklin Gothic Book" w:hAnsi="Franklin Gothic Book" w:cs="Arial"/>
                <w:sz w:val="18"/>
                <w:szCs w:val="18"/>
              </w:rPr>
            </w:pPr>
          </w:p>
          <w:p w14:paraId="7448233E"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 xml:space="preserve">b.1.) 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 </w:t>
            </w:r>
          </w:p>
          <w:p w14:paraId="0E7CFE6F" w14:textId="77777777" w:rsidR="00550889" w:rsidRPr="00421AA0" w:rsidRDefault="00550889" w:rsidP="00550889">
            <w:pPr>
              <w:jc w:val="both"/>
              <w:rPr>
                <w:rFonts w:ascii="Franklin Gothic Book" w:hAnsi="Franklin Gothic Book" w:cs="Arial"/>
                <w:sz w:val="18"/>
                <w:szCs w:val="18"/>
              </w:rPr>
            </w:pPr>
          </w:p>
          <w:p w14:paraId="552DC3C2"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b.2.) Los justificantes de gasto o documentos de valor probatorio equivalente o con eficacia administrativa incorporados en la relación a que se hace referencia en el párrafo anterior que permitan acreditar el cumplimiento del objeto de la subvención pública.</w:t>
            </w:r>
          </w:p>
          <w:p w14:paraId="57BBBE25" w14:textId="77777777" w:rsidR="00550889" w:rsidRPr="00421AA0" w:rsidRDefault="00550889" w:rsidP="00550889">
            <w:pPr>
              <w:jc w:val="both"/>
              <w:rPr>
                <w:rFonts w:ascii="Franklin Gothic Book" w:hAnsi="Franklin Gothic Book" w:cs="Arial"/>
                <w:sz w:val="18"/>
                <w:szCs w:val="18"/>
              </w:rPr>
            </w:pPr>
          </w:p>
          <w:p w14:paraId="587A7505" w14:textId="77777777" w:rsidR="00550889" w:rsidRPr="00421AA0" w:rsidRDefault="00550889" w:rsidP="00550889">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b.3.) Una relación detallada de otros ingresos o subvenciones que hayan financiado la actividad subvencionada con indicación del importe y su procedencia. </w:t>
            </w:r>
          </w:p>
          <w:p w14:paraId="6CE82A03" w14:textId="77777777" w:rsidR="00550889" w:rsidRPr="00421AA0" w:rsidRDefault="00550889" w:rsidP="00550889">
            <w:pPr>
              <w:widowControl w:val="0"/>
              <w:jc w:val="both"/>
              <w:rPr>
                <w:rFonts w:ascii="Franklin Gothic Book" w:hAnsi="Franklin Gothic Book" w:cs="Arial"/>
                <w:sz w:val="18"/>
                <w:szCs w:val="18"/>
              </w:rPr>
            </w:pPr>
          </w:p>
          <w:p w14:paraId="21A0B632" w14:textId="77777777" w:rsidR="00550889" w:rsidRPr="00421AA0" w:rsidRDefault="00550889" w:rsidP="00550889">
            <w:pPr>
              <w:widowControl w:val="0"/>
              <w:jc w:val="both"/>
              <w:rPr>
                <w:rFonts w:ascii="Franklin Gothic Book" w:hAnsi="Franklin Gothic Book" w:cs="Arial"/>
                <w:sz w:val="18"/>
                <w:szCs w:val="18"/>
              </w:rPr>
            </w:pPr>
          </w:p>
          <w:p w14:paraId="2D7A4E71" w14:textId="77777777" w:rsidR="00550889" w:rsidRPr="00421AA0" w:rsidRDefault="00550889" w:rsidP="00550889">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10. </w:t>
            </w:r>
            <w:r w:rsidRPr="00421AA0">
              <w:rPr>
                <w:rFonts w:ascii="Franklin Gothic Book" w:hAnsi="Franklin Gothic Book" w:cs="Arial"/>
                <w:b/>
                <w:sz w:val="18"/>
                <w:szCs w:val="18"/>
                <w:u w:val="single"/>
              </w:rPr>
              <w:t>NOTIFICACIÓN</w:t>
            </w:r>
          </w:p>
          <w:p w14:paraId="48201A52" w14:textId="77777777" w:rsidR="00550889" w:rsidRPr="00421AA0" w:rsidRDefault="00550889" w:rsidP="00550889">
            <w:pPr>
              <w:widowControl w:val="0"/>
              <w:jc w:val="both"/>
              <w:rPr>
                <w:rFonts w:ascii="Franklin Gothic Book" w:hAnsi="Franklin Gothic Book" w:cs="Arial"/>
                <w:sz w:val="18"/>
                <w:szCs w:val="18"/>
                <w:u w:val="single"/>
              </w:rPr>
            </w:pPr>
          </w:p>
          <w:p w14:paraId="129E8A64" w14:textId="77777777" w:rsidR="00550889" w:rsidRPr="00421AA0" w:rsidRDefault="00550889" w:rsidP="00550889">
            <w:pPr>
              <w:jc w:val="both"/>
              <w:rPr>
                <w:rFonts w:ascii="Franklin Gothic Book" w:hAnsi="Franklin Gothic Book" w:cs="Arial"/>
                <w:sz w:val="18"/>
                <w:szCs w:val="18"/>
              </w:rPr>
            </w:pPr>
            <w:r w:rsidRPr="00421AA0">
              <w:rPr>
                <w:rFonts w:ascii="Franklin Gothic Book" w:hAnsi="Franklin Gothic Book" w:cs="Arial"/>
                <w:sz w:val="18"/>
                <w:szCs w:val="18"/>
              </w:rPr>
              <w:t>Las notificaciones de las resoluciones se harán mediante el Boletín Oficial de Gipuzkoa de acuerdo con el artículo 11 de las Bases Reguladoras, y sustituirá a la notificación individualizada.</w:t>
            </w:r>
          </w:p>
          <w:p w14:paraId="190BAB8E" w14:textId="77777777" w:rsidR="00550889" w:rsidRPr="00421AA0" w:rsidRDefault="00550889" w:rsidP="00550889">
            <w:pPr>
              <w:widowControl w:val="0"/>
              <w:jc w:val="both"/>
              <w:rPr>
                <w:rFonts w:ascii="Franklin Gothic Book" w:hAnsi="Franklin Gothic Book" w:cs="Arial"/>
                <w:sz w:val="18"/>
                <w:szCs w:val="18"/>
              </w:rPr>
            </w:pPr>
          </w:p>
          <w:p w14:paraId="60A9AB9C" w14:textId="77777777" w:rsidR="00665C9C" w:rsidRPr="00421AA0" w:rsidRDefault="00665C9C" w:rsidP="00550889">
            <w:pPr>
              <w:widowControl w:val="0"/>
              <w:jc w:val="both"/>
              <w:rPr>
                <w:rFonts w:ascii="Franklin Gothic Book" w:hAnsi="Franklin Gothic Book" w:cs="Arial"/>
                <w:sz w:val="18"/>
                <w:szCs w:val="18"/>
              </w:rPr>
            </w:pPr>
          </w:p>
          <w:p w14:paraId="0845DF5D" w14:textId="065F4E25" w:rsidR="00665C9C" w:rsidRPr="00421AA0" w:rsidRDefault="005B27EE" w:rsidP="00665C9C">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 xml:space="preserve">4.- </w:t>
            </w:r>
            <w:r w:rsidR="00665C9C" w:rsidRPr="00421AA0">
              <w:rPr>
                <w:rFonts w:ascii="Franklin Gothic Book" w:hAnsi="Franklin Gothic Book" w:cs="Arial"/>
                <w:b/>
                <w:caps/>
                <w:sz w:val="18"/>
                <w:szCs w:val="18"/>
              </w:rPr>
              <w:t>BASES ESPECIFICAS PARA LA CONCESION DE SUBVENCIONES PARA GASTOS DE FORMACION EN EUSKERA DE ENTRENADORES/AS-MONITORES/AS DE CLUBES DEPORTIVOS DEL MUNICIPIO</w:t>
            </w:r>
          </w:p>
          <w:p w14:paraId="7B969CE4" w14:textId="77777777" w:rsidR="00665C9C" w:rsidRPr="00421AA0" w:rsidRDefault="00665C9C" w:rsidP="00665C9C">
            <w:pPr>
              <w:widowControl w:val="0"/>
              <w:jc w:val="both"/>
              <w:rPr>
                <w:rFonts w:ascii="Arial" w:hAnsi="Arial" w:cs="Arial"/>
                <w:sz w:val="18"/>
                <w:szCs w:val="18"/>
              </w:rPr>
            </w:pPr>
            <w:r w:rsidRPr="00421AA0">
              <w:rPr>
                <w:rFonts w:ascii="Arial" w:hAnsi="Arial" w:cs="Arial"/>
                <w:sz w:val="18"/>
                <w:szCs w:val="18"/>
              </w:rPr>
              <w:t>_____________________________________</w:t>
            </w:r>
          </w:p>
          <w:p w14:paraId="5C0DDA2D" w14:textId="77777777" w:rsidR="00665C9C" w:rsidRPr="00421AA0" w:rsidRDefault="00665C9C" w:rsidP="00665C9C">
            <w:pPr>
              <w:widowControl w:val="0"/>
              <w:jc w:val="both"/>
              <w:rPr>
                <w:rFonts w:ascii="Franklin Gothic Book" w:hAnsi="Franklin Gothic Book" w:cs="Arial"/>
                <w:sz w:val="18"/>
                <w:szCs w:val="18"/>
              </w:rPr>
            </w:pPr>
          </w:p>
          <w:p w14:paraId="1A77DA39" w14:textId="77777777" w:rsidR="00665C9C" w:rsidRPr="00421AA0" w:rsidRDefault="00665C9C" w:rsidP="00665C9C">
            <w:pPr>
              <w:widowControl w:val="0"/>
              <w:jc w:val="both"/>
              <w:rPr>
                <w:rFonts w:ascii="Franklin Gothic Book" w:hAnsi="Franklin Gothic Book" w:cs="Arial"/>
                <w:sz w:val="18"/>
                <w:szCs w:val="18"/>
              </w:rPr>
            </w:pPr>
          </w:p>
          <w:p w14:paraId="02FB8970" w14:textId="77777777" w:rsidR="00665C9C" w:rsidRPr="00421AA0" w:rsidRDefault="00665C9C" w:rsidP="00665C9C">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1. OBJETO</w:t>
            </w:r>
          </w:p>
          <w:p w14:paraId="06D4412B" w14:textId="77777777" w:rsidR="00665C9C" w:rsidRPr="00421AA0" w:rsidRDefault="00665C9C" w:rsidP="00665C9C">
            <w:pPr>
              <w:widowControl w:val="0"/>
              <w:jc w:val="both"/>
              <w:rPr>
                <w:rFonts w:ascii="Franklin Gothic Book" w:hAnsi="Franklin Gothic Book" w:cs="Arial"/>
                <w:sz w:val="18"/>
                <w:szCs w:val="18"/>
              </w:rPr>
            </w:pPr>
          </w:p>
          <w:p w14:paraId="17D4B9EF"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Es objeto de la presente convocatoria incrementar la presencia del euskera en el ámbito deportivo, mediante la concesión de subvenciones a las asociaciones deportivas de Zumarraga para la formación en su área en euskera.</w:t>
            </w:r>
          </w:p>
          <w:p w14:paraId="56EDCFD8" w14:textId="77777777" w:rsidR="00665C9C" w:rsidRPr="00421AA0" w:rsidRDefault="00665C9C" w:rsidP="00665C9C">
            <w:pPr>
              <w:widowControl w:val="0"/>
              <w:jc w:val="both"/>
              <w:rPr>
                <w:rFonts w:ascii="Arial" w:hAnsi="Arial" w:cs="Arial"/>
                <w:sz w:val="18"/>
                <w:szCs w:val="18"/>
              </w:rPr>
            </w:pPr>
          </w:p>
          <w:p w14:paraId="7C4B6DBD" w14:textId="77777777" w:rsidR="00665C9C" w:rsidRPr="00421AA0" w:rsidRDefault="00665C9C" w:rsidP="00665C9C">
            <w:pPr>
              <w:widowControl w:val="0"/>
              <w:jc w:val="both"/>
              <w:rPr>
                <w:rFonts w:ascii="Arial" w:hAnsi="Arial" w:cs="Arial"/>
                <w:sz w:val="18"/>
                <w:szCs w:val="18"/>
              </w:rPr>
            </w:pPr>
          </w:p>
          <w:p w14:paraId="74BDF321" w14:textId="77777777" w:rsidR="00665C9C" w:rsidRPr="00421AA0" w:rsidRDefault="00665C9C" w:rsidP="00665C9C">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2. BENEFICIARIOS</w:t>
            </w:r>
          </w:p>
          <w:p w14:paraId="3625226A" w14:textId="77777777" w:rsidR="00665C9C" w:rsidRPr="00421AA0" w:rsidRDefault="00665C9C" w:rsidP="00665C9C">
            <w:pPr>
              <w:widowControl w:val="0"/>
              <w:jc w:val="both"/>
              <w:rPr>
                <w:rFonts w:ascii="Franklin Gothic Book" w:hAnsi="Franklin Gothic Book" w:cs="Arial"/>
                <w:sz w:val="18"/>
                <w:szCs w:val="18"/>
              </w:rPr>
            </w:pPr>
          </w:p>
          <w:p w14:paraId="49A605DD"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Clubes o agrupaciones deportivas de Zumarraga que imparten formación deportiva en euskera a sus entrenadores/as- educadores/as.</w:t>
            </w:r>
          </w:p>
          <w:p w14:paraId="013BC276" w14:textId="77777777" w:rsidR="00665C9C" w:rsidRPr="00421AA0" w:rsidRDefault="00665C9C" w:rsidP="00665C9C">
            <w:pPr>
              <w:widowControl w:val="0"/>
              <w:jc w:val="both"/>
              <w:rPr>
                <w:rFonts w:ascii="Franklin Gothic Book" w:hAnsi="Franklin Gothic Book" w:cs="Arial"/>
                <w:sz w:val="18"/>
                <w:szCs w:val="18"/>
              </w:rPr>
            </w:pPr>
          </w:p>
          <w:p w14:paraId="6C9FCDCE"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Serán requisitos para acceder a la subvención:</w:t>
            </w:r>
          </w:p>
          <w:p w14:paraId="49A746BB" w14:textId="77777777" w:rsidR="00665C9C" w:rsidRPr="00421AA0" w:rsidRDefault="00665C9C" w:rsidP="00665C9C">
            <w:pPr>
              <w:widowControl w:val="0"/>
              <w:jc w:val="both"/>
              <w:rPr>
                <w:rFonts w:ascii="Franklin Gothic Book" w:hAnsi="Franklin Gothic Book" w:cs="Arial"/>
                <w:sz w:val="18"/>
                <w:szCs w:val="18"/>
              </w:rPr>
            </w:pPr>
          </w:p>
          <w:p w14:paraId="315152B8"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a) Estar constituidas conforme a la legislación vigente e inscritas en el Registro de Asociaciones y Entidades Deportivas del Gobierno Vasco y en la Federación Deportiva correspondiente.</w:t>
            </w:r>
          </w:p>
          <w:p w14:paraId="17DF2E12" w14:textId="77777777" w:rsidR="00665C9C" w:rsidRPr="00421AA0" w:rsidRDefault="00665C9C" w:rsidP="00665C9C">
            <w:pPr>
              <w:widowControl w:val="0"/>
              <w:jc w:val="both"/>
              <w:rPr>
                <w:rFonts w:ascii="Franklin Gothic Book" w:hAnsi="Franklin Gothic Book" w:cs="Arial"/>
                <w:sz w:val="18"/>
                <w:szCs w:val="18"/>
              </w:rPr>
            </w:pPr>
          </w:p>
          <w:p w14:paraId="67F7181E" w14:textId="77777777" w:rsidR="00665C9C" w:rsidRPr="00421AA0" w:rsidRDefault="00665C9C" w:rsidP="00665C9C">
            <w:pPr>
              <w:widowControl w:val="0"/>
              <w:jc w:val="both"/>
              <w:rPr>
                <w:rFonts w:ascii="Arial" w:hAnsi="Arial" w:cs="Arial"/>
                <w:sz w:val="18"/>
                <w:szCs w:val="18"/>
              </w:rPr>
            </w:pPr>
            <w:r w:rsidRPr="00421AA0">
              <w:rPr>
                <w:rFonts w:ascii="Arial" w:hAnsi="Arial" w:cs="Arial"/>
                <w:sz w:val="18"/>
                <w:szCs w:val="18"/>
              </w:rPr>
              <w:lastRenderedPageBreak/>
              <w:t>b) Tener su sede en Urretxu-Zumarraga.</w:t>
            </w:r>
          </w:p>
          <w:p w14:paraId="0D651DDA" w14:textId="77777777" w:rsidR="00665C9C" w:rsidRPr="00421AA0" w:rsidRDefault="00665C9C" w:rsidP="00665C9C">
            <w:pPr>
              <w:widowControl w:val="0"/>
              <w:jc w:val="both"/>
              <w:rPr>
                <w:rFonts w:ascii="Franklin Gothic Book" w:hAnsi="Franklin Gothic Book" w:cs="Arial"/>
                <w:sz w:val="18"/>
                <w:szCs w:val="18"/>
              </w:rPr>
            </w:pPr>
          </w:p>
          <w:p w14:paraId="7B36FDB2" w14:textId="77777777" w:rsidR="00665C9C" w:rsidRPr="00421AA0" w:rsidRDefault="00665C9C" w:rsidP="00665C9C">
            <w:pPr>
              <w:widowControl w:val="0"/>
              <w:jc w:val="both"/>
              <w:rPr>
                <w:rFonts w:ascii="Franklin Gothic Book" w:hAnsi="Franklin Gothic Book" w:cs="Arial"/>
                <w:sz w:val="18"/>
                <w:szCs w:val="18"/>
              </w:rPr>
            </w:pPr>
          </w:p>
          <w:p w14:paraId="07AF9D23" w14:textId="77777777" w:rsidR="00665C9C" w:rsidRPr="00421AA0" w:rsidRDefault="00665C9C" w:rsidP="00665C9C">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3. SOLICITUDES Y PLAZO DE PRESENTACIÓN</w:t>
            </w:r>
          </w:p>
          <w:p w14:paraId="772C0AC6" w14:textId="77777777" w:rsidR="00665C9C" w:rsidRPr="00421AA0" w:rsidRDefault="00665C9C" w:rsidP="00665C9C">
            <w:pPr>
              <w:widowControl w:val="0"/>
              <w:jc w:val="both"/>
              <w:rPr>
                <w:rFonts w:ascii="Franklin Gothic Book" w:hAnsi="Franklin Gothic Book" w:cs="Arial"/>
                <w:sz w:val="18"/>
                <w:szCs w:val="18"/>
              </w:rPr>
            </w:pPr>
          </w:p>
          <w:p w14:paraId="6FA63D92"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 solicitud podrá presentarse en cualquier momento tras la publicación de las presentes bases en el Boletín Oficial de Gipuzkoa. En todo caso, la fecha límite para la presentación de solicitudes de subvención para el año en curso será el 31 de octubre de </w:t>
            </w:r>
            <w:r w:rsidRPr="00421AA0">
              <w:rPr>
                <w:rFonts w:ascii="Franklin Gothic Book" w:hAnsi="Franklin Gothic Book" w:cs="Arial"/>
                <w:noProof/>
                <w:sz w:val="18"/>
                <w:szCs w:val="18"/>
              </w:rPr>
              <w:t>2025</w:t>
            </w:r>
            <w:r w:rsidRPr="00421AA0">
              <w:rPr>
                <w:rFonts w:ascii="Arial" w:hAnsi="Arial" w:cs="Arial"/>
                <w:sz w:val="18"/>
                <w:szCs w:val="18"/>
              </w:rPr>
              <w:t>.</w:t>
            </w:r>
          </w:p>
          <w:p w14:paraId="5794FCC1" w14:textId="77777777" w:rsidR="00665C9C" w:rsidRPr="00421AA0" w:rsidRDefault="00665C9C" w:rsidP="00665C9C">
            <w:pPr>
              <w:widowControl w:val="0"/>
              <w:jc w:val="both"/>
              <w:rPr>
                <w:rFonts w:ascii="Franklin Gothic Book" w:hAnsi="Franklin Gothic Book" w:cs="Arial"/>
                <w:sz w:val="18"/>
                <w:szCs w:val="18"/>
              </w:rPr>
            </w:pPr>
          </w:p>
          <w:p w14:paraId="09B1558D" w14:textId="6F16B0DC"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 solicitud y la documentación complementaria deberán presentarse a través de Internet desde el portal de subvenciones de la sede electrónica del Ayuntamiento de Zumarraga </w:t>
            </w:r>
            <w:hyperlink r:id="rId15" w:history="1">
              <w:r w:rsidRPr="00421AA0">
                <w:rPr>
                  <w:rStyle w:val="Hiperesteka"/>
                  <w:rFonts w:ascii="Arial" w:hAnsi="Arial" w:cs="Arial"/>
                  <w:sz w:val="18"/>
                  <w:szCs w:val="18"/>
                </w:rPr>
                <w:t>https://uzt.gipuzkoa.eus/PortalV/7.00/Default.aspx?idayto=80&amp;=&amp;idioma=eu-ES</w:t>
              </w:r>
            </w:hyperlink>
            <w:r w:rsidRPr="00421AA0">
              <w:rPr>
                <w:rFonts w:ascii="Arial" w:hAnsi="Arial" w:cs="Arial"/>
                <w:sz w:val="18"/>
                <w:szCs w:val="18"/>
              </w:rPr>
              <w:t xml:space="preserve"> </w:t>
            </w:r>
            <w:r w:rsidRPr="00421AA0">
              <w:rPr>
                <w:rFonts w:ascii="Franklin Gothic Book" w:hAnsi="Franklin Gothic Book" w:cs="Arial"/>
                <w:sz w:val="18"/>
                <w:szCs w:val="18"/>
              </w:rPr>
              <w:t>y, excepcionalmente, en papel dentro del horario de atención a la ciudadanía en el Registro General del Ayuntamiento o por correo certificado.</w:t>
            </w:r>
          </w:p>
          <w:p w14:paraId="732BC91A" w14:textId="77777777" w:rsidR="00665C9C" w:rsidRPr="00421AA0" w:rsidRDefault="00665C9C" w:rsidP="00665C9C">
            <w:pPr>
              <w:widowControl w:val="0"/>
              <w:jc w:val="both"/>
              <w:rPr>
                <w:rFonts w:ascii="Franklin Gothic Book" w:hAnsi="Franklin Gothic Book" w:cs="Arial"/>
                <w:sz w:val="18"/>
                <w:szCs w:val="18"/>
              </w:rPr>
            </w:pPr>
          </w:p>
          <w:p w14:paraId="71CEE433" w14:textId="77777777" w:rsidR="00665C9C" w:rsidRPr="00421AA0" w:rsidRDefault="00665C9C" w:rsidP="00665C9C">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4. DOCUMENTACIÓN A PRESENTAR</w:t>
            </w:r>
          </w:p>
          <w:p w14:paraId="29157F2D" w14:textId="77777777" w:rsidR="00665C9C" w:rsidRPr="00421AA0" w:rsidRDefault="00665C9C" w:rsidP="00665C9C">
            <w:pPr>
              <w:widowControl w:val="0"/>
              <w:jc w:val="both"/>
              <w:rPr>
                <w:rFonts w:ascii="Franklin Gothic Book" w:hAnsi="Franklin Gothic Book" w:cs="Arial"/>
                <w:sz w:val="18"/>
                <w:szCs w:val="18"/>
              </w:rPr>
            </w:pPr>
          </w:p>
          <w:p w14:paraId="38BCA48F"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Además de la documentación exigida en el artículo 6 de las Bases Generales (BOG nº 28 de 10/02/2023), el/la solicitante deberá presentar la siguiente documentación:</w:t>
            </w:r>
          </w:p>
          <w:p w14:paraId="3801D92B" w14:textId="77777777" w:rsidR="00665C9C" w:rsidRPr="00421AA0" w:rsidRDefault="00665C9C" w:rsidP="00665C9C">
            <w:pPr>
              <w:widowControl w:val="0"/>
              <w:jc w:val="both"/>
              <w:rPr>
                <w:rFonts w:ascii="Franklin Gothic Book" w:hAnsi="Franklin Gothic Book" w:cs="Arial"/>
                <w:sz w:val="18"/>
                <w:szCs w:val="18"/>
              </w:rPr>
            </w:pPr>
          </w:p>
          <w:p w14:paraId="39F50A95" w14:textId="77777777" w:rsidR="00665C9C" w:rsidRPr="00421AA0" w:rsidRDefault="00665C9C" w:rsidP="00665C9C">
            <w:pPr>
              <w:widowControl w:val="0"/>
              <w:jc w:val="both"/>
              <w:rPr>
                <w:rFonts w:ascii="Franklin Gothic Book" w:hAnsi="Franklin Gothic Book" w:cs="Arial"/>
                <w:sz w:val="18"/>
                <w:szCs w:val="18"/>
              </w:rPr>
            </w:pPr>
          </w:p>
          <w:p w14:paraId="08A3C64E" w14:textId="77777777" w:rsidR="00665C9C" w:rsidRPr="00421AA0" w:rsidRDefault="00665C9C" w:rsidP="00665C9C">
            <w:pPr>
              <w:widowControl w:val="0"/>
              <w:jc w:val="both"/>
              <w:rPr>
                <w:rFonts w:ascii="Franklin Gothic Book" w:hAnsi="Franklin Gothic Book" w:cs="Arial"/>
                <w:sz w:val="18"/>
                <w:szCs w:val="18"/>
              </w:rPr>
            </w:pPr>
            <w:r w:rsidRPr="00421AA0">
              <w:rPr>
                <w:rFonts w:ascii="Arial" w:hAnsi="Arial" w:cs="Arial"/>
                <w:sz w:val="18"/>
                <w:szCs w:val="18"/>
              </w:rPr>
              <w:t>a</w:t>
            </w:r>
            <w:r w:rsidRPr="00421AA0">
              <w:rPr>
                <w:rFonts w:ascii="Franklin Gothic Book" w:hAnsi="Franklin Gothic Book" w:cs="Arial"/>
                <w:sz w:val="18"/>
                <w:szCs w:val="18"/>
              </w:rPr>
              <w:t>) Impreso de solicitud de subvención debidamente cumplimentado (Documento “Solicitud de subvenciones”).</w:t>
            </w:r>
          </w:p>
          <w:p w14:paraId="0DFB5F74" w14:textId="77777777" w:rsidR="00665C9C" w:rsidRPr="00421AA0" w:rsidRDefault="00665C9C" w:rsidP="00665C9C">
            <w:pPr>
              <w:widowControl w:val="0"/>
              <w:jc w:val="both"/>
              <w:rPr>
                <w:rFonts w:ascii="Franklin Gothic Book" w:hAnsi="Franklin Gothic Book" w:cs="Arial"/>
                <w:sz w:val="18"/>
                <w:szCs w:val="18"/>
              </w:rPr>
            </w:pPr>
          </w:p>
          <w:p w14:paraId="7F8992B2"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b) Certificado del número de cuenta bancaria.</w:t>
            </w:r>
          </w:p>
          <w:p w14:paraId="5BCDA149" w14:textId="77777777" w:rsidR="00665C9C" w:rsidRPr="00421AA0" w:rsidRDefault="00665C9C" w:rsidP="00665C9C">
            <w:pPr>
              <w:widowControl w:val="0"/>
              <w:jc w:val="both"/>
              <w:rPr>
                <w:rFonts w:ascii="Franklin Gothic Book" w:hAnsi="Franklin Gothic Book" w:cs="Arial"/>
                <w:sz w:val="18"/>
                <w:szCs w:val="18"/>
              </w:rPr>
            </w:pPr>
          </w:p>
          <w:p w14:paraId="7AB159A3"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c) Justificante del pago de la matrícula de los entrenadores/as-monitores/as del equipo que hayan recibido la formación o facturas de la contratación de la formación del club.</w:t>
            </w:r>
          </w:p>
          <w:p w14:paraId="00C8C68B" w14:textId="77777777" w:rsidR="00665C9C" w:rsidRPr="00421AA0" w:rsidRDefault="00665C9C" w:rsidP="00665C9C">
            <w:pPr>
              <w:widowControl w:val="0"/>
              <w:jc w:val="both"/>
              <w:rPr>
                <w:rFonts w:ascii="Franklin Gothic Book" w:hAnsi="Franklin Gothic Book" w:cs="Arial"/>
                <w:sz w:val="18"/>
                <w:szCs w:val="18"/>
              </w:rPr>
            </w:pPr>
          </w:p>
          <w:p w14:paraId="31756D95"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d) Documento de la entidad que ha impartido el curso, con</w:t>
            </w:r>
            <w:r w:rsidRPr="00421AA0">
              <w:rPr>
                <w:rFonts w:ascii="Arial" w:hAnsi="Arial" w:cs="Arial"/>
                <w:sz w:val="18"/>
                <w:szCs w:val="18"/>
              </w:rPr>
              <w:t xml:space="preserve"> </w:t>
            </w:r>
            <w:r w:rsidRPr="00421AA0">
              <w:rPr>
                <w:rFonts w:ascii="Franklin Gothic Book" w:hAnsi="Franklin Gothic Book" w:cs="Arial"/>
                <w:sz w:val="18"/>
                <w:szCs w:val="18"/>
              </w:rPr>
              <w:t>descripción detallada del mismo, número de horas trabajadas, número de horas recibidas por cada participante y asistencia (en%).</w:t>
            </w:r>
          </w:p>
          <w:p w14:paraId="00F9B19E" w14:textId="77777777" w:rsidR="00665C9C" w:rsidRPr="00421AA0" w:rsidRDefault="00665C9C" w:rsidP="00665C9C">
            <w:pPr>
              <w:widowControl w:val="0"/>
              <w:jc w:val="both"/>
              <w:rPr>
                <w:rFonts w:ascii="Franklin Gothic Book" w:hAnsi="Franklin Gothic Book" w:cs="Arial"/>
                <w:sz w:val="18"/>
                <w:szCs w:val="18"/>
              </w:rPr>
            </w:pPr>
          </w:p>
          <w:p w14:paraId="061FBA21" w14:textId="77777777" w:rsidR="00665C9C" w:rsidRPr="00421AA0" w:rsidRDefault="00665C9C" w:rsidP="00665C9C">
            <w:pPr>
              <w:widowControl w:val="0"/>
              <w:jc w:val="both"/>
              <w:rPr>
                <w:rFonts w:ascii="Franklin Gothic Book" w:hAnsi="Franklin Gothic Book" w:cs="Arial"/>
                <w:sz w:val="18"/>
                <w:szCs w:val="18"/>
              </w:rPr>
            </w:pPr>
          </w:p>
          <w:p w14:paraId="0A3436E8"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e) Documento de declaración jurada de haber solicitado otras subvenciones o ayudas para la misma finalidad (anexo 1).</w:t>
            </w:r>
          </w:p>
          <w:p w14:paraId="102B1E5F" w14:textId="77777777" w:rsidR="00665C9C" w:rsidRPr="00421AA0" w:rsidRDefault="00665C9C" w:rsidP="00665C9C">
            <w:pPr>
              <w:widowControl w:val="0"/>
              <w:jc w:val="both"/>
              <w:rPr>
                <w:rFonts w:ascii="Franklin Gothic Book" w:hAnsi="Franklin Gothic Book" w:cs="Arial"/>
                <w:sz w:val="18"/>
                <w:szCs w:val="18"/>
              </w:rPr>
            </w:pPr>
          </w:p>
          <w:p w14:paraId="6138E849"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f) Declaración jurada de no estar sancionada penal ni administrativamente con la pérdida de la posibilidad de obtención de subvenciones o ayudas públicas (anexo 2).</w:t>
            </w:r>
          </w:p>
          <w:p w14:paraId="5F3434FE" w14:textId="77777777" w:rsidR="00665C9C" w:rsidRPr="00421AA0" w:rsidRDefault="00665C9C" w:rsidP="00665C9C">
            <w:pPr>
              <w:widowControl w:val="0"/>
              <w:jc w:val="both"/>
              <w:rPr>
                <w:rFonts w:ascii="Franklin Gothic Book" w:hAnsi="Franklin Gothic Book" w:cs="Arial"/>
                <w:sz w:val="18"/>
                <w:szCs w:val="18"/>
              </w:rPr>
            </w:pPr>
          </w:p>
          <w:p w14:paraId="70E1E14B" w14:textId="77777777" w:rsidR="00665C9C" w:rsidRPr="00421AA0" w:rsidRDefault="00665C9C" w:rsidP="00665C9C">
            <w:pPr>
              <w:widowControl w:val="0"/>
              <w:jc w:val="both"/>
              <w:rPr>
                <w:rFonts w:ascii="Franklin Gothic Book" w:hAnsi="Franklin Gothic Book" w:cs="Arial"/>
                <w:sz w:val="18"/>
                <w:szCs w:val="18"/>
              </w:rPr>
            </w:pPr>
          </w:p>
          <w:p w14:paraId="248CDF1A"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A la solicitud deberá acompañarse la documentación relacionada en el artículo 6 de las Bases Generales que regulan los programas subvencionables que tiene </w:t>
            </w:r>
            <w:r w:rsidRPr="00421AA0">
              <w:rPr>
                <w:rFonts w:ascii="Franklin Gothic Book" w:hAnsi="Franklin Gothic Book" w:cs="Arial"/>
                <w:sz w:val="18"/>
                <w:szCs w:val="18"/>
              </w:rPr>
              <w:lastRenderedPageBreak/>
              <w:t>establecidos el Ayuntamiento de Zumarraga (Boletín Oficial de Gipuzkoa nº 28 de 10/02/2023).</w:t>
            </w:r>
          </w:p>
          <w:p w14:paraId="4B57AECD" w14:textId="77777777" w:rsidR="00665C9C" w:rsidRPr="00421AA0" w:rsidRDefault="00665C9C" w:rsidP="00665C9C">
            <w:pPr>
              <w:widowControl w:val="0"/>
              <w:jc w:val="both"/>
              <w:rPr>
                <w:rFonts w:ascii="Franklin Gothic Book" w:hAnsi="Franklin Gothic Book" w:cs="Arial"/>
                <w:sz w:val="18"/>
                <w:szCs w:val="18"/>
              </w:rPr>
            </w:pPr>
          </w:p>
          <w:p w14:paraId="7DD9DDD0" w14:textId="77777777" w:rsidR="00665C9C" w:rsidRPr="00421AA0" w:rsidRDefault="00665C9C" w:rsidP="00665C9C">
            <w:pPr>
              <w:widowControl w:val="0"/>
              <w:jc w:val="both"/>
              <w:rPr>
                <w:rFonts w:ascii="Franklin Gothic Book" w:hAnsi="Franklin Gothic Book" w:cs="Arial"/>
                <w:sz w:val="18"/>
                <w:szCs w:val="18"/>
              </w:rPr>
            </w:pPr>
          </w:p>
          <w:p w14:paraId="2A1F719F"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En este sentido, y tal y como recoge el citado artículo, el Ayuntamiento de Zumarraga, en la plataforma de interoperabilidad de datos de NISAE, acreditará los siguientes requisitos para acceder a las subvenciones que conceda:</w:t>
            </w:r>
          </w:p>
          <w:p w14:paraId="13569A62" w14:textId="77777777" w:rsidR="00665C9C" w:rsidRPr="00421AA0" w:rsidRDefault="00665C9C" w:rsidP="00665C9C">
            <w:pPr>
              <w:widowControl w:val="0"/>
              <w:jc w:val="both"/>
              <w:rPr>
                <w:rFonts w:ascii="Franklin Gothic Book" w:hAnsi="Franklin Gothic Book" w:cs="Arial"/>
                <w:sz w:val="18"/>
                <w:szCs w:val="18"/>
              </w:rPr>
            </w:pPr>
          </w:p>
          <w:p w14:paraId="7C6D6F39"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-Consulta y verificación de datos de identidad de la persona y/o entidad.</w:t>
            </w:r>
          </w:p>
          <w:p w14:paraId="0D50E4CE" w14:textId="77777777" w:rsidR="00665C9C" w:rsidRPr="00421AA0" w:rsidRDefault="00665C9C" w:rsidP="00665C9C">
            <w:pPr>
              <w:widowControl w:val="0"/>
              <w:jc w:val="both"/>
              <w:rPr>
                <w:rFonts w:ascii="Franklin Gothic Book" w:hAnsi="Franklin Gothic Book" w:cs="Arial"/>
                <w:sz w:val="18"/>
                <w:szCs w:val="18"/>
              </w:rPr>
            </w:pPr>
          </w:p>
          <w:p w14:paraId="7366797E"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-Acreditación de hallarse al corriente de sus obligaciones con la Seguridad Social.</w:t>
            </w:r>
          </w:p>
          <w:p w14:paraId="3D4FBBA1" w14:textId="77777777" w:rsidR="00665C9C" w:rsidRPr="00421AA0" w:rsidRDefault="00665C9C" w:rsidP="00665C9C">
            <w:pPr>
              <w:widowControl w:val="0"/>
              <w:jc w:val="both"/>
              <w:rPr>
                <w:rFonts w:ascii="Franklin Gothic Book" w:hAnsi="Franklin Gothic Book" w:cs="Arial"/>
                <w:sz w:val="18"/>
                <w:szCs w:val="18"/>
              </w:rPr>
            </w:pPr>
          </w:p>
          <w:p w14:paraId="36DDD5D9"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-Acreditación de hallarse al corriente de las obligaciones tributarias con las Haciendas Forales.</w:t>
            </w:r>
          </w:p>
          <w:p w14:paraId="7761AECF" w14:textId="77777777" w:rsidR="00665C9C" w:rsidRPr="00421AA0" w:rsidRDefault="00665C9C" w:rsidP="00665C9C">
            <w:pPr>
              <w:widowControl w:val="0"/>
              <w:jc w:val="both"/>
              <w:rPr>
                <w:rFonts w:ascii="Franklin Gothic Book" w:hAnsi="Franklin Gothic Book" w:cs="Arial"/>
                <w:sz w:val="18"/>
                <w:szCs w:val="18"/>
              </w:rPr>
            </w:pPr>
          </w:p>
          <w:p w14:paraId="797C3840"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recibirá de oficio los datos relativos a la situación de estar al corriente en el pago de los tributos y sanciones del Ayuntamiento de Zumarraga, así como los datos de empadronamiento en el municipio.</w:t>
            </w:r>
          </w:p>
          <w:p w14:paraId="2D86F599" w14:textId="77777777" w:rsidR="00665C9C" w:rsidRPr="00421AA0" w:rsidRDefault="00665C9C" w:rsidP="00665C9C">
            <w:pPr>
              <w:widowControl w:val="0"/>
              <w:jc w:val="both"/>
              <w:rPr>
                <w:rFonts w:ascii="Franklin Gothic Book" w:hAnsi="Franklin Gothic Book" w:cs="Arial"/>
                <w:sz w:val="18"/>
                <w:szCs w:val="18"/>
              </w:rPr>
            </w:pPr>
          </w:p>
          <w:p w14:paraId="2D88BC49" w14:textId="77777777" w:rsidR="00665C9C" w:rsidRPr="00421AA0" w:rsidRDefault="00665C9C" w:rsidP="00665C9C">
            <w:pPr>
              <w:widowControl w:val="0"/>
              <w:jc w:val="both"/>
              <w:rPr>
                <w:rFonts w:ascii="Franklin Gothic Book" w:hAnsi="Franklin Gothic Book" w:cs="Arial"/>
                <w:sz w:val="18"/>
                <w:szCs w:val="18"/>
              </w:rPr>
            </w:pPr>
          </w:p>
          <w:p w14:paraId="71ABFDDB"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El interesado tiene derecho a oponerse al acceso a los datos aportados por el Ayuntamiento de Zumarraga desde la plataforma de interoperabilidad NISAE en otras Administraciones Públicas (artículo 28.2 de la Ley 39/2015, de Procedimiento Administrativo Común de las Administraciones Públicas).</w:t>
            </w:r>
          </w:p>
          <w:p w14:paraId="6E36A361" w14:textId="77777777" w:rsidR="00665C9C" w:rsidRPr="00421AA0" w:rsidRDefault="00665C9C" w:rsidP="00665C9C">
            <w:pPr>
              <w:widowControl w:val="0"/>
              <w:jc w:val="both"/>
              <w:rPr>
                <w:rFonts w:ascii="Franklin Gothic Book" w:hAnsi="Franklin Gothic Book" w:cs="Arial"/>
                <w:sz w:val="18"/>
                <w:szCs w:val="18"/>
              </w:rPr>
            </w:pPr>
          </w:p>
          <w:p w14:paraId="4126C4F0"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En este caso, el interesado deberá justificar los motivos de dicha denegación y aportar los datos o documentos pertinentes (Reglamento (UE) 2016/679, artículo 21 de Protección de Datos).</w:t>
            </w:r>
          </w:p>
          <w:p w14:paraId="075DF90B" w14:textId="77777777" w:rsidR="00665C9C" w:rsidRPr="00421AA0" w:rsidRDefault="00665C9C" w:rsidP="00665C9C">
            <w:pPr>
              <w:widowControl w:val="0"/>
              <w:jc w:val="both"/>
              <w:rPr>
                <w:rFonts w:ascii="Franklin Gothic Book" w:hAnsi="Franklin Gothic Book" w:cs="Arial"/>
                <w:sz w:val="18"/>
                <w:szCs w:val="18"/>
              </w:rPr>
            </w:pPr>
          </w:p>
          <w:p w14:paraId="3B27C3E8" w14:textId="77777777" w:rsidR="00665C9C" w:rsidRPr="00421AA0" w:rsidRDefault="00665C9C" w:rsidP="00665C9C">
            <w:pPr>
              <w:widowControl w:val="0"/>
              <w:jc w:val="both"/>
              <w:rPr>
                <w:rFonts w:ascii="Franklin Gothic Book" w:hAnsi="Franklin Gothic Book" w:cs="Arial"/>
                <w:sz w:val="18"/>
                <w:szCs w:val="18"/>
              </w:rPr>
            </w:pPr>
          </w:p>
          <w:p w14:paraId="7F937BDC" w14:textId="77777777" w:rsidR="00665C9C" w:rsidRPr="00421AA0" w:rsidRDefault="00665C9C" w:rsidP="00665C9C">
            <w:pPr>
              <w:widowControl w:val="0"/>
              <w:jc w:val="both"/>
              <w:rPr>
                <w:rFonts w:ascii="Franklin Gothic Book" w:hAnsi="Franklin Gothic Book" w:cs="Arial"/>
                <w:sz w:val="18"/>
                <w:szCs w:val="18"/>
                <w:u w:val="single"/>
              </w:rPr>
            </w:pPr>
            <w:r w:rsidRPr="00421AA0">
              <w:rPr>
                <w:rFonts w:ascii="Franklin Gothic Book" w:hAnsi="Franklin Gothic Book" w:cs="Arial"/>
                <w:sz w:val="18"/>
                <w:szCs w:val="18"/>
                <w:u w:val="single"/>
              </w:rPr>
              <w:t>Subsanación de defectos y aportación de documentación complementaria.</w:t>
            </w:r>
          </w:p>
          <w:p w14:paraId="5803AC4B" w14:textId="77777777" w:rsidR="00665C9C" w:rsidRPr="00421AA0" w:rsidRDefault="00665C9C" w:rsidP="00665C9C">
            <w:pPr>
              <w:widowControl w:val="0"/>
              <w:jc w:val="both"/>
              <w:rPr>
                <w:rFonts w:ascii="Franklin Gothic Book" w:hAnsi="Franklin Gothic Book" w:cs="Arial"/>
                <w:sz w:val="18"/>
                <w:szCs w:val="18"/>
              </w:rPr>
            </w:pPr>
          </w:p>
          <w:p w14:paraId="1FF59F60"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En el caso de que la solicitud o la documentación que la acompaña no reúna los datos identificativos, presente algún error u omisión, se requerirá al solicitante para que en el plazo de diez días subsane dichos errores, 39/2015, de 1 de octubre de 2015.</w:t>
            </w:r>
          </w:p>
          <w:p w14:paraId="2CEFEF75" w14:textId="77777777" w:rsidR="00665C9C" w:rsidRPr="00421AA0" w:rsidRDefault="00665C9C" w:rsidP="00665C9C">
            <w:pPr>
              <w:widowControl w:val="0"/>
              <w:jc w:val="both"/>
              <w:rPr>
                <w:rFonts w:ascii="Franklin Gothic Book" w:hAnsi="Franklin Gothic Book" w:cs="Arial"/>
                <w:sz w:val="18"/>
                <w:szCs w:val="18"/>
              </w:rPr>
            </w:pPr>
          </w:p>
          <w:p w14:paraId="0BC21D38"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De conformidad con lo establecido en el artículo 68 de la Ley, con indicación de que, en caso de no hacerlo, se le tendrá por desistido de su solicitud en los términos</w:t>
            </w:r>
            <w:r w:rsidRPr="00421AA0">
              <w:rPr>
                <w:rFonts w:ascii="Arial" w:hAnsi="Arial" w:cs="Arial"/>
                <w:sz w:val="18"/>
                <w:szCs w:val="18"/>
              </w:rPr>
              <w:t xml:space="preserve"> </w:t>
            </w:r>
            <w:r w:rsidRPr="00421AA0">
              <w:rPr>
                <w:rFonts w:ascii="Franklin Gothic Book" w:hAnsi="Franklin Gothic Book" w:cs="Arial"/>
                <w:sz w:val="18"/>
                <w:szCs w:val="18"/>
              </w:rPr>
              <w:t>previstos en el artículo 21.1 de la citada Ley.</w:t>
            </w:r>
          </w:p>
          <w:p w14:paraId="30E7AC49" w14:textId="77777777" w:rsidR="00665C9C" w:rsidRPr="00421AA0" w:rsidRDefault="00665C9C" w:rsidP="00665C9C">
            <w:pPr>
              <w:widowControl w:val="0"/>
              <w:jc w:val="both"/>
              <w:rPr>
                <w:rFonts w:ascii="Franklin Gothic Book" w:hAnsi="Franklin Gothic Book" w:cs="Arial"/>
                <w:sz w:val="18"/>
                <w:szCs w:val="18"/>
              </w:rPr>
            </w:pPr>
          </w:p>
          <w:p w14:paraId="42C9362D"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de Zumarraga podrá requerir al solicitante cuanta documentación e información complementaria considere necesaria para la evaluación y resolución de su solicitud</w:t>
            </w:r>
          </w:p>
          <w:p w14:paraId="3C302507" w14:textId="77777777" w:rsidR="00665C9C" w:rsidRPr="00421AA0" w:rsidRDefault="00665C9C" w:rsidP="00665C9C">
            <w:pPr>
              <w:widowControl w:val="0"/>
              <w:jc w:val="both"/>
              <w:rPr>
                <w:rFonts w:ascii="Franklin Gothic Book" w:hAnsi="Franklin Gothic Book" w:cs="Arial"/>
                <w:sz w:val="18"/>
                <w:szCs w:val="18"/>
              </w:rPr>
            </w:pPr>
          </w:p>
          <w:p w14:paraId="1E095EBA" w14:textId="77777777" w:rsidR="00665C9C" w:rsidRPr="00421AA0" w:rsidRDefault="00665C9C" w:rsidP="00665C9C">
            <w:pPr>
              <w:widowControl w:val="0"/>
              <w:jc w:val="both"/>
              <w:rPr>
                <w:rFonts w:ascii="Franklin Gothic Book" w:hAnsi="Franklin Gothic Book" w:cs="Arial"/>
                <w:sz w:val="18"/>
                <w:szCs w:val="18"/>
              </w:rPr>
            </w:pPr>
          </w:p>
          <w:p w14:paraId="6883CF99" w14:textId="77777777" w:rsidR="00665C9C" w:rsidRPr="00421AA0" w:rsidRDefault="00665C9C" w:rsidP="00665C9C">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5. ACUERDO</w:t>
            </w:r>
          </w:p>
          <w:p w14:paraId="23C00C1B" w14:textId="77777777" w:rsidR="00665C9C" w:rsidRPr="00421AA0" w:rsidRDefault="00665C9C" w:rsidP="00665C9C">
            <w:pPr>
              <w:widowControl w:val="0"/>
              <w:jc w:val="both"/>
              <w:rPr>
                <w:rFonts w:ascii="Franklin Gothic Book" w:hAnsi="Franklin Gothic Book" w:cs="Arial"/>
                <w:sz w:val="18"/>
                <w:szCs w:val="18"/>
              </w:rPr>
            </w:pPr>
          </w:p>
          <w:p w14:paraId="199D3463"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solicitudes serán tramitadas por el Departamento de Normalización Lingüística del Ayuntamiento. El técnico de Normalización Lingüística emitirá el informe correspondiente y el Concejal Delegado de Euskera y Educación adoptará el acuerdo. Dicho acuerdo se publicará en el Boletín Oficial de Gipuzkoa a modo de notificación.</w:t>
            </w:r>
          </w:p>
          <w:p w14:paraId="3EEF85DE" w14:textId="77777777" w:rsidR="00665C9C" w:rsidRPr="00421AA0" w:rsidRDefault="00665C9C" w:rsidP="00665C9C">
            <w:pPr>
              <w:widowControl w:val="0"/>
              <w:jc w:val="both"/>
              <w:rPr>
                <w:rFonts w:ascii="Franklin Gothic Book" w:hAnsi="Franklin Gothic Book" w:cs="Arial"/>
                <w:sz w:val="18"/>
                <w:szCs w:val="18"/>
              </w:rPr>
            </w:pPr>
          </w:p>
          <w:p w14:paraId="05EF6F91"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La concesión de la subvención se realizará en régimen de concurrencia competitiva, por lo que únicamente se seleccionará el número de ayudas que, aplicando los criterios establecidos en cada caso, aseguren la calidad y viabilidad de las actividades subvencionadas.</w:t>
            </w:r>
          </w:p>
          <w:p w14:paraId="4D97BFF4" w14:textId="77777777" w:rsidR="00665C9C" w:rsidRPr="00421AA0" w:rsidRDefault="00665C9C" w:rsidP="00665C9C">
            <w:pPr>
              <w:widowControl w:val="0"/>
              <w:jc w:val="both"/>
              <w:rPr>
                <w:rFonts w:ascii="Franklin Gothic Book" w:hAnsi="Franklin Gothic Book" w:cs="Arial"/>
                <w:sz w:val="18"/>
                <w:szCs w:val="18"/>
              </w:rPr>
            </w:pPr>
          </w:p>
          <w:p w14:paraId="51ABC8E9" w14:textId="77777777" w:rsidR="00665C9C" w:rsidRPr="00421AA0" w:rsidRDefault="00665C9C" w:rsidP="00665C9C">
            <w:pPr>
              <w:widowControl w:val="0"/>
              <w:jc w:val="both"/>
              <w:rPr>
                <w:rFonts w:ascii="Franklin Gothic Book" w:hAnsi="Franklin Gothic Book" w:cs="Arial"/>
                <w:sz w:val="18"/>
                <w:szCs w:val="18"/>
              </w:rPr>
            </w:pPr>
          </w:p>
          <w:p w14:paraId="4647613F" w14:textId="77777777" w:rsidR="00665C9C" w:rsidRPr="00421AA0" w:rsidRDefault="00665C9C" w:rsidP="00665C9C">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6. CRITERIOS DE VALORACIÓN DE LAS SOLICITUDES</w:t>
            </w:r>
          </w:p>
          <w:p w14:paraId="3B6A761E" w14:textId="77777777" w:rsidR="00665C9C" w:rsidRPr="00421AA0" w:rsidRDefault="00665C9C" w:rsidP="00665C9C">
            <w:pPr>
              <w:widowControl w:val="0"/>
              <w:jc w:val="both"/>
              <w:rPr>
                <w:rFonts w:ascii="Franklin Gothic Book" w:hAnsi="Franklin Gothic Book" w:cs="Arial"/>
                <w:sz w:val="18"/>
                <w:szCs w:val="18"/>
              </w:rPr>
            </w:pPr>
          </w:p>
          <w:p w14:paraId="7E423AA1" w14:textId="77777777" w:rsidR="00665C9C" w:rsidRPr="00421AA0" w:rsidRDefault="00665C9C" w:rsidP="00665C9C">
            <w:pPr>
              <w:widowControl w:val="0"/>
              <w:jc w:val="both"/>
              <w:rPr>
                <w:rFonts w:ascii="Franklin Gothic Book" w:hAnsi="Franklin Gothic Book" w:cs="Arial"/>
                <w:sz w:val="18"/>
                <w:szCs w:val="18"/>
              </w:rPr>
            </w:pPr>
            <w:r w:rsidRPr="00421AA0">
              <w:rPr>
                <w:rFonts w:ascii="Arial" w:hAnsi="Arial" w:cs="Arial"/>
                <w:sz w:val="18"/>
                <w:szCs w:val="18"/>
              </w:rPr>
              <w:t>Haber presentado correctamente la documentación especificada en el apartado 4.</w:t>
            </w:r>
          </w:p>
          <w:p w14:paraId="4DD03B9B" w14:textId="77777777" w:rsidR="00665C9C" w:rsidRPr="00421AA0" w:rsidRDefault="00665C9C" w:rsidP="00665C9C">
            <w:pPr>
              <w:widowControl w:val="0"/>
              <w:jc w:val="both"/>
              <w:rPr>
                <w:rFonts w:ascii="Franklin Gothic Book" w:hAnsi="Franklin Gothic Book" w:cs="Arial"/>
                <w:sz w:val="18"/>
                <w:szCs w:val="18"/>
              </w:rPr>
            </w:pPr>
          </w:p>
          <w:p w14:paraId="488B92BC" w14:textId="77777777" w:rsidR="00665C9C" w:rsidRPr="00421AA0" w:rsidRDefault="00665C9C" w:rsidP="00665C9C">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7. CUANTÍA MÁXIMA Y NATURALEZA DE LAS SUBVENCIONES A CONCEDER</w:t>
            </w:r>
          </w:p>
          <w:p w14:paraId="2D88FF94" w14:textId="77777777" w:rsidR="00665C9C" w:rsidRPr="00421AA0" w:rsidRDefault="00665C9C" w:rsidP="00665C9C">
            <w:pPr>
              <w:widowControl w:val="0"/>
              <w:jc w:val="both"/>
              <w:rPr>
                <w:rFonts w:ascii="Franklin Gothic Book" w:hAnsi="Franklin Gothic Book" w:cs="Arial"/>
                <w:sz w:val="18"/>
                <w:szCs w:val="18"/>
              </w:rPr>
            </w:pPr>
          </w:p>
          <w:p w14:paraId="7BC19CF7"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La subvención se otorgará mediante concesión directa y se tramitará y resolverá conforme se vayan presentando las solicitudes hasta agotar la dotación destinada a este programa.</w:t>
            </w:r>
          </w:p>
          <w:p w14:paraId="4DAFA584" w14:textId="77777777" w:rsidR="00665C9C" w:rsidRPr="00421AA0" w:rsidRDefault="00665C9C" w:rsidP="00665C9C">
            <w:pPr>
              <w:widowControl w:val="0"/>
              <w:jc w:val="both"/>
              <w:rPr>
                <w:rFonts w:ascii="Franklin Gothic Book" w:hAnsi="Franklin Gothic Book" w:cs="Arial"/>
                <w:sz w:val="18"/>
                <w:szCs w:val="18"/>
              </w:rPr>
            </w:pPr>
          </w:p>
          <w:p w14:paraId="666DA778"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Para el cálculo de las subvenciones a conceder se tendrán en cuenta los siguientes criterios:</w:t>
            </w:r>
          </w:p>
          <w:p w14:paraId="17BEA3BA" w14:textId="77777777" w:rsidR="00665C9C" w:rsidRPr="00421AA0" w:rsidRDefault="00665C9C" w:rsidP="00665C9C">
            <w:pPr>
              <w:widowControl w:val="0"/>
              <w:jc w:val="both"/>
              <w:rPr>
                <w:rFonts w:ascii="Franklin Gothic Book" w:hAnsi="Franklin Gothic Book" w:cs="Arial"/>
                <w:sz w:val="18"/>
                <w:szCs w:val="18"/>
              </w:rPr>
            </w:pPr>
          </w:p>
          <w:p w14:paraId="079BD716"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de Zumarraga financiará al 100% el coste del curso de entrenadores/as-monitores/as deportivos de la localidad en euskera, teniendo en cuenta la casuística que se detalla en el apartado 8.</w:t>
            </w:r>
          </w:p>
          <w:p w14:paraId="00972988" w14:textId="77777777" w:rsidR="00665C9C" w:rsidRPr="00421AA0" w:rsidRDefault="00665C9C" w:rsidP="00665C9C">
            <w:pPr>
              <w:widowControl w:val="0"/>
              <w:jc w:val="both"/>
              <w:rPr>
                <w:rFonts w:ascii="Franklin Gothic Book" w:hAnsi="Franklin Gothic Book" w:cs="Arial"/>
                <w:sz w:val="18"/>
                <w:szCs w:val="18"/>
              </w:rPr>
            </w:pPr>
          </w:p>
          <w:p w14:paraId="42210545" w14:textId="77777777" w:rsidR="00665C9C" w:rsidRPr="00421AA0" w:rsidRDefault="00665C9C" w:rsidP="00665C9C">
            <w:pPr>
              <w:widowControl w:val="0"/>
              <w:jc w:val="both"/>
              <w:rPr>
                <w:rFonts w:ascii="Franklin Gothic Book" w:hAnsi="Franklin Gothic Book" w:cs="Arial"/>
                <w:sz w:val="18"/>
                <w:szCs w:val="18"/>
              </w:rPr>
            </w:pPr>
          </w:p>
          <w:p w14:paraId="07D4111F" w14:textId="77777777" w:rsidR="00665C9C" w:rsidRPr="00421AA0" w:rsidRDefault="00665C9C" w:rsidP="00665C9C">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8. FORMA Y PLAZOS DE PAGO DE LA SUBVENCIÓN. OPCIÓN DE ANTICIPOS</w:t>
            </w:r>
          </w:p>
          <w:p w14:paraId="6DA18429" w14:textId="77777777" w:rsidR="00665C9C" w:rsidRPr="00421AA0" w:rsidRDefault="00665C9C" w:rsidP="00665C9C">
            <w:pPr>
              <w:widowControl w:val="0"/>
              <w:jc w:val="both"/>
              <w:rPr>
                <w:rFonts w:ascii="Franklin Gothic Book" w:hAnsi="Franklin Gothic Book" w:cs="Arial"/>
                <w:sz w:val="18"/>
                <w:szCs w:val="18"/>
              </w:rPr>
            </w:pPr>
          </w:p>
          <w:p w14:paraId="6858180C"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realizará la subvención en un único pago, no existiendo posibilidad de anticipos.</w:t>
            </w:r>
          </w:p>
          <w:p w14:paraId="169F67A4" w14:textId="77777777" w:rsidR="00665C9C" w:rsidRPr="00421AA0" w:rsidRDefault="00665C9C" w:rsidP="00665C9C">
            <w:pPr>
              <w:widowControl w:val="0"/>
              <w:jc w:val="both"/>
              <w:rPr>
                <w:rFonts w:ascii="Franklin Gothic Book" w:hAnsi="Franklin Gothic Book" w:cs="Arial"/>
                <w:sz w:val="18"/>
                <w:szCs w:val="18"/>
              </w:rPr>
            </w:pPr>
          </w:p>
          <w:p w14:paraId="7C57CBE7"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El importe de las subvenciones convocadas a través de este programa asciende a </w:t>
            </w:r>
            <w:r w:rsidRPr="00421AA0">
              <w:rPr>
                <w:rFonts w:ascii="Franklin Gothic Book" w:hAnsi="Franklin Gothic Book" w:cs="Arial"/>
                <w:noProof/>
                <w:sz w:val="18"/>
                <w:szCs w:val="18"/>
              </w:rPr>
              <w:t>3.000,00</w:t>
            </w:r>
            <w:r w:rsidRPr="00421AA0">
              <w:rPr>
                <w:rFonts w:ascii="Franklin Gothic Book" w:hAnsi="Franklin Gothic Book" w:cs="Arial"/>
                <w:sz w:val="18"/>
                <w:szCs w:val="18"/>
              </w:rPr>
              <w:t>€, y se financiará desde la partida “</w:t>
            </w:r>
            <w:r w:rsidRPr="00421AA0">
              <w:rPr>
                <w:rFonts w:ascii="Franklin Gothic Book" w:hAnsi="Franklin Gothic Book" w:cs="Arial"/>
                <w:noProof/>
                <w:sz w:val="18"/>
                <w:szCs w:val="18"/>
              </w:rPr>
              <w:t>134-0212.481.326-00.01</w:t>
            </w:r>
            <w:r w:rsidRPr="00421AA0">
              <w:rPr>
                <w:rFonts w:ascii="Franklin Gothic Book" w:hAnsi="Franklin Gothic Book" w:cs="Arial"/>
                <w:sz w:val="18"/>
                <w:szCs w:val="18"/>
              </w:rPr>
              <w:t xml:space="preserve"> </w:t>
            </w:r>
            <w:r w:rsidRPr="00421AA0">
              <w:rPr>
                <w:rFonts w:ascii="Franklin Gothic Book" w:hAnsi="Franklin Gothic Book" w:cs="Arial"/>
                <w:noProof/>
                <w:sz w:val="18"/>
                <w:szCs w:val="18"/>
              </w:rPr>
              <w:t>Subv: fomento en enseñanza</w:t>
            </w:r>
          </w:p>
          <w:p w14:paraId="4F364824"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w:t>
            </w:r>
          </w:p>
          <w:p w14:paraId="707A6438"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 </w:t>
            </w:r>
          </w:p>
          <w:p w14:paraId="2433243F"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Si la cuantía del presupuesto no alcanzase para cubrir todas las solicitudes con derecho a subvención, la cantidad disponible se distribuirá proporcionalmente entre todas las solicitudes que hayan tenido lugar durante el año, hasta </w:t>
            </w:r>
            <w:r w:rsidRPr="00421AA0">
              <w:rPr>
                <w:rFonts w:ascii="Franklin Gothic Book" w:hAnsi="Franklin Gothic Book" w:cs="Arial"/>
                <w:sz w:val="18"/>
                <w:szCs w:val="18"/>
              </w:rPr>
              <w:lastRenderedPageBreak/>
              <w:t>agotar la partida.</w:t>
            </w:r>
          </w:p>
          <w:p w14:paraId="590255F5" w14:textId="77777777" w:rsidR="00665C9C" w:rsidRPr="00421AA0" w:rsidRDefault="00665C9C" w:rsidP="00665C9C">
            <w:pPr>
              <w:widowControl w:val="0"/>
              <w:jc w:val="both"/>
              <w:rPr>
                <w:rFonts w:ascii="Franklin Gothic Book" w:hAnsi="Franklin Gothic Book" w:cs="Arial"/>
                <w:sz w:val="18"/>
                <w:szCs w:val="18"/>
              </w:rPr>
            </w:pPr>
          </w:p>
          <w:p w14:paraId="49A8865F"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Dicha cantidad podrá ser incrementada de acuerdo con lo previsto en las bases de ejecución del Presupuesto Municipal.</w:t>
            </w:r>
          </w:p>
          <w:p w14:paraId="6137D9B4" w14:textId="77777777" w:rsidR="00665C9C" w:rsidRPr="00421AA0" w:rsidRDefault="00665C9C" w:rsidP="00665C9C">
            <w:pPr>
              <w:widowControl w:val="0"/>
              <w:jc w:val="both"/>
              <w:rPr>
                <w:rFonts w:ascii="Franklin Gothic Book" w:hAnsi="Franklin Gothic Book" w:cs="Arial"/>
                <w:sz w:val="18"/>
                <w:szCs w:val="18"/>
              </w:rPr>
            </w:pPr>
          </w:p>
          <w:p w14:paraId="36A7BD83" w14:textId="77777777" w:rsidR="00665C9C" w:rsidRPr="00421AA0" w:rsidRDefault="00665C9C" w:rsidP="00665C9C">
            <w:pPr>
              <w:widowControl w:val="0"/>
              <w:jc w:val="both"/>
              <w:rPr>
                <w:rFonts w:ascii="Franklin Gothic Book" w:hAnsi="Franklin Gothic Book" w:cs="Arial"/>
                <w:sz w:val="18"/>
                <w:szCs w:val="18"/>
              </w:rPr>
            </w:pPr>
          </w:p>
          <w:p w14:paraId="5C1E0C60" w14:textId="77777777" w:rsidR="00665C9C" w:rsidRPr="00421AA0" w:rsidRDefault="00665C9C" w:rsidP="00665C9C">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9. PLAZO DE INICIO Y EJECUCIÓN Y PLAZOS Y FORMA DE JUSTIFICACIÓN DE LA SUBVENCIÓN</w:t>
            </w:r>
          </w:p>
          <w:p w14:paraId="07CDAB26" w14:textId="77777777" w:rsidR="00665C9C" w:rsidRPr="00421AA0" w:rsidRDefault="00665C9C" w:rsidP="00665C9C">
            <w:pPr>
              <w:widowControl w:val="0"/>
              <w:jc w:val="both"/>
              <w:rPr>
                <w:rFonts w:ascii="Franklin Gothic Book" w:hAnsi="Franklin Gothic Book" w:cs="Arial"/>
                <w:sz w:val="18"/>
                <w:szCs w:val="18"/>
              </w:rPr>
            </w:pPr>
          </w:p>
          <w:p w14:paraId="782B9656"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El plazo para solicitar la subvención será desde el día siguiente al de su publicación en el Boletín Oficial de Gipuzkoa hasta el 31 de octubre (aunque en la acción subvencionada se admiten desde el 1 de noviembre del año pasado).</w:t>
            </w:r>
          </w:p>
          <w:p w14:paraId="3B3350A9" w14:textId="77777777" w:rsidR="00665C9C" w:rsidRPr="00421AA0" w:rsidRDefault="00665C9C" w:rsidP="00665C9C">
            <w:pPr>
              <w:widowControl w:val="0"/>
              <w:jc w:val="both"/>
              <w:rPr>
                <w:rFonts w:ascii="Franklin Gothic Book" w:hAnsi="Franklin Gothic Book" w:cs="Arial"/>
                <w:sz w:val="18"/>
                <w:szCs w:val="18"/>
              </w:rPr>
            </w:pPr>
          </w:p>
          <w:p w14:paraId="3AAA4121" w14:textId="77777777" w:rsidR="00665C9C" w:rsidRPr="00421AA0"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Dado que la subvención se realiza en un único pago, se considerará justificación la documentación que se acompaña a la solicitud (ver artículo 6 de las Bases).</w:t>
            </w:r>
          </w:p>
          <w:p w14:paraId="309171BF" w14:textId="77777777" w:rsidR="00665C9C" w:rsidRPr="00421AA0" w:rsidRDefault="00665C9C" w:rsidP="00665C9C">
            <w:pPr>
              <w:widowControl w:val="0"/>
              <w:jc w:val="both"/>
              <w:rPr>
                <w:rFonts w:ascii="Franklin Gothic Book" w:hAnsi="Franklin Gothic Book" w:cs="Arial"/>
                <w:sz w:val="18"/>
                <w:szCs w:val="18"/>
              </w:rPr>
            </w:pPr>
          </w:p>
          <w:p w14:paraId="56C56F4C" w14:textId="77777777" w:rsidR="00665C9C" w:rsidRPr="00421AA0" w:rsidRDefault="00665C9C" w:rsidP="00665C9C">
            <w:pPr>
              <w:widowControl w:val="0"/>
              <w:jc w:val="both"/>
              <w:rPr>
                <w:rFonts w:ascii="Franklin Gothic Book" w:hAnsi="Franklin Gothic Book" w:cs="Arial"/>
                <w:sz w:val="18"/>
                <w:szCs w:val="18"/>
              </w:rPr>
            </w:pPr>
          </w:p>
          <w:p w14:paraId="6F4B9850" w14:textId="77777777" w:rsidR="00665C9C" w:rsidRPr="00421AA0" w:rsidRDefault="00665C9C" w:rsidP="00665C9C">
            <w:pPr>
              <w:widowControl w:val="0"/>
              <w:tabs>
                <w:tab w:val="left" w:pos="156"/>
              </w:tabs>
              <w:ind w:left="14"/>
              <w:jc w:val="both"/>
              <w:rPr>
                <w:rFonts w:ascii="Franklin Gothic Book" w:hAnsi="Franklin Gothic Book" w:cs="Arial"/>
                <w:b/>
                <w:caps/>
                <w:sz w:val="18"/>
                <w:szCs w:val="18"/>
              </w:rPr>
            </w:pPr>
            <w:r w:rsidRPr="00421AA0">
              <w:rPr>
                <w:rFonts w:ascii="Franklin Gothic Book" w:hAnsi="Franklin Gothic Book" w:cs="Arial"/>
                <w:b/>
                <w:caps/>
                <w:sz w:val="18"/>
                <w:szCs w:val="18"/>
              </w:rPr>
              <w:t>10. NOTIFICACION</w:t>
            </w:r>
          </w:p>
          <w:p w14:paraId="421F2FDF" w14:textId="77777777" w:rsidR="00665C9C" w:rsidRPr="00421AA0" w:rsidRDefault="00665C9C" w:rsidP="00665C9C">
            <w:pPr>
              <w:widowControl w:val="0"/>
              <w:jc w:val="both"/>
              <w:rPr>
                <w:rFonts w:ascii="Franklin Gothic Book" w:hAnsi="Franklin Gothic Book" w:cs="Arial"/>
                <w:sz w:val="18"/>
                <w:szCs w:val="18"/>
              </w:rPr>
            </w:pPr>
          </w:p>
          <w:p w14:paraId="417C4CC3" w14:textId="77777777" w:rsidR="00665C9C" w:rsidRPr="001E5436" w:rsidRDefault="00665C9C" w:rsidP="00665C9C">
            <w:pPr>
              <w:widowControl w:val="0"/>
              <w:jc w:val="both"/>
              <w:rPr>
                <w:rFonts w:ascii="Franklin Gothic Book" w:hAnsi="Franklin Gothic Book" w:cs="Arial"/>
                <w:sz w:val="18"/>
                <w:szCs w:val="18"/>
              </w:rPr>
            </w:pPr>
            <w:r w:rsidRPr="00421AA0">
              <w:rPr>
                <w:rFonts w:ascii="Franklin Gothic Book" w:hAnsi="Franklin Gothic Book" w:cs="Arial"/>
                <w:sz w:val="18"/>
                <w:szCs w:val="18"/>
              </w:rPr>
              <w:t>La notificación de los acuerdos, tal y como se especifica en el artículo 11 de las Bases, se publicará en el Boletín Oficial de Gipuzkoa y será sustituida por la notificación individual.</w:t>
            </w:r>
          </w:p>
          <w:p w14:paraId="63293678" w14:textId="5899AB02" w:rsidR="00665C9C" w:rsidRPr="00130834" w:rsidRDefault="00665C9C" w:rsidP="00665C9C">
            <w:pPr>
              <w:widowControl w:val="0"/>
              <w:jc w:val="both"/>
              <w:rPr>
                <w:rFonts w:ascii="Franklin Gothic Book" w:hAnsi="Franklin Gothic Book" w:cs="Arial"/>
                <w:sz w:val="18"/>
                <w:szCs w:val="18"/>
              </w:rPr>
            </w:pPr>
          </w:p>
        </w:tc>
      </w:tr>
      <w:bookmarkEnd w:id="0"/>
    </w:tbl>
    <w:p w14:paraId="1CAF2969" w14:textId="16449EC4" w:rsidR="0079424A" w:rsidRDefault="0079424A" w:rsidP="0050616B">
      <w:pPr>
        <w:widowControl w:val="0"/>
        <w:rPr>
          <w:rFonts w:ascii="Franklin Gothic Book" w:hAnsi="Franklin Gothic Book" w:cs="Arial"/>
          <w:sz w:val="18"/>
          <w:szCs w:val="18"/>
          <w:lang w:val="eu-ES"/>
        </w:rPr>
      </w:pPr>
    </w:p>
    <w:p w14:paraId="4CFBF0C7" w14:textId="17C7D02C" w:rsidR="0079424A" w:rsidRPr="00632388" w:rsidRDefault="0079424A" w:rsidP="0079424A">
      <w:pPr>
        <w:widowControl w:val="0"/>
        <w:jc w:val="center"/>
        <w:rPr>
          <w:rFonts w:ascii="Franklin Gothic Book" w:hAnsi="Franklin Gothic Book" w:cs="Arial"/>
          <w:b/>
          <w:bCs/>
          <w:i/>
          <w:iCs/>
          <w:sz w:val="18"/>
          <w:szCs w:val="18"/>
          <w:lang w:val="eu-ES"/>
        </w:rPr>
      </w:pPr>
      <w:r>
        <w:rPr>
          <w:rFonts w:ascii="Franklin Gothic Book" w:hAnsi="Franklin Gothic Book" w:cs="Arial"/>
          <w:sz w:val="18"/>
          <w:szCs w:val="18"/>
          <w:lang w:val="eu-ES"/>
        </w:rPr>
        <w:br w:type="page"/>
      </w:r>
      <w:r w:rsidRPr="00632388">
        <w:rPr>
          <w:rFonts w:ascii="Franklin Gothic Book" w:hAnsi="Franklin Gothic Book" w:cs="Arial"/>
          <w:b/>
          <w:bCs/>
          <w:sz w:val="18"/>
          <w:szCs w:val="18"/>
          <w:lang w:val="eu-ES"/>
        </w:rPr>
        <w:lastRenderedPageBreak/>
        <w:t xml:space="preserve">1.ERANSKINA / </w:t>
      </w:r>
      <w:r w:rsidRPr="00632388">
        <w:rPr>
          <w:rFonts w:ascii="Franklin Gothic Book" w:hAnsi="Franklin Gothic Book" w:cs="Arial"/>
          <w:b/>
          <w:bCs/>
          <w:i/>
          <w:iCs/>
          <w:sz w:val="18"/>
          <w:szCs w:val="18"/>
          <w:lang w:val="eu-ES"/>
        </w:rPr>
        <w:t xml:space="preserve">ANEXO </w:t>
      </w:r>
      <w:r>
        <w:rPr>
          <w:rFonts w:ascii="Franklin Gothic Book" w:hAnsi="Franklin Gothic Book" w:cs="Arial"/>
          <w:b/>
          <w:bCs/>
          <w:i/>
          <w:iCs/>
          <w:sz w:val="18"/>
          <w:szCs w:val="18"/>
          <w:lang w:val="eu-ES"/>
        </w:rPr>
        <w:t>1</w:t>
      </w:r>
    </w:p>
    <w:p w14:paraId="7850EC50" w14:textId="77777777" w:rsidR="0079424A" w:rsidRPr="00632388" w:rsidRDefault="0079424A" w:rsidP="0079424A">
      <w:pPr>
        <w:widowControl w:val="0"/>
        <w:jc w:val="center"/>
        <w:rPr>
          <w:rFonts w:ascii="Franklin Gothic Book" w:hAnsi="Franklin Gothic Book" w:cs="Arial"/>
          <w:sz w:val="18"/>
          <w:szCs w:val="18"/>
          <w:lang w:val="eu-ES"/>
        </w:rPr>
      </w:pPr>
    </w:p>
    <w:p w14:paraId="5386BA17" w14:textId="77777777" w:rsidR="0079424A" w:rsidRPr="00632388" w:rsidRDefault="0079424A" w:rsidP="0079424A">
      <w:pPr>
        <w:widowControl w:val="0"/>
        <w:tabs>
          <w:tab w:val="num" w:pos="576"/>
        </w:tabs>
        <w:jc w:val="center"/>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ZINPEKO AITORPENA</w:t>
      </w:r>
      <w:r>
        <w:rPr>
          <w:rFonts w:ascii="Franklin Gothic Book" w:hAnsi="Franklin Gothic Book" w:cs="Arial"/>
          <w:b/>
          <w:bCs/>
          <w:sz w:val="18"/>
          <w:szCs w:val="18"/>
          <w:lang w:val="eu-ES"/>
        </w:rPr>
        <w:t>: BESTE DIRULAGUNTZAK</w:t>
      </w:r>
    </w:p>
    <w:p w14:paraId="729DD619" w14:textId="77777777" w:rsidR="0079424A" w:rsidRPr="00632388" w:rsidRDefault="0079424A" w:rsidP="0079424A">
      <w:pPr>
        <w:widowControl w:val="0"/>
        <w:tabs>
          <w:tab w:val="num" w:pos="1296"/>
        </w:tabs>
        <w:jc w:val="center"/>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DECLARACIÓN JURADA</w:t>
      </w:r>
      <w:r>
        <w:rPr>
          <w:rFonts w:ascii="Franklin Gothic Book" w:hAnsi="Franklin Gothic Book" w:cs="Arial"/>
          <w:i/>
          <w:iCs/>
          <w:sz w:val="18"/>
          <w:szCs w:val="18"/>
          <w:lang w:val="eu-ES"/>
        </w:rPr>
        <w:t>: OTRAS SUBVENCIONES</w:t>
      </w:r>
    </w:p>
    <w:p w14:paraId="2C2B83CE" w14:textId="77777777" w:rsidR="0079424A" w:rsidRDefault="0079424A" w:rsidP="0079424A">
      <w:pPr>
        <w:widowControl w:val="0"/>
        <w:rPr>
          <w:rFonts w:ascii="Franklin Gothic Book" w:hAnsi="Franklin Gothic Book" w:cs="Arial"/>
          <w:b/>
          <w:bCs/>
          <w:sz w:val="18"/>
          <w:szCs w:val="18"/>
          <w:lang w:val="eu-ES"/>
        </w:rPr>
      </w:pPr>
    </w:p>
    <w:p w14:paraId="1C6C4018" w14:textId="77777777" w:rsidR="0079424A" w:rsidRPr="00632388" w:rsidRDefault="0079424A" w:rsidP="0079424A">
      <w:pPr>
        <w:widowControl w:val="0"/>
        <w:rPr>
          <w:rFonts w:ascii="Franklin Gothic Book" w:hAnsi="Franklin Gothic Book" w:cs="Arial"/>
          <w:b/>
          <w:bCs/>
          <w:sz w:val="18"/>
          <w:szCs w:val="18"/>
          <w:lang w:val="eu-ES"/>
        </w:rPr>
      </w:pPr>
    </w:p>
    <w:p w14:paraId="7FE38C6A" w14:textId="77777777" w:rsidR="0079424A" w:rsidRPr="00632388" w:rsidRDefault="0079424A" w:rsidP="0079424A">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Titularraren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Pr>
          <w:rFonts w:ascii="Franklin Gothic Book" w:hAnsi="Franklin Gothic Book" w:cs="Arial"/>
          <w:i/>
          <w:iCs/>
          <w:sz w:val="18"/>
          <w:szCs w:val="18"/>
          <w:lang w:val="eu-ES"/>
        </w:rPr>
        <w:t>solicitante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79424A" w:rsidRPr="00632388" w14:paraId="0A43D90F" w14:textId="77777777" w:rsidTr="002603E3">
        <w:tc>
          <w:tcPr>
            <w:tcW w:w="7560" w:type="dxa"/>
            <w:tcBorders>
              <w:top w:val="single" w:sz="4" w:space="0" w:color="000000"/>
              <w:left w:val="single" w:sz="4" w:space="0" w:color="000000"/>
            </w:tcBorders>
            <w:shd w:val="clear" w:color="auto" w:fill="E6E6E6"/>
          </w:tcPr>
          <w:p w14:paraId="578ECB72" w14:textId="77777777" w:rsidR="0079424A" w:rsidRPr="00632388" w:rsidRDefault="0079424A" w:rsidP="002603E3">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Nombre y apellidos</w:t>
            </w:r>
          </w:p>
        </w:tc>
        <w:tc>
          <w:tcPr>
            <w:tcW w:w="2890" w:type="dxa"/>
            <w:tcBorders>
              <w:top w:val="single" w:sz="4" w:space="0" w:color="000000"/>
              <w:left w:val="single" w:sz="4" w:space="0" w:color="000000"/>
              <w:right w:val="single" w:sz="4" w:space="0" w:color="000000"/>
            </w:tcBorders>
            <w:shd w:val="clear" w:color="auto" w:fill="E6E6E6"/>
          </w:tcPr>
          <w:p w14:paraId="1C1FC7E2" w14:textId="77777777" w:rsidR="0079424A" w:rsidRPr="00632388" w:rsidRDefault="0079424A" w:rsidP="002603E3">
            <w:pPr>
              <w:widowControl w:val="0"/>
              <w:rPr>
                <w:rFonts w:ascii="Franklin Gothic Book" w:hAnsi="Franklin Gothic Book" w:cs="Arial"/>
                <w:i/>
                <w:iCs/>
                <w:sz w:val="18"/>
                <w:szCs w:val="18"/>
                <w:lang w:val="eu-ES"/>
              </w:rPr>
            </w:pPr>
            <w:r>
              <w:rPr>
                <w:rFonts w:ascii="Franklin Gothic Book" w:hAnsi="Franklin Gothic Book" w:cs="Arial"/>
                <w:i/>
                <w:iCs/>
                <w:sz w:val="18"/>
                <w:szCs w:val="18"/>
                <w:lang w:val="eu-ES"/>
              </w:rPr>
              <w:t>I</w:t>
            </w:r>
            <w:r w:rsidRPr="00103C12">
              <w:rPr>
                <w:rFonts w:ascii="Franklin Gothic Book" w:hAnsi="Franklin Gothic Book" w:cs="Arial"/>
                <w:b/>
                <w:bCs/>
                <w:i/>
                <w:iCs/>
                <w:sz w:val="18"/>
                <w:szCs w:val="18"/>
                <w:lang w:val="eu-ES"/>
              </w:rPr>
              <w:t xml:space="preserve">FZ </w:t>
            </w:r>
            <w:r>
              <w:rPr>
                <w:rFonts w:ascii="Franklin Gothic Book" w:hAnsi="Franklin Gothic Book" w:cs="Arial"/>
                <w:i/>
                <w:iCs/>
                <w:sz w:val="18"/>
                <w:szCs w:val="18"/>
                <w:lang w:val="eu-ES"/>
              </w:rPr>
              <w:t>/ CIF</w:t>
            </w:r>
          </w:p>
        </w:tc>
      </w:tr>
      <w:tr w:rsidR="0079424A" w:rsidRPr="00632388" w14:paraId="30CD70F6" w14:textId="77777777" w:rsidTr="002603E3">
        <w:trPr>
          <w:trHeight w:val="80"/>
        </w:trPr>
        <w:tc>
          <w:tcPr>
            <w:tcW w:w="7560" w:type="dxa"/>
            <w:tcBorders>
              <w:left w:val="single" w:sz="4" w:space="0" w:color="000000"/>
              <w:bottom w:val="single" w:sz="4" w:space="0" w:color="000000"/>
            </w:tcBorders>
            <w:shd w:val="clear" w:color="auto" w:fill="auto"/>
          </w:tcPr>
          <w:p w14:paraId="67EAD183" w14:textId="77777777" w:rsidR="0079424A" w:rsidRPr="00632388" w:rsidRDefault="0079424A" w:rsidP="002603E3">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36749037" w14:textId="77777777" w:rsidR="0079424A" w:rsidRPr="00632388" w:rsidRDefault="0079424A" w:rsidP="002603E3">
            <w:pPr>
              <w:widowControl w:val="0"/>
              <w:rPr>
                <w:rFonts w:ascii="Franklin Gothic Book" w:hAnsi="Franklin Gothic Book" w:cs="Arial"/>
                <w:i/>
                <w:iCs/>
                <w:sz w:val="18"/>
                <w:szCs w:val="18"/>
                <w:lang w:val="eu-ES"/>
              </w:rPr>
            </w:pPr>
          </w:p>
        </w:tc>
      </w:tr>
    </w:tbl>
    <w:p w14:paraId="5473652F" w14:textId="77777777" w:rsidR="0079424A" w:rsidRPr="00632388" w:rsidRDefault="0079424A" w:rsidP="0079424A">
      <w:pPr>
        <w:widowControl w:val="0"/>
        <w:rPr>
          <w:rFonts w:ascii="Franklin Gothic Book" w:hAnsi="Franklin Gothic Book" w:cs="Arial"/>
          <w:b/>
          <w:bCs/>
          <w:sz w:val="18"/>
          <w:szCs w:val="18"/>
          <w:lang w:val="eu-ES"/>
        </w:rPr>
      </w:pPr>
    </w:p>
    <w:p w14:paraId="69FD916A" w14:textId="77777777" w:rsidR="0079424A" w:rsidRPr="00632388" w:rsidRDefault="0079424A" w:rsidP="0079424A">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Ordezkariaren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Pr>
          <w:rFonts w:ascii="Franklin Gothic Book" w:hAnsi="Franklin Gothic Book" w:cs="Arial"/>
          <w:i/>
          <w:iCs/>
          <w:sz w:val="18"/>
          <w:szCs w:val="18"/>
          <w:lang w:val="eu-ES"/>
        </w:rPr>
        <w:t>representante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79424A" w:rsidRPr="00632388" w14:paraId="473B2D01" w14:textId="77777777" w:rsidTr="002603E3">
        <w:tc>
          <w:tcPr>
            <w:tcW w:w="7560" w:type="dxa"/>
            <w:tcBorders>
              <w:top w:val="single" w:sz="4" w:space="0" w:color="000000"/>
              <w:left w:val="single" w:sz="4" w:space="0" w:color="000000"/>
            </w:tcBorders>
            <w:shd w:val="clear" w:color="auto" w:fill="E6E6E6"/>
          </w:tcPr>
          <w:p w14:paraId="3FC08B71" w14:textId="77777777" w:rsidR="0079424A" w:rsidRPr="00632388" w:rsidRDefault="0079424A" w:rsidP="002603E3">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Nombre y apellidos</w:t>
            </w:r>
          </w:p>
        </w:tc>
        <w:tc>
          <w:tcPr>
            <w:tcW w:w="2890" w:type="dxa"/>
            <w:tcBorders>
              <w:top w:val="single" w:sz="4" w:space="0" w:color="000000"/>
              <w:left w:val="single" w:sz="4" w:space="0" w:color="000000"/>
              <w:right w:val="single" w:sz="4" w:space="0" w:color="000000"/>
            </w:tcBorders>
            <w:shd w:val="clear" w:color="auto" w:fill="E6E6E6"/>
          </w:tcPr>
          <w:p w14:paraId="58B23229" w14:textId="77777777" w:rsidR="0079424A" w:rsidRPr="00632388" w:rsidRDefault="0079424A" w:rsidP="002603E3">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p>
        </w:tc>
      </w:tr>
      <w:tr w:rsidR="0079424A" w:rsidRPr="00632388" w14:paraId="1119C2D5" w14:textId="77777777" w:rsidTr="002603E3">
        <w:tc>
          <w:tcPr>
            <w:tcW w:w="7560" w:type="dxa"/>
            <w:tcBorders>
              <w:left w:val="single" w:sz="4" w:space="0" w:color="000000"/>
              <w:bottom w:val="single" w:sz="4" w:space="0" w:color="000000"/>
            </w:tcBorders>
            <w:shd w:val="clear" w:color="auto" w:fill="auto"/>
          </w:tcPr>
          <w:p w14:paraId="443A5E99" w14:textId="77777777" w:rsidR="0079424A" w:rsidRPr="00632388" w:rsidRDefault="0079424A" w:rsidP="002603E3">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0E4BE841" w14:textId="77777777" w:rsidR="0079424A" w:rsidRPr="00632388" w:rsidRDefault="0079424A" w:rsidP="002603E3">
            <w:pPr>
              <w:widowControl w:val="0"/>
              <w:rPr>
                <w:rFonts w:ascii="Franklin Gothic Book" w:hAnsi="Franklin Gothic Book" w:cs="Arial"/>
                <w:i/>
                <w:iCs/>
                <w:sz w:val="18"/>
                <w:szCs w:val="18"/>
                <w:lang w:val="eu-ES"/>
              </w:rPr>
            </w:pPr>
          </w:p>
        </w:tc>
      </w:tr>
    </w:tbl>
    <w:p w14:paraId="24542838" w14:textId="77777777" w:rsidR="0079424A" w:rsidRPr="00632388" w:rsidRDefault="0079424A" w:rsidP="0079424A">
      <w:pPr>
        <w:widowControl w:val="0"/>
        <w:rPr>
          <w:rFonts w:ascii="Franklin Gothic Book" w:hAnsi="Franklin Gothic Book" w:cs="Arial"/>
          <w:b/>
          <w:bCs/>
          <w:sz w:val="18"/>
          <w:szCs w:val="18"/>
          <w:lang w:val="eu-ES"/>
        </w:rPr>
      </w:pPr>
    </w:p>
    <w:p w14:paraId="4B97A0B8" w14:textId="77777777" w:rsidR="0079424A" w:rsidRPr="00632388" w:rsidRDefault="0079424A" w:rsidP="0079424A">
      <w:pPr>
        <w:widowControl w:val="0"/>
        <w:rPr>
          <w:rFonts w:ascii="Franklin Gothic Book" w:hAnsi="Franklin Gothic Book" w:cs="Arial"/>
          <w:b/>
          <w:bCs/>
          <w:sz w:val="18"/>
          <w:szCs w:val="18"/>
          <w:lang w:val="eu-ES"/>
        </w:rPr>
      </w:pPr>
    </w:p>
    <w:tbl>
      <w:tblPr>
        <w:tblW w:w="10520" w:type="dxa"/>
        <w:tblInd w:w="212" w:type="dxa"/>
        <w:tblLayout w:type="fixed"/>
        <w:tblCellMar>
          <w:left w:w="70" w:type="dxa"/>
          <w:right w:w="70" w:type="dxa"/>
        </w:tblCellMar>
        <w:tblLook w:val="0000" w:firstRow="0" w:lastRow="0" w:firstColumn="0" w:lastColumn="0" w:noHBand="0" w:noVBand="0"/>
      </w:tblPr>
      <w:tblGrid>
        <w:gridCol w:w="1690"/>
        <w:gridCol w:w="1800"/>
        <w:gridCol w:w="1778"/>
        <w:gridCol w:w="742"/>
        <w:gridCol w:w="2340"/>
        <w:gridCol w:w="2160"/>
        <w:gridCol w:w="10"/>
      </w:tblGrid>
      <w:tr w:rsidR="0079424A" w:rsidRPr="00632388" w14:paraId="5C3E299C" w14:textId="77777777" w:rsidTr="002603E3">
        <w:trPr>
          <w:gridAfter w:val="1"/>
          <w:wAfter w:w="10" w:type="dxa"/>
        </w:trPr>
        <w:tc>
          <w:tcPr>
            <w:tcW w:w="5268" w:type="dxa"/>
            <w:gridSpan w:val="3"/>
            <w:shd w:val="clear" w:color="auto" w:fill="auto"/>
          </w:tcPr>
          <w:p w14:paraId="12FD8B69" w14:textId="77777777" w:rsidR="0079424A" w:rsidRPr="00632388" w:rsidRDefault="0079424A" w:rsidP="002603E3">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ADIERAZTEN DUT:</w:t>
            </w:r>
          </w:p>
          <w:p w14:paraId="23DA0972" w14:textId="77777777" w:rsidR="0079424A" w:rsidRPr="00632388" w:rsidRDefault="0079424A" w:rsidP="002603E3">
            <w:pPr>
              <w:widowControl w:val="0"/>
              <w:rPr>
                <w:rFonts w:ascii="Franklin Gothic Book" w:hAnsi="Franklin Gothic Book" w:cs="Arial"/>
                <w:b/>
                <w:bCs/>
                <w:sz w:val="18"/>
                <w:szCs w:val="18"/>
                <w:lang w:val="eu-ES"/>
              </w:rPr>
            </w:pPr>
          </w:p>
          <w:p w14:paraId="7EA92D22" w14:textId="77777777" w:rsidR="0079424A" w:rsidRPr="00632388" w:rsidRDefault="0079424A" w:rsidP="0079424A">
            <w:pPr>
              <w:widowControl w:val="0"/>
              <w:numPr>
                <w:ilvl w:val="0"/>
                <w:numId w:val="10"/>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 publikorik jasotzeko debekurik ez dudala.</w:t>
            </w:r>
          </w:p>
          <w:p w14:paraId="3B355F92" w14:textId="77777777" w:rsidR="0079424A" w:rsidRPr="00632388" w:rsidRDefault="0079424A" w:rsidP="0079424A">
            <w:pPr>
              <w:widowControl w:val="0"/>
              <w:numPr>
                <w:ilvl w:val="0"/>
                <w:numId w:val="10"/>
              </w:numPr>
              <w:rPr>
                <w:rFonts w:ascii="Franklin Gothic Book" w:hAnsi="Franklin Gothic Book" w:cs="Arial"/>
                <w:sz w:val="18"/>
                <w:szCs w:val="18"/>
                <w:lang w:val="eu-ES"/>
              </w:rPr>
            </w:pPr>
            <w:r w:rsidRPr="00632388">
              <w:rPr>
                <w:rFonts w:ascii="Franklin Gothic Book" w:hAnsi="Franklin Gothic Book" w:cs="Arial"/>
                <w:sz w:val="18"/>
                <w:szCs w:val="18"/>
                <w:lang w:val="eu-ES"/>
              </w:rPr>
              <w:t>Zerga ordainkizunetan eta Gizarte Segurantzaren aurrean egunean nagoela.</w:t>
            </w:r>
          </w:p>
          <w:p w14:paraId="09A04560" w14:textId="77777777" w:rsidR="0079424A" w:rsidRPr="00632388" w:rsidRDefault="0079424A" w:rsidP="002603E3">
            <w:pPr>
              <w:widowControl w:val="0"/>
              <w:rPr>
                <w:rFonts w:ascii="Franklin Gothic Book" w:hAnsi="Franklin Gothic Book" w:cs="Arial"/>
                <w:b/>
                <w:bCs/>
                <w:sz w:val="18"/>
                <w:szCs w:val="18"/>
                <w:lang w:val="eu-ES"/>
              </w:rPr>
            </w:pPr>
          </w:p>
          <w:p w14:paraId="6492257A" w14:textId="77777777" w:rsidR="0079424A" w:rsidRPr="00632388" w:rsidRDefault="0079424A" w:rsidP="002603E3">
            <w:pPr>
              <w:widowControl w:val="0"/>
              <w:rPr>
                <w:rFonts w:ascii="Franklin Gothic Book" w:hAnsi="Franklin Gothic Book" w:cs="Arial"/>
                <w:sz w:val="18"/>
                <w:szCs w:val="18"/>
                <w:lang w:val="eu-ES"/>
              </w:rPr>
            </w:pPr>
          </w:p>
          <w:p w14:paraId="55B49C99" w14:textId="77777777" w:rsidR="0079424A" w:rsidRPr="00632388" w:rsidRDefault="0079424A" w:rsidP="0079424A">
            <w:pPr>
              <w:widowControl w:val="0"/>
              <w:numPr>
                <w:ilvl w:val="0"/>
                <w:numId w:val="9"/>
              </w:numPr>
              <w:rPr>
                <w:rFonts w:ascii="Franklin Gothic Book" w:hAnsi="Franklin Gothic Book" w:cs="Arial"/>
                <w:sz w:val="18"/>
                <w:szCs w:val="18"/>
                <w:lang w:val="eu-ES"/>
              </w:rPr>
            </w:pPr>
            <w:r w:rsidRPr="00632388">
              <w:rPr>
                <w:rFonts w:ascii="Franklin Gothic Book" w:hAnsi="Franklin Gothic Book" w:cs="Arial"/>
                <w:sz w:val="18"/>
                <w:szCs w:val="18"/>
                <w:lang w:val="eu-ES"/>
              </w:rPr>
              <w:t>Ez dudala beste diru-laguntzarik jaso edo eskatu helburu honetarako.</w:t>
            </w:r>
          </w:p>
          <w:p w14:paraId="0CE88D46" w14:textId="77777777" w:rsidR="0079424A" w:rsidRPr="00632388" w:rsidRDefault="0079424A" w:rsidP="0079424A">
            <w:pPr>
              <w:widowControl w:val="0"/>
              <w:numPr>
                <w:ilvl w:val="0"/>
                <w:numId w:val="9"/>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Diru-laguntzaren eskaera honetaz gain, honako beste laguntza eskatu edo lortu dudala erakunde publiko eta pribatu baten eskutik, gaurdaino:</w:t>
            </w:r>
          </w:p>
          <w:p w14:paraId="50807B4A" w14:textId="77777777" w:rsidR="0079424A" w:rsidRPr="00632388" w:rsidRDefault="0079424A" w:rsidP="002603E3">
            <w:pPr>
              <w:widowControl w:val="0"/>
              <w:rPr>
                <w:rFonts w:ascii="Franklin Gothic Book" w:hAnsi="Franklin Gothic Book" w:cs="Arial"/>
                <w:b/>
                <w:bCs/>
                <w:sz w:val="18"/>
                <w:szCs w:val="18"/>
                <w:lang w:val="eu-ES"/>
              </w:rPr>
            </w:pPr>
          </w:p>
        </w:tc>
        <w:tc>
          <w:tcPr>
            <w:tcW w:w="5242" w:type="dxa"/>
            <w:gridSpan w:val="3"/>
            <w:tcBorders>
              <w:bottom w:val="single" w:sz="4" w:space="0" w:color="000000"/>
            </w:tcBorders>
            <w:shd w:val="clear" w:color="auto" w:fill="auto"/>
          </w:tcPr>
          <w:p w14:paraId="6C069CF2" w14:textId="77777777" w:rsidR="0079424A" w:rsidRPr="00632388" w:rsidRDefault="0079424A" w:rsidP="002603E3">
            <w:pPr>
              <w:widowControl w:val="0"/>
              <w:rPr>
                <w:rFonts w:ascii="Franklin Gothic Book" w:hAnsi="Franklin Gothic Book" w:cs="Arial"/>
                <w:i/>
                <w:iCs/>
                <w:sz w:val="18"/>
                <w:szCs w:val="18"/>
              </w:rPr>
            </w:pPr>
            <w:r w:rsidRPr="00632388">
              <w:rPr>
                <w:rFonts w:ascii="Franklin Gothic Book" w:hAnsi="Franklin Gothic Book" w:cs="Arial"/>
                <w:i/>
                <w:iCs/>
                <w:sz w:val="18"/>
                <w:szCs w:val="18"/>
              </w:rPr>
              <w:t>DECLARA QUE:</w:t>
            </w:r>
          </w:p>
          <w:p w14:paraId="54BFF2AA" w14:textId="77777777" w:rsidR="0079424A" w:rsidRPr="00632388" w:rsidRDefault="0079424A" w:rsidP="002603E3">
            <w:pPr>
              <w:widowControl w:val="0"/>
              <w:rPr>
                <w:rFonts w:ascii="Franklin Gothic Book" w:hAnsi="Franklin Gothic Book" w:cs="Arial"/>
                <w:i/>
                <w:iCs/>
                <w:sz w:val="18"/>
                <w:szCs w:val="18"/>
              </w:rPr>
            </w:pPr>
          </w:p>
          <w:p w14:paraId="62CD3C3F" w14:textId="77777777" w:rsidR="0079424A" w:rsidRPr="00632388" w:rsidRDefault="0079424A" w:rsidP="0079424A">
            <w:pPr>
              <w:widowControl w:val="0"/>
              <w:numPr>
                <w:ilvl w:val="0"/>
                <w:numId w:val="12"/>
              </w:numPr>
              <w:rPr>
                <w:rFonts w:ascii="Franklin Gothic Book" w:hAnsi="Franklin Gothic Book" w:cs="Arial"/>
                <w:i/>
                <w:iCs/>
                <w:sz w:val="18"/>
                <w:szCs w:val="18"/>
              </w:rPr>
            </w:pPr>
            <w:r w:rsidRPr="00632388">
              <w:rPr>
                <w:rFonts w:ascii="Franklin Gothic Book" w:hAnsi="Franklin Gothic Book" w:cs="Arial"/>
                <w:i/>
                <w:iCs/>
                <w:sz w:val="18"/>
                <w:szCs w:val="18"/>
              </w:rPr>
              <w:t>No está inhabilitado para obtener subvenciones públicas.</w:t>
            </w:r>
          </w:p>
          <w:p w14:paraId="768D2A94" w14:textId="77777777" w:rsidR="0079424A" w:rsidRPr="00632388" w:rsidRDefault="0079424A" w:rsidP="0079424A">
            <w:pPr>
              <w:widowControl w:val="0"/>
              <w:numPr>
                <w:ilvl w:val="0"/>
                <w:numId w:val="12"/>
              </w:numPr>
              <w:rPr>
                <w:rFonts w:ascii="Franklin Gothic Book" w:hAnsi="Franklin Gothic Book" w:cs="Arial"/>
                <w:i/>
                <w:iCs/>
                <w:sz w:val="18"/>
                <w:szCs w:val="18"/>
              </w:rPr>
            </w:pPr>
            <w:r w:rsidRPr="00632388">
              <w:rPr>
                <w:rFonts w:ascii="Franklin Gothic Book" w:hAnsi="Franklin Gothic Book" w:cs="Arial"/>
                <w:i/>
                <w:iCs/>
                <w:sz w:val="18"/>
                <w:szCs w:val="18"/>
              </w:rPr>
              <w:t>Que me encuentro al corriente en el cumplimiento de las obligaciones tributarias y frente a la Seguridad Social.</w:t>
            </w:r>
          </w:p>
          <w:p w14:paraId="20A76CF9" w14:textId="77777777" w:rsidR="0079424A" w:rsidRPr="00632388" w:rsidRDefault="0079424A" w:rsidP="002603E3">
            <w:pPr>
              <w:widowControl w:val="0"/>
              <w:rPr>
                <w:rFonts w:ascii="Franklin Gothic Book" w:hAnsi="Franklin Gothic Book" w:cs="Arial"/>
                <w:i/>
                <w:iCs/>
                <w:sz w:val="18"/>
                <w:szCs w:val="18"/>
              </w:rPr>
            </w:pPr>
          </w:p>
          <w:p w14:paraId="520C5403" w14:textId="77777777" w:rsidR="0079424A" w:rsidRPr="00632388" w:rsidRDefault="0079424A" w:rsidP="0079424A">
            <w:pPr>
              <w:widowControl w:val="0"/>
              <w:numPr>
                <w:ilvl w:val="0"/>
                <w:numId w:val="8"/>
              </w:numPr>
              <w:rPr>
                <w:rFonts w:ascii="Franklin Gothic Book" w:hAnsi="Franklin Gothic Book" w:cs="Arial"/>
                <w:i/>
                <w:iCs/>
                <w:sz w:val="18"/>
                <w:szCs w:val="18"/>
              </w:rPr>
            </w:pPr>
            <w:r w:rsidRPr="00632388">
              <w:rPr>
                <w:rFonts w:ascii="Franklin Gothic Book" w:hAnsi="Franklin Gothic Book" w:cs="Arial"/>
                <w:i/>
                <w:iCs/>
                <w:sz w:val="18"/>
                <w:szCs w:val="18"/>
              </w:rPr>
              <w:t>No ha percibido ni tramitado ninguna otra subvención para la misma finalidad.</w:t>
            </w:r>
          </w:p>
          <w:p w14:paraId="3DFFE2D6" w14:textId="77777777" w:rsidR="0079424A" w:rsidRPr="00632388" w:rsidRDefault="0079424A" w:rsidP="0079424A">
            <w:pPr>
              <w:widowControl w:val="0"/>
              <w:numPr>
                <w:ilvl w:val="0"/>
                <w:numId w:val="8"/>
              </w:numPr>
              <w:rPr>
                <w:rFonts w:ascii="Franklin Gothic Book" w:hAnsi="Franklin Gothic Book" w:cs="Arial"/>
                <w:i/>
                <w:iCs/>
                <w:sz w:val="18"/>
                <w:szCs w:val="18"/>
              </w:rPr>
            </w:pPr>
            <w:r w:rsidRPr="00632388">
              <w:rPr>
                <w:rFonts w:ascii="Franklin Gothic Book" w:hAnsi="Franklin Gothic Book" w:cs="Arial"/>
                <w:i/>
                <w:iCs/>
                <w:sz w:val="18"/>
                <w:szCs w:val="18"/>
              </w:rPr>
              <w:t>Que además de la presente solicitud de ayuda ha presentado solicitud y/o ha obtenido ayuda de las siguientes instituciones públicas o privadas, hasta la fecha:</w:t>
            </w:r>
          </w:p>
          <w:p w14:paraId="1CAE0D3A" w14:textId="77777777" w:rsidR="0079424A" w:rsidRPr="00632388" w:rsidRDefault="0079424A" w:rsidP="002603E3">
            <w:pPr>
              <w:widowControl w:val="0"/>
              <w:rPr>
                <w:rFonts w:ascii="Franklin Gothic Book" w:hAnsi="Franklin Gothic Book" w:cs="Arial"/>
                <w:i/>
                <w:iCs/>
                <w:sz w:val="18"/>
                <w:szCs w:val="18"/>
              </w:rPr>
            </w:pPr>
          </w:p>
        </w:tc>
      </w:tr>
      <w:tr w:rsidR="0079424A" w:rsidRPr="00632388" w14:paraId="3B10DAC2" w14:textId="77777777" w:rsidTr="002603E3">
        <w:tc>
          <w:tcPr>
            <w:tcW w:w="1690" w:type="dxa"/>
            <w:tcBorders>
              <w:top w:val="single" w:sz="4" w:space="0" w:color="000000"/>
              <w:left w:val="single" w:sz="4" w:space="0" w:color="000000"/>
            </w:tcBorders>
            <w:shd w:val="clear" w:color="auto" w:fill="E6E6E6"/>
          </w:tcPr>
          <w:p w14:paraId="57CF20B5" w14:textId="77777777" w:rsidR="0079424A" w:rsidRPr="00632388" w:rsidRDefault="0079424A" w:rsidP="002603E3">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Eskaera-eguna</w:t>
            </w:r>
          </w:p>
          <w:p w14:paraId="4026B431" w14:textId="77777777" w:rsidR="0079424A" w:rsidRPr="00A30278" w:rsidRDefault="0079424A" w:rsidP="002603E3">
            <w:pPr>
              <w:widowControl w:val="0"/>
              <w:rPr>
                <w:rFonts w:ascii="Franklin Gothic Book" w:hAnsi="Franklin Gothic Book" w:cs="Arial"/>
                <w:i/>
                <w:iCs/>
                <w:sz w:val="18"/>
                <w:szCs w:val="18"/>
              </w:rPr>
            </w:pPr>
            <w:r w:rsidRPr="00A30278">
              <w:rPr>
                <w:rFonts w:ascii="Franklin Gothic Book" w:hAnsi="Franklin Gothic Book" w:cs="Arial"/>
                <w:i/>
                <w:iCs/>
                <w:sz w:val="18"/>
                <w:szCs w:val="18"/>
              </w:rPr>
              <w:t>Fecha de solicitud</w:t>
            </w:r>
          </w:p>
        </w:tc>
        <w:tc>
          <w:tcPr>
            <w:tcW w:w="1800" w:type="dxa"/>
            <w:tcBorders>
              <w:top w:val="single" w:sz="4" w:space="0" w:color="000000"/>
              <w:left w:val="single" w:sz="4" w:space="0" w:color="000000"/>
            </w:tcBorders>
            <w:shd w:val="clear" w:color="auto" w:fill="E6E6E6"/>
          </w:tcPr>
          <w:p w14:paraId="27DB9FFB" w14:textId="77777777" w:rsidR="0079424A" w:rsidRPr="00632388" w:rsidRDefault="0079424A" w:rsidP="002603E3">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Erakundea</w:t>
            </w:r>
          </w:p>
          <w:p w14:paraId="2F953468" w14:textId="77777777" w:rsidR="0079424A" w:rsidRPr="00632388" w:rsidRDefault="0079424A" w:rsidP="002603E3">
            <w:pPr>
              <w:widowControl w:val="0"/>
              <w:tabs>
                <w:tab w:val="num" w:pos="1440"/>
              </w:tabs>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Organismo</w:t>
            </w:r>
          </w:p>
        </w:tc>
        <w:tc>
          <w:tcPr>
            <w:tcW w:w="2520" w:type="dxa"/>
            <w:gridSpan w:val="2"/>
            <w:tcBorders>
              <w:top w:val="single" w:sz="4" w:space="0" w:color="000000"/>
              <w:left w:val="single" w:sz="4" w:space="0" w:color="000000"/>
            </w:tcBorders>
            <w:shd w:val="clear" w:color="auto" w:fill="E6E6E6"/>
          </w:tcPr>
          <w:p w14:paraId="0A08338E" w14:textId="77777777" w:rsidR="0079424A" w:rsidRPr="00632388" w:rsidRDefault="0079424A" w:rsidP="002603E3">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Programa</w:t>
            </w:r>
          </w:p>
          <w:p w14:paraId="77AE83C8" w14:textId="77777777" w:rsidR="0079424A" w:rsidRPr="00632388" w:rsidRDefault="0079424A" w:rsidP="002603E3">
            <w:pPr>
              <w:widowControl w:val="0"/>
              <w:rPr>
                <w:rFonts w:ascii="Franklin Gothic Book" w:hAnsi="Franklin Gothic Book" w:cs="Arial"/>
                <w:b/>
                <w:bCs/>
                <w:sz w:val="18"/>
                <w:szCs w:val="18"/>
                <w:lang w:val="eu-ES"/>
              </w:rPr>
            </w:pPr>
          </w:p>
        </w:tc>
        <w:tc>
          <w:tcPr>
            <w:tcW w:w="2340" w:type="dxa"/>
            <w:tcBorders>
              <w:top w:val="single" w:sz="4" w:space="0" w:color="000000"/>
              <w:left w:val="single" w:sz="4" w:space="0" w:color="000000"/>
            </w:tcBorders>
            <w:shd w:val="clear" w:color="auto" w:fill="E6E6E6"/>
          </w:tcPr>
          <w:p w14:paraId="7D028E82" w14:textId="77777777" w:rsidR="0079424A" w:rsidRPr="00632388" w:rsidRDefault="0079424A" w:rsidP="002603E3">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Eskatutako kopurua</w:t>
            </w:r>
          </w:p>
          <w:p w14:paraId="6621FEFF" w14:textId="77777777" w:rsidR="0079424A" w:rsidRPr="00A30278" w:rsidRDefault="0079424A" w:rsidP="002603E3">
            <w:pPr>
              <w:widowControl w:val="0"/>
              <w:rPr>
                <w:rFonts w:ascii="Franklin Gothic Book" w:hAnsi="Franklin Gothic Book" w:cs="Arial"/>
                <w:i/>
                <w:iCs/>
                <w:sz w:val="18"/>
                <w:szCs w:val="18"/>
              </w:rPr>
            </w:pPr>
            <w:r w:rsidRPr="00A30278">
              <w:rPr>
                <w:rFonts w:ascii="Franklin Gothic Book" w:hAnsi="Franklin Gothic Book" w:cs="Arial"/>
                <w:i/>
                <w:iCs/>
                <w:sz w:val="18"/>
                <w:szCs w:val="18"/>
              </w:rPr>
              <w:t>Importe solicitado</w:t>
            </w:r>
          </w:p>
        </w:tc>
        <w:tc>
          <w:tcPr>
            <w:tcW w:w="2170" w:type="dxa"/>
            <w:gridSpan w:val="2"/>
            <w:tcBorders>
              <w:top w:val="single" w:sz="4" w:space="0" w:color="000000"/>
              <w:left w:val="single" w:sz="4" w:space="0" w:color="000000"/>
              <w:right w:val="single" w:sz="4" w:space="0" w:color="000000"/>
            </w:tcBorders>
            <w:shd w:val="clear" w:color="auto" w:fill="E6E6E6"/>
          </w:tcPr>
          <w:p w14:paraId="41405A86" w14:textId="77777777" w:rsidR="0079424A" w:rsidRPr="00A30278" w:rsidRDefault="0079424A" w:rsidP="002603E3">
            <w:pPr>
              <w:widowControl w:val="0"/>
              <w:tabs>
                <w:tab w:val="num" w:pos="1584"/>
              </w:tabs>
              <w:rPr>
                <w:rFonts w:ascii="Franklin Gothic Book" w:hAnsi="Franklin Gothic Book" w:cs="Arial"/>
                <w:b/>
                <w:bCs/>
                <w:sz w:val="18"/>
                <w:szCs w:val="18"/>
                <w:lang w:val="eu-ES"/>
              </w:rPr>
            </w:pPr>
            <w:r w:rsidRPr="00A30278">
              <w:rPr>
                <w:rFonts w:ascii="Franklin Gothic Book" w:hAnsi="Franklin Gothic Book" w:cs="Arial"/>
                <w:b/>
                <w:bCs/>
                <w:sz w:val="18"/>
                <w:szCs w:val="18"/>
                <w:lang w:val="eu-ES"/>
              </w:rPr>
              <w:t>Emandako laguntza</w:t>
            </w:r>
          </w:p>
          <w:p w14:paraId="5CDD9102" w14:textId="77777777" w:rsidR="0079424A" w:rsidRPr="00A30278" w:rsidRDefault="0079424A" w:rsidP="002603E3">
            <w:pPr>
              <w:widowControl w:val="0"/>
              <w:rPr>
                <w:rFonts w:ascii="Franklin Gothic Book" w:hAnsi="Franklin Gothic Book" w:cs="Arial"/>
                <w:i/>
                <w:iCs/>
                <w:sz w:val="18"/>
                <w:szCs w:val="18"/>
              </w:rPr>
            </w:pPr>
            <w:r w:rsidRPr="00A30278">
              <w:rPr>
                <w:rFonts w:ascii="Franklin Gothic Book" w:hAnsi="Franklin Gothic Book" w:cs="Arial"/>
                <w:i/>
                <w:iCs/>
                <w:sz w:val="18"/>
                <w:szCs w:val="18"/>
              </w:rPr>
              <w:t>Ayuda concedida</w:t>
            </w:r>
          </w:p>
        </w:tc>
      </w:tr>
      <w:tr w:rsidR="0079424A" w:rsidRPr="00632388" w14:paraId="3A7A9062" w14:textId="77777777" w:rsidTr="002603E3">
        <w:tc>
          <w:tcPr>
            <w:tcW w:w="1690" w:type="dxa"/>
            <w:tcBorders>
              <w:left w:val="single" w:sz="4" w:space="0" w:color="000000"/>
              <w:bottom w:val="single" w:sz="4" w:space="0" w:color="000000"/>
            </w:tcBorders>
            <w:shd w:val="clear" w:color="auto" w:fill="auto"/>
          </w:tcPr>
          <w:p w14:paraId="10A526F0" w14:textId="77777777" w:rsidR="0079424A" w:rsidRPr="00632388" w:rsidRDefault="0079424A" w:rsidP="002603E3">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2AD36C3A" w14:textId="77777777" w:rsidR="0079424A" w:rsidRPr="00632388" w:rsidRDefault="0079424A" w:rsidP="002603E3">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0BEBB8E7" w14:textId="77777777" w:rsidR="0079424A" w:rsidRPr="00632388" w:rsidRDefault="0079424A" w:rsidP="002603E3">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6D21227F" w14:textId="77777777" w:rsidR="0079424A" w:rsidRPr="00632388" w:rsidRDefault="0079424A" w:rsidP="002603E3">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2B356543" w14:textId="77777777" w:rsidR="0079424A" w:rsidRPr="00632388" w:rsidRDefault="0079424A" w:rsidP="002603E3">
            <w:pPr>
              <w:widowControl w:val="0"/>
              <w:rPr>
                <w:rFonts w:ascii="Franklin Gothic Book" w:hAnsi="Franklin Gothic Book" w:cs="Arial"/>
                <w:i/>
                <w:iCs/>
                <w:sz w:val="18"/>
                <w:szCs w:val="18"/>
              </w:rPr>
            </w:pPr>
          </w:p>
        </w:tc>
      </w:tr>
      <w:tr w:rsidR="0079424A" w:rsidRPr="00632388" w14:paraId="5EB6EFDA" w14:textId="77777777" w:rsidTr="002603E3">
        <w:tc>
          <w:tcPr>
            <w:tcW w:w="1690" w:type="dxa"/>
            <w:tcBorders>
              <w:left w:val="single" w:sz="4" w:space="0" w:color="000000"/>
              <w:bottom w:val="single" w:sz="4" w:space="0" w:color="000000"/>
            </w:tcBorders>
            <w:shd w:val="clear" w:color="auto" w:fill="auto"/>
          </w:tcPr>
          <w:p w14:paraId="0B01DFAA" w14:textId="77777777" w:rsidR="0079424A" w:rsidRPr="00632388" w:rsidRDefault="0079424A" w:rsidP="002603E3">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61EE2AFD" w14:textId="77777777" w:rsidR="0079424A" w:rsidRPr="00632388" w:rsidRDefault="0079424A" w:rsidP="002603E3">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08F40886" w14:textId="77777777" w:rsidR="0079424A" w:rsidRPr="00632388" w:rsidRDefault="0079424A" w:rsidP="002603E3">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14F7C3A4" w14:textId="77777777" w:rsidR="0079424A" w:rsidRPr="00632388" w:rsidRDefault="0079424A" w:rsidP="002603E3">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00191E95" w14:textId="77777777" w:rsidR="0079424A" w:rsidRPr="00632388" w:rsidRDefault="0079424A" w:rsidP="002603E3">
            <w:pPr>
              <w:widowControl w:val="0"/>
              <w:rPr>
                <w:rFonts w:ascii="Franklin Gothic Book" w:hAnsi="Franklin Gothic Book" w:cs="Arial"/>
                <w:i/>
                <w:iCs/>
                <w:sz w:val="18"/>
                <w:szCs w:val="18"/>
              </w:rPr>
            </w:pPr>
          </w:p>
        </w:tc>
      </w:tr>
      <w:tr w:rsidR="0079424A" w:rsidRPr="00632388" w14:paraId="250CCE2D" w14:textId="77777777" w:rsidTr="002603E3">
        <w:tc>
          <w:tcPr>
            <w:tcW w:w="1690" w:type="dxa"/>
            <w:tcBorders>
              <w:left w:val="single" w:sz="4" w:space="0" w:color="000000"/>
              <w:bottom w:val="single" w:sz="4" w:space="0" w:color="000000"/>
            </w:tcBorders>
            <w:shd w:val="clear" w:color="auto" w:fill="auto"/>
          </w:tcPr>
          <w:p w14:paraId="2B1C611B" w14:textId="77777777" w:rsidR="0079424A" w:rsidRPr="00632388" w:rsidRDefault="0079424A" w:rsidP="002603E3">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7AC600ED" w14:textId="77777777" w:rsidR="0079424A" w:rsidRPr="00632388" w:rsidRDefault="0079424A" w:rsidP="002603E3">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191E862D" w14:textId="77777777" w:rsidR="0079424A" w:rsidRPr="00632388" w:rsidRDefault="0079424A" w:rsidP="002603E3">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430E2C69" w14:textId="77777777" w:rsidR="0079424A" w:rsidRPr="00632388" w:rsidRDefault="0079424A" w:rsidP="002603E3">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11CA9D9A" w14:textId="77777777" w:rsidR="0079424A" w:rsidRPr="00632388" w:rsidRDefault="0079424A" w:rsidP="002603E3">
            <w:pPr>
              <w:widowControl w:val="0"/>
              <w:rPr>
                <w:rFonts w:ascii="Franklin Gothic Book" w:hAnsi="Franklin Gothic Book" w:cs="Arial"/>
                <w:i/>
                <w:iCs/>
                <w:sz w:val="18"/>
                <w:szCs w:val="18"/>
              </w:rPr>
            </w:pPr>
          </w:p>
        </w:tc>
      </w:tr>
      <w:tr w:rsidR="0079424A" w:rsidRPr="00632388" w14:paraId="2264EE5D" w14:textId="77777777" w:rsidTr="002603E3">
        <w:trPr>
          <w:gridAfter w:val="1"/>
          <w:wAfter w:w="10" w:type="dxa"/>
        </w:trPr>
        <w:tc>
          <w:tcPr>
            <w:tcW w:w="5268" w:type="dxa"/>
            <w:gridSpan w:val="3"/>
            <w:tcBorders>
              <w:top w:val="single" w:sz="4" w:space="0" w:color="000000"/>
            </w:tcBorders>
            <w:shd w:val="clear" w:color="auto" w:fill="auto"/>
          </w:tcPr>
          <w:p w14:paraId="774E54C8" w14:textId="77777777" w:rsidR="0079424A" w:rsidRPr="00632388" w:rsidRDefault="0079424A" w:rsidP="002603E3">
            <w:pPr>
              <w:widowControl w:val="0"/>
              <w:rPr>
                <w:rFonts w:ascii="Franklin Gothic Book" w:hAnsi="Franklin Gothic Book" w:cs="Arial"/>
                <w:b/>
                <w:bCs/>
                <w:sz w:val="18"/>
                <w:szCs w:val="18"/>
                <w:lang w:val="eu-ES"/>
              </w:rPr>
            </w:pPr>
          </w:p>
          <w:p w14:paraId="131784F4" w14:textId="77777777" w:rsidR="0079424A" w:rsidRPr="00632388" w:rsidRDefault="0079424A" w:rsidP="0079424A">
            <w:pPr>
              <w:widowControl w:val="0"/>
              <w:numPr>
                <w:ilvl w:val="0"/>
                <w:numId w:val="11"/>
              </w:numPr>
              <w:rPr>
                <w:rFonts w:ascii="Franklin Gothic Book" w:hAnsi="Franklin Gothic Book" w:cs="Arial"/>
                <w:sz w:val="18"/>
                <w:szCs w:val="18"/>
                <w:lang w:val="eu-ES"/>
              </w:rPr>
            </w:pPr>
            <w:r w:rsidRPr="00632388">
              <w:rPr>
                <w:rFonts w:ascii="Franklin Gothic Book" w:hAnsi="Franklin Gothic Book" w:cs="Arial"/>
                <w:sz w:val="18"/>
                <w:szCs w:val="18"/>
                <w:lang w:val="eu-ES"/>
              </w:rPr>
              <w:t>Halaber, sinatzaileak Zumarragako Udaleko Euskara Zerbitzuari idatziz jakinaraziko dio helburu honetarako bestelako diru-laguntzarik jasotzen badu.</w:t>
            </w:r>
          </w:p>
          <w:p w14:paraId="085447B5" w14:textId="77777777" w:rsidR="0079424A" w:rsidRPr="00632388" w:rsidRDefault="0079424A" w:rsidP="002603E3">
            <w:pPr>
              <w:widowControl w:val="0"/>
              <w:rPr>
                <w:rFonts w:ascii="Franklin Gothic Book" w:hAnsi="Franklin Gothic Book" w:cs="Arial"/>
                <w:b/>
                <w:bCs/>
                <w:sz w:val="18"/>
                <w:szCs w:val="18"/>
                <w:lang w:val="eu-ES"/>
              </w:rPr>
            </w:pPr>
          </w:p>
        </w:tc>
        <w:tc>
          <w:tcPr>
            <w:tcW w:w="5242" w:type="dxa"/>
            <w:gridSpan w:val="3"/>
            <w:tcBorders>
              <w:top w:val="single" w:sz="4" w:space="0" w:color="000000"/>
            </w:tcBorders>
            <w:shd w:val="clear" w:color="auto" w:fill="auto"/>
          </w:tcPr>
          <w:p w14:paraId="244F8DAC" w14:textId="77777777" w:rsidR="0079424A" w:rsidRPr="00632388" w:rsidRDefault="0079424A" w:rsidP="002603E3">
            <w:pPr>
              <w:widowControl w:val="0"/>
              <w:rPr>
                <w:rFonts w:ascii="Franklin Gothic Book" w:hAnsi="Franklin Gothic Book" w:cs="Arial"/>
                <w:i/>
                <w:iCs/>
                <w:sz w:val="18"/>
                <w:szCs w:val="18"/>
                <w:lang w:val="eu-ES"/>
              </w:rPr>
            </w:pPr>
          </w:p>
          <w:p w14:paraId="1AFACBB0" w14:textId="77777777" w:rsidR="0079424A" w:rsidRPr="00632388" w:rsidRDefault="0079424A" w:rsidP="0079424A">
            <w:pPr>
              <w:widowControl w:val="0"/>
              <w:numPr>
                <w:ilvl w:val="0"/>
                <w:numId w:val="13"/>
              </w:numPr>
              <w:rPr>
                <w:rFonts w:ascii="Franklin Gothic Book" w:hAnsi="Franklin Gothic Book" w:cs="Arial"/>
                <w:i/>
                <w:iCs/>
                <w:sz w:val="18"/>
                <w:szCs w:val="18"/>
              </w:rPr>
            </w:pPr>
            <w:r w:rsidRPr="00632388">
              <w:rPr>
                <w:rFonts w:ascii="Franklin Gothic Book" w:hAnsi="Franklin Gothic Book" w:cs="Arial"/>
                <w:i/>
                <w:iCs/>
                <w:sz w:val="18"/>
                <w:szCs w:val="18"/>
              </w:rPr>
              <w:t>Asimismo, se compromete a comunicar por escrito al Servicio de Euskera del Ayuntamiento de Zumarraga la obtención de otras subvenciones para la misma finalidad.</w:t>
            </w:r>
          </w:p>
        </w:tc>
      </w:tr>
    </w:tbl>
    <w:p w14:paraId="15192DF2" w14:textId="77777777" w:rsidR="0079424A" w:rsidRPr="00632388" w:rsidRDefault="0079424A" w:rsidP="0079424A">
      <w:pPr>
        <w:widowControl w:val="0"/>
        <w:rPr>
          <w:rFonts w:ascii="Franklin Gothic Book" w:hAnsi="Franklin Gothic Book" w:cs="Arial"/>
          <w:sz w:val="18"/>
          <w:szCs w:val="18"/>
          <w:lang w:val="eu-ES"/>
        </w:rPr>
      </w:pPr>
    </w:p>
    <w:p w14:paraId="02044D52" w14:textId="77777777" w:rsidR="0079424A" w:rsidRPr="00632388" w:rsidRDefault="0079424A" w:rsidP="0079424A">
      <w:pPr>
        <w:widowControl w:val="0"/>
        <w:jc w:val="center"/>
        <w:rPr>
          <w:rFonts w:ascii="Franklin Gothic Book" w:hAnsi="Franklin Gothic Book" w:cs="Arial"/>
          <w:sz w:val="18"/>
          <w:szCs w:val="18"/>
          <w:lang w:val="eu-ES"/>
        </w:rPr>
      </w:pPr>
      <w:r w:rsidRPr="00632388">
        <w:rPr>
          <w:rFonts w:ascii="Franklin Gothic Book" w:hAnsi="Franklin Gothic Book" w:cs="Arial"/>
          <w:sz w:val="18"/>
          <w:szCs w:val="18"/>
          <w:lang w:val="eu-ES"/>
        </w:rPr>
        <w:t xml:space="preserve">Zumarragan, </w:t>
      </w:r>
      <w:r w:rsidRPr="00376597">
        <w:rPr>
          <w:rFonts w:ascii="Franklin Gothic Book" w:hAnsi="Franklin Gothic Book" w:cs="Arial"/>
          <w:sz w:val="18"/>
          <w:szCs w:val="18"/>
          <w:lang w:val="eu-ES"/>
        </w:rPr>
        <w:t>.202</w:t>
      </w:r>
      <w:r>
        <w:rPr>
          <w:rFonts w:ascii="Franklin Gothic Book" w:hAnsi="Franklin Gothic Book" w:cs="Arial"/>
          <w:sz w:val="18"/>
          <w:szCs w:val="18"/>
          <w:lang w:val="eu-ES"/>
        </w:rPr>
        <w:t>5e</w:t>
      </w:r>
      <w:r w:rsidRPr="00376597">
        <w:rPr>
          <w:rFonts w:ascii="Franklin Gothic Book" w:hAnsi="Franklin Gothic Book" w:cs="Arial"/>
          <w:sz w:val="18"/>
          <w:szCs w:val="18"/>
          <w:lang w:val="eu-ES"/>
        </w:rPr>
        <w:t xml:space="preserve">ko </w:t>
      </w:r>
      <w:r>
        <w:rPr>
          <w:rFonts w:ascii="Franklin Gothic Book" w:hAnsi="Franklin Gothic Book" w:cs="Arial"/>
          <w:sz w:val="18"/>
          <w:szCs w:val="18"/>
          <w:lang w:val="eu-ES"/>
        </w:rPr>
        <w:t>…………….ren …..an</w:t>
      </w:r>
    </w:p>
    <w:p w14:paraId="7A17034D" w14:textId="77777777" w:rsidR="0079424A" w:rsidRPr="00632388" w:rsidRDefault="0079424A" w:rsidP="0079424A">
      <w:pPr>
        <w:widowControl w:val="0"/>
        <w:jc w:val="center"/>
        <w:rPr>
          <w:rFonts w:ascii="Franklin Gothic Book" w:hAnsi="Franklin Gothic Book" w:cs="Arial"/>
          <w:b/>
          <w:bCs/>
          <w:sz w:val="18"/>
          <w:szCs w:val="18"/>
          <w:lang w:val="eu-ES"/>
        </w:rPr>
      </w:pPr>
    </w:p>
    <w:p w14:paraId="5FE689DF" w14:textId="77777777" w:rsidR="0079424A" w:rsidRPr="00632388" w:rsidRDefault="0079424A" w:rsidP="0079424A">
      <w:pPr>
        <w:widowControl w:val="0"/>
        <w:jc w:val="center"/>
        <w:rPr>
          <w:rFonts w:ascii="Franklin Gothic Book" w:hAnsi="Franklin Gothic Book" w:cs="Arial"/>
          <w:b/>
          <w:bCs/>
          <w:sz w:val="18"/>
          <w:szCs w:val="18"/>
          <w:lang w:val="eu-ES"/>
        </w:rPr>
      </w:pPr>
    </w:p>
    <w:p w14:paraId="2A442C52" w14:textId="77777777" w:rsidR="0079424A" w:rsidRPr="00632388" w:rsidRDefault="0079424A" w:rsidP="0079424A">
      <w:pPr>
        <w:widowControl w:val="0"/>
        <w:jc w:val="center"/>
        <w:rPr>
          <w:rFonts w:ascii="Franklin Gothic Book" w:hAnsi="Franklin Gothic Book" w:cs="Arial"/>
          <w:b/>
          <w:bCs/>
          <w:sz w:val="18"/>
          <w:szCs w:val="18"/>
          <w:lang w:val="eu-ES"/>
        </w:rPr>
      </w:pPr>
    </w:p>
    <w:p w14:paraId="14650661" w14:textId="77777777" w:rsidR="0079424A" w:rsidRPr="00632388" w:rsidRDefault="0079424A" w:rsidP="0079424A">
      <w:pPr>
        <w:widowControl w:val="0"/>
        <w:jc w:val="center"/>
        <w:rPr>
          <w:rFonts w:ascii="Franklin Gothic Book" w:hAnsi="Franklin Gothic Book" w:cs="Arial"/>
          <w:sz w:val="18"/>
          <w:szCs w:val="18"/>
          <w:lang w:val="eu-ES"/>
        </w:rPr>
      </w:pPr>
      <w:r>
        <w:rPr>
          <w:rFonts w:ascii="Franklin Gothic Book" w:hAnsi="Franklin Gothic Book" w:cs="Arial"/>
          <w:b/>
          <w:bCs/>
          <w:sz w:val="18"/>
          <w:szCs w:val="18"/>
          <w:lang w:val="eu-ES"/>
        </w:rPr>
        <w:t>S</w:t>
      </w:r>
      <w:r w:rsidRPr="00632388">
        <w:rPr>
          <w:rFonts w:ascii="Franklin Gothic Book" w:hAnsi="Franklin Gothic Book" w:cs="Arial"/>
          <w:b/>
          <w:bCs/>
          <w:sz w:val="18"/>
          <w:szCs w:val="18"/>
          <w:lang w:val="eu-ES"/>
        </w:rPr>
        <w:t xml:space="preserve">inadura </w:t>
      </w:r>
      <w:r w:rsidRPr="00632388">
        <w:rPr>
          <w:rFonts w:ascii="Franklin Gothic Book" w:hAnsi="Franklin Gothic Book" w:cs="Arial"/>
          <w:sz w:val="18"/>
          <w:szCs w:val="18"/>
          <w:lang w:val="eu-ES"/>
        </w:rPr>
        <w:t xml:space="preserve">/ </w:t>
      </w:r>
      <w:r w:rsidRPr="00632388">
        <w:rPr>
          <w:rFonts w:ascii="Franklin Gothic Book" w:hAnsi="Franklin Gothic Book" w:cs="Arial"/>
          <w:i/>
          <w:iCs/>
          <w:sz w:val="18"/>
          <w:szCs w:val="18"/>
          <w:lang w:val="eu-ES"/>
        </w:rPr>
        <w:t>Firma</w:t>
      </w:r>
    </w:p>
    <w:p w14:paraId="02B280BF" w14:textId="77777777" w:rsidR="0079424A" w:rsidRPr="00E56B82" w:rsidRDefault="0079424A" w:rsidP="0079424A">
      <w:pPr>
        <w:widowControl w:val="0"/>
        <w:jc w:val="center"/>
        <w:rPr>
          <w:rFonts w:ascii="Franklin Gothic Book" w:hAnsi="Franklin Gothic Book" w:cs="Arial"/>
          <w:sz w:val="18"/>
          <w:szCs w:val="18"/>
        </w:rPr>
      </w:pPr>
    </w:p>
    <w:p w14:paraId="1501DA22" w14:textId="77777777" w:rsidR="0079424A" w:rsidRPr="00632388" w:rsidRDefault="0079424A" w:rsidP="0079424A">
      <w:pPr>
        <w:widowControl w:val="0"/>
        <w:jc w:val="center"/>
        <w:rPr>
          <w:rFonts w:ascii="Franklin Gothic Book" w:hAnsi="Franklin Gothic Book" w:cs="Arial"/>
          <w:b/>
          <w:bCs/>
          <w:i/>
          <w:iCs/>
          <w:sz w:val="18"/>
          <w:szCs w:val="18"/>
          <w:lang w:val="eu-ES"/>
        </w:rPr>
      </w:pPr>
      <w:r>
        <w:rPr>
          <w:rFonts w:ascii="Franklin Gothic Book" w:hAnsi="Franklin Gothic Book" w:cs="Arial"/>
          <w:sz w:val="18"/>
          <w:szCs w:val="18"/>
        </w:rPr>
        <w:br w:type="page"/>
      </w:r>
      <w:r>
        <w:rPr>
          <w:rFonts w:ascii="Franklin Gothic Book" w:hAnsi="Franklin Gothic Book" w:cs="Arial"/>
          <w:b/>
          <w:bCs/>
          <w:sz w:val="18"/>
          <w:szCs w:val="18"/>
          <w:lang w:val="eu-ES"/>
        </w:rPr>
        <w:lastRenderedPageBreak/>
        <w:t>2</w:t>
      </w:r>
      <w:r w:rsidRPr="00632388">
        <w:rPr>
          <w:rFonts w:ascii="Franklin Gothic Book" w:hAnsi="Franklin Gothic Book" w:cs="Arial"/>
          <w:b/>
          <w:bCs/>
          <w:sz w:val="18"/>
          <w:szCs w:val="18"/>
          <w:lang w:val="eu-ES"/>
        </w:rPr>
        <w:t xml:space="preserve">.ERANSKINA / </w:t>
      </w:r>
      <w:r w:rsidRPr="00632388">
        <w:rPr>
          <w:rFonts w:ascii="Franklin Gothic Book" w:hAnsi="Franklin Gothic Book" w:cs="Arial"/>
          <w:b/>
          <w:bCs/>
          <w:i/>
          <w:iCs/>
          <w:sz w:val="18"/>
          <w:szCs w:val="18"/>
          <w:lang w:val="eu-ES"/>
        </w:rPr>
        <w:t xml:space="preserve">ANEXO </w:t>
      </w:r>
      <w:r>
        <w:rPr>
          <w:rFonts w:ascii="Franklin Gothic Book" w:hAnsi="Franklin Gothic Book" w:cs="Arial"/>
          <w:b/>
          <w:bCs/>
          <w:i/>
          <w:iCs/>
          <w:sz w:val="18"/>
          <w:szCs w:val="18"/>
          <w:lang w:val="eu-ES"/>
        </w:rPr>
        <w:t>2</w:t>
      </w:r>
    </w:p>
    <w:p w14:paraId="031A0D6B" w14:textId="77777777" w:rsidR="0079424A" w:rsidRPr="00632388" w:rsidRDefault="0079424A" w:rsidP="0079424A">
      <w:pPr>
        <w:widowControl w:val="0"/>
        <w:jc w:val="center"/>
        <w:rPr>
          <w:rFonts w:ascii="Franklin Gothic Book" w:hAnsi="Franklin Gothic Book" w:cs="Arial"/>
          <w:sz w:val="18"/>
          <w:szCs w:val="18"/>
          <w:lang w:val="eu-ES"/>
        </w:rPr>
      </w:pPr>
    </w:p>
    <w:p w14:paraId="19817BCB" w14:textId="77777777" w:rsidR="0079424A" w:rsidRPr="00632388" w:rsidRDefault="0079424A" w:rsidP="0079424A">
      <w:pPr>
        <w:widowControl w:val="0"/>
        <w:tabs>
          <w:tab w:val="num" w:pos="576"/>
        </w:tabs>
        <w:jc w:val="center"/>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ZINPEKO AITORPENA</w:t>
      </w:r>
      <w:r>
        <w:rPr>
          <w:rFonts w:ascii="Franklin Gothic Book" w:hAnsi="Franklin Gothic Book" w:cs="Arial"/>
          <w:b/>
          <w:bCs/>
          <w:sz w:val="18"/>
          <w:szCs w:val="18"/>
          <w:lang w:val="eu-ES"/>
        </w:rPr>
        <w:t>: ZIGORTUTA EZ EGOTEARENA</w:t>
      </w:r>
    </w:p>
    <w:p w14:paraId="1776DDE3" w14:textId="77777777" w:rsidR="0079424A" w:rsidRPr="00632388" w:rsidRDefault="0079424A" w:rsidP="0079424A">
      <w:pPr>
        <w:widowControl w:val="0"/>
        <w:tabs>
          <w:tab w:val="num" w:pos="1296"/>
        </w:tabs>
        <w:jc w:val="center"/>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DECLARACIÓN JURADA</w:t>
      </w:r>
      <w:r>
        <w:rPr>
          <w:rFonts w:ascii="Franklin Gothic Book" w:hAnsi="Franklin Gothic Book" w:cs="Arial"/>
          <w:i/>
          <w:iCs/>
          <w:sz w:val="18"/>
          <w:szCs w:val="18"/>
          <w:lang w:val="eu-ES"/>
        </w:rPr>
        <w:t>: DE NO ESTAR SANCIONADO</w:t>
      </w:r>
    </w:p>
    <w:p w14:paraId="462B0E5A" w14:textId="77777777" w:rsidR="0079424A" w:rsidRPr="00632388" w:rsidRDefault="0079424A" w:rsidP="0079424A">
      <w:pPr>
        <w:widowControl w:val="0"/>
        <w:rPr>
          <w:rFonts w:ascii="Franklin Gothic Book" w:hAnsi="Franklin Gothic Book" w:cs="Arial"/>
          <w:b/>
          <w:bCs/>
          <w:sz w:val="18"/>
          <w:szCs w:val="18"/>
          <w:lang w:val="eu-ES"/>
        </w:rPr>
      </w:pPr>
    </w:p>
    <w:p w14:paraId="7CD27812" w14:textId="77777777" w:rsidR="0079424A" w:rsidRPr="00632388" w:rsidRDefault="0079424A" w:rsidP="0079424A">
      <w:pPr>
        <w:widowControl w:val="0"/>
        <w:rPr>
          <w:rFonts w:ascii="Franklin Gothic Book" w:hAnsi="Franklin Gothic Book" w:cs="Arial"/>
          <w:b/>
          <w:bCs/>
          <w:sz w:val="18"/>
          <w:szCs w:val="18"/>
          <w:lang w:val="eu-ES"/>
        </w:rPr>
      </w:pPr>
    </w:p>
    <w:p w14:paraId="31554187" w14:textId="77777777" w:rsidR="0079424A" w:rsidRPr="00632388" w:rsidRDefault="0079424A" w:rsidP="0079424A">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Titularraren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sidRPr="00A30278">
        <w:rPr>
          <w:rFonts w:ascii="Franklin Gothic Book" w:hAnsi="Franklin Gothic Book" w:cs="Arial"/>
          <w:i/>
          <w:iCs/>
          <w:sz w:val="18"/>
          <w:szCs w:val="18"/>
        </w:rPr>
        <w:t>solicitante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79424A" w:rsidRPr="00632388" w14:paraId="5C2B985F" w14:textId="77777777" w:rsidTr="002603E3">
        <w:tc>
          <w:tcPr>
            <w:tcW w:w="7560" w:type="dxa"/>
            <w:tcBorders>
              <w:top w:val="single" w:sz="4" w:space="0" w:color="000000"/>
              <w:left w:val="single" w:sz="4" w:space="0" w:color="000000"/>
            </w:tcBorders>
            <w:shd w:val="clear" w:color="auto" w:fill="E6E6E6"/>
          </w:tcPr>
          <w:p w14:paraId="2EBF9C9B" w14:textId="77777777" w:rsidR="0079424A" w:rsidRPr="00A30278" w:rsidRDefault="0079424A" w:rsidP="002603E3">
            <w:pPr>
              <w:widowControl w:val="0"/>
              <w:rPr>
                <w:rFonts w:ascii="Franklin Gothic Book" w:hAnsi="Franklin Gothic Book" w:cs="Arial"/>
                <w:i/>
                <w:iCs/>
                <w:sz w:val="18"/>
                <w:szCs w:val="18"/>
              </w:rPr>
            </w:pPr>
            <w:r w:rsidRPr="00A30278">
              <w:rPr>
                <w:rFonts w:ascii="Franklin Gothic Book" w:hAnsi="Franklin Gothic Book" w:cs="Arial"/>
                <w:b/>
                <w:bCs/>
                <w:sz w:val="18"/>
                <w:szCs w:val="18"/>
                <w:lang w:val="eu-ES"/>
              </w:rPr>
              <w:t>Izen-deiturak</w:t>
            </w:r>
            <w:r w:rsidRPr="00A30278">
              <w:rPr>
                <w:rFonts w:ascii="Franklin Gothic Book" w:hAnsi="Franklin Gothic Book" w:cs="Arial"/>
                <w:b/>
                <w:bCs/>
                <w:sz w:val="18"/>
                <w:szCs w:val="18"/>
              </w:rPr>
              <w:t xml:space="preserve"> </w:t>
            </w:r>
            <w:r w:rsidRPr="00A30278">
              <w:rPr>
                <w:rFonts w:ascii="Franklin Gothic Book" w:hAnsi="Franklin Gothic Book" w:cs="Arial"/>
                <w:i/>
                <w:iCs/>
                <w:sz w:val="18"/>
                <w:szCs w:val="18"/>
              </w:rPr>
              <w:t>/ Nombre y apellidos</w:t>
            </w:r>
          </w:p>
        </w:tc>
        <w:tc>
          <w:tcPr>
            <w:tcW w:w="2890" w:type="dxa"/>
            <w:tcBorders>
              <w:top w:val="single" w:sz="4" w:space="0" w:color="000000"/>
              <w:left w:val="single" w:sz="4" w:space="0" w:color="000000"/>
              <w:right w:val="single" w:sz="4" w:space="0" w:color="000000"/>
            </w:tcBorders>
            <w:shd w:val="clear" w:color="auto" w:fill="E6E6E6"/>
          </w:tcPr>
          <w:p w14:paraId="07E7A181" w14:textId="77777777" w:rsidR="0079424A" w:rsidRPr="00632388" w:rsidRDefault="0079424A" w:rsidP="002603E3">
            <w:pPr>
              <w:widowControl w:val="0"/>
              <w:rPr>
                <w:rFonts w:ascii="Franklin Gothic Book" w:hAnsi="Franklin Gothic Book" w:cs="Arial"/>
                <w:i/>
                <w:iCs/>
                <w:sz w:val="18"/>
                <w:szCs w:val="18"/>
                <w:lang w:val="eu-ES"/>
              </w:rPr>
            </w:pPr>
            <w:r>
              <w:rPr>
                <w:rFonts w:ascii="Franklin Gothic Book" w:hAnsi="Franklin Gothic Book" w:cs="Arial"/>
                <w:i/>
                <w:iCs/>
                <w:sz w:val="18"/>
                <w:szCs w:val="18"/>
                <w:lang w:val="eu-ES"/>
              </w:rPr>
              <w:t>I</w:t>
            </w:r>
            <w:r w:rsidRPr="00103C12">
              <w:rPr>
                <w:rFonts w:ascii="Franklin Gothic Book" w:hAnsi="Franklin Gothic Book" w:cs="Arial"/>
                <w:b/>
                <w:bCs/>
                <w:i/>
                <w:iCs/>
                <w:sz w:val="18"/>
                <w:szCs w:val="18"/>
                <w:lang w:val="eu-ES"/>
              </w:rPr>
              <w:t xml:space="preserve">FZ </w:t>
            </w:r>
            <w:r>
              <w:rPr>
                <w:rFonts w:ascii="Franklin Gothic Book" w:hAnsi="Franklin Gothic Book" w:cs="Arial"/>
                <w:i/>
                <w:iCs/>
                <w:sz w:val="18"/>
                <w:szCs w:val="18"/>
                <w:lang w:val="eu-ES"/>
              </w:rPr>
              <w:t>/ CIF</w:t>
            </w:r>
          </w:p>
        </w:tc>
      </w:tr>
      <w:tr w:rsidR="0079424A" w:rsidRPr="00632388" w14:paraId="639F61CD" w14:textId="77777777" w:rsidTr="002603E3">
        <w:tc>
          <w:tcPr>
            <w:tcW w:w="7560" w:type="dxa"/>
            <w:tcBorders>
              <w:left w:val="single" w:sz="4" w:space="0" w:color="000000"/>
              <w:bottom w:val="single" w:sz="4" w:space="0" w:color="000000"/>
            </w:tcBorders>
            <w:shd w:val="clear" w:color="auto" w:fill="auto"/>
          </w:tcPr>
          <w:p w14:paraId="0F814B6F" w14:textId="77777777" w:rsidR="0079424A" w:rsidRPr="00632388" w:rsidRDefault="0079424A" w:rsidP="002603E3">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6E378969" w14:textId="77777777" w:rsidR="0079424A" w:rsidRPr="00632388" w:rsidRDefault="0079424A" w:rsidP="002603E3">
            <w:pPr>
              <w:widowControl w:val="0"/>
              <w:rPr>
                <w:rFonts w:ascii="Franklin Gothic Book" w:hAnsi="Franklin Gothic Book" w:cs="Arial"/>
                <w:i/>
                <w:iCs/>
                <w:sz w:val="18"/>
                <w:szCs w:val="18"/>
                <w:lang w:val="eu-ES"/>
              </w:rPr>
            </w:pPr>
          </w:p>
        </w:tc>
      </w:tr>
    </w:tbl>
    <w:p w14:paraId="7477DB99" w14:textId="77777777" w:rsidR="0079424A" w:rsidRPr="00632388" w:rsidRDefault="0079424A" w:rsidP="0079424A">
      <w:pPr>
        <w:widowControl w:val="0"/>
        <w:rPr>
          <w:rFonts w:ascii="Franklin Gothic Book" w:hAnsi="Franklin Gothic Book" w:cs="Arial"/>
          <w:b/>
          <w:bCs/>
          <w:sz w:val="18"/>
          <w:szCs w:val="18"/>
          <w:lang w:val="eu-ES"/>
        </w:rPr>
      </w:pPr>
    </w:p>
    <w:p w14:paraId="35306C87" w14:textId="77777777" w:rsidR="0079424A" w:rsidRPr="00A30278" w:rsidRDefault="0079424A" w:rsidP="0079424A">
      <w:pPr>
        <w:widowControl w:val="0"/>
        <w:rPr>
          <w:rFonts w:ascii="Franklin Gothic Book" w:hAnsi="Franklin Gothic Book" w:cs="Arial"/>
          <w:i/>
          <w:iCs/>
          <w:sz w:val="18"/>
          <w:szCs w:val="18"/>
        </w:rPr>
      </w:pPr>
      <w:r>
        <w:rPr>
          <w:rFonts w:ascii="Franklin Gothic Book" w:hAnsi="Franklin Gothic Book" w:cs="Arial"/>
          <w:b/>
          <w:bCs/>
          <w:sz w:val="18"/>
          <w:szCs w:val="18"/>
          <w:lang w:val="eu-ES"/>
        </w:rPr>
        <w:t>Ordezkariaren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sidRPr="00A30278">
        <w:rPr>
          <w:rFonts w:ascii="Franklin Gothic Book" w:hAnsi="Franklin Gothic Book" w:cs="Arial"/>
          <w:i/>
          <w:iCs/>
          <w:sz w:val="18"/>
          <w:szCs w:val="18"/>
        </w:rPr>
        <w:t>representante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79424A" w:rsidRPr="00632388" w14:paraId="18248B4F" w14:textId="77777777" w:rsidTr="002603E3">
        <w:tc>
          <w:tcPr>
            <w:tcW w:w="7560" w:type="dxa"/>
            <w:tcBorders>
              <w:top w:val="single" w:sz="4" w:space="0" w:color="000000"/>
              <w:left w:val="single" w:sz="4" w:space="0" w:color="000000"/>
            </w:tcBorders>
            <w:shd w:val="clear" w:color="auto" w:fill="E6E6E6"/>
          </w:tcPr>
          <w:p w14:paraId="1DC038E8" w14:textId="77777777" w:rsidR="0079424A" w:rsidRPr="00632388" w:rsidRDefault="0079424A" w:rsidP="002603E3">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xml:space="preserve">/ </w:t>
            </w:r>
            <w:r w:rsidRPr="00A30278">
              <w:rPr>
                <w:rFonts w:ascii="Franklin Gothic Book" w:hAnsi="Franklin Gothic Book" w:cs="Arial"/>
                <w:i/>
                <w:iCs/>
                <w:sz w:val="18"/>
                <w:szCs w:val="18"/>
              </w:rPr>
              <w:t>Nombre y apellidos</w:t>
            </w:r>
          </w:p>
        </w:tc>
        <w:tc>
          <w:tcPr>
            <w:tcW w:w="2890" w:type="dxa"/>
            <w:tcBorders>
              <w:top w:val="single" w:sz="4" w:space="0" w:color="000000"/>
              <w:left w:val="single" w:sz="4" w:space="0" w:color="000000"/>
              <w:right w:val="single" w:sz="4" w:space="0" w:color="000000"/>
            </w:tcBorders>
            <w:shd w:val="clear" w:color="auto" w:fill="E6E6E6"/>
          </w:tcPr>
          <w:p w14:paraId="7253E928" w14:textId="77777777" w:rsidR="0079424A" w:rsidRPr="00632388" w:rsidRDefault="0079424A" w:rsidP="002603E3">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p>
        </w:tc>
      </w:tr>
      <w:tr w:rsidR="0079424A" w:rsidRPr="00632388" w14:paraId="6DDB960F" w14:textId="77777777" w:rsidTr="002603E3">
        <w:tc>
          <w:tcPr>
            <w:tcW w:w="7560" w:type="dxa"/>
            <w:tcBorders>
              <w:left w:val="single" w:sz="4" w:space="0" w:color="000000"/>
              <w:bottom w:val="single" w:sz="4" w:space="0" w:color="000000"/>
            </w:tcBorders>
            <w:shd w:val="clear" w:color="auto" w:fill="auto"/>
          </w:tcPr>
          <w:p w14:paraId="4D011F34" w14:textId="77777777" w:rsidR="0079424A" w:rsidRPr="00632388" w:rsidRDefault="0079424A" w:rsidP="002603E3">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3F16EF00" w14:textId="77777777" w:rsidR="0079424A" w:rsidRPr="00632388" w:rsidRDefault="0079424A" w:rsidP="002603E3">
            <w:pPr>
              <w:widowControl w:val="0"/>
              <w:rPr>
                <w:rFonts w:ascii="Franklin Gothic Book" w:hAnsi="Franklin Gothic Book" w:cs="Arial"/>
                <w:i/>
                <w:iCs/>
                <w:sz w:val="18"/>
                <w:szCs w:val="18"/>
                <w:lang w:val="eu-ES"/>
              </w:rPr>
            </w:pPr>
          </w:p>
        </w:tc>
      </w:tr>
    </w:tbl>
    <w:p w14:paraId="1C18AD18" w14:textId="77777777" w:rsidR="0079424A" w:rsidRPr="00632388" w:rsidRDefault="0079424A" w:rsidP="0079424A">
      <w:pPr>
        <w:widowControl w:val="0"/>
        <w:rPr>
          <w:rFonts w:ascii="Franklin Gothic Book" w:hAnsi="Franklin Gothic Book" w:cs="Arial"/>
          <w:b/>
          <w:bCs/>
          <w:sz w:val="18"/>
          <w:szCs w:val="18"/>
          <w:lang w:val="eu-ES"/>
        </w:rPr>
      </w:pPr>
    </w:p>
    <w:p w14:paraId="79B53E11" w14:textId="77777777" w:rsidR="0079424A" w:rsidRPr="00632388" w:rsidRDefault="0079424A" w:rsidP="0079424A">
      <w:pPr>
        <w:widowControl w:val="0"/>
        <w:rPr>
          <w:rFonts w:ascii="Franklin Gothic Book" w:hAnsi="Franklin Gothic Book" w:cs="Arial"/>
          <w:b/>
          <w:bCs/>
          <w:sz w:val="18"/>
          <w:szCs w:val="18"/>
          <w:lang w:val="eu-ES"/>
        </w:rPr>
      </w:pPr>
    </w:p>
    <w:tbl>
      <w:tblPr>
        <w:tblW w:w="10510" w:type="dxa"/>
        <w:tblInd w:w="212" w:type="dxa"/>
        <w:tblLayout w:type="fixed"/>
        <w:tblCellMar>
          <w:left w:w="70" w:type="dxa"/>
          <w:right w:w="70" w:type="dxa"/>
        </w:tblCellMar>
        <w:tblLook w:val="0000" w:firstRow="0" w:lastRow="0" w:firstColumn="0" w:lastColumn="0" w:noHBand="0" w:noVBand="0"/>
      </w:tblPr>
      <w:tblGrid>
        <w:gridCol w:w="5268"/>
        <w:gridCol w:w="5242"/>
      </w:tblGrid>
      <w:tr w:rsidR="0079424A" w:rsidRPr="00632388" w14:paraId="74D3760D" w14:textId="77777777" w:rsidTr="00B75D23">
        <w:tc>
          <w:tcPr>
            <w:tcW w:w="5268" w:type="dxa"/>
            <w:shd w:val="clear" w:color="auto" w:fill="auto"/>
          </w:tcPr>
          <w:p w14:paraId="391B15E7" w14:textId="77777777" w:rsidR="0079424A" w:rsidRPr="00632388" w:rsidRDefault="0079424A" w:rsidP="002603E3">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ADIERAZTEN DUT:</w:t>
            </w:r>
          </w:p>
          <w:p w14:paraId="5F23FEFB" w14:textId="77777777" w:rsidR="0079424A" w:rsidRPr="00632388" w:rsidRDefault="0079424A" w:rsidP="002603E3">
            <w:pPr>
              <w:widowControl w:val="0"/>
              <w:rPr>
                <w:rFonts w:ascii="Franklin Gothic Book" w:hAnsi="Franklin Gothic Book" w:cs="Arial"/>
                <w:b/>
                <w:bCs/>
                <w:sz w:val="18"/>
                <w:szCs w:val="18"/>
                <w:lang w:val="eu-ES"/>
              </w:rPr>
            </w:pPr>
          </w:p>
          <w:p w14:paraId="02F9C8A4" w14:textId="77777777" w:rsidR="0079424A" w:rsidRPr="00103C12" w:rsidRDefault="0079424A" w:rsidP="0079424A">
            <w:pPr>
              <w:widowControl w:val="0"/>
              <w:numPr>
                <w:ilvl w:val="0"/>
                <w:numId w:val="10"/>
              </w:numPr>
              <w:jc w:val="both"/>
              <w:rPr>
                <w:rFonts w:ascii="Franklin Gothic Book" w:hAnsi="Franklin Gothic Book" w:cs="Arial"/>
                <w:sz w:val="18"/>
                <w:szCs w:val="18"/>
                <w:lang w:val="eu-ES"/>
              </w:rPr>
            </w:pPr>
            <w:r w:rsidRPr="00103C12">
              <w:rPr>
                <w:rFonts w:ascii="Franklin Gothic Book" w:hAnsi="Franklin Gothic Book" w:cs="Arial"/>
                <w:sz w:val="18"/>
                <w:szCs w:val="18"/>
                <w:lang w:val="eu-ES"/>
              </w:rPr>
              <w:t>-</w:t>
            </w:r>
            <w:r>
              <w:rPr>
                <w:rFonts w:ascii="Franklin Gothic Book" w:hAnsi="Franklin Gothic Book" w:cs="Arial"/>
                <w:sz w:val="18"/>
                <w:szCs w:val="18"/>
                <w:lang w:val="eu-ES"/>
              </w:rPr>
              <w:t>Entitate</w:t>
            </w:r>
            <w:r w:rsidRPr="00103C12">
              <w:rPr>
                <w:rFonts w:ascii="Franklin Gothic Book" w:hAnsi="Franklin Gothic Book" w:cs="Arial"/>
                <w:sz w:val="18"/>
                <w:szCs w:val="18"/>
                <w:lang w:val="eu-ES"/>
              </w:rPr>
              <w:t xml:space="preserve"> honi ez zaiola inongo itzulketa edo zigor prozedurarik ireki izaera bereko laguntzen alorrean.</w:t>
            </w:r>
          </w:p>
          <w:p w14:paraId="4392ECCE" w14:textId="77777777" w:rsidR="0079424A" w:rsidRDefault="0079424A" w:rsidP="002603E3">
            <w:pPr>
              <w:widowControl w:val="0"/>
              <w:ind w:left="900"/>
              <w:jc w:val="both"/>
              <w:rPr>
                <w:rFonts w:ascii="Franklin Gothic Book" w:hAnsi="Franklin Gothic Book" w:cs="Arial"/>
                <w:sz w:val="18"/>
                <w:szCs w:val="18"/>
                <w:lang w:val="eu-ES"/>
              </w:rPr>
            </w:pPr>
          </w:p>
          <w:p w14:paraId="769381A3" w14:textId="77777777" w:rsidR="0079424A" w:rsidRPr="00103C12" w:rsidRDefault="0079424A" w:rsidP="002603E3">
            <w:pPr>
              <w:widowControl w:val="0"/>
              <w:ind w:left="900"/>
              <w:jc w:val="both"/>
              <w:rPr>
                <w:rFonts w:ascii="Franklin Gothic Book" w:hAnsi="Franklin Gothic Book" w:cs="Arial"/>
                <w:sz w:val="18"/>
                <w:szCs w:val="18"/>
                <w:lang w:val="eu-ES"/>
              </w:rPr>
            </w:pPr>
          </w:p>
          <w:p w14:paraId="13E14327" w14:textId="77777777" w:rsidR="0079424A" w:rsidRPr="00103C12" w:rsidRDefault="0079424A" w:rsidP="0079424A">
            <w:pPr>
              <w:widowControl w:val="0"/>
              <w:numPr>
                <w:ilvl w:val="0"/>
                <w:numId w:val="10"/>
              </w:numPr>
              <w:jc w:val="both"/>
              <w:rPr>
                <w:rFonts w:ascii="Franklin Gothic Book" w:hAnsi="Franklin Gothic Book" w:cs="Arial"/>
                <w:sz w:val="18"/>
                <w:szCs w:val="18"/>
                <w:lang w:val="eu-ES"/>
              </w:rPr>
            </w:pPr>
            <w:r w:rsidRPr="00103C12">
              <w:rPr>
                <w:rFonts w:ascii="Franklin Gothic Book" w:hAnsi="Franklin Gothic Book" w:cs="Arial"/>
                <w:sz w:val="18"/>
                <w:szCs w:val="18"/>
                <w:lang w:val="eu-ES"/>
              </w:rPr>
              <w:t>-E</w:t>
            </w:r>
            <w:r>
              <w:rPr>
                <w:rFonts w:ascii="Franklin Gothic Book" w:hAnsi="Franklin Gothic Book" w:cs="Arial"/>
                <w:sz w:val="18"/>
                <w:szCs w:val="18"/>
                <w:lang w:val="eu-ES"/>
              </w:rPr>
              <w:t>ntitate</w:t>
            </w:r>
            <w:r w:rsidRPr="00103C12">
              <w:rPr>
                <w:rFonts w:ascii="Franklin Gothic Book" w:hAnsi="Franklin Gothic Book" w:cs="Arial"/>
                <w:sz w:val="18"/>
                <w:szCs w:val="18"/>
                <w:lang w:val="eu-ES"/>
              </w:rPr>
              <w:t xml:space="preserve"> hau ez dagoela sartuta Zumarragako Udalaren dirulaguntzak arautzeko Ordenantza Orokorraren 6. artikuluan xedatutako debekuetan onuraduna izateko. Debeku horietan barne izango da sexuagatiko diskriminazioaren ondorioz jasotako debekua, beti ere, Emakumeen eta Gizonen Berdintasunerako otsailaren 18ko 4/2005 Legearen seigarren Azken Xedapenean jasotakoari jarraiki jasandako debekuak.</w:t>
            </w:r>
          </w:p>
          <w:p w14:paraId="43D9E93D" w14:textId="77777777" w:rsidR="0079424A" w:rsidRDefault="0079424A" w:rsidP="002603E3">
            <w:pPr>
              <w:widowControl w:val="0"/>
              <w:ind w:left="900"/>
              <w:jc w:val="both"/>
              <w:rPr>
                <w:rFonts w:ascii="Franklin Gothic Book" w:hAnsi="Franklin Gothic Book" w:cs="Arial"/>
                <w:sz w:val="18"/>
                <w:szCs w:val="18"/>
                <w:lang w:val="eu-ES"/>
              </w:rPr>
            </w:pPr>
          </w:p>
          <w:p w14:paraId="19D59A3C" w14:textId="77777777" w:rsidR="0079424A" w:rsidRDefault="0079424A" w:rsidP="002603E3">
            <w:pPr>
              <w:widowControl w:val="0"/>
              <w:ind w:left="900"/>
              <w:jc w:val="both"/>
              <w:rPr>
                <w:rFonts w:ascii="Franklin Gothic Book" w:hAnsi="Franklin Gothic Book" w:cs="Arial"/>
                <w:sz w:val="18"/>
                <w:szCs w:val="18"/>
                <w:lang w:val="eu-ES"/>
              </w:rPr>
            </w:pPr>
          </w:p>
          <w:p w14:paraId="328AB7CE" w14:textId="77777777" w:rsidR="0079424A" w:rsidRDefault="0079424A" w:rsidP="0079424A">
            <w:pPr>
              <w:widowControl w:val="0"/>
              <w:numPr>
                <w:ilvl w:val="0"/>
                <w:numId w:val="11"/>
              </w:numPr>
              <w:rPr>
                <w:rFonts w:ascii="Franklin Gothic Book" w:hAnsi="Franklin Gothic Book" w:cs="Arial"/>
                <w:sz w:val="18"/>
                <w:szCs w:val="18"/>
                <w:lang w:val="eu-ES"/>
              </w:rPr>
            </w:pPr>
            <w:r w:rsidRPr="00632388">
              <w:rPr>
                <w:rFonts w:ascii="Franklin Gothic Book" w:hAnsi="Franklin Gothic Book" w:cs="Arial"/>
                <w:sz w:val="18"/>
                <w:szCs w:val="18"/>
                <w:lang w:val="eu-ES"/>
              </w:rPr>
              <w:t xml:space="preserve">Halaber, sinatzaileak Zumarragako Udaleko Euskara Zerbitzuari idatziz jakinaraziko dio </w:t>
            </w:r>
            <w:r>
              <w:rPr>
                <w:rFonts w:ascii="Franklin Gothic Book" w:hAnsi="Franklin Gothic Book" w:cs="Arial"/>
                <w:sz w:val="18"/>
                <w:szCs w:val="18"/>
                <w:lang w:val="eu-ES"/>
              </w:rPr>
              <w:t>aipatua gertatuko balitz</w:t>
            </w:r>
            <w:r w:rsidRPr="00632388">
              <w:rPr>
                <w:rFonts w:ascii="Franklin Gothic Book" w:hAnsi="Franklin Gothic Book" w:cs="Arial"/>
                <w:sz w:val="18"/>
                <w:szCs w:val="18"/>
                <w:lang w:val="eu-ES"/>
              </w:rPr>
              <w:t>.</w:t>
            </w:r>
          </w:p>
          <w:p w14:paraId="0EBA22AB" w14:textId="77777777" w:rsidR="0079424A" w:rsidRPr="00103C12" w:rsidRDefault="0079424A" w:rsidP="002603E3">
            <w:pPr>
              <w:widowControl w:val="0"/>
              <w:jc w:val="both"/>
              <w:rPr>
                <w:rFonts w:ascii="Franklin Gothic Book" w:hAnsi="Franklin Gothic Book" w:cs="Arial"/>
                <w:sz w:val="18"/>
                <w:szCs w:val="18"/>
                <w:lang w:val="eu-ES"/>
              </w:rPr>
            </w:pPr>
          </w:p>
          <w:p w14:paraId="15D0C2E1" w14:textId="77777777" w:rsidR="0079424A" w:rsidRPr="00103C12" w:rsidRDefault="0079424A" w:rsidP="0079424A">
            <w:pPr>
              <w:widowControl w:val="0"/>
              <w:numPr>
                <w:ilvl w:val="0"/>
                <w:numId w:val="10"/>
              </w:numPr>
              <w:jc w:val="both"/>
              <w:rPr>
                <w:rFonts w:ascii="Franklin Gothic Book" w:hAnsi="Franklin Gothic Book" w:cs="Arial"/>
                <w:sz w:val="18"/>
                <w:szCs w:val="18"/>
                <w:lang w:val="eu-ES"/>
              </w:rPr>
            </w:pPr>
            <w:r w:rsidRPr="00103C12">
              <w:rPr>
                <w:rFonts w:ascii="Franklin Gothic Book" w:hAnsi="Franklin Gothic Book" w:cs="Arial"/>
                <w:sz w:val="18"/>
                <w:szCs w:val="18"/>
                <w:lang w:val="eu-ES"/>
              </w:rPr>
              <w:t>Eta horrela jasota gera dadin eta beharrezko ondorioak sor ditzan, ziurtagiria luzatu eta sinatzen dut.</w:t>
            </w:r>
          </w:p>
          <w:p w14:paraId="04D0F387" w14:textId="77777777" w:rsidR="0079424A" w:rsidRPr="00632388" w:rsidRDefault="0079424A" w:rsidP="002603E3">
            <w:pPr>
              <w:widowControl w:val="0"/>
              <w:rPr>
                <w:rFonts w:ascii="Franklin Gothic Book" w:hAnsi="Franklin Gothic Book" w:cs="Arial"/>
                <w:b/>
                <w:bCs/>
                <w:sz w:val="18"/>
                <w:szCs w:val="18"/>
                <w:lang w:val="eu-ES"/>
              </w:rPr>
            </w:pPr>
          </w:p>
        </w:tc>
        <w:tc>
          <w:tcPr>
            <w:tcW w:w="5242" w:type="dxa"/>
            <w:shd w:val="clear" w:color="auto" w:fill="auto"/>
          </w:tcPr>
          <w:p w14:paraId="5F1B47F3" w14:textId="77777777" w:rsidR="0079424A" w:rsidRPr="00632388" w:rsidRDefault="0079424A" w:rsidP="002603E3">
            <w:pPr>
              <w:widowControl w:val="0"/>
              <w:rPr>
                <w:rFonts w:ascii="Franklin Gothic Book" w:hAnsi="Franklin Gothic Book" w:cs="Arial"/>
                <w:i/>
                <w:iCs/>
                <w:sz w:val="18"/>
                <w:szCs w:val="18"/>
              </w:rPr>
            </w:pPr>
            <w:r w:rsidRPr="00632388">
              <w:rPr>
                <w:rFonts w:ascii="Franklin Gothic Book" w:hAnsi="Franklin Gothic Book" w:cs="Arial"/>
                <w:i/>
                <w:iCs/>
                <w:sz w:val="18"/>
                <w:szCs w:val="18"/>
              </w:rPr>
              <w:t>DECLARA QUE:</w:t>
            </w:r>
          </w:p>
          <w:p w14:paraId="34A4212D" w14:textId="77777777" w:rsidR="0079424A" w:rsidRPr="00632388" w:rsidRDefault="0079424A" w:rsidP="002603E3">
            <w:pPr>
              <w:widowControl w:val="0"/>
              <w:rPr>
                <w:rFonts w:ascii="Franklin Gothic Book" w:hAnsi="Franklin Gothic Book" w:cs="Arial"/>
                <w:i/>
                <w:iCs/>
                <w:sz w:val="18"/>
                <w:szCs w:val="18"/>
              </w:rPr>
            </w:pPr>
          </w:p>
          <w:p w14:paraId="17998468" w14:textId="77777777" w:rsidR="0079424A" w:rsidRPr="00103C12" w:rsidRDefault="0079424A" w:rsidP="0079424A">
            <w:pPr>
              <w:widowControl w:val="0"/>
              <w:numPr>
                <w:ilvl w:val="0"/>
                <w:numId w:val="12"/>
              </w:numPr>
              <w:jc w:val="both"/>
              <w:rPr>
                <w:rFonts w:ascii="Franklin Gothic Book" w:hAnsi="Franklin Gothic Book" w:cs="Arial"/>
                <w:i/>
                <w:iCs/>
                <w:sz w:val="18"/>
                <w:szCs w:val="18"/>
              </w:rPr>
            </w:pPr>
            <w:r w:rsidRPr="00103C12">
              <w:rPr>
                <w:rFonts w:ascii="Franklin Gothic Book" w:hAnsi="Franklin Gothic Book" w:cs="Arial"/>
                <w:i/>
                <w:iCs/>
                <w:sz w:val="18"/>
                <w:szCs w:val="18"/>
              </w:rPr>
              <w:t xml:space="preserve">-Que esta </w:t>
            </w:r>
            <w:r>
              <w:rPr>
                <w:rFonts w:ascii="Franklin Gothic Book" w:hAnsi="Franklin Gothic Book" w:cs="Arial"/>
                <w:i/>
                <w:iCs/>
                <w:sz w:val="18"/>
                <w:szCs w:val="18"/>
              </w:rPr>
              <w:t>entidad</w:t>
            </w:r>
            <w:r w:rsidRPr="00103C12">
              <w:rPr>
                <w:rFonts w:ascii="Franklin Gothic Book" w:hAnsi="Franklin Gothic Book" w:cs="Arial"/>
                <w:i/>
                <w:iCs/>
                <w:sz w:val="18"/>
                <w:szCs w:val="18"/>
              </w:rPr>
              <w:t xml:space="preserve"> no está incursa en ningún procedimiento de reintegro o sancionador iniciado en el marco de ayudas de la misma naturaleza.</w:t>
            </w:r>
          </w:p>
          <w:p w14:paraId="77794113" w14:textId="77777777" w:rsidR="0079424A" w:rsidRPr="00103C12" w:rsidRDefault="0079424A" w:rsidP="002603E3">
            <w:pPr>
              <w:widowControl w:val="0"/>
              <w:ind w:left="900"/>
              <w:jc w:val="both"/>
              <w:rPr>
                <w:rFonts w:ascii="Franklin Gothic Book" w:hAnsi="Franklin Gothic Book" w:cs="Arial"/>
                <w:i/>
                <w:iCs/>
                <w:sz w:val="18"/>
                <w:szCs w:val="18"/>
              </w:rPr>
            </w:pPr>
          </w:p>
          <w:p w14:paraId="01C2780F" w14:textId="77777777" w:rsidR="0079424A" w:rsidRDefault="0079424A" w:rsidP="0079424A">
            <w:pPr>
              <w:widowControl w:val="0"/>
              <w:numPr>
                <w:ilvl w:val="0"/>
                <w:numId w:val="12"/>
              </w:numPr>
              <w:jc w:val="both"/>
              <w:rPr>
                <w:rFonts w:ascii="Franklin Gothic Book" w:hAnsi="Franklin Gothic Book" w:cs="Arial"/>
                <w:i/>
                <w:iCs/>
                <w:sz w:val="18"/>
                <w:szCs w:val="18"/>
              </w:rPr>
            </w:pPr>
            <w:r w:rsidRPr="00103C12">
              <w:rPr>
                <w:rFonts w:ascii="Franklin Gothic Book" w:hAnsi="Franklin Gothic Book" w:cs="Arial"/>
                <w:i/>
                <w:iCs/>
                <w:sz w:val="18"/>
                <w:szCs w:val="18"/>
              </w:rPr>
              <w:t xml:space="preserve">-Que esta </w:t>
            </w:r>
            <w:r>
              <w:rPr>
                <w:rFonts w:ascii="Franklin Gothic Book" w:hAnsi="Franklin Gothic Book" w:cs="Arial"/>
                <w:i/>
                <w:iCs/>
                <w:sz w:val="18"/>
                <w:szCs w:val="18"/>
              </w:rPr>
              <w:t>Entidad</w:t>
            </w:r>
            <w:r w:rsidRPr="00103C12">
              <w:rPr>
                <w:rFonts w:ascii="Franklin Gothic Book" w:hAnsi="Franklin Gothic Book" w:cs="Arial"/>
                <w:i/>
                <w:iCs/>
                <w:sz w:val="18"/>
                <w:szCs w:val="18"/>
              </w:rPr>
              <w:t xml:space="preserve"> no está incursa en las prohibiciones para ser beneficiario de subvenciones, previstas en le Ordenanza General Reguladora de la concesión de subvenciones del Ayuntamiento de Zumarraga, art. 6, con inclusión de las que se hayan producido por discriminación de sexo de conformidad con lo dispuesto en </w:t>
            </w:r>
            <w:smartTag w:uri="urn:schemas-microsoft-com:office:smarttags" w:element="PersonName">
              <w:smartTagPr>
                <w:attr w:name="ProductID" w:val="la Disposici￳n Final"/>
              </w:smartTagPr>
              <w:r w:rsidRPr="00103C12">
                <w:rPr>
                  <w:rFonts w:ascii="Franklin Gothic Book" w:hAnsi="Franklin Gothic Book" w:cs="Arial"/>
                  <w:i/>
                  <w:iCs/>
                  <w:sz w:val="18"/>
                  <w:szCs w:val="18"/>
                </w:rPr>
                <w:t>la Disposición Final</w:t>
              </w:r>
            </w:smartTag>
            <w:r w:rsidRPr="00103C12">
              <w:rPr>
                <w:rFonts w:ascii="Franklin Gothic Book" w:hAnsi="Franklin Gothic Book" w:cs="Arial"/>
                <w:i/>
                <w:iCs/>
                <w:sz w:val="18"/>
                <w:szCs w:val="18"/>
              </w:rPr>
              <w:t xml:space="preserve"> sexta de </w:t>
            </w:r>
            <w:smartTag w:uri="urn:schemas-microsoft-com:office:smarttags" w:element="PersonName">
              <w:smartTagPr>
                <w:attr w:name="ProductID" w:val="la Ley"/>
              </w:smartTagPr>
              <w:r w:rsidRPr="00103C12">
                <w:rPr>
                  <w:rFonts w:ascii="Franklin Gothic Book" w:hAnsi="Franklin Gothic Book" w:cs="Arial"/>
                  <w:i/>
                  <w:iCs/>
                  <w:sz w:val="18"/>
                  <w:szCs w:val="18"/>
                </w:rPr>
                <w:t>la Ley</w:t>
              </w:r>
            </w:smartTag>
            <w:r w:rsidRPr="00103C12">
              <w:rPr>
                <w:rFonts w:ascii="Franklin Gothic Book" w:hAnsi="Franklin Gothic Book" w:cs="Arial"/>
                <w:i/>
                <w:iCs/>
                <w:sz w:val="18"/>
                <w:szCs w:val="18"/>
              </w:rPr>
              <w:t xml:space="preserve"> 4/2005, de 18 de febrero, para </w:t>
            </w:r>
            <w:smartTag w:uri="urn:schemas-microsoft-com:office:smarttags" w:element="PersonName">
              <w:smartTagPr>
                <w:attr w:name="ProductID" w:val="la Igualdad"/>
              </w:smartTagPr>
              <w:r w:rsidRPr="00103C12">
                <w:rPr>
                  <w:rFonts w:ascii="Franklin Gothic Book" w:hAnsi="Franklin Gothic Book" w:cs="Arial"/>
                  <w:i/>
                  <w:iCs/>
                  <w:sz w:val="18"/>
                  <w:szCs w:val="18"/>
                </w:rPr>
                <w:t>la Igualdad</w:t>
              </w:r>
            </w:smartTag>
            <w:r w:rsidRPr="00103C12">
              <w:rPr>
                <w:rFonts w:ascii="Franklin Gothic Book" w:hAnsi="Franklin Gothic Book" w:cs="Arial"/>
                <w:i/>
                <w:iCs/>
                <w:sz w:val="18"/>
                <w:szCs w:val="18"/>
              </w:rPr>
              <w:t xml:space="preserve"> de Mujeres y Hombres.</w:t>
            </w:r>
          </w:p>
          <w:p w14:paraId="1C847832" w14:textId="77777777" w:rsidR="0079424A" w:rsidRPr="00103C12" w:rsidRDefault="0079424A" w:rsidP="002603E3">
            <w:pPr>
              <w:widowControl w:val="0"/>
              <w:jc w:val="both"/>
              <w:rPr>
                <w:rFonts w:ascii="Franklin Gothic Book" w:hAnsi="Franklin Gothic Book" w:cs="Arial"/>
                <w:i/>
                <w:iCs/>
                <w:sz w:val="18"/>
                <w:szCs w:val="18"/>
              </w:rPr>
            </w:pPr>
          </w:p>
          <w:p w14:paraId="2103D81B" w14:textId="77777777" w:rsidR="0079424A" w:rsidRDefault="0079424A" w:rsidP="0079424A">
            <w:pPr>
              <w:widowControl w:val="0"/>
              <w:numPr>
                <w:ilvl w:val="0"/>
                <w:numId w:val="12"/>
              </w:numPr>
              <w:jc w:val="both"/>
              <w:rPr>
                <w:rFonts w:ascii="Franklin Gothic Book" w:hAnsi="Franklin Gothic Book" w:cs="Arial"/>
                <w:i/>
                <w:iCs/>
                <w:sz w:val="18"/>
                <w:szCs w:val="18"/>
              </w:rPr>
            </w:pPr>
            <w:r w:rsidRPr="00632388">
              <w:rPr>
                <w:rFonts w:ascii="Franklin Gothic Book" w:hAnsi="Franklin Gothic Book" w:cs="Arial"/>
                <w:i/>
                <w:iCs/>
                <w:sz w:val="18"/>
                <w:szCs w:val="18"/>
              </w:rPr>
              <w:t xml:space="preserve">Asimismo, se compromete a comunicar por escrito al Servicio de Euskera del Ayuntamiento de Zumarraga </w:t>
            </w:r>
            <w:r>
              <w:rPr>
                <w:rFonts w:ascii="Franklin Gothic Book" w:hAnsi="Franklin Gothic Book" w:cs="Arial"/>
                <w:i/>
                <w:iCs/>
                <w:sz w:val="18"/>
                <w:szCs w:val="18"/>
              </w:rPr>
              <w:t>si se incurriese en lo arriba citado</w:t>
            </w:r>
            <w:r w:rsidRPr="00632388">
              <w:rPr>
                <w:rFonts w:ascii="Franklin Gothic Book" w:hAnsi="Franklin Gothic Book" w:cs="Arial"/>
                <w:i/>
                <w:iCs/>
                <w:sz w:val="18"/>
                <w:szCs w:val="18"/>
              </w:rPr>
              <w:t>.</w:t>
            </w:r>
          </w:p>
          <w:p w14:paraId="2B86484B" w14:textId="77777777" w:rsidR="0079424A" w:rsidRDefault="0079424A" w:rsidP="002603E3">
            <w:pPr>
              <w:pStyle w:val="Zerrenda-paragrafoa"/>
              <w:rPr>
                <w:rFonts w:ascii="Franklin Gothic Book" w:hAnsi="Franklin Gothic Book" w:cs="Arial"/>
                <w:i/>
                <w:iCs/>
                <w:sz w:val="18"/>
                <w:szCs w:val="18"/>
              </w:rPr>
            </w:pPr>
          </w:p>
          <w:p w14:paraId="59903FD5" w14:textId="77777777" w:rsidR="0079424A" w:rsidRPr="00103C12" w:rsidRDefault="0079424A" w:rsidP="0079424A">
            <w:pPr>
              <w:widowControl w:val="0"/>
              <w:numPr>
                <w:ilvl w:val="0"/>
                <w:numId w:val="12"/>
              </w:numPr>
              <w:jc w:val="both"/>
              <w:rPr>
                <w:rFonts w:ascii="Franklin Gothic Book" w:hAnsi="Franklin Gothic Book" w:cs="Arial"/>
                <w:i/>
                <w:iCs/>
                <w:sz w:val="18"/>
                <w:szCs w:val="18"/>
              </w:rPr>
            </w:pPr>
            <w:r w:rsidRPr="00103C12">
              <w:rPr>
                <w:rFonts w:ascii="Franklin Gothic Book" w:hAnsi="Franklin Gothic Book" w:cs="Arial"/>
                <w:i/>
                <w:iCs/>
                <w:sz w:val="18"/>
                <w:szCs w:val="18"/>
              </w:rPr>
              <w:t>Y para que así conste y surta los efectos oportunos, expido y firmo la presente certificación.</w:t>
            </w:r>
          </w:p>
          <w:p w14:paraId="0DEDBF60" w14:textId="77777777" w:rsidR="0079424A" w:rsidRPr="00632388" w:rsidRDefault="0079424A" w:rsidP="002603E3">
            <w:pPr>
              <w:widowControl w:val="0"/>
              <w:rPr>
                <w:rFonts w:ascii="Franklin Gothic Book" w:hAnsi="Franklin Gothic Book" w:cs="Arial"/>
                <w:i/>
                <w:iCs/>
                <w:sz w:val="18"/>
                <w:szCs w:val="18"/>
              </w:rPr>
            </w:pPr>
          </w:p>
        </w:tc>
      </w:tr>
    </w:tbl>
    <w:p w14:paraId="6F64C90E" w14:textId="77777777" w:rsidR="0079424A" w:rsidRPr="00632388" w:rsidRDefault="0079424A" w:rsidP="0079424A">
      <w:pPr>
        <w:widowControl w:val="0"/>
        <w:rPr>
          <w:rFonts w:ascii="Franklin Gothic Book" w:hAnsi="Franklin Gothic Book" w:cs="Arial"/>
          <w:sz w:val="18"/>
          <w:szCs w:val="18"/>
          <w:lang w:val="eu-ES"/>
        </w:rPr>
      </w:pPr>
    </w:p>
    <w:p w14:paraId="08821381" w14:textId="77777777" w:rsidR="0079424A" w:rsidRDefault="0079424A" w:rsidP="0079424A">
      <w:pPr>
        <w:widowControl w:val="0"/>
        <w:jc w:val="center"/>
        <w:rPr>
          <w:rFonts w:ascii="Franklin Gothic Book" w:hAnsi="Franklin Gothic Book" w:cs="Arial"/>
          <w:sz w:val="18"/>
          <w:szCs w:val="18"/>
          <w:lang w:val="eu-ES"/>
        </w:rPr>
      </w:pPr>
    </w:p>
    <w:p w14:paraId="0132E142" w14:textId="77777777" w:rsidR="0079424A" w:rsidRDefault="0079424A" w:rsidP="0079424A">
      <w:pPr>
        <w:widowControl w:val="0"/>
        <w:jc w:val="center"/>
        <w:rPr>
          <w:rFonts w:ascii="Franklin Gothic Book" w:hAnsi="Franklin Gothic Book" w:cs="Arial"/>
          <w:sz w:val="18"/>
          <w:szCs w:val="18"/>
          <w:lang w:val="eu-ES"/>
        </w:rPr>
      </w:pPr>
    </w:p>
    <w:p w14:paraId="17F84698" w14:textId="77777777" w:rsidR="0079424A" w:rsidRDefault="0079424A" w:rsidP="0079424A">
      <w:pPr>
        <w:widowControl w:val="0"/>
        <w:jc w:val="center"/>
        <w:rPr>
          <w:rFonts w:ascii="Franklin Gothic Book" w:hAnsi="Franklin Gothic Book" w:cs="Arial"/>
          <w:sz w:val="18"/>
          <w:szCs w:val="18"/>
          <w:lang w:val="eu-ES"/>
        </w:rPr>
      </w:pPr>
    </w:p>
    <w:p w14:paraId="2AB8EFBE" w14:textId="77777777" w:rsidR="0079424A" w:rsidRPr="00632388" w:rsidRDefault="0079424A" w:rsidP="0079424A">
      <w:pPr>
        <w:widowControl w:val="0"/>
        <w:jc w:val="center"/>
        <w:rPr>
          <w:rFonts w:ascii="Franklin Gothic Book" w:hAnsi="Franklin Gothic Book" w:cs="Arial"/>
          <w:sz w:val="18"/>
          <w:szCs w:val="18"/>
          <w:lang w:val="eu-ES"/>
        </w:rPr>
      </w:pPr>
      <w:r w:rsidRPr="00632388">
        <w:rPr>
          <w:rFonts w:ascii="Franklin Gothic Book" w:hAnsi="Franklin Gothic Book" w:cs="Arial"/>
          <w:sz w:val="18"/>
          <w:szCs w:val="18"/>
          <w:lang w:val="eu-ES"/>
        </w:rPr>
        <w:t xml:space="preserve">Zumarragan, </w:t>
      </w:r>
      <w:r w:rsidRPr="00376597">
        <w:rPr>
          <w:rFonts w:ascii="Franklin Gothic Book" w:hAnsi="Franklin Gothic Book" w:cs="Arial"/>
          <w:sz w:val="18"/>
          <w:szCs w:val="18"/>
          <w:lang w:val="eu-ES"/>
        </w:rPr>
        <w:t>.202</w:t>
      </w:r>
      <w:r>
        <w:rPr>
          <w:rFonts w:ascii="Franklin Gothic Book" w:hAnsi="Franklin Gothic Book" w:cs="Arial"/>
          <w:sz w:val="18"/>
          <w:szCs w:val="18"/>
          <w:lang w:val="eu-ES"/>
        </w:rPr>
        <w:t>5e</w:t>
      </w:r>
      <w:r w:rsidRPr="00376597">
        <w:rPr>
          <w:rFonts w:ascii="Franklin Gothic Book" w:hAnsi="Franklin Gothic Book" w:cs="Arial"/>
          <w:sz w:val="18"/>
          <w:szCs w:val="18"/>
          <w:lang w:val="eu-ES"/>
        </w:rPr>
        <w:t xml:space="preserve">ko </w:t>
      </w:r>
      <w:r>
        <w:rPr>
          <w:rFonts w:ascii="Franklin Gothic Book" w:hAnsi="Franklin Gothic Book" w:cs="Arial"/>
          <w:sz w:val="18"/>
          <w:szCs w:val="18"/>
          <w:lang w:val="eu-ES"/>
        </w:rPr>
        <w:t>…………….ren …..an</w:t>
      </w:r>
    </w:p>
    <w:p w14:paraId="13D205AF" w14:textId="77777777" w:rsidR="0079424A" w:rsidRPr="00632388" w:rsidRDefault="0079424A" w:rsidP="0079424A">
      <w:pPr>
        <w:widowControl w:val="0"/>
        <w:jc w:val="center"/>
        <w:rPr>
          <w:rFonts w:ascii="Franklin Gothic Book" w:hAnsi="Franklin Gothic Book" w:cs="Arial"/>
          <w:b/>
          <w:bCs/>
          <w:sz w:val="18"/>
          <w:szCs w:val="18"/>
          <w:lang w:val="eu-ES"/>
        </w:rPr>
      </w:pPr>
    </w:p>
    <w:p w14:paraId="7B30C880" w14:textId="77777777" w:rsidR="0079424A" w:rsidRPr="00632388" w:rsidRDefault="0079424A" w:rsidP="0079424A">
      <w:pPr>
        <w:widowControl w:val="0"/>
        <w:jc w:val="center"/>
        <w:rPr>
          <w:rFonts w:ascii="Franklin Gothic Book" w:hAnsi="Franklin Gothic Book" w:cs="Arial"/>
          <w:b/>
          <w:bCs/>
          <w:sz w:val="18"/>
          <w:szCs w:val="18"/>
          <w:lang w:val="eu-ES"/>
        </w:rPr>
      </w:pPr>
    </w:p>
    <w:p w14:paraId="1988C85B" w14:textId="77777777" w:rsidR="0079424A" w:rsidRPr="00632388" w:rsidRDefault="0079424A" w:rsidP="0079424A">
      <w:pPr>
        <w:widowControl w:val="0"/>
        <w:jc w:val="center"/>
        <w:rPr>
          <w:rFonts w:ascii="Franklin Gothic Book" w:hAnsi="Franklin Gothic Book" w:cs="Arial"/>
          <w:b/>
          <w:bCs/>
          <w:sz w:val="18"/>
          <w:szCs w:val="18"/>
          <w:lang w:val="eu-ES"/>
        </w:rPr>
      </w:pPr>
    </w:p>
    <w:p w14:paraId="2F7B11DE" w14:textId="77777777" w:rsidR="0079424A" w:rsidRPr="00632388" w:rsidRDefault="0079424A" w:rsidP="0079424A">
      <w:pPr>
        <w:widowControl w:val="0"/>
        <w:jc w:val="center"/>
        <w:rPr>
          <w:rFonts w:ascii="Franklin Gothic Book" w:hAnsi="Franklin Gothic Book" w:cs="Arial"/>
          <w:sz w:val="18"/>
          <w:szCs w:val="18"/>
          <w:lang w:val="eu-ES"/>
        </w:rPr>
      </w:pPr>
      <w:r>
        <w:rPr>
          <w:rFonts w:ascii="Franklin Gothic Book" w:hAnsi="Franklin Gothic Book" w:cs="Arial"/>
          <w:b/>
          <w:bCs/>
          <w:sz w:val="18"/>
          <w:szCs w:val="18"/>
          <w:lang w:val="eu-ES"/>
        </w:rPr>
        <w:t>S</w:t>
      </w:r>
      <w:r w:rsidRPr="00632388">
        <w:rPr>
          <w:rFonts w:ascii="Franklin Gothic Book" w:hAnsi="Franklin Gothic Book" w:cs="Arial"/>
          <w:b/>
          <w:bCs/>
          <w:sz w:val="18"/>
          <w:szCs w:val="18"/>
          <w:lang w:val="eu-ES"/>
        </w:rPr>
        <w:t xml:space="preserve">inadura </w:t>
      </w:r>
      <w:r w:rsidRPr="00632388">
        <w:rPr>
          <w:rFonts w:ascii="Franklin Gothic Book" w:hAnsi="Franklin Gothic Book" w:cs="Arial"/>
          <w:sz w:val="18"/>
          <w:szCs w:val="18"/>
          <w:lang w:val="eu-ES"/>
        </w:rPr>
        <w:t xml:space="preserve">/ </w:t>
      </w:r>
      <w:r w:rsidRPr="00632388">
        <w:rPr>
          <w:rFonts w:ascii="Franklin Gothic Book" w:hAnsi="Franklin Gothic Book" w:cs="Arial"/>
          <w:i/>
          <w:iCs/>
          <w:sz w:val="18"/>
          <w:szCs w:val="18"/>
          <w:lang w:val="eu-ES"/>
        </w:rPr>
        <w:t>Firma</w:t>
      </w:r>
    </w:p>
    <w:p w14:paraId="1F693E14" w14:textId="77777777" w:rsidR="0079424A" w:rsidRPr="00492951" w:rsidRDefault="0079424A" w:rsidP="0079424A">
      <w:pPr>
        <w:widowControl w:val="0"/>
        <w:jc w:val="both"/>
        <w:rPr>
          <w:rFonts w:ascii="Franklin Gothic Book" w:hAnsi="Franklin Gothic Book" w:cs="Arial"/>
          <w:sz w:val="18"/>
          <w:szCs w:val="18"/>
          <w:lang w:val="eu-ES"/>
        </w:rPr>
      </w:pPr>
    </w:p>
    <w:p w14:paraId="237F433C" w14:textId="77777777" w:rsidR="0079424A" w:rsidRPr="00035A60" w:rsidRDefault="0079424A" w:rsidP="0079424A">
      <w:pPr>
        <w:widowControl w:val="0"/>
        <w:rPr>
          <w:rFonts w:ascii="Franklin Gothic Book" w:hAnsi="Franklin Gothic Book" w:cs="Arial"/>
          <w:sz w:val="18"/>
          <w:szCs w:val="18"/>
          <w:lang w:val="eu-ES"/>
        </w:rPr>
      </w:pPr>
    </w:p>
    <w:p w14:paraId="1BF4B807" w14:textId="64431096" w:rsidR="00F06EEB" w:rsidRPr="00130834" w:rsidRDefault="00F06EEB" w:rsidP="0050616B">
      <w:pPr>
        <w:widowControl w:val="0"/>
        <w:rPr>
          <w:rFonts w:ascii="Franklin Gothic Book" w:hAnsi="Franklin Gothic Book" w:cs="Arial"/>
          <w:sz w:val="18"/>
          <w:szCs w:val="18"/>
          <w:lang w:val="eu-ES"/>
        </w:rPr>
      </w:pPr>
    </w:p>
    <w:sectPr w:rsidR="00F06EEB" w:rsidRPr="00130834" w:rsidSect="000F2C04">
      <w:headerReference w:type="default" r:id="rId16"/>
      <w:footerReference w:type="default" r:id="rId17"/>
      <w:pgSz w:w="11906" w:h="16838"/>
      <w:pgMar w:top="147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2771C" w14:textId="77777777" w:rsidR="005B27EE" w:rsidRDefault="005B27EE">
      <w:r>
        <w:separator/>
      </w:r>
    </w:p>
  </w:endnote>
  <w:endnote w:type="continuationSeparator" w:id="0">
    <w:p w14:paraId="737A2BC0" w14:textId="77777777" w:rsidR="005B27EE" w:rsidRDefault="005B2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87319" w14:textId="77777777" w:rsidR="00EF0137" w:rsidRPr="00992839" w:rsidRDefault="005B27EE">
    <w:pPr>
      <w:pStyle w:val="Orri-oina"/>
      <w:rPr>
        <w:rFonts w:ascii="Franklin Gothic Book" w:hAnsi="Franklin Gothic Book" w:cs="Arial"/>
        <w:sz w:val="20"/>
        <w:szCs w:val="20"/>
      </w:rPr>
    </w:pPr>
    <w:r>
      <w:rPr>
        <w:rFonts w:ascii="Franklin Gothic Book" w:hAnsi="Franklin Gothic Book" w:cs="Arial"/>
        <w:noProof/>
        <w:sz w:val="20"/>
        <w:szCs w:val="20"/>
      </w:rPr>
      <w:t>https:/</w:t>
    </w:r>
    <w:r w:rsidRPr="00992839">
      <w:rPr>
        <w:rFonts w:ascii="Franklin Gothic Book" w:hAnsi="Franklin Gothic Book" w:cs="Arial"/>
        <w:noProof/>
        <w:sz w:val="20"/>
        <w:szCs w:val="20"/>
      </w:rPr>
      <w:t>/uzt.gipuzkoa.eus/PortalV/r/0/80/AAAARYS4H.Yk5W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75B5A" w14:textId="77777777" w:rsidR="005B27EE" w:rsidRDefault="005B27EE">
      <w:r>
        <w:separator/>
      </w:r>
    </w:p>
  </w:footnote>
  <w:footnote w:type="continuationSeparator" w:id="0">
    <w:p w14:paraId="475FCE44" w14:textId="77777777" w:rsidR="005B27EE" w:rsidRDefault="005B2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000E2" w14:textId="77777777" w:rsidR="00F06EEB" w:rsidRDefault="00F06EEB" w:rsidP="00992839">
    <w:pPr>
      <w:pStyle w:val="Goiburua"/>
      <w:ind w:left="567"/>
    </w:pPr>
  </w:p>
  <w:p w14:paraId="064EAC55" w14:textId="46C769AD" w:rsidR="00F06EEB" w:rsidRPr="00992839" w:rsidRDefault="00610542" w:rsidP="00992839">
    <w:pPr>
      <w:pStyle w:val="Goiburua"/>
      <w:ind w:left="567"/>
      <w:rPr>
        <w:rFonts w:ascii="Franklin Gothic Book" w:hAnsi="Franklin Gothic Book"/>
      </w:rPr>
    </w:pPr>
    <w:r>
      <w:rPr>
        <w:rFonts w:ascii="Franklin Gothic Book" w:hAnsi="Franklin Gothic Book"/>
        <w:noProof/>
      </w:rPr>
      <w:drawing>
        <wp:inline distT="0" distB="0" distL="0" distR="0" wp14:anchorId="69C3343C" wp14:editId="2F4A0C52">
          <wp:extent cx="2343150" cy="12477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p w14:paraId="1335DE45" w14:textId="77777777" w:rsidR="00F06EEB" w:rsidRDefault="00F06EEB">
    <w:pPr>
      <w:pStyle w:val="Goiburua"/>
    </w:pPr>
  </w:p>
  <w:p w14:paraId="149CC90C" w14:textId="77777777" w:rsidR="00F06EEB" w:rsidRDefault="00F06EEB" w:rsidP="00EF0137">
    <w:pPr>
      <w:pStyle w:val="Goiburua"/>
      <w:jc w:val="center"/>
    </w:pPr>
  </w:p>
  <w:p w14:paraId="5DD98BE0" w14:textId="77777777" w:rsidR="00F06EEB" w:rsidRDefault="00F06EEB">
    <w:pPr>
      <w:pStyle w:val="Goiburua"/>
    </w:pPr>
  </w:p>
  <w:p w14:paraId="7DD80B41" w14:textId="77777777" w:rsidR="00F06EEB" w:rsidRDefault="00F06EEB">
    <w:pPr>
      <w:pStyle w:val="Goiburua"/>
    </w:pPr>
  </w:p>
  <w:p w14:paraId="6434B89E" w14:textId="77777777" w:rsidR="00F06EEB" w:rsidRPr="00992839" w:rsidRDefault="005B27EE" w:rsidP="00F06EEB">
    <w:pPr>
      <w:pStyle w:val="Goiburua"/>
      <w:jc w:val="right"/>
      <w:rPr>
        <w:rFonts w:ascii="Franklin Gothic Book" w:hAnsi="Franklin Gothic Book" w:cs="Arial"/>
        <w:sz w:val="20"/>
        <w:szCs w:val="16"/>
      </w:rPr>
    </w:pPr>
    <w:r>
      <w:rPr>
        <w:rFonts w:ascii="Franklin Gothic Book" w:hAnsi="Franklin Gothic Book" w:cs="Arial"/>
        <w:noProof/>
        <w:sz w:val="20"/>
        <w:szCs w:val="16"/>
      </w:rPr>
      <w:t>2025BGCS0008</w:t>
    </w:r>
  </w:p>
  <w:p w14:paraId="559B76EA" w14:textId="77777777" w:rsidR="00F06EEB" w:rsidRPr="00913DC3" w:rsidRDefault="00F06EEB" w:rsidP="00F06EEB">
    <w:pPr>
      <w:pStyle w:val="Goiburua"/>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865"/>
        </w:tabs>
        <w:ind w:left="865" w:hanging="360"/>
      </w:pPr>
      <w:rPr>
        <w:rFonts w:ascii="Wingdings" w:hAnsi="Wingdings"/>
        <w:sz w:val="16"/>
      </w:rPr>
    </w:lvl>
  </w:abstractNum>
  <w:abstractNum w:abstractNumId="1" w15:restartNumberingAfterBreak="0">
    <w:nsid w:val="00000003"/>
    <w:multiLevelType w:val="singleLevel"/>
    <w:tmpl w:val="00000003"/>
    <w:name w:val="WW8Num2"/>
    <w:lvl w:ilvl="0">
      <w:start w:val="1"/>
      <w:numFmt w:val="bullet"/>
      <w:lvlText w:val=""/>
      <w:lvlJc w:val="left"/>
      <w:pPr>
        <w:tabs>
          <w:tab w:val="num" w:pos="900"/>
        </w:tabs>
        <w:ind w:left="900" w:hanging="360"/>
      </w:pPr>
      <w:rPr>
        <w:rFonts w:ascii="Wingdings" w:hAnsi="Wingdings"/>
        <w:sz w:val="16"/>
      </w:rPr>
    </w:lvl>
  </w:abstractNum>
  <w:abstractNum w:abstractNumId="2" w15:restartNumberingAfterBreak="0">
    <w:nsid w:val="00000004"/>
    <w:multiLevelType w:val="singleLevel"/>
    <w:tmpl w:val="00000004"/>
    <w:name w:val="WW8Num4"/>
    <w:lvl w:ilvl="0">
      <w:start w:val="1"/>
      <w:numFmt w:val="bullet"/>
      <w:lvlText w:val=""/>
      <w:lvlJc w:val="left"/>
      <w:pPr>
        <w:tabs>
          <w:tab w:val="num" w:pos="900"/>
        </w:tabs>
        <w:ind w:left="900" w:hanging="360"/>
      </w:pPr>
      <w:rPr>
        <w:rFonts w:ascii="Wingdings" w:hAnsi="Wingdings"/>
      </w:rPr>
    </w:lvl>
  </w:abstractNum>
  <w:abstractNum w:abstractNumId="3" w15:restartNumberingAfterBreak="0">
    <w:nsid w:val="00000005"/>
    <w:multiLevelType w:val="singleLevel"/>
    <w:tmpl w:val="00000005"/>
    <w:name w:val="WW8Num5"/>
    <w:lvl w:ilvl="0">
      <w:start w:val="1"/>
      <w:numFmt w:val="bullet"/>
      <w:lvlText w:val=""/>
      <w:lvlJc w:val="left"/>
      <w:pPr>
        <w:tabs>
          <w:tab w:val="num" w:pos="900"/>
        </w:tabs>
        <w:ind w:left="900" w:hanging="360"/>
      </w:pPr>
      <w:rPr>
        <w:rFonts w:ascii="Wingdings" w:hAnsi="Wingdings"/>
      </w:rPr>
    </w:lvl>
  </w:abstractNum>
  <w:abstractNum w:abstractNumId="4" w15:restartNumberingAfterBreak="0">
    <w:nsid w:val="00000006"/>
    <w:multiLevelType w:val="singleLevel"/>
    <w:tmpl w:val="00000006"/>
    <w:name w:val="WW8Num6"/>
    <w:lvl w:ilvl="0">
      <w:start w:val="1"/>
      <w:numFmt w:val="bullet"/>
      <w:lvlText w:val=""/>
      <w:lvlJc w:val="left"/>
      <w:pPr>
        <w:tabs>
          <w:tab w:val="num" w:pos="900"/>
        </w:tabs>
        <w:ind w:left="900" w:hanging="360"/>
      </w:pPr>
      <w:rPr>
        <w:rFonts w:ascii="Wingdings" w:hAnsi="Wingdings"/>
      </w:rPr>
    </w:lvl>
  </w:abstractNum>
  <w:abstractNum w:abstractNumId="5" w15:restartNumberingAfterBreak="0">
    <w:nsid w:val="00000007"/>
    <w:multiLevelType w:val="singleLevel"/>
    <w:tmpl w:val="00000007"/>
    <w:name w:val="WW8Num7"/>
    <w:lvl w:ilvl="0">
      <w:start w:val="1"/>
      <w:numFmt w:val="bullet"/>
      <w:lvlText w:val=""/>
      <w:lvlJc w:val="left"/>
      <w:pPr>
        <w:tabs>
          <w:tab w:val="num" w:pos="900"/>
        </w:tabs>
        <w:ind w:left="900" w:hanging="360"/>
      </w:pPr>
      <w:rPr>
        <w:rFonts w:ascii="Wingdings" w:hAnsi="Wingdings"/>
      </w:rPr>
    </w:lvl>
  </w:abstractNum>
  <w:abstractNum w:abstractNumId="6" w15:restartNumberingAfterBreak="1">
    <w:nsid w:val="087E788F"/>
    <w:multiLevelType w:val="hybridMultilevel"/>
    <w:tmpl w:val="5DD05AE2"/>
    <w:lvl w:ilvl="0" w:tplc="5720BF5A">
      <w:start w:val="1"/>
      <w:numFmt w:val="lowerLetter"/>
      <w:lvlText w:val="%1)"/>
      <w:lvlJc w:val="left"/>
      <w:pPr>
        <w:ind w:left="915" w:hanging="555"/>
      </w:pPr>
      <w:rPr>
        <w:rFonts w:hint="default"/>
      </w:rPr>
    </w:lvl>
    <w:lvl w:ilvl="1" w:tplc="837EE16C" w:tentative="1">
      <w:start w:val="1"/>
      <w:numFmt w:val="lowerLetter"/>
      <w:lvlText w:val="%2."/>
      <w:lvlJc w:val="left"/>
      <w:pPr>
        <w:ind w:left="1440" w:hanging="360"/>
      </w:pPr>
    </w:lvl>
    <w:lvl w:ilvl="2" w:tplc="7102B85C" w:tentative="1">
      <w:start w:val="1"/>
      <w:numFmt w:val="lowerRoman"/>
      <w:lvlText w:val="%3."/>
      <w:lvlJc w:val="right"/>
      <w:pPr>
        <w:ind w:left="2160" w:hanging="180"/>
      </w:pPr>
    </w:lvl>
    <w:lvl w:ilvl="3" w:tplc="1EC03228" w:tentative="1">
      <w:start w:val="1"/>
      <w:numFmt w:val="decimal"/>
      <w:lvlText w:val="%4."/>
      <w:lvlJc w:val="left"/>
      <w:pPr>
        <w:ind w:left="2880" w:hanging="360"/>
      </w:pPr>
    </w:lvl>
    <w:lvl w:ilvl="4" w:tplc="ADCC1A20" w:tentative="1">
      <w:start w:val="1"/>
      <w:numFmt w:val="lowerLetter"/>
      <w:lvlText w:val="%5."/>
      <w:lvlJc w:val="left"/>
      <w:pPr>
        <w:ind w:left="3600" w:hanging="360"/>
      </w:pPr>
    </w:lvl>
    <w:lvl w:ilvl="5" w:tplc="87763808" w:tentative="1">
      <w:start w:val="1"/>
      <w:numFmt w:val="lowerRoman"/>
      <w:lvlText w:val="%6."/>
      <w:lvlJc w:val="right"/>
      <w:pPr>
        <w:ind w:left="4320" w:hanging="180"/>
      </w:pPr>
    </w:lvl>
    <w:lvl w:ilvl="6" w:tplc="FABCA632" w:tentative="1">
      <w:start w:val="1"/>
      <w:numFmt w:val="decimal"/>
      <w:lvlText w:val="%7."/>
      <w:lvlJc w:val="left"/>
      <w:pPr>
        <w:ind w:left="5040" w:hanging="360"/>
      </w:pPr>
    </w:lvl>
    <w:lvl w:ilvl="7" w:tplc="52B41C76" w:tentative="1">
      <w:start w:val="1"/>
      <w:numFmt w:val="lowerLetter"/>
      <w:lvlText w:val="%8."/>
      <w:lvlJc w:val="left"/>
      <w:pPr>
        <w:ind w:left="5760" w:hanging="360"/>
      </w:pPr>
    </w:lvl>
    <w:lvl w:ilvl="8" w:tplc="5C06D490" w:tentative="1">
      <w:start w:val="1"/>
      <w:numFmt w:val="lowerRoman"/>
      <w:lvlText w:val="%9."/>
      <w:lvlJc w:val="right"/>
      <w:pPr>
        <w:ind w:left="6480" w:hanging="180"/>
      </w:pPr>
    </w:lvl>
  </w:abstractNum>
  <w:abstractNum w:abstractNumId="7" w15:restartNumberingAfterBreak="1">
    <w:nsid w:val="0F597EE3"/>
    <w:multiLevelType w:val="hybridMultilevel"/>
    <w:tmpl w:val="6320543A"/>
    <w:lvl w:ilvl="0" w:tplc="649054F0">
      <w:start w:val="1"/>
      <w:numFmt w:val="decimal"/>
      <w:lvlText w:val="%1."/>
      <w:lvlJc w:val="left"/>
      <w:pPr>
        <w:tabs>
          <w:tab w:val="num" w:pos="720"/>
        </w:tabs>
        <w:ind w:left="720" w:hanging="360"/>
      </w:pPr>
      <w:rPr>
        <w:rFonts w:hint="default"/>
      </w:rPr>
    </w:lvl>
    <w:lvl w:ilvl="1" w:tplc="E1C85920" w:tentative="1">
      <w:start w:val="1"/>
      <w:numFmt w:val="lowerLetter"/>
      <w:lvlText w:val="%2."/>
      <w:lvlJc w:val="left"/>
      <w:pPr>
        <w:tabs>
          <w:tab w:val="num" w:pos="1440"/>
        </w:tabs>
        <w:ind w:left="1440" w:hanging="360"/>
      </w:pPr>
    </w:lvl>
    <w:lvl w:ilvl="2" w:tplc="889064EA" w:tentative="1">
      <w:start w:val="1"/>
      <w:numFmt w:val="lowerRoman"/>
      <w:lvlText w:val="%3."/>
      <w:lvlJc w:val="right"/>
      <w:pPr>
        <w:tabs>
          <w:tab w:val="num" w:pos="2160"/>
        </w:tabs>
        <w:ind w:left="2160" w:hanging="180"/>
      </w:pPr>
    </w:lvl>
    <w:lvl w:ilvl="3" w:tplc="DC8457F8" w:tentative="1">
      <w:start w:val="1"/>
      <w:numFmt w:val="decimal"/>
      <w:lvlText w:val="%4."/>
      <w:lvlJc w:val="left"/>
      <w:pPr>
        <w:tabs>
          <w:tab w:val="num" w:pos="2880"/>
        </w:tabs>
        <w:ind w:left="2880" w:hanging="360"/>
      </w:pPr>
    </w:lvl>
    <w:lvl w:ilvl="4" w:tplc="169E2228" w:tentative="1">
      <w:start w:val="1"/>
      <w:numFmt w:val="lowerLetter"/>
      <w:lvlText w:val="%5."/>
      <w:lvlJc w:val="left"/>
      <w:pPr>
        <w:tabs>
          <w:tab w:val="num" w:pos="3600"/>
        </w:tabs>
        <w:ind w:left="3600" w:hanging="360"/>
      </w:pPr>
    </w:lvl>
    <w:lvl w:ilvl="5" w:tplc="D4CE7E5A" w:tentative="1">
      <w:start w:val="1"/>
      <w:numFmt w:val="lowerRoman"/>
      <w:lvlText w:val="%6."/>
      <w:lvlJc w:val="right"/>
      <w:pPr>
        <w:tabs>
          <w:tab w:val="num" w:pos="4320"/>
        </w:tabs>
        <w:ind w:left="4320" w:hanging="180"/>
      </w:pPr>
    </w:lvl>
    <w:lvl w:ilvl="6" w:tplc="D4324152" w:tentative="1">
      <w:start w:val="1"/>
      <w:numFmt w:val="decimal"/>
      <w:lvlText w:val="%7."/>
      <w:lvlJc w:val="left"/>
      <w:pPr>
        <w:tabs>
          <w:tab w:val="num" w:pos="5040"/>
        </w:tabs>
        <w:ind w:left="5040" w:hanging="360"/>
      </w:pPr>
    </w:lvl>
    <w:lvl w:ilvl="7" w:tplc="4BBA7EBE" w:tentative="1">
      <w:start w:val="1"/>
      <w:numFmt w:val="lowerLetter"/>
      <w:lvlText w:val="%8."/>
      <w:lvlJc w:val="left"/>
      <w:pPr>
        <w:tabs>
          <w:tab w:val="num" w:pos="5760"/>
        </w:tabs>
        <w:ind w:left="5760" w:hanging="360"/>
      </w:pPr>
    </w:lvl>
    <w:lvl w:ilvl="8" w:tplc="A1327EE0" w:tentative="1">
      <w:start w:val="1"/>
      <w:numFmt w:val="lowerRoman"/>
      <w:lvlText w:val="%9."/>
      <w:lvlJc w:val="right"/>
      <w:pPr>
        <w:tabs>
          <w:tab w:val="num" w:pos="6480"/>
        </w:tabs>
        <w:ind w:left="6480" w:hanging="180"/>
      </w:pPr>
    </w:lvl>
  </w:abstractNum>
  <w:abstractNum w:abstractNumId="8" w15:restartNumberingAfterBreak="1">
    <w:nsid w:val="1DC66BF6"/>
    <w:multiLevelType w:val="hybridMultilevel"/>
    <w:tmpl w:val="529CBA14"/>
    <w:lvl w:ilvl="0" w:tplc="9CF84B92">
      <w:start w:val="1"/>
      <w:numFmt w:val="decimal"/>
      <w:lvlText w:val="%1."/>
      <w:lvlJc w:val="left"/>
      <w:pPr>
        <w:ind w:left="390" w:hanging="360"/>
      </w:pPr>
      <w:rPr>
        <w:rFonts w:hint="default"/>
      </w:rPr>
    </w:lvl>
    <w:lvl w:ilvl="1" w:tplc="8EBE7082" w:tentative="1">
      <w:start w:val="1"/>
      <w:numFmt w:val="lowerLetter"/>
      <w:lvlText w:val="%2."/>
      <w:lvlJc w:val="left"/>
      <w:pPr>
        <w:ind w:left="1110" w:hanging="360"/>
      </w:pPr>
    </w:lvl>
    <w:lvl w:ilvl="2" w:tplc="A85AF92C" w:tentative="1">
      <w:start w:val="1"/>
      <w:numFmt w:val="lowerRoman"/>
      <w:lvlText w:val="%3."/>
      <w:lvlJc w:val="right"/>
      <w:pPr>
        <w:ind w:left="1830" w:hanging="180"/>
      </w:pPr>
    </w:lvl>
    <w:lvl w:ilvl="3" w:tplc="947E49F4" w:tentative="1">
      <w:start w:val="1"/>
      <w:numFmt w:val="decimal"/>
      <w:lvlText w:val="%4."/>
      <w:lvlJc w:val="left"/>
      <w:pPr>
        <w:ind w:left="2550" w:hanging="360"/>
      </w:pPr>
    </w:lvl>
    <w:lvl w:ilvl="4" w:tplc="901635EE" w:tentative="1">
      <w:start w:val="1"/>
      <w:numFmt w:val="lowerLetter"/>
      <w:lvlText w:val="%5."/>
      <w:lvlJc w:val="left"/>
      <w:pPr>
        <w:ind w:left="3270" w:hanging="360"/>
      </w:pPr>
    </w:lvl>
    <w:lvl w:ilvl="5" w:tplc="46C42C1A" w:tentative="1">
      <w:start w:val="1"/>
      <w:numFmt w:val="lowerRoman"/>
      <w:lvlText w:val="%6."/>
      <w:lvlJc w:val="right"/>
      <w:pPr>
        <w:ind w:left="3990" w:hanging="180"/>
      </w:pPr>
    </w:lvl>
    <w:lvl w:ilvl="6" w:tplc="34BA37BA" w:tentative="1">
      <w:start w:val="1"/>
      <w:numFmt w:val="decimal"/>
      <w:lvlText w:val="%7."/>
      <w:lvlJc w:val="left"/>
      <w:pPr>
        <w:ind w:left="4710" w:hanging="360"/>
      </w:pPr>
    </w:lvl>
    <w:lvl w:ilvl="7" w:tplc="23CEE6E8" w:tentative="1">
      <w:start w:val="1"/>
      <w:numFmt w:val="lowerLetter"/>
      <w:lvlText w:val="%8."/>
      <w:lvlJc w:val="left"/>
      <w:pPr>
        <w:ind w:left="5430" w:hanging="360"/>
      </w:pPr>
    </w:lvl>
    <w:lvl w:ilvl="8" w:tplc="F534774A" w:tentative="1">
      <w:start w:val="1"/>
      <w:numFmt w:val="lowerRoman"/>
      <w:lvlText w:val="%9."/>
      <w:lvlJc w:val="right"/>
      <w:pPr>
        <w:ind w:left="6150" w:hanging="180"/>
      </w:pPr>
    </w:lvl>
  </w:abstractNum>
  <w:abstractNum w:abstractNumId="9"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0" w15:restartNumberingAfterBreak="1">
    <w:nsid w:val="53F061B2"/>
    <w:multiLevelType w:val="hybridMultilevel"/>
    <w:tmpl w:val="F16C4818"/>
    <w:lvl w:ilvl="0" w:tplc="65C25F7E">
      <w:numFmt w:val="bullet"/>
      <w:lvlText w:val="-"/>
      <w:lvlJc w:val="left"/>
      <w:pPr>
        <w:ind w:left="374" w:hanging="360"/>
      </w:pPr>
      <w:rPr>
        <w:rFonts w:ascii="Franklin Gothic Book" w:eastAsia="Times New Roman" w:hAnsi="Franklin Gothic Book" w:cs="Arial" w:hint="default"/>
      </w:rPr>
    </w:lvl>
    <w:lvl w:ilvl="1" w:tplc="F05CA8CC" w:tentative="1">
      <w:start w:val="1"/>
      <w:numFmt w:val="bullet"/>
      <w:lvlText w:val="o"/>
      <w:lvlJc w:val="left"/>
      <w:pPr>
        <w:ind w:left="1094" w:hanging="360"/>
      </w:pPr>
      <w:rPr>
        <w:rFonts w:ascii="Courier New" w:hAnsi="Courier New" w:cs="Courier New" w:hint="default"/>
      </w:rPr>
    </w:lvl>
    <w:lvl w:ilvl="2" w:tplc="29E456D6" w:tentative="1">
      <w:start w:val="1"/>
      <w:numFmt w:val="bullet"/>
      <w:lvlText w:val=""/>
      <w:lvlJc w:val="left"/>
      <w:pPr>
        <w:ind w:left="1814" w:hanging="360"/>
      </w:pPr>
      <w:rPr>
        <w:rFonts w:ascii="Wingdings" w:hAnsi="Wingdings" w:hint="default"/>
      </w:rPr>
    </w:lvl>
    <w:lvl w:ilvl="3" w:tplc="E834CD0A" w:tentative="1">
      <w:start w:val="1"/>
      <w:numFmt w:val="bullet"/>
      <w:lvlText w:val=""/>
      <w:lvlJc w:val="left"/>
      <w:pPr>
        <w:ind w:left="2534" w:hanging="360"/>
      </w:pPr>
      <w:rPr>
        <w:rFonts w:ascii="Symbol" w:hAnsi="Symbol" w:hint="default"/>
      </w:rPr>
    </w:lvl>
    <w:lvl w:ilvl="4" w:tplc="70D0366C" w:tentative="1">
      <w:start w:val="1"/>
      <w:numFmt w:val="bullet"/>
      <w:lvlText w:val="o"/>
      <w:lvlJc w:val="left"/>
      <w:pPr>
        <w:ind w:left="3254" w:hanging="360"/>
      </w:pPr>
      <w:rPr>
        <w:rFonts w:ascii="Courier New" w:hAnsi="Courier New" w:cs="Courier New" w:hint="default"/>
      </w:rPr>
    </w:lvl>
    <w:lvl w:ilvl="5" w:tplc="1BB2F56A" w:tentative="1">
      <w:start w:val="1"/>
      <w:numFmt w:val="bullet"/>
      <w:lvlText w:val=""/>
      <w:lvlJc w:val="left"/>
      <w:pPr>
        <w:ind w:left="3974" w:hanging="360"/>
      </w:pPr>
      <w:rPr>
        <w:rFonts w:ascii="Wingdings" w:hAnsi="Wingdings" w:hint="default"/>
      </w:rPr>
    </w:lvl>
    <w:lvl w:ilvl="6" w:tplc="74B816BE" w:tentative="1">
      <w:start w:val="1"/>
      <w:numFmt w:val="bullet"/>
      <w:lvlText w:val=""/>
      <w:lvlJc w:val="left"/>
      <w:pPr>
        <w:ind w:left="4694" w:hanging="360"/>
      </w:pPr>
      <w:rPr>
        <w:rFonts w:ascii="Symbol" w:hAnsi="Symbol" w:hint="default"/>
      </w:rPr>
    </w:lvl>
    <w:lvl w:ilvl="7" w:tplc="DC567690" w:tentative="1">
      <w:start w:val="1"/>
      <w:numFmt w:val="bullet"/>
      <w:lvlText w:val="o"/>
      <w:lvlJc w:val="left"/>
      <w:pPr>
        <w:ind w:left="5414" w:hanging="360"/>
      </w:pPr>
      <w:rPr>
        <w:rFonts w:ascii="Courier New" w:hAnsi="Courier New" w:cs="Courier New" w:hint="default"/>
      </w:rPr>
    </w:lvl>
    <w:lvl w:ilvl="8" w:tplc="CEDC6D70" w:tentative="1">
      <w:start w:val="1"/>
      <w:numFmt w:val="bullet"/>
      <w:lvlText w:val=""/>
      <w:lvlJc w:val="left"/>
      <w:pPr>
        <w:ind w:left="6134" w:hanging="360"/>
      </w:pPr>
      <w:rPr>
        <w:rFonts w:ascii="Wingdings" w:hAnsi="Wingdings" w:hint="default"/>
      </w:rPr>
    </w:lvl>
  </w:abstractNum>
  <w:abstractNum w:abstractNumId="11"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12" w15:restartNumberingAfterBreak="1">
    <w:nsid w:val="7B553FE6"/>
    <w:multiLevelType w:val="hybridMultilevel"/>
    <w:tmpl w:val="1A00BC74"/>
    <w:lvl w:ilvl="0" w:tplc="02D4E78C">
      <w:start w:val="1"/>
      <w:numFmt w:val="lowerLetter"/>
      <w:lvlText w:val="%1)"/>
      <w:lvlJc w:val="left"/>
      <w:pPr>
        <w:ind w:left="720" w:hanging="360"/>
      </w:pPr>
      <w:rPr>
        <w:rFonts w:hint="default"/>
      </w:rPr>
    </w:lvl>
    <w:lvl w:ilvl="1" w:tplc="A782BFF8" w:tentative="1">
      <w:start w:val="1"/>
      <w:numFmt w:val="lowerLetter"/>
      <w:lvlText w:val="%2."/>
      <w:lvlJc w:val="left"/>
      <w:pPr>
        <w:ind w:left="1440" w:hanging="360"/>
      </w:pPr>
    </w:lvl>
    <w:lvl w:ilvl="2" w:tplc="0B3071F8" w:tentative="1">
      <w:start w:val="1"/>
      <w:numFmt w:val="lowerRoman"/>
      <w:lvlText w:val="%3."/>
      <w:lvlJc w:val="right"/>
      <w:pPr>
        <w:ind w:left="2160" w:hanging="180"/>
      </w:pPr>
    </w:lvl>
    <w:lvl w:ilvl="3" w:tplc="DB3056FE" w:tentative="1">
      <w:start w:val="1"/>
      <w:numFmt w:val="decimal"/>
      <w:lvlText w:val="%4."/>
      <w:lvlJc w:val="left"/>
      <w:pPr>
        <w:ind w:left="2880" w:hanging="360"/>
      </w:pPr>
    </w:lvl>
    <w:lvl w:ilvl="4" w:tplc="D3620EF0" w:tentative="1">
      <w:start w:val="1"/>
      <w:numFmt w:val="lowerLetter"/>
      <w:lvlText w:val="%5."/>
      <w:lvlJc w:val="left"/>
      <w:pPr>
        <w:ind w:left="3600" w:hanging="360"/>
      </w:pPr>
    </w:lvl>
    <w:lvl w:ilvl="5" w:tplc="520E6ACA" w:tentative="1">
      <w:start w:val="1"/>
      <w:numFmt w:val="lowerRoman"/>
      <w:lvlText w:val="%6."/>
      <w:lvlJc w:val="right"/>
      <w:pPr>
        <w:ind w:left="4320" w:hanging="180"/>
      </w:pPr>
    </w:lvl>
    <w:lvl w:ilvl="6" w:tplc="4238DB0E" w:tentative="1">
      <w:start w:val="1"/>
      <w:numFmt w:val="decimal"/>
      <w:lvlText w:val="%7."/>
      <w:lvlJc w:val="left"/>
      <w:pPr>
        <w:ind w:left="5040" w:hanging="360"/>
      </w:pPr>
    </w:lvl>
    <w:lvl w:ilvl="7" w:tplc="61F43B98" w:tentative="1">
      <w:start w:val="1"/>
      <w:numFmt w:val="lowerLetter"/>
      <w:lvlText w:val="%8."/>
      <w:lvlJc w:val="left"/>
      <w:pPr>
        <w:ind w:left="5760" w:hanging="360"/>
      </w:pPr>
    </w:lvl>
    <w:lvl w:ilvl="8" w:tplc="905A48BE" w:tentative="1">
      <w:start w:val="1"/>
      <w:numFmt w:val="lowerRoman"/>
      <w:lvlText w:val="%9."/>
      <w:lvlJc w:val="right"/>
      <w:pPr>
        <w:ind w:left="6480" w:hanging="180"/>
      </w:pPr>
    </w:lvl>
  </w:abstractNum>
  <w:num w:numId="1" w16cid:durableId="1600941470">
    <w:abstractNumId w:val="9"/>
  </w:num>
  <w:num w:numId="2" w16cid:durableId="1280647095">
    <w:abstractNumId w:val="11"/>
  </w:num>
  <w:num w:numId="3" w16cid:durableId="2079356882">
    <w:abstractNumId w:val="7"/>
  </w:num>
  <w:num w:numId="4" w16cid:durableId="1259874458">
    <w:abstractNumId w:val="12"/>
  </w:num>
  <w:num w:numId="5" w16cid:durableId="1292513241">
    <w:abstractNumId w:val="6"/>
  </w:num>
  <w:num w:numId="6" w16cid:durableId="278803192">
    <w:abstractNumId w:val="10"/>
  </w:num>
  <w:num w:numId="7" w16cid:durableId="1930313738">
    <w:abstractNumId w:val="8"/>
  </w:num>
  <w:num w:numId="8" w16cid:durableId="1688017765">
    <w:abstractNumId w:val="0"/>
  </w:num>
  <w:num w:numId="9" w16cid:durableId="799154796">
    <w:abstractNumId w:val="1"/>
  </w:num>
  <w:num w:numId="10" w16cid:durableId="1396857305">
    <w:abstractNumId w:val="2"/>
  </w:num>
  <w:num w:numId="11" w16cid:durableId="577792320">
    <w:abstractNumId w:val="3"/>
  </w:num>
  <w:num w:numId="12" w16cid:durableId="2010212292">
    <w:abstractNumId w:val="4"/>
  </w:num>
  <w:num w:numId="13" w16cid:durableId="2320832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A03"/>
    <w:rsid w:val="00012F0D"/>
    <w:rsid w:val="00046F6C"/>
    <w:rsid w:val="00052CBB"/>
    <w:rsid w:val="00070CFE"/>
    <w:rsid w:val="000F185F"/>
    <w:rsid w:val="000F2C04"/>
    <w:rsid w:val="00130834"/>
    <w:rsid w:val="001D2FDD"/>
    <w:rsid w:val="001F2D8E"/>
    <w:rsid w:val="00242A45"/>
    <w:rsid w:val="00266BA7"/>
    <w:rsid w:val="002A60C6"/>
    <w:rsid w:val="002F04C6"/>
    <w:rsid w:val="00346A03"/>
    <w:rsid w:val="0041681E"/>
    <w:rsid w:val="00421AA0"/>
    <w:rsid w:val="00452EB3"/>
    <w:rsid w:val="00473C5F"/>
    <w:rsid w:val="00480E6F"/>
    <w:rsid w:val="00492A25"/>
    <w:rsid w:val="004C62C7"/>
    <w:rsid w:val="004C79FD"/>
    <w:rsid w:val="0050616B"/>
    <w:rsid w:val="00532E8C"/>
    <w:rsid w:val="00550889"/>
    <w:rsid w:val="00577DFF"/>
    <w:rsid w:val="00586A81"/>
    <w:rsid w:val="0059478B"/>
    <w:rsid w:val="005B27EE"/>
    <w:rsid w:val="00610542"/>
    <w:rsid w:val="00665C9C"/>
    <w:rsid w:val="00670FCE"/>
    <w:rsid w:val="006B3E9F"/>
    <w:rsid w:val="006F473B"/>
    <w:rsid w:val="00735A84"/>
    <w:rsid w:val="00747CC6"/>
    <w:rsid w:val="00760E38"/>
    <w:rsid w:val="007815CB"/>
    <w:rsid w:val="0079424A"/>
    <w:rsid w:val="007C77A3"/>
    <w:rsid w:val="007E2F2A"/>
    <w:rsid w:val="00821C23"/>
    <w:rsid w:val="008469CD"/>
    <w:rsid w:val="00882848"/>
    <w:rsid w:val="008A31EE"/>
    <w:rsid w:val="00913DC3"/>
    <w:rsid w:val="009361F1"/>
    <w:rsid w:val="00981737"/>
    <w:rsid w:val="00992839"/>
    <w:rsid w:val="009934B4"/>
    <w:rsid w:val="009A2C4D"/>
    <w:rsid w:val="009E09F7"/>
    <w:rsid w:val="00AF515E"/>
    <w:rsid w:val="00B4723D"/>
    <w:rsid w:val="00B75D23"/>
    <w:rsid w:val="00BA354C"/>
    <w:rsid w:val="00C76E19"/>
    <w:rsid w:val="00C94476"/>
    <w:rsid w:val="00D65E70"/>
    <w:rsid w:val="00DB21AD"/>
    <w:rsid w:val="00DB59B7"/>
    <w:rsid w:val="00E31837"/>
    <w:rsid w:val="00ED1FFF"/>
    <w:rsid w:val="00EF0137"/>
    <w:rsid w:val="00F06EEB"/>
    <w:rsid w:val="00F30993"/>
    <w:rsid w:val="00F42622"/>
    <w:rsid w:val="00F72188"/>
    <w:rsid w:val="00F76D85"/>
    <w:rsid w:val="00FF11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7B991885"/>
  <w15:docId w15:val="{50ED7C9F-6C1A-405C-B81D-AD997EF8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6653D0"/>
    <w:rPr>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665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renkoska">
    <w:name w:val="Body Text Indent"/>
    <w:basedOn w:val="Normala"/>
    <w:rsid w:val="006653D0"/>
    <w:pPr>
      <w:spacing w:after="120"/>
      <w:ind w:left="283"/>
    </w:pPr>
  </w:style>
  <w:style w:type="paragraph" w:styleId="Gorputz-testua2">
    <w:name w:val="Body Text 2"/>
    <w:basedOn w:val="Normala"/>
    <w:rsid w:val="006653D0"/>
    <w:pPr>
      <w:spacing w:after="120" w:line="480" w:lineRule="auto"/>
    </w:pPr>
  </w:style>
  <w:style w:type="paragraph" w:styleId="Gorputz-testua3">
    <w:name w:val="Body Text 3"/>
    <w:basedOn w:val="Normala"/>
    <w:link w:val="Gorputz-testua3Kar"/>
    <w:rsid w:val="006653D0"/>
    <w:pPr>
      <w:spacing w:after="120"/>
    </w:pPr>
    <w:rPr>
      <w:sz w:val="16"/>
      <w:szCs w:val="16"/>
    </w:rPr>
  </w:style>
  <w:style w:type="paragraph" w:styleId="Gorputz-testua">
    <w:name w:val="Body Text"/>
    <w:basedOn w:val="Normala"/>
    <w:rsid w:val="006653D0"/>
    <w:pPr>
      <w:jc w:val="both"/>
    </w:pPr>
    <w:rPr>
      <w:rFonts w:ascii="Book Antiqua" w:hAnsi="Book Antiqua"/>
      <w:b/>
      <w:szCs w:val="20"/>
      <w:lang w:val="es-ES_tradnl"/>
    </w:rPr>
  </w:style>
  <w:style w:type="character" w:styleId="Iruzkinarenerreferentzia">
    <w:name w:val="annotation reference"/>
    <w:semiHidden/>
    <w:rsid w:val="00D93551"/>
    <w:rPr>
      <w:sz w:val="16"/>
      <w:szCs w:val="16"/>
    </w:rPr>
  </w:style>
  <w:style w:type="paragraph" w:styleId="Iruzkinarentestua">
    <w:name w:val="annotation text"/>
    <w:basedOn w:val="Normala"/>
    <w:semiHidden/>
    <w:rsid w:val="00D93551"/>
    <w:rPr>
      <w:sz w:val="20"/>
      <w:szCs w:val="20"/>
    </w:rPr>
  </w:style>
  <w:style w:type="paragraph" w:styleId="Iruzkinarengaia">
    <w:name w:val="annotation subject"/>
    <w:basedOn w:val="Iruzkinarentestua"/>
    <w:next w:val="Iruzkinarentestua"/>
    <w:semiHidden/>
    <w:rsid w:val="00D93551"/>
    <w:rPr>
      <w:b/>
      <w:bCs/>
    </w:rPr>
  </w:style>
  <w:style w:type="paragraph" w:styleId="Bunbuiloarentestua">
    <w:name w:val="Balloon Text"/>
    <w:basedOn w:val="Normala"/>
    <w:semiHidden/>
    <w:rsid w:val="00D93551"/>
    <w:rPr>
      <w:rFonts w:ascii="Tahoma" w:hAnsi="Tahoma" w:cs="Tahoma"/>
      <w:sz w:val="16"/>
      <w:szCs w:val="16"/>
    </w:rPr>
  </w:style>
  <w:style w:type="paragraph" w:styleId="Normalaweba">
    <w:name w:val="Normal (Web)"/>
    <w:basedOn w:val="Normala"/>
    <w:link w:val="NormalawebaKar"/>
    <w:rsid w:val="005C2AB0"/>
    <w:pPr>
      <w:spacing w:before="100" w:beforeAutospacing="1" w:after="100" w:afterAutospacing="1"/>
    </w:pPr>
  </w:style>
  <w:style w:type="character" w:customStyle="1" w:styleId="Gorputz-testua3Kar">
    <w:name w:val="Gorputz-testua 3 Kar"/>
    <w:link w:val="Gorputz-testua3"/>
    <w:rsid w:val="005C2AB0"/>
    <w:rPr>
      <w:sz w:val="16"/>
      <w:szCs w:val="16"/>
      <w:lang w:val="es-ES" w:eastAsia="es-ES" w:bidi="ar-SA"/>
    </w:rPr>
  </w:style>
  <w:style w:type="character" w:customStyle="1" w:styleId="NormalawebaKar">
    <w:name w:val="Normala (weba) Kar"/>
    <w:link w:val="Normalaweba"/>
    <w:rsid w:val="0095507D"/>
    <w:rPr>
      <w:sz w:val="24"/>
      <w:szCs w:val="24"/>
      <w:lang w:val="es-ES" w:eastAsia="es-ES" w:bidi="ar-SA"/>
    </w:rPr>
  </w:style>
  <w:style w:type="paragraph" w:styleId="Goiburua">
    <w:name w:val="header"/>
    <w:basedOn w:val="Normala"/>
    <w:link w:val="GoiburuaKar"/>
    <w:rsid w:val="000D2A63"/>
    <w:pPr>
      <w:tabs>
        <w:tab w:val="center" w:pos="4252"/>
        <w:tab w:val="right" w:pos="8504"/>
      </w:tabs>
    </w:pPr>
  </w:style>
  <w:style w:type="character" w:customStyle="1" w:styleId="GoiburuaKar">
    <w:name w:val="Goiburua Kar"/>
    <w:link w:val="Goiburua"/>
    <w:rsid w:val="000D2A63"/>
    <w:rPr>
      <w:sz w:val="24"/>
      <w:szCs w:val="24"/>
    </w:rPr>
  </w:style>
  <w:style w:type="paragraph" w:styleId="Orri-oina">
    <w:name w:val="footer"/>
    <w:basedOn w:val="Normala"/>
    <w:link w:val="Orri-oinaKar"/>
    <w:rsid w:val="000D2A63"/>
    <w:pPr>
      <w:tabs>
        <w:tab w:val="center" w:pos="4252"/>
        <w:tab w:val="right" w:pos="8504"/>
      </w:tabs>
    </w:pPr>
  </w:style>
  <w:style w:type="character" w:customStyle="1" w:styleId="Orri-oinaKar">
    <w:name w:val="Orri-oina Kar"/>
    <w:link w:val="Orri-oina"/>
    <w:rsid w:val="000D2A63"/>
    <w:rPr>
      <w:sz w:val="24"/>
      <w:szCs w:val="24"/>
    </w:rPr>
  </w:style>
  <w:style w:type="character" w:styleId="Hiperesteka">
    <w:name w:val="Hyperlink"/>
    <w:basedOn w:val="Paragrafoarenletra-tipolehenetsia"/>
    <w:rsid w:val="00981737"/>
    <w:rPr>
      <w:color w:val="0563C1" w:themeColor="hyperlink"/>
      <w:u w:val="single"/>
    </w:rPr>
  </w:style>
  <w:style w:type="paragraph" w:styleId="Zerrenda-paragrafoa">
    <w:name w:val="List Paragraph"/>
    <w:basedOn w:val="Normala"/>
    <w:uiPriority w:val="34"/>
    <w:qFormat/>
    <w:rsid w:val="0079424A"/>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u-ES" TargetMode="External"/><Relationship Id="rId13" Type="http://schemas.openxmlformats.org/officeDocument/2006/relationships/hyperlink" Target="https://uzt.gipuzkoa.eus/PortalV/7.00/Default.aspx?idayto=80&amp;=&amp;idioma=es-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zt.gipuzkoa.eus/PortalV/7.00/Default.aspx?idayto=80&amp;=&amp;idioma=es-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zt.gipuzkoa.eus/PortalV/7.00/Default.aspx?idayto=80&amp;=&amp;idioma=eu-ES" TargetMode="External"/><Relationship Id="rId5" Type="http://schemas.openxmlformats.org/officeDocument/2006/relationships/webSettings" Target="webSettings.xml"/><Relationship Id="rId15" Type="http://schemas.openxmlformats.org/officeDocument/2006/relationships/hyperlink" Target="https://uzt.gipuzkoa.eus/PortalV/7.00/Default.aspx?idayto=80&amp;=&amp;idioma=eu-ES" TargetMode="External"/><Relationship Id="rId10" Type="http://schemas.openxmlformats.org/officeDocument/2006/relationships/hyperlink" Target="https://uzt.gipuzkoa.eus/PortalV/7.00/Default.aspx?idayto=80&amp;=&amp;idioma=eu-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zt.gipuzkoa.eus/PortalV/7.00/Default.aspx?idayto=80&amp;=&amp;idioma=eu-ES" TargetMode="External"/><Relationship Id="rId14" Type="http://schemas.openxmlformats.org/officeDocument/2006/relationships/hyperlink" Target="https://uzt.gipuzkoa.eus/PortalV/7.00/Default.aspx?idayto=80&amp;=&amp;idioma=es-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C45EF-E11F-4C22-A0F5-F6941DE0F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9711</Words>
  <Characters>63001</Characters>
  <Application>Microsoft Office Word</Application>
  <DocSecurity>0</DocSecurity>
  <Lines>525</Lines>
  <Paragraphs>145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BARNETEGIETAN IKASTARO TRINKOETAN ZEIN 100 ESKOLA ORDUTIK GORAKO IKASTAROETAN, AUTO-IKASKUNTZA PROGRAMETAN EDO EUSKARA IKASTEN HERRITIK KANPO ARI DIREN HERRITARREI, ETA UEURA EDO EUSKARAREN NORMALIZAZIOAREKIN ZERIKUSIA DUTEN BESTELAKO UDA-IKASTAROETARA D</vt:lpstr>
      <vt:lpstr>BARNETEGIETAN IKASTARO TRINKOETAN ZEIN 100 ESKOLA ORDUTIK GORAKO IKASTAROETAN, AUTO-IKASKUNTZA PROGRAMETAN EDO EUSKARA IKASTEN HERRITIK KANPO ARI DIREN HERRITARREI, ETA UEURA EDO EUSKARAREN NORMALIZAZIOAREKIN ZERIKUSIA DUTEN BESTELAKO UDA-IKASTAROETARA D</vt:lpstr>
    </vt:vector>
  </TitlesOfParts>
  <Company/>
  <LinksUpToDate>false</LinksUpToDate>
  <CharactersWithSpaces>72567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BARNETEGIETAN IKASTARO TRINKOETAN ZEIN 100 ESKOLA ORDUTIK GORAKO IKASTAROETAN, AUTO-IKASKUNTZA PROGRAMETAN EDO EUSKARA IKASTEN HERRITIK KANPO ARI DIREN HERRITARREI, ETA UEURA EDO EUSKARAREN NORMALIZAZIOAREKIN ZERIKUSIA DUTEN BESTELAKO UDA-IKASTAROETARA D</dc:title>
  <dc:creator>.</dc:creator>
  <cp:lastModifiedBy>Euskara</cp:lastModifiedBy>
  <cp:revision>3</cp:revision>
  <cp:lastPrinted>2025-02-12T09:51:00Z</cp:lastPrinted>
  <dcterms:created xsi:type="dcterms:W3CDTF">2025-03-03T13:11:00Z</dcterms:created>
  <dcterms:modified xsi:type="dcterms:W3CDTF">2025-03-06T10:19:00Z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 LIZARAZU</vt:lpwstr>
  </property>
  <property fmtid="{D5CDD505-2E9C-101B-9397-08002B2CF9AE}" pid="3" name="cgsCodigoCatalogo">
    <vt:lpwstr>BU25/0005</vt:lpwstr>
  </property>
  <property fmtid="{D5CDD505-2E9C-101B-9397-08002B2CF9AE}" pid="4" name="cgsCodigoExpediente">
    <vt:lpwstr>2025BGCS0008</vt:lpwstr>
  </property>
  <property fmtid="{D5CDD505-2E9C-101B-9397-08002B2CF9AE}" pid="5" name="cgsGenerador">
    <vt:lpwstr>MUNIGEX</vt:lpwstr>
  </property>
  <property fmtid="{D5CDD505-2E9C-101B-9397-08002B2CF9AE}" pid="6" name="cgsIDGlobalDoc">
    <vt:lpwstr>423332</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406717</vt:lpwstr>
  </property>
  <property fmtid="{D5CDD505-2E9C-101B-9397-08002B2CF9AE}" pid="12" name="cgsPlantilla">
    <vt:lpwstr>BGCS.133UEU</vt:lpwstr>
  </property>
  <property fmtid="{D5CDD505-2E9C-101B-9397-08002B2CF9AE}" pid="13" name="cgsPoblacion">
    <vt:lpwstr>ZUMARRAGA</vt:lpwstr>
  </property>
  <property fmtid="{D5CDD505-2E9C-101B-9397-08002B2CF9AE}" pid="14" name="cgsVersionGenerador">
    <vt:lpwstr>7.50</vt:lpwstr>
  </property>
</Properties>
</file>