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6D3A2" w14:textId="77777777" w:rsidR="00000000" w:rsidRDefault="00000000">
      <w:pPr>
        <w:pStyle w:val="Textoindependiente"/>
        <w:jc w:val="center"/>
        <w:rPr>
          <w:rFonts w:eastAsia="Times New Roman" w:cs="Times New Roman"/>
        </w:rPr>
      </w:pPr>
      <w:r>
        <w:rPr>
          <w:b/>
          <w:bCs/>
        </w:rPr>
        <w:t>BASES REGULADORAS ESPECÍFICAS DE LA CONVOCATORIA</w:t>
      </w:r>
    </w:p>
    <w:p w14:paraId="7E21A931" w14:textId="77777777" w:rsidR="00000000" w:rsidRDefault="00000000">
      <w:pPr>
        <w:pStyle w:val="Textoindependiente"/>
        <w:jc w:val="center"/>
      </w:pPr>
      <w:r>
        <w:rPr>
          <w:rFonts w:eastAsia="Times New Roman" w:cs="Times New Roman"/>
        </w:rPr>
        <w:t xml:space="preserve"> </w:t>
      </w:r>
    </w:p>
    <w:p w14:paraId="6C64B79B" w14:textId="77777777" w:rsidR="00000000" w:rsidRDefault="00000000">
      <w:pPr>
        <w:pStyle w:val="Textoindependiente"/>
        <w:jc w:val="both"/>
      </w:pPr>
      <w:r>
        <w:t>De acuerdo con lo dispuesto en el art. 17.3 LGS se procede a desarrollar las bases reguladoras de las subvenciones destinadas a favorecer y fomentar la participación de la sociedad villamayorense en el Carnaval 2025.</w:t>
      </w:r>
    </w:p>
    <w:p w14:paraId="6EE4AA6B" w14:textId="77777777" w:rsidR="00000000" w:rsidRDefault="00000000">
      <w:pPr>
        <w:pStyle w:val="Textoindependiente"/>
        <w:jc w:val="both"/>
      </w:pPr>
    </w:p>
    <w:p w14:paraId="556AC77A" w14:textId="77777777" w:rsidR="00000000" w:rsidRDefault="00000000">
      <w:pPr>
        <w:pStyle w:val="Textoindependiente"/>
        <w:jc w:val="both"/>
        <w:rPr>
          <w:rFonts w:eastAsia="Times New Roman" w:cs="Times New Roman"/>
        </w:rPr>
      </w:pPr>
      <w:r>
        <w:rPr>
          <w:rFonts w:eastAsia="Times New Roman" w:cs="Times New Roman"/>
          <w:b/>
          <w:bCs/>
        </w:rPr>
        <w:t xml:space="preserve"> </w:t>
      </w:r>
      <w:r>
        <w:rPr>
          <w:b/>
          <w:bCs/>
        </w:rPr>
        <w:t>PRIMERA. - Definición del objeto.</w:t>
      </w:r>
    </w:p>
    <w:p w14:paraId="7C736FDA" w14:textId="77777777" w:rsidR="00000000" w:rsidRDefault="00000000">
      <w:pPr>
        <w:pStyle w:val="Textoindependiente"/>
        <w:jc w:val="both"/>
        <w:rPr>
          <w:b/>
          <w:bCs/>
        </w:rPr>
      </w:pPr>
      <w:r>
        <w:rPr>
          <w:rFonts w:eastAsia="Times New Roman" w:cs="Times New Roman"/>
        </w:rPr>
        <w:t xml:space="preserve"> </w:t>
      </w:r>
      <w:r>
        <w:t xml:space="preserve">Constituye el objeto de las presentes Bases la regulación de la concesión de subvenciones, en régimen de concurrencia competitiva, y dentro de los límites presupuestarios que se especifiquen, para el otorgamiento de las ayudas económicas destinadas a favorecer y fomentar la participación de los ciudadanos en desfile de Carnaval que tendrá lugar el día 1 de marzo de 2025, siendo esta una de las tradiciones más populares propias de nuestro país. </w:t>
      </w:r>
    </w:p>
    <w:p w14:paraId="73970AE8" w14:textId="77777777" w:rsidR="00000000" w:rsidRDefault="00000000">
      <w:pPr>
        <w:pStyle w:val="Textoindependiente"/>
        <w:jc w:val="both"/>
        <w:rPr>
          <w:rFonts w:eastAsia="Times New Roman" w:cs="Times New Roman"/>
        </w:rPr>
      </w:pPr>
      <w:r>
        <w:rPr>
          <w:b/>
          <w:bCs/>
        </w:rPr>
        <w:t>SEGUNDA. - Participantes.</w:t>
      </w:r>
    </w:p>
    <w:p w14:paraId="048A6B48" w14:textId="77777777" w:rsidR="00000000" w:rsidRDefault="00000000">
      <w:pPr>
        <w:pStyle w:val="Textoindependiente"/>
        <w:jc w:val="both"/>
        <w:rPr>
          <w:rFonts w:eastAsia="Times New Roman" w:cs="Times New Roman"/>
        </w:rPr>
      </w:pPr>
      <w:r>
        <w:rPr>
          <w:rFonts w:eastAsia="Times New Roman" w:cs="Times New Roman"/>
        </w:rPr>
        <w:t xml:space="preserve"> </w:t>
      </w:r>
      <w:r>
        <w:t>Podrán participar asociaciones, así como grupos ocasionales o espontáneos que cumplan las condiciones de las presentes bases, siendo necesario en este último caso la designación de un representante expresamente facultado para actuar en nombre del grupo. Solo podrán presentar una solicitud por asociación o grupo cualquiera que sea su condición.</w:t>
      </w:r>
    </w:p>
    <w:p w14:paraId="4D426C84" w14:textId="77777777" w:rsidR="00000000" w:rsidRDefault="00000000">
      <w:pPr>
        <w:pStyle w:val="Textoindependiente"/>
        <w:jc w:val="both"/>
      </w:pPr>
      <w:r>
        <w:rPr>
          <w:rFonts w:eastAsia="Times New Roman" w:cs="Times New Roman"/>
        </w:rPr>
        <w:t xml:space="preserve"> </w:t>
      </w:r>
      <w:r>
        <w:t xml:space="preserve">Tendrán la consideración de grupo ocasional o espontáneo a efectos de obtener estas ayudas, aquellos que estén compuesto </w:t>
      </w:r>
      <w:r>
        <w:rPr>
          <w:b/>
          <w:bCs/>
        </w:rPr>
        <w:t>por un mínimo de 4 personas</w:t>
      </w:r>
      <w:r>
        <w:t xml:space="preserve">, quedando fuera de las mismas aquellos grupos que cuenten con menos participantes. </w:t>
      </w:r>
    </w:p>
    <w:p w14:paraId="0849E91C" w14:textId="77777777" w:rsidR="00000000" w:rsidRDefault="00000000">
      <w:pPr>
        <w:pStyle w:val="Textoindependiente"/>
        <w:jc w:val="both"/>
      </w:pPr>
      <w:r>
        <w:t xml:space="preserve">También serán beneficiarios de estas ayudas aquellas agrupaciones que participen como </w:t>
      </w:r>
      <w:r>
        <w:rPr>
          <w:b/>
          <w:bCs/>
        </w:rPr>
        <w:t>“CHARANGAS”</w:t>
      </w:r>
      <w:r>
        <w:t xml:space="preserve"> siempre que estén compuesta de 10 o más miembros. </w:t>
      </w:r>
    </w:p>
    <w:p w14:paraId="168092E5" w14:textId="77777777" w:rsidR="00000000" w:rsidRDefault="00000000">
      <w:pPr>
        <w:pStyle w:val="Textoindependiente"/>
        <w:jc w:val="both"/>
      </w:pPr>
    </w:p>
    <w:p w14:paraId="5D9005C0" w14:textId="77777777" w:rsidR="00000000" w:rsidRDefault="00000000">
      <w:pPr>
        <w:pStyle w:val="Textoindependiente"/>
        <w:jc w:val="both"/>
      </w:pPr>
      <w:r>
        <w:rPr>
          <w:b/>
          <w:bCs/>
        </w:rPr>
        <w:t>TERCERA. -Condiciones y acreditación.</w:t>
      </w:r>
      <w:r>
        <w:t xml:space="preserve"> </w:t>
      </w:r>
    </w:p>
    <w:p w14:paraId="7939772E" w14:textId="77777777" w:rsidR="00000000" w:rsidRDefault="00000000">
      <w:pPr>
        <w:pStyle w:val="Textoindependiente"/>
        <w:jc w:val="both"/>
      </w:pPr>
      <w:r>
        <w:t xml:space="preserve">Podrán ser beneficiarios de estas subvenciones las asociaciones o grupos de personas, siempre que no estén afectadas por ninguna de las prohibiciones contenidas en el art. 13 de LGS y que cumplan las siguientes condiciones: </w:t>
      </w:r>
    </w:p>
    <w:p w14:paraId="2C9E1726" w14:textId="77777777" w:rsidR="00000000" w:rsidRDefault="00000000">
      <w:pPr>
        <w:pStyle w:val="Textoindependiente"/>
        <w:jc w:val="both"/>
      </w:pPr>
      <w:r>
        <w:t xml:space="preserve">1º. Que presenten la correspondiente solicitud y Anexos señalados en las presentes bases. </w:t>
      </w:r>
    </w:p>
    <w:p w14:paraId="47EAD4F6" w14:textId="77777777" w:rsidR="00000000" w:rsidRDefault="00000000">
      <w:pPr>
        <w:pStyle w:val="Textoindependiente"/>
        <w:jc w:val="both"/>
      </w:pPr>
      <w:r>
        <w:t xml:space="preserve">2º Que el número mínimo de integrantes de cada agrupación sea de al menos 4 personas, excepto las Charangas que deseen participar, que deberán de tener un mínimo de 10 miembros para poder ser incluida en estas ayudas. </w:t>
      </w:r>
    </w:p>
    <w:p w14:paraId="16F8B823" w14:textId="77777777" w:rsidR="00000000" w:rsidRDefault="00000000">
      <w:pPr>
        <w:pStyle w:val="Textoindependiente"/>
        <w:jc w:val="both"/>
      </w:pPr>
      <w:r>
        <w:t xml:space="preserve">3º Que todos los miembros del grupo o asociación vayan ataviados con atuendos propios del carnaval con una mínima calidad artística. </w:t>
      </w:r>
    </w:p>
    <w:p w14:paraId="5EBCD73A" w14:textId="77777777" w:rsidR="00000000" w:rsidRDefault="00000000">
      <w:pPr>
        <w:pStyle w:val="Textoindependiente"/>
        <w:jc w:val="both"/>
      </w:pPr>
      <w:r>
        <w:t>4º Qué la agrupación participe por completo y de forma activa en el desfile de Carnaval que tendrá lugar el día</w:t>
      </w:r>
      <w:r>
        <w:rPr>
          <w:b/>
          <w:bCs/>
        </w:rPr>
        <w:t xml:space="preserve"> 1 de marzo de 2025</w:t>
      </w:r>
      <w:r>
        <w:rPr>
          <w:b/>
          <w:bCs/>
          <w:color w:val="C9211E"/>
        </w:rPr>
        <w:t xml:space="preserve"> </w:t>
      </w:r>
      <w:r>
        <w:rPr>
          <w:color w:val="080808"/>
        </w:rPr>
        <w:t xml:space="preserve">debiendo estar todas debidamente concentradas a partir de las 16:30 horas en la explanada de la piscina municipal </w:t>
      </w:r>
      <w:r>
        <w:t xml:space="preserve">desde el cual se iniciará el desfile. </w:t>
      </w:r>
    </w:p>
    <w:p w14:paraId="0D99B4F9" w14:textId="77777777" w:rsidR="00000000" w:rsidRDefault="00000000">
      <w:pPr>
        <w:pStyle w:val="Textoindependiente"/>
        <w:jc w:val="both"/>
        <w:rPr>
          <w:rFonts w:eastAsia="Times New Roman" w:cs="Times New Roman"/>
        </w:rPr>
      </w:pPr>
      <w:r>
        <w:t>5º Cada grupo deberá ir claramente identificado con un cartel, pancarta o similar donde figure de forma visible el nombre con el que se han inscrito en la solicitud de participación.</w:t>
      </w:r>
    </w:p>
    <w:p w14:paraId="5CC07352" w14:textId="77777777" w:rsidR="00000000" w:rsidRDefault="00000000">
      <w:pPr>
        <w:pStyle w:val="Textoindependiente"/>
        <w:jc w:val="both"/>
      </w:pPr>
      <w:r>
        <w:rPr>
          <w:rFonts w:eastAsia="Times New Roman" w:cs="Times New Roman"/>
        </w:rPr>
        <w:lastRenderedPageBreak/>
        <w:t xml:space="preserve"> </w:t>
      </w:r>
      <w:r>
        <w:t xml:space="preserve">6º Los grupos que no estén presentes en el punto de inicio del desfile a la hora del desarrollo del mismo, no podrán optar a la ayuda económica ofrecida. </w:t>
      </w:r>
    </w:p>
    <w:p w14:paraId="5E14F9D6" w14:textId="77777777" w:rsidR="00000000" w:rsidRDefault="00000000">
      <w:pPr>
        <w:pStyle w:val="Textoindependiente"/>
        <w:jc w:val="both"/>
      </w:pPr>
      <w:r>
        <w:t xml:space="preserve">7º Las personas no disfrazas o que no tengan que ver con el tema de disfraz de la agrupación no se tendrán en cuenta como integrantes del grupo. </w:t>
      </w:r>
    </w:p>
    <w:p w14:paraId="65C179E8" w14:textId="77777777" w:rsidR="00000000" w:rsidRDefault="00000000">
      <w:pPr>
        <w:pStyle w:val="Textoindependiente"/>
        <w:jc w:val="both"/>
        <w:rPr>
          <w:rFonts w:eastAsia="Times New Roman" w:cs="Times New Roman"/>
        </w:rPr>
      </w:pPr>
      <w:r>
        <w:t>8º Las asociaciones o agrupaciones que participen en el desfile deberán de obedecer a las instrucciones que le indique la organización o Policía Local.</w:t>
      </w:r>
    </w:p>
    <w:p w14:paraId="4A6E9A17" w14:textId="77777777" w:rsidR="00000000" w:rsidRDefault="00000000">
      <w:pPr>
        <w:pStyle w:val="Textoindependiente"/>
        <w:jc w:val="both"/>
      </w:pPr>
      <w:r>
        <w:rPr>
          <w:rFonts w:eastAsia="Times New Roman" w:cs="Times New Roman"/>
        </w:rPr>
        <w:t xml:space="preserve"> </w:t>
      </w:r>
      <w:r>
        <w:t xml:space="preserve">El cumplimiento de las condiciones exigidas en estas bases reguladoras de la subvención para acceder a la ayuda propuesta a cada categoría, así como a las ayudas adicionales por aportación de distintos elementos o participación en el baile tradicional, serán observadas por los representantes de la Corporación, siendo ello suficiente para apreciar o no el cumplimiento de las mismas y justificación de la obtención de las ayudas. </w:t>
      </w:r>
    </w:p>
    <w:p w14:paraId="101A31E9" w14:textId="77777777" w:rsidR="00000000" w:rsidRDefault="00000000">
      <w:pPr>
        <w:pStyle w:val="Textoindependiente"/>
        <w:jc w:val="both"/>
      </w:pPr>
    </w:p>
    <w:p w14:paraId="57F96B0B" w14:textId="77777777" w:rsidR="00000000" w:rsidRDefault="00000000">
      <w:pPr>
        <w:pStyle w:val="Textoindependiente"/>
        <w:jc w:val="both"/>
      </w:pPr>
      <w:r>
        <w:rPr>
          <w:b/>
          <w:bCs/>
        </w:rPr>
        <w:t>CUARTA.- Cuantía económica y tipos de grupos subvencionables.</w:t>
      </w:r>
      <w:r>
        <w:t xml:space="preserve"> </w:t>
      </w:r>
    </w:p>
    <w:p w14:paraId="168C7611" w14:textId="77777777" w:rsidR="00000000" w:rsidRDefault="00000000">
      <w:pPr>
        <w:pStyle w:val="Textoindependiente"/>
        <w:jc w:val="both"/>
      </w:pPr>
      <w:r>
        <w:t xml:space="preserve">La cuantía total del crédito destinado a estas ayudas es de 5.000 € con cargo a la partida 3 481.99 del presupuesto de 2024 prorrogado para 2025. </w:t>
      </w:r>
    </w:p>
    <w:p w14:paraId="259A2153" w14:textId="77777777" w:rsidR="00000000" w:rsidRDefault="00000000">
      <w:pPr>
        <w:pStyle w:val="Textoindependiente"/>
        <w:jc w:val="both"/>
        <w:rPr>
          <w:rFonts w:eastAsia="Times New Roman" w:cs="Times New Roman"/>
        </w:rPr>
      </w:pPr>
      <w:r>
        <w:t>Es motivo para el otorgamiento de las ayudas contempladas en estas bases el cumplimiento de las condiciones señaladas en la base tercera, que en definitiva están destinadas a desarrollar y fomentar la participación de los ciudadanos en el desfile de Carnaval 2025.</w:t>
      </w:r>
    </w:p>
    <w:p w14:paraId="24FD3B01" w14:textId="77777777" w:rsidR="00000000" w:rsidRDefault="00000000">
      <w:pPr>
        <w:pStyle w:val="Textoindependiente"/>
        <w:jc w:val="both"/>
      </w:pPr>
      <w:r>
        <w:rPr>
          <w:rFonts w:eastAsia="Times New Roman" w:cs="Times New Roman"/>
        </w:rPr>
        <w:t xml:space="preserve"> </w:t>
      </w:r>
      <w:r>
        <w:t>En el supuesto de que el número de solicitudes supongan una dotación económica superior al límite señalado por el Ayuntamiento, s</w:t>
      </w:r>
      <w:r>
        <w:rPr>
          <w:b/>
          <w:bCs/>
        </w:rPr>
        <w:t>e reserva la facultad de ajustar las ayudas al crédito disponible, procediendo a su prorrata entre todos los participantes que cumplan con las condiciones establecidas</w:t>
      </w:r>
      <w:r>
        <w:t xml:space="preserve">. </w:t>
      </w:r>
    </w:p>
    <w:p w14:paraId="21CD64A4" w14:textId="77777777" w:rsidR="00000000" w:rsidRDefault="00000000">
      <w:pPr>
        <w:pStyle w:val="Textoindependiente"/>
        <w:jc w:val="both"/>
      </w:pPr>
      <w:r>
        <w:t>Tras lo expuesto, las ayudas ofrecidas a quienes cumplan lo regulado en estas bases se clasifican de la siguiente manera:</w:t>
      </w:r>
    </w:p>
    <w:p w14:paraId="5F9AA1CC" w14:textId="77777777" w:rsidR="00000000" w:rsidRDefault="00000000">
      <w:pPr>
        <w:pStyle w:val="Textoindependiente"/>
        <w:jc w:val="both"/>
        <w:rPr>
          <w:rFonts w:eastAsia="Times New Roman" w:cs="Times New Roman"/>
        </w:rPr>
      </w:pPr>
      <w:r>
        <w:t>•</w:t>
      </w:r>
      <w:r>
        <w:rPr>
          <w:rFonts w:eastAsia="Times New Roman" w:cs="Times New Roman"/>
        </w:rPr>
        <w:t xml:space="preserve"> </w:t>
      </w:r>
      <w:r>
        <w:rPr>
          <w:b/>
          <w:bCs/>
        </w:rPr>
        <w:t xml:space="preserve">Categoría A: </w:t>
      </w:r>
      <w:r>
        <w:t>Asociaciones o grupos espontáneos que tengan de 4 a 5 participantes: Se concederá una ayuda de 20 € por grupo.</w:t>
      </w:r>
    </w:p>
    <w:p w14:paraId="4A3DEE1E" w14:textId="77777777" w:rsidR="00000000" w:rsidRDefault="00000000">
      <w:pPr>
        <w:pStyle w:val="Textoindependiente"/>
        <w:jc w:val="both"/>
      </w:pPr>
      <w:r>
        <w:rPr>
          <w:rFonts w:eastAsia="Times New Roman" w:cs="Times New Roman"/>
        </w:rPr>
        <w:t xml:space="preserve"> </w:t>
      </w:r>
      <w:r>
        <w:t>•</w:t>
      </w:r>
      <w:r>
        <w:rPr>
          <w:rFonts w:eastAsia="Times New Roman" w:cs="Times New Roman"/>
        </w:rPr>
        <w:t xml:space="preserve"> </w:t>
      </w:r>
      <w:r>
        <w:rPr>
          <w:b/>
          <w:bCs/>
        </w:rPr>
        <w:t>Categoría B</w:t>
      </w:r>
      <w:r>
        <w:t xml:space="preserve">: Asociaciones o grupos espontáneos que tengan de 6 a 8 participantes: Se concederá una ayuda de 35 € por grupo. </w:t>
      </w:r>
    </w:p>
    <w:p w14:paraId="44E4DB07" w14:textId="77777777" w:rsidR="00000000" w:rsidRDefault="00000000">
      <w:pPr>
        <w:pStyle w:val="Textoindependiente"/>
        <w:jc w:val="both"/>
      </w:pPr>
      <w:r>
        <w:t>•</w:t>
      </w:r>
      <w:r>
        <w:rPr>
          <w:rFonts w:eastAsia="Times New Roman" w:cs="Times New Roman"/>
        </w:rPr>
        <w:t xml:space="preserve"> </w:t>
      </w:r>
      <w:r>
        <w:rPr>
          <w:b/>
          <w:bCs/>
        </w:rPr>
        <w:t>Categoría C:</w:t>
      </w:r>
      <w:r>
        <w:t xml:space="preserve"> Asociaciones o grupos espontáneos que tengan de 9 a 14 participantes: Se concederá una ayuda de 50 € por grupo. </w:t>
      </w:r>
    </w:p>
    <w:p w14:paraId="1AB36520" w14:textId="77777777" w:rsidR="00000000" w:rsidRDefault="00000000">
      <w:pPr>
        <w:pStyle w:val="Textoindependiente"/>
        <w:jc w:val="both"/>
      </w:pPr>
      <w:r>
        <w:t>•</w:t>
      </w:r>
      <w:r>
        <w:rPr>
          <w:rFonts w:eastAsia="Times New Roman" w:cs="Times New Roman"/>
        </w:rPr>
        <w:t xml:space="preserve"> </w:t>
      </w:r>
      <w:r>
        <w:rPr>
          <w:b/>
          <w:bCs/>
        </w:rPr>
        <w:t>Categoría D:</w:t>
      </w:r>
      <w:r>
        <w:t xml:space="preserve"> Asociaciones o grupos espontáneos que tengan de 15 a 19 participantes: Se concederá una ayuda de 75 € por grupo. </w:t>
      </w:r>
    </w:p>
    <w:p w14:paraId="6F3B3E56" w14:textId="77777777" w:rsidR="00000000" w:rsidRDefault="00000000">
      <w:pPr>
        <w:pStyle w:val="Textoindependiente"/>
        <w:jc w:val="both"/>
        <w:rPr>
          <w:rFonts w:eastAsia="Times New Roman" w:cs="Times New Roman"/>
        </w:rPr>
      </w:pPr>
      <w:r>
        <w:t>•</w:t>
      </w:r>
      <w:r>
        <w:rPr>
          <w:rFonts w:eastAsia="Times New Roman" w:cs="Times New Roman"/>
        </w:rPr>
        <w:t xml:space="preserve"> </w:t>
      </w:r>
      <w:r>
        <w:rPr>
          <w:b/>
          <w:bCs/>
        </w:rPr>
        <w:t>Categoría E:</w:t>
      </w:r>
      <w:r>
        <w:t xml:space="preserve"> Asociaciones o grupos espontáneos que tengan de 20 a 29 participantes: Se concederá una ayuda de 100 € por grupo.</w:t>
      </w:r>
    </w:p>
    <w:p w14:paraId="4ED34E8B" w14:textId="77777777" w:rsidR="00000000" w:rsidRDefault="00000000">
      <w:pPr>
        <w:pStyle w:val="Textoindependiente"/>
        <w:jc w:val="both"/>
      </w:pPr>
      <w:r>
        <w:rPr>
          <w:rFonts w:eastAsia="Times New Roman" w:cs="Times New Roman"/>
        </w:rPr>
        <w:t xml:space="preserve"> </w:t>
      </w:r>
      <w:r>
        <w:t>•</w:t>
      </w:r>
      <w:r>
        <w:rPr>
          <w:rFonts w:eastAsia="Times New Roman" w:cs="Times New Roman"/>
        </w:rPr>
        <w:t xml:space="preserve"> </w:t>
      </w:r>
      <w:r>
        <w:rPr>
          <w:b/>
          <w:bCs/>
        </w:rPr>
        <w:t>Categoría F:</w:t>
      </w:r>
      <w:r>
        <w:t xml:space="preserve"> Asociaciones o grupos espontáneos que tengan más de 30 participantes: Se concederá una ayuda de 125 € por grupo. </w:t>
      </w:r>
    </w:p>
    <w:p w14:paraId="1B791A84" w14:textId="77777777" w:rsidR="00000000" w:rsidRDefault="00000000">
      <w:pPr>
        <w:pStyle w:val="Textoindependiente"/>
        <w:jc w:val="center"/>
        <w:rPr>
          <w:rFonts w:eastAsia="Times New Roman" w:cs="Times New Roman"/>
        </w:rPr>
      </w:pPr>
      <w:r>
        <w:t>•</w:t>
      </w:r>
      <w:r>
        <w:rPr>
          <w:rFonts w:eastAsia="Times New Roman" w:cs="Times New Roman"/>
        </w:rPr>
        <w:t xml:space="preserve"> </w:t>
      </w:r>
      <w:r>
        <w:t>Ayudas a Charangas  que cuenten con un mínimo de 10 miembros.</w:t>
      </w:r>
    </w:p>
    <w:p w14:paraId="0FFB02A3" w14:textId="77777777" w:rsidR="00000000" w:rsidRDefault="00000000">
      <w:pPr>
        <w:pStyle w:val="Textoindependiente"/>
        <w:jc w:val="both"/>
      </w:pPr>
      <w:r>
        <w:rPr>
          <w:rFonts w:eastAsia="Times New Roman" w:cs="Times New Roman"/>
        </w:rPr>
        <w:t xml:space="preserve"> </w:t>
      </w:r>
      <w:r>
        <w:t>Para cada una de charangas que reúnan los requisitos exigidos en estas bases se concederá una ayuda exclusiva de 600 €.</w:t>
      </w:r>
    </w:p>
    <w:p w14:paraId="2BA0E209" w14:textId="77777777" w:rsidR="00000000" w:rsidRDefault="00000000">
      <w:pPr>
        <w:pStyle w:val="Textoindependiente"/>
        <w:jc w:val="both"/>
      </w:pPr>
    </w:p>
    <w:p w14:paraId="560C3D4C" w14:textId="77777777" w:rsidR="00000000" w:rsidRDefault="00000000">
      <w:pPr>
        <w:pStyle w:val="Textoindependiente"/>
        <w:jc w:val="both"/>
      </w:pPr>
      <w:r>
        <w:rPr>
          <w:rFonts w:eastAsia="Times New Roman" w:cs="Times New Roman"/>
        </w:rPr>
        <w:t xml:space="preserve"> </w:t>
      </w:r>
      <w:r>
        <w:t xml:space="preserve">Adicionalmente, a las ayudas señaladas para los grupos que participen en el desfile de Carnaval, estos podrán obtener las siguientes: </w:t>
      </w:r>
    </w:p>
    <w:p w14:paraId="2E987822" w14:textId="77777777" w:rsidR="00000000" w:rsidRDefault="00000000">
      <w:pPr>
        <w:pStyle w:val="Textoindependiente"/>
        <w:jc w:val="both"/>
      </w:pPr>
      <w:r>
        <w:t>•</w:t>
      </w:r>
      <w:r>
        <w:rPr>
          <w:rFonts w:eastAsia="Times New Roman" w:cs="Times New Roman"/>
        </w:rPr>
        <w:t xml:space="preserve"> </w:t>
      </w:r>
      <w:r>
        <w:t xml:space="preserve">20 € por grupo que incorpore un Carro. </w:t>
      </w:r>
    </w:p>
    <w:p w14:paraId="2A457CEE" w14:textId="77777777" w:rsidR="00000000" w:rsidRDefault="00000000">
      <w:pPr>
        <w:pStyle w:val="Textoindependiente"/>
        <w:jc w:val="both"/>
      </w:pPr>
      <w:r>
        <w:t>•</w:t>
      </w:r>
      <w:r>
        <w:rPr>
          <w:rFonts w:eastAsia="Times New Roman" w:cs="Times New Roman"/>
        </w:rPr>
        <w:t xml:space="preserve"> </w:t>
      </w:r>
      <w:r>
        <w:t xml:space="preserve">50 € por grupo que incorpore un Carroza. </w:t>
      </w:r>
    </w:p>
    <w:p w14:paraId="46D6825D" w14:textId="77777777" w:rsidR="00000000" w:rsidRDefault="00000000">
      <w:pPr>
        <w:pStyle w:val="Textoindependiente"/>
        <w:jc w:val="both"/>
      </w:pPr>
      <w:r>
        <w:t>•</w:t>
      </w:r>
      <w:r>
        <w:rPr>
          <w:rFonts w:eastAsia="Times New Roman" w:cs="Times New Roman"/>
        </w:rPr>
        <w:t xml:space="preserve"> </w:t>
      </w:r>
      <w:r>
        <w:t xml:space="preserve">50 € por grupo que participe en el baile organizado el día 1 de marzo de 2025 en la Carpa municipal. </w:t>
      </w:r>
    </w:p>
    <w:p w14:paraId="2E5403B3" w14:textId="77777777" w:rsidR="00000000" w:rsidRDefault="00000000">
      <w:pPr>
        <w:pStyle w:val="Textoindependiente"/>
        <w:jc w:val="both"/>
      </w:pPr>
      <w:r>
        <w:t xml:space="preserve">Las ayudas adicionales son acumulables entre sí, de manera que un mismo grupo o asociación que participe podrá obtener las tres ayudas si acredita su aportación o participación, excepto la ayuda a las charangas </w:t>
      </w:r>
      <w:r>
        <w:rPr>
          <w:b/>
          <w:bCs/>
        </w:rPr>
        <w:t>que será exclusiva y no acumulable.</w:t>
      </w:r>
    </w:p>
    <w:p w14:paraId="681EC2AA" w14:textId="77777777" w:rsidR="00000000" w:rsidRDefault="00000000">
      <w:pPr>
        <w:pStyle w:val="Textoindependiente"/>
        <w:jc w:val="both"/>
      </w:pPr>
    </w:p>
    <w:p w14:paraId="7F1EEF63" w14:textId="77777777" w:rsidR="00000000" w:rsidRDefault="00000000">
      <w:pPr>
        <w:pStyle w:val="Textoindependiente"/>
        <w:jc w:val="both"/>
        <w:rPr>
          <w:rFonts w:eastAsia="Times New Roman" w:cs="Times New Roman"/>
        </w:rPr>
      </w:pPr>
      <w:r>
        <w:rPr>
          <w:rFonts w:eastAsia="Times New Roman" w:cs="Times New Roman"/>
          <w:b/>
          <w:bCs/>
        </w:rPr>
        <w:t xml:space="preserve"> </w:t>
      </w:r>
      <w:r>
        <w:rPr>
          <w:b/>
          <w:bCs/>
        </w:rPr>
        <w:t>QUINTA.- Documentación necesaria.</w:t>
      </w:r>
    </w:p>
    <w:p w14:paraId="60D29DED" w14:textId="77777777" w:rsidR="00000000" w:rsidRDefault="00000000">
      <w:pPr>
        <w:pStyle w:val="Textoindependiente"/>
        <w:jc w:val="both"/>
      </w:pPr>
      <w:r>
        <w:rPr>
          <w:rFonts w:eastAsia="Times New Roman" w:cs="Times New Roman"/>
        </w:rPr>
        <w:t xml:space="preserve"> </w:t>
      </w:r>
      <w:r>
        <w:t>Los solicitantes deberán de presentar la siguiente documentación:</w:t>
      </w:r>
    </w:p>
    <w:p w14:paraId="0B017BC5" w14:textId="77777777" w:rsidR="00000000" w:rsidRDefault="00000000">
      <w:pPr>
        <w:pStyle w:val="Textoindependiente"/>
        <w:jc w:val="both"/>
        <w:rPr>
          <w:rFonts w:eastAsia="Times New Roman" w:cs="Times New Roman"/>
        </w:rPr>
      </w:pPr>
      <w:r>
        <w:t>1. Anexo I.Solicitud de participación cumplimentado donde conste:</w:t>
      </w:r>
    </w:p>
    <w:p w14:paraId="52F5F2E8" w14:textId="77777777" w:rsidR="00000000" w:rsidRDefault="00000000">
      <w:pPr>
        <w:pStyle w:val="Textoindependiente"/>
        <w:jc w:val="both"/>
      </w:pPr>
      <w:r>
        <w:rPr>
          <w:rFonts w:eastAsia="Times New Roman" w:cs="Times New Roman"/>
        </w:rPr>
        <w:t xml:space="preserve"> </w:t>
      </w:r>
      <w:r>
        <w:t xml:space="preserve">-Nombre de la Asociación, peña o grupo, C.I.F. del mismo, representante del colectivo o titular del mismo si es individual, y en ese caso N.I.F., domicilio y teléfono. </w:t>
      </w:r>
    </w:p>
    <w:p w14:paraId="40748CEA" w14:textId="77777777" w:rsidR="00000000" w:rsidRDefault="00000000">
      <w:pPr>
        <w:pStyle w:val="Textoindependiente"/>
        <w:jc w:val="both"/>
      </w:pPr>
      <w:r>
        <w:t>2. Anexo II. En donde se identificará al grupo participante en el desfile y sus componentes.(Las Charangas no tendrán que presentar este anexo).</w:t>
      </w:r>
    </w:p>
    <w:p w14:paraId="524ED6A8" w14:textId="77777777" w:rsidR="00000000" w:rsidRDefault="00000000">
      <w:pPr>
        <w:pStyle w:val="Textoindependiente"/>
        <w:jc w:val="both"/>
        <w:rPr>
          <w:rFonts w:eastAsia="Times New Roman" w:cs="Times New Roman"/>
          <w:b/>
          <w:bCs/>
        </w:rPr>
      </w:pPr>
      <w:r>
        <w:t>3. Anexo III. Declaración de responsable.</w:t>
      </w:r>
    </w:p>
    <w:p w14:paraId="358DC938" w14:textId="77777777" w:rsidR="00000000" w:rsidRDefault="00000000">
      <w:pPr>
        <w:pStyle w:val="Textoindependiente"/>
        <w:jc w:val="both"/>
        <w:rPr>
          <w:rFonts w:eastAsia="Times New Roman" w:cs="Times New Roman"/>
        </w:rPr>
      </w:pPr>
      <w:r>
        <w:rPr>
          <w:rFonts w:eastAsia="Times New Roman" w:cs="Times New Roman"/>
          <w:b/>
          <w:bCs/>
        </w:rPr>
        <w:t xml:space="preserve"> </w:t>
      </w:r>
      <w:r>
        <w:rPr>
          <w:b/>
          <w:bCs/>
        </w:rPr>
        <w:t>SEXTA.- El plazo y lugar de presentación.</w:t>
      </w:r>
    </w:p>
    <w:p w14:paraId="1B6D292F" w14:textId="77777777" w:rsidR="00000000" w:rsidRDefault="00000000">
      <w:pPr>
        <w:pStyle w:val="Textoindependiente"/>
        <w:jc w:val="both"/>
      </w:pPr>
      <w:r>
        <w:rPr>
          <w:rFonts w:eastAsia="Times New Roman" w:cs="Times New Roman"/>
        </w:rPr>
        <w:t xml:space="preserve"> </w:t>
      </w:r>
      <w:r>
        <w:t xml:space="preserve">Las solicitudes y Anexos, adjuntados a estas bases se facilitarán en el Registro del Ayuntamiento o en la Biblioteca Municipal . </w:t>
      </w:r>
    </w:p>
    <w:p w14:paraId="45D1C09F" w14:textId="77777777" w:rsidR="00000000" w:rsidRDefault="00000000">
      <w:pPr>
        <w:pStyle w:val="Textoindependiente"/>
        <w:jc w:val="both"/>
        <w:rPr>
          <w:rFonts w:eastAsia="Times New Roman" w:cs="Times New Roman"/>
        </w:rPr>
      </w:pPr>
      <w:r>
        <w:t xml:space="preserve">Toda la documentación requerida se deberá de presentar ante la responsable de la Biblioteca municipal durante los días </w:t>
      </w:r>
      <w:r>
        <w:rPr>
          <w:b/>
          <w:bCs/>
        </w:rPr>
        <w:t xml:space="preserve">19 de febrero al 28 de febrero de 2025 ambos inclusive. </w:t>
      </w:r>
      <w:r>
        <w:t>Fuera de este plazo no habrá inscripciones.</w:t>
      </w:r>
    </w:p>
    <w:p w14:paraId="1AD777B8" w14:textId="77777777" w:rsidR="00000000" w:rsidRDefault="00000000">
      <w:pPr>
        <w:pStyle w:val="Textoindependiente"/>
        <w:jc w:val="both"/>
        <w:rPr>
          <w:rFonts w:eastAsia="Times New Roman" w:cs="Times New Roman"/>
          <w:b/>
          <w:bCs/>
        </w:rPr>
      </w:pPr>
      <w:r>
        <w:rPr>
          <w:rFonts w:eastAsia="Times New Roman" w:cs="Times New Roman"/>
        </w:rPr>
        <w:t xml:space="preserve"> </w:t>
      </w:r>
      <w:r>
        <w:rPr>
          <w:b/>
          <w:bCs/>
        </w:rPr>
        <w:t>SÉPTIMA.- Abono de la Subvención.</w:t>
      </w:r>
    </w:p>
    <w:p w14:paraId="57188D28" w14:textId="77777777" w:rsidR="00000000" w:rsidRDefault="00000000">
      <w:pPr>
        <w:pStyle w:val="Textoindependiente"/>
        <w:jc w:val="both"/>
        <w:rPr>
          <w:b/>
          <w:bCs/>
        </w:rPr>
      </w:pPr>
      <w:r>
        <w:rPr>
          <w:rFonts w:eastAsia="Times New Roman" w:cs="Times New Roman"/>
          <w:b/>
          <w:bCs/>
        </w:rPr>
        <w:t xml:space="preserve"> </w:t>
      </w:r>
      <w:r>
        <w:t xml:space="preserve">El pago de la subvención se hará dentro de los dos meses siguientes al de la finalización de la actividad objeto de ayuda, tras la comprobación de la documentación y datos que sean necesarios. </w:t>
      </w:r>
    </w:p>
    <w:p w14:paraId="63EC2407" w14:textId="77777777" w:rsidR="00000000" w:rsidRDefault="00000000">
      <w:pPr>
        <w:pStyle w:val="Textoindependiente"/>
        <w:jc w:val="both"/>
      </w:pPr>
      <w:r>
        <w:rPr>
          <w:b/>
          <w:bCs/>
        </w:rPr>
        <w:t xml:space="preserve">OCTAVA.- </w:t>
      </w:r>
      <w:r>
        <w:t>Las presentes bases reguladoras y convocatoria, una vez aprobadas se publicarán, en la sede electrónica del Ayuntamiento de Villamayor de Santiago, el Boletín Oficial de la Provincia de Cuenca, y en el tablón de anuncios.</w:t>
      </w:r>
    </w:p>
    <w:p w14:paraId="752EFAFA" w14:textId="77777777" w:rsidR="00000000" w:rsidRDefault="00000000">
      <w:pPr>
        <w:pStyle w:val="Textoindependiente"/>
        <w:jc w:val="both"/>
      </w:pPr>
    </w:p>
    <w:p w14:paraId="265F523E" w14:textId="77777777" w:rsidR="00000000" w:rsidRDefault="00000000">
      <w:pPr>
        <w:pStyle w:val="Textoindependiente"/>
        <w:jc w:val="both"/>
      </w:pPr>
    </w:p>
    <w:p w14:paraId="31E2CD18" w14:textId="77777777" w:rsidR="00000000" w:rsidRDefault="00000000">
      <w:pPr>
        <w:pStyle w:val="Textoindependiente"/>
        <w:jc w:val="both"/>
      </w:pPr>
    </w:p>
    <w:p w14:paraId="64E2F0E0" w14:textId="77777777" w:rsidR="00000000" w:rsidRDefault="00000000">
      <w:pPr>
        <w:pStyle w:val="Textoindependiente"/>
        <w:jc w:val="both"/>
      </w:pPr>
    </w:p>
    <w:p w14:paraId="713FB570" w14:textId="77777777" w:rsidR="00000000" w:rsidRDefault="00000000">
      <w:pPr>
        <w:pStyle w:val="Textoindependiente"/>
        <w:jc w:val="both"/>
      </w:pPr>
    </w:p>
    <w:p w14:paraId="34207164" w14:textId="77777777" w:rsidR="00000000" w:rsidRDefault="00000000">
      <w:pPr>
        <w:pStyle w:val="Textoindependiente"/>
        <w:jc w:val="center"/>
        <w:rPr>
          <w:b/>
          <w:bCs/>
          <w:sz w:val="28"/>
          <w:szCs w:val="28"/>
        </w:rPr>
      </w:pPr>
      <w:r>
        <w:rPr>
          <w:rFonts w:cs="Times New Roman"/>
          <w:b/>
          <w:bCs/>
        </w:rPr>
        <w:t>ANEXO I. SOLICITUD DE PARTICIPACIÓN</w:t>
      </w:r>
    </w:p>
    <w:p w14:paraId="5BAACBCA" w14:textId="77777777" w:rsidR="00000000" w:rsidRDefault="00000000">
      <w:pPr>
        <w:spacing w:line="276" w:lineRule="auto"/>
        <w:ind w:left="142"/>
        <w:jc w:val="center"/>
        <w:rPr>
          <w:b/>
          <w:bCs/>
          <w:sz w:val="28"/>
          <w:szCs w:val="28"/>
        </w:rPr>
      </w:pPr>
    </w:p>
    <w:p w14:paraId="4258E2A5" w14:textId="77777777" w:rsidR="00000000" w:rsidRDefault="00000000">
      <w:pPr>
        <w:spacing w:after="240" w:line="276" w:lineRule="auto"/>
        <w:ind w:left="425"/>
        <w:jc w:val="both"/>
        <w:rPr>
          <w:b/>
          <w:bCs/>
        </w:rPr>
      </w:pPr>
      <w:r>
        <w:t xml:space="preserve">D./Dña._______________________________________________________________ con D.N.I Nº _____________________ y domicilio para notificaciones en la C/ __________________________________________________________ de la localidad de ____________________________________________, Código Postal ______________, Tfno ________________________________________________________,  o correo electrónico ______________________________________________________ </w:t>
      </w:r>
    </w:p>
    <w:p w14:paraId="66FB9ABF" w14:textId="77777777" w:rsidR="00000000" w:rsidRDefault="00000000">
      <w:pPr>
        <w:spacing w:line="276" w:lineRule="auto"/>
        <w:ind w:left="851"/>
        <w:jc w:val="center"/>
        <w:rPr>
          <w:rFonts w:eastAsia="Times New Roman" w:cs="Times New Roman"/>
          <w:b/>
          <w:bCs/>
        </w:rPr>
      </w:pPr>
      <w:r>
        <w:rPr>
          <w:b/>
          <w:bCs/>
        </w:rPr>
        <w:t>ACTUANDO EN REPRESENTACIÓN DE</w:t>
      </w:r>
      <w:r>
        <w:t>:</w:t>
      </w:r>
    </w:p>
    <w:p w14:paraId="5D6C842D" w14:textId="77777777" w:rsidR="00000000" w:rsidRDefault="00000000">
      <w:pPr>
        <w:spacing w:line="276" w:lineRule="auto"/>
        <w:ind w:left="851"/>
        <w:jc w:val="both"/>
      </w:pPr>
      <w:r>
        <w:rPr>
          <w:rFonts w:eastAsia="Times New Roman" w:cs="Times New Roman"/>
          <w:b/>
          <w:bCs/>
        </w:rPr>
        <w:t xml:space="preserve"> </w:t>
      </w:r>
      <w:r>
        <w:rPr>
          <w:b/>
          <w:bCs/>
        </w:rPr>
        <w:t>a.-) La asociación o entidad legalmente constituida denominada</w:t>
      </w:r>
    </w:p>
    <w:tbl>
      <w:tblPr>
        <w:tblW w:w="0" w:type="auto"/>
        <w:tblInd w:w="416" w:type="dxa"/>
        <w:tblLayout w:type="fixed"/>
        <w:tblLook w:val="0000" w:firstRow="0" w:lastRow="0" w:firstColumn="0" w:lastColumn="0" w:noHBand="0" w:noVBand="0"/>
      </w:tblPr>
      <w:tblGrid>
        <w:gridCol w:w="8634"/>
      </w:tblGrid>
      <w:tr w:rsidR="00000000" w14:paraId="4EFC4D01" w14:textId="77777777">
        <w:trPr>
          <w:trHeight w:val="331"/>
        </w:trPr>
        <w:tc>
          <w:tcPr>
            <w:tcW w:w="8634" w:type="dxa"/>
            <w:tcBorders>
              <w:top w:val="single" w:sz="4" w:space="0" w:color="000000"/>
              <w:left w:val="single" w:sz="4" w:space="0" w:color="000000"/>
              <w:bottom w:val="single" w:sz="4" w:space="0" w:color="000000"/>
              <w:right w:val="single" w:sz="4" w:space="0" w:color="000000"/>
            </w:tcBorders>
            <w:shd w:val="clear" w:color="auto" w:fill="auto"/>
          </w:tcPr>
          <w:p w14:paraId="271796AE" w14:textId="77777777" w:rsidR="00000000" w:rsidRDefault="00000000">
            <w:pPr>
              <w:snapToGrid w:val="0"/>
              <w:spacing w:line="276" w:lineRule="auto"/>
              <w:ind w:left="851"/>
              <w:jc w:val="both"/>
            </w:pPr>
          </w:p>
        </w:tc>
      </w:tr>
    </w:tbl>
    <w:p w14:paraId="4022F741" w14:textId="77777777" w:rsidR="00000000" w:rsidRDefault="00000000">
      <w:pPr>
        <w:spacing w:line="276" w:lineRule="auto"/>
        <w:ind w:left="851"/>
        <w:jc w:val="both"/>
        <w:rPr>
          <w:b/>
          <w:bCs/>
        </w:rPr>
      </w:pPr>
    </w:p>
    <w:p w14:paraId="187454ED" w14:textId="77777777" w:rsidR="00000000" w:rsidRDefault="00000000">
      <w:pPr>
        <w:spacing w:line="276" w:lineRule="auto"/>
        <w:ind w:left="851"/>
        <w:jc w:val="both"/>
      </w:pPr>
      <w:r>
        <w:rPr>
          <w:b/>
          <w:bCs/>
        </w:rPr>
        <w:t xml:space="preserve">b.-) El grupo ocasional o espontáneo denominado </w:t>
      </w:r>
    </w:p>
    <w:tbl>
      <w:tblPr>
        <w:tblW w:w="0" w:type="auto"/>
        <w:tblInd w:w="416" w:type="dxa"/>
        <w:tblLayout w:type="fixed"/>
        <w:tblLook w:val="0000" w:firstRow="0" w:lastRow="0" w:firstColumn="0" w:lastColumn="0" w:noHBand="0" w:noVBand="0"/>
      </w:tblPr>
      <w:tblGrid>
        <w:gridCol w:w="8634"/>
      </w:tblGrid>
      <w:tr w:rsidR="00000000" w14:paraId="69A89457" w14:textId="77777777">
        <w:trPr>
          <w:trHeight w:val="321"/>
        </w:trPr>
        <w:tc>
          <w:tcPr>
            <w:tcW w:w="8634" w:type="dxa"/>
            <w:tcBorders>
              <w:top w:val="single" w:sz="4" w:space="0" w:color="000000"/>
              <w:left w:val="single" w:sz="4" w:space="0" w:color="000000"/>
              <w:bottom w:val="single" w:sz="4" w:space="0" w:color="000000"/>
              <w:right w:val="single" w:sz="4" w:space="0" w:color="000000"/>
            </w:tcBorders>
            <w:shd w:val="clear" w:color="auto" w:fill="auto"/>
          </w:tcPr>
          <w:p w14:paraId="41EAD98B" w14:textId="77777777" w:rsidR="00000000" w:rsidRDefault="00000000">
            <w:pPr>
              <w:snapToGrid w:val="0"/>
              <w:spacing w:line="276" w:lineRule="auto"/>
              <w:ind w:left="851"/>
              <w:jc w:val="both"/>
            </w:pPr>
          </w:p>
        </w:tc>
      </w:tr>
    </w:tbl>
    <w:p w14:paraId="034FCE90" w14:textId="77777777" w:rsidR="00000000" w:rsidRDefault="00000000">
      <w:pPr>
        <w:spacing w:line="276" w:lineRule="auto"/>
        <w:ind w:left="851"/>
        <w:rPr>
          <w:b/>
          <w:bCs/>
        </w:rPr>
      </w:pPr>
    </w:p>
    <w:p w14:paraId="27B40E94" w14:textId="77777777" w:rsidR="00000000" w:rsidRDefault="00000000">
      <w:pPr>
        <w:spacing w:line="276" w:lineRule="auto"/>
        <w:ind w:left="851"/>
        <w:jc w:val="both"/>
      </w:pPr>
      <w:r>
        <w:rPr>
          <w:b/>
          <w:bCs/>
        </w:rPr>
        <w:t xml:space="preserve">c.-) Charanga denominada </w:t>
      </w:r>
    </w:p>
    <w:tbl>
      <w:tblPr>
        <w:tblW w:w="0" w:type="auto"/>
        <w:tblInd w:w="416" w:type="dxa"/>
        <w:tblLayout w:type="fixed"/>
        <w:tblLook w:val="0000" w:firstRow="0" w:lastRow="0" w:firstColumn="0" w:lastColumn="0" w:noHBand="0" w:noVBand="0"/>
      </w:tblPr>
      <w:tblGrid>
        <w:gridCol w:w="8634"/>
      </w:tblGrid>
      <w:tr w:rsidR="00000000" w14:paraId="361E31AD" w14:textId="77777777">
        <w:trPr>
          <w:trHeight w:val="321"/>
        </w:trPr>
        <w:tc>
          <w:tcPr>
            <w:tcW w:w="8634" w:type="dxa"/>
            <w:tcBorders>
              <w:top w:val="single" w:sz="4" w:space="0" w:color="000000"/>
              <w:left w:val="single" w:sz="4" w:space="0" w:color="000000"/>
              <w:bottom w:val="single" w:sz="4" w:space="0" w:color="000000"/>
              <w:right w:val="single" w:sz="4" w:space="0" w:color="000000"/>
            </w:tcBorders>
            <w:shd w:val="clear" w:color="auto" w:fill="auto"/>
          </w:tcPr>
          <w:p w14:paraId="41A01A4F" w14:textId="77777777" w:rsidR="00000000" w:rsidRDefault="00000000">
            <w:pPr>
              <w:snapToGrid w:val="0"/>
              <w:spacing w:line="276" w:lineRule="auto"/>
              <w:ind w:left="851"/>
              <w:jc w:val="both"/>
            </w:pPr>
          </w:p>
        </w:tc>
      </w:tr>
    </w:tbl>
    <w:p w14:paraId="3F647FAE" w14:textId="77777777" w:rsidR="00000000" w:rsidRDefault="00000000">
      <w:pPr>
        <w:spacing w:line="276" w:lineRule="auto"/>
        <w:ind w:left="851"/>
        <w:rPr>
          <w:b/>
          <w:bCs/>
          <w:sz w:val="20"/>
          <w:szCs w:val="20"/>
        </w:rPr>
      </w:pPr>
    </w:p>
    <w:p w14:paraId="0D831B25" w14:textId="77777777" w:rsidR="00000000" w:rsidRDefault="00000000">
      <w:pPr>
        <w:spacing w:line="276" w:lineRule="auto"/>
        <w:ind w:left="851"/>
        <w:rPr>
          <w:rFonts w:eastAsia="Times New Roman" w:cs="Times New Roman"/>
        </w:rPr>
      </w:pPr>
      <w:r>
        <w:rPr>
          <w:b/>
          <w:bCs/>
        </w:rPr>
        <w:t>EXPONE:</w:t>
      </w:r>
    </w:p>
    <w:p w14:paraId="79B50140" w14:textId="77777777" w:rsidR="00000000" w:rsidRDefault="00000000">
      <w:pPr>
        <w:pStyle w:val="ListParagraph"/>
        <w:spacing w:line="276" w:lineRule="auto"/>
        <w:ind w:left="851"/>
        <w:jc w:val="both"/>
        <w:rPr>
          <w:b/>
          <w:bCs/>
        </w:rPr>
      </w:pPr>
      <w:r>
        <w:rPr>
          <w:rFonts w:eastAsia="Times New Roman" w:cs="Times New Roman"/>
        </w:rPr>
        <w:t xml:space="preserve"> </w:t>
      </w:r>
      <w:r>
        <w:t>Que se encuentra enterado/a de la convocatoria y bases para el otorgamiento de ayudas económicas a los participantes en el desfile Local de Carnaval 2025 publicados en la sede electrónica, el BOP y tablón de anuncios del Ayuntamiento de Villamayor de Santiago, las cuales conoce y asume en todas sus cláusulas.</w:t>
      </w:r>
    </w:p>
    <w:p w14:paraId="2FFDF7E6" w14:textId="77777777" w:rsidR="00000000" w:rsidRDefault="00000000">
      <w:pPr>
        <w:spacing w:line="276" w:lineRule="auto"/>
        <w:ind w:left="851"/>
      </w:pPr>
      <w:r>
        <w:rPr>
          <w:b/>
          <w:bCs/>
        </w:rPr>
        <w:t>SOLICITA:</w:t>
      </w:r>
      <w:r>
        <w:t xml:space="preserve"> </w:t>
      </w:r>
    </w:p>
    <w:p w14:paraId="3D1C11F0" w14:textId="77777777" w:rsidR="00000000" w:rsidRDefault="00000000">
      <w:pPr>
        <w:spacing w:line="276" w:lineRule="auto"/>
        <w:ind w:left="851"/>
      </w:pPr>
      <w:r>
        <w:t xml:space="preserve">-La inscripción y participación de la asociación o grupo ocasional al cual representa en el desfile de Carnaval 2025 en Villamayor de Santiago. </w:t>
      </w:r>
    </w:p>
    <w:p w14:paraId="78E906CA" w14:textId="77777777" w:rsidR="00000000" w:rsidRDefault="00000000">
      <w:pPr>
        <w:spacing w:line="276" w:lineRule="auto"/>
        <w:ind w:left="851"/>
        <w:jc w:val="both"/>
      </w:pPr>
      <w:r>
        <w:t>-Que, previo examen de la documentación presentada y los informes y comprobaciones que al respecto sean necesarios, se les conceda la ayuda que corresponda conforme a lo dispuesto en las bases detallado en los Anexos adjuntos.</w:t>
      </w:r>
    </w:p>
    <w:p w14:paraId="1EB67516" w14:textId="77777777" w:rsidR="00000000" w:rsidRDefault="00000000">
      <w:pPr>
        <w:spacing w:line="276" w:lineRule="auto"/>
        <w:ind w:left="851"/>
        <w:jc w:val="both"/>
      </w:pPr>
    </w:p>
    <w:p w14:paraId="58B690A7" w14:textId="77777777" w:rsidR="00000000" w:rsidRDefault="00000000">
      <w:pPr>
        <w:spacing w:line="276" w:lineRule="auto"/>
        <w:ind w:left="142"/>
        <w:jc w:val="center"/>
      </w:pPr>
      <w:r>
        <w:rPr>
          <w:b/>
          <w:bCs/>
          <w:sz w:val="20"/>
          <w:szCs w:val="20"/>
        </w:rPr>
        <w:t>Lugar, fecha y firma</w:t>
      </w:r>
    </w:p>
    <w:p w14:paraId="6ED83154" w14:textId="77777777" w:rsidR="00000000" w:rsidRDefault="00000000">
      <w:pPr>
        <w:spacing w:line="276" w:lineRule="auto"/>
        <w:ind w:left="851"/>
        <w:jc w:val="center"/>
      </w:pPr>
    </w:p>
    <w:p w14:paraId="76E95B79" w14:textId="77777777" w:rsidR="00000000" w:rsidRDefault="00000000">
      <w:pPr>
        <w:spacing w:line="276" w:lineRule="auto"/>
        <w:ind w:left="851"/>
        <w:jc w:val="center"/>
      </w:pPr>
    </w:p>
    <w:p w14:paraId="716729D0" w14:textId="77777777" w:rsidR="00000000" w:rsidRDefault="00000000">
      <w:pPr>
        <w:spacing w:line="276" w:lineRule="auto"/>
        <w:ind w:left="851"/>
        <w:jc w:val="center"/>
      </w:pPr>
    </w:p>
    <w:p w14:paraId="1DBC1051" w14:textId="77777777" w:rsidR="00000000" w:rsidRDefault="00000000">
      <w:pPr>
        <w:spacing w:line="276" w:lineRule="auto"/>
        <w:ind w:left="851"/>
        <w:jc w:val="center"/>
      </w:pPr>
    </w:p>
    <w:p w14:paraId="52CAC1BA" w14:textId="77777777" w:rsidR="00000000" w:rsidRDefault="00000000">
      <w:pPr>
        <w:spacing w:line="276" w:lineRule="auto"/>
        <w:ind w:left="851"/>
        <w:jc w:val="center"/>
        <w:rPr>
          <w:b/>
          <w:bCs/>
        </w:rPr>
      </w:pPr>
    </w:p>
    <w:p w14:paraId="4776CF4B" w14:textId="77777777" w:rsidR="00000000" w:rsidRDefault="00000000">
      <w:pPr>
        <w:spacing w:line="276" w:lineRule="auto"/>
        <w:ind w:left="851"/>
        <w:jc w:val="center"/>
        <w:rPr>
          <w:b/>
          <w:bCs/>
          <w:sz w:val="16"/>
          <w:szCs w:val="16"/>
        </w:rPr>
      </w:pPr>
    </w:p>
    <w:p w14:paraId="33FB381A" w14:textId="77777777" w:rsidR="00000000" w:rsidRDefault="00000000">
      <w:pPr>
        <w:spacing w:line="276" w:lineRule="auto"/>
        <w:jc w:val="center"/>
        <w:rPr>
          <w:sz w:val="16"/>
          <w:szCs w:val="16"/>
        </w:rPr>
      </w:pPr>
      <w:r>
        <w:rPr>
          <w:b/>
          <w:bCs/>
          <w:sz w:val="16"/>
          <w:szCs w:val="16"/>
        </w:rPr>
        <w:t>SR. ALCALDE-PRESIDENTE DEL AYUNTAMIENTO DE VILLAMAYOR DE SANTIAGO CUENCA)</w:t>
      </w:r>
    </w:p>
    <w:p w14:paraId="47A41EB4" w14:textId="77777777" w:rsidR="00000000" w:rsidRDefault="00000000">
      <w:pPr>
        <w:spacing w:line="276" w:lineRule="auto"/>
        <w:jc w:val="center"/>
        <w:rPr>
          <w:sz w:val="16"/>
          <w:szCs w:val="16"/>
        </w:rPr>
      </w:pPr>
    </w:p>
    <w:p w14:paraId="7E3AB062" w14:textId="77777777" w:rsidR="00000000" w:rsidRDefault="00000000">
      <w:pPr>
        <w:spacing w:line="276" w:lineRule="auto"/>
        <w:jc w:val="center"/>
        <w:rPr>
          <w:b/>
          <w:bCs/>
          <w:sz w:val="28"/>
          <w:szCs w:val="28"/>
          <w:u w:val="single"/>
        </w:rPr>
      </w:pPr>
      <w:r>
        <w:rPr>
          <w:rFonts w:cs="Times New Roman"/>
          <w:b/>
          <w:bCs/>
          <w:sz w:val="28"/>
          <w:szCs w:val="28"/>
          <w:u w:val="single"/>
        </w:rPr>
        <w:t>ANEXO II.</w:t>
      </w:r>
    </w:p>
    <w:p w14:paraId="2C8DAD5E" w14:textId="77777777" w:rsidR="00000000" w:rsidRDefault="00000000">
      <w:pPr>
        <w:jc w:val="center"/>
        <w:rPr>
          <w:b/>
          <w:bCs/>
          <w:sz w:val="28"/>
          <w:szCs w:val="28"/>
          <w:u w:val="single"/>
        </w:rPr>
      </w:pPr>
      <w:r>
        <w:rPr>
          <w:b/>
          <w:bCs/>
          <w:sz w:val="28"/>
          <w:szCs w:val="28"/>
          <w:u w:val="single"/>
        </w:rPr>
        <w:t>RELACIÓN DE PARTICIPANTES CARNAVAL 2025</w:t>
      </w:r>
    </w:p>
    <w:p w14:paraId="5240BC19" w14:textId="77777777" w:rsidR="00000000" w:rsidRDefault="00000000">
      <w:pPr>
        <w:jc w:val="center"/>
        <w:rPr>
          <w:b/>
          <w:bCs/>
          <w:sz w:val="28"/>
          <w:szCs w:val="28"/>
          <w:u w:val="single"/>
        </w:rPr>
      </w:pPr>
    </w:p>
    <w:p w14:paraId="187CF9D4" w14:textId="77777777" w:rsidR="00000000" w:rsidRDefault="00000000">
      <w:r>
        <w:t>Autorizamos a  D/D.ª.________________________________________________________con D.N.I______________________ a que nos represente en cuantas actuaciones sean necesarias realizar ante el Excmo. Ayuntamiento de Villamayor de Santiago (Cuenca) en relación con el expediente para la concesión de ayudas con ocasión al Desfile Local de Carnaval 2025 con arreglo a las bases reguladoras de la convocatoria.</w:t>
      </w:r>
    </w:p>
    <w:p w14:paraId="0D88FF54" w14:textId="77777777" w:rsidR="00000000" w:rsidRDefault="00000000">
      <w:pPr>
        <w:jc w:val="both"/>
      </w:pPr>
    </w:p>
    <w:tbl>
      <w:tblPr>
        <w:tblW w:w="0" w:type="auto"/>
        <w:tblInd w:w="-5" w:type="dxa"/>
        <w:tblLayout w:type="fixed"/>
        <w:tblLook w:val="0000" w:firstRow="0" w:lastRow="0" w:firstColumn="0" w:lastColumn="0" w:noHBand="0" w:noVBand="0"/>
      </w:tblPr>
      <w:tblGrid>
        <w:gridCol w:w="456"/>
        <w:gridCol w:w="2232"/>
        <w:gridCol w:w="12"/>
        <w:gridCol w:w="152"/>
        <w:gridCol w:w="2823"/>
        <w:gridCol w:w="704"/>
        <w:gridCol w:w="22"/>
        <w:gridCol w:w="2091"/>
      </w:tblGrid>
      <w:tr w:rsidR="00000000" w14:paraId="2CF41E63" w14:textId="77777777">
        <w:tc>
          <w:tcPr>
            <w:tcW w:w="2852" w:type="dxa"/>
            <w:gridSpan w:val="4"/>
            <w:tcBorders>
              <w:top w:val="single" w:sz="4" w:space="0" w:color="000000"/>
              <w:left w:val="single" w:sz="4" w:space="0" w:color="000000"/>
              <w:bottom w:val="single" w:sz="4" w:space="0" w:color="000000"/>
              <w:right w:val="single" w:sz="4" w:space="0" w:color="000000"/>
            </w:tcBorders>
            <w:shd w:val="clear" w:color="auto" w:fill="auto"/>
          </w:tcPr>
          <w:p w14:paraId="5BB7EDAA" w14:textId="77777777" w:rsidR="00000000" w:rsidRDefault="00000000">
            <w:pPr>
              <w:jc w:val="center"/>
            </w:pPr>
            <w:r>
              <w:rPr>
                <w:b/>
                <w:bCs/>
              </w:rPr>
              <w:t>Nombre de la Agrupación</w:t>
            </w:r>
          </w:p>
        </w:tc>
        <w:tc>
          <w:tcPr>
            <w:tcW w:w="2823" w:type="dxa"/>
            <w:tcBorders>
              <w:top w:val="single" w:sz="4" w:space="0" w:color="000000"/>
              <w:left w:val="single" w:sz="4" w:space="0" w:color="000000"/>
              <w:bottom w:val="single" w:sz="4" w:space="0" w:color="000000"/>
              <w:right w:val="single" w:sz="4" w:space="0" w:color="000000"/>
            </w:tcBorders>
            <w:shd w:val="clear" w:color="auto" w:fill="auto"/>
          </w:tcPr>
          <w:p w14:paraId="3A257CC8" w14:textId="77777777" w:rsidR="00000000" w:rsidRDefault="00000000">
            <w:pPr>
              <w:jc w:val="center"/>
            </w:pPr>
            <w:r>
              <w:rPr>
                <w:b/>
                <w:bCs/>
              </w:rPr>
              <w:t>Responsable</w:t>
            </w:r>
          </w:p>
        </w:tc>
        <w:tc>
          <w:tcPr>
            <w:tcW w:w="2817" w:type="dxa"/>
            <w:gridSpan w:val="3"/>
            <w:tcBorders>
              <w:top w:val="single" w:sz="4" w:space="0" w:color="000000"/>
              <w:left w:val="single" w:sz="4" w:space="0" w:color="000000"/>
              <w:bottom w:val="single" w:sz="4" w:space="0" w:color="000000"/>
              <w:right w:val="single" w:sz="4" w:space="0" w:color="000000"/>
            </w:tcBorders>
            <w:shd w:val="clear" w:color="auto" w:fill="auto"/>
          </w:tcPr>
          <w:p w14:paraId="4B30DF52" w14:textId="77777777" w:rsidR="00000000" w:rsidRDefault="00000000">
            <w:pPr>
              <w:jc w:val="center"/>
            </w:pPr>
            <w:r>
              <w:rPr>
                <w:b/>
                <w:bCs/>
              </w:rPr>
              <w:t>Teléfono Móvil</w:t>
            </w:r>
          </w:p>
        </w:tc>
      </w:tr>
      <w:tr w:rsidR="00000000" w14:paraId="4E44F42A" w14:textId="77777777">
        <w:tc>
          <w:tcPr>
            <w:tcW w:w="2852" w:type="dxa"/>
            <w:gridSpan w:val="4"/>
            <w:tcBorders>
              <w:top w:val="single" w:sz="4" w:space="0" w:color="000000"/>
              <w:left w:val="single" w:sz="4" w:space="0" w:color="000000"/>
              <w:bottom w:val="single" w:sz="4" w:space="0" w:color="000000"/>
              <w:right w:val="single" w:sz="4" w:space="0" w:color="000000"/>
            </w:tcBorders>
            <w:shd w:val="clear" w:color="auto" w:fill="auto"/>
          </w:tcPr>
          <w:p w14:paraId="2C3E8E63" w14:textId="77777777" w:rsidR="00000000" w:rsidRDefault="00000000">
            <w:pPr>
              <w:snapToGrid w:val="0"/>
              <w:jc w:val="center"/>
              <w:rPr>
                <w:b/>
                <w:bCs/>
              </w:rPr>
            </w:pPr>
          </w:p>
          <w:p w14:paraId="76E93E4F" w14:textId="77777777" w:rsidR="00000000" w:rsidRDefault="00000000">
            <w:pPr>
              <w:jc w:val="center"/>
              <w:rPr>
                <w:b/>
                <w:bCs/>
              </w:rPr>
            </w:pPr>
          </w:p>
        </w:tc>
        <w:tc>
          <w:tcPr>
            <w:tcW w:w="2823" w:type="dxa"/>
            <w:tcBorders>
              <w:top w:val="single" w:sz="4" w:space="0" w:color="000000"/>
              <w:left w:val="single" w:sz="4" w:space="0" w:color="000000"/>
              <w:bottom w:val="single" w:sz="4" w:space="0" w:color="000000"/>
              <w:right w:val="single" w:sz="4" w:space="0" w:color="000000"/>
            </w:tcBorders>
            <w:shd w:val="clear" w:color="auto" w:fill="auto"/>
          </w:tcPr>
          <w:p w14:paraId="6D084E70" w14:textId="77777777" w:rsidR="00000000" w:rsidRDefault="00000000">
            <w:pPr>
              <w:snapToGrid w:val="0"/>
              <w:jc w:val="center"/>
              <w:rPr>
                <w:b/>
                <w:bCs/>
              </w:rPr>
            </w:pPr>
          </w:p>
        </w:tc>
        <w:tc>
          <w:tcPr>
            <w:tcW w:w="2817" w:type="dxa"/>
            <w:gridSpan w:val="3"/>
            <w:tcBorders>
              <w:top w:val="single" w:sz="4" w:space="0" w:color="000000"/>
              <w:left w:val="single" w:sz="4" w:space="0" w:color="000000"/>
              <w:bottom w:val="single" w:sz="4" w:space="0" w:color="000000"/>
              <w:right w:val="single" w:sz="4" w:space="0" w:color="000000"/>
            </w:tcBorders>
            <w:shd w:val="clear" w:color="auto" w:fill="auto"/>
          </w:tcPr>
          <w:p w14:paraId="72B614B2" w14:textId="77777777" w:rsidR="00000000" w:rsidRDefault="00000000">
            <w:pPr>
              <w:snapToGrid w:val="0"/>
              <w:jc w:val="center"/>
              <w:rPr>
                <w:b/>
                <w:bCs/>
              </w:rPr>
            </w:pPr>
          </w:p>
        </w:tc>
      </w:tr>
      <w:tr w:rsidR="00000000" w14:paraId="45379A61" w14:textId="77777777">
        <w:tc>
          <w:tcPr>
            <w:tcW w:w="8492" w:type="dxa"/>
            <w:gridSpan w:val="8"/>
            <w:tcBorders>
              <w:top w:val="single" w:sz="4" w:space="0" w:color="000000"/>
              <w:left w:val="single" w:sz="4" w:space="0" w:color="000000"/>
              <w:bottom w:val="single" w:sz="4" w:space="0" w:color="000000"/>
              <w:right w:val="single" w:sz="4" w:space="0" w:color="000000"/>
            </w:tcBorders>
            <w:shd w:val="clear" w:color="auto" w:fill="auto"/>
          </w:tcPr>
          <w:p w14:paraId="4657C0B4" w14:textId="77777777" w:rsidR="00000000" w:rsidRDefault="00000000">
            <w:pPr>
              <w:snapToGrid w:val="0"/>
              <w:jc w:val="center"/>
              <w:rPr>
                <w:b/>
                <w:bCs/>
              </w:rPr>
            </w:pPr>
          </w:p>
          <w:p w14:paraId="2F88A43D" w14:textId="77777777" w:rsidR="00000000" w:rsidRDefault="00000000">
            <w:pPr>
              <w:jc w:val="center"/>
              <w:rPr>
                <w:b/>
                <w:bCs/>
              </w:rPr>
            </w:pPr>
            <w:r>
              <w:rPr>
                <w:b/>
                <w:bCs/>
              </w:rPr>
              <w:t>PARTICIPANTES</w:t>
            </w:r>
          </w:p>
          <w:p w14:paraId="281192C0" w14:textId="77777777" w:rsidR="00000000" w:rsidRDefault="00000000">
            <w:pPr>
              <w:jc w:val="center"/>
              <w:rPr>
                <w:b/>
                <w:bCs/>
              </w:rPr>
            </w:pPr>
          </w:p>
        </w:tc>
      </w:tr>
      <w:tr w:rsidR="00000000" w14:paraId="06B19802"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012A51C9" w14:textId="77777777" w:rsidR="00000000" w:rsidRDefault="00000000">
            <w:pPr>
              <w:jc w:val="center"/>
            </w:pPr>
            <w:r>
              <w:rPr>
                <w:b/>
                <w:bCs/>
              </w:rPr>
              <w:t xml:space="preserve">Nº </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4F9037A1" w14:textId="77777777" w:rsidR="00000000" w:rsidRDefault="00000000">
            <w:pPr>
              <w:jc w:val="center"/>
            </w:pPr>
            <w:r>
              <w:rPr>
                <w:b/>
                <w:bCs/>
              </w:rPr>
              <w:t xml:space="preserve">Nombre </w:t>
            </w: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6AB2EA63" w14:textId="77777777" w:rsidR="00000000" w:rsidRDefault="00000000">
            <w:pPr>
              <w:jc w:val="center"/>
            </w:pPr>
            <w:r>
              <w:rPr>
                <w:b/>
                <w:bCs/>
              </w:rPr>
              <w:t>Apellidos</w:t>
            </w: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6CD6C788" w14:textId="77777777" w:rsidR="00000000" w:rsidRDefault="00000000">
            <w:pPr>
              <w:jc w:val="center"/>
            </w:pPr>
            <w:r>
              <w:rPr>
                <w:b/>
                <w:bCs/>
              </w:rPr>
              <w:t xml:space="preserve">N.I.F. </w:t>
            </w:r>
          </w:p>
        </w:tc>
      </w:tr>
      <w:tr w:rsidR="00000000" w14:paraId="32C97228"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662131E8" w14:textId="77777777" w:rsidR="00000000" w:rsidRDefault="00000000">
            <w:pPr>
              <w:jc w:val="center"/>
            </w:pPr>
            <w:r>
              <w:rPr>
                <w:b/>
                <w:bCs/>
              </w:rPr>
              <w:t>1</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22847F6E"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501952E3"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768DA395" w14:textId="77777777" w:rsidR="00000000" w:rsidRDefault="00000000">
            <w:pPr>
              <w:snapToGrid w:val="0"/>
              <w:jc w:val="center"/>
            </w:pPr>
          </w:p>
        </w:tc>
      </w:tr>
      <w:tr w:rsidR="00000000" w14:paraId="0A003949"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752D3914" w14:textId="77777777" w:rsidR="00000000" w:rsidRDefault="00000000">
            <w:pPr>
              <w:jc w:val="center"/>
            </w:pPr>
            <w:r>
              <w:rPr>
                <w:b/>
                <w:bCs/>
              </w:rPr>
              <w:t>2</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62F39838"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3623822C"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0B45A60F" w14:textId="77777777" w:rsidR="00000000" w:rsidRDefault="00000000">
            <w:pPr>
              <w:snapToGrid w:val="0"/>
              <w:jc w:val="center"/>
            </w:pPr>
          </w:p>
        </w:tc>
      </w:tr>
      <w:tr w:rsidR="00000000" w14:paraId="449D8AF4"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45A262F6" w14:textId="77777777" w:rsidR="00000000" w:rsidRDefault="00000000">
            <w:pPr>
              <w:jc w:val="center"/>
            </w:pPr>
            <w:r>
              <w:rPr>
                <w:b/>
                <w:bCs/>
              </w:rPr>
              <w:t>3</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01BB4F1D"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09D6B38D"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0CB2DB8E" w14:textId="77777777" w:rsidR="00000000" w:rsidRDefault="00000000">
            <w:pPr>
              <w:snapToGrid w:val="0"/>
              <w:jc w:val="center"/>
            </w:pPr>
          </w:p>
        </w:tc>
      </w:tr>
      <w:tr w:rsidR="00000000" w14:paraId="07A34A3B"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6AE87BF2" w14:textId="77777777" w:rsidR="00000000" w:rsidRDefault="00000000">
            <w:pPr>
              <w:jc w:val="center"/>
            </w:pPr>
            <w:r>
              <w:rPr>
                <w:b/>
                <w:bCs/>
              </w:rPr>
              <w:t>4</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73E7ECE5"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2378024E"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4DFD4094" w14:textId="77777777" w:rsidR="00000000" w:rsidRDefault="00000000">
            <w:pPr>
              <w:snapToGrid w:val="0"/>
              <w:jc w:val="center"/>
            </w:pPr>
          </w:p>
        </w:tc>
      </w:tr>
      <w:tr w:rsidR="00000000" w14:paraId="4470393A"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1E637275" w14:textId="77777777" w:rsidR="00000000" w:rsidRDefault="00000000">
            <w:pPr>
              <w:jc w:val="center"/>
            </w:pPr>
            <w:r>
              <w:rPr>
                <w:b/>
                <w:bCs/>
              </w:rPr>
              <w:t>5</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682AAEBE"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487EB0B9"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3F4E9328" w14:textId="77777777" w:rsidR="00000000" w:rsidRDefault="00000000">
            <w:pPr>
              <w:snapToGrid w:val="0"/>
              <w:jc w:val="center"/>
            </w:pPr>
          </w:p>
        </w:tc>
      </w:tr>
      <w:tr w:rsidR="00000000" w14:paraId="28A0F5B4"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20503BCA" w14:textId="77777777" w:rsidR="00000000" w:rsidRDefault="00000000">
            <w:pPr>
              <w:jc w:val="center"/>
            </w:pPr>
            <w:r>
              <w:rPr>
                <w:b/>
                <w:bCs/>
              </w:rPr>
              <w:t>6</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4112866E"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7EBBFFD3"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0D524801" w14:textId="77777777" w:rsidR="00000000" w:rsidRDefault="00000000">
            <w:pPr>
              <w:snapToGrid w:val="0"/>
              <w:jc w:val="center"/>
            </w:pPr>
          </w:p>
        </w:tc>
      </w:tr>
      <w:tr w:rsidR="00000000" w14:paraId="3E303648"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41FEBBBA" w14:textId="77777777" w:rsidR="00000000" w:rsidRDefault="00000000">
            <w:pPr>
              <w:jc w:val="center"/>
            </w:pPr>
            <w:r>
              <w:rPr>
                <w:b/>
                <w:bCs/>
              </w:rPr>
              <w:t>7</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6474B765"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6CAC7BF3"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301C0673" w14:textId="77777777" w:rsidR="00000000" w:rsidRDefault="00000000">
            <w:pPr>
              <w:snapToGrid w:val="0"/>
              <w:jc w:val="center"/>
            </w:pPr>
          </w:p>
        </w:tc>
      </w:tr>
      <w:tr w:rsidR="00000000" w14:paraId="1DFC10EF"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5A9F2D17" w14:textId="77777777" w:rsidR="00000000" w:rsidRDefault="00000000">
            <w:pPr>
              <w:jc w:val="center"/>
            </w:pPr>
            <w:r>
              <w:rPr>
                <w:b/>
                <w:bCs/>
              </w:rPr>
              <w:t>8</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2791A964"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1A1C3999"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47DA5502" w14:textId="77777777" w:rsidR="00000000" w:rsidRDefault="00000000">
            <w:pPr>
              <w:snapToGrid w:val="0"/>
              <w:jc w:val="center"/>
            </w:pPr>
          </w:p>
        </w:tc>
      </w:tr>
      <w:tr w:rsidR="00000000" w14:paraId="04BA1D8D"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6A22672E" w14:textId="77777777" w:rsidR="00000000" w:rsidRDefault="00000000">
            <w:pPr>
              <w:jc w:val="center"/>
            </w:pPr>
            <w:r>
              <w:rPr>
                <w:b/>
                <w:bCs/>
              </w:rPr>
              <w:t>9</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44DD3F0E"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76C8D2C6"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114AFC34" w14:textId="77777777" w:rsidR="00000000" w:rsidRDefault="00000000">
            <w:pPr>
              <w:snapToGrid w:val="0"/>
              <w:jc w:val="center"/>
            </w:pPr>
          </w:p>
        </w:tc>
      </w:tr>
      <w:tr w:rsidR="00000000" w14:paraId="1BA1E7F8"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730C68B6" w14:textId="77777777" w:rsidR="00000000" w:rsidRDefault="00000000">
            <w:pPr>
              <w:jc w:val="center"/>
            </w:pPr>
            <w:r>
              <w:rPr>
                <w:b/>
                <w:bCs/>
              </w:rPr>
              <w:t>10</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3E19FAB0"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05B3136C"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41FCD5C6" w14:textId="77777777" w:rsidR="00000000" w:rsidRDefault="00000000">
            <w:pPr>
              <w:snapToGrid w:val="0"/>
              <w:jc w:val="center"/>
            </w:pPr>
          </w:p>
        </w:tc>
      </w:tr>
      <w:tr w:rsidR="00000000" w14:paraId="3D0173E4"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2D4CE32C" w14:textId="77777777" w:rsidR="00000000" w:rsidRDefault="00000000">
            <w:pPr>
              <w:jc w:val="center"/>
            </w:pPr>
            <w:r>
              <w:rPr>
                <w:b/>
                <w:bCs/>
              </w:rPr>
              <w:t>11</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79B3CCCC"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01C4A8B2"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70886E6E" w14:textId="77777777" w:rsidR="00000000" w:rsidRDefault="00000000">
            <w:pPr>
              <w:snapToGrid w:val="0"/>
              <w:jc w:val="center"/>
            </w:pPr>
          </w:p>
        </w:tc>
      </w:tr>
      <w:tr w:rsidR="00000000" w14:paraId="24C89E63"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7BC7BB08" w14:textId="77777777" w:rsidR="00000000" w:rsidRDefault="00000000">
            <w:pPr>
              <w:jc w:val="center"/>
            </w:pPr>
            <w:r>
              <w:rPr>
                <w:b/>
                <w:bCs/>
              </w:rPr>
              <w:t>12</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385F0D81"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3195E169"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5DF540ED" w14:textId="77777777" w:rsidR="00000000" w:rsidRDefault="00000000">
            <w:pPr>
              <w:snapToGrid w:val="0"/>
              <w:jc w:val="center"/>
            </w:pPr>
          </w:p>
        </w:tc>
      </w:tr>
      <w:tr w:rsidR="00000000" w14:paraId="3A9DBD5F"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3F711115" w14:textId="77777777" w:rsidR="00000000" w:rsidRDefault="00000000">
            <w:pPr>
              <w:jc w:val="center"/>
            </w:pPr>
            <w:r>
              <w:rPr>
                <w:b/>
                <w:bCs/>
              </w:rPr>
              <w:t>13</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6FA939A7"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4A15B281"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3D6DDC00" w14:textId="77777777" w:rsidR="00000000" w:rsidRDefault="00000000">
            <w:pPr>
              <w:snapToGrid w:val="0"/>
              <w:jc w:val="center"/>
            </w:pPr>
          </w:p>
        </w:tc>
      </w:tr>
      <w:tr w:rsidR="00000000" w14:paraId="18B75891" w14:textId="77777777">
        <w:trPr>
          <w:trHeight w:val="311"/>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5076C964" w14:textId="77777777" w:rsidR="00000000" w:rsidRDefault="00000000">
            <w:r>
              <w:t>14</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7818E009"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6D57A9E2"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571D439A" w14:textId="77777777" w:rsidR="00000000" w:rsidRDefault="00000000">
            <w:pPr>
              <w:snapToGrid w:val="0"/>
              <w:jc w:val="center"/>
            </w:pPr>
          </w:p>
        </w:tc>
      </w:tr>
      <w:tr w:rsidR="00000000" w14:paraId="489D5561"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4CCD828D" w14:textId="77777777" w:rsidR="00000000" w:rsidRDefault="00000000">
            <w:pPr>
              <w:jc w:val="center"/>
            </w:pPr>
            <w:r>
              <w:rPr>
                <w:b/>
                <w:bCs/>
              </w:rPr>
              <w:t>15</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031626D4"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03DC510F"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361E6F37" w14:textId="77777777" w:rsidR="00000000" w:rsidRDefault="00000000">
            <w:pPr>
              <w:snapToGrid w:val="0"/>
              <w:jc w:val="center"/>
            </w:pPr>
          </w:p>
        </w:tc>
      </w:tr>
      <w:tr w:rsidR="00000000" w14:paraId="707E391F"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56E154EF" w14:textId="77777777" w:rsidR="00000000" w:rsidRDefault="00000000">
            <w:pPr>
              <w:jc w:val="center"/>
            </w:pPr>
            <w:r>
              <w:rPr>
                <w:b/>
                <w:bCs/>
              </w:rPr>
              <w:t>16</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1D8447D7"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76C4D5F9"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7851AD9C" w14:textId="77777777" w:rsidR="00000000" w:rsidRDefault="00000000">
            <w:pPr>
              <w:snapToGrid w:val="0"/>
              <w:jc w:val="center"/>
            </w:pPr>
          </w:p>
        </w:tc>
      </w:tr>
      <w:tr w:rsidR="00000000" w14:paraId="20E693E4"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3562596A" w14:textId="77777777" w:rsidR="00000000" w:rsidRDefault="00000000">
            <w:pPr>
              <w:jc w:val="center"/>
            </w:pPr>
            <w:r>
              <w:rPr>
                <w:b/>
                <w:bCs/>
              </w:rPr>
              <w:t>17</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190D1ACA"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26C984B6"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1BF4FEFB" w14:textId="77777777" w:rsidR="00000000" w:rsidRDefault="00000000">
            <w:pPr>
              <w:snapToGrid w:val="0"/>
              <w:jc w:val="center"/>
            </w:pPr>
          </w:p>
        </w:tc>
      </w:tr>
      <w:tr w:rsidR="00000000" w14:paraId="028FDFED"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48C447DA" w14:textId="77777777" w:rsidR="00000000" w:rsidRDefault="00000000">
            <w:pPr>
              <w:jc w:val="center"/>
            </w:pPr>
            <w:r>
              <w:rPr>
                <w:b/>
                <w:bCs/>
              </w:rPr>
              <w:t>17</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2D054E9D"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3FA59D66"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4F942D04" w14:textId="77777777" w:rsidR="00000000" w:rsidRDefault="00000000">
            <w:pPr>
              <w:snapToGrid w:val="0"/>
              <w:jc w:val="center"/>
            </w:pPr>
          </w:p>
        </w:tc>
      </w:tr>
      <w:tr w:rsidR="00000000" w14:paraId="1396A05D"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648E4908" w14:textId="77777777" w:rsidR="00000000" w:rsidRDefault="00000000">
            <w:pPr>
              <w:jc w:val="center"/>
            </w:pPr>
            <w:r>
              <w:rPr>
                <w:b/>
                <w:bCs/>
              </w:rPr>
              <w:t>19</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4194B21E"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0081FD32"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15DB27E8" w14:textId="77777777" w:rsidR="00000000" w:rsidRDefault="00000000">
            <w:pPr>
              <w:snapToGrid w:val="0"/>
              <w:jc w:val="center"/>
            </w:pPr>
          </w:p>
        </w:tc>
      </w:tr>
      <w:tr w:rsidR="00000000" w14:paraId="6DDA70CE"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1492CDCB" w14:textId="77777777" w:rsidR="00000000" w:rsidRDefault="00000000">
            <w:pPr>
              <w:jc w:val="center"/>
            </w:pPr>
            <w:r>
              <w:rPr>
                <w:b/>
                <w:bCs/>
              </w:rPr>
              <w:t>20</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5EED90D7"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5ADA711E"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0932685D" w14:textId="77777777" w:rsidR="00000000" w:rsidRDefault="00000000">
            <w:pPr>
              <w:snapToGrid w:val="0"/>
              <w:jc w:val="center"/>
            </w:pPr>
          </w:p>
        </w:tc>
      </w:tr>
      <w:tr w:rsidR="00000000" w14:paraId="3DB63700"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70267170" w14:textId="77777777" w:rsidR="00000000" w:rsidRDefault="00000000">
            <w:pPr>
              <w:jc w:val="center"/>
            </w:pPr>
            <w:r>
              <w:rPr>
                <w:b/>
                <w:bCs/>
              </w:rPr>
              <w:t>21</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0DDAD764"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1F85DAFE"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6D2EF692" w14:textId="77777777" w:rsidR="00000000" w:rsidRDefault="00000000">
            <w:pPr>
              <w:snapToGrid w:val="0"/>
              <w:jc w:val="center"/>
            </w:pPr>
          </w:p>
        </w:tc>
      </w:tr>
      <w:tr w:rsidR="00000000" w14:paraId="7A5A2136"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1268CD80" w14:textId="77777777" w:rsidR="00000000" w:rsidRDefault="00000000">
            <w:pPr>
              <w:jc w:val="center"/>
            </w:pPr>
            <w:r>
              <w:rPr>
                <w:b/>
                <w:bCs/>
              </w:rPr>
              <w:t>22</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59A05A73"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77BADB65"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567FA7ED" w14:textId="77777777" w:rsidR="00000000" w:rsidRDefault="00000000">
            <w:pPr>
              <w:snapToGrid w:val="0"/>
              <w:jc w:val="center"/>
            </w:pPr>
          </w:p>
        </w:tc>
      </w:tr>
      <w:tr w:rsidR="00000000" w14:paraId="5AB2332C"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6EB906F5" w14:textId="77777777" w:rsidR="00000000" w:rsidRDefault="00000000">
            <w:pPr>
              <w:jc w:val="center"/>
            </w:pPr>
            <w:r>
              <w:rPr>
                <w:b/>
                <w:bCs/>
              </w:rPr>
              <w:t>23</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4B4CC609"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5B5629CD"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138E71D8" w14:textId="77777777" w:rsidR="00000000" w:rsidRDefault="00000000">
            <w:pPr>
              <w:snapToGrid w:val="0"/>
              <w:jc w:val="center"/>
            </w:pPr>
          </w:p>
        </w:tc>
      </w:tr>
      <w:tr w:rsidR="00000000" w14:paraId="7B0C1FEE"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016218AC" w14:textId="77777777" w:rsidR="00000000" w:rsidRDefault="00000000">
            <w:pPr>
              <w:jc w:val="center"/>
            </w:pPr>
            <w:r>
              <w:rPr>
                <w:b/>
                <w:bCs/>
              </w:rPr>
              <w:t>24</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2B59315D"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17C77D14"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5B162166" w14:textId="77777777" w:rsidR="00000000" w:rsidRDefault="00000000">
            <w:pPr>
              <w:snapToGrid w:val="0"/>
              <w:jc w:val="center"/>
            </w:pPr>
          </w:p>
        </w:tc>
      </w:tr>
      <w:tr w:rsidR="00000000" w14:paraId="228A5DC8"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1B31D5C4" w14:textId="77777777" w:rsidR="00000000" w:rsidRDefault="00000000">
            <w:pPr>
              <w:jc w:val="center"/>
            </w:pPr>
            <w:r>
              <w:rPr>
                <w:b/>
                <w:bCs/>
              </w:rPr>
              <w:t>25</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61E26DAF"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4696B63B"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1ED9BF3E" w14:textId="77777777" w:rsidR="00000000" w:rsidRDefault="00000000">
            <w:pPr>
              <w:snapToGrid w:val="0"/>
              <w:jc w:val="center"/>
            </w:pPr>
          </w:p>
        </w:tc>
      </w:tr>
      <w:tr w:rsidR="00000000" w14:paraId="3B8964E6"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313C743C" w14:textId="77777777" w:rsidR="00000000" w:rsidRDefault="00000000">
            <w:pPr>
              <w:jc w:val="center"/>
            </w:pPr>
            <w:r>
              <w:rPr>
                <w:b/>
                <w:bCs/>
              </w:rPr>
              <w:lastRenderedPageBreak/>
              <w:t>26</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7743EC92"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03D7A7E3"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035052E9" w14:textId="77777777" w:rsidR="00000000" w:rsidRDefault="00000000">
            <w:pPr>
              <w:snapToGrid w:val="0"/>
              <w:jc w:val="center"/>
            </w:pPr>
          </w:p>
        </w:tc>
      </w:tr>
      <w:tr w:rsidR="00000000" w14:paraId="53710EFA"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20F0A480" w14:textId="77777777" w:rsidR="00000000" w:rsidRDefault="00000000">
            <w:pPr>
              <w:jc w:val="center"/>
            </w:pPr>
            <w:r>
              <w:rPr>
                <w:b/>
                <w:bCs/>
              </w:rPr>
              <w:t>27</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4AE37DEB"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14627BC9"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21339893" w14:textId="77777777" w:rsidR="00000000" w:rsidRDefault="00000000">
            <w:pPr>
              <w:snapToGrid w:val="0"/>
              <w:jc w:val="center"/>
            </w:pPr>
          </w:p>
        </w:tc>
      </w:tr>
      <w:tr w:rsidR="00000000" w14:paraId="53040D38"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335862EA" w14:textId="77777777" w:rsidR="00000000" w:rsidRDefault="00000000">
            <w:pPr>
              <w:jc w:val="center"/>
            </w:pPr>
            <w:r>
              <w:rPr>
                <w:b/>
                <w:bCs/>
              </w:rPr>
              <w:t>28</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60D77988"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455E3E08"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4B7E9AC3" w14:textId="77777777" w:rsidR="00000000" w:rsidRDefault="00000000">
            <w:pPr>
              <w:snapToGrid w:val="0"/>
              <w:jc w:val="center"/>
            </w:pPr>
          </w:p>
        </w:tc>
      </w:tr>
      <w:tr w:rsidR="00000000" w14:paraId="45579D2B"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5D7C0A23" w14:textId="77777777" w:rsidR="00000000" w:rsidRDefault="00000000">
            <w:pPr>
              <w:jc w:val="center"/>
            </w:pPr>
            <w:r>
              <w:rPr>
                <w:b/>
                <w:bCs/>
              </w:rPr>
              <w:t>29</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7A9DD706"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144EFA1E"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34DE0AF8" w14:textId="77777777" w:rsidR="00000000" w:rsidRDefault="00000000">
            <w:pPr>
              <w:snapToGrid w:val="0"/>
              <w:jc w:val="center"/>
            </w:pPr>
          </w:p>
        </w:tc>
      </w:tr>
      <w:tr w:rsidR="00000000" w14:paraId="4E118336" w14:textId="77777777">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4D3542A0" w14:textId="77777777" w:rsidR="00000000" w:rsidRDefault="00000000">
            <w:pPr>
              <w:jc w:val="center"/>
            </w:pPr>
            <w:r>
              <w:rPr>
                <w:b/>
                <w:bCs/>
              </w:rPr>
              <w:t>30</w:t>
            </w:r>
          </w:p>
        </w:tc>
        <w:tc>
          <w:tcPr>
            <w:tcW w:w="2232" w:type="dxa"/>
            <w:tcBorders>
              <w:top w:val="single" w:sz="4" w:space="0" w:color="000000"/>
              <w:left w:val="single" w:sz="4" w:space="0" w:color="000000"/>
              <w:bottom w:val="single" w:sz="4" w:space="0" w:color="000000"/>
              <w:right w:val="single" w:sz="4" w:space="0" w:color="000000"/>
            </w:tcBorders>
            <w:shd w:val="clear" w:color="auto" w:fill="auto"/>
          </w:tcPr>
          <w:p w14:paraId="0F49E352" w14:textId="77777777" w:rsidR="00000000" w:rsidRDefault="00000000">
            <w:pPr>
              <w:snapToGrid w:val="0"/>
              <w:jc w:val="center"/>
            </w:pPr>
          </w:p>
        </w:tc>
        <w:tc>
          <w:tcPr>
            <w:tcW w:w="3691" w:type="dxa"/>
            <w:gridSpan w:val="4"/>
            <w:tcBorders>
              <w:top w:val="single" w:sz="4" w:space="0" w:color="000000"/>
              <w:left w:val="single" w:sz="4" w:space="0" w:color="000000"/>
              <w:bottom w:val="single" w:sz="4" w:space="0" w:color="000000"/>
              <w:right w:val="single" w:sz="4" w:space="0" w:color="000000"/>
            </w:tcBorders>
            <w:shd w:val="clear" w:color="auto" w:fill="auto"/>
          </w:tcPr>
          <w:p w14:paraId="20A2898C" w14:textId="77777777" w:rsidR="00000000" w:rsidRDefault="00000000">
            <w:pPr>
              <w:snapToGrid w:val="0"/>
              <w:jc w:val="center"/>
            </w:pP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Pr>
          <w:p w14:paraId="168381A6" w14:textId="77777777" w:rsidR="00000000" w:rsidRDefault="00000000">
            <w:pPr>
              <w:snapToGrid w:val="0"/>
              <w:jc w:val="center"/>
            </w:pPr>
          </w:p>
        </w:tc>
      </w:tr>
      <w:tr w:rsidR="00000000" w14:paraId="74888938" w14:textId="77777777">
        <w:trPr>
          <w:trHeight w:val="313"/>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10E39A84" w14:textId="77777777" w:rsidR="00000000" w:rsidRDefault="00000000">
            <w:pPr>
              <w:jc w:val="center"/>
            </w:pPr>
            <w:r>
              <w:rPr>
                <w:b/>
                <w:bCs/>
              </w:rPr>
              <w:t>31</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06AB8303"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7CCDC162"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7C80CEC0" w14:textId="77777777" w:rsidR="00000000" w:rsidRDefault="00000000">
            <w:pPr>
              <w:snapToGrid w:val="0"/>
              <w:jc w:val="center"/>
              <w:rPr>
                <w:b/>
                <w:bCs/>
              </w:rPr>
            </w:pPr>
          </w:p>
        </w:tc>
      </w:tr>
      <w:tr w:rsidR="00000000" w14:paraId="5C4356DB" w14:textId="77777777">
        <w:trPr>
          <w:trHeight w:val="327"/>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350511B8" w14:textId="77777777" w:rsidR="00000000" w:rsidRDefault="00000000">
            <w:pPr>
              <w:jc w:val="center"/>
            </w:pPr>
            <w:r>
              <w:rPr>
                <w:b/>
                <w:bCs/>
              </w:rPr>
              <w:t>32</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1E859ABC"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068DDE70"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0B9B34C0" w14:textId="77777777" w:rsidR="00000000" w:rsidRDefault="00000000">
            <w:pPr>
              <w:snapToGrid w:val="0"/>
              <w:jc w:val="center"/>
              <w:rPr>
                <w:b/>
                <w:bCs/>
              </w:rPr>
            </w:pPr>
          </w:p>
        </w:tc>
      </w:tr>
      <w:tr w:rsidR="00000000" w14:paraId="4DA7A4A7" w14:textId="77777777">
        <w:trPr>
          <w:trHeight w:val="313"/>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1E67F6BD" w14:textId="77777777" w:rsidR="00000000" w:rsidRDefault="00000000">
            <w:pPr>
              <w:jc w:val="center"/>
            </w:pPr>
            <w:r>
              <w:rPr>
                <w:b/>
                <w:bCs/>
              </w:rPr>
              <w:t>33</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157168B6"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3ACABC80"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0EAE3EB0" w14:textId="77777777" w:rsidR="00000000" w:rsidRDefault="00000000">
            <w:pPr>
              <w:snapToGrid w:val="0"/>
              <w:jc w:val="center"/>
              <w:rPr>
                <w:b/>
                <w:bCs/>
              </w:rPr>
            </w:pPr>
          </w:p>
        </w:tc>
      </w:tr>
      <w:tr w:rsidR="00000000" w14:paraId="7226081A" w14:textId="77777777">
        <w:trPr>
          <w:trHeight w:val="327"/>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336475C8" w14:textId="77777777" w:rsidR="00000000" w:rsidRDefault="00000000">
            <w:pPr>
              <w:jc w:val="center"/>
            </w:pPr>
            <w:r>
              <w:rPr>
                <w:b/>
                <w:bCs/>
              </w:rPr>
              <w:t>34</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30074EB3"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23630916"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29606597" w14:textId="77777777" w:rsidR="00000000" w:rsidRDefault="00000000">
            <w:pPr>
              <w:snapToGrid w:val="0"/>
              <w:jc w:val="center"/>
              <w:rPr>
                <w:b/>
                <w:bCs/>
              </w:rPr>
            </w:pPr>
          </w:p>
        </w:tc>
      </w:tr>
      <w:tr w:rsidR="00000000" w14:paraId="25534C70" w14:textId="77777777">
        <w:trPr>
          <w:trHeight w:val="313"/>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3811BAC4" w14:textId="77777777" w:rsidR="00000000" w:rsidRDefault="00000000">
            <w:pPr>
              <w:jc w:val="center"/>
            </w:pPr>
            <w:r>
              <w:rPr>
                <w:b/>
                <w:bCs/>
              </w:rPr>
              <w:t>35</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1B36CBA5"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202F35A3"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4E2966A3" w14:textId="77777777" w:rsidR="00000000" w:rsidRDefault="00000000">
            <w:pPr>
              <w:snapToGrid w:val="0"/>
              <w:jc w:val="center"/>
              <w:rPr>
                <w:b/>
                <w:bCs/>
              </w:rPr>
            </w:pPr>
          </w:p>
        </w:tc>
      </w:tr>
      <w:tr w:rsidR="00000000" w14:paraId="758BECB9" w14:textId="77777777">
        <w:trPr>
          <w:trHeight w:val="327"/>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07A83AA2" w14:textId="77777777" w:rsidR="00000000" w:rsidRDefault="00000000">
            <w:pPr>
              <w:jc w:val="center"/>
            </w:pPr>
            <w:r>
              <w:rPr>
                <w:b/>
                <w:bCs/>
              </w:rPr>
              <w:t>36</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5BDE1970"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7282CD8D"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1F14A1B2" w14:textId="77777777" w:rsidR="00000000" w:rsidRDefault="00000000">
            <w:pPr>
              <w:snapToGrid w:val="0"/>
              <w:jc w:val="center"/>
              <w:rPr>
                <w:b/>
                <w:bCs/>
              </w:rPr>
            </w:pPr>
          </w:p>
        </w:tc>
      </w:tr>
      <w:tr w:rsidR="00000000" w14:paraId="32651C47" w14:textId="77777777">
        <w:trPr>
          <w:trHeight w:val="313"/>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140564DA" w14:textId="77777777" w:rsidR="00000000" w:rsidRDefault="00000000">
            <w:pPr>
              <w:jc w:val="center"/>
            </w:pPr>
            <w:r>
              <w:rPr>
                <w:b/>
                <w:bCs/>
              </w:rPr>
              <w:t>37</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2DFACB8C"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095F9739"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3339259F" w14:textId="77777777" w:rsidR="00000000" w:rsidRDefault="00000000">
            <w:pPr>
              <w:snapToGrid w:val="0"/>
              <w:jc w:val="center"/>
              <w:rPr>
                <w:b/>
                <w:bCs/>
              </w:rPr>
            </w:pPr>
          </w:p>
        </w:tc>
      </w:tr>
      <w:tr w:rsidR="00000000" w14:paraId="46491B42" w14:textId="77777777">
        <w:trPr>
          <w:trHeight w:val="327"/>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6BFAAFA0" w14:textId="77777777" w:rsidR="00000000" w:rsidRDefault="00000000">
            <w:pPr>
              <w:jc w:val="center"/>
            </w:pPr>
            <w:r>
              <w:rPr>
                <w:b/>
                <w:bCs/>
              </w:rPr>
              <w:t>38</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0B30732E"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5CBF6E78"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36FDEBBA" w14:textId="77777777" w:rsidR="00000000" w:rsidRDefault="00000000">
            <w:pPr>
              <w:snapToGrid w:val="0"/>
              <w:jc w:val="center"/>
              <w:rPr>
                <w:b/>
                <w:bCs/>
              </w:rPr>
            </w:pPr>
          </w:p>
        </w:tc>
      </w:tr>
      <w:tr w:rsidR="00000000" w14:paraId="0AC7028D" w14:textId="77777777">
        <w:trPr>
          <w:trHeight w:val="313"/>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7DA780E6" w14:textId="77777777" w:rsidR="00000000" w:rsidRDefault="00000000">
            <w:pPr>
              <w:jc w:val="center"/>
            </w:pPr>
            <w:r>
              <w:rPr>
                <w:b/>
                <w:bCs/>
              </w:rPr>
              <w:t>39</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1E08F42A"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588BA56E"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00565351" w14:textId="77777777" w:rsidR="00000000" w:rsidRDefault="00000000">
            <w:pPr>
              <w:snapToGrid w:val="0"/>
              <w:jc w:val="center"/>
              <w:rPr>
                <w:b/>
                <w:bCs/>
              </w:rPr>
            </w:pPr>
          </w:p>
        </w:tc>
      </w:tr>
      <w:tr w:rsidR="00000000" w14:paraId="736DB622" w14:textId="77777777">
        <w:trPr>
          <w:trHeight w:val="313"/>
        </w:trPr>
        <w:tc>
          <w:tcPr>
            <w:tcW w:w="456" w:type="dxa"/>
            <w:tcBorders>
              <w:top w:val="single" w:sz="4" w:space="0" w:color="000000"/>
              <w:left w:val="single" w:sz="4" w:space="0" w:color="000000"/>
              <w:bottom w:val="single" w:sz="4" w:space="0" w:color="000000"/>
              <w:right w:val="single" w:sz="4" w:space="0" w:color="000000"/>
            </w:tcBorders>
            <w:shd w:val="clear" w:color="auto" w:fill="auto"/>
          </w:tcPr>
          <w:p w14:paraId="0FB99094" w14:textId="77777777" w:rsidR="00000000" w:rsidRDefault="00000000">
            <w:pPr>
              <w:jc w:val="center"/>
            </w:pPr>
            <w:r>
              <w:rPr>
                <w:b/>
                <w:bCs/>
              </w:rPr>
              <w:t>40</w:t>
            </w:r>
          </w:p>
        </w:tc>
        <w:tc>
          <w:tcPr>
            <w:tcW w:w="2244" w:type="dxa"/>
            <w:gridSpan w:val="2"/>
            <w:tcBorders>
              <w:top w:val="single" w:sz="4" w:space="0" w:color="000000"/>
              <w:left w:val="single" w:sz="4" w:space="0" w:color="000000"/>
              <w:bottom w:val="single" w:sz="4" w:space="0" w:color="000000"/>
              <w:right w:val="single" w:sz="4" w:space="0" w:color="000000"/>
            </w:tcBorders>
            <w:shd w:val="clear" w:color="auto" w:fill="auto"/>
          </w:tcPr>
          <w:p w14:paraId="5CEC25D7" w14:textId="77777777" w:rsidR="00000000" w:rsidRDefault="00000000">
            <w:pPr>
              <w:snapToGrid w:val="0"/>
              <w:jc w:val="center"/>
              <w:rPr>
                <w:b/>
                <w:bCs/>
              </w:rPr>
            </w:pPr>
          </w:p>
        </w:tc>
        <w:tc>
          <w:tcPr>
            <w:tcW w:w="3701" w:type="dxa"/>
            <w:gridSpan w:val="4"/>
            <w:tcBorders>
              <w:top w:val="single" w:sz="4" w:space="0" w:color="000000"/>
              <w:left w:val="single" w:sz="4" w:space="0" w:color="000000"/>
              <w:bottom w:val="single" w:sz="4" w:space="0" w:color="000000"/>
              <w:right w:val="single" w:sz="4" w:space="0" w:color="000000"/>
            </w:tcBorders>
            <w:shd w:val="clear" w:color="auto" w:fill="auto"/>
          </w:tcPr>
          <w:p w14:paraId="6A74A0E0" w14:textId="77777777" w:rsidR="00000000" w:rsidRDefault="00000000">
            <w:pPr>
              <w:snapToGrid w:val="0"/>
              <w:jc w:val="center"/>
              <w:rPr>
                <w:b/>
                <w:bCs/>
              </w:rPr>
            </w:pPr>
          </w:p>
        </w:tc>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174CABF6" w14:textId="77777777" w:rsidR="00000000" w:rsidRDefault="00000000">
            <w:pPr>
              <w:snapToGrid w:val="0"/>
              <w:jc w:val="center"/>
              <w:rPr>
                <w:b/>
                <w:bCs/>
              </w:rPr>
            </w:pPr>
          </w:p>
        </w:tc>
      </w:tr>
    </w:tbl>
    <w:p w14:paraId="52F13847" w14:textId="77777777" w:rsidR="00000000" w:rsidRDefault="00000000">
      <w:pPr>
        <w:rPr>
          <w:b/>
          <w:bCs/>
          <w:sz w:val="28"/>
          <w:szCs w:val="28"/>
        </w:rPr>
      </w:pPr>
    </w:p>
    <w:p w14:paraId="0B08D470" w14:textId="77777777" w:rsidR="00000000" w:rsidRDefault="00000000">
      <w:pPr>
        <w:jc w:val="center"/>
        <w:rPr>
          <w:b/>
          <w:bCs/>
          <w:sz w:val="28"/>
          <w:szCs w:val="28"/>
        </w:rPr>
      </w:pPr>
      <w:r>
        <w:rPr>
          <w:b/>
          <w:bCs/>
          <w:sz w:val="28"/>
          <w:szCs w:val="28"/>
        </w:rPr>
        <w:t>Opcionalmente, marque la opción que corresponda:</w:t>
      </w:r>
    </w:p>
    <w:p w14:paraId="6CCA7B97" w14:textId="77777777" w:rsidR="00000000" w:rsidRDefault="00000000">
      <w:pPr>
        <w:jc w:val="center"/>
        <w:rPr>
          <w:b/>
          <w:bCs/>
          <w:sz w:val="28"/>
          <w:szCs w:val="28"/>
        </w:rPr>
      </w:pPr>
    </w:p>
    <w:p w14:paraId="2EF444D2" w14:textId="77777777" w:rsidR="00000000" w:rsidRDefault="00000000">
      <w:pPr>
        <w:pStyle w:val="ListParagraph"/>
        <w:numPr>
          <w:ilvl w:val="0"/>
          <w:numId w:val="2"/>
        </w:numPr>
        <w:tabs>
          <w:tab w:val="left" w:pos="0"/>
        </w:tabs>
        <w:rPr>
          <w:b/>
          <w:bCs/>
        </w:rPr>
      </w:pPr>
      <w:r>
        <w:rPr>
          <w:b/>
          <w:bCs/>
        </w:rPr>
        <w:t>El grupo o asociación participante en el desfile manifiesta que, ADEMÁS*:</w:t>
      </w:r>
    </w:p>
    <w:p w14:paraId="6C00F498" w14:textId="77777777" w:rsidR="00000000" w:rsidRDefault="00000000">
      <w:pPr>
        <w:pStyle w:val="ListParagraph"/>
        <w:rPr>
          <w:b/>
          <w:bCs/>
        </w:rPr>
      </w:pPr>
    </w:p>
    <w:p w14:paraId="7BB44FEB" w14:textId="77777777" w:rsidR="00000000" w:rsidRDefault="00000000">
      <w:pPr>
        <w:rPr>
          <w:rFonts w:cs="Calibri"/>
        </w:rPr>
      </w:pPr>
      <w:r>
        <w:rPr>
          <w:rFonts w:cs="Calibri"/>
        </w:rPr>
        <w:t>⃝</w:t>
      </w:r>
      <w:r>
        <w:rPr>
          <w:rFonts w:eastAsia="Times New Roman" w:cs="Times New Roman"/>
        </w:rPr>
        <w:t xml:space="preserve"> </w:t>
      </w:r>
      <w:r>
        <w:t>Aportará al desfile un carro.</w:t>
      </w:r>
    </w:p>
    <w:p w14:paraId="4F6AEF5E" w14:textId="77777777" w:rsidR="00000000" w:rsidRDefault="00000000">
      <w:pPr>
        <w:rPr>
          <w:rFonts w:cs="Calibri"/>
        </w:rPr>
      </w:pPr>
      <w:r>
        <w:rPr>
          <w:rFonts w:cs="Calibri"/>
        </w:rPr>
        <w:t>⃝</w:t>
      </w:r>
      <w:r>
        <w:rPr>
          <w:rFonts w:eastAsia="Times New Roman" w:cs="Times New Roman"/>
        </w:rPr>
        <w:t xml:space="preserve"> </w:t>
      </w:r>
      <w:r>
        <w:t>Aportará al desfile una carroza.</w:t>
      </w:r>
    </w:p>
    <w:p w14:paraId="546DD2DF" w14:textId="77777777" w:rsidR="00000000" w:rsidRDefault="00000000">
      <w:r>
        <w:rPr>
          <w:rFonts w:cs="Calibri"/>
        </w:rPr>
        <w:t>⃝</w:t>
      </w:r>
      <w:r>
        <w:rPr>
          <w:rFonts w:eastAsia="Times New Roman" w:cs="Times New Roman"/>
        </w:rPr>
        <w:t xml:space="preserve"> </w:t>
      </w:r>
      <w:r>
        <w:t>Participará en el tradicional baile de Carnaval.</w:t>
      </w:r>
    </w:p>
    <w:p w14:paraId="143F9A2B" w14:textId="77777777" w:rsidR="00000000" w:rsidRDefault="00000000"/>
    <w:p w14:paraId="670A1F56" w14:textId="77777777" w:rsidR="00000000" w:rsidRDefault="00000000">
      <w:pPr>
        <w:rPr>
          <w:i/>
          <w:iCs/>
          <w:sz w:val="20"/>
          <w:szCs w:val="20"/>
        </w:rPr>
      </w:pPr>
      <w:r>
        <w:rPr>
          <w:i/>
          <w:iCs/>
          <w:sz w:val="20"/>
          <w:szCs w:val="20"/>
        </w:rPr>
        <w:t xml:space="preserve">. </w:t>
      </w:r>
    </w:p>
    <w:p w14:paraId="0A611D88" w14:textId="77777777" w:rsidR="00000000" w:rsidRDefault="00000000">
      <w:pPr>
        <w:rPr>
          <w:i/>
          <w:iCs/>
          <w:sz w:val="20"/>
          <w:szCs w:val="20"/>
        </w:rPr>
      </w:pPr>
    </w:p>
    <w:p w14:paraId="4AB6A47A" w14:textId="77777777" w:rsidR="00000000" w:rsidRDefault="00000000">
      <w:pPr>
        <w:ind w:firstLine="708"/>
        <w:jc w:val="both"/>
        <w:rPr>
          <w:b/>
          <w:bCs/>
        </w:rPr>
      </w:pPr>
      <w:r>
        <w:t xml:space="preserve">El cumplimiento de las condiciones exigidas en las bases reguladoras de la subvención para acceder a la ayuda propuesta a cada categoría, así como a las ayudas adicionales por aportación de distintos elementos o participación en el baile tradicional, serán observadas por los representantes de la Corporación, siendo elemento suficiente para apreciar o no el cumplimiento de las mismas y justificación de las ayudas. </w:t>
      </w:r>
    </w:p>
    <w:p w14:paraId="5BD0AD64" w14:textId="77777777" w:rsidR="00000000" w:rsidRDefault="00000000">
      <w:pPr>
        <w:jc w:val="both"/>
        <w:rPr>
          <w:b/>
          <w:bCs/>
        </w:rPr>
      </w:pPr>
    </w:p>
    <w:p w14:paraId="6F98C3B2" w14:textId="77777777" w:rsidR="00000000" w:rsidRDefault="00000000">
      <w:pPr>
        <w:spacing w:line="276" w:lineRule="auto"/>
        <w:ind w:left="142"/>
        <w:jc w:val="center"/>
      </w:pPr>
      <w:r>
        <w:rPr>
          <w:b/>
          <w:bCs/>
          <w:sz w:val="20"/>
          <w:szCs w:val="20"/>
        </w:rPr>
        <w:t>Lugar, fecha y firma</w:t>
      </w:r>
    </w:p>
    <w:p w14:paraId="529872DB" w14:textId="77777777" w:rsidR="00000000" w:rsidRDefault="00000000">
      <w:pPr>
        <w:spacing w:line="276" w:lineRule="auto"/>
        <w:jc w:val="center"/>
      </w:pPr>
    </w:p>
    <w:p w14:paraId="3D7B2AAD" w14:textId="77777777" w:rsidR="00000000" w:rsidRDefault="00000000">
      <w:pPr>
        <w:spacing w:line="276" w:lineRule="auto"/>
        <w:jc w:val="center"/>
      </w:pPr>
    </w:p>
    <w:p w14:paraId="39211700" w14:textId="77777777" w:rsidR="00000000" w:rsidRDefault="00000000">
      <w:pPr>
        <w:spacing w:line="276" w:lineRule="auto"/>
        <w:jc w:val="center"/>
      </w:pPr>
    </w:p>
    <w:p w14:paraId="457C20E8" w14:textId="77777777" w:rsidR="00000000" w:rsidRDefault="00000000">
      <w:pPr>
        <w:spacing w:line="276" w:lineRule="auto"/>
        <w:ind w:left="142"/>
        <w:jc w:val="center"/>
        <w:rPr>
          <w:b/>
          <w:bCs/>
        </w:rPr>
      </w:pPr>
      <w:r>
        <w:rPr>
          <w:b/>
          <w:bCs/>
          <w:sz w:val="20"/>
          <w:szCs w:val="20"/>
        </w:rPr>
        <w:t>Fdo.: El/La representante</w:t>
      </w:r>
    </w:p>
    <w:p w14:paraId="4607502E" w14:textId="77777777" w:rsidR="00000000" w:rsidRDefault="00000000">
      <w:pPr>
        <w:spacing w:line="276" w:lineRule="auto"/>
        <w:jc w:val="center"/>
        <w:rPr>
          <w:b/>
          <w:bCs/>
        </w:rPr>
      </w:pPr>
    </w:p>
    <w:p w14:paraId="219BBDC5" w14:textId="77777777" w:rsidR="00000000" w:rsidRDefault="00000000">
      <w:pPr>
        <w:spacing w:line="276" w:lineRule="auto"/>
        <w:jc w:val="center"/>
        <w:rPr>
          <w:b/>
          <w:bCs/>
        </w:rPr>
      </w:pPr>
    </w:p>
    <w:p w14:paraId="6ECBE5DC" w14:textId="77777777" w:rsidR="00000000" w:rsidRDefault="00000000">
      <w:pPr>
        <w:spacing w:line="276" w:lineRule="auto"/>
        <w:jc w:val="center"/>
        <w:rPr>
          <w:b/>
          <w:bCs/>
        </w:rPr>
      </w:pPr>
    </w:p>
    <w:p w14:paraId="1F3E2B13" w14:textId="77777777" w:rsidR="00000000" w:rsidRDefault="00000000">
      <w:pPr>
        <w:spacing w:line="276" w:lineRule="auto"/>
        <w:jc w:val="center"/>
        <w:rPr>
          <w:b/>
          <w:bCs/>
        </w:rPr>
      </w:pPr>
    </w:p>
    <w:p w14:paraId="2F073F03" w14:textId="77777777" w:rsidR="00000000" w:rsidRDefault="00000000">
      <w:pPr>
        <w:spacing w:line="276" w:lineRule="auto"/>
        <w:jc w:val="center"/>
        <w:rPr>
          <w:b/>
          <w:bCs/>
          <w:sz w:val="16"/>
          <w:szCs w:val="16"/>
        </w:rPr>
      </w:pPr>
    </w:p>
    <w:p w14:paraId="44091807" w14:textId="77777777" w:rsidR="00000000" w:rsidRDefault="00000000">
      <w:pPr>
        <w:spacing w:line="276" w:lineRule="auto"/>
        <w:jc w:val="center"/>
        <w:rPr>
          <w:sz w:val="22"/>
          <w:szCs w:val="22"/>
        </w:rPr>
      </w:pPr>
      <w:r>
        <w:rPr>
          <w:b/>
          <w:bCs/>
          <w:sz w:val="16"/>
          <w:szCs w:val="16"/>
        </w:rPr>
        <w:t>SR. ALCALDE-PRESIDENTE DEL AYUNTAMIENTO DE VILLAMAYOR DE SANTIAGO CUENCA)</w:t>
      </w:r>
    </w:p>
    <w:p w14:paraId="2BEB9864" w14:textId="77777777" w:rsidR="00000000" w:rsidRDefault="00000000">
      <w:pPr>
        <w:spacing w:line="276" w:lineRule="auto"/>
        <w:jc w:val="center"/>
        <w:rPr>
          <w:sz w:val="22"/>
          <w:szCs w:val="22"/>
        </w:rPr>
      </w:pPr>
    </w:p>
    <w:p w14:paraId="0841F1A0" w14:textId="77777777" w:rsidR="00000000" w:rsidRDefault="00000000">
      <w:pPr>
        <w:spacing w:line="276" w:lineRule="auto"/>
        <w:jc w:val="center"/>
        <w:rPr>
          <w:sz w:val="22"/>
          <w:szCs w:val="22"/>
        </w:rPr>
      </w:pPr>
    </w:p>
    <w:p w14:paraId="64DF2A90" w14:textId="77777777" w:rsidR="00000000" w:rsidRDefault="00000000">
      <w:pPr>
        <w:spacing w:line="276" w:lineRule="auto"/>
        <w:jc w:val="center"/>
        <w:rPr>
          <w:sz w:val="22"/>
          <w:szCs w:val="22"/>
        </w:rPr>
      </w:pPr>
    </w:p>
    <w:p w14:paraId="6070D34B" w14:textId="77777777" w:rsidR="00000000" w:rsidRDefault="00000000">
      <w:pPr>
        <w:spacing w:line="276" w:lineRule="auto"/>
        <w:jc w:val="center"/>
        <w:rPr>
          <w:b/>
          <w:bCs/>
          <w:sz w:val="28"/>
          <w:szCs w:val="28"/>
        </w:rPr>
      </w:pPr>
      <w:r>
        <w:rPr>
          <w:b/>
          <w:bCs/>
          <w:sz w:val="28"/>
          <w:szCs w:val="28"/>
          <w:u w:val="single"/>
        </w:rPr>
        <w:t>ANEXO III</w:t>
      </w:r>
    </w:p>
    <w:p w14:paraId="6366BD2F" w14:textId="77777777" w:rsidR="00000000" w:rsidRDefault="00000000">
      <w:pPr>
        <w:spacing w:line="276" w:lineRule="auto"/>
        <w:jc w:val="center"/>
        <w:rPr>
          <w:b/>
          <w:bCs/>
          <w:sz w:val="16"/>
          <w:szCs w:val="16"/>
        </w:rPr>
      </w:pPr>
      <w:r>
        <w:rPr>
          <w:b/>
          <w:bCs/>
          <w:sz w:val="28"/>
          <w:szCs w:val="28"/>
        </w:rPr>
        <w:t>DECLARACIÓN DE RESPONSABLE</w:t>
      </w:r>
    </w:p>
    <w:p w14:paraId="7774A536" w14:textId="77777777" w:rsidR="00000000" w:rsidRDefault="00000000">
      <w:pPr>
        <w:spacing w:line="276" w:lineRule="auto"/>
        <w:jc w:val="center"/>
        <w:rPr>
          <w:b/>
          <w:bCs/>
          <w:sz w:val="16"/>
          <w:szCs w:val="16"/>
        </w:rPr>
      </w:pPr>
    </w:p>
    <w:p w14:paraId="50F31375" w14:textId="77777777" w:rsidR="00000000" w:rsidRDefault="00000000">
      <w:pPr>
        <w:spacing w:after="240" w:line="276" w:lineRule="auto"/>
        <w:ind w:left="142"/>
        <w:jc w:val="both"/>
        <w:rPr>
          <w:b/>
          <w:bCs/>
        </w:rPr>
      </w:pPr>
      <w:r>
        <w:t>D./Dña.__________________________________________________________________ con D.N.I Nº _____________________ y domicilio para notificaciones en la C/ __________________________________________________________ de la localidad de ____________________________________________, Código Postal ______________, Tfno ________________________________________________________,  o correo electrónico ______________________________________________________ actuando en representación de______________________________________________</w:t>
      </w:r>
    </w:p>
    <w:p w14:paraId="183E5FAD" w14:textId="77777777" w:rsidR="00000000" w:rsidRDefault="00000000">
      <w:pPr>
        <w:spacing w:line="276" w:lineRule="auto"/>
        <w:ind w:left="142"/>
        <w:jc w:val="center"/>
        <w:rPr>
          <w:b/>
          <w:bCs/>
        </w:rPr>
      </w:pPr>
      <w:r>
        <w:rPr>
          <w:b/>
          <w:bCs/>
        </w:rPr>
        <w:t>DECLARA BAJO SU RESPONSABILIDAD:</w:t>
      </w:r>
    </w:p>
    <w:p w14:paraId="2BE9201A" w14:textId="77777777" w:rsidR="00000000" w:rsidRDefault="00000000">
      <w:pPr>
        <w:tabs>
          <w:tab w:val="left" w:pos="3405"/>
        </w:tabs>
        <w:spacing w:line="276" w:lineRule="auto"/>
        <w:rPr>
          <w:sz w:val="22"/>
          <w:szCs w:val="22"/>
        </w:rPr>
      </w:pPr>
      <w:r>
        <w:rPr>
          <w:b/>
          <w:bCs/>
        </w:rPr>
        <w:tab/>
      </w:r>
    </w:p>
    <w:p w14:paraId="29815E63" w14:textId="77777777" w:rsidR="00000000" w:rsidRDefault="00000000">
      <w:pPr>
        <w:pStyle w:val="ListParagraph"/>
        <w:numPr>
          <w:ilvl w:val="0"/>
          <w:numId w:val="3"/>
        </w:numPr>
        <w:tabs>
          <w:tab w:val="left" w:pos="0"/>
        </w:tabs>
        <w:spacing w:line="276" w:lineRule="auto"/>
        <w:jc w:val="both"/>
        <w:rPr>
          <w:sz w:val="22"/>
          <w:szCs w:val="22"/>
        </w:rPr>
      </w:pPr>
      <w:r>
        <w:rPr>
          <w:sz w:val="22"/>
          <w:szCs w:val="22"/>
        </w:rPr>
        <w:t>QUE NI LA ASOCIACIÓN O GRUPO AL QUE REPRESENTA, NI ELLA MISMA, SE HALLA INCURSO/A EN CAUSA ALGUNA DE PROHIBICIÓN PARA OBTENER LA CONDICIÓN DE BENEFICIARIO DE SUBVENCIONES CONFORME AL ART. 13 DE LA LEY GENERAL DE SUBVENCIONES.</w:t>
      </w:r>
    </w:p>
    <w:p w14:paraId="630EC6BE" w14:textId="77777777" w:rsidR="00000000" w:rsidRDefault="00000000">
      <w:pPr>
        <w:pStyle w:val="ListParagraph"/>
        <w:numPr>
          <w:ilvl w:val="0"/>
          <w:numId w:val="3"/>
        </w:numPr>
        <w:tabs>
          <w:tab w:val="left" w:pos="0"/>
        </w:tabs>
        <w:spacing w:line="276" w:lineRule="auto"/>
        <w:jc w:val="both"/>
        <w:rPr>
          <w:sz w:val="22"/>
          <w:szCs w:val="22"/>
        </w:rPr>
      </w:pPr>
      <w:r>
        <w:rPr>
          <w:sz w:val="22"/>
          <w:szCs w:val="22"/>
        </w:rPr>
        <w:t>QUE NO SE ENCUENTRA PENDIENTE DE JUSTITIFCAR NINGUNA SUBVENCIÓN CONCEDIDA POR EL AYUNTAMIENTO DE VILLAMAYOR DE SANTIAGO.</w:t>
      </w:r>
    </w:p>
    <w:p w14:paraId="48EB4B81" w14:textId="77777777" w:rsidR="00000000" w:rsidRDefault="00000000">
      <w:pPr>
        <w:pStyle w:val="ListParagraph"/>
        <w:numPr>
          <w:ilvl w:val="0"/>
          <w:numId w:val="3"/>
        </w:numPr>
        <w:tabs>
          <w:tab w:val="left" w:pos="0"/>
        </w:tabs>
        <w:spacing w:line="276" w:lineRule="auto"/>
        <w:jc w:val="both"/>
        <w:rPr>
          <w:sz w:val="22"/>
          <w:szCs w:val="22"/>
        </w:rPr>
      </w:pPr>
      <w:r>
        <w:rPr>
          <w:sz w:val="22"/>
          <w:szCs w:val="22"/>
        </w:rPr>
        <w:t>QUE SE HALLA AL CORRIENTE EN EL CUMPLIMIENTO DE SUS OBLIGACIONES TRIBUTARIAS U FRENTE A LA SEGURIDAD SOCIAL IMPUESTAS POR LAS DISPOSCIONES VIGENTES, ASI COMO EN EL CUMPLIMIENTO DE LAS OBLIGACIONES TRIBUTARIAS Y FINANCIERAS CON EL EXCMO. AYUNTAMIENTO DE VILLAMAYOR DE SANTIAGO (CUENCA).</w:t>
      </w:r>
    </w:p>
    <w:p w14:paraId="05BC5D99" w14:textId="77777777" w:rsidR="00000000" w:rsidRDefault="00000000">
      <w:pPr>
        <w:pStyle w:val="ListParagraph"/>
        <w:numPr>
          <w:ilvl w:val="0"/>
          <w:numId w:val="3"/>
        </w:numPr>
        <w:tabs>
          <w:tab w:val="left" w:pos="0"/>
        </w:tabs>
        <w:spacing w:line="276" w:lineRule="auto"/>
        <w:jc w:val="both"/>
        <w:rPr>
          <w:sz w:val="22"/>
          <w:szCs w:val="22"/>
        </w:rPr>
      </w:pPr>
      <w:r>
        <w:rPr>
          <w:sz w:val="22"/>
          <w:szCs w:val="22"/>
        </w:rPr>
        <w:t>QUE EN CASO DE UTILIZAR ALGÚN VEHÍCULO EN EL DESFILE, TANTO EL VEHÍCULO COMO LA PERSONA QUE LO CONDUZCA TIENEN TODA LA DOCUMENTACIÓN EN REGLA Y LOS PERMISOS NECESARIOS PARA LA CIRCULACIÓN.</w:t>
      </w:r>
    </w:p>
    <w:p w14:paraId="265F5FDF" w14:textId="77777777" w:rsidR="00000000" w:rsidRDefault="00000000">
      <w:pPr>
        <w:pStyle w:val="ListParagraph"/>
        <w:numPr>
          <w:ilvl w:val="0"/>
          <w:numId w:val="3"/>
        </w:numPr>
        <w:tabs>
          <w:tab w:val="left" w:pos="0"/>
        </w:tabs>
        <w:spacing w:line="276" w:lineRule="auto"/>
        <w:jc w:val="center"/>
        <w:rPr>
          <w:rFonts w:cs="Calibri"/>
          <w:b/>
          <w:bCs/>
          <w:sz w:val="22"/>
          <w:szCs w:val="22"/>
        </w:rPr>
      </w:pPr>
      <w:r>
        <w:rPr>
          <w:sz w:val="22"/>
          <w:szCs w:val="22"/>
        </w:rPr>
        <w:t>QUE ES TITULAR DEL NÚMERO DE CUENTA DONDE SE RECIBIRÁ LA SUBVENCIÓN, SIENDO  EN LA ENTIDAD BANCARIA: _________________________________________</w:t>
      </w:r>
    </w:p>
    <w:p w14:paraId="33EDA4B6" w14:textId="77777777" w:rsidR="00000000" w:rsidRDefault="00000000">
      <w:pPr>
        <w:tabs>
          <w:tab w:val="left" w:pos="3080"/>
        </w:tabs>
        <w:spacing w:line="360" w:lineRule="auto"/>
        <w:jc w:val="center"/>
        <w:rPr>
          <w:rFonts w:eastAsia="Times New Roman" w:cs="Calibri"/>
          <w:b/>
          <w:bCs/>
          <w:sz w:val="22"/>
          <w:szCs w:val="22"/>
        </w:rPr>
      </w:pPr>
      <w:r>
        <w:rPr>
          <w:rFonts w:cs="Calibri"/>
          <w:b/>
          <w:bCs/>
          <w:sz w:val="22"/>
          <w:szCs w:val="22"/>
        </w:rPr>
        <w:t>NÚMERO DE CUENTA-IBAN</w:t>
      </w:r>
    </w:p>
    <w:tbl>
      <w:tblPr>
        <w:tblW w:w="0" w:type="auto"/>
        <w:jc w:val="center"/>
        <w:tblLayout w:type="fixed"/>
        <w:tblLook w:val="0000" w:firstRow="0" w:lastRow="0" w:firstColumn="0" w:lastColumn="0" w:noHBand="0" w:noVBand="0"/>
      </w:tblPr>
      <w:tblGrid>
        <w:gridCol w:w="351"/>
        <w:gridCol w:w="351"/>
        <w:gridCol w:w="352"/>
        <w:gridCol w:w="352"/>
        <w:gridCol w:w="351"/>
        <w:gridCol w:w="351"/>
        <w:gridCol w:w="352"/>
        <w:gridCol w:w="351"/>
        <w:gridCol w:w="351"/>
        <w:gridCol w:w="350"/>
        <w:gridCol w:w="355"/>
        <w:gridCol w:w="351"/>
        <w:gridCol w:w="350"/>
        <w:gridCol w:w="352"/>
        <w:gridCol w:w="351"/>
        <w:gridCol w:w="353"/>
        <w:gridCol w:w="351"/>
        <w:gridCol w:w="352"/>
        <w:gridCol w:w="350"/>
        <w:gridCol w:w="352"/>
        <w:gridCol w:w="354"/>
        <w:gridCol w:w="351"/>
        <w:gridCol w:w="351"/>
        <w:gridCol w:w="349"/>
      </w:tblGrid>
      <w:tr w:rsidR="00000000" w14:paraId="026FEE0D" w14:textId="77777777">
        <w:trPr>
          <w:trHeight w:val="355"/>
          <w:jc w:val="center"/>
        </w:trPr>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3ED4A485" w14:textId="77777777" w:rsidR="00000000" w:rsidRDefault="00000000">
            <w:pPr>
              <w:tabs>
                <w:tab w:val="left" w:pos="3080"/>
              </w:tabs>
              <w:spacing w:line="360" w:lineRule="auto"/>
            </w:pPr>
            <w:r>
              <w:rPr>
                <w:rFonts w:eastAsia="Times New Roman" w:cs="Calibri"/>
                <w:b/>
                <w:bCs/>
                <w:sz w:val="22"/>
                <w:szCs w:val="22"/>
              </w:rPr>
              <w:t>E</w:t>
            </w: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7EB86A50" w14:textId="77777777" w:rsidR="00000000" w:rsidRDefault="00000000">
            <w:pPr>
              <w:tabs>
                <w:tab w:val="left" w:pos="3080"/>
              </w:tabs>
              <w:spacing w:line="360" w:lineRule="auto"/>
            </w:pPr>
            <w:r>
              <w:rPr>
                <w:rFonts w:eastAsia="Times New Roman" w:cs="Calibri"/>
                <w:b/>
                <w:bCs/>
                <w:sz w:val="22"/>
                <w:szCs w:val="22"/>
              </w:rPr>
              <w:t>S</w:t>
            </w: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03D383C4" w14:textId="77777777" w:rsidR="00000000" w:rsidRDefault="00000000">
            <w:pPr>
              <w:tabs>
                <w:tab w:val="left" w:pos="3080"/>
              </w:tabs>
              <w:snapToGrid w:val="0"/>
              <w:spacing w:line="360" w:lineRule="auto"/>
              <w:rPr>
                <w:rFonts w:eastAsia="Times New Roman" w:cs="Calibri"/>
                <w:b/>
                <w:bCs/>
                <w:sz w:val="22"/>
                <w:szCs w:val="22"/>
              </w:rPr>
            </w:pP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64729DB0" w14:textId="77777777" w:rsidR="00000000" w:rsidRDefault="00000000">
            <w:pPr>
              <w:tabs>
                <w:tab w:val="left" w:pos="3080"/>
              </w:tabs>
              <w:snapToGrid w:val="0"/>
              <w:spacing w:line="360" w:lineRule="auto"/>
              <w:rPr>
                <w:rFonts w:eastAsia="Times New Roman" w:cs="Calibri"/>
                <w:b/>
                <w:bCs/>
                <w:sz w:val="22"/>
                <w:szCs w:val="22"/>
              </w:rPr>
            </w:pP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1C185E94" w14:textId="77777777" w:rsidR="00000000" w:rsidRDefault="00000000">
            <w:pPr>
              <w:tabs>
                <w:tab w:val="left" w:pos="3080"/>
              </w:tabs>
              <w:snapToGrid w:val="0"/>
              <w:spacing w:line="360" w:lineRule="auto"/>
              <w:rPr>
                <w:rFonts w:eastAsia="Times New Roman" w:cs="Calibri"/>
                <w:b/>
                <w:bCs/>
                <w:sz w:val="22"/>
                <w:szCs w:val="22"/>
              </w:rPr>
            </w:pP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6DF10DFC" w14:textId="77777777" w:rsidR="00000000" w:rsidRDefault="00000000">
            <w:pPr>
              <w:tabs>
                <w:tab w:val="left" w:pos="3080"/>
              </w:tabs>
              <w:snapToGrid w:val="0"/>
              <w:spacing w:line="360" w:lineRule="auto"/>
              <w:rPr>
                <w:rFonts w:eastAsia="Times New Roman" w:cs="Calibri"/>
                <w:b/>
                <w:bCs/>
                <w:sz w:val="22"/>
                <w:szCs w:val="22"/>
              </w:rPr>
            </w:pP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53B25B8E" w14:textId="77777777" w:rsidR="00000000" w:rsidRDefault="00000000">
            <w:pPr>
              <w:tabs>
                <w:tab w:val="left" w:pos="3080"/>
              </w:tabs>
              <w:snapToGrid w:val="0"/>
              <w:spacing w:line="360" w:lineRule="auto"/>
              <w:rPr>
                <w:rFonts w:eastAsia="Times New Roman" w:cs="Calibri"/>
                <w:b/>
                <w:bCs/>
                <w:sz w:val="22"/>
                <w:szCs w:val="22"/>
              </w:rPr>
            </w:pP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7C6F3CB6" w14:textId="77777777" w:rsidR="00000000" w:rsidRDefault="00000000">
            <w:pPr>
              <w:tabs>
                <w:tab w:val="left" w:pos="3080"/>
              </w:tabs>
              <w:snapToGrid w:val="0"/>
              <w:spacing w:line="360" w:lineRule="auto"/>
              <w:rPr>
                <w:rFonts w:eastAsia="Times New Roman" w:cs="Calibri"/>
                <w:b/>
                <w:bCs/>
                <w:sz w:val="22"/>
                <w:szCs w:val="22"/>
              </w:rPr>
            </w:pP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5279020F" w14:textId="77777777" w:rsidR="00000000" w:rsidRDefault="00000000">
            <w:pPr>
              <w:tabs>
                <w:tab w:val="left" w:pos="3080"/>
              </w:tabs>
              <w:snapToGrid w:val="0"/>
              <w:spacing w:line="360" w:lineRule="auto"/>
              <w:rPr>
                <w:rFonts w:eastAsia="Times New Roman" w:cs="Calibri"/>
                <w:b/>
                <w:bCs/>
                <w:sz w:val="22"/>
                <w:szCs w:val="22"/>
              </w:rPr>
            </w:pPr>
          </w:p>
        </w:tc>
        <w:tc>
          <w:tcPr>
            <w:tcW w:w="350" w:type="dxa"/>
            <w:tcBorders>
              <w:top w:val="single" w:sz="4" w:space="0" w:color="000000"/>
              <w:left w:val="single" w:sz="4" w:space="0" w:color="000000"/>
              <w:bottom w:val="single" w:sz="4" w:space="0" w:color="000000"/>
              <w:right w:val="single" w:sz="4" w:space="0" w:color="000000"/>
            </w:tcBorders>
            <w:shd w:val="clear" w:color="auto" w:fill="auto"/>
          </w:tcPr>
          <w:p w14:paraId="0750E1AE" w14:textId="77777777" w:rsidR="00000000" w:rsidRDefault="00000000">
            <w:pPr>
              <w:tabs>
                <w:tab w:val="left" w:pos="3080"/>
              </w:tabs>
              <w:snapToGrid w:val="0"/>
              <w:spacing w:line="360" w:lineRule="auto"/>
              <w:rPr>
                <w:rFonts w:eastAsia="Times New Roman" w:cs="Calibri"/>
                <w:b/>
                <w:bCs/>
                <w:sz w:val="22"/>
                <w:szCs w:val="22"/>
              </w:rPr>
            </w:pPr>
          </w:p>
        </w:tc>
        <w:tc>
          <w:tcPr>
            <w:tcW w:w="355" w:type="dxa"/>
            <w:tcBorders>
              <w:top w:val="single" w:sz="4" w:space="0" w:color="000000"/>
              <w:left w:val="single" w:sz="4" w:space="0" w:color="000000"/>
              <w:bottom w:val="single" w:sz="4" w:space="0" w:color="000000"/>
              <w:right w:val="single" w:sz="4" w:space="0" w:color="000000"/>
            </w:tcBorders>
            <w:shd w:val="clear" w:color="auto" w:fill="auto"/>
          </w:tcPr>
          <w:p w14:paraId="44EE76B9" w14:textId="77777777" w:rsidR="00000000" w:rsidRDefault="00000000">
            <w:pPr>
              <w:tabs>
                <w:tab w:val="left" w:pos="3080"/>
              </w:tabs>
              <w:snapToGrid w:val="0"/>
              <w:spacing w:line="360" w:lineRule="auto"/>
              <w:rPr>
                <w:rFonts w:eastAsia="Times New Roman" w:cs="Calibri"/>
                <w:b/>
                <w:bCs/>
                <w:sz w:val="22"/>
                <w:szCs w:val="22"/>
              </w:rPr>
            </w:pP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0B4D7EFC" w14:textId="77777777" w:rsidR="00000000" w:rsidRDefault="00000000">
            <w:pPr>
              <w:tabs>
                <w:tab w:val="left" w:pos="3080"/>
              </w:tabs>
              <w:snapToGrid w:val="0"/>
              <w:spacing w:line="360" w:lineRule="auto"/>
              <w:rPr>
                <w:rFonts w:eastAsia="Times New Roman" w:cs="Calibri"/>
                <w:b/>
                <w:bCs/>
                <w:sz w:val="22"/>
                <w:szCs w:val="22"/>
              </w:rPr>
            </w:pPr>
          </w:p>
        </w:tc>
        <w:tc>
          <w:tcPr>
            <w:tcW w:w="350" w:type="dxa"/>
            <w:tcBorders>
              <w:top w:val="single" w:sz="4" w:space="0" w:color="000000"/>
              <w:left w:val="single" w:sz="4" w:space="0" w:color="000000"/>
              <w:bottom w:val="single" w:sz="4" w:space="0" w:color="000000"/>
              <w:right w:val="single" w:sz="4" w:space="0" w:color="000000"/>
            </w:tcBorders>
            <w:shd w:val="clear" w:color="auto" w:fill="auto"/>
          </w:tcPr>
          <w:p w14:paraId="370D52FA" w14:textId="77777777" w:rsidR="00000000" w:rsidRDefault="00000000">
            <w:pPr>
              <w:tabs>
                <w:tab w:val="left" w:pos="3080"/>
              </w:tabs>
              <w:snapToGrid w:val="0"/>
              <w:spacing w:line="360" w:lineRule="auto"/>
              <w:rPr>
                <w:rFonts w:eastAsia="Times New Roman" w:cs="Calibri"/>
                <w:b/>
                <w:bCs/>
                <w:sz w:val="22"/>
                <w:szCs w:val="22"/>
              </w:rPr>
            </w:pP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15351AF6" w14:textId="77777777" w:rsidR="00000000" w:rsidRDefault="00000000">
            <w:pPr>
              <w:tabs>
                <w:tab w:val="left" w:pos="3080"/>
              </w:tabs>
              <w:snapToGrid w:val="0"/>
              <w:spacing w:line="360" w:lineRule="auto"/>
              <w:rPr>
                <w:rFonts w:eastAsia="Times New Roman" w:cs="Calibri"/>
                <w:b/>
                <w:bCs/>
                <w:sz w:val="22"/>
                <w:szCs w:val="22"/>
              </w:rPr>
            </w:pP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3158168D" w14:textId="77777777" w:rsidR="00000000" w:rsidRDefault="00000000">
            <w:pPr>
              <w:tabs>
                <w:tab w:val="left" w:pos="3080"/>
              </w:tabs>
              <w:snapToGrid w:val="0"/>
              <w:spacing w:line="360" w:lineRule="auto"/>
              <w:rPr>
                <w:rFonts w:eastAsia="Times New Roman" w:cs="Calibri"/>
                <w:b/>
                <w:bCs/>
                <w:sz w:val="22"/>
                <w:szCs w:val="22"/>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1B65E821" w14:textId="77777777" w:rsidR="00000000" w:rsidRDefault="00000000">
            <w:pPr>
              <w:tabs>
                <w:tab w:val="left" w:pos="3080"/>
              </w:tabs>
              <w:snapToGrid w:val="0"/>
              <w:spacing w:line="360" w:lineRule="auto"/>
              <w:rPr>
                <w:rFonts w:eastAsia="Times New Roman" w:cs="Calibri"/>
                <w:b/>
                <w:bCs/>
                <w:sz w:val="22"/>
                <w:szCs w:val="22"/>
              </w:rPr>
            </w:pP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2F8709B7" w14:textId="77777777" w:rsidR="00000000" w:rsidRDefault="00000000">
            <w:pPr>
              <w:tabs>
                <w:tab w:val="left" w:pos="3080"/>
              </w:tabs>
              <w:snapToGrid w:val="0"/>
              <w:spacing w:line="360" w:lineRule="auto"/>
              <w:rPr>
                <w:rFonts w:eastAsia="Times New Roman" w:cs="Calibri"/>
                <w:b/>
                <w:bCs/>
                <w:sz w:val="22"/>
                <w:szCs w:val="22"/>
              </w:rPr>
            </w:pP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6A8C6F25" w14:textId="77777777" w:rsidR="00000000" w:rsidRDefault="00000000">
            <w:pPr>
              <w:tabs>
                <w:tab w:val="left" w:pos="3080"/>
              </w:tabs>
              <w:snapToGrid w:val="0"/>
              <w:spacing w:line="360" w:lineRule="auto"/>
              <w:rPr>
                <w:rFonts w:eastAsia="Times New Roman" w:cs="Calibri"/>
                <w:b/>
                <w:bCs/>
                <w:sz w:val="22"/>
                <w:szCs w:val="22"/>
              </w:rPr>
            </w:pPr>
          </w:p>
        </w:tc>
        <w:tc>
          <w:tcPr>
            <w:tcW w:w="350" w:type="dxa"/>
            <w:tcBorders>
              <w:top w:val="single" w:sz="4" w:space="0" w:color="000000"/>
              <w:left w:val="single" w:sz="4" w:space="0" w:color="000000"/>
              <w:bottom w:val="single" w:sz="4" w:space="0" w:color="000000"/>
              <w:right w:val="single" w:sz="4" w:space="0" w:color="000000"/>
            </w:tcBorders>
            <w:shd w:val="clear" w:color="auto" w:fill="auto"/>
          </w:tcPr>
          <w:p w14:paraId="2890CB17" w14:textId="77777777" w:rsidR="00000000" w:rsidRDefault="00000000">
            <w:pPr>
              <w:tabs>
                <w:tab w:val="left" w:pos="3080"/>
              </w:tabs>
              <w:snapToGrid w:val="0"/>
              <w:spacing w:line="360" w:lineRule="auto"/>
              <w:rPr>
                <w:rFonts w:eastAsia="Times New Roman" w:cs="Calibri"/>
                <w:b/>
                <w:bCs/>
                <w:sz w:val="22"/>
                <w:szCs w:val="22"/>
              </w:rPr>
            </w:pP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55CBF35E" w14:textId="77777777" w:rsidR="00000000" w:rsidRDefault="00000000">
            <w:pPr>
              <w:tabs>
                <w:tab w:val="left" w:pos="3080"/>
              </w:tabs>
              <w:snapToGrid w:val="0"/>
              <w:spacing w:line="360" w:lineRule="auto"/>
              <w:rPr>
                <w:rFonts w:eastAsia="Times New Roman" w:cs="Calibri"/>
                <w:b/>
                <w:bCs/>
                <w:sz w:val="22"/>
                <w:szCs w:val="22"/>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0C4437F7" w14:textId="77777777" w:rsidR="00000000" w:rsidRDefault="00000000">
            <w:pPr>
              <w:tabs>
                <w:tab w:val="left" w:pos="3080"/>
              </w:tabs>
              <w:snapToGrid w:val="0"/>
              <w:spacing w:line="360" w:lineRule="auto"/>
              <w:rPr>
                <w:rFonts w:eastAsia="Times New Roman" w:cs="Calibri"/>
                <w:b/>
                <w:bCs/>
                <w:sz w:val="22"/>
                <w:szCs w:val="22"/>
              </w:rPr>
            </w:pP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3023B7E7" w14:textId="77777777" w:rsidR="00000000" w:rsidRDefault="00000000">
            <w:pPr>
              <w:tabs>
                <w:tab w:val="left" w:pos="3080"/>
              </w:tabs>
              <w:snapToGrid w:val="0"/>
              <w:spacing w:line="360" w:lineRule="auto"/>
              <w:rPr>
                <w:rFonts w:eastAsia="Times New Roman" w:cs="Calibri"/>
                <w:b/>
                <w:bCs/>
                <w:sz w:val="22"/>
                <w:szCs w:val="22"/>
              </w:rPr>
            </w:pPr>
          </w:p>
        </w:tc>
        <w:tc>
          <w:tcPr>
            <w:tcW w:w="351" w:type="dxa"/>
            <w:tcBorders>
              <w:top w:val="single" w:sz="4" w:space="0" w:color="000000"/>
              <w:left w:val="single" w:sz="4" w:space="0" w:color="000000"/>
              <w:bottom w:val="single" w:sz="4" w:space="0" w:color="000000"/>
              <w:right w:val="single" w:sz="4" w:space="0" w:color="000000"/>
            </w:tcBorders>
            <w:shd w:val="clear" w:color="auto" w:fill="auto"/>
          </w:tcPr>
          <w:p w14:paraId="6552E318" w14:textId="77777777" w:rsidR="00000000" w:rsidRDefault="00000000">
            <w:pPr>
              <w:tabs>
                <w:tab w:val="left" w:pos="3080"/>
              </w:tabs>
              <w:snapToGrid w:val="0"/>
              <w:spacing w:line="360" w:lineRule="auto"/>
              <w:rPr>
                <w:rFonts w:eastAsia="Times New Roman" w:cs="Calibri"/>
                <w:b/>
                <w:bCs/>
                <w:sz w:val="22"/>
                <w:szCs w:val="22"/>
              </w:rPr>
            </w:pPr>
          </w:p>
        </w:tc>
        <w:tc>
          <w:tcPr>
            <w:tcW w:w="349" w:type="dxa"/>
            <w:tcBorders>
              <w:top w:val="single" w:sz="4" w:space="0" w:color="000000"/>
              <w:left w:val="single" w:sz="4" w:space="0" w:color="000000"/>
              <w:bottom w:val="single" w:sz="4" w:space="0" w:color="000000"/>
              <w:right w:val="single" w:sz="4" w:space="0" w:color="000000"/>
            </w:tcBorders>
            <w:shd w:val="clear" w:color="auto" w:fill="auto"/>
          </w:tcPr>
          <w:p w14:paraId="37DF092E" w14:textId="77777777" w:rsidR="00000000" w:rsidRDefault="00000000">
            <w:pPr>
              <w:tabs>
                <w:tab w:val="left" w:pos="3080"/>
              </w:tabs>
              <w:snapToGrid w:val="0"/>
              <w:spacing w:line="360" w:lineRule="auto"/>
              <w:rPr>
                <w:rFonts w:eastAsia="Times New Roman" w:cs="Calibri"/>
                <w:b/>
                <w:bCs/>
                <w:sz w:val="22"/>
                <w:szCs w:val="22"/>
              </w:rPr>
            </w:pPr>
          </w:p>
        </w:tc>
      </w:tr>
    </w:tbl>
    <w:p w14:paraId="1B0C0F03" w14:textId="77777777" w:rsidR="00000000" w:rsidRDefault="00000000">
      <w:pPr>
        <w:jc w:val="center"/>
        <w:rPr>
          <w:b/>
          <w:bCs/>
          <w:sz w:val="22"/>
          <w:szCs w:val="22"/>
        </w:rPr>
      </w:pPr>
    </w:p>
    <w:p w14:paraId="38A8B8F7" w14:textId="77777777" w:rsidR="00000000" w:rsidRDefault="00000000">
      <w:pPr>
        <w:spacing w:line="276" w:lineRule="auto"/>
        <w:ind w:left="142"/>
        <w:jc w:val="center"/>
        <w:rPr>
          <w:b/>
          <w:bCs/>
          <w:sz w:val="22"/>
          <w:szCs w:val="22"/>
        </w:rPr>
      </w:pPr>
      <w:r>
        <w:rPr>
          <w:b/>
          <w:bCs/>
          <w:sz w:val="22"/>
          <w:szCs w:val="22"/>
        </w:rPr>
        <w:t>Lugar, fecha y firma</w:t>
      </w:r>
    </w:p>
    <w:p w14:paraId="3BCCA22A" w14:textId="77777777" w:rsidR="00000000" w:rsidRDefault="00000000">
      <w:pPr>
        <w:jc w:val="center"/>
        <w:rPr>
          <w:sz w:val="22"/>
          <w:szCs w:val="22"/>
        </w:rPr>
      </w:pPr>
      <w:r>
        <w:rPr>
          <w:b/>
          <w:bCs/>
          <w:sz w:val="22"/>
          <w:szCs w:val="22"/>
        </w:rPr>
        <w:t>Fdo.: El/La representante</w:t>
      </w:r>
    </w:p>
    <w:p w14:paraId="3475F535" w14:textId="77777777" w:rsidR="00000000" w:rsidRDefault="00000000">
      <w:pPr>
        <w:spacing w:line="276" w:lineRule="auto"/>
        <w:ind w:left="142"/>
        <w:jc w:val="center"/>
        <w:rPr>
          <w:sz w:val="22"/>
          <w:szCs w:val="22"/>
        </w:rPr>
      </w:pPr>
    </w:p>
    <w:p w14:paraId="2C4CC4D4" w14:textId="77777777" w:rsidR="00000000" w:rsidRDefault="00000000">
      <w:pPr>
        <w:spacing w:line="276" w:lineRule="auto"/>
        <w:ind w:left="142"/>
        <w:jc w:val="center"/>
        <w:rPr>
          <w:sz w:val="22"/>
          <w:szCs w:val="22"/>
        </w:rPr>
      </w:pPr>
    </w:p>
    <w:p w14:paraId="1827B2F0" w14:textId="77777777" w:rsidR="00411AA4" w:rsidRDefault="00411AA4">
      <w:pPr>
        <w:spacing w:line="276" w:lineRule="auto"/>
        <w:ind w:left="142"/>
        <w:jc w:val="center"/>
      </w:pPr>
    </w:p>
    <w:sectPr w:rsidR="00411AA4">
      <w:headerReference w:type="default" r:id="rId7"/>
      <w:footerReference w:type="default" r:id="rId8"/>
      <w:headerReference w:type="first" r:id="rId9"/>
      <w:footerReference w:type="first" r:id="rId10"/>
      <w:pgSz w:w="11906" w:h="16838"/>
      <w:pgMar w:top="2593"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98160" w14:textId="77777777" w:rsidR="00411AA4" w:rsidRDefault="00411AA4">
      <w:r>
        <w:separator/>
      </w:r>
    </w:p>
  </w:endnote>
  <w:endnote w:type="continuationSeparator" w:id="0">
    <w:p w14:paraId="71DB2CF2" w14:textId="77777777" w:rsidR="00411AA4" w:rsidRDefault="00411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CE041"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25120"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18C3B" w14:textId="77777777" w:rsidR="00411AA4" w:rsidRDefault="00411AA4">
      <w:r>
        <w:separator/>
      </w:r>
    </w:p>
  </w:footnote>
  <w:footnote w:type="continuationSeparator" w:id="0">
    <w:p w14:paraId="674C3A56" w14:textId="77777777" w:rsidR="00411AA4" w:rsidRDefault="00411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ACDF3" w14:textId="77777777" w:rsidR="00000000" w:rsidRDefault="00000000">
    <w:pPr>
      <w:pStyle w:val="Encabezado"/>
      <w:pBdr>
        <w:top w:val="none" w:sz="0" w:space="0" w:color="000000"/>
        <w:left w:val="none" w:sz="0" w:space="0" w:color="000000"/>
        <w:bottom w:val="none" w:sz="0" w:space="0" w:color="000000"/>
        <w:right w:val="none" w:sz="0" w:space="0" w:color="000000"/>
      </w:pBdr>
      <w:rPr>
        <w:b/>
        <w:bCs/>
        <w:sz w:val="28"/>
        <w:szCs w:val="28"/>
      </w:rPr>
    </w:pPr>
    <w:r>
      <w:pict w14:anchorId="32A465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pt;height:55.5pt" filled="t">
          <v:fill opacity="0" color2="black"/>
          <v:imagedata r:id="rId1" o:title="" croptop="-87f" cropbottom="-87f" cropleft="-143f" cropright="-143f"/>
        </v:shape>
      </w:pict>
    </w:r>
  </w:p>
  <w:p w14:paraId="455BCD00" w14:textId="77777777" w:rsidR="00000000" w:rsidRDefault="00000000">
    <w:pPr>
      <w:pStyle w:val="Encabezado"/>
      <w:pBdr>
        <w:top w:val="none" w:sz="0" w:space="0" w:color="000000"/>
        <w:left w:val="none" w:sz="0" w:space="0" w:color="000000"/>
        <w:bottom w:val="single" w:sz="4" w:space="5" w:color="000000"/>
        <w:right w:val="none" w:sz="0" w:space="0" w:color="000000"/>
      </w:pBdr>
      <w:jc w:val="center"/>
    </w:pPr>
    <w:r>
      <w:rPr>
        <w:b/>
        <w:bCs/>
        <w:sz w:val="28"/>
        <w:szCs w:val="28"/>
      </w:rPr>
      <w:t>Ayuntamiento de Villamayor de Santiago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6004A"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numFmt w:val="bullet"/>
      <w:lvlText w:val=""/>
      <w:lvlJc w:val="left"/>
      <w:pPr>
        <w:tabs>
          <w:tab w:val="num" w:pos="0"/>
        </w:tabs>
        <w:ind w:left="720" w:hanging="360"/>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00000003"/>
    <w:name w:val="WW8Num3"/>
    <w:lvl w:ilvl="0">
      <w:numFmt w:val="bullet"/>
      <w:lvlText w:val=""/>
      <w:lvlJc w:val="left"/>
      <w:pPr>
        <w:tabs>
          <w:tab w:val="num" w:pos="0"/>
        </w:tabs>
        <w:ind w:left="720" w:hanging="360"/>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num w:numId="1" w16cid:durableId="1450591698">
    <w:abstractNumId w:val="0"/>
  </w:num>
  <w:num w:numId="2" w16cid:durableId="1300066946">
    <w:abstractNumId w:val="1"/>
  </w:num>
  <w:num w:numId="3" w16cid:durableId="665134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6A78"/>
    <w:rsid w:val="00411AA4"/>
    <w:rsid w:val="00766A78"/>
    <w:rsid w:val="009F04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8EB6E7C"/>
  <w15:chartTrackingRefBased/>
  <w15:docId w15:val="{3F7BC78A-56C5-49D9-ADCB-8DAFC592D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sz w:val="24"/>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character" w:customStyle="1" w:styleId="PiedepginaCar">
    <w:name w:val="Pie de página Car"/>
    <w:basedOn w:val="DefaultParagraphFont"/>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NormalTable">
    <w:name w:val="Normal Table"/>
    <w:pPr>
      <w:suppressAutoHyphens/>
      <w:spacing w:after="160" w:line="242" w:lineRule="auto"/>
      <w:textAlignment w:val="baseline"/>
    </w:pPr>
    <w:rPr>
      <w:rFonts w:ascii="Calibri" w:eastAsia="Calibri" w:hAnsi="Calibri"/>
      <w:sz w:val="22"/>
      <w:szCs w:val="22"/>
      <w:lang w:eastAsia="en-US"/>
    </w:rPr>
  </w:style>
  <w:style w:type="paragraph" w:customStyle="1" w:styleId="ListParagraph">
    <w:name w:val="List Paragraph"/>
    <w:basedOn w:val="Normal"/>
    <w:pPr>
      <w:ind w:left="720"/>
    </w:pPr>
  </w:style>
  <w:style w:type="paragraph" w:customStyle="1" w:styleId="LO-Normal">
    <w:name w:val="LO-Normal"/>
    <w:pPr>
      <w:widowControl w:val="0"/>
      <w:suppressAutoHyphens/>
    </w:pPr>
    <w:rPr>
      <w:rFonts w:ascii="Liberation Serif" w:eastAsia="NSimSun" w:hAnsi="Liberation Serif" w:cs="Lucida Sans"/>
      <w:sz w:val="24"/>
      <w:szCs w:val="24"/>
      <w:lang w:eastAsia="zh-CN" w:bidi="hi-IN"/>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1867</Words>
  <Characters>10269</Characters>
  <Application>Microsoft Office Word</Application>
  <DocSecurity>0</DocSecurity>
  <Lines>85</Lines>
  <Paragraphs>24</Paragraphs>
  <ScaleCrop>false</ScaleCrop>
  <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BA</dc:creator>
  <cp:keywords/>
  <cp:lastModifiedBy>Carolina BA</cp:lastModifiedBy>
  <cp:revision>2</cp:revision>
  <cp:lastPrinted>1601-01-01T00:00:00Z</cp:lastPrinted>
  <dcterms:created xsi:type="dcterms:W3CDTF">2025-02-19T12:37:00Z</dcterms:created>
  <dcterms:modified xsi:type="dcterms:W3CDTF">2025-02-19T12:37:00Z</dcterms:modified>
</cp:coreProperties>
</file>