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B068E"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bookmarkStart w:id="0" w:name="_GoBack"/>
      <w:bookmarkEnd w:id="0"/>
    </w:p>
    <w:p w14:paraId="47CB068F"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47CB0690"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7CB0691"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Educación</w:t>
      </w:r>
    </w:p>
    <w:p w14:paraId="47CB0692"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Premios X Concurso de Fallas Escolares 2025</w:t>
      </w:r>
    </w:p>
    <w:p w14:paraId="47CB0693"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47CB0694" w14:textId="77777777" w:rsidR="00B03EFF" w:rsidRDefault="00604F9C" w:rsidP="00797A20">
      <w:pPr>
        <w:autoSpaceDE/>
        <w:autoSpaceDN/>
        <w:adjustRightInd/>
        <w:spacing w:after="240"/>
        <w:ind w:firstLine="284"/>
        <w:jc w:val="center"/>
        <w:rPr>
          <w:rFonts w:ascii="Times New Roman" w:hAnsi="Times New Roman" w:cs="Times New Roman"/>
          <w:sz w:val="20"/>
          <w:szCs w:val="20"/>
        </w:rPr>
      </w:pPr>
      <w:r>
        <w:rPr>
          <w:rFonts w:ascii="Arial" w:eastAsia="Arial" w:hAnsi="Arial" w:cs="Arial"/>
          <w:b/>
          <w:bCs/>
          <w:sz w:val="20"/>
          <w:szCs w:val="20"/>
        </w:rPr>
        <w:t>ANTECEDENTES DE HECHO</w:t>
      </w:r>
    </w:p>
    <w:p w14:paraId="47CB0695" w14:textId="77777777"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Resultando que es interés de este Ayuntamiento, al igual que en cursos anteriores, la aprobación de la convocatoria de los Premios del Concurso de Fallas Escolares con el objetivo de incentivar la creación artística en valenciano de los ninos, niñas y adolescentes, así como de premiar el trabajo y la participación de los centros educatives, fomentando el ámbito cultural y educativo.</w:t>
      </w:r>
    </w:p>
    <w:p w14:paraId="47CB0696" w14:textId="77777777"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SEGUNDO.- </w:t>
      </w:r>
      <w:r>
        <w:rPr>
          <w:rFonts w:ascii="Arial" w:eastAsia="Arial" w:hAnsi="Arial" w:cs="Arial"/>
          <w:sz w:val="20"/>
          <w:szCs w:val="20"/>
        </w:rPr>
        <w:t xml:space="preserve">Vista la providencia de la Concejalía de Educación de fecha 29 de enero de 2025. </w:t>
      </w:r>
    </w:p>
    <w:p w14:paraId="47CB0697" w14:textId="77777777"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Visto que el presupuesto municipal para el año 2025 ha resultado aprobado provisionalmente por el Ayuntamiento-Pleno en sesión ordinaria celebrada el 21 de enero de 2025, y se encuentra en la actualidad en fase de exposición al público.</w:t>
      </w:r>
    </w:p>
    <w:p w14:paraId="47CB0698" w14:textId="77777777"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CUARTO.-</w:t>
      </w:r>
      <w:r>
        <w:rPr>
          <w:rFonts w:ascii="Arial" w:eastAsia="Arial" w:hAnsi="Arial" w:cs="Arial"/>
          <w:sz w:val="20"/>
          <w:szCs w:val="20"/>
        </w:rPr>
        <w:t xml:space="preserve"> Visto que consta RC nº 220250003176, de fecha 05 de febrero de 2025, por importe de 5.000 € contra la aplicación presupuestaria 0530.32600.48900, denominada “PREMIOS FALLAS CENTROS ESCOLARES”.</w:t>
      </w:r>
    </w:p>
    <w:p w14:paraId="19EA0064" w14:textId="77777777" w:rsidR="00604F9C"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QUINTO.-</w:t>
      </w:r>
      <w:r>
        <w:rPr>
          <w:rFonts w:ascii="Arial" w:eastAsia="Arial" w:hAnsi="Arial" w:cs="Arial"/>
          <w:sz w:val="20"/>
          <w:szCs w:val="20"/>
        </w:rPr>
        <w:t xml:space="preserve"> Visto que, en la actualidad, no se dispone de un Plan Estratégico de Subvenciones vigente, es necesario justificar la situación a la luz de las circunstancias excepcionales derivadas de la DANA que ha afectado de manera grave y prolongada al municipio. Este fenómeno climático extremo ha provocado daños significativos en la infraestructura local, alterando la normalidad de los servicios y generando una serie de emergencias que han requerido una atención inmediata y prioritaria. Las consecuencias de la DANA, como inundaciones, desbordamientos y daños estructurales, han exigido una movilización y dedicación de recursos humanos, materiales y financieros destinados a la reparación y recuperación de los daños causados, lo que ha desviado la atención de otros procesos administratives no tan esenciales, como puede ser la tramitación y aprobación del citado Plan Estratégico de Subvenciones.</w:t>
      </w:r>
    </w:p>
    <w:p w14:paraId="47CB069B" w14:textId="33659842" w:rsidR="00623DE5" w:rsidRDefault="00084C3D" w:rsidP="00797A20">
      <w:pPr>
        <w:autoSpaceDE/>
        <w:autoSpaceDN/>
        <w:adjustRightInd/>
        <w:spacing w:after="240"/>
        <w:jc w:val="both"/>
        <w:rPr>
          <w:rFonts w:ascii="Arial" w:hAnsi="Arial" w:cs="Arial"/>
          <w:sz w:val="20"/>
          <w:szCs w:val="20"/>
        </w:rPr>
      </w:pPr>
      <w:r>
        <w:rPr>
          <w:rFonts w:ascii="Arial" w:hAnsi="Arial" w:cs="Arial"/>
          <w:sz w:val="20"/>
          <w:szCs w:val="20"/>
        </w:rPr>
        <w:t>Visto el informe propuesta emitido por el servicio de Educación de fecha lunes, 10 de febrero de 2025.</w:t>
      </w:r>
    </w:p>
    <w:p w14:paraId="5B8EF571" w14:textId="23EFDCA6" w:rsidR="00604F9C" w:rsidRPr="00604F9C" w:rsidRDefault="00604F9C" w:rsidP="00797A20">
      <w:pPr>
        <w:autoSpaceDE/>
        <w:autoSpaceDN/>
        <w:adjustRightInd/>
        <w:spacing w:after="240"/>
        <w:jc w:val="both"/>
        <w:rPr>
          <w:rFonts w:ascii="Times New Roman" w:hAnsi="Times New Roman" w:cs="Times New Roman"/>
          <w:sz w:val="20"/>
          <w:szCs w:val="20"/>
        </w:rPr>
      </w:pPr>
      <w:r>
        <w:rPr>
          <w:rFonts w:ascii="Arial" w:hAnsi="Arial" w:cs="Arial"/>
          <w:sz w:val="20"/>
          <w:szCs w:val="20"/>
        </w:rPr>
        <w:t>Visto el informe de fiscalización de fecha martes, 11 de febrero de 2025</w:t>
      </w:r>
    </w:p>
    <w:p w14:paraId="2FEC97FE" w14:textId="4864AC7F" w:rsidR="00604F9C" w:rsidRDefault="00084C3D" w:rsidP="00797A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47CB069E" w14:textId="77777777" w:rsidR="00623DE5" w:rsidRPr="00604F9C" w:rsidRDefault="00084C3D" w:rsidP="00797A20">
      <w:pPr>
        <w:spacing w:after="120" w:line="360" w:lineRule="auto"/>
        <w:jc w:val="center"/>
        <w:rPr>
          <w:rFonts w:ascii="Arial" w:hAnsi="Arial" w:cs="Arial"/>
          <w:b/>
          <w:sz w:val="20"/>
          <w:szCs w:val="20"/>
        </w:rPr>
      </w:pPr>
      <w:r w:rsidRPr="00604F9C">
        <w:rPr>
          <w:rFonts w:ascii="Arial" w:hAnsi="Arial" w:cs="Arial"/>
          <w:b/>
          <w:sz w:val="20"/>
          <w:szCs w:val="20"/>
        </w:rPr>
        <w:t>RESUELVO:</w:t>
      </w:r>
    </w:p>
    <w:p w14:paraId="47CB06A0" w14:textId="77777777"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Aprobar la convocatoria de la presente propuesta para la convocatoria del X Premis Falles Escolars 2025, que contiene las bases reguladoras que figuran anexas a la presente propuesta.</w:t>
      </w:r>
    </w:p>
    <w:p w14:paraId="47CB06A1" w14:textId="19861873" w:rsidR="00B03EFF" w:rsidRDefault="00604F9C" w:rsidP="00797A2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Acordar la autorización del gasto, por importe de </w:t>
      </w:r>
      <w:r w:rsidR="00797A20">
        <w:rPr>
          <w:rFonts w:ascii="Arial" w:eastAsia="Arial" w:hAnsi="Arial" w:cs="Arial"/>
          <w:sz w:val="20"/>
          <w:szCs w:val="20"/>
        </w:rPr>
        <w:t>2</w:t>
      </w:r>
      <w:r>
        <w:rPr>
          <w:rFonts w:ascii="Arial" w:eastAsia="Arial" w:hAnsi="Arial" w:cs="Arial"/>
          <w:sz w:val="20"/>
          <w:szCs w:val="20"/>
        </w:rPr>
        <w:t>.</w:t>
      </w:r>
      <w:r w:rsidR="00797A20">
        <w:rPr>
          <w:rFonts w:ascii="Arial" w:eastAsia="Arial" w:hAnsi="Arial" w:cs="Arial"/>
          <w:sz w:val="20"/>
          <w:szCs w:val="20"/>
        </w:rPr>
        <w:t>9</w:t>
      </w:r>
      <w:r>
        <w:rPr>
          <w:rFonts w:ascii="Arial" w:eastAsia="Arial" w:hAnsi="Arial" w:cs="Arial"/>
          <w:sz w:val="20"/>
          <w:szCs w:val="20"/>
        </w:rPr>
        <w:t>00 €, con cargo a la aplicación presupuestaria 0530.32600.48900 “PREMIOS FALLAS CENTROS ESCOLARES”.</w:t>
      </w:r>
    </w:p>
    <w:p w14:paraId="47CB06A3" w14:textId="43F07F68"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Publicar la convocatoria que contiene las Bases Generales Reguladoras en el Portal de Transparencia mediante la página web del Ayuntamiento de Aldaia y un extracto en el Boletín Oficial de la Provincia por conducto de la Base de Datos Nacional de Subvenciones.</w:t>
      </w:r>
    </w:p>
    <w:p w14:paraId="47CB06A4" w14:textId="77777777" w:rsidR="00B03EFF" w:rsidRDefault="00604F9C" w:rsidP="00797A20">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lastRenderedPageBreak/>
        <w:t>ANEXO I</w:t>
      </w:r>
    </w:p>
    <w:p w14:paraId="47CB06A5" w14:textId="77777777" w:rsidR="00B03EFF" w:rsidRDefault="00604F9C" w:rsidP="00797A20">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shd w:val="clear" w:color="auto" w:fill="FFFFFF"/>
        </w:rPr>
        <w:t>BASES REGULADORAS DEL X CONCURSO DE FALLAS ESCOLARES 2025</w:t>
      </w:r>
    </w:p>
    <w:p w14:paraId="47CB06A6"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El Ayuntamiento de Aldaia a través del Departamento de Educación convoca el </w:t>
      </w:r>
      <w:r>
        <w:rPr>
          <w:rFonts w:ascii="Arial" w:eastAsia="Arial" w:hAnsi="Arial" w:cs="Arial"/>
          <w:i/>
          <w:iCs/>
          <w:sz w:val="20"/>
          <w:szCs w:val="20"/>
          <w:shd w:val="clear" w:color="auto" w:fill="FFFFFF"/>
        </w:rPr>
        <w:t>“X Concurso de Fallas Escolares 2025”</w:t>
      </w:r>
      <w:r>
        <w:rPr>
          <w:rFonts w:ascii="Arial" w:eastAsia="Arial" w:hAnsi="Arial" w:cs="Arial"/>
          <w:sz w:val="20"/>
          <w:szCs w:val="20"/>
          <w:shd w:val="clear" w:color="auto" w:fill="FFFFFF"/>
        </w:rPr>
        <w:t>.</w:t>
      </w:r>
    </w:p>
    <w:p w14:paraId="47CB06A7"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rPr>
        <w:t>1.- OBJETO Y FINALIDAD.</w:t>
      </w:r>
    </w:p>
    <w:p w14:paraId="47CB06A8"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Las presentes Bases tienen por objeto regular la participación en el concurso de Fallas Escolares que como  es tradición tiene lugar en el municipio de Aldaia, siendo este año el día de celebración el 13 de marzo. El objeto del concurso es fomentar entre el alumnado los valores del trabajo en equipo, la creatividad artística y la imaginación, así como la difusión de la cultura y las tradiciones valencianas.</w:t>
      </w:r>
    </w:p>
    <w:p w14:paraId="47CB06A9"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2.- PERSONAS BENEFICIARIAS.</w:t>
      </w:r>
    </w:p>
    <w:p w14:paraId="47CB06AA"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El concurso está destinado a los siguientes </w:t>
      </w:r>
      <w:r>
        <w:rPr>
          <w:rFonts w:ascii="Arial" w:eastAsia="Arial" w:hAnsi="Arial" w:cs="Arial"/>
          <w:b/>
          <w:bCs/>
          <w:sz w:val="20"/>
          <w:szCs w:val="20"/>
          <w:shd w:val="clear" w:color="auto" w:fill="FFFFFF"/>
        </w:rPr>
        <w:t>centros educativos de Aldaia</w:t>
      </w:r>
      <w:r>
        <w:rPr>
          <w:rFonts w:ascii="Arial" w:eastAsia="Arial" w:hAnsi="Arial" w:cs="Arial"/>
          <w:sz w:val="20"/>
          <w:szCs w:val="20"/>
          <w:shd w:val="clear" w:color="auto" w:fill="FFFFFF"/>
        </w:rPr>
        <w:t>:</w:t>
      </w:r>
    </w:p>
    <w:p w14:paraId="47CB06AB" w14:textId="77777777" w:rsidR="00B03EFF" w:rsidRDefault="00604F9C" w:rsidP="00797A20">
      <w:pPr>
        <w:numPr>
          <w:ilvl w:val="0"/>
          <w:numId w:val="1"/>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shd w:val="clear" w:color="auto" w:fill="FFFFFF"/>
        </w:rPr>
        <w:t>Centros de Educación Infantil, Primaria y Secundaria.</w:t>
      </w:r>
    </w:p>
    <w:p w14:paraId="47CB06AC" w14:textId="77777777" w:rsidR="00B03EFF" w:rsidRDefault="00604F9C" w:rsidP="00797A20">
      <w:pPr>
        <w:numPr>
          <w:ilvl w:val="0"/>
          <w:numId w:val="1"/>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shd w:val="clear" w:color="auto" w:fill="FFFFFF"/>
        </w:rPr>
        <w:t>Escuelas Infantiles públicas o municipales.</w:t>
      </w:r>
    </w:p>
    <w:p w14:paraId="47CB06AD" w14:textId="77777777" w:rsidR="00B03EFF" w:rsidRDefault="00604F9C" w:rsidP="00797A20">
      <w:pPr>
        <w:numPr>
          <w:ilvl w:val="0"/>
          <w:numId w:val="1"/>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shd w:val="clear" w:color="auto" w:fill="FFFFFF"/>
        </w:rPr>
        <w:t>Centros de Educación Infantil privados.</w:t>
      </w:r>
    </w:p>
    <w:p w14:paraId="47CB06AE"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Hay dos categorías: una para Fallas Infantiles (alumnado hasta 6 años) y otra para Fallas Grandes (el resto del alumnado). También 5 premios por: “Mejor llibret”, “Mejor ninot infantil”, “Mejor ninot gran”, “Originalidad” e “Ingenio y gracia”.</w:t>
      </w:r>
    </w:p>
    <w:p w14:paraId="47CB06AF"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Solo se podrá presentar una falla por categoría, independientemente de que sea realizada por el centro o por el AMPA.</w:t>
      </w:r>
    </w:p>
    <w:p w14:paraId="47CB06B0"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 xml:space="preserve">3.- REQUISITOS DE LOS PARTICIPANTES. </w:t>
      </w:r>
    </w:p>
    <w:p w14:paraId="47CB06B1"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No podrán ser beneficiarios las personas físicas, jurídicas o entidades que, cumpliendo los requisitos específicos de participación establecidos en cada una de ellas, estén incursas en alguna de las causas de prohibición para percibir subvenciones establecidas en el artículo 13 de la Ley General de Subvenciones.</w:t>
      </w:r>
    </w:p>
    <w:p w14:paraId="47CB06B2"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Asimismo, tampoco podrán obtener esta condición las personas o entidades que sean deudoras del Ayuntamiento de Aldaia, por conceptos distintos de los tributarios en periodo ejecutivo, salvo que se trate de deudas o sanciones que se encuentren aplazadas, fraccionadas o cuya ejecución estuviese suspendida.</w:t>
      </w:r>
    </w:p>
    <w:p w14:paraId="47CB06B3"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En ningún caso podrán acceder a la condición de beneficiario/a quienes tengan pendientes de justificación subvenciones otorgadas por el Ayuntamiento de Aldaia, una vez haya concluido el plazo establecido para su presentación. La apreciación de esta prohibición se realizará de forma automática y subsistirá mientras perdure la ausencia de justificación.</w:t>
      </w:r>
    </w:p>
    <w:p w14:paraId="47CB06B4"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Las convocatorias deberán recoger expresamente la obligación de las persones participantes de presentar una declaración de no encontrarse incursas en ninguna de las prohibiciones previstas en los apartados anteriores.</w:t>
      </w:r>
    </w:p>
    <w:p w14:paraId="47CB06B5"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Las personas participantes deberán acreditar que se encuentran al corriente en el cumplimiento de sus obligaciones tributarias y frente a la Seguridad Social y del cumplimiento de las obligaciones por reintegro de subvenciones en la forma establecida en la presente ordenanza. La acreditación del cumplimiento de obligaciones por reintegro de subvenciones se realizará mediante una declaración responsable.</w:t>
      </w:r>
    </w:p>
    <w:p w14:paraId="47CB06B6"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4.- INSCRIPCIONES.</w:t>
      </w:r>
    </w:p>
    <w:p w14:paraId="47CB06B7" w14:textId="5789ECB3"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Para solicitar la ayuda se </w:t>
      </w:r>
      <w:r w:rsidR="00797A20">
        <w:rPr>
          <w:rFonts w:ascii="Arial" w:eastAsia="Arial" w:hAnsi="Arial" w:cs="Arial"/>
          <w:sz w:val="20"/>
          <w:szCs w:val="20"/>
          <w:shd w:val="clear" w:color="auto" w:fill="FFFFFF"/>
        </w:rPr>
        <w:t>presentarán</w:t>
      </w:r>
      <w:r>
        <w:rPr>
          <w:rFonts w:ascii="Arial" w:eastAsia="Arial" w:hAnsi="Arial" w:cs="Arial"/>
          <w:sz w:val="20"/>
          <w:szCs w:val="20"/>
          <w:shd w:val="clear" w:color="auto" w:fill="FFFFFF"/>
        </w:rPr>
        <w:t xml:space="preserve"> cumplimentados el Anexo II (solicitud/declaración responsable) y el Anexo III (ficha de mantenimiento de terceros). </w:t>
      </w:r>
    </w:p>
    <w:p w14:paraId="47CB06B8"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plazo para inscribirse será desde el día siguiente de la publicación en el BOP hasta el 7 de marzo inlcuido, telemáticamente con certificado digital del centro o del AMPA. Toda solicitud presentada fuera de plazo será desestimada.</w:t>
      </w:r>
    </w:p>
    <w:p w14:paraId="47CB06BA" w14:textId="37B78ABF"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 solicitud de inscripción se hará por escrito del Centro o del AMPA debidamente identificada y firmada por el Director/a, Jefe de Estudios o Presidente/a del AMPA. El escrito de inscripción irá acompañado de la documentación que se indica:</w:t>
      </w:r>
    </w:p>
    <w:p w14:paraId="47CB06BB" w14:textId="77777777" w:rsidR="00B03EFF" w:rsidRDefault="00604F9C" w:rsidP="00797A20">
      <w:pPr>
        <w:numPr>
          <w:ilvl w:val="0"/>
          <w:numId w:val="2"/>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Boceto de la falla en DIN A4.</w:t>
      </w:r>
    </w:p>
    <w:p w14:paraId="47CB06BC" w14:textId="77777777" w:rsidR="00B03EFF" w:rsidRDefault="00604F9C" w:rsidP="00797A20">
      <w:pPr>
        <w:numPr>
          <w:ilvl w:val="0"/>
          <w:numId w:val="2"/>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Plano del emplazamiento de la falla en el centro.</w:t>
      </w:r>
    </w:p>
    <w:p w14:paraId="47CB06BD" w14:textId="77777777" w:rsidR="00B03EFF" w:rsidRDefault="00604F9C" w:rsidP="00797A20">
      <w:pPr>
        <w:numPr>
          <w:ilvl w:val="0"/>
          <w:numId w:val="2"/>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Memoria descriptiva del proyecto con las condiciones técnicas para  la construcción de la falla, así como los materiales utilizados. Se pueden añadir las explicaciones gráficas y técnicas que sean oportunas.</w:t>
      </w:r>
    </w:p>
    <w:p w14:paraId="47CB06BE"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Se podrá presentar cualquier proyecto con total libertad en su planteamiento y realización.</w:t>
      </w:r>
    </w:p>
    <w:p w14:paraId="47CB06BF"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 falla se construirá con material combustible y se valorará positivamente la utilización de materiales no contaminantes ni perjudiciales para el medio ambiente.</w:t>
      </w:r>
    </w:p>
    <w:p w14:paraId="47CB06C0"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Se garantiza el correcto tratamiento de toda la documentación aportada y de los datos facilitados por los centros escolares participantes, según la Ley Orgánica  3/2018, de 5 de diciembre, de Protección de Datos Personales y garantía de los derechos digitales.</w:t>
      </w:r>
    </w:p>
    <w:p w14:paraId="47CB06C1"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 lengua vehicular será el valenciano.</w:t>
      </w:r>
    </w:p>
    <w:p w14:paraId="47CB06C2"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Las medidas de las fallas serán de acuerdo con el espacio donde se tienen que ubicar para evitar riesgos innecesarios, pero en ningún caso serán superiores a 10 metros de diámetro y 4 metros de estatura.</w:t>
      </w:r>
    </w:p>
    <w:p w14:paraId="47CB06C3"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Ayuntamiento de Aldaia únicamente es el organizador del concurso, cualquier incidente que tenga lugar dentro del centro educativo será responsabilidad del centro.</w:t>
      </w:r>
    </w:p>
    <w:p w14:paraId="47CB06C4"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5.- PROCEDIMIENTO DE CONCESIÓN DE LOS PREMIOS.</w:t>
      </w:r>
      <w:r>
        <w:rPr>
          <w:rFonts w:ascii="Arial" w:eastAsia="Arial" w:hAnsi="Arial" w:cs="Arial"/>
          <w:sz w:val="20"/>
          <w:szCs w:val="20"/>
          <w:u w:val="single"/>
          <w:shd w:val="clear" w:color="auto" w:fill="FFFFFF"/>
        </w:rPr>
        <w:t xml:space="preserve"> </w:t>
      </w:r>
    </w:p>
    <w:p w14:paraId="47CB06C5"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5.1. Los premios se concederán en régimen de concurrencia competitiva. Las presentes bases tienen carácter general, de manera que el procedimiento de concesión de la subvención se iniciará de oficio por la convocatoria correspondiente realizada por el órgano competente. </w:t>
      </w:r>
    </w:p>
    <w:p w14:paraId="47CB06C6"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5.2. El presente gasto será con cargo a la aplicación presupuestaria 0530.32600.48900 “PREMIOS FALLAS CENTROS ESCOLARES” por importe de 5.000 €, con cargo al presupuesto de 2025.</w:t>
      </w:r>
    </w:p>
    <w:p w14:paraId="47CB06C7"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6.- IMPORTE DE LOS PREMIOS.</w:t>
      </w:r>
    </w:p>
    <w:p w14:paraId="47CB06C9" w14:textId="523AE031"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importe de los premios es el siguiente:</w:t>
      </w:r>
    </w:p>
    <w:p w14:paraId="47CB06CA"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shd w:val="clear" w:color="auto" w:fill="FFFFFF"/>
        </w:rPr>
        <w:t>Falla</w:t>
      </w:r>
      <w:r>
        <w:rPr>
          <w:rFonts w:ascii="Arial" w:eastAsia="Arial" w:hAnsi="Arial" w:cs="Arial"/>
          <w:sz w:val="20"/>
          <w:szCs w:val="20"/>
          <w:shd w:val="clear" w:color="auto" w:fill="FFFFFF"/>
        </w:rPr>
        <w:t xml:space="preserve"> </w:t>
      </w:r>
      <w:r>
        <w:rPr>
          <w:rFonts w:ascii="Arial" w:eastAsia="Arial" w:hAnsi="Arial" w:cs="Arial"/>
          <w:b/>
          <w:bCs/>
          <w:sz w:val="20"/>
          <w:szCs w:val="20"/>
          <w:shd w:val="clear" w:color="auto" w:fill="FFFFFF"/>
        </w:rPr>
        <w:t>Infantil:</w:t>
      </w:r>
    </w:p>
    <w:p w14:paraId="47CB06CB" w14:textId="77777777" w:rsidR="00B03EFF"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primer premio de 400 €</w:t>
      </w:r>
    </w:p>
    <w:p w14:paraId="47CB06CC" w14:textId="77777777" w:rsidR="00B03EFF"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segundo premio de 300 €</w:t>
      </w:r>
    </w:p>
    <w:p w14:paraId="47CB06CD" w14:textId="77777777" w:rsidR="00B03EFF"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tercer premio de 200 €</w:t>
      </w:r>
    </w:p>
    <w:p w14:paraId="47CB06CE" w14:textId="77777777" w:rsidR="00B03EFF"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Primer accésit de: 100 € </w:t>
      </w:r>
    </w:p>
    <w:p w14:paraId="47CB06CF" w14:textId="77777777" w:rsidR="00B03EFF"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Segundo accésit de: 100 €</w:t>
      </w:r>
    </w:p>
    <w:p w14:paraId="47CB06D1" w14:textId="236AC601" w:rsidR="00B03EFF" w:rsidRPr="00797A20" w:rsidRDefault="00604F9C" w:rsidP="00797A20">
      <w:pPr>
        <w:numPr>
          <w:ilvl w:val="0"/>
          <w:numId w:val="3"/>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Tercer accésit: 100 €</w:t>
      </w:r>
    </w:p>
    <w:p w14:paraId="47CB06D2"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shd w:val="clear" w:color="auto" w:fill="FFFFFF"/>
        </w:rPr>
        <w:t>Falla</w:t>
      </w:r>
      <w:r>
        <w:rPr>
          <w:rFonts w:ascii="Arial" w:eastAsia="Arial" w:hAnsi="Arial" w:cs="Arial"/>
          <w:sz w:val="20"/>
          <w:szCs w:val="20"/>
          <w:shd w:val="clear" w:color="auto" w:fill="FFFFFF"/>
        </w:rPr>
        <w:t xml:space="preserve"> </w:t>
      </w:r>
      <w:r>
        <w:rPr>
          <w:rFonts w:ascii="Arial" w:eastAsia="Arial" w:hAnsi="Arial" w:cs="Arial"/>
          <w:b/>
          <w:bCs/>
          <w:sz w:val="20"/>
          <w:szCs w:val="20"/>
          <w:shd w:val="clear" w:color="auto" w:fill="FFFFFF"/>
        </w:rPr>
        <w:t>Grande:</w:t>
      </w:r>
    </w:p>
    <w:p w14:paraId="47CB06D3" w14:textId="77777777" w:rsidR="00B03EFF"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primer premio de 400 €</w:t>
      </w:r>
    </w:p>
    <w:p w14:paraId="47CB06D4" w14:textId="77777777" w:rsidR="00B03EFF"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segundo premio de 300 €</w:t>
      </w:r>
    </w:p>
    <w:p w14:paraId="47CB06D5" w14:textId="77777777" w:rsidR="00B03EFF"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tercer premio de 200 €</w:t>
      </w:r>
    </w:p>
    <w:p w14:paraId="47CB06D6" w14:textId="77777777" w:rsidR="00B03EFF"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Primer accésit de: 100 € </w:t>
      </w:r>
    </w:p>
    <w:p w14:paraId="47CB06D7" w14:textId="77777777" w:rsidR="00B03EFF"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Segundo accésit de: 100 €</w:t>
      </w:r>
    </w:p>
    <w:p w14:paraId="47CB06D9" w14:textId="54CB9CF0" w:rsidR="00B03EFF" w:rsidRPr="00797A20" w:rsidRDefault="00604F9C" w:rsidP="00797A20">
      <w:pPr>
        <w:numPr>
          <w:ilvl w:val="0"/>
          <w:numId w:val="4"/>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Tercer accésit: 100 €</w:t>
      </w:r>
    </w:p>
    <w:p w14:paraId="47CB06DA"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shd w:val="clear" w:color="auto" w:fill="FFFFFF"/>
        </w:rPr>
        <w:t>Otros premios:</w:t>
      </w:r>
    </w:p>
    <w:p w14:paraId="47CB06DB" w14:textId="77777777" w:rsidR="00B03EFF" w:rsidRDefault="00604F9C" w:rsidP="00797A20">
      <w:pPr>
        <w:numPr>
          <w:ilvl w:val="0"/>
          <w:numId w:val="5"/>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Un premio al Mejor libret...................................100 € </w:t>
      </w:r>
    </w:p>
    <w:p w14:paraId="47CB06DC" w14:textId="77777777" w:rsidR="00B03EFF" w:rsidRDefault="00604F9C" w:rsidP="00797A20">
      <w:pPr>
        <w:numPr>
          <w:ilvl w:val="0"/>
          <w:numId w:val="5"/>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Un premio al Mejor ninot infantil........................100 € </w:t>
      </w:r>
    </w:p>
    <w:p w14:paraId="47CB06DD" w14:textId="77777777" w:rsidR="00B03EFF" w:rsidRDefault="00604F9C" w:rsidP="00797A20">
      <w:pPr>
        <w:numPr>
          <w:ilvl w:val="0"/>
          <w:numId w:val="5"/>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Un premio al Mejor ninot grande.......................100 € </w:t>
      </w:r>
    </w:p>
    <w:p w14:paraId="47CB06DE" w14:textId="77777777" w:rsidR="00B03EFF" w:rsidRDefault="00604F9C" w:rsidP="00797A20">
      <w:pPr>
        <w:numPr>
          <w:ilvl w:val="0"/>
          <w:numId w:val="5"/>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premio a “Ingenio y gracia”..........................100 €</w:t>
      </w:r>
    </w:p>
    <w:p w14:paraId="47CB06E0" w14:textId="6FCA0246" w:rsidR="00B03EFF" w:rsidRPr="00797A20" w:rsidRDefault="00604F9C" w:rsidP="00797A20">
      <w:pPr>
        <w:numPr>
          <w:ilvl w:val="0"/>
          <w:numId w:val="5"/>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premio a “Originalidad”................................100 €</w:t>
      </w:r>
    </w:p>
    <w:p w14:paraId="47CB06E1"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7.- CRITERIOS DE VALORACIÓN.</w:t>
      </w:r>
    </w:p>
    <w:p w14:paraId="47CB06E2"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Los criterios que servirán de base para la concesión de los premios sobre un máximo de 15 puntos, serán los siguientes:</w:t>
      </w:r>
    </w:p>
    <w:p w14:paraId="47CB06E3" w14:textId="77777777" w:rsidR="00B03EFF" w:rsidRDefault="00604F9C" w:rsidP="00797A20">
      <w:pPr>
        <w:numPr>
          <w:ilvl w:val="0"/>
          <w:numId w:val="6"/>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Diseño de la falla: 3 puntos.</w:t>
      </w:r>
    </w:p>
    <w:p w14:paraId="47CB06E4" w14:textId="77777777" w:rsidR="00B03EFF" w:rsidRDefault="00604F9C" w:rsidP="00797A20">
      <w:pPr>
        <w:numPr>
          <w:ilvl w:val="0"/>
          <w:numId w:val="6"/>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Creatividad de la falla: 3 puntos.</w:t>
      </w:r>
    </w:p>
    <w:p w14:paraId="47CB06E5" w14:textId="77777777" w:rsidR="00B03EFF" w:rsidRDefault="00604F9C" w:rsidP="00797A20">
      <w:pPr>
        <w:numPr>
          <w:ilvl w:val="0"/>
          <w:numId w:val="6"/>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Materiales con los cuales se ha construido la falla: 3 puntos.</w:t>
      </w:r>
    </w:p>
    <w:p w14:paraId="47CB06E6" w14:textId="77777777" w:rsidR="00B03EFF" w:rsidRDefault="00604F9C" w:rsidP="00797A20">
      <w:pPr>
        <w:numPr>
          <w:ilvl w:val="0"/>
          <w:numId w:val="6"/>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Acabado y perfeccionamiento de los detalles: 3 puntos.</w:t>
      </w:r>
    </w:p>
    <w:p w14:paraId="47CB06E7" w14:textId="77777777" w:rsidR="00B03EFF" w:rsidRDefault="00604F9C" w:rsidP="00797A20">
      <w:pPr>
        <w:numPr>
          <w:ilvl w:val="0"/>
          <w:numId w:val="6"/>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Participación del alumnado en la construcción de la falla: 3 puntos.</w:t>
      </w:r>
    </w:p>
    <w:p w14:paraId="47CB06E8" w14:textId="77777777" w:rsidR="00B03EFF" w:rsidRDefault="00604F9C" w:rsidP="00797A20">
      <w:pPr>
        <w:autoSpaceDE/>
        <w:autoSpaceDN/>
        <w:adjustRightInd/>
        <w:spacing w:after="240"/>
        <w:ind w:firstLine="360"/>
        <w:jc w:val="both"/>
        <w:rPr>
          <w:rFonts w:ascii="Times New Roman" w:hAnsi="Times New Roman" w:cs="Times New Roman"/>
          <w:sz w:val="20"/>
          <w:szCs w:val="20"/>
        </w:rPr>
      </w:pPr>
      <w:r>
        <w:rPr>
          <w:rFonts w:ascii="Arial" w:eastAsia="Arial" w:hAnsi="Arial" w:cs="Arial"/>
          <w:i/>
          <w:iCs/>
          <w:sz w:val="20"/>
          <w:szCs w:val="20"/>
          <w:shd w:val="clear" w:color="auto" w:fill="FFFFFF"/>
        </w:rPr>
        <w:t>TOTAL: 15 puntos.</w:t>
      </w:r>
    </w:p>
    <w:p w14:paraId="47CB06EA" w14:textId="3322E052"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8.- JURADO.</w:t>
      </w:r>
    </w:p>
    <w:p w14:paraId="47CB06EB"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Jurado estará formado:</w:t>
      </w:r>
    </w:p>
    <w:p w14:paraId="47CB06EC" w14:textId="77777777" w:rsidR="00B03EFF"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Presidencia: El Alcalde o persona en quien delega</w:t>
      </w:r>
    </w:p>
    <w:p w14:paraId="47CB06ED" w14:textId="77777777" w:rsidR="00B03EFF"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Concejal/a delegado de Educación</w:t>
      </w:r>
    </w:p>
    <w:p w14:paraId="47CB06EE" w14:textId="77777777" w:rsidR="00B03EFF"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Concejal/a delegado de Fiestas</w:t>
      </w:r>
    </w:p>
    <w:p w14:paraId="47CB06EF" w14:textId="77777777" w:rsidR="00B03EFF"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Concejal/a delegado de Fallas</w:t>
      </w:r>
    </w:p>
    <w:p w14:paraId="47CB06F0" w14:textId="77777777" w:rsidR="00B03EFF"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Un representante de la Junta Local Fallera de Aldaia</w:t>
      </w:r>
    </w:p>
    <w:p w14:paraId="47CB06F2" w14:textId="32829D58" w:rsidR="00B03EFF" w:rsidRPr="00797A20" w:rsidRDefault="00604F9C" w:rsidP="00797A20">
      <w:pPr>
        <w:numPr>
          <w:ilvl w:val="0"/>
          <w:numId w:val="7"/>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Un representante personal funcionario del Ayuntamiento de Aldaia del servicio de educación o del área de fallas </w:t>
      </w:r>
    </w:p>
    <w:p w14:paraId="47CB06F4" w14:textId="57DB1761"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Las resoluciones del Jurado constarán en acta y su decisión será inapelable. El Jurado pasará por las distintas fallas los días 12 y 13 de marzo. </w:t>
      </w:r>
    </w:p>
    <w:p w14:paraId="47CB06F6" w14:textId="0B1CB8FC"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La técnica de Educación emitirá un informe técnico que contendrá la decisión inapelable del Jurado y que se elevará a la Alcaldía para la adopción de la resolución de la concesión de los premios. </w:t>
      </w:r>
    </w:p>
    <w:p w14:paraId="47CB06F7"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9.- PAGO DE LOS PREMIOS Y SISTEMA DE ABONO.</w:t>
      </w:r>
    </w:p>
    <w:p w14:paraId="47CB06F8"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 entrega de los premios tendrá lugar en el día, hora y lugar en que se publique en la página web municipal, a cargo del Sr. Alcalde en un acto público.</w:t>
      </w:r>
    </w:p>
    <w:p w14:paraId="47CB06F9"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pago se realizará mediante transferencia bancaria y con las retenciones pertinentes, a la cuenta que  que facilitarán los/las ganadores/se una vez sean anunciados los premios en las redes.</w:t>
      </w:r>
    </w:p>
    <w:p w14:paraId="47CB06FA"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Las personas ganadoras  tendrán que disponer de cuenta bancaria para recibir el premio.</w:t>
      </w:r>
    </w:p>
    <w:p w14:paraId="47CB06FB"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Los centros o las AMPA que resulten premiadas, tendrán que acreditar que se encuentran al corriente de sus obligaciones tributarias y de la Seguridad Social por medio de declaración responsable y deberán de aportar la ficha de mantenimiento a terceros, así como autorización para que el Ayuntamiento compruebe que se encuentran al corriente antes del pago según el Anexo de solicitud de la presente convocatoria.</w:t>
      </w:r>
    </w:p>
    <w:p w14:paraId="47CB06FD" w14:textId="7C36C42D"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10.- ÓRGANO COMPETENTE.</w:t>
      </w:r>
    </w:p>
    <w:p w14:paraId="47CB06FF" w14:textId="43FDD73B"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órgano competente para la aprobación de la presente convocatoria que contiene las bases y la resolución de la concesión de los premios será la Alcaldía.</w:t>
      </w:r>
    </w:p>
    <w:p w14:paraId="47CB0700"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órgano competente para la ordenación e instrucción del procedimiento de concesión de los presentes premios será el Servicio de Educación.</w:t>
      </w:r>
    </w:p>
    <w:p w14:paraId="47CB0701"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11.- JUSTIFICACIÓN.</w:t>
      </w:r>
    </w:p>
    <w:p w14:paraId="47CB0702"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premio que se otorgue se entenderá justificado con las Fallas presentadas y que optan al premio, siendo la concesión simultánea a la justificación. Así, el premio tiene carácter postpagable.</w:t>
      </w:r>
    </w:p>
    <w:p w14:paraId="47CB0703"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12.- COMPATIBILIDAD.</w:t>
      </w:r>
    </w:p>
    <w:p w14:paraId="47CB0704"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Las subvenciones/premios que se concedan en el marco de la correspondiente convocatoria serán compatibles con otras de carácter público o privado que las entidades beneficiarias puedan obtener por la misma finalidad.</w:t>
      </w:r>
    </w:p>
    <w:p w14:paraId="47CB0705"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13.- PUBLICIDAD.</w:t>
      </w:r>
    </w:p>
    <w:p w14:paraId="47CB0707" w14:textId="7C548DF9"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El acuerdo de resolución por el que se aprueba la Convocatoria  de estos premios se publicará en el </w:t>
      </w:r>
      <w:bookmarkStart w:id="1" w:name="_Hlk157080943"/>
      <w:r>
        <w:rPr>
          <w:rFonts w:ascii="Arial" w:eastAsia="Arial" w:hAnsi="Arial" w:cs="Arial"/>
          <w:sz w:val="20"/>
          <w:szCs w:val="20"/>
          <w:shd w:val="clear" w:color="auto" w:fill="FFFFFF"/>
        </w:rPr>
        <w:t>Portal de Transparencia mediante la web del Ayuntamiento de Aldaia y un extracto en el Boletín Oficial de la Provincia por conducto de la Base de Datos Nacional de Subvenciones.</w:t>
      </w:r>
      <w:bookmarkEnd w:id="1"/>
    </w:p>
    <w:p w14:paraId="47CB0708"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El acuerdo de resolución por el que se conceden los premios se publicará en el Portal de Transparencia mediante la web del Ayuntamiento de Aldaia y un extracto en el Boletín Oficial de la Provincia por conducto de la Base de Datos Nacional de Subvenciones.</w:t>
      </w:r>
    </w:p>
    <w:p w14:paraId="47CB0709"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 xml:space="preserve">14.- OTRAS DISPOSICIONES. </w:t>
      </w:r>
    </w:p>
    <w:p w14:paraId="47CB070A"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La participación en el “X Concurso de Fallas Escolares 2025” supone la aceptación de las presentes bases por parte de las personas participantes, resolviéndose por el Jurado cualquier duda que pueda surgir a propósito de la interpretación de las mismas. </w:t>
      </w:r>
    </w:p>
    <w:p w14:paraId="47CB070B"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 xml:space="preserve">Las persones participantes autorizarán expresamente y con carácter gratuito a los organizadores la utilización de su nombre e imagen en los actos, promociones e informaciones relacionadas con el concurso, así como la divulgación y explotación en cualquier formato de los trabajos presentados, siempre respetando los derechos de los autores o autoras. </w:t>
      </w:r>
    </w:p>
    <w:p w14:paraId="47CB070C"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Estas bases se darán a conocer en los Centros Escolares por correo electrónico. Se publicarán en la página web del Ayuntamiento de Aldaia, al Portal de Transparencia municipal y a la Base de datos Nacional de Subvenciones.</w:t>
      </w:r>
    </w:p>
    <w:p w14:paraId="47CB070D"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u w:val="single"/>
          <w:shd w:val="clear" w:color="auto" w:fill="FFFFFF"/>
        </w:rPr>
        <w:t xml:space="preserve">15.- NORMATIVA APLICABLE. </w:t>
      </w:r>
    </w:p>
    <w:p w14:paraId="47CB070E" w14:textId="77777777" w:rsidR="00B03EFF" w:rsidRDefault="00604F9C" w:rsidP="00797A20">
      <w:pPr>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FFFFF"/>
        </w:rPr>
        <w:t>Al presente procedimiento de subvención le será de aplicación la Ley 38/2003, de 17 de noviembre, General de Subvenciones; el Real Decreto 887/2006, de 21 de julio, por el que se aprueba el Reglamento de la Ley 38/2003, de 17 de noviembre, General de Subvenciones; la Ordenanza General de Subvenciones del Ayuntamiento de Aldaia; y la presente convocatoria.</w:t>
      </w:r>
    </w:p>
    <w:p w14:paraId="47CB070F" w14:textId="77777777" w:rsidR="00B03EFF" w:rsidRDefault="00B03EFF">
      <w:pPr>
        <w:autoSpaceDE/>
        <w:autoSpaceDN/>
        <w:adjustRightInd/>
        <w:spacing w:after="0"/>
        <w:rPr>
          <w:rFonts w:ascii="Times New Roman" w:hAnsi="Times New Roman" w:cs="Times New Roman"/>
          <w:sz w:val="20"/>
          <w:szCs w:val="20"/>
        </w:rPr>
      </w:pPr>
    </w:p>
    <w:p w14:paraId="47CB0710" w14:textId="77777777" w:rsidR="00B03EFF" w:rsidRDefault="00B03EFF">
      <w:pPr>
        <w:autoSpaceDE/>
        <w:autoSpaceDN/>
        <w:adjustRightInd/>
        <w:spacing w:after="0"/>
        <w:rPr>
          <w:rFonts w:ascii="Times New Roman" w:hAnsi="Times New Roman" w:cs="Times New Roman"/>
          <w:sz w:val="20"/>
          <w:szCs w:val="20"/>
        </w:rPr>
      </w:pPr>
    </w:p>
    <w:p w14:paraId="47CB0711" w14:textId="77777777" w:rsidR="00B03EFF" w:rsidRDefault="00B03EFF">
      <w:pPr>
        <w:autoSpaceDE/>
        <w:autoSpaceDN/>
        <w:adjustRightInd/>
        <w:spacing w:after="0"/>
        <w:rPr>
          <w:rFonts w:ascii="Times New Roman" w:hAnsi="Times New Roman" w:cs="Times New Roman"/>
          <w:sz w:val="20"/>
          <w:szCs w:val="20"/>
        </w:rPr>
      </w:pPr>
    </w:p>
    <w:p w14:paraId="47CB0712" w14:textId="77777777" w:rsidR="00B03EFF" w:rsidRDefault="00B03EFF">
      <w:pPr>
        <w:autoSpaceDE/>
        <w:autoSpaceDN/>
        <w:adjustRightInd/>
        <w:spacing w:after="0"/>
        <w:rPr>
          <w:rFonts w:ascii="Times New Roman" w:hAnsi="Times New Roman" w:cs="Times New Roman"/>
          <w:sz w:val="20"/>
          <w:szCs w:val="20"/>
        </w:rPr>
      </w:pPr>
    </w:p>
    <w:p w14:paraId="47CB0713" w14:textId="77777777" w:rsidR="00B03EFF" w:rsidRDefault="00B03EFF">
      <w:pPr>
        <w:autoSpaceDE/>
        <w:autoSpaceDN/>
        <w:adjustRightInd/>
        <w:spacing w:after="0"/>
        <w:rPr>
          <w:rFonts w:ascii="Times New Roman" w:hAnsi="Times New Roman" w:cs="Times New Roman"/>
          <w:sz w:val="20"/>
          <w:szCs w:val="20"/>
        </w:rPr>
      </w:pPr>
    </w:p>
    <w:p w14:paraId="47CB0714" w14:textId="77777777" w:rsidR="00B03EFF" w:rsidRDefault="00B03EFF">
      <w:pPr>
        <w:autoSpaceDE/>
        <w:autoSpaceDN/>
        <w:adjustRightInd/>
        <w:spacing w:after="0"/>
        <w:rPr>
          <w:rFonts w:ascii="Times New Roman" w:hAnsi="Times New Roman" w:cs="Times New Roman"/>
          <w:sz w:val="20"/>
          <w:szCs w:val="20"/>
        </w:rPr>
      </w:pPr>
    </w:p>
    <w:p w14:paraId="47CB0715" w14:textId="77777777" w:rsidR="00B03EFF" w:rsidRDefault="00B03EFF">
      <w:pPr>
        <w:autoSpaceDE/>
        <w:autoSpaceDN/>
        <w:adjustRightInd/>
        <w:spacing w:after="0"/>
        <w:rPr>
          <w:rFonts w:ascii="Times New Roman" w:hAnsi="Times New Roman" w:cs="Times New Roman"/>
          <w:sz w:val="20"/>
          <w:szCs w:val="20"/>
        </w:rPr>
      </w:pPr>
    </w:p>
    <w:p w14:paraId="47CB0716" w14:textId="77777777" w:rsidR="00B03EFF" w:rsidRDefault="00B03EFF">
      <w:pPr>
        <w:autoSpaceDE/>
        <w:autoSpaceDN/>
        <w:adjustRightInd/>
        <w:spacing w:after="0"/>
        <w:rPr>
          <w:rFonts w:ascii="Times New Roman" w:hAnsi="Times New Roman" w:cs="Times New Roman"/>
          <w:sz w:val="20"/>
          <w:szCs w:val="20"/>
        </w:rPr>
      </w:pPr>
    </w:p>
    <w:p w14:paraId="47CB0717" w14:textId="77777777" w:rsidR="00B03EFF" w:rsidRDefault="00B03EFF">
      <w:pPr>
        <w:autoSpaceDE/>
        <w:autoSpaceDN/>
        <w:adjustRightInd/>
        <w:spacing w:after="0"/>
        <w:rPr>
          <w:rFonts w:ascii="Times New Roman" w:hAnsi="Times New Roman" w:cs="Times New Roman"/>
          <w:sz w:val="20"/>
          <w:szCs w:val="20"/>
        </w:rPr>
      </w:pPr>
    </w:p>
    <w:p w14:paraId="47CB0718" w14:textId="77777777" w:rsidR="00B03EFF" w:rsidRDefault="00B03EFF">
      <w:pPr>
        <w:autoSpaceDE/>
        <w:autoSpaceDN/>
        <w:adjustRightInd/>
        <w:spacing w:after="0"/>
        <w:rPr>
          <w:rFonts w:ascii="Times New Roman" w:hAnsi="Times New Roman" w:cs="Times New Roman"/>
          <w:sz w:val="20"/>
          <w:szCs w:val="20"/>
        </w:rPr>
      </w:pPr>
    </w:p>
    <w:p w14:paraId="47CB0719" w14:textId="77777777" w:rsidR="00B03EFF" w:rsidRDefault="00B03EFF">
      <w:pPr>
        <w:autoSpaceDE/>
        <w:autoSpaceDN/>
        <w:adjustRightInd/>
        <w:spacing w:after="0"/>
        <w:rPr>
          <w:rFonts w:ascii="Times New Roman" w:hAnsi="Times New Roman" w:cs="Times New Roman"/>
          <w:sz w:val="20"/>
          <w:szCs w:val="20"/>
        </w:rPr>
      </w:pPr>
    </w:p>
    <w:p w14:paraId="47CB071A" w14:textId="77777777" w:rsidR="00B03EFF" w:rsidRDefault="00B03EFF">
      <w:pPr>
        <w:autoSpaceDE/>
        <w:autoSpaceDN/>
        <w:adjustRightInd/>
        <w:spacing w:after="0"/>
        <w:rPr>
          <w:rFonts w:ascii="Times New Roman" w:hAnsi="Times New Roman" w:cs="Times New Roman"/>
          <w:sz w:val="20"/>
          <w:szCs w:val="20"/>
        </w:rPr>
      </w:pPr>
    </w:p>
    <w:p w14:paraId="47CB072E" w14:textId="77777777" w:rsidR="00B03EFF" w:rsidRDefault="00B03EFF" w:rsidP="00797A20">
      <w:pPr>
        <w:autoSpaceDE/>
        <w:autoSpaceDN/>
        <w:adjustRightInd/>
        <w:spacing w:after="0"/>
        <w:rPr>
          <w:rFonts w:ascii="Times New Roman" w:hAnsi="Times New Roman" w:cs="Times New Roman"/>
          <w:sz w:val="20"/>
          <w:szCs w:val="20"/>
        </w:rPr>
      </w:pPr>
    </w:p>
    <w:p w14:paraId="47CB072F" w14:textId="77777777" w:rsidR="00B03EFF" w:rsidRDefault="00604F9C">
      <w:pPr>
        <w:autoSpaceDE/>
        <w:autoSpaceDN/>
        <w:adjustRightInd/>
        <w:spacing w:after="120"/>
        <w:jc w:val="center"/>
        <w:rPr>
          <w:rFonts w:ascii="Times New Roman" w:hAnsi="Times New Roman" w:cs="Times New Roman"/>
          <w:sz w:val="20"/>
          <w:szCs w:val="20"/>
        </w:rPr>
      </w:pPr>
      <w:r>
        <w:rPr>
          <w:rFonts w:ascii="Arial" w:eastAsia="Arial" w:hAnsi="Arial" w:cs="Arial"/>
          <w:b/>
          <w:bCs/>
          <w:sz w:val="20"/>
          <w:szCs w:val="20"/>
        </w:rPr>
        <w:t>ANEXO II</w:t>
      </w:r>
    </w:p>
    <w:p w14:paraId="47CB0730" w14:textId="77777777" w:rsidR="00B03EFF" w:rsidRDefault="00604F9C">
      <w:pPr>
        <w:shd w:val="clear" w:color="auto" w:fill="FFFFFF"/>
        <w:autoSpaceDE/>
        <w:autoSpaceDN/>
        <w:adjustRightInd/>
        <w:spacing w:before="120" w:after="240"/>
        <w:jc w:val="center"/>
        <w:rPr>
          <w:rFonts w:ascii="Times New Roman" w:hAnsi="Times New Roman" w:cs="Times New Roman"/>
          <w:sz w:val="20"/>
          <w:szCs w:val="20"/>
        </w:rPr>
      </w:pPr>
      <w:r>
        <w:rPr>
          <w:rFonts w:ascii="Arial" w:eastAsia="Arial" w:hAnsi="Arial" w:cs="Arial"/>
          <w:b/>
          <w:bCs/>
          <w:sz w:val="20"/>
          <w:szCs w:val="20"/>
        </w:rPr>
        <w:t>SOLICITUD/DECLARACIÓN RESPONSABLE CENTROS EDUCATIVOS (PERSONA JURÍDICA)</w:t>
      </w:r>
    </w:p>
    <w:tbl>
      <w:tblPr>
        <w:tblW w:w="10858" w:type="dxa"/>
        <w:jc w:val="center"/>
        <w:tblBorders>
          <w:top w:val="single" w:sz="2" w:space="0" w:color="000000"/>
          <w:left w:val="single" w:sz="2" w:space="0" w:color="000000"/>
          <w:bottom w:val="single" w:sz="2" w:space="0" w:color="000000"/>
          <w:right w:val="single" w:sz="2" w:space="0" w:color="000000"/>
          <w:insideH w:val="nil"/>
          <w:insideV w:val="nil"/>
        </w:tblBorders>
        <w:tblCellMar>
          <w:left w:w="0" w:type="dxa"/>
          <w:right w:w="0" w:type="dxa"/>
        </w:tblCellMar>
        <w:tblLook w:val="04A0" w:firstRow="1" w:lastRow="0" w:firstColumn="1" w:lastColumn="0" w:noHBand="0" w:noVBand="1"/>
      </w:tblPr>
      <w:tblGrid>
        <w:gridCol w:w="7949"/>
        <w:gridCol w:w="3612"/>
      </w:tblGrid>
      <w:tr w:rsidR="00B03EFF" w14:paraId="47CB0734" w14:textId="77777777">
        <w:trPr>
          <w:trHeight w:val="675"/>
          <w:jc w:val="center"/>
        </w:trPr>
        <w:tc>
          <w:tcPr>
            <w:tcW w:w="7093" w:type="dxa"/>
            <w:tcBorders>
              <w:bottom w:val="single" w:sz="2" w:space="0" w:color="000000"/>
            </w:tcBorders>
            <w:tcMar>
              <w:top w:w="55" w:type="dxa"/>
              <w:left w:w="55" w:type="dxa"/>
              <w:bottom w:w="55" w:type="dxa"/>
              <w:right w:w="60" w:type="dxa"/>
            </w:tcMar>
            <w:vAlign w:val="bottom"/>
            <w:hideMark/>
          </w:tcPr>
          <w:p w14:paraId="47CB0731" w14:textId="08510E1B" w:rsidR="00B03EFF" w:rsidRDefault="00694202">
            <w:pPr>
              <w:autoSpaceDE/>
              <w:autoSpaceDN/>
              <w:adjustRightInd/>
              <w:spacing w:after="0"/>
              <w:jc w:val="both"/>
              <w:rPr>
                <w:rFonts w:ascii="Times New Roman" w:hAnsi="Times New Roman" w:cs="Times New Roman"/>
                <w:color w:val="000000"/>
                <w:sz w:val="20"/>
                <w:szCs w:val="20"/>
              </w:rPr>
            </w:pPr>
            <w:r>
              <w:rPr>
                <w:rFonts w:ascii="Times New Roman" w:hAnsi="Times New Roman" w:cs="Times New Roman"/>
                <w:noProof/>
                <w:color w:val="000000"/>
                <w:sz w:val="20"/>
                <w:szCs w:val="20"/>
                <w:lang w:val="es-ES" w:eastAsia="es-ES"/>
              </w:rPr>
              <w:drawing>
                <wp:inline distT="0" distB="0" distL="0" distR="0" wp14:anchorId="47CB08C7" wp14:editId="7DB79EB9">
                  <wp:extent cx="2038350" cy="5429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8350" cy="542925"/>
                          </a:xfrm>
                          <a:prstGeom prst="rect">
                            <a:avLst/>
                          </a:prstGeom>
                          <a:noFill/>
                          <a:ln>
                            <a:noFill/>
                          </a:ln>
                        </pic:spPr>
                      </pic:pic>
                    </a:graphicData>
                  </a:graphic>
                </wp:inline>
              </w:drawing>
            </w:r>
          </w:p>
          <w:p w14:paraId="47CB0732"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770" w:type="dxa"/>
            <w:tcBorders>
              <w:left w:val="single" w:sz="2" w:space="0" w:color="000000"/>
              <w:bottom w:val="single" w:sz="2" w:space="0" w:color="000000"/>
            </w:tcBorders>
            <w:tcMar>
              <w:top w:w="55" w:type="dxa"/>
              <w:left w:w="55" w:type="dxa"/>
              <w:bottom w:w="55" w:type="dxa"/>
              <w:right w:w="55" w:type="dxa"/>
            </w:tcMar>
            <w:hideMark/>
          </w:tcPr>
          <w:p w14:paraId="47CB0733"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i/>
                <w:iCs/>
                <w:color w:val="000000"/>
                <w:sz w:val="20"/>
                <w:szCs w:val="20"/>
              </w:rPr>
              <w:t>REGISTRO DE ENTRADA</w:t>
            </w:r>
          </w:p>
        </w:tc>
      </w:tr>
      <w:tr w:rsidR="00B03EFF" w14:paraId="47CB0736"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35"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 xml:space="preserve">A.- DATOS DEL CENTRO EDUCATIVO </w:t>
            </w:r>
          </w:p>
        </w:tc>
      </w:tr>
      <w:tr w:rsidR="00B03EFF" w14:paraId="47CB0738"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37"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NOMBRE DEL CENTRO EDUCATIVO:</w:t>
            </w:r>
          </w:p>
        </w:tc>
      </w:tr>
      <w:tr w:rsidR="00B03EFF" w14:paraId="47CB073A"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39"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CIF DEL CENTRO EDUCATIVO:</w:t>
            </w:r>
          </w:p>
        </w:tc>
      </w:tr>
      <w:tr w:rsidR="00B03EFF" w14:paraId="47CB0749" w14:textId="77777777">
        <w:trPr>
          <w:trHeight w:val="831"/>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tbl>
            <w:tblPr>
              <w:tblW w:w="11448" w:type="dxa"/>
              <w:tblCellMar>
                <w:left w:w="0" w:type="dxa"/>
                <w:right w:w="0" w:type="dxa"/>
              </w:tblCellMar>
              <w:tblLook w:val="04A0" w:firstRow="1" w:lastRow="0" w:firstColumn="1" w:lastColumn="0" w:noHBand="0" w:noVBand="1"/>
            </w:tblPr>
            <w:tblGrid>
              <w:gridCol w:w="5777"/>
              <w:gridCol w:w="1954"/>
              <w:gridCol w:w="1732"/>
              <w:gridCol w:w="1985"/>
            </w:tblGrid>
            <w:tr w:rsidR="00B03EFF" w14:paraId="47CB0741" w14:textId="77777777">
              <w:trPr>
                <w:trHeight w:val="349"/>
              </w:trPr>
              <w:tc>
                <w:tcPr>
                  <w:tcW w:w="5783"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47CB073B"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DIRECCIÓN (CALLE/PLAZA, NÚMERO):</w:t>
                  </w:r>
                </w:p>
                <w:p w14:paraId="47CB073C"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3D"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1955"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47CB073E"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C.P:</w:t>
                  </w:r>
                </w:p>
              </w:tc>
              <w:tc>
                <w:tcPr>
                  <w:tcW w:w="1733"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47CB073F"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LOCALIDAD:</w:t>
                  </w:r>
                </w:p>
              </w:tc>
              <w:tc>
                <w:tcPr>
                  <w:tcW w:w="0" w:type="auto"/>
                  <w:tcBorders>
                    <w:bottom w:val="single" w:sz="2" w:space="0" w:color="000000"/>
                  </w:tcBorders>
                  <w:tcMar>
                    <w:top w:w="5" w:type="dxa"/>
                    <w:left w:w="5" w:type="dxa"/>
                    <w:bottom w:w="8" w:type="dxa"/>
                    <w:right w:w="5" w:type="dxa"/>
                  </w:tcMar>
                  <w:hideMark/>
                </w:tcPr>
                <w:p w14:paraId="47CB0740" w14:textId="77777777" w:rsidR="00B03EFF" w:rsidRDefault="00B03EFF">
                  <w:pPr>
                    <w:autoSpaceDE/>
                    <w:autoSpaceDN/>
                    <w:adjustRightInd/>
                    <w:spacing w:after="0" w:line="240" w:lineRule="auto"/>
                    <w:rPr>
                      <w:rFonts w:ascii="Times New Roman" w:hAnsi="Times New Roman" w:cs="Times New Roman"/>
                      <w:color w:val="000000"/>
                      <w:sz w:val="24"/>
                      <w:szCs w:val="24"/>
                    </w:rPr>
                  </w:pPr>
                </w:p>
              </w:tc>
            </w:tr>
            <w:tr w:rsidR="00B03EFF" w14:paraId="47CB0747" w14:textId="77777777">
              <w:trPr>
                <w:trHeight w:val="283"/>
              </w:trPr>
              <w:tc>
                <w:tcPr>
                  <w:tcW w:w="5783"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47CB0742"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PROVINCIA:</w:t>
                  </w:r>
                </w:p>
              </w:tc>
              <w:tc>
                <w:tcPr>
                  <w:tcW w:w="1955"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47CB0743"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TELÉFONO:</w:t>
                  </w:r>
                </w:p>
              </w:tc>
              <w:tc>
                <w:tcPr>
                  <w:tcW w:w="372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47CB0744"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CORREO ELECTRÓNICO:</w:t>
                  </w:r>
                </w:p>
                <w:p w14:paraId="47CB0745"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46" w14:textId="77777777" w:rsidR="00B03EFF" w:rsidRDefault="00B03EFF">
                  <w:pPr>
                    <w:autoSpaceDE/>
                    <w:autoSpaceDN/>
                    <w:adjustRightInd/>
                    <w:spacing w:after="0"/>
                    <w:jc w:val="both"/>
                    <w:rPr>
                      <w:rFonts w:ascii="Times New Roman" w:hAnsi="Times New Roman" w:cs="Times New Roman"/>
                      <w:color w:val="000000"/>
                      <w:sz w:val="20"/>
                      <w:szCs w:val="20"/>
                    </w:rPr>
                  </w:pPr>
                </w:p>
              </w:tc>
            </w:tr>
          </w:tbl>
          <w:p w14:paraId="47CB0748" w14:textId="77777777" w:rsidR="00B03EFF" w:rsidRDefault="00B03EFF">
            <w:pPr>
              <w:autoSpaceDE/>
              <w:autoSpaceDN/>
              <w:adjustRightInd/>
              <w:spacing w:after="0"/>
              <w:jc w:val="both"/>
              <w:rPr>
                <w:rFonts w:ascii="Times New Roman" w:hAnsi="Times New Roman" w:cs="Times New Roman"/>
                <w:color w:val="000000"/>
                <w:sz w:val="20"/>
                <w:szCs w:val="20"/>
              </w:rPr>
            </w:pPr>
          </w:p>
        </w:tc>
      </w:tr>
      <w:tr w:rsidR="00B03EFF" w14:paraId="47CB074B"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4A"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B.-DATOS DE LA PERSONA REPRESENTANTE LEGAL DEL CENTRO EDUCATIVO</w:t>
            </w:r>
          </w:p>
        </w:tc>
      </w:tr>
      <w:tr w:rsidR="00B03EFF" w14:paraId="47CB074D"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4C"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NOMBRE Y APELLIDOS:</w:t>
            </w:r>
          </w:p>
        </w:tc>
      </w:tr>
      <w:tr w:rsidR="00B03EFF" w14:paraId="47CB074F"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4E"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 xml:space="preserve">DNI: </w:t>
            </w:r>
          </w:p>
        </w:tc>
      </w:tr>
      <w:tr w:rsidR="00B03EFF" w14:paraId="47CB0755"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50"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C.- EXPOSICIÓN/SOLICITUD</w:t>
            </w:r>
          </w:p>
          <w:p w14:paraId="47CB0751" w14:textId="77777777" w:rsidR="00B03EFF" w:rsidRDefault="00604F9C">
            <w:pPr>
              <w:widowControl w:val="0"/>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 xml:space="preserve">Que se admita esta solicitud para el cobro del PREMIO DEL X CONCURS DE FALLES ESCOLARS 2025 convocado por el Ayuntamiento de Aldaia, acompañado de la siguiente documentación: </w:t>
            </w:r>
          </w:p>
          <w:p w14:paraId="47CB0752" w14:textId="77777777" w:rsidR="00B03EFF" w:rsidRDefault="00604F9C">
            <w:pPr>
              <w:widowControl w:val="0"/>
              <w:numPr>
                <w:ilvl w:val="0"/>
                <w:numId w:val="8"/>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Formulario cumplimentado y debidamente firmado de la solicitud de la subvención (Anexo II)</w:t>
            </w:r>
          </w:p>
          <w:p w14:paraId="47CB0753" w14:textId="77777777" w:rsidR="00B03EFF" w:rsidRDefault="00604F9C">
            <w:pPr>
              <w:widowControl w:val="0"/>
              <w:numPr>
                <w:ilvl w:val="0"/>
                <w:numId w:val="8"/>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Documentación requerida de acuerdo a las Bases Reguladoras y Convocatoria del X CONCURS DE FALLES ESCOLARS 2025</w:t>
            </w:r>
          </w:p>
          <w:p w14:paraId="47CB0754" w14:textId="77777777" w:rsidR="00B03EFF" w:rsidRDefault="00B03EFF">
            <w:pPr>
              <w:autoSpaceDE/>
              <w:autoSpaceDN/>
              <w:adjustRightInd/>
              <w:spacing w:after="0"/>
              <w:jc w:val="both"/>
              <w:rPr>
                <w:rFonts w:ascii="Times New Roman" w:hAnsi="Times New Roman" w:cs="Times New Roman"/>
                <w:color w:val="000000"/>
                <w:sz w:val="20"/>
                <w:szCs w:val="20"/>
              </w:rPr>
            </w:pPr>
          </w:p>
        </w:tc>
      </w:tr>
      <w:tr w:rsidR="00B03EFF" w14:paraId="47CB0778" w14:textId="77777777">
        <w:trPr>
          <w:trHeight w:val="1351"/>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56"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 xml:space="preserve">D.- DATOS BANCARIOS (La persona titular de la cuenta deberá ser necesariamente la persona solicitante) </w:t>
            </w:r>
          </w:p>
          <w:p w14:paraId="47CB0757"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58"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ENTIDAD:_______________________________________________________________________________</w:t>
            </w:r>
          </w:p>
          <w:p w14:paraId="47CB0759"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5A"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 xml:space="preserve">NÚMERO DE CUENTA (IBAN) </w:t>
            </w:r>
          </w:p>
          <w:tbl>
            <w:tblPr>
              <w:tblpPr w:leftFromText="141" w:rightFromText="141" w:vertAnchor="text" w:tblpY="1"/>
              <w:tblOverlap w:val="never"/>
              <w:tblW w:w="0" w:type="auto"/>
              <w:tblCellMar>
                <w:left w:w="0" w:type="dxa"/>
                <w:right w:w="0" w:type="dxa"/>
              </w:tblCellMar>
              <w:tblLook w:val="04A0" w:firstRow="1" w:lastRow="0" w:firstColumn="1" w:lastColumn="0" w:noHBand="0" w:noVBand="1"/>
            </w:tblPr>
            <w:tblGrid>
              <w:gridCol w:w="413"/>
              <w:gridCol w:w="413"/>
              <w:gridCol w:w="354"/>
              <w:gridCol w:w="395"/>
              <w:gridCol w:w="395"/>
              <w:gridCol w:w="395"/>
              <w:gridCol w:w="395"/>
              <w:gridCol w:w="395"/>
              <w:gridCol w:w="395"/>
              <w:gridCol w:w="395"/>
              <w:gridCol w:w="395"/>
              <w:gridCol w:w="395"/>
              <w:gridCol w:w="395"/>
              <w:gridCol w:w="395"/>
              <w:gridCol w:w="395"/>
              <w:gridCol w:w="395"/>
              <w:gridCol w:w="395"/>
              <w:gridCol w:w="395"/>
              <w:gridCol w:w="403"/>
              <w:gridCol w:w="426"/>
              <w:gridCol w:w="425"/>
              <w:gridCol w:w="425"/>
              <w:gridCol w:w="425"/>
            </w:tblGrid>
            <w:tr w:rsidR="00B03EFF" w14:paraId="47CB0772" w14:textId="77777777">
              <w:trPr>
                <w:trHeight w:val="85"/>
              </w:trPr>
              <w:tc>
                <w:tcPr>
                  <w:tcW w:w="413"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vAlign w:val="bottom"/>
                  <w:hideMark/>
                </w:tcPr>
                <w:p w14:paraId="47CB075B"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ES</w:t>
                  </w:r>
                </w:p>
              </w:tc>
              <w:tc>
                <w:tcPr>
                  <w:tcW w:w="413" w:type="dxa"/>
                  <w:tcBorders>
                    <w:top w:val="single" w:sz="4" w:space="0" w:color="000000"/>
                    <w:left w:val="single" w:sz="4" w:space="0" w:color="000000"/>
                    <w:bottom w:val="single" w:sz="4" w:space="0" w:color="000000"/>
                    <w:right w:val="single" w:sz="2" w:space="0" w:color="000000"/>
                  </w:tcBorders>
                  <w:tcMar>
                    <w:top w:w="8" w:type="dxa"/>
                    <w:left w:w="28" w:type="dxa"/>
                    <w:bottom w:w="8" w:type="dxa"/>
                    <w:right w:w="28" w:type="dxa"/>
                  </w:tcMar>
                </w:tcPr>
                <w:p w14:paraId="47CB075C"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54" w:type="dxa"/>
                  <w:tcBorders>
                    <w:top w:val="single" w:sz="2" w:space="0" w:color="000000"/>
                    <w:left w:val="single" w:sz="2" w:space="0" w:color="000000"/>
                    <w:bottom w:val="single" w:sz="4" w:space="0" w:color="000000"/>
                    <w:right w:val="single" w:sz="18" w:space="0" w:color="000000"/>
                  </w:tcBorders>
                  <w:tcMar>
                    <w:top w:w="8" w:type="dxa"/>
                    <w:left w:w="28" w:type="dxa"/>
                    <w:bottom w:w="8" w:type="dxa"/>
                    <w:right w:w="28" w:type="dxa"/>
                  </w:tcMar>
                </w:tcPr>
                <w:p w14:paraId="47CB075D"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47CB075E"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5F"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0"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18" w:space="0" w:color="000000"/>
                  </w:tcBorders>
                  <w:tcMar>
                    <w:top w:w="8" w:type="dxa"/>
                    <w:left w:w="28" w:type="dxa"/>
                    <w:bottom w:w="8" w:type="dxa"/>
                    <w:right w:w="28" w:type="dxa"/>
                  </w:tcMar>
                </w:tcPr>
                <w:p w14:paraId="47CB0761"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47CB0762"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3"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2" w:space="0" w:color="000000"/>
                  </w:tcBorders>
                  <w:tcMar>
                    <w:top w:w="8" w:type="dxa"/>
                    <w:left w:w="28" w:type="dxa"/>
                    <w:bottom w:w="8" w:type="dxa"/>
                    <w:right w:w="28" w:type="dxa"/>
                  </w:tcMar>
                </w:tcPr>
                <w:p w14:paraId="47CB0764"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2" w:space="0" w:color="000000"/>
                    <w:left w:val="single" w:sz="2" w:space="0" w:color="000000"/>
                    <w:bottom w:val="single" w:sz="4" w:space="0" w:color="000000"/>
                    <w:right w:val="single" w:sz="18" w:space="0" w:color="000000"/>
                  </w:tcBorders>
                  <w:tcMar>
                    <w:top w:w="8" w:type="dxa"/>
                    <w:left w:w="28" w:type="dxa"/>
                    <w:bottom w:w="8" w:type="dxa"/>
                    <w:right w:w="28" w:type="dxa"/>
                  </w:tcMar>
                </w:tcPr>
                <w:p w14:paraId="47CB0765"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47CB0766"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7"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8"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18" w:space="0" w:color="000000"/>
                  </w:tcBorders>
                  <w:tcMar>
                    <w:top w:w="8" w:type="dxa"/>
                    <w:left w:w="28" w:type="dxa"/>
                    <w:bottom w:w="8" w:type="dxa"/>
                    <w:right w:w="28" w:type="dxa"/>
                  </w:tcMar>
                </w:tcPr>
                <w:p w14:paraId="47CB0769"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47CB076A"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B"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39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C"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403"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D"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426"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47CB076E"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42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6F"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42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70" w14:textId="77777777" w:rsidR="00B03EFF" w:rsidRDefault="00B03EFF">
                  <w:pPr>
                    <w:autoSpaceDE/>
                    <w:autoSpaceDN/>
                    <w:adjustRightInd/>
                    <w:spacing w:after="0"/>
                    <w:jc w:val="both"/>
                    <w:rPr>
                      <w:rFonts w:ascii="Times New Roman" w:hAnsi="Times New Roman" w:cs="Times New Roman"/>
                      <w:color w:val="000000"/>
                      <w:sz w:val="20"/>
                      <w:szCs w:val="20"/>
                    </w:rPr>
                  </w:pPr>
                </w:p>
              </w:tc>
              <w:tc>
                <w:tcPr>
                  <w:tcW w:w="425"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47CB0771" w14:textId="77777777" w:rsidR="00B03EFF" w:rsidRDefault="00B03EFF">
                  <w:pPr>
                    <w:autoSpaceDE/>
                    <w:autoSpaceDN/>
                    <w:adjustRightInd/>
                    <w:spacing w:after="0"/>
                    <w:jc w:val="both"/>
                    <w:rPr>
                      <w:rFonts w:ascii="Times New Roman" w:hAnsi="Times New Roman" w:cs="Times New Roman"/>
                      <w:color w:val="000000"/>
                      <w:sz w:val="20"/>
                      <w:szCs w:val="20"/>
                    </w:rPr>
                  </w:pPr>
                </w:p>
              </w:tc>
            </w:tr>
          </w:tbl>
          <w:p w14:paraId="47CB0773" w14:textId="77777777" w:rsidR="00B03EFF" w:rsidRDefault="00B03EFF">
            <w:pPr>
              <w:widowControl w:val="0"/>
              <w:autoSpaceDE/>
              <w:autoSpaceDN/>
              <w:adjustRightInd/>
              <w:spacing w:before="120" w:after="240"/>
              <w:jc w:val="both"/>
              <w:rPr>
                <w:rFonts w:ascii="Times New Roman" w:hAnsi="Times New Roman" w:cs="Times New Roman"/>
                <w:color w:val="000000"/>
                <w:sz w:val="20"/>
                <w:szCs w:val="20"/>
              </w:rPr>
            </w:pPr>
          </w:p>
          <w:p w14:paraId="47CB0774" w14:textId="77777777" w:rsidR="00B03EFF" w:rsidRDefault="00B03EFF">
            <w:pPr>
              <w:widowControl w:val="0"/>
              <w:autoSpaceDE/>
              <w:autoSpaceDN/>
              <w:adjustRightInd/>
              <w:spacing w:before="240" w:after="240"/>
              <w:jc w:val="both"/>
              <w:rPr>
                <w:rFonts w:ascii="Times New Roman" w:hAnsi="Times New Roman" w:cs="Times New Roman"/>
                <w:color w:val="000000"/>
                <w:sz w:val="20"/>
                <w:szCs w:val="20"/>
              </w:rPr>
            </w:pPr>
          </w:p>
          <w:p w14:paraId="47CB0775" w14:textId="77777777" w:rsidR="00B03EFF" w:rsidRDefault="00604F9C">
            <w:pPr>
              <w:widowControl w:val="0"/>
              <w:autoSpaceDE/>
              <w:autoSpaceDN/>
              <w:adjustRightInd/>
              <w:spacing w:before="240" w:after="120"/>
              <w:jc w:val="both"/>
              <w:rPr>
                <w:rFonts w:ascii="Times New Roman" w:hAnsi="Times New Roman" w:cs="Times New Roman"/>
                <w:color w:val="000000"/>
                <w:sz w:val="20"/>
                <w:szCs w:val="20"/>
              </w:rPr>
            </w:pPr>
            <w:r>
              <w:rPr>
                <w:rFonts w:ascii="Arial" w:eastAsia="Arial" w:hAnsi="Arial" w:cs="Arial"/>
                <w:color w:val="000000"/>
                <w:sz w:val="20"/>
                <w:szCs w:val="20"/>
              </w:rPr>
              <w:t xml:space="preserve">En caso de que esta documentación obre en poder de la administración marque lo que proceda: </w:t>
            </w:r>
          </w:p>
          <w:p w14:paraId="47CB0776" w14:textId="77777777" w:rsidR="00B03EFF" w:rsidRDefault="00604F9C">
            <w:pPr>
              <w:widowControl w:val="0"/>
              <w:autoSpaceDE/>
              <w:autoSpaceDN/>
              <w:adjustRightInd/>
              <w:spacing w:before="120" w:after="0"/>
              <w:jc w:val="both"/>
              <w:rPr>
                <w:rFonts w:ascii="Times New Roman" w:hAnsi="Times New Roman" w:cs="Times New Roman"/>
                <w:color w:val="000000"/>
                <w:sz w:val="20"/>
                <w:szCs w:val="20"/>
              </w:rPr>
            </w:pPr>
            <w:r>
              <w:rPr>
                <w:rFonts w:ascii="Symbol" w:eastAsia="Symbol" w:hAnsi="Symbol" w:cs="Symbol"/>
                <w:b/>
                <w:bCs/>
                <w:color w:val="000000"/>
                <w:sz w:val="20"/>
                <w:szCs w:val="20"/>
              </w:rPr>
              <w:sym w:font="Symbol" w:char="F0FF"/>
            </w:r>
            <w:r>
              <w:rPr>
                <w:rFonts w:ascii="Arial" w:eastAsia="Arial" w:hAnsi="Arial" w:cs="Arial"/>
                <w:color w:val="000000"/>
                <w:sz w:val="20"/>
                <w:szCs w:val="20"/>
              </w:rPr>
              <w:t xml:space="preserve"> SÍ OBRA</w:t>
            </w:r>
          </w:p>
          <w:p w14:paraId="47CB0777"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Symbol" w:eastAsia="Symbol" w:hAnsi="Symbol" w:cs="Symbol"/>
                <w:b/>
                <w:bCs/>
                <w:color w:val="000000"/>
                <w:sz w:val="20"/>
                <w:szCs w:val="20"/>
              </w:rPr>
              <w:sym w:font="Symbol" w:char="F0FF"/>
            </w:r>
            <w:r>
              <w:rPr>
                <w:rFonts w:ascii="Arial" w:eastAsia="Arial" w:hAnsi="Arial" w:cs="Arial"/>
                <w:b/>
                <w:bCs/>
                <w:color w:val="000000"/>
                <w:sz w:val="20"/>
                <w:szCs w:val="20"/>
              </w:rPr>
              <w:t xml:space="preserve"> </w:t>
            </w:r>
            <w:r>
              <w:rPr>
                <w:rFonts w:ascii="Arial" w:eastAsia="Arial" w:hAnsi="Arial" w:cs="Arial"/>
                <w:color w:val="000000"/>
                <w:sz w:val="20"/>
                <w:szCs w:val="20"/>
              </w:rPr>
              <w:t xml:space="preserve">NO OBRA en poder de la Administración por lo que se aporta el debido documento acreditativo de los datos de titularidad. </w:t>
            </w:r>
          </w:p>
        </w:tc>
      </w:tr>
      <w:tr w:rsidR="00B03EFF" w14:paraId="47CB077A"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79"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E.- DECLARACIÓN RESPONSABLE</w:t>
            </w:r>
          </w:p>
        </w:tc>
      </w:tr>
      <w:tr w:rsidR="00B03EFF" w14:paraId="47CB0785"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7B"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u w:val="single" w:color="000000"/>
              </w:rPr>
              <w:t>La persona representante legal del centro educativo declara bajo su responsabilidad:</w:t>
            </w:r>
          </w:p>
          <w:p w14:paraId="47CB077C"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 xml:space="preserve">1.- Que se encuentra al corriente en el cumplimiento de sus obligaciones tributarias estatales y autonómicas y con el Ayuntamiento de Aldaia y la Seguridad Social impuestas por las disposiciones vigentes. </w:t>
            </w:r>
          </w:p>
          <w:p w14:paraId="47CB077D"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 xml:space="preserve">2.- Que no se encuentra incursa en los supuestos recogidos en el artículo 13 y que da cumplimiento al artículo 14, ambos contenidos en la Ley 38/2003, de 17 de noviembre, General de Subvenciones. </w:t>
            </w:r>
          </w:p>
          <w:p w14:paraId="47CB077E"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 xml:space="preserve">3.- Que acepta les Bases de la presente convocatoria y se compromete a su cumplimiento. </w:t>
            </w:r>
          </w:p>
          <w:p w14:paraId="47CB077F"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4.-</w:t>
            </w:r>
            <w:r>
              <w:rPr>
                <w:rFonts w:ascii="Arial" w:eastAsia="Arial" w:hAnsi="Arial" w:cs="Arial"/>
                <w:b/>
                <w:bCs/>
                <w:color w:val="000000"/>
                <w:sz w:val="20"/>
                <w:szCs w:val="20"/>
              </w:rPr>
              <w:t xml:space="preserve"> </w:t>
            </w:r>
            <w:r>
              <w:rPr>
                <w:rFonts w:ascii="Arial" w:eastAsia="Arial" w:hAnsi="Arial" w:cs="Arial"/>
                <w:color w:val="000000"/>
                <w:sz w:val="20"/>
                <w:szCs w:val="20"/>
              </w:rPr>
              <w:t>Que autoriza al Ayuntamiento de Aldaia a recabar por medios telemáticos los certificados correspondientes de la Agencia Estatal Tributaria, de los servicios correspondientes de la Administració Autonómica y de la Tesorería General de la Seguritat Social y la Agencia Tributaria Municipal, así como el acceso a datos de otros organismos y bases de datos propias para consultar la información que obre en su poder para poder acreditar el cumplimiento de los requisitos exigidos en las Bases de la presente convocatoria. En caso contrario indicar NO AUTORIZO a continuación: __________________</w:t>
            </w:r>
          </w:p>
          <w:p w14:paraId="47CB0780" w14:textId="77777777" w:rsidR="00B03EFF" w:rsidRDefault="00B03EFF">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p>
          <w:p w14:paraId="47CB0781" w14:textId="77777777" w:rsidR="00B03EFF" w:rsidRDefault="00604F9C">
            <w:pPr>
              <w:numPr>
                <w:ilvl w:val="0"/>
                <w:numId w:val="9"/>
              </w:numPr>
              <w:pBdr>
                <w:left w:val="none" w:sz="0" w:space="4" w:color="auto"/>
              </w:pBdr>
              <w:autoSpaceDE/>
              <w:autoSpaceDN/>
              <w:adjustRightInd/>
              <w:spacing w:after="0"/>
              <w:ind w:left="360"/>
              <w:jc w:val="both"/>
              <w:rPr>
                <w:rFonts w:ascii="Arial" w:eastAsia="Arial" w:hAnsi="Arial" w:cs="Arial"/>
                <w:color w:val="000000"/>
                <w:sz w:val="20"/>
                <w:szCs w:val="20"/>
              </w:rPr>
            </w:pPr>
            <w:r>
              <w:rPr>
                <w:rFonts w:ascii="Arial" w:eastAsia="Arial" w:hAnsi="Arial" w:cs="Arial"/>
                <w:color w:val="000000"/>
                <w:sz w:val="20"/>
                <w:szCs w:val="20"/>
              </w:rPr>
              <w:t>5.- Que (</w:t>
            </w:r>
            <w:r>
              <w:rPr>
                <w:rFonts w:ascii="Arial" w:eastAsia="Arial" w:hAnsi="Arial" w:cs="Arial"/>
                <w:color w:val="000000"/>
                <w:sz w:val="20"/>
                <w:szCs w:val="20"/>
                <w:u w:val="single" w:color="000000"/>
              </w:rPr>
              <w:t>marcar con una X lo que proceda</w:t>
            </w:r>
            <w:r>
              <w:rPr>
                <w:rFonts w:ascii="Arial" w:eastAsia="Arial" w:hAnsi="Arial" w:cs="Arial"/>
                <w:color w:val="000000"/>
                <w:sz w:val="20"/>
                <w:szCs w:val="20"/>
              </w:rPr>
              <w:t>):</w:t>
            </w:r>
          </w:p>
          <w:p w14:paraId="47CB0782" w14:textId="77777777" w:rsidR="00B03EFF" w:rsidRDefault="00604F9C">
            <w:pPr>
              <w:autoSpaceDE/>
              <w:autoSpaceDN/>
              <w:adjustRightInd/>
              <w:spacing w:after="0"/>
              <w:ind w:left="720"/>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No he recibido ni solicitado ninguna otra subvención, premio o ayuda pública, ni empleado ningún otro ingreso para la misma </w:t>
            </w:r>
          </w:p>
          <w:p w14:paraId="47CB0783" w14:textId="77777777" w:rsidR="00B03EFF" w:rsidRDefault="00604F9C">
            <w:pPr>
              <w:autoSpaceDE/>
              <w:autoSpaceDN/>
              <w:adjustRightInd/>
              <w:spacing w:after="0"/>
              <w:ind w:left="720"/>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He recibido o solicitado otra subvención, premio o ayuda pública para la misma finalidad. </w:t>
            </w:r>
          </w:p>
          <w:p w14:paraId="47CB0784" w14:textId="77777777" w:rsidR="00B03EFF" w:rsidRDefault="00604F9C">
            <w:pPr>
              <w:numPr>
                <w:ilvl w:val="0"/>
                <w:numId w:val="10"/>
              </w:numPr>
              <w:pBdr>
                <w:left w:val="none" w:sz="0" w:space="4" w:color="auto"/>
              </w:pBdr>
              <w:autoSpaceDE/>
              <w:autoSpaceDN/>
              <w:adjustRightInd/>
              <w:spacing w:after="120"/>
              <w:ind w:left="360"/>
              <w:jc w:val="both"/>
              <w:rPr>
                <w:rFonts w:ascii="Arial" w:eastAsia="Arial" w:hAnsi="Arial" w:cs="Arial"/>
                <w:color w:val="000000"/>
                <w:sz w:val="20"/>
                <w:szCs w:val="20"/>
              </w:rPr>
            </w:pPr>
            <w:r>
              <w:rPr>
                <w:rFonts w:ascii="Arial" w:eastAsia="Arial" w:hAnsi="Arial" w:cs="Arial"/>
                <w:color w:val="000000"/>
                <w:sz w:val="20"/>
                <w:szCs w:val="20"/>
              </w:rPr>
              <w:t>6.- Que todos los datos declarados en la presente solicitud son ciertos y verdaderos.</w:t>
            </w:r>
          </w:p>
        </w:tc>
      </w:tr>
      <w:tr w:rsidR="00B03EFF" w14:paraId="47CB0787"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86"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F.- COMUNICACIÓN</w:t>
            </w:r>
          </w:p>
        </w:tc>
      </w:tr>
      <w:tr w:rsidR="00B03EFF" w14:paraId="47CB078B"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88"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De acuerdo con el artículo 25.4 y 25.5 de la Ley 38/2003, de 17 de noviembre, General de Subvenciones, se informa que:</w:t>
            </w:r>
          </w:p>
          <w:p w14:paraId="47CB0789"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-El plazo máximo para resolver es de 6 meses desde la publicación de la convocatoria.</w:t>
            </w:r>
          </w:p>
          <w:p w14:paraId="47CB078A" w14:textId="77777777" w:rsidR="00B03EFF" w:rsidRDefault="00604F9C">
            <w:pPr>
              <w:autoSpaceDE/>
              <w:autoSpaceDN/>
              <w:adjustRightInd/>
              <w:spacing w:after="120"/>
              <w:jc w:val="both"/>
              <w:rPr>
                <w:rFonts w:ascii="Times New Roman" w:hAnsi="Times New Roman" w:cs="Times New Roman"/>
                <w:color w:val="000000"/>
                <w:sz w:val="20"/>
                <w:szCs w:val="20"/>
              </w:rPr>
            </w:pPr>
            <w:r>
              <w:rPr>
                <w:rFonts w:ascii="Arial" w:eastAsia="Arial" w:hAnsi="Arial" w:cs="Arial"/>
                <w:color w:val="000000"/>
                <w:sz w:val="20"/>
                <w:szCs w:val="20"/>
              </w:rPr>
              <w:t xml:space="preserve">-El efecto que producirá el silencio administrativo, si transcurre el plazo sin que se haya dictado y notificado la resolución correspondiente, es desestimatorio de la solicitud. </w:t>
            </w:r>
          </w:p>
        </w:tc>
      </w:tr>
      <w:tr w:rsidR="00B03EFF" w14:paraId="47CB078D" w14:textId="77777777">
        <w:trPr>
          <w:jc w:val="center"/>
        </w:trPr>
        <w:tc>
          <w:tcPr>
            <w:tcW w:w="10858" w:type="dxa"/>
            <w:gridSpan w:val="2"/>
            <w:tcBorders>
              <w:top w:val="single" w:sz="2" w:space="0" w:color="000000"/>
              <w:bottom w:val="single" w:sz="2" w:space="0" w:color="000000"/>
            </w:tcBorders>
            <w:tcMar>
              <w:top w:w="55" w:type="dxa"/>
              <w:left w:w="55" w:type="dxa"/>
              <w:bottom w:w="55" w:type="dxa"/>
              <w:right w:w="55" w:type="dxa"/>
            </w:tcMar>
            <w:hideMark/>
          </w:tcPr>
          <w:p w14:paraId="47CB078C"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b/>
                <w:bCs/>
                <w:color w:val="000000"/>
                <w:sz w:val="20"/>
                <w:szCs w:val="20"/>
              </w:rPr>
              <w:t>G.- FIRMA DE LA SOLICITUD</w:t>
            </w:r>
          </w:p>
        </w:tc>
      </w:tr>
      <w:tr w:rsidR="00B03EFF" w14:paraId="47CB0797" w14:textId="77777777">
        <w:trPr>
          <w:trHeight w:val="366"/>
          <w:jc w:val="center"/>
        </w:trPr>
        <w:tc>
          <w:tcPr>
            <w:tcW w:w="10858" w:type="dxa"/>
            <w:gridSpan w:val="2"/>
            <w:tcBorders>
              <w:top w:val="single" w:sz="2" w:space="0" w:color="000000"/>
            </w:tcBorders>
            <w:tcMar>
              <w:top w:w="55" w:type="dxa"/>
              <w:left w:w="55" w:type="dxa"/>
              <w:bottom w:w="55" w:type="dxa"/>
              <w:right w:w="55" w:type="dxa"/>
            </w:tcMar>
            <w:hideMark/>
          </w:tcPr>
          <w:p w14:paraId="47CB078E"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8F" w14:textId="77777777" w:rsidR="00B03EFF" w:rsidRDefault="00604F9C">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Aldaia, a ____de ________________ de 2025</w:t>
            </w:r>
          </w:p>
          <w:p w14:paraId="47CB0790"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91"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92"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93"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Firma de la persona representante legal del centro:  _____________________________________________</w:t>
            </w:r>
          </w:p>
          <w:p w14:paraId="47CB0794"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95" w14:textId="77777777" w:rsidR="00B03EFF" w:rsidRDefault="00B03EFF">
            <w:pPr>
              <w:autoSpaceDE/>
              <w:autoSpaceDN/>
              <w:adjustRightInd/>
              <w:spacing w:after="0"/>
              <w:jc w:val="both"/>
              <w:rPr>
                <w:rFonts w:ascii="Times New Roman" w:hAnsi="Times New Roman" w:cs="Times New Roman"/>
                <w:color w:val="000000"/>
                <w:sz w:val="20"/>
                <w:szCs w:val="20"/>
              </w:rPr>
            </w:pPr>
          </w:p>
          <w:p w14:paraId="47CB0796" w14:textId="77777777" w:rsidR="00B03EFF" w:rsidRDefault="00604F9C">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Los datos de carácter personal contenidos en el impreso podrán ser incluidos en un fichero para su tratamiento por este órgano administrativo, como titular responsable del fichero, en el uso de las funciones propias que tiene atribuidas y en el ámbito de sus competencias. Así mismo, se informa de la posibilidad de ejercer los derechos de acceso, rectificación, cancelación y oposición, todo esto en conformidad con lo dispuesto en la Ley Orgánica 3/2018, de 5 de diciembre, de Protección de Datos Personales y garantía de los derechos digitales.</w:t>
            </w:r>
          </w:p>
        </w:tc>
      </w:tr>
    </w:tbl>
    <w:p w14:paraId="47CB0798" w14:textId="77777777" w:rsidR="00B03EFF" w:rsidRDefault="00B03EFF">
      <w:pPr>
        <w:autoSpaceDE/>
        <w:autoSpaceDN/>
        <w:adjustRightInd/>
        <w:spacing w:after="0"/>
        <w:jc w:val="both"/>
        <w:rPr>
          <w:rFonts w:ascii="Times New Roman" w:hAnsi="Times New Roman" w:cs="Times New Roman"/>
          <w:sz w:val="20"/>
          <w:szCs w:val="20"/>
        </w:rPr>
      </w:pPr>
    </w:p>
    <w:p w14:paraId="47CB0799" w14:textId="77777777" w:rsidR="00B03EFF" w:rsidRDefault="00B03EFF">
      <w:pPr>
        <w:autoSpaceDE/>
        <w:autoSpaceDN/>
        <w:adjustRightInd/>
        <w:spacing w:after="0"/>
        <w:jc w:val="both"/>
        <w:rPr>
          <w:rFonts w:ascii="Times New Roman" w:hAnsi="Times New Roman" w:cs="Times New Roman"/>
          <w:sz w:val="20"/>
          <w:szCs w:val="20"/>
        </w:rPr>
      </w:pPr>
    </w:p>
    <w:p w14:paraId="47CB079A" w14:textId="77777777" w:rsidR="00B03EFF" w:rsidRDefault="00B03EFF">
      <w:pPr>
        <w:autoSpaceDE/>
        <w:autoSpaceDN/>
        <w:adjustRightInd/>
        <w:spacing w:after="0"/>
        <w:jc w:val="both"/>
        <w:rPr>
          <w:rFonts w:ascii="Times New Roman" w:hAnsi="Times New Roman" w:cs="Times New Roman"/>
          <w:sz w:val="20"/>
          <w:szCs w:val="20"/>
        </w:rPr>
      </w:pPr>
    </w:p>
    <w:p w14:paraId="47CB079B" w14:textId="77777777" w:rsidR="00B03EFF" w:rsidRDefault="00B03EFF">
      <w:pPr>
        <w:autoSpaceDE/>
        <w:autoSpaceDN/>
        <w:adjustRightInd/>
        <w:spacing w:after="0"/>
        <w:rPr>
          <w:rFonts w:ascii="Times New Roman" w:hAnsi="Times New Roman" w:cs="Times New Roman"/>
          <w:sz w:val="20"/>
          <w:szCs w:val="20"/>
        </w:rPr>
      </w:pPr>
    </w:p>
    <w:p w14:paraId="47CB079C" w14:textId="77777777" w:rsidR="00B03EFF" w:rsidRDefault="00B03EFF">
      <w:pPr>
        <w:autoSpaceDE/>
        <w:autoSpaceDN/>
        <w:adjustRightInd/>
        <w:spacing w:after="0"/>
        <w:rPr>
          <w:rFonts w:ascii="Times New Roman" w:hAnsi="Times New Roman" w:cs="Times New Roman"/>
          <w:sz w:val="20"/>
          <w:szCs w:val="20"/>
        </w:rPr>
      </w:pPr>
    </w:p>
    <w:p w14:paraId="47CB079D" w14:textId="77777777" w:rsidR="00B03EFF" w:rsidRDefault="00B03EFF">
      <w:pPr>
        <w:autoSpaceDE/>
        <w:autoSpaceDN/>
        <w:adjustRightInd/>
        <w:spacing w:after="0"/>
        <w:rPr>
          <w:rFonts w:ascii="Times New Roman" w:hAnsi="Times New Roman" w:cs="Times New Roman"/>
          <w:sz w:val="20"/>
          <w:szCs w:val="20"/>
        </w:rPr>
      </w:pPr>
    </w:p>
    <w:p w14:paraId="47CB079E" w14:textId="77777777" w:rsidR="00B03EFF" w:rsidRDefault="00B03EFF">
      <w:pPr>
        <w:autoSpaceDE/>
        <w:autoSpaceDN/>
        <w:adjustRightInd/>
        <w:spacing w:after="0"/>
        <w:rPr>
          <w:rFonts w:ascii="Times New Roman" w:hAnsi="Times New Roman" w:cs="Times New Roman"/>
          <w:sz w:val="20"/>
          <w:szCs w:val="20"/>
        </w:rPr>
      </w:pPr>
    </w:p>
    <w:p w14:paraId="47CB079F" w14:textId="77777777" w:rsidR="00B03EFF" w:rsidRDefault="00B03EFF">
      <w:pPr>
        <w:autoSpaceDE/>
        <w:autoSpaceDN/>
        <w:adjustRightInd/>
        <w:spacing w:after="0"/>
        <w:rPr>
          <w:rFonts w:ascii="Times New Roman" w:hAnsi="Times New Roman" w:cs="Times New Roman"/>
          <w:sz w:val="20"/>
          <w:szCs w:val="20"/>
        </w:rPr>
      </w:pPr>
    </w:p>
    <w:p w14:paraId="47CB07A0" w14:textId="77777777" w:rsidR="00B03EFF" w:rsidRDefault="00B03EFF">
      <w:pPr>
        <w:autoSpaceDE/>
        <w:autoSpaceDN/>
        <w:adjustRightInd/>
        <w:spacing w:after="0"/>
        <w:rPr>
          <w:rFonts w:ascii="Times New Roman" w:hAnsi="Times New Roman" w:cs="Times New Roman"/>
          <w:sz w:val="20"/>
          <w:szCs w:val="20"/>
        </w:rPr>
      </w:pPr>
    </w:p>
    <w:p w14:paraId="47CB07A1" w14:textId="77777777" w:rsidR="00B03EFF" w:rsidRDefault="00B03EFF">
      <w:pPr>
        <w:autoSpaceDE/>
        <w:autoSpaceDN/>
        <w:adjustRightInd/>
        <w:spacing w:after="0"/>
        <w:rPr>
          <w:rFonts w:ascii="Times New Roman" w:hAnsi="Times New Roman" w:cs="Times New Roman"/>
          <w:sz w:val="20"/>
          <w:szCs w:val="20"/>
        </w:rPr>
      </w:pPr>
    </w:p>
    <w:p w14:paraId="47CB07A2" w14:textId="77777777" w:rsidR="00B03EFF" w:rsidRDefault="00B03EFF">
      <w:pPr>
        <w:autoSpaceDE/>
        <w:autoSpaceDN/>
        <w:adjustRightInd/>
        <w:spacing w:after="0"/>
        <w:rPr>
          <w:rFonts w:ascii="Times New Roman" w:hAnsi="Times New Roman" w:cs="Times New Roman"/>
          <w:sz w:val="20"/>
          <w:szCs w:val="20"/>
        </w:rPr>
      </w:pPr>
    </w:p>
    <w:p w14:paraId="47CB07A3" w14:textId="77777777" w:rsidR="00B03EFF" w:rsidRDefault="00B03EFF">
      <w:pPr>
        <w:autoSpaceDE/>
        <w:autoSpaceDN/>
        <w:adjustRightInd/>
        <w:spacing w:after="0"/>
        <w:rPr>
          <w:rFonts w:ascii="Times New Roman" w:hAnsi="Times New Roman" w:cs="Times New Roman"/>
          <w:sz w:val="20"/>
          <w:szCs w:val="20"/>
        </w:rPr>
      </w:pPr>
    </w:p>
    <w:p w14:paraId="47CB07A4" w14:textId="77777777" w:rsidR="00B03EFF" w:rsidRDefault="00B03EFF">
      <w:pPr>
        <w:autoSpaceDE/>
        <w:autoSpaceDN/>
        <w:adjustRightInd/>
        <w:spacing w:after="0"/>
        <w:rPr>
          <w:rFonts w:ascii="Times New Roman" w:hAnsi="Times New Roman" w:cs="Times New Roman"/>
          <w:sz w:val="20"/>
          <w:szCs w:val="20"/>
        </w:rPr>
      </w:pPr>
    </w:p>
    <w:p w14:paraId="47CB07A5" w14:textId="77777777" w:rsidR="00B03EFF" w:rsidRDefault="00B03EFF">
      <w:pPr>
        <w:autoSpaceDE/>
        <w:autoSpaceDN/>
        <w:adjustRightInd/>
        <w:spacing w:after="0"/>
        <w:rPr>
          <w:rFonts w:ascii="Times New Roman" w:hAnsi="Times New Roman" w:cs="Times New Roman"/>
          <w:sz w:val="20"/>
          <w:szCs w:val="20"/>
        </w:rPr>
      </w:pPr>
    </w:p>
    <w:p w14:paraId="34F12606" w14:textId="77777777" w:rsidR="00797A20" w:rsidRDefault="00797A20">
      <w:pPr>
        <w:autoSpaceDE/>
        <w:autoSpaceDN/>
        <w:adjustRightInd/>
        <w:spacing w:after="0"/>
        <w:rPr>
          <w:rFonts w:ascii="Times New Roman" w:hAnsi="Times New Roman" w:cs="Times New Roman"/>
          <w:sz w:val="20"/>
          <w:szCs w:val="20"/>
        </w:rPr>
      </w:pPr>
    </w:p>
    <w:p w14:paraId="69D236F3" w14:textId="77777777" w:rsidR="00797A20" w:rsidRDefault="00797A20">
      <w:pPr>
        <w:autoSpaceDE/>
        <w:autoSpaceDN/>
        <w:adjustRightInd/>
        <w:spacing w:after="0"/>
        <w:rPr>
          <w:rFonts w:ascii="Times New Roman" w:hAnsi="Times New Roman" w:cs="Times New Roman"/>
          <w:sz w:val="20"/>
          <w:szCs w:val="20"/>
        </w:rPr>
      </w:pPr>
    </w:p>
    <w:p w14:paraId="6057EF48" w14:textId="77777777" w:rsidR="00797A20" w:rsidRDefault="00797A20">
      <w:pPr>
        <w:autoSpaceDE/>
        <w:autoSpaceDN/>
        <w:adjustRightInd/>
        <w:spacing w:after="0"/>
        <w:rPr>
          <w:rFonts w:ascii="Times New Roman" w:hAnsi="Times New Roman" w:cs="Times New Roman"/>
          <w:sz w:val="20"/>
          <w:szCs w:val="20"/>
        </w:rPr>
      </w:pPr>
    </w:p>
    <w:p w14:paraId="585330F8" w14:textId="77777777" w:rsidR="00797A20" w:rsidRDefault="00797A20">
      <w:pPr>
        <w:autoSpaceDE/>
        <w:autoSpaceDN/>
        <w:adjustRightInd/>
        <w:spacing w:after="0"/>
        <w:rPr>
          <w:rFonts w:ascii="Times New Roman" w:hAnsi="Times New Roman" w:cs="Times New Roman"/>
          <w:sz w:val="20"/>
          <w:szCs w:val="20"/>
        </w:rPr>
      </w:pPr>
    </w:p>
    <w:p w14:paraId="7E127809" w14:textId="77777777" w:rsidR="00797A20" w:rsidRDefault="00797A20">
      <w:pPr>
        <w:autoSpaceDE/>
        <w:autoSpaceDN/>
        <w:adjustRightInd/>
        <w:spacing w:after="0"/>
        <w:rPr>
          <w:rFonts w:ascii="Times New Roman" w:hAnsi="Times New Roman" w:cs="Times New Roman"/>
          <w:sz w:val="20"/>
          <w:szCs w:val="20"/>
        </w:rPr>
      </w:pPr>
    </w:p>
    <w:p w14:paraId="34AF82A5" w14:textId="77777777" w:rsidR="00797A20" w:rsidRDefault="00797A20">
      <w:pPr>
        <w:autoSpaceDE/>
        <w:autoSpaceDN/>
        <w:adjustRightInd/>
        <w:spacing w:after="0"/>
        <w:rPr>
          <w:rFonts w:ascii="Times New Roman" w:hAnsi="Times New Roman" w:cs="Times New Roman"/>
          <w:sz w:val="20"/>
          <w:szCs w:val="20"/>
        </w:rPr>
      </w:pPr>
    </w:p>
    <w:p w14:paraId="44D6A1A1" w14:textId="77777777" w:rsidR="00797A20" w:rsidRDefault="00797A20">
      <w:pPr>
        <w:autoSpaceDE/>
        <w:autoSpaceDN/>
        <w:adjustRightInd/>
        <w:spacing w:after="0"/>
        <w:rPr>
          <w:rFonts w:ascii="Times New Roman" w:hAnsi="Times New Roman" w:cs="Times New Roman"/>
          <w:sz w:val="20"/>
          <w:szCs w:val="20"/>
        </w:rPr>
      </w:pPr>
    </w:p>
    <w:p w14:paraId="47CB07A6" w14:textId="16FCAC8F" w:rsidR="00B03EFF" w:rsidRDefault="00797A20" w:rsidP="00797A20">
      <w:pPr>
        <w:autoSpaceDE/>
        <w:autoSpaceDN/>
        <w:adjustRightInd/>
        <w:spacing w:after="0"/>
        <w:jc w:val="center"/>
        <w:rPr>
          <w:rFonts w:ascii="Times New Roman" w:hAnsi="Times New Roman" w:cs="Times New Roman"/>
          <w:sz w:val="20"/>
          <w:szCs w:val="20"/>
        </w:rPr>
      </w:pPr>
      <w:r>
        <w:rPr>
          <w:rFonts w:ascii="Arial" w:eastAsia="Arial" w:hAnsi="Arial" w:cs="Arial"/>
          <w:b/>
          <w:bCs/>
          <w:color w:val="00000A"/>
          <w:sz w:val="20"/>
          <w:szCs w:val="20"/>
        </w:rPr>
        <w:t>ANEXO III- FICHA DE MANTENIMIENTO DE TERCEROS</w:t>
      </w:r>
    </w:p>
    <w:tbl>
      <w:tblPr>
        <w:tblpPr w:leftFromText="141" w:rightFromText="141" w:vertAnchor="text" w:horzAnchor="margin" w:tblpXSpec="center" w:tblpY="237"/>
        <w:tblOverlap w:val="never"/>
        <w:tblW w:w="10583" w:type="dxa"/>
        <w:tblCellMar>
          <w:left w:w="0" w:type="dxa"/>
          <w:right w:w="0" w:type="dxa"/>
        </w:tblCellMar>
        <w:tblLook w:val="04A0" w:firstRow="1" w:lastRow="0" w:firstColumn="1" w:lastColumn="0" w:noHBand="0" w:noVBand="1"/>
      </w:tblPr>
      <w:tblGrid>
        <w:gridCol w:w="91"/>
        <w:gridCol w:w="110"/>
        <w:gridCol w:w="340"/>
        <w:gridCol w:w="20"/>
        <w:gridCol w:w="596"/>
        <w:gridCol w:w="107"/>
        <w:gridCol w:w="247"/>
        <w:gridCol w:w="357"/>
        <w:gridCol w:w="148"/>
        <w:gridCol w:w="510"/>
        <w:gridCol w:w="129"/>
        <w:gridCol w:w="74"/>
        <w:gridCol w:w="146"/>
        <w:gridCol w:w="602"/>
        <w:gridCol w:w="701"/>
        <w:gridCol w:w="206"/>
        <w:gridCol w:w="150"/>
        <w:gridCol w:w="206"/>
        <w:gridCol w:w="145"/>
        <w:gridCol w:w="458"/>
        <w:gridCol w:w="238"/>
        <w:gridCol w:w="90"/>
        <w:gridCol w:w="821"/>
        <w:gridCol w:w="348"/>
        <w:gridCol w:w="426"/>
        <w:gridCol w:w="2801"/>
        <w:gridCol w:w="95"/>
        <w:gridCol w:w="29"/>
        <w:gridCol w:w="171"/>
        <w:gridCol w:w="140"/>
        <w:gridCol w:w="81"/>
      </w:tblGrid>
      <w:tr w:rsidR="00797A20" w14:paraId="356CB669" w14:textId="77777777" w:rsidTr="00797A20">
        <w:trPr>
          <w:trHeight w:val="300"/>
        </w:trPr>
        <w:tc>
          <w:tcPr>
            <w:tcW w:w="1123" w:type="dxa"/>
            <w:gridSpan w:val="5"/>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0175A20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A</w:t>
            </w:r>
          </w:p>
        </w:tc>
        <w:tc>
          <w:tcPr>
            <w:tcW w:w="9379" w:type="dxa"/>
            <w:gridSpan w:val="25"/>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18D6AA0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DATOS DEL ACREEDOR</w:t>
            </w:r>
          </w:p>
        </w:tc>
        <w:tc>
          <w:tcPr>
            <w:tcW w:w="0" w:type="auto"/>
            <w:tcMar>
              <w:top w:w="5" w:type="dxa"/>
              <w:left w:w="5" w:type="dxa"/>
              <w:bottom w:w="5" w:type="dxa"/>
              <w:right w:w="5" w:type="dxa"/>
            </w:tcMar>
            <w:hideMark/>
          </w:tcPr>
          <w:p w14:paraId="7E44EE08"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6905BADF"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269EA20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996" w:type="dxa"/>
            <w:gridSpan w:val="25"/>
            <w:tcMar>
              <w:top w:w="5" w:type="dxa"/>
              <w:left w:w="75" w:type="dxa"/>
              <w:bottom w:w="5" w:type="dxa"/>
              <w:right w:w="75" w:type="dxa"/>
            </w:tcMar>
            <w:vAlign w:val="bottom"/>
            <w:hideMark/>
          </w:tcPr>
          <w:p w14:paraId="2EB9BB42" w14:textId="7D6FC5A2"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000000"/>
                <w:sz w:val="20"/>
                <w:szCs w:val="20"/>
              </w:rPr>
              <w:t>PERSONA:</w:t>
            </w:r>
            <w:r>
              <w:rPr>
                <w:rFonts w:ascii="Arial" w:eastAsia="Arial" w:hAnsi="Arial" w:cs="Arial"/>
                <w:color w:val="000000"/>
                <w:sz w:val="20"/>
                <w:szCs w:val="20"/>
              </w:rPr>
              <w:t xml:space="preserv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FÍSICA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JURÍDICA   </w:t>
            </w:r>
            <w:r>
              <w:rPr>
                <w:rFonts w:ascii="Arial" w:eastAsia="Arial" w:hAnsi="Arial" w:cs="Arial"/>
                <w:b/>
                <w:bCs/>
                <w:color w:val="000000"/>
                <w:sz w:val="20"/>
                <w:szCs w:val="20"/>
              </w:rPr>
              <w:t>RESIDENTE:</w:t>
            </w:r>
            <w:r>
              <w:rPr>
                <w:rFonts w:ascii="Arial" w:eastAsia="Arial" w:hAnsi="Arial" w:cs="Arial"/>
                <w:color w:val="000000"/>
                <w:sz w:val="20"/>
                <w:szCs w:val="20"/>
              </w:rPr>
              <w:t xml:space="preserv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SI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NO </w:t>
            </w:r>
            <w:r>
              <w:rPr>
                <w:rFonts w:ascii="Arial" w:eastAsia="Arial" w:hAnsi="Arial" w:cs="Arial"/>
                <w:b/>
                <w:bCs/>
                <w:color w:val="000000"/>
                <w:sz w:val="20"/>
                <w:szCs w:val="20"/>
              </w:rPr>
              <w:t>SOLICITA:</w:t>
            </w:r>
            <w:r>
              <w:rPr>
                <w:rFonts w:ascii="Arial" w:eastAsia="Arial" w:hAnsi="Arial" w:cs="Arial"/>
                <w:color w:val="000000"/>
                <w:sz w:val="20"/>
                <w:szCs w:val="20"/>
              </w:rPr>
              <w:t xml:space="preserv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ALTA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BAJA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MODIFICACIÓN</w:t>
            </w:r>
          </w:p>
        </w:tc>
        <w:tc>
          <w:tcPr>
            <w:tcW w:w="341" w:type="dxa"/>
            <w:gridSpan w:val="3"/>
            <w:tcBorders>
              <w:right w:val="single" w:sz="4" w:space="0" w:color="000000"/>
            </w:tcBorders>
            <w:tcMar>
              <w:top w:w="5" w:type="dxa"/>
              <w:left w:w="75" w:type="dxa"/>
              <w:bottom w:w="5" w:type="dxa"/>
              <w:right w:w="70" w:type="dxa"/>
            </w:tcMar>
            <w:vAlign w:val="bottom"/>
            <w:hideMark/>
          </w:tcPr>
          <w:p w14:paraId="2651A3F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250C6EDC"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741E181D" w14:textId="77777777" w:rsidTr="00797A20">
        <w:trPr>
          <w:trHeight w:val="170"/>
        </w:trPr>
        <w:tc>
          <w:tcPr>
            <w:tcW w:w="165" w:type="dxa"/>
            <w:gridSpan w:val="2"/>
            <w:tcBorders>
              <w:left w:val="single" w:sz="4" w:space="0" w:color="000000"/>
            </w:tcBorders>
            <w:tcMar>
              <w:top w:w="5" w:type="dxa"/>
              <w:left w:w="70" w:type="dxa"/>
              <w:bottom w:w="5" w:type="dxa"/>
              <w:right w:w="75" w:type="dxa"/>
            </w:tcMar>
            <w:vAlign w:val="bottom"/>
            <w:hideMark/>
          </w:tcPr>
          <w:p w14:paraId="1BDEEBC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58" w:type="dxa"/>
            <w:gridSpan w:val="3"/>
            <w:tcMar>
              <w:top w:w="5" w:type="dxa"/>
              <w:left w:w="75" w:type="dxa"/>
              <w:bottom w:w="5" w:type="dxa"/>
              <w:right w:w="75" w:type="dxa"/>
            </w:tcMar>
            <w:vAlign w:val="bottom"/>
          </w:tcPr>
          <w:p w14:paraId="520736C9"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11" w:type="dxa"/>
            <w:gridSpan w:val="3"/>
            <w:tcMar>
              <w:top w:w="5" w:type="dxa"/>
              <w:left w:w="75" w:type="dxa"/>
              <w:bottom w:w="5" w:type="dxa"/>
              <w:right w:w="75" w:type="dxa"/>
            </w:tcMar>
            <w:vAlign w:val="bottom"/>
          </w:tcPr>
          <w:p w14:paraId="79CD9788"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658" w:type="dxa"/>
            <w:gridSpan w:val="2"/>
            <w:tcMar>
              <w:top w:w="5" w:type="dxa"/>
              <w:left w:w="75" w:type="dxa"/>
              <w:bottom w:w="5" w:type="dxa"/>
              <w:right w:w="75" w:type="dxa"/>
            </w:tcMar>
            <w:vAlign w:val="bottom"/>
          </w:tcPr>
          <w:p w14:paraId="5F3B266E"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55" w:type="dxa"/>
            <w:gridSpan w:val="5"/>
            <w:tcMar>
              <w:top w:w="5" w:type="dxa"/>
              <w:left w:w="75" w:type="dxa"/>
              <w:bottom w:w="5" w:type="dxa"/>
              <w:right w:w="75" w:type="dxa"/>
            </w:tcMar>
            <w:vAlign w:val="bottom"/>
          </w:tcPr>
          <w:p w14:paraId="7B3E24B2"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06" w:type="dxa"/>
            <w:tcMar>
              <w:top w:w="5" w:type="dxa"/>
              <w:left w:w="75" w:type="dxa"/>
              <w:bottom w:w="5" w:type="dxa"/>
              <w:right w:w="75" w:type="dxa"/>
            </w:tcMar>
            <w:vAlign w:val="bottom"/>
          </w:tcPr>
          <w:p w14:paraId="1A12BF98"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114" w:type="dxa"/>
            <w:gridSpan w:val="7"/>
            <w:tcMar>
              <w:top w:w="5" w:type="dxa"/>
              <w:left w:w="75" w:type="dxa"/>
              <w:bottom w:w="5" w:type="dxa"/>
              <w:right w:w="75" w:type="dxa"/>
            </w:tcMar>
            <w:vAlign w:val="bottom"/>
          </w:tcPr>
          <w:p w14:paraId="5C4CF8AB"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49" w:type="dxa"/>
            <w:tcMar>
              <w:top w:w="5" w:type="dxa"/>
              <w:left w:w="75" w:type="dxa"/>
              <w:bottom w:w="5" w:type="dxa"/>
              <w:right w:w="75" w:type="dxa"/>
            </w:tcMar>
            <w:vAlign w:val="bottom"/>
          </w:tcPr>
          <w:p w14:paraId="0FEC98C8"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345" w:type="dxa"/>
            <w:gridSpan w:val="3"/>
            <w:tcMar>
              <w:top w:w="5" w:type="dxa"/>
              <w:left w:w="75" w:type="dxa"/>
              <w:bottom w:w="5" w:type="dxa"/>
              <w:right w:w="75" w:type="dxa"/>
            </w:tcMar>
            <w:vAlign w:val="bottom"/>
          </w:tcPr>
          <w:p w14:paraId="02ADF046"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41" w:type="dxa"/>
            <w:gridSpan w:val="3"/>
            <w:tcBorders>
              <w:right w:val="single" w:sz="4" w:space="0" w:color="000000"/>
            </w:tcBorders>
            <w:tcMar>
              <w:top w:w="5" w:type="dxa"/>
              <w:left w:w="75" w:type="dxa"/>
              <w:bottom w:w="5" w:type="dxa"/>
              <w:right w:w="70" w:type="dxa"/>
            </w:tcMar>
            <w:vAlign w:val="bottom"/>
            <w:hideMark/>
          </w:tcPr>
          <w:p w14:paraId="65E7691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79B6C7DB"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0B0EBCE8"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418FFE9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996" w:type="dxa"/>
            <w:gridSpan w:val="25"/>
            <w:tcMar>
              <w:top w:w="5" w:type="dxa"/>
              <w:left w:w="75" w:type="dxa"/>
              <w:bottom w:w="5" w:type="dxa"/>
              <w:right w:w="75" w:type="dxa"/>
            </w:tcMar>
            <w:vAlign w:val="bottom"/>
            <w:hideMark/>
          </w:tcPr>
          <w:p w14:paraId="4C2753B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NOMBRE Y APELLIDOS O RAZÓN SOCIAL</w:t>
            </w:r>
          </w:p>
        </w:tc>
        <w:tc>
          <w:tcPr>
            <w:tcW w:w="341" w:type="dxa"/>
            <w:gridSpan w:val="3"/>
            <w:tcBorders>
              <w:right w:val="single" w:sz="4" w:space="0" w:color="000000"/>
            </w:tcBorders>
            <w:tcMar>
              <w:top w:w="5" w:type="dxa"/>
              <w:left w:w="75" w:type="dxa"/>
              <w:bottom w:w="5" w:type="dxa"/>
              <w:right w:w="70" w:type="dxa"/>
            </w:tcMar>
            <w:vAlign w:val="bottom"/>
            <w:hideMark/>
          </w:tcPr>
          <w:p w14:paraId="1BC3009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22FAD01D"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8DB53B6" w14:textId="77777777" w:rsidTr="00797A20">
        <w:trPr>
          <w:trHeight w:val="255"/>
        </w:trPr>
        <w:tc>
          <w:tcPr>
            <w:tcW w:w="165" w:type="dxa"/>
            <w:gridSpan w:val="2"/>
            <w:tcBorders>
              <w:left w:val="single" w:sz="4" w:space="0" w:color="000000"/>
            </w:tcBorders>
            <w:shd w:val="clear" w:color="auto" w:fill="auto"/>
            <w:tcMar>
              <w:top w:w="5" w:type="dxa"/>
              <w:left w:w="70" w:type="dxa"/>
              <w:bottom w:w="5" w:type="dxa"/>
              <w:right w:w="75" w:type="dxa"/>
            </w:tcMar>
            <w:vAlign w:val="bottom"/>
            <w:hideMark/>
          </w:tcPr>
          <w:p w14:paraId="4F71D7F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996" w:type="dxa"/>
            <w:gridSpan w:val="2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5D77D83B"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right w:val="single" w:sz="4" w:space="0" w:color="000000"/>
            </w:tcBorders>
            <w:tcMar>
              <w:top w:w="5" w:type="dxa"/>
              <w:left w:w="75" w:type="dxa"/>
              <w:bottom w:w="5" w:type="dxa"/>
              <w:right w:w="70" w:type="dxa"/>
            </w:tcMar>
            <w:vAlign w:val="bottom"/>
            <w:hideMark/>
          </w:tcPr>
          <w:p w14:paraId="59AF28A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2FB83523"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284B0E7E" w14:textId="77777777" w:rsidTr="00797A20">
        <w:trPr>
          <w:trHeight w:val="170"/>
        </w:trPr>
        <w:tc>
          <w:tcPr>
            <w:tcW w:w="165" w:type="dxa"/>
            <w:gridSpan w:val="2"/>
            <w:tcBorders>
              <w:left w:val="single" w:sz="4" w:space="0" w:color="000000"/>
            </w:tcBorders>
            <w:tcMar>
              <w:top w:w="5" w:type="dxa"/>
              <w:left w:w="70" w:type="dxa"/>
              <w:bottom w:w="5" w:type="dxa"/>
              <w:right w:w="75" w:type="dxa"/>
            </w:tcMar>
            <w:vAlign w:val="bottom"/>
            <w:hideMark/>
          </w:tcPr>
          <w:p w14:paraId="2127385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58" w:type="dxa"/>
            <w:gridSpan w:val="3"/>
            <w:tcMar>
              <w:top w:w="5" w:type="dxa"/>
              <w:left w:w="75" w:type="dxa"/>
              <w:bottom w:w="5" w:type="dxa"/>
              <w:right w:w="75" w:type="dxa"/>
            </w:tcMar>
            <w:vAlign w:val="bottom"/>
          </w:tcPr>
          <w:p w14:paraId="78A96FE4"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11" w:type="dxa"/>
            <w:gridSpan w:val="3"/>
            <w:tcMar>
              <w:top w:w="5" w:type="dxa"/>
              <w:left w:w="75" w:type="dxa"/>
              <w:bottom w:w="5" w:type="dxa"/>
              <w:right w:w="75" w:type="dxa"/>
            </w:tcMar>
            <w:vAlign w:val="bottom"/>
          </w:tcPr>
          <w:p w14:paraId="17367B90"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658" w:type="dxa"/>
            <w:gridSpan w:val="2"/>
            <w:tcMar>
              <w:top w:w="5" w:type="dxa"/>
              <w:left w:w="75" w:type="dxa"/>
              <w:bottom w:w="5" w:type="dxa"/>
              <w:right w:w="75" w:type="dxa"/>
            </w:tcMar>
            <w:vAlign w:val="bottom"/>
          </w:tcPr>
          <w:p w14:paraId="202EEEF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55" w:type="dxa"/>
            <w:gridSpan w:val="5"/>
            <w:tcMar>
              <w:top w:w="5" w:type="dxa"/>
              <w:left w:w="75" w:type="dxa"/>
              <w:bottom w:w="5" w:type="dxa"/>
              <w:right w:w="75" w:type="dxa"/>
            </w:tcMar>
            <w:vAlign w:val="bottom"/>
          </w:tcPr>
          <w:p w14:paraId="43938281"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06" w:type="dxa"/>
            <w:tcMar>
              <w:top w:w="5" w:type="dxa"/>
              <w:left w:w="75" w:type="dxa"/>
              <w:bottom w:w="5" w:type="dxa"/>
              <w:right w:w="75" w:type="dxa"/>
            </w:tcMar>
            <w:vAlign w:val="bottom"/>
          </w:tcPr>
          <w:p w14:paraId="0D026EDA"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114" w:type="dxa"/>
            <w:gridSpan w:val="7"/>
            <w:tcMar>
              <w:top w:w="5" w:type="dxa"/>
              <w:left w:w="75" w:type="dxa"/>
              <w:bottom w:w="5" w:type="dxa"/>
              <w:right w:w="75" w:type="dxa"/>
            </w:tcMar>
            <w:vAlign w:val="bottom"/>
          </w:tcPr>
          <w:p w14:paraId="31634875"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49" w:type="dxa"/>
            <w:tcMar>
              <w:top w:w="5" w:type="dxa"/>
              <w:left w:w="75" w:type="dxa"/>
              <w:bottom w:w="5" w:type="dxa"/>
              <w:right w:w="75" w:type="dxa"/>
            </w:tcMar>
            <w:vAlign w:val="bottom"/>
          </w:tcPr>
          <w:p w14:paraId="48DF913C"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345" w:type="dxa"/>
            <w:gridSpan w:val="3"/>
            <w:tcMar>
              <w:top w:w="5" w:type="dxa"/>
              <w:left w:w="75" w:type="dxa"/>
              <w:bottom w:w="5" w:type="dxa"/>
              <w:right w:w="75" w:type="dxa"/>
            </w:tcMar>
            <w:vAlign w:val="bottom"/>
          </w:tcPr>
          <w:p w14:paraId="43D397BE"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41" w:type="dxa"/>
            <w:gridSpan w:val="3"/>
            <w:tcBorders>
              <w:right w:val="single" w:sz="4" w:space="0" w:color="000000"/>
            </w:tcBorders>
            <w:tcMar>
              <w:top w:w="5" w:type="dxa"/>
              <w:left w:w="75" w:type="dxa"/>
              <w:bottom w:w="5" w:type="dxa"/>
              <w:right w:w="70" w:type="dxa"/>
            </w:tcMar>
            <w:vAlign w:val="bottom"/>
            <w:hideMark/>
          </w:tcPr>
          <w:p w14:paraId="277131E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3C9481F9"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7391342" w14:textId="77777777" w:rsidTr="00797A20">
        <w:trPr>
          <w:trHeight w:val="300"/>
        </w:trPr>
        <w:tc>
          <w:tcPr>
            <w:tcW w:w="165" w:type="dxa"/>
            <w:gridSpan w:val="2"/>
            <w:tcBorders>
              <w:left w:val="single" w:sz="4" w:space="0" w:color="000000"/>
            </w:tcBorders>
            <w:tcMar>
              <w:top w:w="5" w:type="dxa"/>
              <w:left w:w="70" w:type="dxa"/>
              <w:bottom w:w="5" w:type="dxa"/>
              <w:right w:w="75" w:type="dxa"/>
            </w:tcMar>
            <w:vAlign w:val="bottom"/>
            <w:hideMark/>
          </w:tcPr>
          <w:p w14:paraId="6277B3D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982" w:type="dxa"/>
            <w:gridSpan w:val="13"/>
            <w:tcMar>
              <w:top w:w="5" w:type="dxa"/>
              <w:left w:w="75" w:type="dxa"/>
              <w:bottom w:w="5" w:type="dxa"/>
              <w:right w:w="75" w:type="dxa"/>
            </w:tcMar>
            <w:vAlign w:val="bottom"/>
            <w:hideMark/>
          </w:tcPr>
          <w:p w14:paraId="253C190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xml:space="preserv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  NIF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DNI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  VAT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PASAPORTE</w:t>
            </w:r>
          </w:p>
        </w:tc>
        <w:tc>
          <w:tcPr>
            <w:tcW w:w="2669" w:type="dxa"/>
            <w:gridSpan w:val="9"/>
            <w:tcBorders>
              <w:right w:val="single" w:sz="4" w:space="0" w:color="000000"/>
            </w:tcBorders>
            <w:tcMar>
              <w:top w:w="5" w:type="dxa"/>
              <w:left w:w="75" w:type="dxa"/>
              <w:bottom w:w="5" w:type="dxa"/>
              <w:right w:w="70" w:type="dxa"/>
            </w:tcMar>
            <w:vAlign w:val="bottom"/>
            <w:hideMark/>
          </w:tcPr>
          <w:p w14:paraId="0D99D38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NÚMERO DE IDENTIFICACIÓN</w:t>
            </w:r>
          </w:p>
        </w:tc>
        <w:tc>
          <w:tcPr>
            <w:tcW w:w="3345" w:type="dxa"/>
            <w:gridSpan w:val="3"/>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61559B2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right w:val="single" w:sz="4" w:space="0" w:color="000000"/>
            </w:tcBorders>
            <w:shd w:val="clear" w:color="auto" w:fill="auto"/>
            <w:tcMar>
              <w:top w:w="5" w:type="dxa"/>
              <w:left w:w="75" w:type="dxa"/>
              <w:bottom w:w="5" w:type="dxa"/>
              <w:right w:w="70" w:type="dxa"/>
            </w:tcMar>
            <w:vAlign w:val="bottom"/>
            <w:hideMark/>
          </w:tcPr>
          <w:p w14:paraId="2C2E9D6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13588D80"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85D6F04"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73A4A7CF" w14:textId="77777777" w:rsidR="00797A20" w:rsidRDefault="00797A20" w:rsidP="00797A20">
            <w:pPr>
              <w:autoSpaceDE/>
              <w:autoSpaceDN/>
              <w:adjustRightInd/>
              <w:spacing w:before="120"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996" w:type="dxa"/>
            <w:gridSpan w:val="25"/>
            <w:tcBorders>
              <w:bottom w:val="single" w:sz="4" w:space="0" w:color="000000"/>
            </w:tcBorders>
            <w:tcMar>
              <w:top w:w="5" w:type="dxa"/>
              <w:left w:w="75" w:type="dxa"/>
              <w:bottom w:w="8" w:type="dxa"/>
              <w:right w:w="75" w:type="dxa"/>
            </w:tcMar>
            <w:vAlign w:val="bottom"/>
            <w:hideMark/>
          </w:tcPr>
          <w:p w14:paraId="0EC6B26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DIRECCIÓN</w:t>
            </w:r>
          </w:p>
        </w:tc>
        <w:tc>
          <w:tcPr>
            <w:tcW w:w="341" w:type="dxa"/>
            <w:gridSpan w:val="3"/>
            <w:tcBorders>
              <w:right w:val="single" w:sz="4" w:space="0" w:color="000000"/>
            </w:tcBorders>
            <w:tcMar>
              <w:top w:w="5" w:type="dxa"/>
              <w:left w:w="75" w:type="dxa"/>
              <w:bottom w:w="5" w:type="dxa"/>
              <w:right w:w="70" w:type="dxa"/>
            </w:tcMar>
            <w:vAlign w:val="bottom"/>
            <w:hideMark/>
          </w:tcPr>
          <w:p w14:paraId="77B7CDB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615D0388"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635DB966" w14:textId="77777777" w:rsidTr="00797A20">
        <w:trPr>
          <w:trHeight w:val="255"/>
        </w:trPr>
        <w:tc>
          <w:tcPr>
            <w:tcW w:w="165" w:type="dxa"/>
            <w:gridSpan w:val="2"/>
            <w:tcBorders>
              <w:left w:val="single" w:sz="4" w:space="0" w:color="000000"/>
            </w:tcBorders>
            <w:shd w:val="clear" w:color="auto" w:fill="auto"/>
            <w:tcMar>
              <w:top w:w="5" w:type="dxa"/>
              <w:left w:w="70" w:type="dxa"/>
              <w:bottom w:w="5" w:type="dxa"/>
              <w:right w:w="75" w:type="dxa"/>
            </w:tcMar>
            <w:vAlign w:val="bottom"/>
            <w:hideMark/>
          </w:tcPr>
          <w:p w14:paraId="4378DAE6"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996" w:type="dxa"/>
            <w:gridSpan w:val="2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E72795B"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right w:val="single" w:sz="4" w:space="0" w:color="000000"/>
            </w:tcBorders>
            <w:tcMar>
              <w:top w:w="5" w:type="dxa"/>
              <w:left w:w="75" w:type="dxa"/>
              <w:bottom w:w="5" w:type="dxa"/>
              <w:right w:w="70" w:type="dxa"/>
            </w:tcMar>
            <w:vAlign w:val="bottom"/>
            <w:hideMark/>
          </w:tcPr>
          <w:p w14:paraId="58A65CB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013EDAD4"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7E851744"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1D9E7BB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982" w:type="dxa"/>
            <w:gridSpan w:val="13"/>
            <w:tcBorders>
              <w:bottom w:val="single" w:sz="4" w:space="0" w:color="000000"/>
            </w:tcBorders>
            <w:tcMar>
              <w:top w:w="5" w:type="dxa"/>
              <w:left w:w="75" w:type="dxa"/>
              <w:bottom w:w="8" w:type="dxa"/>
              <w:right w:w="75" w:type="dxa"/>
            </w:tcMar>
            <w:vAlign w:val="bottom"/>
            <w:hideMark/>
          </w:tcPr>
          <w:p w14:paraId="63FCCB8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LOCALIDAD</w:t>
            </w:r>
          </w:p>
        </w:tc>
        <w:tc>
          <w:tcPr>
            <w:tcW w:w="206" w:type="dxa"/>
            <w:tcMar>
              <w:top w:w="5" w:type="dxa"/>
              <w:left w:w="75" w:type="dxa"/>
              <w:bottom w:w="5" w:type="dxa"/>
              <w:right w:w="75" w:type="dxa"/>
            </w:tcMar>
            <w:vAlign w:val="bottom"/>
          </w:tcPr>
          <w:p w14:paraId="7418249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463" w:type="dxa"/>
            <w:gridSpan w:val="8"/>
            <w:tcMar>
              <w:top w:w="5" w:type="dxa"/>
              <w:left w:w="75" w:type="dxa"/>
              <w:bottom w:w="5" w:type="dxa"/>
              <w:right w:w="75" w:type="dxa"/>
            </w:tcMar>
            <w:vAlign w:val="bottom"/>
            <w:hideMark/>
          </w:tcPr>
          <w:p w14:paraId="5D41E54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PROVINCIA</w:t>
            </w:r>
          </w:p>
        </w:tc>
        <w:tc>
          <w:tcPr>
            <w:tcW w:w="3345" w:type="dxa"/>
            <w:gridSpan w:val="3"/>
            <w:tcMar>
              <w:top w:w="5" w:type="dxa"/>
              <w:left w:w="75" w:type="dxa"/>
              <w:bottom w:w="5" w:type="dxa"/>
              <w:right w:w="75" w:type="dxa"/>
            </w:tcMar>
            <w:vAlign w:val="bottom"/>
            <w:hideMark/>
          </w:tcPr>
          <w:p w14:paraId="4405452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CÓDIGO POSTAL</w:t>
            </w:r>
          </w:p>
        </w:tc>
        <w:tc>
          <w:tcPr>
            <w:tcW w:w="341" w:type="dxa"/>
            <w:gridSpan w:val="3"/>
            <w:tcBorders>
              <w:right w:val="single" w:sz="4" w:space="0" w:color="000000"/>
            </w:tcBorders>
            <w:tcMar>
              <w:top w:w="5" w:type="dxa"/>
              <w:left w:w="75" w:type="dxa"/>
              <w:bottom w:w="5" w:type="dxa"/>
              <w:right w:w="70" w:type="dxa"/>
            </w:tcMar>
            <w:vAlign w:val="bottom"/>
            <w:hideMark/>
          </w:tcPr>
          <w:p w14:paraId="193A049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61CFDE04"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07A5262" w14:textId="77777777" w:rsidTr="00797A20">
        <w:trPr>
          <w:trHeight w:val="255"/>
        </w:trPr>
        <w:tc>
          <w:tcPr>
            <w:tcW w:w="165" w:type="dxa"/>
            <w:gridSpan w:val="2"/>
            <w:tcBorders>
              <w:left w:val="single" w:sz="4" w:space="0" w:color="000000"/>
            </w:tcBorders>
            <w:shd w:val="clear" w:color="auto" w:fill="auto"/>
            <w:tcMar>
              <w:top w:w="5" w:type="dxa"/>
              <w:left w:w="70" w:type="dxa"/>
              <w:bottom w:w="5" w:type="dxa"/>
              <w:right w:w="75" w:type="dxa"/>
            </w:tcMar>
            <w:vAlign w:val="bottom"/>
            <w:hideMark/>
          </w:tcPr>
          <w:p w14:paraId="52DA876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982"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24899CCA"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206" w:type="dxa"/>
            <w:shd w:val="clear" w:color="auto" w:fill="auto"/>
            <w:tcMar>
              <w:top w:w="5" w:type="dxa"/>
              <w:left w:w="75" w:type="dxa"/>
              <w:bottom w:w="5" w:type="dxa"/>
              <w:right w:w="75" w:type="dxa"/>
            </w:tcMar>
            <w:vAlign w:val="bottom"/>
          </w:tcPr>
          <w:p w14:paraId="4E50BC76"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114"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A5AD4DC"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349" w:type="dxa"/>
            <w:shd w:val="clear" w:color="auto" w:fill="auto"/>
            <w:tcMar>
              <w:top w:w="5" w:type="dxa"/>
              <w:left w:w="75" w:type="dxa"/>
              <w:bottom w:w="5" w:type="dxa"/>
              <w:right w:w="75" w:type="dxa"/>
            </w:tcMar>
            <w:vAlign w:val="bottom"/>
          </w:tcPr>
          <w:p w14:paraId="59A4B52A"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345"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1EC703C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right w:val="single" w:sz="4" w:space="0" w:color="000000"/>
            </w:tcBorders>
            <w:shd w:val="clear" w:color="auto" w:fill="auto"/>
            <w:tcMar>
              <w:top w:w="5" w:type="dxa"/>
              <w:left w:w="75" w:type="dxa"/>
              <w:bottom w:w="5" w:type="dxa"/>
              <w:right w:w="70" w:type="dxa"/>
            </w:tcMar>
            <w:vAlign w:val="bottom"/>
            <w:hideMark/>
          </w:tcPr>
          <w:p w14:paraId="53E86B8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16727835"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07942996"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2FB75E3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982" w:type="dxa"/>
            <w:gridSpan w:val="13"/>
            <w:tcMar>
              <w:top w:w="5" w:type="dxa"/>
              <w:left w:w="75" w:type="dxa"/>
              <w:bottom w:w="5" w:type="dxa"/>
              <w:right w:w="75" w:type="dxa"/>
            </w:tcMar>
            <w:vAlign w:val="bottom"/>
            <w:hideMark/>
          </w:tcPr>
          <w:p w14:paraId="28A6D51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E-MAIL</w:t>
            </w:r>
          </w:p>
        </w:tc>
        <w:tc>
          <w:tcPr>
            <w:tcW w:w="206" w:type="dxa"/>
            <w:tcMar>
              <w:top w:w="5" w:type="dxa"/>
              <w:left w:w="75" w:type="dxa"/>
              <w:bottom w:w="5" w:type="dxa"/>
              <w:right w:w="75" w:type="dxa"/>
            </w:tcMar>
            <w:vAlign w:val="bottom"/>
          </w:tcPr>
          <w:p w14:paraId="234A0DDB"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114" w:type="dxa"/>
            <w:gridSpan w:val="7"/>
            <w:tcMar>
              <w:top w:w="5" w:type="dxa"/>
              <w:left w:w="75" w:type="dxa"/>
              <w:bottom w:w="5" w:type="dxa"/>
              <w:right w:w="75" w:type="dxa"/>
            </w:tcMar>
            <w:vAlign w:val="bottom"/>
            <w:hideMark/>
          </w:tcPr>
          <w:p w14:paraId="6B02420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TELÉFONO</w:t>
            </w:r>
          </w:p>
        </w:tc>
        <w:tc>
          <w:tcPr>
            <w:tcW w:w="349" w:type="dxa"/>
            <w:tcMar>
              <w:top w:w="5" w:type="dxa"/>
              <w:left w:w="75" w:type="dxa"/>
              <w:bottom w:w="5" w:type="dxa"/>
              <w:right w:w="75" w:type="dxa"/>
            </w:tcMar>
            <w:vAlign w:val="bottom"/>
          </w:tcPr>
          <w:p w14:paraId="50AB0A16"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345" w:type="dxa"/>
            <w:gridSpan w:val="3"/>
            <w:tcMar>
              <w:top w:w="5" w:type="dxa"/>
              <w:left w:w="75" w:type="dxa"/>
              <w:bottom w:w="5" w:type="dxa"/>
              <w:right w:w="75" w:type="dxa"/>
            </w:tcMar>
            <w:vAlign w:val="bottom"/>
            <w:hideMark/>
          </w:tcPr>
          <w:p w14:paraId="4CAED33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PAÍS</w:t>
            </w:r>
          </w:p>
        </w:tc>
        <w:tc>
          <w:tcPr>
            <w:tcW w:w="341" w:type="dxa"/>
            <w:gridSpan w:val="3"/>
            <w:tcBorders>
              <w:right w:val="single" w:sz="4" w:space="0" w:color="000000"/>
            </w:tcBorders>
            <w:tcMar>
              <w:top w:w="5" w:type="dxa"/>
              <w:left w:w="75" w:type="dxa"/>
              <w:bottom w:w="5" w:type="dxa"/>
              <w:right w:w="70" w:type="dxa"/>
            </w:tcMar>
            <w:vAlign w:val="bottom"/>
            <w:hideMark/>
          </w:tcPr>
          <w:p w14:paraId="69E9F46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4F51937E"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458BB8D" w14:textId="77777777" w:rsidTr="00797A20">
        <w:trPr>
          <w:trHeight w:val="255"/>
        </w:trPr>
        <w:tc>
          <w:tcPr>
            <w:tcW w:w="165" w:type="dxa"/>
            <w:gridSpan w:val="2"/>
            <w:tcBorders>
              <w:left w:val="single" w:sz="4" w:space="0" w:color="000000"/>
            </w:tcBorders>
            <w:shd w:val="clear" w:color="auto" w:fill="auto"/>
            <w:tcMar>
              <w:top w:w="5" w:type="dxa"/>
              <w:left w:w="70" w:type="dxa"/>
              <w:bottom w:w="5" w:type="dxa"/>
              <w:right w:w="75" w:type="dxa"/>
            </w:tcMar>
            <w:vAlign w:val="bottom"/>
            <w:hideMark/>
          </w:tcPr>
          <w:p w14:paraId="5A0C06A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982"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1A691AFA"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206" w:type="dxa"/>
            <w:shd w:val="clear" w:color="auto" w:fill="auto"/>
            <w:tcMar>
              <w:top w:w="5" w:type="dxa"/>
              <w:left w:w="75" w:type="dxa"/>
              <w:bottom w:w="5" w:type="dxa"/>
              <w:right w:w="75" w:type="dxa"/>
            </w:tcMar>
            <w:vAlign w:val="bottom"/>
          </w:tcPr>
          <w:p w14:paraId="4D3CB386"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114"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2CBFF93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9" w:type="dxa"/>
            <w:shd w:val="clear" w:color="auto" w:fill="auto"/>
            <w:tcMar>
              <w:top w:w="5" w:type="dxa"/>
              <w:left w:w="75" w:type="dxa"/>
              <w:bottom w:w="5" w:type="dxa"/>
              <w:right w:w="75" w:type="dxa"/>
            </w:tcMar>
            <w:vAlign w:val="bottom"/>
          </w:tcPr>
          <w:p w14:paraId="5BC79AA6"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3345"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1384C7F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right w:val="single" w:sz="4" w:space="0" w:color="000000"/>
            </w:tcBorders>
            <w:shd w:val="clear" w:color="auto" w:fill="auto"/>
            <w:tcMar>
              <w:top w:w="5" w:type="dxa"/>
              <w:left w:w="75" w:type="dxa"/>
              <w:bottom w:w="5" w:type="dxa"/>
              <w:right w:w="70" w:type="dxa"/>
            </w:tcMar>
            <w:vAlign w:val="bottom"/>
            <w:hideMark/>
          </w:tcPr>
          <w:p w14:paraId="67F7492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14BD7C5D"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3225A9D1" w14:textId="77777777" w:rsidTr="00797A20">
        <w:trPr>
          <w:trHeight w:val="120"/>
        </w:trPr>
        <w:tc>
          <w:tcPr>
            <w:tcW w:w="165" w:type="dxa"/>
            <w:gridSpan w:val="2"/>
            <w:tcBorders>
              <w:left w:val="single" w:sz="4" w:space="0" w:color="000000"/>
              <w:bottom w:val="single" w:sz="4" w:space="0" w:color="000000"/>
            </w:tcBorders>
            <w:tcMar>
              <w:top w:w="5" w:type="dxa"/>
              <w:left w:w="70" w:type="dxa"/>
              <w:bottom w:w="8" w:type="dxa"/>
              <w:right w:w="75" w:type="dxa"/>
            </w:tcMar>
            <w:vAlign w:val="bottom"/>
            <w:hideMark/>
          </w:tcPr>
          <w:p w14:paraId="1B1FD9C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58" w:type="dxa"/>
            <w:gridSpan w:val="3"/>
            <w:tcBorders>
              <w:bottom w:val="single" w:sz="4" w:space="0" w:color="000000"/>
            </w:tcBorders>
            <w:tcMar>
              <w:top w:w="5" w:type="dxa"/>
              <w:left w:w="75" w:type="dxa"/>
              <w:bottom w:w="8" w:type="dxa"/>
              <w:right w:w="75" w:type="dxa"/>
            </w:tcMar>
            <w:vAlign w:val="bottom"/>
            <w:hideMark/>
          </w:tcPr>
          <w:p w14:paraId="2FF3758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11" w:type="dxa"/>
            <w:gridSpan w:val="3"/>
            <w:tcBorders>
              <w:bottom w:val="single" w:sz="4" w:space="0" w:color="000000"/>
            </w:tcBorders>
            <w:tcMar>
              <w:top w:w="5" w:type="dxa"/>
              <w:left w:w="75" w:type="dxa"/>
              <w:bottom w:w="8" w:type="dxa"/>
              <w:right w:w="75" w:type="dxa"/>
            </w:tcMar>
            <w:vAlign w:val="bottom"/>
            <w:hideMark/>
          </w:tcPr>
          <w:p w14:paraId="29F1612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658" w:type="dxa"/>
            <w:gridSpan w:val="2"/>
            <w:tcBorders>
              <w:bottom w:val="single" w:sz="4" w:space="0" w:color="000000"/>
            </w:tcBorders>
            <w:tcMar>
              <w:top w:w="5" w:type="dxa"/>
              <w:left w:w="75" w:type="dxa"/>
              <w:bottom w:w="8" w:type="dxa"/>
              <w:right w:w="75" w:type="dxa"/>
            </w:tcMar>
            <w:vAlign w:val="bottom"/>
            <w:hideMark/>
          </w:tcPr>
          <w:p w14:paraId="2C2951E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655" w:type="dxa"/>
            <w:gridSpan w:val="5"/>
            <w:tcBorders>
              <w:bottom w:val="single" w:sz="4" w:space="0" w:color="000000"/>
            </w:tcBorders>
            <w:tcMar>
              <w:top w:w="5" w:type="dxa"/>
              <w:left w:w="75" w:type="dxa"/>
              <w:bottom w:w="8" w:type="dxa"/>
              <w:right w:w="75" w:type="dxa"/>
            </w:tcMar>
            <w:vAlign w:val="bottom"/>
            <w:hideMark/>
          </w:tcPr>
          <w:p w14:paraId="483846B0"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06" w:type="dxa"/>
            <w:tcBorders>
              <w:bottom w:val="single" w:sz="4" w:space="0" w:color="000000"/>
            </w:tcBorders>
            <w:tcMar>
              <w:top w:w="5" w:type="dxa"/>
              <w:left w:w="75" w:type="dxa"/>
              <w:bottom w:w="8" w:type="dxa"/>
              <w:right w:w="75" w:type="dxa"/>
            </w:tcMar>
            <w:vAlign w:val="bottom"/>
            <w:hideMark/>
          </w:tcPr>
          <w:p w14:paraId="31FCAF1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114" w:type="dxa"/>
            <w:gridSpan w:val="7"/>
            <w:tcBorders>
              <w:bottom w:val="single" w:sz="4" w:space="0" w:color="000000"/>
            </w:tcBorders>
            <w:tcMar>
              <w:top w:w="5" w:type="dxa"/>
              <w:left w:w="75" w:type="dxa"/>
              <w:bottom w:w="8" w:type="dxa"/>
              <w:right w:w="75" w:type="dxa"/>
            </w:tcMar>
            <w:vAlign w:val="bottom"/>
            <w:hideMark/>
          </w:tcPr>
          <w:p w14:paraId="45D7024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9" w:type="dxa"/>
            <w:tcBorders>
              <w:bottom w:val="single" w:sz="4" w:space="0" w:color="000000"/>
            </w:tcBorders>
            <w:tcMar>
              <w:top w:w="5" w:type="dxa"/>
              <w:left w:w="75" w:type="dxa"/>
              <w:bottom w:w="8" w:type="dxa"/>
              <w:right w:w="75" w:type="dxa"/>
            </w:tcMar>
            <w:vAlign w:val="bottom"/>
            <w:hideMark/>
          </w:tcPr>
          <w:p w14:paraId="647FBC6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345" w:type="dxa"/>
            <w:gridSpan w:val="3"/>
            <w:tcBorders>
              <w:bottom w:val="single" w:sz="4" w:space="0" w:color="000000"/>
            </w:tcBorders>
            <w:tcMar>
              <w:top w:w="5" w:type="dxa"/>
              <w:left w:w="75" w:type="dxa"/>
              <w:bottom w:w="8" w:type="dxa"/>
              <w:right w:w="75" w:type="dxa"/>
            </w:tcMar>
            <w:vAlign w:val="bottom"/>
            <w:hideMark/>
          </w:tcPr>
          <w:p w14:paraId="136BAE5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41" w:type="dxa"/>
            <w:gridSpan w:val="3"/>
            <w:tcBorders>
              <w:bottom w:val="single" w:sz="4" w:space="0" w:color="000000"/>
              <w:right w:val="single" w:sz="4" w:space="0" w:color="000000"/>
            </w:tcBorders>
            <w:tcMar>
              <w:top w:w="5" w:type="dxa"/>
              <w:left w:w="75" w:type="dxa"/>
              <w:bottom w:w="8" w:type="dxa"/>
              <w:right w:w="70" w:type="dxa"/>
            </w:tcMar>
            <w:vAlign w:val="bottom"/>
            <w:hideMark/>
          </w:tcPr>
          <w:p w14:paraId="250CCB5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76E10910"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14A26344" w14:textId="77777777" w:rsidTr="00797A20">
        <w:trPr>
          <w:trHeight w:val="315"/>
        </w:trPr>
        <w:tc>
          <w:tcPr>
            <w:tcW w:w="526" w:type="dxa"/>
            <w:gridSpan w:val="4"/>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69F08C4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B</w:t>
            </w:r>
          </w:p>
        </w:tc>
        <w:tc>
          <w:tcPr>
            <w:tcW w:w="9976" w:type="dxa"/>
            <w:gridSpan w:val="26"/>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4C4208A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DATOS DEL REPRESENTANTE</w:t>
            </w:r>
          </w:p>
        </w:tc>
        <w:tc>
          <w:tcPr>
            <w:tcW w:w="0" w:type="auto"/>
            <w:tcMar>
              <w:top w:w="5" w:type="dxa"/>
              <w:left w:w="5" w:type="dxa"/>
              <w:bottom w:w="5" w:type="dxa"/>
              <w:right w:w="5" w:type="dxa"/>
            </w:tcMar>
            <w:hideMark/>
          </w:tcPr>
          <w:p w14:paraId="1C521954"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82BA9FF" w14:textId="77777777" w:rsidTr="00797A20">
        <w:trPr>
          <w:trHeight w:val="57"/>
        </w:trPr>
        <w:tc>
          <w:tcPr>
            <w:tcW w:w="165" w:type="dxa"/>
            <w:gridSpan w:val="2"/>
            <w:tcBorders>
              <w:left w:val="single" w:sz="4" w:space="0" w:color="000000"/>
            </w:tcBorders>
            <w:tcMar>
              <w:top w:w="5" w:type="dxa"/>
              <w:left w:w="70" w:type="dxa"/>
              <w:bottom w:w="5" w:type="dxa"/>
              <w:right w:w="75" w:type="dxa"/>
            </w:tcMar>
            <w:vAlign w:val="bottom"/>
            <w:hideMark/>
          </w:tcPr>
          <w:p w14:paraId="34C6E09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61" w:type="dxa"/>
            <w:gridSpan w:val="2"/>
            <w:tcMar>
              <w:top w:w="5" w:type="dxa"/>
              <w:left w:w="75" w:type="dxa"/>
              <w:bottom w:w="5" w:type="dxa"/>
              <w:right w:w="75" w:type="dxa"/>
            </w:tcMar>
            <w:vAlign w:val="bottom"/>
          </w:tcPr>
          <w:p w14:paraId="4CA23C12"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308" w:type="dxa"/>
            <w:gridSpan w:val="4"/>
            <w:tcMar>
              <w:top w:w="5" w:type="dxa"/>
              <w:left w:w="75" w:type="dxa"/>
              <w:bottom w:w="5" w:type="dxa"/>
              <w:right w:w="75" w:type="dxa"/>
            </w:tcMar>
            <w:vAlign w:val="bottom"/>
          </w:tcPr>
          <w:p w14:paraId="06E7621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007" w:type="dxa"/>
            <w:gridSpan w:val="5"/>
            <w:tcMar>
              <w:top w:w="5" w:type="dxa"/>
              <w:left w:w="75" w:type="dxa"/>
              <w:bottom w:w="5" w:type="dxa"/>
              <w:right w:w="75" w:type="dxa"/>
            </w:tcMar>
            <w:vAlign w:val="bottom"/>
          </w:tcPr>
          <w:p w14:paraId="75AC0218"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63" w:type="dxa"/>
            <w:gridSpan w:val="4"/>
            <w:tcMar>
              <w:top w:w="5" w:type="dxa"/>
              <w:left w:w="75" w:type="dxa"/>
              <w:bottom w:w="5" w:type="dxa"/>
              <w:right w:w="75" w:type="dxa"/>
            </w:tcMar>
            <w:vAlign w:val="bottom"/>
          </w:tcPr>
          <w:p w14:paraId="62D953D2"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06" w:type="dxa"/>
            <w:tcMar>
              <w:top w:w="5" w:type="dxa"/>
              <w:left w:w="75" w:type="dxa"/>
              <w:bottom w:w="5" w:type="dxa"/>
              <w:right w:w="75" w:type="dxa"/>
            </w:tcMar>
            <w:vAlign w:val="bottom"/>
          </w:tcPr>
          <w:p w14:paraId="467177EE"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933" w:type="dxa"/>
            <w:gridSpan w:val="4"/>
            <w:tcMar>
              <w:top w:w="5" w:type="dxa"/>
              <w:left w:w="75" w:type="dxa"/>
              <w:bottom w:w="5" w:type="dxa"/>
              <w:right w:w="75" w:type="dxa"/>
            </w:tcMar>
            <w:vAlign w:val="bottom"/>
          </w:tcPr>
          <w:p w14:paraId="0A12BABC"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02" w:type="dxa"/>
            <w:gridSpan w:val="3"/>
            <w:tcMar>
              <w:top w:w="5" w:type="dxa"/>
              <w:left w:w="75" w:type="dxa"/>
              <w:bottom w:w="5" w:type="dxa"/>
              <w:right w:w="75" w:type="dxa"/>
            </w:tcMar>
            <w:vAlign w:val="bottom"/>
          </w:tcPr>
          <w:p w14:paraId="0B926689"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820" w:type="dxa"/>
            <w:tcMar>
              <w:top w:w="5" w:type="dxa"/>
              <w:left w:w="75" w:type="dxa"/>
              <w:bottom w:w="5" w:type="dxa"/>
              <w:right w:w="75" w:type="dxa"/>
            </w:tcMar>
            <w:vAlign w:val="bottom"/>
          </w:tcPr>
          <w:p w14:paraId="0A745E01"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437" w:type="dxa"/>
            <w:gridSpan w:val="4"/>
            <w:tcBorders>
              <w:right w:val="single" w:sz="4" w:space="0" w:color="000000"/>
            </w:tcBorders>
            <w:tcMar>
              <w:top w:w="5" w:type="dxa"/>
              <w:left w:w="75" w:type="dxa"/>
              <w:bottom w:w="5" w:type="dxa"/>
              <w:right w:w="70" w:type="dxa"/>
            </w:tcMar>
            <w:vAlign w:val="bottom"/>
            <w:hideMark/>
          </w:tcPr>
          <w:p w14:paraId="2D4703B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1867260E"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78D37160"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4E257D5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339" w:type="dxa"/>
            <w:gridSpan w:val="15"/>
            <w:tcMar>
              <w:top w:w="5" w:type="dxa"/>
              <w:left w:w="75" w:type="dxa"/>
              <w:bottom w:w="5" w:type="dxa"/>
              <w:right w:w="75" w:type="dxa"/>
            </w:tcMar>
            <w:vAlign w:val="bottom"/>
            <w:hideMark/>
          </w:tcPr>
          <w:p w14:paraId="0F466D6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NOMBRE Y APELLIDOS DEL REPRESENTANTE</w:t>
            </w:r>
          </w:p>
        </w:tc>
        <w:tc>
          <w:tcPr>
            <w:tcW w:w="206" w:type="dxa"/>
            <w:shd w:val="clear" w:color="auto" w:fill="auto"/>
            <w:tcMar>
              <w:top w:w="5" w:type="dxa"/>
              <w:left w:w="75" w:type="dxa"/>
              <w:bottom w:w="5" w:type="dxa"/>
              <w:right w:w="75" w:type="dxa"/>
            </w:tcMar>
            <w:vAlign w:val="bottom"/>
          </w:tcPr>
          <w:p w14:paraId="1BE04A2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5355" w:type="dxa"/>
            <w:gridSpan w:val="8"/>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68ABC47"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437" w:type="dxa"/>
            <w:gridSpan w:val="4"/>
            <w:tcBorders>
              <w:right w:val="single" w:sz="4" w:space="0" w:color="000000"/>
            </w:tcBorders>
            <w:shd w:val="clear" w:color="auto" w:fill="auto"/>
            <w:tcMar>
              <w:top w:w="5" w:type="dxa"/>
              <w:left w:w="75" w:type="dxa"/>
              <w:bottom w:w="5" w:type="dxa"/>
              <w:right w:w="70" w:type="dxa"/>
            </w:tcMar>
            <w:vAlign w:val="bottom"/>
            <w:hideMark/>
          </w:tcPr>
          <w:p w14:paraId="1365A30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3D2CC020"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2F929B9F"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62B16356"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61" w:type="dxa"/>
            <w:gridSpan w:val="2"/>
            <w:tcMar>
              <w:top w:w="5" w:type="dxa"/>
              <w:left w:w="75" w:type="dxa"/>
              <w:bottom w:w="5" w:type="dxa"/>
              <w:right w:w="75" w:type="dxa"/>
            </w:tcMar>
            <w:vAlign w:val="bottom"/>
          </w:tcPr>
          <w:p w14:paraId="4A3CD6F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308" w:type="dxa"/>
            <w:gridSpan w:val="4"/>
            <w:tcMar>
              <w:top w:w="5" w:type="dxa"/>
              <w:left w:w="75" w:type="dxa"/>
              <w:bottom w:w="5" w:type="dxa"/>
              <w:right w:w="75" w:type="dxa"/>
            </w:tcMar>
            <w:vAlign w:val="bottom"/>
          </w:tcPr>
          <w:p w14:paraId="1B10DF0A"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007" w:type="dxa"/>
            <w:gridSpan w:val="5"/>
            <w:tcMar>
              <w:top w:w="5" w:type="dxa"/>
              <w:left w:w="75" w:type="dxa"/>
              <w:bottom w:w="5" w:type="dxa"/>
              <w:right w:w="75" w:type="dxa"/>
            </w:tcMar>
            <w:vAlign w:val="bottom"/>
          </w:tcPr>
          <w:p w14:paraId="71493369"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63" w:type="dxa"/>
            <w:gridSpan w:val="4"/>
            <w:tcMar>
              <w:top w:w="5" w:type="dxa"/>
              <w:left w:w="75" w:type="dxa"/>
              <w:bottom w:w="5" w:type="dxa"/>
              <w:right w:w="75" w:type="dxa"/>
            </w:tcMar>
            <w:vAlign w:val="bottom"/>
          </w:tcPr>
          <w:p w14:paraId="20462680"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06" w:type="dxa"/>
            <w:tcMar>
              <w:top w:w="5" w:type="dxa"/>
              <w:left w:w="75" w:type="dxa"/>
              <w:bottom w:w="5" w:type="dxa"/>
              <w:right w:w="75" w:type="dxa"/>
            </w:tcMar>
            <w:vAlign w:val="bottom"/>
          </w:tcPr>
          <w:p w14:paraId="3E3FD0F2"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933" w:type="dxa"/>
            <w:gridSpan w:val="4"/>
            <w:tcMar>
              <w:top w:w="5" w:type="dxa"/>
              <w:left w:w="75" w:type="dxa"/>
              <w:bottom w:w="5" w:type="dxa"/>
              <w:right w:w="75" w:type="dxa"/>
            </w:tcMar>
            <w:vAlign w:val="bottom"/>
          </w:tcPr>
          <w:p w14:paraId="313FA297"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1602" w:type="dxa"/>
            <w:gridSpan w:val="3"/>
            <w:tcMar>
              <w:top w:w="5" w:type="dxa"/>
              <w:left w:w="75" w:type="dxa"/>
              <w:bottom w:w="5" w:type="dxa"/>
              <w:right w:w="75" w:type="dxa"/>
            </w:tcMar>
            <w:vAlign w:val="bottom"/>
          </w:tcPr>
          <w:p w14:paraId="714D4A0D"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820" w:type="dxa"/>
            <w:tcMar>
              <w:top w:w="5" w:type="dxa"/>
              <w:left w:w="75" w:type="dxa"/>
              <w:bottom w:w="5" w:type="dxa"/>
              <w:right w:w="75" w:type="dxa"/>
            </w:tcMar>
            <w:vAlign w:val="bottom"/>
          </w:tcPr>
          <w:p w14:paraId="3D1ED4B3"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437" w:type="dxa"/>
            <w:gridSpan w:val="4"/>
            <w:tcBorders>
              <w:right w:val="single" w:sz="4" w:space="0" w:color="000000"/>
            </w:tcBorders>
            <w:tcMar>
              <w:top w:w="5" w:type="dxa"/>
              <w:left w:w="75" w:type="dxa"/>
              <w:bottom w:w="5" w:type="dxa"/>
              <w:right w:w="70" w:type="dxa"/>
            </w:tcMar>
            <w:vAlign w:val="bottom"/>
            <w:hideMark/>
          </w:tcPr>
          <w:p w14:paraId="62D2BA2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493C7649"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14838C07"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2668F91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339" w:type="dxa"/>
            <w:gridSpan w:val="15"/>
            <w:tcMar>
              <w:top w:w="5" w:type="dxa"/>
              <w:left w:w="75" w:type="dxa"/>
              <w:bottom w:w="5" w:type="dxa"/>
              <w:right w:w="75" w:type="dxa"/>
            </w:tcMar>
            <w:vAlign w:val="bottom"/>
            <w:hideMark/>
          </w:tcPr>
          <w:p w14:paraId="242857B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xml:space="preserv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  DNI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PASAPORTE      </w:t>
            </w:r>
            <w:r>
              <w:rPr>
                <w:rFonts w:ascii="Arial" w:eastAsia="Arial" w:hAnsi="Arial" w:cs="Arial"/>
                <w:color w:val="000000"/>
                <w:sz w:val="20"/>
                <w:szCs w:val="20"/>
              </w:rPr>
              <w:fldChar w:fldCharType="begin">
                <w:ffData>
                  <w:name w:val=""/>
                  <w:enabled/>
                  <w:calcOnExit w:val="0"/>
                  <w:checkBox>
                    <w:size w:val="20"/>
                    <w:default w:val="0"/>
                    <w:checked w:val="0"/>
                  </w:checkBox>
                </w:ffData>
              </w:fldChar>
            </w:r>
            <w:r>
              <w:rPr>
                <w:rFonts w:ascii="Arial" w:eastAsia="Arial" w:hAnsi="Arial" w:cs="Arial"/>
                <w:color w:val="000000"/>
                <w:sz w:val="20"/>
                <w:szCs w:val="20"/>
              </w:rPr>
              <w:instrText xml:space="preserve"> FORMCHECKBOX </w:instrText>
            </w:r>
            <w:r w:rsidR="00694202">
              <w:rPr>
                <w:rFonts w:ascii="Arial" w:eastAsia="Arial" w:hAnsi="Arial" w:cs="Arial"/>
                <w:color w:val="000000"/>
                <w:sz w:val="20"/>
                <w:szCs w:val="20"/>
              </w:rPr>
            </w:r>
            <w:r w:rsidR="00694202">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000000"/>
                <w:sz w:val="20"/>
                <w:szCs w:val="20"/>
              </w:rPr>
              <w:t xml:space="preserve">NIE </w:t>
            </w:r>
          </w:p>
        </w:tc>
        <w:tc>
          <w:tcPr>
            <w:tcW w:w="2741" w:type="dxa"/>
            <w:gridSpan w:val="8"/>
            <w:tcBorders>
              <w:right w:val="single" w:sz="4" w:space="0" w:color="000000"/>
            </w:tcBorders>
            <w:shd w:val="clear" w:color="auto" w:fill="auto"/>
            <w:tcMar>
              <w:top w:w="5" w:type="dxa"/>
              <w:left w:w="75" w:type="dxa"/>
              <w:bottom w:w="5" w:type="dxa"/>
              <w:right w:w="70" w:type="dxa"/>
            </w:tcMar>
            <w:vAlign w:val="bottom"/>
            <w:hideMark/>
          </w:tcPr>
          <w:p w14:paraId="3AB922E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NÚMERO DE IDENTIFICACIÓN</w:t>
            </w:r>
          </w:p>
        </w:tc>
        <w:tc>
          <w:tcPr>
            <w:tcW w:w="2820" w:type="dxa"/>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6B7DC11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37" w:type="dxa"/>
            <w:gridSpan w:val="4"/>
            <w:tcBorders>
              <w:right w:val="single" w:sz="4" w:space="0" w:color="000000"/>
            </w:tcBorders>
            <w:shd w:val="clear" w:color="auto" w:fill="auto"/>
            <w:tcMar>
              <w:top w:w="5" w:type="dxa"/>
              <w:left w:w="75" w:type="dxa"/>
              <w:bottom w:w="5" w:type="dxa"/>
              <w:right w:w="70" w:type="dxa"/>
            </w:tcMar>
            <w:vAlign w:val="bottom"/>
            <w:hideMark/>
          </w:tcPr>
          <w:p w14:paraId="5264F41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05F49EFA"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7FFE7394" w14:textId="77777777" w:rsidTr="00797A20">
        <w:trPr>
          <w:trHeight w:val="135"/>
        </w:trPr>
        <w:tc>
          <w:tcPr>
            <w:tcW w:w="165" w:type="dxa"/>
            <w:gridSpan w:val="2"/>
            <w:tcBorders>
              <w:left w:val="single" w:sz="4" w:space="0" w:color="000000"/>
              <w:bottom w:val="single" w:sz="4" w:space="0" w:color="000000"/>
            </w:tcBorders>
            <w:tcMar>
              <w:top w:w="5" w:type="dxa"/>
              <w:left w:w="70" w:type="dxa"/>
              <w:bottom w:w="8" w:type="dxa"/>
              <w:right w:w="75" w:type="dxa"/>
            </w:tcMar>
            <w:vAlign w:val="bottom"/>
            <w:hideMark/>
          </w:tcPr>
          <w:p w14:paraId="159FACA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61" w:type="dxa"/>
            <w:gridSpan w:val="2"/>
            <w:tcBorders>
              <w:bottom w:val="single" w:sz="4" w:space="0" w:color="000000"/>
            </w:tcBorders>
            <w:tcMar>
              <w:top w:w="5" w:type="dxa"/>
              <w:left w:w="75" w:type="dxa"/>
              <w:bottom w:w="8" w:type="dxa"/>
              <w:right w:w="75" w:type="dxa"/>
            </w:tcMar>
            <w:vAlign w:val="bottom"/>
            <w:hideMark/>
          </w:tcPr>
          <w:p w14:paraId="29AF60C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308" w:type="dxa"/>
            <w:gridSpan w:val="4"/>
            <w:tcBorders>
              <w:bottom w:val="single" w:sz="4" w:space="0" w:color="000000"/>
            </w:tcBorders>
            <w:tcMar>
              <w:top w:w="5" w:type="dxa"/>
              <w:left w:w="75" w:type="dxa"/>
              <w:bottom w:w="8" w:type="dxa"/>
              <w:right w:w="75" w:type="dxa"/>
            </w:tcMar>
            <w:vAlign w:val="bottom"/>
            <w:hideMark/>
          </w:tcPr>
          <w:p w14:paraId="4820918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007" w:type="dxa"/>
            <w:gridSpan w:val="5"/>
            <w:tcBorders>
              <w:bottom w:val="single" w:sz="4" w:space="0" w:color="000000"/>
            </w:tcBorders>
            <w:tcMar>
              <w:top w:w="5" w:type="dxa"/>
              <w:left w:w="75" w:type="dxa"/>
              <w:bottom w:w="8" w:type="dxa"/>
              <w:right w:w="75" w:type="dxa"/>
            </w:tcMar>
            <w:vAlign w:val="bottom"/>
            <w:hideMark/>
          </w:tcPr>
          <w:p w14:paraId="247BBCB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663" w:type="dxa"/>
            <w:gridSpan w:val="4"/>
            <w:tcBorders>
              <w:bottom w:val="single" w:sz="4" w:space="0" w:color="000000"/>
            </w:tcBorders>
            <w:tcMar>
              <w:top w:w="5" w:type="dxa"/>
              <w:left w:w="75" w:type="dxa"/>
              <w:bottom w:w="8" w:type="dxa"/>
              <w:right w:w="75" w:type="dxa"/>
            </w:tcMar>
            <w:vAlign w:val="bottom"/>
            <w:hideMark/>
          </w:tcPr>
          <w:p w14:paraId="3A0375B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06" w:type="dxa"/>
            <w:tcBorders>
              <w:bottom w:val="single" w:sz="4" w:space="0" w:color="000000"/>
            </w:tcBorders>
            <w:tcMar>
              <w:top w:w="5" w:type="dxa"/>
              <w:left w:w="75" w:type="dxa"/>
              <w:bottom w:w="8" w:type="dxa"/>
              <w:right w:w="75" w:type="dxa"/>
            </w:tcMar>
            <w:vAlign w:val="bottom"/>
            <w:hideMark/>
          </w:tcPr>
          <w:p w14:paraId="31C716D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33" w:type="dxa"/>
            <w:gridSpan w:val="4"/>
            <w:tcBorders>
              <w:bottom w:val="single" w:sz="4" w:space="0" w:color="000000"/>
            </w:tcBorders>
            <w:tcMar>
              <w:top w:w="5" w:type="dxa"/>
              <w:left w:w="75" w:type="dxa"/>
              <w:bottom w:w="8" w:type="dxa"/>
              <w:right w:w="75" w:type="dxa"/>
            </w:tcMar>
            <w:vAlign w:val="bottom"/>
            <w:hideMark/>
          </w:tcPr>
          <w:p w14:paraId="3DC4F706"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602" w:type="dxa"/>
            <w:gridSpan w:val="3"/>
            <w:tcBorders>
              <w:bottom w:val="single" w:sz="4" w:space="0" w:color="000000"/>
            </w:tcBorders>
            <w:tcMar>
              <w:top w:w="5" w:type="dxa"/>
              <w:left w:w="75" w:type="dxa"/>
              <w:bottom w:w="8" w:type="dxa"/>
              <w:right w:w="75" w:type="dxa"/>
            </w:tcMar>
            <w:vAlign w:val="bottom"/>
            <w:hideMark/>
          </w:tcPr>
          <w:p w14:paraId="484579B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820" w:type="dxa"/>
            <w:tcBorders>
              <w:bottom w:val="single" w:sz="4" w:space="0" w:color="000000"/>
            </w:tcBorders>
            <w:tcMar>
              <w:top w:w="5" w:type="dxa"/>
              <w:left w:w="75" w:type="dxa"/>
              <w:bottom w:w="8" w:type="dxa"/>
              <w:right w:w="75" w:type="dxa"/>
            </w:tcMar>
            <w:vAlign w:val="bottom"/>
            <w:hideMark/>
          </w:tcPr>
          <w:p w14:paraId="2C5C62B0"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37" w:type="dxa"/>
            <w:gridSpan w:val="4"/>
            <w:tcBorders>
              <w:bottom w:val="single" w:sz="4" w:space="0" w:color="000000"/>
              <w:right w:val="single" w:sz="4" w:space="0" w:color="000000"/>
            </w:tcBorders>
            <w:tcMar>
              <w:top w:w="5" w:type="dxa"/>
              <w:left w:w="75" w:type="dxa"/>
              <w:bottom w:w="8" w:type="dxa"/>
              <w:right w:w="70" w:type="dxa"/>
            </w:tcMar>
            <w:vAlign w:val="bottom"/>
            <w:hideMark/>
          </w:tcPr>
          <w:p w14:paraId="6F42CCA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70B23740"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3B4EA978" w14:textId="77777777" w:rsidTr="00797A20">
        <w:trPr>
          <w:trHeight w:val="315"/>
        </w:trPr>
        <w:tc>
          <w:tcPr>
            <w:tcW w:w="526" w:type="dxa"/>
            <w:gridSpan w:val="4"/>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5FA4F32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C</w:t>
            </w:r>
          </w:p>
        </w:tc>
        <w:tc>
          <w:tcPr>
            <w:tcW w:w="9976" w:type="dxa"/>
            <w:gridSpan w:val="26"/>
            <w:tcBorders>
              <w:right w:val="single" w:sz="4" w:space="0" w:color="000000"/>
            </w:tcBorders>
            <w:shd w:val="clear" w:color="auto" w:fill="1F4E78"/>
            <w:tcMar>
              <w:top w:w="5" w:type="dxa"/>
              <w:left w:w="75" w:type="dxa"/>
              <w:bottom w:w="5" w:type="dxa"/>
              <w:right w:w="70" w:type="dxa"/>
            </w:tcMar>
            <w:vAlign w:val="bottom"/>
            <w:hideMark/>
          </w:tcPr>
          <w:p w14:paraId="5611A2F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ALTA DE DATOS BANCARIOS (CÓDIGO IBAN)</w:t>
            </w:r>
          </w:p>
        </w:tc>
        <w:tc>
          <w:tcPr>
            <w:tcW w:w="0" w:type="auto"/>
            <w:tcMar>
              <w:top w:w="5" w:type="dxa"/>
              <w:left w:w="5" w:type="dxa"/>
              <w:bottom w:w="5" w:type="dxa"/>
              <w:right w:w="5" w:type="dxa"/>
            </w:tcMar>
            <w:hideMark/>
          </w:tcPr>
          <w:p w14:paraId="7DA4EE15"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658E2800"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53C83496" w14:textId="77777777" w:rsidR="00797A20" w:rsidRDefault="00797A20" w:rsidP="00797A20">
            <w:pPr>
              <w:autoSpaceDE/>
              <w:autoSpaceDN/>
              <w:adjustRightInd/>
              <w:spacing w:before="120"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817" w:type="dxa"/>
            <w:gridSpan w:val="7"/>
            <w:tcMar>
              <w:top w:w="5" w:type="dxa"/>
              <w:left w:w="75" w:type="dxa"/>
              <w:bottom w:w="5" w:type="dxa"/>
              <w:right w:w="75" w:type="dxa"/>
            </w:tcMar>
            <w:vAlign w:val="bottom"/>
            <w:hideMark/>
          </w:tcPr>
          <w:p w14:paraId="4296501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IBAN</w:t>
            </w:r>
          </w:p>
        </w:tc>
        <w:tc>
          <w:tcPr>
            <w:tcW w:w="1463" w:type="dxa"/>
            <w:gridSpan w:val="5"/>
            <w:tcMar>
              <w:top w:w="5" w:type="dxa"/>
              <w:left w:w="75" w:type="dxa"/>
              <w:bottom w:w="5" w:type="dxa"/>
              <w:right w:w="75" w:type="dxa"/>
            </w:tcMar>
            <w:vAlign w:val="bottom"/>
            <w:hideMark/>
          </w:tcPr>
          <w:p w14:paraId="1B8B1D8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ENTIDAD</w:t>
            </w:r>
          </w:p>
        </w:tc>
        <w:tc>
          <w:tcPr>
            <w:tcW w:w="1411" w:type="dxa"/>
            <w:gridSpan w:val="5"/>
            <w:tcMar>
              <w:top w:w="5" w:type="dxa"/>
              <w:left w:w="75" w:type="dxa"/>
              <w:bottom w:w="5" w:type="dxa"/>
              <w:right w:w="75" w:type="dxa"/>
            </w:tcMar>
            <w:vAlign w:val="bottom"/>
            <w:hideMark/>
          </w:tcPr>
          <w:p w14:paraId="42F9A7F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OFICINA</w:t>
            </w:r>
          </w:p>
        </w:tc>
        <w:tc>
          <w:tcPr>
            <w:tcW w:w="697" w:type="dxa"/>
            <w:gridSpan w:val="2"/>
            <w:tcMar>
              <w:top w:w="5" w:type="dxa"/>
              <w:left w:w="75" w:type="dxa"/>
              <w:bottom w:w="5" w:type="dxa"/>
              <w:right w:w="75" w:type="dxa"/>
            </w:tcMar>
            <w:vAlign w:val="bottom"/>
            <w:hideMark/>
          </w:tcPr>
          <w:p w14:paraId="7EAD0D8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D.C.</w:t>
            </w:r>
          </w:p>
        </w:tc>
        <w:tc>
          <w:tcPr>
            <w:tcW w:w="4637" w:type="dxa"/>
            <w:gridSpan w:val="7"/>
            <w:tcBorders>
              <w:bottom w:val="single" w:sz="4" w:space="0" w:color="000000"/>
            </w:tcBorders>
            <w:tcMar>
              <w:top w:w="5" w:type="dxa"/>
              <w:left w:w="75" w:type="dxa"/>
              <w:bottom w:w="8" w:type="dxa"/>
              <w:right w:w="75" w:type="dxa"/>
            </w:tcMar>
            <w:vAlign w:val="bottom"/>
            <w:hideMark/>
          </w:tcPr>
          <w:p w14:paraId="4FED2F10" w14:textId="77777777" w:rsidR="00797A20" w:rsidRDefault="00797A20" w:rsidP="00797A20">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CUENTA</w:t>
            </w:r>
          </w:p>
        </w:tc>
        <w:tc>
          <w:tcPr>
            <w:tcW w:w="312" w:type="dxa"/>
            <w:gridSpan w:val="2"/>
            <w:tcBorders>
              <w:right w:val="single" w:sz="4" w:space="0" w:color="000000"/>
            </w:tcBorders>
            <w:tcMar>
              <w:top w:w="5" w:type="dxa"/>
              <w:left w:w="75" w:type="dxa"/>
              <w:bottom w:w="5" w:type="dxa"/>
              <w:right w:w="70" w:type="dxa"/>
            </w:tcMar>
            <w:vAlign w:val="bottom"/>
            <w:hideMark/>
          </w:tcPr>
          <w:p w14:paraId="5933610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231E8983"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1308CE64" w14:textId="77777777" w:rsidTr="00797A20">
        <w:trPr>
          <w:trHeight w:val="282"/>
        </w:trPr>
        <w:tc>
          <w:tcPr>
            <w:tcW w:w="165" w:type="dxa"/>
            <w:gridSpan w:val="2"/>
            <w:tcBorders>
              <w:left w:val="single" w:sz="4" w:space="0" w:color="000000"/>
            </w:tcBorders>
            <w:shd w:val="clear" w:color="auto" w:fill="auto"/>
            <w:tcMar>
              <w:top w:w="5" w:type="dxa"/>
              <w:left w:w="70" w:type="dxa"/>
              <w:bottom w:w="5" w:type="dxa"/>
              <w:right w:w="75" w:type="dxa"/>
            </w:tcMar>
            <w:vAlign w:val="bottom"/>
            <w:hideMark/>
          </w:tcPr>
          <w:p w14:paraId="19A177C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817"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627D80E2"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p w14:paraId="03C64BA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463" w:type="dxa"/>
            <w:gridSpan w:val="5"/>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6950E83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p w14:paraId="5FE92F5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411" w:type="dxa"/>
            <w:gridSpan w:val="5"/>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0FCA00A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p w14:paraId="5387337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697" w:type="dxa"/>
            <w:gridSpan w:val="2"/>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04CF778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637" w:type="dxa"/>
            <w:gridSpan w:val="7"/>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2628B76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12" w:type="dxa"/>
            <w:gridSpan w:val="2"/>
            <w:tcBorders>
              <w:left w:val="single" w:sz="4" w:space="0" w:color="000000"/>
              <w:right w:val="single" w:sz="4" w:space="0" w:color="000000"/>
            </w:tcBorders>
            <w:shd w:val="clear" w:color="auto" w:fill="auto"/>
            <w:tcMar>
              <w:top w:w="5" w:type="dxa"/>
              <w:left w:w="70" w:type="dxa"/>
              <w:bottom w:w="5" w:type="dxa"/>
              <w:right w:w="70" w:type="dxa"/>
            </w:tcMar>
            <w:vAlign w:val="bottom"/>
            <w:hideMark/>
          </w:tcPr>
          <w:p w14:paraId="0310C9F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36205FD2"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485656D8" w14:textId="77777777" w:rsidTr="00797A20">
        <w:trPr>
          <w:trHeight w:val="255"/>
        </w:trPr>
        <w:tc>
          <w:tcPr>
            <w:tcW w:w="165" w:type="dxa"/>
            <w:gridSpan w:val="2"/>
            <w:tcBorders>
              <w:left w:val="single" w:sz="4" w:space="0" w:color="000000"/>
            </w:tcBorders>
            <w:tcMar>
              <w:top w:w="5" w:type="dxa"/>
              <w:left w:w="70" w:type="dxa"/>
              <w:bottom w:w="5" w:type="dxa"/>
              <w:right w:w="75" w:type="dxa"/>
            </w:tcMar>
            <w:vAlign w:val="bottom"/>
            <w:hideMark/>
          </w:tcPr>
          <w:p w14:paraId="53E2874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0025" w:type="dxa"/>
            <w:gridSpan w:val="26"/>
            <w:tcMar>
              <w:top w:w="5" w:type="dxa"/>
              <w:left w:w="75" w:type="dxa"/>
              <w:bottom w:w="5" w:type="dxa"/>
              <w:right w:w="75" w:type="dxa"/>
            </w:tcMar>
            <w:vAlign w:val="bottom"/>
            <w:hideMark/>
          </w:tcPr>
          <w:p w14:paraId="346D7EE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000000"/>
                <w:sz w:val="20"/>
                <w:szCs w:val="20"/>
              </w:rPr>
              <w:t>A CUMPLIMENTAR POR LA ENTIDAD DE CRÉDITO</w:t>
            </w:r>
          </w:p>
          <w:p w14:paraId="67AAF76D" w14:textId="77777777" w:rsidR="00797A20" w:rsidRDefault="00797A20" w:rsidP="00797A20">
            <w:pPr>
              <w:autoSpaceDE/>
              <w:autoSpaceDN/>
              <w:adjustRightInd/>
              <w:spacing w:after="0"/>
              <w:jc w:val="both"/>
              <w:rPr>
                <w:rFonts w:ascii="Times New Roman" w:hAnsi="Times New Roman" w:cs="Times New Roman"/>
                <w:color w:val="000000"/>
                <w:sz w:val="20"/>
                <w:szCs w:val="20"/>
              </w:rPr>
            </w:pPr>
            <w:r>
              <w:rPr>
                <w:rFonts w:ascii="Arial" w:eastAsia="Arial" w:hAnsi="Arial" w:cs="Arial"/>
                <w:color w:val="000000"/>
                <w:sz w:val="20"/>
                <w:szCs w:val="20"/>
              </w:rPr>
              <w:t>Certifico, a petición de la persona reflejada en "DATOS DEL ACREEDOR" y a efectos de la domiciliación de los importes que a la misma le vaya a ordenar el Ayuntamiento de Aldaia, la existencia de la cuenta de referencia en "ALTA DE DATOS BANCARIOS", abierta a nombre del titular que se refleja en el citado apartado "DATOS DEL ACREEDOR".</w:t>
            </w:r>
          </w:p>
        </w:tc>
        <w:tc>
          <w:tcPr>
            <w:tcW w:w="312" w:type="dxa"/>
            <w:gridSpan w:val="2"/>
            <w:tcBorders>
              <w:right w:val="single" w:sz="4" w:space="0" w:color="000000"/>
            </w:tcBorders>
            <w:tcMar>
              <w:top w:w="5" w:type="dxa"/>
              <w:left w:w="75" w:type="dxa"/>
              <w:bottom w:w="5" w:type="dxa"/>
              <w:right w:w="70" w:type="dxa"/>
            </w:tcMar>
            <w:vAlign w:val="bottom"/>
            <w:hideMark/>
          </w:tcPr>
          <w:p w14:paraId="24E30CAE"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356A4142"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35B9803C" w14:textId="77777777" w:rsidTr="00797A20">
        <w:trPr>
          <w:trHeight w:val="284"/>
        </w:trPr>
        <w:tc>
          <w:tcPr>
            <w:tcW w:w="165" w:type="dxa"/>
            <w:gridSpan w:val="2"/>
            <w:tcBorders>
              <w:left w:val="single" w:sz="4" w:space="0" w:color="000000"/>
            </w:tcBorders>
            <w:tcMar>
              <w:top w:w="5" w:type="dxa"/>
              <w:left w:w="70" w:type="dxa"/>
              <w:bottom w:w="5" w:type="dxa"/>
              <w:right w:w="75" w:type="dxa"/>
            </w:tcMar>
            <w:vAlign w:val="bottom"/>
            <w:hideMark/>
          </w:tcPr>
          <w:p w14:paraId="334E7C7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065" w:type="dxa"/>
            <w:gridSpan w:val="4"/>
            <w:tcMar>
              <w:top w:w="5" w:type="dxa"/>
              <w:left w:w="75" w:type="dxa"/>
              <w:bottom w:w="5" w:type="dxa"/>
              <w:right w:w="75" w:type="dxa"/>
            </w:tcMar>
            <w:vAlign w:val="bottom"/>
          </w:tcPr>
          <w:p w14:paraId="65093BC4"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52" w:type="dxa"/>
            <w:gridSpan w:val="3"/>
            <w:tcMar>
              <w:top w:w="5" w:type="dxa"/>
              <w:left w:w="75" w:type="dxa"/>
              <w:bottom w:w="5" w:type="dxa"/>
              <w:right w:w="75" w:type="dxa"/>
            </w:tcMar>
            <w:vAlign w:val="bottom"/>
          </w:tcPr>
          <w:p w14:paraId="2E46AEF0"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13" w:type="dxa"/>
            <w:gridSpan w:val="3"/>
            <w:tcMar>
              <w:top w:w="5" w:type="dxa"/>
              <w:left w:w="75" w:type="dxa"/>
              <w:bottom w:w="5" w:type="dxa"/>
              <w:right w:w="75" w:type="dxa"/>
            </w:tcMar>
            <w:vAlign w:val="bottom"/>
          </w:tcPr>
          <w:p w14:paraId="68B1F3C5"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50" w:type="dxa"/>
            <w:gridSpan w:val="2"/>
            <w:tcMar>
              <w:top w:w="5" w:type="dxa"/>
              <w:left w:w="75" w:type="dxa"/>
              <w:bottom w:w="5" w:type="dxa"/>
              <w:right w:w="75" w:type="dxa"/>
            </w:tcMar>
            <w:vAlign w:val="bottom"/>
          </w:tcPr>
          <w:p w14:paraId="0DE1AA74"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702" w:type="dxa"/>
            <w:tcMar>
              <w:top w:w="5" w:type="dxa"/>
              <w:left w:w="75" w:type="dxa"/>
              <w:bottom w:w="5" w:type="dxa"/>
              <w:right w:w="75" w:type="dxa"/>
            </w:tcMar>
            <w:vAlign w:val="bottom"/>
          </w:tcPr>
          <w:p w14:paraId="2554EE79"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6043" w:type="dxa"/>
            <w:gridSpan w:val="13"/>
            <w:tcMar>
              <w:top w:w="5" w:type="dxa"/>
              <w:left w:w="75" w:type="dxa"/>
              <w:bottom w:w="5" w:type="dxa"/>
              <w:right w:w="75" w:type="dxa"/>
            </w:tcMar>
            <w:hideMark/>
          </w:tcPr>
          <w:p w14:paraId="464D52A0" w14:textId="77777777" w:rsidR="00797A20" w:rsidRDefault="00797A20" w:rsidP="00797A20">
            <w:pPr>
              <w:tabs>
                <w:tab w:val="center" w:pos="3164"/>
              </w:tabs>
              <w:autoSpaceDE/>
              <w:autoSpaceDN/>
              <w:adjustRightInd/>
              <w:spacing w:after="0"/>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Arial" w:eastAsia="Arial" w:hAnsi="Arial" w:cs="Arial"/>
                <w:b/>
                <w:bCs/>
                <w:color w:val="000000"/>
                <w:sz w:val="20"/>
                <w:szCs w:val="20"/>
              </w:rPr>
              <w:t>REPRESENTANTE DE LA ENTIDAD DE CRÉDITO</w:t>
            </w:r>
          </w:p>
        </w:tc>
        <w:tc>
          <w:tcPr>
            <w:tcW w:w="312" w:type="dxa"/>
            <w:gridSpan w:val="2"/>
            <w:tcBorders>
              <w:right w:val="single" w:sz="4" w:space="0" w:color="000000"/>
            </w:tcBorders>
            <w:tcMar>
              <w:top w:w="5" w:type="dxa"/>
              <w:left w:w="75" w:type="dxa"/>
              <w:bottom w:w="5" w:type="dxa"/>
              <w:right w:w="70" w:type="dxa"/>
            </w:tcMar>
            <w:vAlign w:val="bottom"/>
            <w:hideMark/>
          </w:tcPr>
          <w:p w14:paraId="1F67A69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Mar>
              <w:top w:w="5" w:type="dxa"/>
              <w:left w:w="5" w:type="dxa"/>
              <w:bottom w:w="5" w:type="dxa"/>
              <w:right w:w="5" w:type="dxa"/>
            </w:tcMar>
            <w:hideMark/>
          </w:tcPr>
          <w:p w14:paraId="666E6F87"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671AF8F4" w14:textId="77777777" w:rsidTr="00797A20">
        <w:trPr>
          <w:trHeight w:val="360"/>
        </w:trPr>
        <w:tc>
          <w:tcPr>
            <w:tcW w:w="165" w:type="dxa"/>
            <w:gridSpan w:val="2"/>
            <w:tcBorders>
              <w:left w:val="single" w:sz="4" w:space="0" w:color="000000"/>
            </w:tcBorders>
            <w:tcMar>
              <w:top w:w="5" w:type="dxa"/>
              <w:left w:w="70" w:type="dxa"/>
              <w:bottom w:w="5" w:type="dxa"/>
              <w:right w:w="75" w:type="dxa"/>
            </w:tcMar>
            <w:vAlign w:val="bottom"/>
            <w:hideMark/>
          </w:tcPr>
          <w:p w14:paraId="287950B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280" w:type="dxa"/>
            <w:gridSpan w:val="12"/>
            <w:tcMar>
              <w:top w:w="5" w:type="dxa"/>
              <w:left w:w="75" w:type="dxa"/>
              <w:bottom w:w="5" w:type="dxa"/>
              <w:right w:w="75" w:type="dxa"/>
            </w:tcMar>
            <w:vAlign w:val="bottom"/>
            <w:hideMark/>
          </w:tcPr>
          <w:p w14:paraId="511B65C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000000"/>
                <w:sz w:val="20"/>
                <w:szCs w:val="20"/>
              </w:rPr>
              <w:t>(Sello de la Entidad de Cdto.)</w:t>
            </w:r>
          </w:p>
        </w:tc>
        <w:tc>
          <w:tcPr>
            <w:tcW w:w="702" w:type="dxa"/>
            <w:tcMar>
              <w:top w:w="5" w:type="dxa"/>
              <w:left w:w="75" w:type="dxa"/>
              <w:bottom w:w="5" w:type="dxa"/>
              <w:right w:w="75" w:type="dxa"/>
            </w:tcMar>
            <w:vAlign w:val="bottom"/>
            <w:hideMark/>
          </w:tcPr>
          <w:p w14:paraId="231CA4E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Fdo.</w:t>
            </w:r>
          </w:p>
        </w:tc>
        <w:tc>
          <w:tcPr>
            <w:tcW w:w="6043"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1CEF7722"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312" w:type="dxa"/>
            <w:gridSpan w:val="2"/>
            <w:tcBorders>
              <w:left w:val="single" w:sz="4" w:space="0" w:color="000000"/>
              <w:right w:val="single" w:sz="4" w:space="0" w:color="000000"/>
            </w:tcBorders>
            <w:shd w:val="clear" w:color="auto" w:fill="auto"/>
            <w:tcMar>
              <w:top w:w="5" w:type="dxa"/>
              <w:left w:w="70" w:type="dxa"/>
              <w:bottom w:w="5" w:type="dxa"/>
              <w:right w:w="70" w:type="dxa"/>
            </w:tcMar>
            <w:vAlign w:val="bottom"/>
            <w:hideMark/>
          </w:tcPr>
          <w:p w14:paraId="29BA09D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shd w:val="clear" w:color="auto" w:fill="auto"/>
            <w:tcMar>
              <w:top w:w="5" w:type="dxa"/>
              <w:left w:w="5" w:type="dxa"/>
              <w:bottom w:w="5" w:type="dxa"/>
              <w:right w:w="5" w:type="dxa"/>
            </w:tcMar>
            <w:hideMark/>
          </w:tcPr>
          <w:p w14:paraId="6117BF83"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71733A16" w14:textId="77777777" w:rsidTr="00797A20">
        <w:trPr>
          <w:trHeight w:val="255"/>
        </w:trPr>
        <w:tc>
          <w:tcPr>
            <w:tcW w:w="165" w:type="dxa"/>
            <w:gridSpan w:val="2"/>
            <w:tcBorders>
              <w:left w:val="single" w:sz="4" w:space="0" w:color="000000"/>
              <w:bottom w:val="single" w:sz="4" w:space="0" w:color="000000"/>
            </w:tcBorders>
            <w:tcMar>
              <w:top w:w="5" w:type="dxa"/>
              <w:left w:w="70" w:type="dxa"/>
              <w:bottom w:w="8" w:type="dxa"/>
              <w:right w:w="75" w:type="dxa"/>
            </w:tcMar>
            <w:vAlign w:val="bottom"/>
            <w:hideMark/>
          </w:tcPr>
          <w:p w14:paraId="10CD85D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065" w:type="dxa"/>
            <w:gridSpan w:val="4"/>
            <w:tcBorders>
              <w:bottom w:val="single" w:sz="4" w:space="0" w:color="000000"/>
            </w:tcBorders>
            <w:tcMar>
              <w:top w:w="5" w:type="dxa"/>
              <w:left w:w="75" w:type="dxa"/>
              <w:bottom w:w="8" w:type="dxa"/>
              <w:right w:w="75" w:type="dxa"/>
            </w:tcMar>
            <w:vAlign w:val="bottom"/>
            <w:hideMark/>
          </w:tcPr>
          <w:p w14:paraId="3794D489"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52" w:type="dxa"/>
            <w:gridSpan w:val="3"/>
            <w:tcBorders>
              <w:bottom w:val="single" w:sz="4" w:space="0" w:color="000000"/>
            </w:tcBorders>
            <w:tcMar>
              <w:top w:w="5" w:type="dxa"/>
              <w:left w:w="75" w:type="dxa"/>
              <w:bottom w:w="8" w:type="dxa"/>
              <w:right w:w="75" w:type="dxa"/>
            </w:tcMar>
            <w:vAlign w:val="bottom"/>
            <w:hideMark/>
          </w:tcPr>
          <w:p w14:paraId="63AA6B8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13" w:type="dxa"/>
            <w:gridSpan w:val="3"/>
            <w:tcBorders>
              <w:bottom w:val="single" w:sz="4" w:space="0" w:color="000000"/>
            </w:tcBorders>
            <w:tcMar>
              <w:top w:w="5" w:type="dxa"/>
              <w:left w:w="75" w:type="dxa"/>
              <w:bottom w:w="8" w:type="dxa"/>
              <w:right w:w="75" w:type="dxa"/>
            </w:tcMar>
            <w:vAlign w:val="bottom"/>
            <w:hideMark/>
          </w:tcPr>
          <w:p w14:paraId="1BEBF921"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50" w:type="dxa"/>
            <w:gridSpan w:val="2"/>
            <w:tcBorders>
              <w:bottom w:val="single" w:sz="4" w:space="0" w:color="000000"/>
            </w:tcBorders>
            <w:tcMar>
              <w:top w:w="5" w:type="dxa"/>
              <w:left w:w="75" w:type="dxa"/>
              <w:bottom w:w="8" w:type="dxa"/>
              <w:right w:w="75" w:type="dxa"/>
            </w:tcMar>
            <w:vAlign w:val="bottom"/>
            <w:hideMark/>
          </w:tcPr>
          <w:p w14:paraId="46C12DB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02" w:type="dxa"/>
            <w:tcBorders>
              <w:bottom w:val="single" w:sz="4" w:space="0" w:color="000000"/>
            </w:tcBorders>
            <w:tcMar>
              <w:top w:w="5" w:type="dxa"/>
              <w:left w:w="75" w:type="dxa"/>
              <w:bottom w:w="8" w:type="dxa"/>
              <w:right w:w="75" w:type="dxa"/>
            </w:tcMar>
            <w:vAlign w:val="bottom"/>
            <w:hideMark/>
          </w:tcPr>
          <w:p w14:paraId="7C03D7AA"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709" w:type="dxa"/>
            <w:gridSpan w:val="4"/>
            <w:tcBorders>
              <w:bottom w:val="single" w:sz="4" w:space="0" w:color="000000"/>
            </w:tcBorders>
            <w:tcMar>
              <w:top w:w="5" w:type="dxa"/>
              <w:left w:w="75" w:type="dxa"/>
              <w:bottom w:w="8" w:type="dxa"/>
              <w:right w:w="75" w:type="dxa"/>
            </w:tcMar>
            <w:vAlign w:val="bottom"/>
            <w:hideMark/>
          </w:tcPr>
          <w:p w14:paraId="3A757D3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697" w:type="dxa"/>
            <w:gridSpan w:val="2"/>
            <w:tcBorders>
              <w:bottom w:val="single" w:sz="4" w:space="0" w:color="000000"/>
            </w:tcBorders>
            <w:tcMar>
              <w:top w:w="5" w:type="dxa"/>
              <w:left w:w="75" w:type="dxa"/>
              <w:bottom w:w="8" w:type="dxa"/>
              <w:right w:w="75" w:type="dxa"/>
            </w:tcMar>
            <w:vAlign w:val="bottom"/>
            <w:hideMark/>
          </w:tcPr>
          <w:p w14:paraId="48513C2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4637" w:type="dxa"/>
            <w:gridSpan w:val="7"/>
            <w:tcBorders>
              <w:bottom w:val="single" w:sz="4" w:space="0" w:color="000000"/>
            </w:tcBorders>
            <w:tcMar>
              <w:top w:w="5" w:type="dxa"/>
              <w:left w:w="75" w:type="dxa"/>
              <w:bottom w:w="8" w:type="dxa"/>
              <w:right w:w="75" w:type="dxa"/>
            </w:tcMar>
            <w:vAlign w:val="bottom"/>
            <w:hideMark/>
          </w:tcPr>
          <w:p w14:paraId="6F7EC06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12" w:type="dxa"/>
            <w:gridSpan w:val="2"/>
            <w:tcBorders>
              <w:bottom w:val="single" w:sz="4" w:space="0" w:color="000000"/>
              <w:right w:val="single" w:sz="4" w:space="0" w:color="000000"/>
            </w:tcBorders>
            <w:tcMar>
              <w:top w:w="5" w:type="dxa"/>
              <w:left w:w="75" w:type="dxa"/>
              <w:bottom w:w="8" w:type="dxa"/>
              <w:right w:w="70" w:type="dxa"/>
            </w:tcMar>
            <w:vAlign w:val="bottom"/>
            <w:hideMark/>
          </w:tcPr>
          <w:p w14:paraId="6CA8D7E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tcBorders>
              <w:bottom w:val="single" w:sz="4" w:space="0" w:color="000000"/>
            </w:tcBorders>
            <w:tcMar>
              <w:top w:w="5" w:type="dxa"/>
              <w:left w:w="5" w:type="dxa"/>
              <w:bottom w:w="8" w:type="dxa"/>
              <w:right w:w="5" w:type="dxa"/>
            </w:tcMar>
            <w:hideMark/>
          </w:tcPr>
          <w:p w14:paraId="246FD60B"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r>
      <w:tr w:rsidR="00797A20" w14:paraId="07A3B3D5" w14:textId="77777777" w:rsidTr="00797A20">
        <w:trPr>
          <w:trHeight w:val="315"/>
        </w:trPr>
        <w:tc>
          <w:tcPr>
            <w:tcW w:w="70" w:type="dxa"/>
            <w:tcBorders>
              <w:top w:val="single" w:sz="4" w:space="0" w:color="000000"/>
            </w:tcBorders>
            <w:shd w:val="clear" w:color="auto" w:fill="auto"/>
            <w:tcMar>
              <w:top w:w="8" w:type="dxa"/>
              <w:left w:w="5" w:type="dxa"/>
              <w:bottom w:w="5" w:type="dxa"/>
              <w:right w:w="5" w:type="dxa"/>
            </w:tcMar>
            <w:hideMark/>
          </w:tcPr>
          <w:p w14:paraId="6C8852E1"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1053" w:type="dxa"/>
            <w:gridSpan w:val="4"/>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44E0695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D</w:t>
            </w:r>
          </w:p>
        </w:tc>
        <w:tc>
          <w:tcPr>
            <w:tcW w:w="9460" w:type="dxa"/>
            <w:gridSpan w:val="26"/>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7036F6B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FFFFFF"/>
                <w:sz w:val="20"/>
                <w:szCs w:val="20"/>
              </w:rPr>
              <w:t>DECLARACIÓN RESPONSABLE</w:t>
            </w:r>
          </w:p>
        </w:tc>
      </w:tr>
      <w:tr w:rsidR="00797A20" w14:paraId="3635154A" w14:textId="77777777" w:rsidTr="00797A20">
        <w:trPr>
          <w:trHeight w:val="255"/>
        </w:trPr>
        <w:tc>
          <w:tcPr>
            <w:tcW w:w="70" w:type="dxa"/>
            <w:tcMar>
              <w:top w:w="5" w:type="dxa"/>
              <w:left w:w="5" w:type="dxa"/>
              <w:bottom w:w="5" w:type="dxa"/>
              <w:right w:w="5" w:type="dxa"/>
            </w:tcMar>
            <w:hideMark/>
          </w:tcPr>
          <w:p w14:paraId="2E36B4D7"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tcBorders>
            <w:tcMar>
              <w:top w:w="5" w:type="dxa"/>
              <w:left w:w="70" w:type="dxa"/>
              <w:bottom w:w="5" w:type="dxa"/>
              <w:right w:w="75" w:type="dxa"/>
            </w:tcMar>
            <w:vAlign w:val="bottom"/>
            <w:hideMark/>
          </w:tcPr>
          <w:p w14:paraId="03C47A5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9856" w:type="dxa"/>
            <w:gridSpan w:val="26"/>
            <w:vMerge w:val="restart"/>
            <w:tcMar>
              <w:top w:w="5" w:type="dxa"/>
              <w:left w:w="75" w:type="dxa"/>
              <w:bottom w:w="5" w:type="dxa"/>
              <w:right w:w="75" w:type="dxa"/>
            </w:tcMar>
            <w:vAlign w:val="bottom"/>
            <w:hideMark/>
          </w:tcPr>
          <w:p w14:paraId="23972EF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El solicitante declara que son ciertos los datos bancarios que identifican la cuenta corriente, así como el resto de datos que se recogen en el presente documentos. El régimen de esta declaración responsable es el del art. 69 de la Ley 39/2015, de 1 de octubre. Solicita que los pagos se realicen a través de dicha cuenta bancaria.</w:t>
            </w:r>
          </w:p>
        </w:tc>
        <w:tc>
          <w:tcPr>
            <w:tcW w:w="221" w:type="dxa"/>
            <w:gridSpan w:val="2"/>
            <w:tcBorders>
              <w:right w:val="single" w:sz="4" w:space="0" w:color="000000"/>
            </w:tcBorders>
            <w:tcMar>
              <w:top w:w="5" w:type="dxa"/>
              <w:left w:w="75" w:type="dxa"/>
              <w:bottom w:w="5" w:type="dxa"/>
              <w:right w:w="70" w:type="dxa"/>
            </w:tcMar>
            <w:vAlign w:val="bottom"/>
            <w:hideMark/>
          </w:tcPr>
          <w:p w14:paraId="79F1396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r w:rsidR="00797A20" w14:paraId="034BCEEF" w14:textId="77777777" w:rsidTr="00797A20">
        <w:trPr>
          <w:trHeight w:val="255"/>
        </w:trPr>
        <w:tc>
          <w:tcPr>
            <w:tcW w:w="70" w:type="dxa"/>
            <w:tcMar>
              <w:top w:w="5" w:type="dxa"/>
              <w:left w:w="5" w:type="dxa"/>
              <w:bottom w:w="5" w:type="dxa"/>
              <w:right w:w="5" w:type="dxa"/>
            </w:tcMar>
            <w:hideMark/>
          </w:tcPr>
          <w:p w14:paraId="2D7E9A1E"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tcBorders>
            <w:tcMar>
              <w:top w:w="5" w:type="dxa"/>
              <w:left w:w="70" w:type="dxa"/>
              <w:bottom w:w="5" w:type="dxa"/>
              <w:right w:w="75" w:type="dxa"/>
            </w:tcMar>
            <w:vAlign w:val="bottom"/>
            <w:hideMark/>
          </w:tcPr>
          <w:p w14:paraId="6CEB296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gridSpan w:val="26"/>
            <w:vMerge/>
            <w:vAlign w:val="center"/>
            <w:hideMark/>
          </w:tcPr>
          <w:p w14:paraId="149FDFE3" w14:textId="77777777" w:rsidR="00797A20" w:rsidRDefault="00797A20" w:rsidP="00797A20">
            <w:pPr>
              <w:rPr>
                <w:rFonts w:ascii="Arial" w:eastAsia="Arial" w:hAnsi="Arial" w:cs="Arial"/>
                <w:color w:val="000000"/>
                <w:sz w:val="20"/>
                <w:szCs w:val="20"/>
              </w:rPr>
            </w:pPr>
          </w:p>
        </w:tc>
        <w:tc>
          <w:tcPr>
            <w:tcW w:w="221" w:type="dxa"/>
            <w:gridSpan w:val="2"/>
            <w:tcBorders>
              <w:right w:val="single" w:sz="4" w:space="0" w:color="000000"/>
            </w:tcBorders>
            <w:tcMar>
              <w:top w:w="5" w:type="dxa"/>
              <w:left w:w="75" w:type="dxa"/>
              <w:bottom w:w="5" w:type="dxa"/>
              <w:right w:w="70" w:type="dxa"/>
            </w:tcMar>
            <w:vAlign w:val="bottom"/>
            <w:hideMark/>
          </w:tcPr>
          <w:p w14:paraId="545CB2F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r w:rsidR="00797A20" w14:paraId="33D385EB" w14:textId="77777777" w:rsidTr="00797A20">
        <w:trPr>
          <w:trHeight w:val="255"/>
        </w:trPr>
        <w:tc>
          <w:tcPr>
            <w:tcW w:w="70" w:type="dxa"/>
            <w:tcMar>
              <w:top w:w="5" w:type="dxa"/>
              <w:left w:w="5" w:type="dxa"/>
              <w:bottom w:w="5" w:type="dxa"/>
              <w:right w:w="5" w:type="dxa"/>
            </w:tcMar>
            <w:hideMark/>
          </w:tcPr>
          <w:p w14:paraId="0E4E68B1"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tcBorders>
            <w:tcMar>
              <w:top w:w="5" w:type="dxa"/>
              <w:left w:w="70" w:type="dxa"/>
              <w:bottom w:w="5" w:type="dxa"/>
              <w:right w:w="75" w:type="dxa"/>
            </w:tcMar>
            <w:vAlign w:val="bottom"/>
            <w:hideMark/>
          </w:tcPr>
          <w:p w14:paraId="7112F4D0"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gridSpan w:val="26"/>
            <w:vMerge/>
            <w:vAlign w:val="center"/>
            <w:hideMark/>
          </w:tcPr>
          <w:p w14:paraId="7F46CE56" w14:textId="77777777" w:rsidR="00797A20" w:rsidRDefault="00797A20" w:rsidP="00797A20">
            <w:pPr>
              <w:rPr>
                <w:rFonts w:ascii="Arial" w:eastAsia="Arial" w:hAnsi="Arial" w:cs="Arial"/>
                <w:color w:val="000000"/>
                <w:sz w:val="20"/>
                <w:szCs w:val="20"/>
              </w:rPr>
            </w:pPr>
          </w:p>
        </w:tc>
        <w:tc>
          <w:tcPr>
            <w:tcW w:w="221" w:type="dxa"/>
            <w:gridSpan w:val="2"/>
            <w:tcBorders>
              <w:right w:val="single" w:sz="4" w:space="0" w:color="000000"/>
            </w:tcBorders>
            <w:tcMar>
              <w:top w:w="5" w:type="dxa"/>
              <w:left w:w="75" w:type="dxa"/>
              <w:bottom w:w="5" w:type="dxa"/>
              <w:right w:w="70" w:type="dxa"/>
            </w:tcMar>
            <w:vAlign w:val="bottom"/>
            <w:hideMark/>
          </w:tcPr>
          <w:p w14:paraId="5A66C655"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r w:rsidR="00797A20" w14:paraId="06D82A21" w14:textId="77777777" w:rsidTr="00797A20">
        <w:trPr>
          <w:trHeight w:val="170"/>
        </w:trPr>
        <w:tc>
          <w:tcPr>
            <w:tcW w:w="70" w:type="dxa"/>
            <w:tcMar>
              <w:top w:w="5" w:type="dxa"/>
              <w:left w:w="5" w:type="dxa"/>
              <w:bottom w:w="5" w:type="dxa"/>
              <w:right w:w="5" w:type="dxa"/>
            </w:tcMar>
            <w:hideMark/>
          </w:tcPr>
          <w:p w14:paraId="54C55672"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tcBorders>
            <w:tcMar>
              <w:top w:w="5" w:type="dxa"/>
              <w:left w:w="70" w:type="dxa"/>
              <w:bottom w:w="5" w:type="dxa"/>
              <w:right w:w="75" w:type="dxa"/>
            </w:tcMar>
            <w:vAlign w:val="bottom"/>
            <w:hideMark/>
          </w:tcPr>
          <w:p w14:paraId="3192379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115" w:type="dxa"/>
            <w:gridSpan w:val="8"/>
            <w:vMerge w:val="restart"/>
            <w:tcMar>
              <w:top w:w="5" w:type="dxa"/>
              <w:left w:w="75" w:type="dxa"/>
              <w:bottom w:w="5" w:type="dxa"/>
              <w:right w:w="75" w:type="dxa"/>
            </w:tcMar>
            <w:vAlign w:val="bottom"/>
            <w:hideMark/>
          </w:tcPr>
          <w:p w14:paraId="516B9670"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b/>
                <w:bCs/>
                <w:color w:val="000000"/>
                <w:sz w:val="20"/>
                <w:szCs w:val="20"/>
              </w:rPr>
              <w:t>TERCERO ACREEDOR / REPRESENTANTE</w:t>
            </w:r>
          </w:p>
        </w:tc>
        <w:tc>
          <w:tcPr>
            <w:tcW w:w="824" w:type="dxa"/>
            <w:gridSpan w:val="3"/>
            <w:tcMar>
              <w:top w:w="5" w:type="dxa"/>
              <w:left w:w="75" w:type="dxa"/>
              <w:bottom w:w="5" w:type="dxa"/>
              <w:right w:w="75" w:type="dxa"/>
            </w:tcMar>
            <w:vAlign w:val="center"/>
          </w:tcPr>
          <w:p w14:paraId="277726D3" w14:textId="77777777" w:rsidR="00797A20" w:rsidRDefault="00797A20" w:rsidP="00797A20">
            <w:pPr>
              <w:autoSpaceDE/>
              <w:autoSpaceDN/>
              <w:adjustRightInd/>
              <w:rPr>
                <w:rFonts w:ascii="Times New Roman" w:hAnsi="Times New Roman" w:cs="Times New Roman"/>
                <w:color w:val="000000"/>
                <w:sz w:val="20"/>
                <w:szCs w:val="20"/>
              </w:rPr>
            </w:pPr>
          </w:p>
        </w:tc>
        <w:tc>
          <w:tcPr>
            <w:tcW w:w="1059" w:type="dxa"/>
            <w:gridSpan w:val="3"/>
            <w:tcBorders>
              <w:bottom w:val="single" w:sz="4" w:space="0" w:color="000000"/>
            </w:tcBorders>
            <w:tcMar>
              <w:top w:w="5" w:type="dxa"/>
              <w:left w:w="75" w:type="dxa"/>
              <w:bottom w:w="8" w:type="dxa"/>
              <w:right w:w="75" w:type="dxa"/>
            </w:tcMar>
            <w:vAlign w:val="center"/>
          </w:tcPr>
          <w:p w14:paraId="211921DB"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811" w:type="dxa"/>
            <w:gridSpan w:val="3"/>
            <w:tcBorders>
              <w:bottom w:val="single" w:sz="4" w:space="0" w:color="000000"/>
            </w:tcBorders>
            <w:tcMar>
              <w:top w:w="5" w:type="dxa"/>
              <w:left w:w="75" w:type="dxa"/>
              <w:bottom w:w="8" w:type="dxa"/>
              <w:right w:w="75" w:type="dxa"/>
            </w:tcMar>
            <w:vAlign w:val="center"/>
          </w:tcPr>
          <w:p w14:paraId="5C3480AF"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5047" w:type="dxa"/>
            <w:gridSpan w:val="9"/>
            <w:tcBorders>
              <w:bottom w:val="single" w:sz="4" w:space="0" w:color="000000"/>
            </w:tcBorders>
            <w:tcMar>
              <w:top w:w="5" w:type="dxa"/>
              <w:left w:w="75" w:type="dxa"/>
              <w:bottom w:w="8" w:type="dxa"/>
              <w:right w:w="75" w:type="dxa"/>
            </w:tcMar>
            <w:vAlign w:val="center"/>
          </w:tcPr>
          <w:p w14:paraId="6539A744" w14:textId="77777777" w:rsidR="00797A20" w:rsidRDefault="00797A20" w:rsidP="00797A20">
            <w:pPr>
              <w:autoSpaceDE/>
              <w:autoSpaceDN/>
              <w:adjustRightInd/>
              <w:spacing w:after="0"/>
              <w:rPr>
                <w:rFonts w:ascii="Times New Roman" w:hAnsi="Times New Roman" w:cs="Times New Roman"/>
                <w:color w:val="000000"/>
                <w:sz w:val="20"/>
                <w:szCs w:val="20"/>
              </w:rPr>
            </w:pPr>
          </w:p>
        </w:tc>
        <w:tc>
          <w:tcPr>
            <w:tcW w:w="221" w:type="dxa"/>
            <w:gridSpan w:val="2"/>
            <w:tcBorders>
              <w:right w:val="single" w:sz="4" w:space="0" w:color="000000"/>
            </w:tcBorders>
            <w:tcMar>
              <w:top w:w="5" w:type="dxa"/>
              <w:left w:w="75" w:type="dxa"/>
              <w:bottom w:w="5" w:type="dxa"/>
              <w:right w:w="70" w:type="dxa"/>
            </w:tcMar>
            <w:vAlign w:val="bottom"/>
            <w:hideMark/>
          </w:tcPr>
          <w:p w14:paraId="6FD2D8E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r w:rsidR="00797A20" w14:paraId="5E8069BA" w14:textId="77777777" w:rsidTr="00797A20">
        <w:trPr>
          <w:trHeight w:val="53"/>
        </w:trPr>
        <w:tc>
          <w:tcPr>
            <w:tcW w:w="70" w:type="dxa"/>
            <w:shd w:val="clear" w:color="auto" w:fill="auto"/>
            <w:tcMar>
              <w:top w:w="5" w:type="dxa"/>
              <w:left w:w="5" w:type="dxa"/>
              <w:bottom w:w="5" w:type="dxa"/>
              <w:right w:w="5" w:type="dxa"/>
            </w:tcMar>
            <w:hideMark/>
          </w:tcPr>
          <w:p w14:paraId="2DD4F28E"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tcBorders>
            <w:shd w:val="clear" w:color="auto" w:fill="auto"/>
            <w:tcMar>
              <w:top w:w="5" w:type="dxa"/>
              <w:left w:w="70" w:type="dxa"/>
              <w:bottom w:w="5" w:type="dxa"/>
              <w:right w:w="75" w:type="dxa"/>
            </w:tcMar>
            <w:vAlign w:val="bottom"/>
            <w:hideMark/>
          </w:tcPr>
          <w:p w14:paraId="5D69FEC3"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0" w:type="auto"/>
            <w:gridSpan w:val="8"/>
            <w:vMerge/>
            <w:shd w:val="clear" w:color="auto" w:fill="auto"/>
            <w:vAlign w:val="center"/>
            <w:hideMark/>
          </w:tcPr>
          <w:p w14:paraId="465F5C20" w14:textId="77777777" w:rsidR="00797A20" w:rsidRDefault="00797A20" w:rsidP="00797A20">
            <w:pPr>
              <w:rPr>
                <w:rFonts w:ascii="Arial" w:eastAsia="Arial" w:hAnsi="Arial" w:cs="Arial"/>
                <w:color w:val="000000"/>
                <w:sz w:val="20"/>
                <w:szCs w:val="20"/>
              </w:rPr>
            </w:pPr>
          </w:p>
        </w:tc>
        <w:tc>
          <w:tcPr>
            <w:tcW w:w="824" w:type="dxa"/>
            <w:gridSpan w:val="3"/>
            <w:tcBorders>
              <w:right w:val="single" w:sz="4" w:space="0" w:color="000000"/>
            </w:tcBorders>
            <w:shd w:val="clear" w:color="auto" w:fill="auto"/>
            <w:tcMar>
              <w:top w:w="5" w:type="dxa"/>
              <w:left w:w="75" w:type="dxa"/>
              <w:bottom w:w="5" w:type="dxa"/>
              <w:right w:w="70" w:type="dxa"/>
            </w:tcMar>
            <w:vAlign w:val="bottom"/>
            <w:hideMark/>
          </w:tcPr>
          <w:p w14:paraId="535E16EF"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Fdo.</w:t>
            </w:r>
          </w:p>
        </w:tc>
        <w:tc>
          <w:tcPr>
            <w:tcW w:w="6917" w:type="dxa"/>
            <w:gridSpan w:val="1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5BA2AA76" w14:textId="77777777" w:rsidR="00797A20" w:rsidRDefault="00797A20" w:rsidP="00797A20">
            <w:pPr>
              <w:autoSpaceDE/>
              <w:autoSpaceDN/>
              <w:adjustRightInd/>
              <w:spacing w:after="0"/>
              <w:jc w:val="center"/>
              <w:rPr>
                <w:rFonts w:ascii="Times New Roman" w:hAnsi="Times New Roman" w:cs="Times New Roman"/>
                <w:color w:val="000000"/>
                <w:sz w:val="20"/>
                <w:szCs w:val="20"/>
              </w:rPr>
            </w:pPr>
            <w:r>
              <w:rPr>
                <w:rFonts w:ascii="Arial" w:eastAsia="Arial" w:hAnsi="Arial" w:cs="Arial"/>
                <w:color w:val="000000"/>
                <w:sz w:val="20"/>
                <w:szCs w:val="20"/>
              </w:rPr>
              <w:t> </w:t>
            </w:r>
          </w:p>
        </w:tc>
        <w:tc>
          <w:tcPr>
            <w:tcW w:w="221" w:type="dxa"/>
            <w:gridSpan w:val="2"/>
            <w:tcBorders>
              <w:right w:val="single" w:sz="4" w:space="0" w:color="000000"/>
            </w:tcBorders>
            <w:tcMar>
              <w:top w:w="5" w:type="dxa"/>
              <w:left w:w="75" w:type="dxa"/>
              <w:bottom w:w="5" w:type="dxa"/>
              <w:right w:w="70" w:type="dxa"/>
            </w:tcMar>
            <w:vAlign w:val="bottom"/>
            <w:hideMark/>
          </w:tcPr>
          <w:p w14:paraId="0A72505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r w:rsidR="00797A20" w14:paraId="791C2C31" w14:textId="77777777" w:rsidTr="00797A20">
        <w:tc>
          <w:tcPr>
            <w:tcW w:w="70" w:type="dxa"/>
            <w:tcMar>
              <w:top w:w="5" w:type="dxa"/>
              <w:left w:w="5" w:type="dxa"/>
              <w:bottom w:w="5" w:type="dxa"/>
              <w:right w:w="5" w:type="dxa"/>
            </w:tcMar>
            <w:hideMark/>
          </w:tcPr>
          <w:p w14:paraId="7F64DBC9" w14:textId="77777777" w:rsidR="00797A20" w:rsidRDefault="00797A20" w:rsidP="00797A20">
            <w:pPr>
              <w:autoSpaceDE/>
              <w:autoSpaceDN/>
              <w:adjustRightInd/>
              <w:spacing w:after="0" w:line="240" w:lineRule="auto"/>
              <w:rPr>
                <w:rFonts w:ascii="Times New Roman" w:hAnsi="Times New Roman" w:cs="Times New Roman"/>
                <w:color w:val="000000"/>
                <w:sz w:val="24"/>
                <w:szCs w:val="24"/>
              </w:rPr>
            </w:pPr>
          </w:p>
        </w:tc>
        <w:tc>
          <w:tcPr>
            <w:tcW w:w="436" w:type="dxa"/>
            <w:gridSpan w:val="2"/>
            <w:tcBorders>
              <w:left w:val="single" w:sz="4" w:space="0" w:color="000000"/>
              <w:bottom w:val="single" w:sz="4" w:space="0" w:color="000000"/>
            </w:tcBorders>
            <w:tcMar>
              <w:top w:w="5" w:type="dxa"/>
              <w:left w:w="70" w:type="dxa"/>
              <w:bottom w:w="8" w:type="dxa"/>
              <w:right w:w="75" w:type="dxa"/>
            </w:tcMar>
            <w:vAlign w:val="bottom"/>
            <w:hideMark/>
          </w:tcPr>
          <w:p w14:paraId="5B50985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617" w:type="dxa"/>
            <w:gridSpan w:val="2"/>
            <w:tcBorders>
              <w:bottom w:val="single" w:sz="4" w:space="0" w:color="000000"/>
            </w:tcBorders>
            <w:tcMar>
              <w:top w:w="5" w:type="dxa"/>
              <w:left w:w="75" w:type="dxa"/>
              <w:bottom w:w="8" w:type="dxa"/>
              <w:right w:w="75" w:type="dxa"/>
            </w:tcMar>
            <w:vAlign w:val="bottom"/>
            <w:hideMark/>
          </w:tcPr>
          <w:p w14:paraId="3DF13838"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54" w:type="dxa"/>
            <w:gridSpan w:val="2"/>
            <w:tcBorders>
              <w:bottom w:val="single" w:sz="4" w:space="0" w:color="000000"/>
            </w:tcBorders>
            <w:tcMar>
              <w:top w:w="5" w:type="dxa"/>
              <w:left w:w="75" w:type="dxa"/>
              <w:bottom w:w="8" w:type="dxa"/>
              <w:right w:w="75" w:type="dxa"/>
            </w:tcMar>
            <w:vAlign w:val="bottom"/>
            <w:hideMark/>
          </w:tcPr>
          <w:p w14:paraId="6A06846C"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357" w:type="dxa"/>
            <w:tcBorders>
              <w:bottom w:val="single" w:sz="4" w:space="0" w:color="000000"/>
            </w:tcBorders>
            <w:tcMar>
              <w:top w:w="5" w:type="dxa"/>
              <w:left w:w="75" w:type="dxa"/>
              <w:bottom w:w="8" w:type="dxa"/>
              <w:right w:w="75" w:type="dxa"/>
            </w:tcMar>
            <w:vAlign w:val="bottom"/>
          </w:tcPr>
          <w:p w14:paraId="17131966" w14:textId="77777777" w:rsidR="00797A20" w:rsidRDefault="00797A20" w:rsidP="00797A20">
            <w:pPr>
              <w:autoSpaceDE/>
              <w:autoSpaceDN/>
              <w:adjustRightInd/>
              <w:rPr>
                <w:rFonts w:ascii="Times New Roman" w:hAnsi="Times New Roman" w:cs="Times New Roman"/>
                <w:color w:val="000000"/>
                <w:sz w:val="20"/>
                <w:szCs w:val="20"/>
              </w:rPr>
            </w:pPr>
          </w:p>
        </w:tc>
        <w:tc>
          <w:tcPr>
            <w:tcW w:w="787" w:type="dxa"/>
            <w:gridSpan w:val="3"/>
            <w:tcBorders>
              <w:bottom w:val="single" w:sz="4" w:space="0" w:color="000000"/>
            </w:tcBorders>
            <w:tcMar>
              <w:top w:w="5" w:type="dxa"/>
              <w:left w:w="75" w:type="dxa"/>
              <w:bottom w:w="8" w:type="dxa"/>
              <w:right w:w="75" w:type="dxa"/>
            </w:tcMar>
            <w:vAlign w:val="bottom"/>
            <w:hideMark/>
          </w:tcPr>
          <w:p w14:paraId="52C222B0"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824" w:type="dxa"/>
            <w:gridSpan w:val="3"/>
            <w:tcBorders>
              <w:bottom w:val="single" w:sz="4" w:space="0" w:color="000000"/>
            </w:tcBorders>
            <w:tcMar>
              <w:top w:w="5" w:type="dxa"/>
              <w:left w:w="75" w:type="dxa"/>
              <w:bottom w:w="8" w:type="dxa"/>
              <w:right w:w="75" w:type="dxa"/>
            </w:tcMar>
            <w:vAlign w:val="bottom"/>
            <w:hideMark/>
          </w:tcPr>
          <w:p w14:paraId="7CB9A276"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1059" w:type="dxa"/>
            <w:gridSpan w:val="3"/>
            <w:tcBorders>
              <w:bottom w:val="single" w:sz="4" w:space="0" w:color="000000"/>
            </w:tcBorders>
            <w:tcMar>
              <w:top w:w="5" w:type="dxa"/>
              <w:left w:w="75" w:type="dxa"/>
              <w:bottom w:w="8" w:type="dxa"/>
              <w:right w:w="75" w:type="dxa"/>
            </w:tcMar>
            <w:vAlign w:val="bottom"/>
            <w:hideMark/>
          </w:tcPr>
          <w:p w14:paraId="789A719D"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811" w:type="dxa"/>
            <w:gridSpan w:val="3"/>
            <w:tcBorders>
              <w:bottom w:val="single" w:sz="4" w:space="0" w:color="000000"/>
            </w:tcBorders>
            <w:tcMar>
              <w:top w:w="5" w:type="dxa"/>
              <w:left w:w="75" w:type="dxa"/>
              <w:bottom w:w="8" w:type="dxa"/>
              <w:right w:w="75" w:type="dxa"/>
            </w:tcMar>
            <w:vAlign w:val="bottom"/>
            <w:hideMark/>
          </w:tcPr>
          <w:p w14:paraId="580591D7"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5047" w:type="dxa"/>
            <w:gridSpan w:val="9"/>
            <w:tcBorders>
              <w:bottom w:val="single" w:sz="4" w:space="0" w:color="000000"/>
            </w:tcBorders>
            <w:tcMar>
              <w:top w:w="5" w:type="dxa"/>
              <w:left w:w="75" w:type="dxa"/>
              <w:bottom w:w="8" w:type="dxa"/>
              <w:right w:w="75" w:type="dxa"/>
            </w:tcMar>
            <w:vAlign w:val="bottom"/>
            <w:hideMark/>
          </w:tcPr>
          <w:p w14:paraId="68B8BE0B"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c>
          <w:tcPr>
            <w:tcW w:w="221" w:type="dxa"/>
            <w:gridSpan w:val="2"/>
            <w:tcBorders>
              <w:bottom w:val="single" w:sz="4" w:space="0" w:color="000000"/>
              <w:right w:val="single" w:sz="4" w:space="0" w:color="000000"/>
            </w:tcBorders>
            <w:tcMar>
              <w:top w:w="5" w:type="dxa"/>
              <w:left w:w="75" w:type="dxa"/>
              <w:bottom w:w="8" w:type="dxa"/>
              <w:right w:w="70" w:type="dxa"/>
            </w:tcMar>
            <w:vAlign w:val="bottom"/>
            <w:hideMark/>
          </w:tcPr>
          <w:p w14:paraId="125F9D24" w14:textId="77777777" w:rsidR="00797A20" w:rsidRDefault="00797A20" w:rsidP="00797A20">
            <w:pPr>
              <w:autoSpaceDE/>
              <w:autoSpaceDN/>
              <w:adjustRightInd/>
              <w:spacing w:after="0"/>
              <w:rPr>
                <w:rFonts w:ascii="Times New Roman" w:hAnsi="Times New Roman" w:cs="Times New Roman"/>
                <w:color w:val="000000"/>
                <w:sz w:val="20"/>
                <w:szCs w:val="20"/>
              </w:rPr>
            </w:pPr>
            <w:r>
              <w:rPr>
                <w:rFonts w:ascii="Arial" w:eastAsia="Arial" w:hAnsi="Arial" w:cs="Arial"/>
                <w:color w:val="000000"/>
                <w:sz w:val="20"/>
                <w:szCs w:val="20"/>
              </w:rPr>
              <w:t> </w:t>
            </w:r>
          </w:p>
        </w:tc>
      </w:tr>
    </w:tbl>
    <w:p w14:paraId="47CB08B4" w14:textId="77777777" w:rsidR="00B03EFF" w:rsidRDefault="00B03EFF" w:rsidP="00797A20">
      <w:pPr>
        <w:autoSpaceDE/>
        <w:autoSpaceDN/>
        <w:adjustRightInd/>
        <w:spacing w:after="120"/>
        <w:rPr>
          <w:rFonts w:ascii="Times New Roman" w:hAnsi="Times New Roman" w:cs="Times New Roman"/>
          <w:sz w:val="20"/>
          <w:szCs w:val="20"/>
        </w:rPr>
      </w:pPr>
    </w:p>
    <w:p w14:paraId="47CB08B5" w14:textId="77777777" w:rsidR="00B03EFF" w:rsidRDefault="00604F9C">
      <w:pPr>
        <w:autoSpaceDE/>
        <w:autoSpaceDN/>
        <w:adjustRightInd/>
        <w:spacing w:before="120" w:after="60"/>
        <w:jc w:val="center"/>
        <w:rPr>
          <w:rFonts w:ascii="Times New Roman" w:hAnsi="Times New Roman" w:cs="Times New Roman"/>
          <w:sz w:val="20"/>
          <w:szCs w:val="20"/>
        </w:rPr>
      </w:pPr>
      <w:r>
        <w:rPr>
          <w:rFonts w:ascii="Arial" w:eastAsia="Arial" w:hAnsi="Arial" w:cs="Arial"/>
          <w:b/>
          <w:bCs/>
          <w:sz w:val="20"/>
          <w:szCs w:val="20"/>
        </w:rPr>
        <w:t>SR. ALCALDE-PRESIDENTE DEL EXCM. AYUNTAMIENTO DE ALDAIA</w:t>
      </w:r>
    </w:p>
    <w:p w14:paraId="47CB08B6" w14:textId="77777777" w:rsidR="00B03EFF" w:rsidRDefault="00604F9C">
      <w:pPr>
        <w:autoSpaceDE/>
        <w:autoSpaceDN/>
        <w:adjustRightInd/>
        <w:spacing w:before="60" w:after="60"/>
        <w:jc w:val="both"/>
        <w:rPr>
          <w:rFonts w:ascii="Times New Roman" w:hAnsi="Times New Roman" w:cs="Times New Roman"/>
          <w:sz w:val="20"/>
          <w:szCs w:val="20"/>
        </w:rPr>
      </w:pPr>
      <w:r>
        <w:rPr>
          <w:rFonts w:ascii="Arial" w:eastAsia="Arial" w:hAnsi="Arial" w:cs="Arial"/>
          <w:sz w:val="20"/>
          <w:szCs w:val="20"/>
        </w:rPr>
        <w:t>De acuerdo a lo establecido en la Ley Orgánica 3/2018 de 5 de diciembre de Protección de Datos de Carácter Personal y Garantías de Derechos Digitales y al Reglamento General, de Protección de Datos, se informa que los datos por Vd. facilitados serán incluidos en un fichero, titularidad del Ayuntamiento de Aldaia, con la finalidad de gestionar y atender las peticiones manifestadas en el presente documento.</w:t>
      </w:r>
    </w:p>
    <w:p w14:paraId="47CB08B7" w14:textId="77777777" w:rsidR="00B03EFF" w:rsidRDefault="00604F9C">
      <w:pPr>
        <w:autoSpaceDE/>
        <w:autoSpaceDN/>
        <w:adjustRightInd/>
        <w:spacing w:before="60" w:after="60"/>
        <w:jc w:val="both"/>
        <w:rPr>
          <w:rFonts w:ascii="Times New Roman" w:hAnsi="Times New Roman" w:cs="Times New Roman"/>
          <w:sz w:val="20"/>
          <w:szCs w:val="20"/>
        </w:rPr>
      </w:pPr>
      <w:r>
        <w:rPr>
          <w:rFonts w:ascii="Arial" w:eastAsia="Arial" w:hAnsi="Arial" w:cs="Arial"/>
          <w:sz w:val="20"/>
          <w:szCs w:val="20"/>
        </w:rPr>
        <w:t xml:space="preserve">La no comunicación de los datos solicitados y entrega de los documentos adjuntos puede provocar la no atención de la solicitud efectuada. </w:t>
      </w:r>
    </w:p>
    <w:p w14:paraId="47CB08B8" w14:textId="77777777" w:rsidR="00B03EFF" w:rsidRDefault="00604F9C">
      <w:pPr>
        <w:autoSpaceDE/>
        <w:autoSpaceDN/>
        <w:adjustRightInd/>
        <w:spacing w:before="60" w:after="60"/>
        <w:jc w:val="both"/>
        <w:rPr>
          <w:rFonts w:ascii="Times New Roman" w:hAnsi="Times New Roman" w:cs="Times New Roman"/>
          <w:sz w:val="20"/>
          <w:szCs w:val="20"/>
        </w:rPr>
      </w:pPr>
      <w:r>
        <w:rPr>
          <w:rFonts w:ascii="Arial" w:eastAsia="Arial" w:hAnsi="Arial" w:cs="Arial"/>
          <w:sz w:val="20"/>
          <w:szCs w:val="20"/>
        </w:rPr>
        <w:t>Sus datos serán conservados mientras sea necesario para la finalidad para la que se capten, conservándose mientras persista algún derecho relacionado y según lo establecido en la legislación de archivos, pudiendo ser cedidos a terceros sólo en casos y bajo condiciones previstas por Ley. Vd. podrá ejercer ante este Ayuntamiento los derechos de acceso, rectificación, cancelación, portabilidad, limitación del tratamiento u oposición al tratamiento de los mismos mediante escrito presentado en el Registro General de este Ayuntamiento. Asimismo, puede presentar reclamaciones ante la Agencia Española de Protección de Datos.</w:t>
      </w:r>
    </w:p>
    <w:p w14:paraId="47CB08B9" w14:textId="77777777" w:rsidR="00B03EFF" w:rsidRDefault="00604F9C">
      <w:pPr>
        <w:autoSpaceDE/>
        <w:autoSpaceDN/>
        <w:adjustRightInd/>
        <w:spacing w:before="60" w:after="0"/>
        <w:jc w:val="both"/>
        <w:rPr>
          <w:rFonts w:ascii="Times New Roman" w:hAnsi="Times New Roman" w:cs="Times New Roman"/>
          <w:sz w:val="20"/>
          <w:szCs w:val="20"/>
        </w:rPr>
      </w:pPr>
      <w:r>
        <w:rPr>
          <w:rFonts w:ascii="Arial" w:eastAsia="Arial" w:hAnsi="Arial" w:cs="Arial"/>
          <w:sz w:val="20"/>
          <w:szCs w:val="20"/>
        </w:rPr>
        <w:t>Mediante la firma del presente documento consiente de forma expresa para que sus datos sean cedidos y tratados con las finalidades anteriormente establecidas.</w:t>
      </w:r>
    </w:p>
    <w:tbl>
      <w:tblPr>
        <w:tblW w:w="0" w:type="auto"/>
        <w:tblInd w:w="113" w:type="dxa"/>
        <w:tblCellMar>
          <w:left w:w="0" w:type="dxa"/>
          <w:right w:w="0" w:type="dxa"/>
        </w:tblCellMar>
        <w:tblLook w:val="04A0" w:firstRow="1" w:lastRow="0" w:firstColumn="1" w:lastColumn="0" w:noHBand="0" w:noVBand="1"/>
      </w:tblPr>
      <w:tblGrid>
        <w:gridCol w:w="4446"/>
        <w:gridCol w:w="4456"/>
      </w:tblGrid>
      <w:tr w:rsidR="00B03EFF" w14:paraId="47CB08BE" w14:textId="77777777">
        <w:tc>
          <w:tcPr>
            <w:tcW w:w="5238" w:type="dxa"/>
            <w:tcMar>
              <w:top w:w="5" w:type="dxa"/>
              <w:left w:w="113" w:type="dxa"/>
              <w:bottom w:w="5" w:type="dxa"/>
              <w:right w:w="113" w:type="dxa"/>
            </w:tcMar>
            <w:hideMark/>
          </w:tcPr>
          <w:p w14:paraId="47CB08BA" w14:textId="77777777" w:rsidR="00B03EFF" w:rsidRDefault="00604F9C">
            <w:pPr>
              <w:autoSpaceDE/>
              <w:autoSpaceDN/>
              <w:adjustRightInd/>
              <w:spacing w:after="0"/>
              <w:ind w:left="455"/>
              <w:jc w:val="both"/>
              <w:rPr>
                <w:rFonts w:ascii="Times New Roman" w:hAnsi="Times New Roman" w:cs="Times New Roman"/>
                <w:color w:val="000000"/>
                <w:sz w:val="20"/>
                <w:szCs w:val="20"/>
              </w:rPr>
            </w:pPr>
            <w:r>
              <w:rPr>
                <w:rFonts w:ascii="Times New Roman" w:hAnsi="Times New Roman" w:cs="Times New Roman"/>
                <w:color w:val="000000"/>
                <w:sz w:val="20"/>
                <w:szCs w:val="20"/>
              </w:rPr>
              <w:fldChar w:fldCharType="begin">
                <w:ffData>
                  <w:name w:val=""/>
                  <w:enabled/>
                  <w:calcOnExit w:val="0"/>
                  <w:checkBox>
                    <w:size w:val="20"/>
                    <w:default w:val="0"/>
                    <w:checked w:val="0"/>
                  </w:checkBox>
                </w:ffData>
              </w:fldChar>
            </w:r>
            <w:r>
              <w:rPr>
                <w:rFonts w:ascii="Times New Roman" w:hAnsi="Times New Roman" w:cs="Times New Roman"/>
                <w:color w:val="000000"/>
                <w:sz w:val="20"/>
                <w:szCs w:val="20"/>
              </w:rPr>
              <w:instrText xml:space="preserve"> FORMCHECKBOX </w:instrText>
            </w:r>
            <w:r w:rsidR="00694202">
              <w:rPr>
                <w:rFonts w:ascii="Times New Roman" w:hAnsi="Times New Roman" w:cs="Times New Roman"/>
                <w:color w:val="000000"/>
                <w:sz w:val="20"/>
                <w:szCs w:val="20"/>
              </w:rPr>
            </w:r>
            <w:r w:rsidR="00694202">
              <w:rPr>
                <w:rFonts w:ascii="Times New Roman" w:hAnsi="Times New Roman" w:cs="Times New Roman"/>
                <w:color w:val="000000"/>
                <w:sz w:val="20"/>
                <w:szCs w:val="20"/>
              </w:rPr>
              <w:fldChar w:fldCharType="separate"/>
            </w:r>
            <w:r>
              <w:rPr>
                <w:rFonts w:ascii="Times New Roman" w:hAnsi="Times New Roman" w:cs="Times New Roman"/>
                <w:color w:val="000000"/>
                <w:sz w:val="20"/>
                <w:szCs w:val="20"/>
              </w:rPr>
              <w:fldChar w:fldCharType="end"/>
            </w:r>
            <w:r>
              <w:rPr>
                <w:rFonts w:ascii="Arial" w:eastAsia="Arial" w:hAnsi="Arial" w:cs="Arial"/>
                <w:color w:val="000000"/>
                <w:sz w:val="20"/>
                <w:szCs w:val="20"/>
              </w:rPr>
              <w:t>CONSIENTO</w:t>
            </w:r>
          </w:p>
        </w:tc>
        <w:tc>
          <w:tcPr>
            <w:tcW w:w="5238" w:type="dxa"/>
            <w:tcMar>
              <w:top w:w="5" w:type="dxa"/>
              <w:left w:w="113" w:type="dxa"/>
              <w:bottom w:w="5" w:type="dxa"/>
              <w:right w:w="113" w:type="dxa"/>
            </w:tcMar>
            <w:hideMark/>
          </w:tcPr>
          <w:p w14:paraId="47CB08BB" w14:textId="77777777" w:rsidR="00B03EFF" w:rsidRDefault="00604F9C">
            <w:pPr>
              <w:autoSpaceDE/>
              <w:autoSpaceDN/>
              <w:adjustRightInd/>
              <w:spacing w:after="0"/>
              <w:jc w:val="right"/>
              <w:rPr>
                <w:rFonts w:ascii="Times New Roman" w:hAnsi="Times New Roman" w:cs="Times New Roman"/>
                <w:color w:val="000000"/>
                <w:sz w:val="20"/>
                <w:szCs w:val="20"/>
              </w:rPr>
            </w:pPr>
            <w:r>
              <w:rPr>
                <w:rFonts w:ascii="Arial" w:eastAsia="Arial" w:hAnsi="Arial" w:cs="Arial"/>
                <w:color w:val="000000"/>
                <w:sz w:val="20"/>
                <w:szCs w:val="20"/>
              </w:rPr>
              <w:t>AYUNTAMIENTO DE ALDAIA</w:t>
            </w:r>
          </w:p>
          <w:p w14:paraId="47CB08BC" w14:textId="77777777" w:rsidR="00B03EFF" w:rsidRDefault="00604F9C">
            <w:pPr>
              <w:autoSpaceDE/>
              <w:autoSpaceDN/>
              <w:adjustRightInd/>
              <w:spacing w:after="0"/>
              <w:jc w:val="right"/>
              <w:rPr>
                <w:rFonts w:ascii="Times New Roman" w:hAnsi="Times New Roman" w:cs="Times New Roman"/>
                <w:color w:val="000000"/>
                <w:sz w:val="20"/>
                <w:szCs w:val="20"/>
              </w:rPr>
            </w:pPr>
            <w:r>
              <w:rPr>
                <w:rFonts w:ascii="Arial" w:eastAsia="Arial" w:hAnsi="Arial" w:cs="Arial"/>
                <w:color w:val="000000"/>
                <w:sz w:val="20"/>
                <w:szCs w:val="20"/>
              </w:rPr>
              <w:t>Plaza de la Constitución núm. 10</w:t>
            </w:r>
          </w:p>
          <w:p w14:paraId="47CB08BD" w14:textId="77777777" w:rsidR="00B03EFF" w:rsidRDefault="00604F9C">
            <w:pPr>
              <w:autoSpaceDE/>
              <w:autoSpaceDN/>
              <w:adjustRightInd/>
              <w:spacing w:after="960"/>
              <w:jc w:val="right"/>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Arial" w:eastAsia="Arial" w:hAnsi="Arial" w:cs="Arial"/>
                <w:color w:val="000000"/>
                <w:sz w:val="20"/>
                <w:szCs w:val="20"/>
              </w:rPr>
              <w:t>46960 Aldaia (Valencia)</w:t>
            </w:r>
          </w:p>
        </w:tc>
      </w:tr>
    </w:tbl>
    <w:p w14:paraId="47CB08BF"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47CB08C1" w14:textId="52D77773" w:rsidR="00623DE5" w:rsidRPr="00797A20" w:rsidRDefault="00084C3D" w:rsidP="00797A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7CB08C2" w14:textId="2F0E697E" w:rsidR="00623DE5" w:rsidRDefault="00084C3D" w:rsidP="00797A20">
      <w:pPr>
        <w:spacing w:after="0" w:line="360" w:lineRule="auto"/>
        <w:jc w:val="center"/>
        <w:rPr>
          <w:rFonts w:ascii="Arial" w:hAnsi="Arial" w:cs="Arial"/>
          <w:sz w:val="20"/>
          <w:szCs w:val="20"/>
        </w:rPr>
      </w:pPr>
      <w:r>
        <w:rPr>
          <w:rFonts w:ascii="Arial" w:hAnsi="Arial" w:cs="Arial"/>
          <w:sz w:val="20"/>
          <w:szCs w:val="20"/>
        </w:rPr>
        <w:t>Aldaia, a la fecha de la firma</w:t>
      </w:r>
    </w:p>
    <w:p w14:paraId="47CB08C3" w14:textId="77777777" w:rsidR="00623DE5" w:rsidRDefault="00084C3D" w:rsidP="00797A20">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47CB08C4" w14:textId="77777777" w:rsidR="00623DE5" w:rsidRDefault="00623DE5">
      <w:pPr>
        <w:spacing w:after="0" w:line="360" w:lineRule="auto"/>
        <w:jc w:val="both"/>
        <w:rPr>
          <w:rFonts w:ascii="Arial" w:hAnsi="Arial" w:cs="Arial"/>
          <w:sz w:val="20"/>
          <w:szCs w:val="20"/>
        </w:rPr>
      </w:pPr>
    </w:p>
    <w:p w14:paraId="47CB08C5"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47CB08C6"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8"/>
      <w:footerReference w:type="default" r:id="rId9"/>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B08D2" w14:textId="77777777" w:rsidR="009561D4" w:rsidRDefault="00604F9C">
      <w:pPr>
        <w:spacing w:after="0" w:line="240" w:lineRule="auto"/>
      </w:pPr>
      <w:r>
        <w:separator/>
      </w:r>
    </w:p>
  </w:endnote>
  <w:endnote w:type="continuationSeparator" w:id="0">
    <w:p w14:paraId="47CB08D4" w14:textId="77777777" w:rsidR="009561D4" w:rsidRDefault="00604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4A0" w:firstRow="1" w:lastRow="0" w:firstColumn="1" w:lastColumn="0" w:noHBand="0" w:noVBand="1"/>
    </w:tblPr>
    <w:tblGrid>
      <w:gridCol w:w="6096"/>
      <w:gridCol w:w="2618"/>
    </w:tblGrid>
    <w:tr w:rsidR="00B03EFF" w14:paraId="47CB08CC" w14:textId="77777777">
      <w:tc>
        <w:tcPr>
          <w:tcW w:w="6096" w:type="dxa"/>
        </w:tcPr>
        <w:p w14:paraId="47CB08C9"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47CB08CA"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47CB08CB" w14:textId="423DC229"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604F9C"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604F9C" w:rsidRPr="00084C3D">
            <w:rPr>
              <w:rFonts w:ascii="Arial" w:hAnsi="Arial" w:cs="Arial"/>
              <w:i/>
              <w:iCs/>
              <w:sz w:val="14"/>
              <w:szCs w:val="14"/>
            </w:rPr>
            <w:fldChar w:fldCharType="separate"/>
          </w:r>
          <w:r w:rsidR="00694202">
            <w:rPr>
              <w:rFonts w:ascii="Arial" w:hAnsi="Arial" w:cs="Arial"/>
              <w:i/>
              <w:iCs/>
              <w:noProof/>
              <w:sz w:val="14"/>
              <w:szCs w:val="14"/>
            </w:rPr>
            <w:t>1</w:t>
          </w:r>
          <w:r w:rsidR="00604F9C"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47CB08CD"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B08CE" w14:textId="77777777" w:rsidR="009561D4" w:rsidRDefault="00604F9C">
      <w:pPr>
        <w:spacing w:after="0" w:line="240" w:lineRule="auto"/>
      </w:pPr>
      <w:r>
        <w:separator/>
      </w:r>
    </w:p>
  </w:footnote>
  <w:footnote w:type="continuationSeparator" w:id="0">
    <w:p w14:paraId="47CB08D0" w14:textId="77777777" w:rsidR="009561D4" w:rsidRDefault="00604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B08C8" w14:textId="44523C0B" w:rsidR="00623DE5" w:rsidRDefault="00694202">
    <w:pPr>
      <w:pStyle w:val="Encabezado16"/>
      <w:spacing w:after="0"/>
    </w:pPr>
    <w:r>
      <w:rPr>
        <w:noProof/>
        <w:lang w:val="es-ES" w:eastAsia="es-ES"/>
      </w:rPr>
      <w:drawing>
        <wp:inline distT="0" distB="0" distL="0" distR="0" wp14:anchorId="47CB08CE" wp14:editId="1903DD6C">
          <wp:extent cx="2333625" cy="6286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448E7210">
      <w:start w:val="1"/>
      <w:numFmt w:val="bullet"/>
      <w:lvlText w:val="-"/>
      <w:lvlJc w:val="left"/>
      <w:pPr>
        <w:ind w:left="0" w:firstLine="0"/>
      </w:pPr>
      <w:rPr>
        <w:rFonts w:ascii="Arial" w:eastAsia="Arial" w:hAnsi="Arial" w:cs="Arial"/>
        <w:sz w:val="20"/>
        <w:szCs w:val="20"/>
        <w:shd w:val="clear" w:color="auto" w:fill="FFFFFF"/>
      </w:rPr>
    </w:lvl>
    <w:lvl w:ilvl="1" w:tplc="71FC6E9E">
      <w:start w:val="1"/>
      <w:numFmt w:val="bullet"/>
      <w:lvlText w:val="o"/>
      <w:lvlJc w:val="left"/>
      <w:pPr>
        <w:tabs>
          <w:tab w:val="num" w:pos="1440"/>
        </w:tabs>
        <w:ind w:left="1440" w:hanging="360"/>
      </w:pPr>
      <w:rPr>
        <w:rFonts w:ascii="Courier New" w:hAnsi="Courier New"/>
      </w:rPr>
    </w:lvl>
    <w:lvl w:ilvl="2" w:tplc="2C6A2DB2">
      <w:start w:val="1"/>
      <w:numFmt w:val="bullet"/>
      <w:lvlText w:val=""/>
      <w:lvlJc w:val="left"/>
      <w:pPr>
        <w:tabs>
          <w:tab w:val="num" w:pos="2160"/>
        </w:tabs>
        <w:ind w:left="2160" w:hanging="360"/>
      </w:pPr>
      <w:rPr>
        <w:rFonts w:ascii="Wingdings" w:hAnsi="Wingdings"/>
      </w:rPr>
    </w:lvl>
    <w:lvl w:ilvl="3" w:tplc="53902D5E">
      <w:start w:val="1"/>
      <w:numFmt w:val="bullet"/>
      <w:lvlText w:val=""/>
      <w:lvlJc w:val="left"/>
      <w:pPr>
        <w:tabs>
          <w:tab w:val="num" w:pos="2880"/>
        </w:tabs>
        <w:ind w:left="2880" w:hanging="360"/>
      </w:pPr>
      <w:rPr>
        <w:rFonts w:ascii="Symbol" w:hAnsi="Symbol"/>
      </w:rPr>
    </w:lvl>
    <w:lvl w:ilvl="4" w:tplc="E8F0E2C2">
      <w:start w:val="1"/>
      <w:numFmt w:val="bullet"/>
      <w:lvlText w:val="o"/>
      <w:lvlJc w:val="left"/>
      <w:pPr>
        <w:tabs>
          <w:tab w:val="num" w:pos="3600"/>
        </w:tabs>
        <w:ind w:left="3600" w:hanging="360"/>
      </w:pPr>
      <w:rPr>
        <w:rFonts w:ascii="Courier New" w:hAnsi="Courier New"/>
      </w:rPr>
    </w:lvl>
    <w:lvl w:ilvl="5" w:tplc="F28EBC46">
      <w:start w:val="1"/>
      <w:numFmt w:val="bullet"/>
      <w:lvlText w:val=""/>
      <w:lvlJc w:val="left"/>
      <w:pPr>
        <w:tabs>
          <w:tab w:val="num" w:pos="4320"/>
        </w:tabs>
        <w:ind w:left="4320" w:hanging="360"/>
      </w:pPr>
      <w:rPr>
        <w:rFonts w:ascii="Wingdings" w:hAnsi="Wingdings"/>
      </w:rPr>
    </w:lvl>
    <w:lvl w:ilvl="6" w:tplc="402C4C0C">
      <w:start w:val="1"/>
      <w:numFmt w:val="bullet"/>
      <w:lvlText w:val=""/>
      <w:lvlJc w:val="left"/>
      <w:pPr>
        <w:tabs>
          <w:tab w:val="num" w:pos="5040"/>
        </w:tabs>
        <w:ind w:left="5040" w:hanging="360"/>
      </w:pPr>
      <w:rPr>
        <w:rFonts w:ascii="Symbol" w:hAnsi="Symbol"/>
      </w:rPr>
    </w:lvl>
    <w:lvl w:ilvl="7" w:tplc="DE6A2C56">
      <w:start w:val="1"/>
      <w:numFmt w:val="bullet"/>
      <w:lvlText w:val="o"/>
      <w:lvlJc w:val="left"/>
      <w:pPr>
        <w:tabs>
          <w:tab w:val="num" w:pos="5760"/>
        </w:tabs>
        <w:ind w:left="5760" w:hanging="360"/>
      </w:pPr>
      <w:rPr>
        <w:rFonts w:ascii="Courier New" w:hAnsi="Courier New"/>
      </w:rPr>
    </w:lvl>
    <w:lvl w:ilvl="8" w:tplc="33C811B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9225BE0">
      <w:start w:val="1"/>
      <w:numFmt w:val="bullet"/>
      <w:lvlText w:val=""/>
      <w:lvlJc w:val="left"/>
      <w:pPr>
        <w:ind w:left="720" w:hanging="360"/>
      </w:pPr>
      <w:rPr>
        <w:rFonts w:ascii="Symbol" w:hAnsi="Symbol"/>
        <w:b w:val="0"/>
        <w:bCs w:val="0"/>
      </w:rPr>
    </w:lvl>
    <w:lvl w:ilvl="1" w:tplc="33F242C4">
      <w:start w:val="1"/>
      <w:numFmt w:val="bullet"/>
      <w:lvlText w:val="o"/>
      <w:lvlJc w:val="left"/>
      <w:pPr>
        <w:tabs>
          <w:tab w:val="num" w:pos="1440"/>
        </w:tabs>
        <w:ind w:left="1440" w:hanging="360"/>
      </w:pPr>
      <w:rPr>
        <w:rFonts w:ascii="Courier New" w:hAnsi="Courier New"/>
      </w:rPr>
    </w:lvl>
    <w:lvl w:ilvl="2" w:tplc="CEA652EA">
      <w:start w:val="1"/>
      <w:numFmt w:val="bullet"/>
      <w:lvlText w:val=""/>
      <w:lvlJc w:val="left"/>
      <w:pPr>
        <w:tabs>
          <w:tab w:val="num" w:pos="2160"/>
        </w:tabs>
        <w:ind w:left="2160" w:hanging="360"/>
      </w:pPr>
      <w:rPr>
        <w:rFonts w:ascii="Wingdings" w:hAnsi="Wingdings"/>
      </w:rPr>
    </w:lvl>
    <w:lvl w:ilvl="3" w:tplc="6C28A2E4">
      <w:start w:val="1"/>
      <w:numFmt w:val="bullet"/>
      <w:lvlText w:val=""/>
      <w:lvlJc w:val="left"/>
      <w:pPr>
        <w:tabs>
          <w:tab w:val="num" w:pos="2880"/>
        </w:tabs>
        <w:ind w:left="2880" w:hanging="360"/>
      </w:pPr>
      <w:rPr>
        <w:rFonts w:ascii="Symbol" w:hAnsi="Symbol"/>
      </w:rPr>
    </w:lvl>
    <w:lvl w:ilvl="4" w:tplc="7326E068">
      <w:start w:val="1"/>
      <w:numFmt w:val="bullet"/>
      <w:lvlText w:val="o"/>
      <w:lvlJc w:val="left"/>
      <w:pPr>
        <w:tabs>
          <w:tab w:val="num" w:pos="3600"/>
        </w:tabs>
        <w:ind w:left="3600" w:hanging="360"/>
      </w:pPr>
      <w:rPr>
        <w:rFonts w:ascii="Courier New" w:hAnsi="Courier New"/>
      </w:rPr>
    </w:lvl>
    <w:lvl w:ilvl="5" w:tplc="7798A20E">
      <w:start w:val="1"/>
      <w:numFmt w:val="bullet"/>
      <w:lvlText w:val=""/>
      <w:lvlJc w:val="left"/>
      <w:pPr>
        <w:tabs>
          <w:tab w:val="num" w:pos="4320"/>
        </w:tabs>
        <w:ind w:left="4320" w:hanging="360"/>
      </w:pPr>
      <w:rPr>
        <w:rFonts w:ascii="Wingdings" w:hAnsi="Wingdings"/>
      </w:rPr>
    </w:lvl>
    <w:lvl w:ilvl="6" w:tplc="7EA4E1C0">
      <w:start w:val="1"/>
      <w:numFmt w:val="bullet"/>
      <w:lvlText w:val=""/>
      <w:lvlJc w:val="left"/>
      <w:pPr>
        <w:tabs>
          <w:tab w:val="num" w:pos="5040"/>
        </w:tabs>
        <w:ind w:left="5040" w:hanging="360"/>
      </w:pPr>
      <w:rPr>
        <w:rFonts w:ascii="Symbol" w:hAnsi="Symbol"/>
      </w:rPr>
    </w:lvl>
    <w:lvl w:ilvl="7" w:tplc="287681C8">
      <w:start w:val="1"/>
      <w:numFmt w:val="bullet"/>
      <w:lvlText w:val="o"/>
      <w:lvlJc w:val="left"/>
      <w:pPr>
        <w:tabs>
          <w:tab w:val="num" w:pos="5760"/>
        </w:tabs>
        <w:ind w:left="5760" w:hanging="360"/>
      </w:pPr>
      <w:rPr>
        <w:rFonts w:ascii="Courier New" w:hAnsi="Courier New"/>
      </w:rPr>
    </w:lvl>
    <w:lvl w:ilvl="8" w:tplc="54AEED9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B48B606">
      <w:start w:val="1"/>
      <w:numFmt w:val="bullet"/>
      <w:lvlText w:val=""/>
      <w:lvlJc w:val="left"/>
      <w:pPr>
        <w:ind w:left="720" w:hanging="360"/>
      </w:pPr>
      <w:rPr>
        <w:rFonts w:ascii="Symbol" w:hAnsi="Symbol"/>
        <w:b w:val="0"/>
        <w:bCs w:val="0"/>
      </w:rPr>
    </w:lvl>
    <w:lvl w:ilvl="1" w:tplc="79B698E2">
      <w:start w:val="1"/>
      <w:numFmt w:val="bullet"/>
      <w:lvlText w:val="o"/>
      <w:lvlJc w:val="left"/>
      <w:pPr>
        <w:tabs>
          <w:tab w:val="num" w:pos="1440"/>
        </w:tabs>
        <w:ind w:left="1440" w:hanging="360"/>
      </w:pPr>
      <w:rPr>
        <w:rFonts w:ascii="Courier New" w:hAnsi="Courier New"/>
      </w:rPr>
    </w:lvl>
    <w:lvl w:ilvl="2" w:tplc="7B5A8BE8">
      <w:start w:val="1"/>
      <w:numFmt w:val="bullet"/>
      <w:lvlText w:val=""/>
      <w:lvlJc w:val="left"/>
      <w:pPr>
        <w:tabs>
          <w:tab w:val="num" w:pos="2160"/>
        </w:tabs>
        <w:ind w:left="2160" w:hanging="360"/>
      </w:pPr>
      <w:rPr>
        <w:rFonts w:ascii="Wingdings" w:hAnsi="Wingdings"/>
      </w:rPr>
    </w:lvl>
    <w:lvl w:ilvl="3" w:tplc="DBDE4F60">
      <w:start w:val="1"/>
      <w:numFmt w:val="bullet"/>
      <w:lvlText w:val=""/>
      <w:lvlJc w:val="left"/>
      <w:pPr>
        <w:tabs>
          <w:tab w:val="num" w:pos="2880"/>
        </w:tabs>
        <w:ind w:left="2880" w:hanging="360"/>
      </w:pPr>
      <w:rPr>
        <w:rFonts w:ascii="Symbol" w:hAnsi="Symbol"/>
      </w:rPr>
    </w:lvl>
    <w:lvl w:ilvl="4" w:tplc="90FCB260">
      <w:start w:val="1"/>
      <w:numFmt w:val="bullet"/>
      <w:lvlText w:val="o"/>
      <w:lvlJc w:val="left"/>
      <w:pPr>
        <w:tabs>
          <w:tab w:val="num" w:pos="3600"/>
        </w:tabs>
        <w:ind w:left="3600" w:hanging="360"/>
      </w:pPr>
      <w:rPr>
        <w:rFonts w:ascii="Courier New" w:hAnsi="Courier New"/>
      </w:rPr>
    </w:lvl>
    <w:lvl w:ilvl="5" w:tplc="92C88394">
      <w:start w:val="1"/>
      <w:numFmt w:val="bullet"/>
      <w:lvlText w:val=""/>
      <w:lvlJc w:val="left"/>
      <w:pPr>
        <w:tabs>
          <w:tab w:val="num" w:pos="4320"/>
        </w:tabs>
        <w:ind w:left="4320" w:hanging="360"/>
      </w:pPr>
      <w:rPr>
        <w:rFonts w:ascii="Wingdings" w:hAnsi="Wingdings"/>
      </w:rPr>
    </w:lvl>
    <w:lvl w:ilvl="6" w:tplc="52224BAA">
      <w:start w:val="1"/>
      <w:numFmt w:val="bullet"/>
      <w:lvlText w:val=""/>
      <w:lvlJc w:val="left"/>
      <w:pPr>
        <w:tabs>
          <w:tab w:val="num" w:pos="5040"/>
        </w:tabs>
        <w:ind w:left="5040" w:hanging="360"/>
      </w:pPr>
      <w:rPr>
        <w:rFonts w:ascii="Symbol" w:hAnsi="Symbol"/>
      </w:rPr>
    </w:lvl>
    <w:lvl w:ilvl="7" w:tplc="42B8E59E">
      <w:start w:val="1"/>
      <w:numFmt w:val="bullet"/>
      <w:lvlText w:val="o"/>
      <w:lvlJc w:val="left"/>
      <w:pPr>
        <w:tabs>
          <w:tab w:val="num" w:pos="5760"/>
        </w:tabs>
        <w:ind w:left="5760" w:hanging="360"/>
      </w:pPr>
      <w:rPr>
        <w:rFonts w:ascii="Courier New" w:hAnsi="Courier New"/>
      </w:rPr>
    </w:lvl>
    <w:lvl w:ilvl="8" w:tplc="9AAE883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7C8EE60">
      <w:start w:val="1"/>
      <w:numFmt w:val="bullet"/>
      <w:lvlText w:val=""/>
      <w:lvlJc w:val="left"/>
      <w:pPr>
        <w:ind w:left="720" w:hanging="360"/>
      </w:pPr>
      <w:rPr>
        <w:rFonts w:ascii="Symbol" w:hAnsi="Symbol"/>
        <w:b w:val="0"/>
        <w:bCs w:val="0"/>
      </w:rPr>
    </w:lvl>
    <w:lvl w:ilvl="1" w:tplc="5A9CA176">
      <w:start w:val="1"/>
      <w:numFmt w:val="bullet"/>
      <w:lvlText w:val="o"/>
      <w:lvlJc w:val="left"/>
      <w:pPr>
        <w:tabs>
          <w:tab w:val="num" w:pos="1440"/>
        </w:tabs>
        <w:ind w:left="1440" w:hanging="360"/>
      </w:pPr>
      <w:rPr>
        <w:rFonts w:ascii="Courier New" w:hAnsi="Courier New"/>
      </w:rPr>
    </w:lvl>
    <w:lvl w:ilvl="2" w:tplc="CC080994">
      <w:start w:val="1"/>
      <w:numFmt w:val="bullet"/>
      <w:lvlText w:val=""/>
      <w:lvlJc w:val="left"/>
      <w:pPr>
        <w:tabs>
          <w:tab w:val="num" w:pos="2160"/>
        </w:tabs>
        <w:ind w:left="2160" w:hanging="360"/>
      </w:pPr>
      <w:rPr>
        <w:rFonts w:ascii="Wingdings" w:hAnsi="Wingdings"/>
      </w:rPr>
    </w:lvl>
    <w:lvl w:ilvl="3" w:tplc="B3D81E16">
      <w:start w:val="1"/>
      <w:numFmt w:val="bullet"/>
      <w:lvlText w:val=""/>
      <w:lvlJc w:val="left"/>
      <w:pPr>
        <w:tabs>
          <w:tab w:val="num" w:pos="2880"/>
        </w:tabs>
        <w:ind w:left="2880" w:hanging="360"/>
      </w:pPr>
      <w:rPr>
        <w:rFonts w:ascii="Symbol" w:hAnsi="Symbol"/>
      </w:rPr>
    </w:lvl>
    <w:lvl w:ilvl="4" w:tplc="B6FC59A6">
      <w:start w:val="1"/>
      <w:numFmt w:val="bullet"/>
      <w:lvlText w:val="o"/>
      <w:lvlJc w:val="left"/>
      <w:pPr>
        <w:tabs>
          <w:tab w:val="num" w:pos="3600"/>
        </w:tabs>
        <w:ind w:left="3600" w:hanging="360"/>
      </w:pPr>
      <w:rPr>
        <w:rFonts w:ascii="Courier New" w:hAnsi="Courier New"/>
      </w:rPr>
    </w:lvl>
    <w:lvl w:ilvl="5" w:tplc="C3CE6BBA">
      <w:start w:val="1"/>
      <w:numFmt w:val="bullet"/>
      <w:lvlText w:val=""/>
      <w:lvlJc w:val="left"/>
      <w:pPr>
        <w:tabs>
          <w:tab w:val="num" w:pos="4320"/>
        </w:tabs>
        <w:ind w:left="4320" w:hanging="360"/>
      </w:pPr>
      <w:rPr>
        <w:rFonts w:ascii="Wingdings" w:hAnsi="Wingdings"/>
      </w:rPr>
    </w:lvl>
    <w:lvl w:ilvl="6" w:tplc="3F8E9FD0">
      <w:start w:val="1"/>
      <w:numFmt w:val="bullet"/>
      <w:lvlText w:val=""/>
      <w:lvlJc w:val="left"/>
      <w:pPr>
        <w:tabs>
          <w:tab w:val="num" w:pos="5040"/>
        </w:tabs>
        <w:ind w:left="5040" w:hanging="360"/>
      </w:pPr>
      <w:rPr>
        <w:rFonts w:ascii="Symbol" w:hAnsi="Symbol"/>
      </w:rPr>
    </w:lvl>
    <w:lvl w:ilvl="7" w:tplc="7D16513E">
      <w:start w:val="1"/>
      <w:numFmt w:val="bullet"/>
      <w:lvlText w:val="o"/>
      <w:lvlJc w:val="left"/>
      <w:pPr>
        <w:tabs>
          <w:tab w:val="num" w:pos="5760"/>
        </w:tabs>
        <w:ind w:left="5760" w:hanging="360"/>
      </w:pPr>
      <w:rPr>
        <w:rFonts w:ascii="Courier New" w:hAnsi="Courier New"/>
      </w:rPr>
    </w:lvl>
    <w:lvl w:ilvl="8" w:tplc="30C07C4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E4B8201E">
      <w:start w:val="1"/>
      <w:numFmt w:val="bullet"/>
      <w:lvlText w:val=""/>
      <w:lvlJc w:val="left"/>
      <w:pPr>
        <w:ind w:left="720" w:hanging="360"/>
      </w:pPr>
      <w:rPr>
        <w:rFonts w:ascii="Symbol" w:hAnsi="Symbol"/>
        <w:b w:val="0"/>
        <w:bCs w:val="0"/>
      </w:rPr>
    </w:lvl>
    <w:lvl w:ilvl="1" w:tplc="902A1054">
      <w:start w:val="1"/>
      <w:numFmt w:val="bullet"/>
      <w:lvlText w:val="o"/>
      <w:lvlJc w:val="left"/>
      <w:pPr>
        <w:tabs>
          <w:tab w:val="num" w:pos="1440"/>
        </w:tabs>
        <w:ind w:left="1440" w:hanging="360"/>
      </w:pPr>
      <w:rPr>
        <w:rFonts w:ascii="Courier New" w:hAnsi="Courier New"/>
      </w:rPr>
    </w:lvl>
    <w:lvl w:ilvl="2" w:tplc="D4E84736">
      <w:start w:val="1"/>
      <w:numFmt w:val="bullet"/>
      <w:lvlText w:val=""/>
      <w:lvlJc w:val="left"/>
      <w:pPr>
        <w:tabs>
          <w:tab w:val="num" w:pos="2160"/>
        </w:tabs>
        <w:ind w:left="2160" w:hanging="360"/>
      </w:pPr>
      <w:rPr>
        <w:rFonts w:ascii="Wingdings" w:hAnsi="Wingdings"/>
      </w:rPr>
    </w:lvl>
    <w:lvl w:ilvl="3" w:tplc="39921A6C">
      <w:start w:val="1"/>
      <w:numFmt w:val="bullet"/>
      <w:lvlText w:val=""/>
      <w:lvlJc w:val="left"/>
      <w:pPr>
        <w:tabs>
          <w:tab w:val="num" w:pos="2880"/>
        </w:tabs>
        <w:ind w:left="2880" w:hanging="360"/>
      </w:pPr>
      <w:rPr>
        <w:rFonts w:ascii="Symbol" w:hAnsi="Symbol"/>
      </w:rPr>
    </w:lvl>
    <w:lvl w:ilvl="4" w:tplc="273CA91C">
      <w:start w:val="1"/>
      <w:numFmt w:val="bullet"/>
      <w:lvlText w:val="o"/>
      <w:lvlJc w:val="left"/>
      <w:pPr>
        <w:tabs>
          <w:tab w:val="num" w:pos="3600"/>
        </w:tabs>
        <w:ind w:left="3600" w:hanging="360"/>
      </w:pPr>
      <w:rPr>
        <w:rFonts w:ascii="Courier New" w:hAnsi="Courier New"/>
      </w:rPr>
    </w:lvl>
    <w:lvl w:ilvl="5" w:tplc="1556C4DE">
      <w:start w:val="1"/>
      <w:numFmt w:val="bullet"/>
      <w:lvlText w:val=""/>
      <w:lvlJc w:val="left"/>
      <w:pPr>
        <w:tabs>
          <w:tab w:val="num" w:pos="4320"/>
        </w:tabs>
        <w:ind w:left="4320" w:hanging="360"/>
      </w:pPr>
      <w:rPr>
        <w:rFonts w:ascii="Wingdings" w:hAnsi="Wingdings"/>
      </w:rPr>
    </w:lvl>
    <w:lvl w:ilvl="6" w:tplc="121E6C04">
      <w:start w:val="1"/>
      <w:numFmt w:val="bullet"/>
      <w:lvlText w:val=""/>
      <w:lvlJc w:val="left"/>
      <w:pPr>
        <w:tabs>
          <w:tab w:val="num" w:pos="5040"/>
        </w:tabs>
        <w:ind w:left="5040" w:hanging="360"/>
      </w:pPr>
      <w:rPr>
        <w:rFonts w:ascii="Symbol" w:hAnsi="Symbol"/>
      </w:rPr>
    </w:lvl>
    <w:lvl w:ilvl="7" w:tplc="51CEB95C">
      <w:start w:val="1"/>
      <w:numFmt w:val="bullet"/>
      <w:lvlText w:val="o"/>
      <w:lvlJc w:val="left"/>
      <w:pPr>
        <w:tabs>
          <w:tab w:val="num" w:pos="5760"/>
        </w:tabs>
        <w:ind w:left="5760" w:hanging="360"/>
      </w:pPr>
      <w:rPr>
        <w:rFonts w:ascii="Courier New" w:hAnsi="Courier New"/>
      </w:rPr>
    </w:lvl>
    <w:lvl w:ilvl="8" w:tplc="91D2A2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4F06138E">
      <w:start w:val="1"/>
      <w:numFmt w:val="bullet"/>
      <w:lvlText w:val=""/>
      <w:lvlJc w:val="left"/>
      <w:pPr>
        <w:ind w:left="720" w:hanging="360"/>
      </w:pPr>
      <w:rPr>
        <w:rFonts w:ascii="Symbol" w:hAnsi="Symbol"/>
        <w:b w:val="0"/>
        <w:bCs w:val="0"/>
      </w:rPr>
    </w:lvl>
    <w:lvl w:ilvl="1" w:tplc="9468D816">
      <w:start w:val="1"/>
      <w:numFmt w:val="bullet"/>
      <w:lvlText w:val="o"/>
      <w:lvlJc w:val="left"/>
      <w:pPr>
        <w:tabs>
          <w:tab w:val="num" w:pos="1440"/>
        </w:tabs>
        <w:ind w:left="1440" w:hanging="360"/>
      </w:pPr>
      <w:rPr>
        <w:rFonts w:ascii="Courier New" w:hAnsi="Courier New"/>
      </w:rPr>
    </w:lvl>
    <w:lvl w:ilvl="2" w:tplc="758AA388">
      <w:start w:val="1"/>
      <w:numFmt w:val="bullet"/>
      <w:lvlText w:val=""/>
      <w:lvlJc w:val="left"/>
      <w:pPr>
        <w:tabs>
          <w:tab w:val="num" w:pos="2160"/>
        </w:tabs>
        <w:ind w:left="2160" w:hanging="360"/>
      </w:pPr>
      <w:rPr>
        <w:rFonts w:ascii="Wingdings" w:hAnsi="Wingdings"/>
      </w:rPr>
    </w:lvl>
    <w:lvl w:ilvl="3" w:tplc="4252D3B6">
      <w:start w:val="1"/>
      <w:numFmt w:val="bullet"/>
      <w:lvlText w:val=""/>
      <w:lvlJc w:val="left"/>
      <w:pPr>
        <w:tabs>
          <w:tab w:val="num" w:pos="2880"/>
        </w:tabs>
        <w:ind w:left="2880" w:hanging="360"/>
      </w:pPr>
      <w:rPr>
        <w:rFonts w:ascii="Symbol" w:hAnsi="Symbol"/>
      </w:rPr>
    </w:lvl>
    <w:lvl w:ilvl="4" w:tplc="87ECCB46">
      <w:start w:val="1"/>
      <w:numFmt w:val="bullet"/>
      <w:lvlText w:val="o"/>
      <w:lvlJc w:val="left"/>
      <w:pPr>
        <w:tabs>
          <w:tab w:val="num" w:pos="3600"/>
        </w:tabs>
        <w:ind w:left="3600" w:hanging="360"/>
      </w:pPr>
      <w:rPr>
        <w:rFonts w:ascii="Courier New" w:hAnsi="Courier New"/>
      </w:rPr>
    </w:lvl>
    <w:lvl w:ilvl="5" w:tplc="CB68D016">
      <w:start w:val="1"/>
      <w:numFmt w:val="bullet"/>
      <w:lvlText w:val=""/>
      <w:lvlJc w:val="left"/>
      <w:pPr>
        <w:tabs>
          <w:tab w:val="num" w:pos="4320"/>
        </w:tabs>
        <w:ind w:left="4320" w:hanging="360"/>
      </w:pPr>
      <w:rPr>
        <w:rFonts w:ascii="Wingdings" w:hAnsi="Wingdings"/>
      </w:rPr>
    </w:lvl>
    <w:lvl w:ilvl="6" w:tplc="85CE974A">
      <w:start w:val="1"/>
      <w:numFmt w:val="bullet"/>
      <w:lvlText w:val=""/>
      <w:lvlJc w:val="left"/>
      <w:pPr>
        <w:tabs>
          <w:tab w:val="num" w:pos="5040"/>
        </w:tabs>
        <w:ind w:left="5040" w:hanging="360"/>
      </w:pPr>
      <w:rPr>
        <w:rFonts w:ascii="Symbol" w:hAnsi="Symbol"/>
      </w:rPr>
    </w:lvl>
    <w:lvl w:ilvl="7" w:tplc="6DDE6E24">
      <w:start w:val="1"/>
      <w:numFmt w:val="bullet"/>
      <w:lvlText w:val="o"/>
      <w:lvlJc w:val="left"/>
      <w:pPr>
        <w:tabs>
          <w:tab w:val="num" w:pos="5760"/>
        </w:tabs>
        <w:ind w:left="5760" w:hanging="360"/>
      </w:pPr>
      <w:rPr>
        <w:rFonts w:ascii="Courier New" w:hAnsi="Courier New"/>
      </w:rPr>
    </w:lvl>
    <w:lvl w:ilvl="8" w:tplc="FE98AD9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472C478">
      <w:start w:val="1"/>
      <w:numFmt w:val="bullet"/>
      <w:lvlText w:val=""/>
      <w:lvlJc w:val="left"/>
      <w:pPr>
        <w:ind w:left="720" w:hanging="360"/>
      </w:pPr>
      <w:rPr>
        <w:rFonts w:ascii="Symbol" w:hAnsi="Symbol"/>
        <w:b w:val="0"/>
        <w:bCs w:val="0"/>
      </w:rPr>
    </w:lvl>
    <w:lvl w:ilvl="1" w:tplc="ADDA11E0">
      <w:start w:val="1"/>
      <w:numFmt w:val="bullet"/>
      <w:lvlText w:val="o"/>
      <w:lvlJc w:val="left"/>
      <w:pPr>
        <w:tabs>
          <w:tab w:val="num" w:pos="1440"/>
        </w:tabs>
        <w:ind w:left="1440" w:hanging="360"/>
      </w:pPr>
      <w:rPr>
        <w:rFonts w:ascii="Courier New" w:hAnsi="Courier New"/>
      </w:rPr>
    </w:lvl>
    <w:lvl w:ilvl="2" w:tplc="FC24932E">
      <w:start w:val="1"/>
      <w:numFmt w:val="bullet"/>
      <w:lvlText w:val=""/>
      <w:lvlJc w:val="left"/>
      <w:pPr>
        <w:tabs>
          <w:tab w:val="num" w:pos="2160"/>
        </w:tabs>
        <w:ind w:left="2160" w:hanging="360"/>
      </w:pPr>
      <w:rPr>
        <w:rFonts w:ascii="Wingdings" w:hAnsi="Wingdings"/>
      </w:rPr>
    </w:lvl>
    <w:lvl w:ilvl="3" w:tplc="F37EAD44">
      <w:start w:val="1"/>
      <w:numFmt w:val="bullet"/>
      <w:lvlText w:val=""/>
      <w:lvlJc w:val="left"/>
      <w:pPr>
        <w:tabs>
          <w:tab w:val="num" w:pos="2880"/>
        </w:tabs>
        <w:ind w:left="2880" w:hanging="360"/>
      </w:pPr>
      <w:rPr>
        <w:rFonts w:ascii="Symbol" w:hAnsi="Symbol"/>
      </w:rPr>
    </w:lvl>
    <w:lvl w:ilvl="4" w:tplc="8432F9CC">
      <w:start w:val="1"/>
      <w:numFmt w:val="bullet"/>
      <w:lvlText w:val="o"/>
      <w:lvlJc w:val="left"/>
      <w:pPr>
        <w:tabs>
          <w:tab w:val="num" w:pos="3600"/>
        </w:tabs>
        <w:ind w:left="3600" w:hanging="360"/>
      </w:pPr>
      <w:rPr>
        <w:rFonts w:ascii="Courier New" w:hAnsi="Courier New"/>
      </w:rPr>
    </w:lvl>
    <w:lvl w:ilvl="5" w:tplc="D02CA68E">
      <w:start w:val="1"/>
      <w:numFmt w:val="bullet"/>
      <w:lvlText w:val=""/>
      <w:lvlJc w:val="left"/>
      <w:pPr>
        <w:tabs>
          <w:tab w:val="num" w:pos="4320"/>
        </w:tabs>
        <w:ind w:left="4320" w:hanging="360"/>
      </w:pPr>
      <w:rPr>
        <w:rFonts w:ascii="Wingdings" w:hAnsi="Wingdings"/>
      </w:rPr>
    </w:lvl>
    <w:lvl w:ilvl="6" w:tplc="417205C4">
      <w:start w:val="1"/>
      <w:numFmt w:val="bullet"/>
      <w:lvlText w:val=""/>
      <w:lvlJc w:val="left"/>
      <w:pPr>
        <w:tabs>
          <w:tab w:val="num" w:pos="5040"/>
        </w:tabs>
        <w:ind w:left="5040" w:hanging="360"/>
      </w:pPr>
      <w:rPr>
        <w:rFonts w:ascii="Symbol" w:hAnsi="Symbol"/>
      </w:rPr>
    </w:lvl>
    <w:lvl w:ilvl="7" w:tplc="852C8232">
      <w:start w:val="1"/>
      <w:numFmt w:val="bullet"/>
      <w:lvlText w:val="o"/>
      <w:lvlJc w:val="left"/>
      <w:pPr>
        <w:tabs>
          <w:tab w:val="num" w:pos="5760"/>
        </w:tabs>
        <w:ind w:left="5760" w:hanging="360"/>
      </w:pPr>
      <w:rPr>
        <w:rFonts w:ascii="Courier New" w:hAnsi="Courier New"/>
      </w:rPr>
    </w:lvl>
    <w:lvl w:ilvl="8" w:tplc="42B6C8CC">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multilevel"/>
    <w:tmpl w:val="0000000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134"/>
  <w:hyphenationZone w:val="425"/>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DE5"/>
    <w:rsid w:val="00063F00"/>
    <w:rsid w:val="00084C3D"/>
    <w:rsid w:val="00604F9C"/>
    <w:rsid w:val="00623DE5"/>
    <w:rsid w:val="00694202"/>
    <w:rsid w:val="00797A20"/>
    <w:rsid w:val="00872CE2"/>
    <w:rsid w:val="009561D4"/>
    <w:rsid w:val="00B03E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47CB068E"/>
  <w15:docId w15:val="{69543BB6-07C3-4B95-A588-B85B795B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3238</Words>
  <Characters>17809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21005</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Villanueva Cabezas</dc:creator>
  <cp:lastModifiedBy>Elvira Villanueva Cabezas</cp:lastModifiedBy>
  <cp:revision>2</cp:revision>
  <dcterms:created xsi:type="dcterms:W3CDTF">2025-02-13T12:33:00Z</dcterms:created>
  <dcterms:modified xsi:type="dcterms:W3CDTF">2025-02-13T12:33:00Z</dcterms:modified>
</cp:coreProperties>
</file>