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7E91" w:rsidRPr="007546CC" w:rsidRDefault="007A7E91" w:rsidP="00AA7FCA">
      <w:pPr>
        <w:spacing w:before="120" w:after="120"/>
        <w:rPr>
          <w:rFonts w:ascii="Arial" w:hAnsi="Arial" w:cs="Arial"/>
          <w:b/>
          <w:sz w:val="22"/>
          <w:szCs w:val="22"/>
          <w:lang w:val="es-ES"/>
        </w:rPr>
      </w:pPr>
      <w:r w:rsidRPr="007546CC">
        <w:rPr>
          <w:rFonts w:ascii="Arial" w:hAnsi="Arial" w:cs="Arial"/>
          <w:b/>
          <w:sz w:val="22"/>
          <w:szCs w:val="22"/>
          <w:lang w:val="es-ES"/>
        </w:rPr>
        <w:t xml:space="preserve">Resolución de Alcaldía </w:t>
      </w:r>
      <w:r w:rsidR="00B1140E" w:rsidRPr="006361BA">
        <w:rPr>
          <w:rFonts w:ascii="Arial" w:hAnsi="Arial" w:cs="Arial"/>
          <w:b/>
          <w:sz w:val="22"/>
          <w:szCs w:val="22"/>
        </w:rPr>
        <w:t>202</w:t>
      </w:r>
      <w:r w:rsidR="00B1140E">
        <w:rPr>
          <w:rFonts w:ascii="Arial" w:hAnsi="Arial" w:cs="Arial"/>
          <w:b/>
          <w:sz w:val="22"/>
          <w:szCs w:val="22"/>
        </w:rPr>
        <w:t>5000276</w:t>
      </w:r>
      <w:r w:rsidRPr="007546CC">
        <w:rPr>
          <w:rFonts w:ascii="Arial" w:hAnsi="Arial" w:cs="Arial"/>
          <w:b/>
          <w:sz w:val="22"/>
          <w:szCs w:val="22"/>
          <w:lang w:val="es-ES"/>
        </w:rPr>
        <w:t xml:space="preserve">, de </w:t>
      </w:r>
      <w:r w:rsidR="00B1140E">
        <w:rPr>
          <w:rFonts w:ascii="Arial" w:hAnsi="Arial" w:cs="Arial"/>
          <w:b/>
          <w:sz w:val="22"/>
          <w:szCs w:val="22"/>
          <w:lang w:val="es-ES"/>
        </w:rPr>
        <w:t>6</w:t>
      </w:r>
      <w:r w:rsidRPr="007546CC">
        <w:rPr>
          <w:rFonts w:ascii="Arial" w:hAnsi="Arial" w:cs="Arial"/>
          <w:b/>
          <w:sz w:val="22"/>
          <w:szCs w:val="22"/>
          <w:lang w:val="es-ES"/>
        </w:rPr>
        <w:t xml:space="preserve"> de febrero de 202</w:t>
      </w:r>
      <w:r w:rsidR="00B1140E">
        <w:rPr>
          <w:rFonts w:ascii="Arial" w:hAnsi="Arial" w:cs="Arial"/>
          <w:b/>
          <w:sz w:val="22"/>
          <w:szCs w:val="22"/>
          <w:lang w:val="es-ES"/>
        </w:rPr>
        <w:t>5</w:t>
      </w:r>
      <w:r w:rsidRPr="007546CC">
        <w:rPr>
          <w:rFonts w:ascii="Arial" w:hAnsi="Arial" w:cs="Arial"/>
          <w:b/>
          <w:sz w:val="22"/>
          <w:szCs w:val="22"/>
          <w:lang w:val="es-ES"/>
        </w:rPr>
        <w:t xml:space="preserve">, de convocatoria de los Premios </w:t>
      </w:r>
      <w:proofErr w:type="spellStart"/>
      <w:r w:rsidRPr="007546CC">
        <w:rPr>
          <w:rFonts w:ascii="Arial" w:hAnsi="Arial" w:cs="Arial"/>
          <w:b/>
          <w:sz w:val="22"/>
          <w:szCs w:val="22"/>
          <w:lang w:val="es-ES"/>
        </w:rPr>
        <w:t>Ma</w:t>
      </w:r>
      <w:r w:rsidR="00F04B04" w:rsidRPr="007546CC">
        <w:rPr>
          <w:rFonts w:ascii="Arial" w:hAnsi="Arial" w:cs="Arial"/>
          <w:b/>
          <w:sz w:val="22"/>
          <w:szCs w:val="22"/>
          <w:lang w:val="es-ES"/>
        </w:rPr>
        <w:t>ig</w:t>
      </w:r>
      <w:proofErr w:type="spellEnd"/>
      <w:r w:rsidRPr="007546CC">
        <w:rPr>
          <w:rFonts w:ascii="Arial" w:hAnsi="Arial" w:cs="Arial"/>
          <w:b/>
          <w:sz w:val="22"/>
          <w:szCs w:val="22"/>
          <w:lang w:val="es-ES"/>
        </w:rPr>
        <w:t xml:space="preserve"> – Memorial Batalla para el ejercicio 202</w:t>
      </w:r>
      <w:r w:rsidR="00B1140E">
        <w:rPr>
          <w:rFonts w:ascii="Arial" w:hAnsi="Arial" w:cs="Arial"/>
          <w:b/>
          <w:sz w:val="22"/>
          <w:szCs w:val="22"/>
          <w:lang w:val="es-ES"/>
        </w:rPr>
        <w:t>5</w:t>
      </w:r>
    </w:p>
    <w:p w:rsidR="00130098" w:rsidRPr="007546CC" w:rsidRDefault="00130098" w:rsidP="00AA7FCA">
      <w:pPr>
        <w:spacing w:before="120" w:after="120"/>
        <w:rPr>
          <w:rFonts w:ascii="Arial" w:hAnsi="Arial" w:cs="Arial"/>
          <w:sz w:val="22"/>
          <w:szCs w:val="22"/>
          <w:lang w:val="es-ES"/>
        </w:rPr>
      </w:pPr>
      <w:r w:rsidRPr="007546CC">
        <w:rPr>
          <w:rFonts w:ascii="Arial" w:hAnsi="Arial" w:cs="Arial"/>
          <w:sz w:val="22"/>
          <w:szCs w:val="22"/>
          <w:lang w:val="es-ES"/>
        </w:rPr>
        <w:t xml:space="preserve">La Concejalía de Normalización Lingüística del Ayuntamiento de Vila-real, en cumplimiento del artículo 7 del Reglamento municipal para la normalización lingüística, aprobado por el Pleno municipal el 20 de octubre de 1994, </w:t>
      </w:r>
    </w:p>
    <w:p w:rsidR="00130098" w:rsidRPr="007546CC" w:rsidRDefault="00130098" w:rsidP="00AA7FCA">
      <w:pPr>
        <w:spacing w:before="120" w:after="120"/>
        <w:ind w:left="567" w:right="566"/>
        <w:rPr>
          <w:rFonts w:ascii="Arial" w:hAnsi="Arial" w:cs="Arial"/>
          <w:sz w:val="20"/>
          <w:lang w:val="es-ES"/>
        </w:rPr>
      </w:pPr>
      <w:r w:rsidRPr="007546CC">
        <w:rPr>
          <w:rFonts w:ascii="Arial" w:hAnsi="Arial" w:cs="Arial"/>
          <w:b/>
          <w:bCs/>
          <w:sz w:val="20"/>
          <w:lang w:val="es-ES"/>
        </w:rPr>
        <w:t>Artículo 7.</w:t>
      </w:r>
      <w:r w:rsidRPr="007546CC">
        <w:rPr>
          <w:rFonts w:ascii="Arial" w:hAnsi="Arial" w:cs="Arial"/>
          <w:sz w:val="20"/>
          <w:lang w:val="es-ES"/>
        </w:rPr>
        <w:t xml:space="preserve"> En el marco de </w:t>
      </w:r>
      <w:r w:rsidR="00F04B04" w:rsidRPr="007546CC">
        <w:rPr>
          <w:rFonts w:ascii="Arial" w:hAnsi="Arial" w:cs="Arial"/>
          <w:sz w:val="20"/>
          <w:lang w:val="es-ES"/>
        </w:rPr>
        <w:t>su</w:t>
      </w:r>
      <w:r w:rsidRPr="007546CC">
        <w:rPr>
          <w:rFonts w:ascii="Arial" w:hAnsi="Arial" w:cs="Arial"/>
          <w:sz w:val="20"/>
          <w:lang w:val="es-ES"/>
        </w:rPr>
        <w:t>s atribuciones, el Ayuntamiento de Vila-real</w:t>
      </w:r>
      <w:r w:rsidR="00F04B04" w:rsidRPr="007546CC">
        <w:rPr>
          <w:rFonts w:ascii="Arial" w:hAnsi="Arial" w:cs="Arial"/>
          <w:sz w:val="20"/>
          <w:lang w:val="es-ES"/>
        </w:rPr>
        <w:t xml:space="preserve"> subvencionará y/o bonificará la</w:t>
      </w:r>
      <w:r w:rsidRPr="007546CC">
        <w:rPr>
          <w:rFonts w:ascii="Arial" w:hAnsi="Arial" w:cs="Arial"/>
          <w:sz w:val="20"/>
          <w:lang w:val="es-ES"/>
        </w:rPr>
        <w:t xml:space="preserve">s actividades de entidades, asociaciones o empresas, públicas y privadas, que </w:t>
      </w:r>
      <w:r w:rsidR="00F04B04" w:rsidRPr="007546CC">
        <w:rPr>
          <w:rFonts w:ascii="Arial" w:hAnsi="Arial" w:cs="Arial"/>
          <w:sz w:val="20"/>
          <w:lang w:val="es-ES"/>
        </w:rPr>
        <w:t>usen</w:t>
      </w:r>
      <w:r w:rsidRPr="007546CC">
        <w:rPr>
          <w:rFonts w:ascii="Arial" w:hAnsi="Arial" w:cs="Arial"/>
          <w:sz w:val="20"/>
          <w:lang w:val="es-ES"/>
        </w:rPr>
        <w:t xml:space="preserve"> el valenciano. Así mismo, informará y asesorará </w:t>
      </w:r>
      <w:r w:rsidR="00F04B04" w:rsidRPr="007546CC">
        <w:rPr>
          <w:rFonts w:ascii="Arial" w:hAnsi="Arial" w:cs="Arial"/>
          <w:sz w:val="20"/>
          <w:lang w:val="es-ES"/>
        </w:rPr>
        <w:t xml:space="preserve">a </w:t>
      </w:r>
      <w:r w:rsidRPr="007546CC">
        <w:rPr>
          <w:rFonts w:ascii="Arial" w:hAnsi="Arial" w:cs="Arial"/>
          <w:sz w:val="20"/>
          <w:lang w:val="es-ES"/>
        </w:rPr>
        <w:t>todas l</w:t>
      </w:r>
      <w:r w:rsidR="00F04B04" w:rsidRPr="007546CC">
        <w:rPr>
          <w:rFonts w:ascii="Arial" w:hAnsi="Arial" w:cs="Arial"/>
          <w:sz w:val="20"/>
          <w:lang w:val="es-ES"/>
        </w:rPr>
        <w:t>a</w:t>
      </w:r>
      <w:r w:rsidRPr="007546CC">
        <w:rPr>
          <w:rFonts w:ascii="Arial" w:hAnsi="Arial" w:cs="Arial"/>
          <w:sz w:val="20"/>
          <w:lang w:val="es-ES"/>
        </w:rPr>
        <w:t>s entidades públicas y privadas p</w:t>
      </w:r>
      <w:r w:rsidR="00F04B04" w:rsidRPr="007546CC">
        <w:rPr>
          <w:rFonts w:ascii="Arial" w:hAnsi="Arial" w:cs="Arial"/>
          <w:sz w:val="20"/>
          <w:lang w:val="es-ES"/>
        </w:rPr>
        <w:t>ara que</w:t>
      </w:r>
      <w:r w:rsidRPr="007546CC">
        <w:rPr>
          <w:rFonts w:ascii="Arial" w:hAnsi="Arial" w:cs="Arial"/>
          <w:sz w:val="20"/>
          <w:lang w:val="es-ES"/>
        </w:rPr>
        <w:t xml:space="preserve"> colabor</w:t>
      </w:r>
      <w:r w:rsidR="00F04B04" w:rsidRPr="007546CC">
        <w:rPr>
          <w:rFonts w:ascii="Arial" w:hAnsi="Arial" w:cs="Arial"/>
          <w:sz w:val="20"/>
          <w:lang w:val="es-ES"/>
        </w:rPr>
        <w:t>e</w:t>
      </w:r>
      <w:r w:rsidRPr="007546CC">
        <w:rPr>
          <w:rFonts w:ascii="Arial" w:hAnsi="Arial" w:cs="Arial"/>
          <w:sz w:val="20"/>
          <w:lang w:val="es-ES"/>
        </w:rPr>
        <w:t>n activamente en la rápida difusión del uso del valenciano.</w:t>
      </w:r>
    </w:p>
    <w:p w:rsidR="00130098" w:rsidRPr="007546CC" w:rsidRDefault="00130098" w:rsidP="00AA7FCA">
      <w:pPr>
        <w:spacing w:before="120" w:after="120"/>
        <w:rPr>
          <w:rFonts w:ascii="Arial" w:hAnsi="Arial" w:cs="Arial"/>
          <w:sz w:val="22"/>
          <w:szCs w:val="22"/>
          <w:lang w:val="es-ES"/>
        </w:rPr>
      </w:pPr>
      <w:r w:rsidRPr="007546CC">
        <w:rPr>
          <w:rFonts w:ascii="Arial" w:hAnsi="Arial" w:cs="Arial"/>
          <w:sz w:val="22"/>
          <w:szCs w:val="22"/>
          <w:lang w:val="es-ES"/>
        </w:rPr>
        <w:t xml:space="preserve">considera que una de </w:t>
      </w:r>
      <w:r w:rsidR="00F04B04" w:rsidRPr="007546CC">
        <w:rPr>
          <w:rFonts w:ascii="Arial" w:hAnsi="Arial" w:cs="Arial"/>
          <w:sz w:val="22"/>
          <w:szCs w:val="22"/>
          <w:lang w:val="es-ES"/>
        </w:rPr>
        <w:t>sus</w:t>
      </w:r>
      <w:r w:rsidRPr="007546CC">
        <w:rPr>
          <w:rFonts w:ascii="Arial" w:hAnsi="Arial" w:cs="Arial"/>
          <w:sz w:val="22"/>
          <w:szCs w:val="22"/>
          <w:lang w:val="es-ES"/>
        </w:rPr>
        <w:t xml:space="preserve"> prioridades es el fomento de la cultura en nuestra lengua a través de la convocatoria de concursos, subvenciones, ayudas, entre otros, convocados por el Ayuntamiento de Vila-real o en colaboración con otras entidades o asociaciones culturales.</w:t>
      </w:r>
    </w:p>
    <w:p w:rsidR="00803954" w:rsidRPr="00B1140E" w:rsidRDefault="00803954" w:rsidP="00AA7FCA">
      <w:pPr>
        <w:autoSpaceDE w:val="0"/>
        <w:autoSpaceDN w:val="0"/>
        <w:adjustRightInd w:val="0"/>
        <w:spacing w:before="120" w:after="120"/>
        <w:rPr>
          <w:rFonts w:ascii="Arial" w:hAnsi="Arial" w:cs="Arial"/>
          <w:sz w:val="22"/>
          <w:szCs w:val="22"/>
          <w:lang w:val="es-ES"/>
        </w:rPr>
      </w:pPr>
      <w:r w:rsidRPr="007546CC">
        <w:rPr>
          <w:rFonts w:ascii="Arial" w:hAnsi="Arial" w:cs="Arial"/>
          <w:sz w:val="22"/>
          <w:szCs w:val="22"/>
          <w:lang w:val="es-ES"/>
        </w:rPr>
        <w:t xml:space="preserve">Vista la Ordenanza general de subvenciones del Ayuntamiento de Vila-real, aprobada por el Ayuntamiento en Pleno en la sesión celebrada el 29 de septiembre de 2020 y publicada íntegramente en el </w:t>
      </w:r>
      <w:r w:rsidRPr="007546CC">
        <w:rPr>
          <w:rFonts w:ascii="Arial" w:hAnsi="Arial" w:cs="Arial"/>
          <w:i/>
          <w:iCs/>
          <w:sz w:val="22"/>
          <w:szCs w:val="22"/>
          <w:lang w:val="es-ES"/>
        </w:rPr>
        <w:t>Boletín Oficial de la Provincia</w:t>
      </w:r>
      <w:r w:rsidRPr="007546CC">
        <w:rPr>
          <w:rFonts w:ascii="Arial" w:hAnsi="Arial" w:cs="Arial"/>
          <w:sz w:val="22"/>
          <w:szCs w:val="22"/>
          <w:lang w:val="es-ES"/>
        </w:rPr>
        <w:t xml:space="preserve"> número 147, de 8 de </w:t>
      </w:r>
      <w:r w:rsidRPr="00B1140E">
        <w:rPr>
          <w:rFonts w:ascii="Arial" w:hAnsi="Arial" w:cs="Arial"/>
          <w:sz w:val="22"/>
          <w:szCs w:val="22"/>
          <w:lang w:val="es-ES"/>
        </w:rPr>
        <w:t>diciembre de 2020.</w:t>
      </w:r>
    </w:p>
    <w:p w:rsidR="00EA10A5" w:rsidRPr="00B1140E" w:rsidRDefault="00EA10A5" w:rsidP="00EA10A5">
      <w:pPr>
        <w:pStyle w:val="Textoindependiente"/>
        <w:rPr>
          <w:rFonts w:ascii="Arial" w:hAnsi="Arial" w:cs="Arial"/>
          <w:sz w:val="22"/>
          <w:szCs w:val="22"/>
        </w:rPr>
      </w:pPr>
      <w:r w:rsidRPr="00B1140E">
        <w:rPr>
          <w:rFonts w:ascii="Arial" w:hAnsi="Arial" w:cs="Arial"/>
          <w:sz w:val="22"/>
          <w:szCs w:val="22"/>
        </w:rPr>
        <w:t xml:space="preserve">Vista la modificación del Acuerdo de cesión de la convocatoria de los Premios </w:t>
      </w:r>
      <w:proofErr w:type="spellStart"/>
      <w:r w:rsidRPr="00B1140E">
        <w:rPr>
          <w:rFonts w:ascii="Arial" w:hAnsi="Arial" w:cs="Arial"/>
          <w:sz w:val="22"/>
          <w:szCs w:val="22"/>
        </w:rPr>
        <w:t>Ma</w:t>
      </w:r>
      <w:r w:rsidR="00F04B04" w:rsidRPr="00B1140E">
        <w:rPr>
          <w:rFonts w:ascii="Arial" w:hAnsi="Arial" w:cs="Arial"/>
          <w:sz w:val="22"/>
          <w:szCs w:val="22"/>
        </w:rPr>
        <w:t>ig</w:t>
      </w:r>
      <w:proofErr w:type="spellEnd"/>
      <w:r w:rsidRPr="00B1140E">
        <w:rPr>
          <w:rFonts w:ascii="Arial" w:hAnsi="Arial" w:cs="Arial"/>
          <w:sz w:val="22"/>
          <w:szCs w:val="22"/>
        </w:rPr>
        <w:t xml:space="preserve"> de narrativa breve de 12 de abril de 2018 entre el Ayuntamiento de Vila-real y la Asociación Cultural El </w:t>
      </w:r>
      <w:proofErr w:type="spellStart"/>
      <w:r w:rsidRPr="00B1140E">
        <w:rPr>
          <w:rFonts w:ascii="Arial" w:hAnsi="Arial" w:cs="Arial"/>
          <w:sz w:val="22"/>
          <w:szCs w:val="22"/>
        </w:rPr>
        <w:t>Guitarró</w:t>
      </w:r>
      <w:proofErr w:type="spellEnd"/>
      <w:r w:rsidRPr="00B1140E">
        <w:rPr>
          <w:rFonts w:ascii="Arial" w:hAnsi="Arial" w:cs="Arial"/>
          <w:sz w:val="22"/>
          <w:szCs w:val="22"/>
        </w:rPr>
        <w:t>, firmada el 16 de diciembre de 2022</w:t>
      </w:r>
      <w:r w:rsidR="007546CC" w:rsidRPr="00B1140E">
        <w:rPr>
          <w:rFonts w:ascii="Arial" w:hAnsi="Arial" w:cs="Arial"/>
          <w:sz w:val="22"/>
          <w:szCs w:val="22"/>
        </w:rPr>
        <w:t xml:space="preserve">. </w:t>
      </w:r>
    </w:p>
    <w:p w:rsidR="00B1140E" w:rsidRPr="00B1140E" w:rsidRDefault="00EA10A5" w:rsidP="00EA10A5">
      <w:pPr>
        <w:autoSpaceDE w:val="0"/>
        <w:autoSpaceDN w:val="0"/>
        <w:adjustRightInd w:val="0"/>
        <w:spacing w:after="120"/>
        <w:rPr>
          <w:rFonts w:ascii="Arial" w:hAnsi="Arial" w:cs="Arial"/>
          <w:sz w:val="22"/>
          <w:szCs w:val="22"/>
          <w:lang w:val="es-ES"/>
        </w:rPr>
      </w:pPr>
      <w:r w:rsidRPr="00B1140E">
        <w:rPr>
          <w:rFonts w:ascii="Arial" w:hAnsi="Arial" w:cs="Arial"/>
          <w:sz w:val="22"/>
          <w:szCs w:val="22"/>
          <w:lang w:val="es-ES"/>
        </w:rPr>
        <w:t>Vistas l</w:t>
      </w:r>
      <w:r w:rsidR="00F04B04" w:rsidRPr="00B1140E">
        <w:rPr>
          <w:rFonts w:ascii="Arial" w:hAnsi="Arial" w:cs="Arial"/>
          <w:sz w:val="22"/>
          <w:szCs w:val="22"/>
          <w:lang w:val="es-ES"/>
        </w:rPr>
        <w:t>a</w:t>
      </w:r>
      <w:r w:rsidRPr="00B1140E">
        <w:rPr>
          <w:rFonts w:ascii="Arial" w:hAnsi="Arial" w:cs="Arial"/>
          <w:sz w:val="22"/>
          <w:szCs w:val="22"/>
          <w:lang w:val="es-ES"/>
        </w:rPr>
        <w:t>s bases de ejecución del Presupuesto municipal para el 202</w:t>
      </w:r>
      <w:r w:rsidR="00B1140E" w:rsidRPr="00B1140E">
        <w:rPr>
          <w:rFonts w:ascii="Arial" w:hAnsi="Arial" w:cs="Arial"/>
          <w:sz w:val="22"/>
          <w:szCs w:val="22"/>
          <w:lang w:val="es-ES"/>
        </w:rPr>
        <w:t>4</w:t>
      </w:r>
      <w:r w:rsidRPr="00B1140E">
        <w:rPr>
          <w:rFonts w:ascii="Arial" w:hAnsi="Arial" w:cs="Arial"/>
          <w:sz w:val="22"/>
          <w:szCs w:val="22"/>
          <w:lang w:val="es-ES"/>
        </w:rPr>
        <w:t xml:space="preserve"> </w:t>
      </w:r>
      <w:r w:rsidR="007546CC" w:rsidRPr="00B1140E">
        <w:rPr>
          <w:rFonts w:ascii="Arial" w:hAnsi="Arial" w:cs="Arial"/>
          <w:sz w:val="22"/>
          <w:szCs w:val="22"/>
          <w:lang w:val="es-ES"/>
        </w:rPr>
        <w:t>(</w:t>
      </w:r>
      <w:r w:rsidRPr="00B1140E">
        <w:rPr>
          <w:rFonts w:ascii="Arial" w:hAnsi="Arial" w:cs="Arial"/>
          <w:sz w:val="22"/>
          <w:szCs w:val="22"/>
          <w:lang w:val="es-ES"/>
        </w:rPr>
        <w:t>prorrogado</w:t>
      </w:r>
      <w:r w:rsidR="007546CC" w:rsidRPr="00B1140E">
        <w:rPr>
          <w:rFonts w:ascii="Arial" w:hAnsi="Arial" w:cs="Arial"/>
          <w:sz w:val="22"/>
          <w:szCs w:val="22"/>
          <w:lang w:val="es-ES"/>
        </w:rPr>
        <w:t xml:space="preserve"> para el 202</w:t>
      </w:r>
      <w:r w:rsidR="00B1140E" w:rsidRPr="00B1140E">
        <w:rPr>
          <w:rFonts w:ascii="Arial" w:hAnsi="Arial" w:cs="Arial"/>
          <w:sz w:val="22"/>
          <w:szCs w:val="22"/>
          <w:lang w:val="es-ES"/>
        </w:rPr>
        <w:t>5</w:t>
      </w:r>
      <w:r w:rsidR="007546CC" w:rsidRPr="00B1140E">
        <w:rPr>
          <w:rFonts w:ascii="Arial" w:hAnsi="Arial" w:cs="Arial"/>
          <w:sz w:val="22"/>
          <w:szCs w:val="22"/>
          <w:lang w:val="es-ES"/>
        </w:rPr>
        <w:t xml:space="preserve">), </w:t>
      </w:r>
      <w:r w:rsidR="00B1140E" w:rsidRPr="00B1140E">
        <w:rPr>
          <w:rFonts w:ascii="Arial" w:hAnsi="Arial" w:cs="Arial"/>
          <w:sz w:val="22"/>
          <w:szCs w:val="22"/>
          <w:lang w:val="es-ES"/>
        </w:rPr>
        <w:t>de bases de ejecución del Presupuesto municipal para el 2024, de 5 de agosto de 2024, que en el anexo III, indica literalmente:</w:t>
      </w:r>
    </w:p>
    <w:p w:rsidR="00EA10A5" w:rsidRPr="00B1140E" w:rsidRDefault="00EA10A5" w:rsidP="00EA10A5">
      <w:pPr>
        <w:autoSpaceDE w:val="0"/>
        <w:autoSpaceDN w:val="0"/>
        <w:adjustRightInd w:val="0"/>
        <w:spacing w:after="120"/>
        <w:ind w:left="567" w:right="565"/>
        <w:rPr>
          <w:rFonts w:ascii="Arial" w:hAnsi="Arial" w:cs="Arial"/>
          <w:b/>
          <w:bCs/>
          <w:sz w:val="20"/>
          <w:lang w:val="es-ES" w:eastAsia="ca-ES"/>
        </w:rPr>
      </w:pPr>
      <w:r w:rsidRPr="00B1140E">
        <w:rPr>
          <w:rFonts w:ascii="Arial" w:hAnsi="Arial" w:cs="Arial"/>
          <w:sz w:val="20"/>
          <w:lang w:val="es-ES" w:eastAsia="ca-ES"/>
        </w:rPr>
        <w:t xml:space="preserve">ANEXO </w:t>
      </w:r>
      <w:r w:rsidR="00B1140E" w:rsidRPr="00B1140E">
        <w:rPr>
          <w:rFonts w:ascii="Arial" w:hAnsi="Arial" w:cs="Arial"/>
          <w:sz w:val="20"/>
          <w:lang w:val="es-ES" w:eastAsia="ca-ES"/>
        </w:rPr>
        <w:t>III</w:t>
      </w:r>
      <w:r w:rsidRPr="00B1140E">
        <w:rPr>
          <w:rFonts w:ascii="Arial" w:hAnsi="Arial" w:cs="Arial"/>
          <w:sz w:val="20"/>
          <w:lang w:val="es-ES" w:eastAsia="ca-ES"/>
        </w:rPr>
        <w:t xml:space="preserve">.- </w:t>
      </w:r>
      <w:r w:rsidRPr="00B1140E">
        <w:rPr>
          <w:rFonts w:ascii="Arial" w:hAnsi="Arial" w:cs="Arial"/>
          <w:bCs/>
          <w:sz w:val="20"/>
          <w:lang w:val="es-ES" w:eastAsia="ca-ES"/>
        </w:rPr>
        <w:t>BASES REGULADOR</w:t>
      </w:r>
      <w:r w:rsidR="00F04B04" w:rsidRPr="00B1140E">
        <w:rPr>
          <w:rFonts w:ascii="Arial" w:hAnsi="Arial" w:cs="Arial"/>
          <w:bCs/>
          <w:sz w:val="20"/>
          <w:lang w:val="es-ES" w:eastAsia="ca-ES"/>
        </w:rPr>
        <w:t>A</w:t>
      </w:r>
      <w:r w:rsidRPr="00B1140E">
        <w:rPr>
          <w:rFonts w:ascii="Arial" w:hAnsi="Arial" w:cs="Arial"/>
          <w:bCs/>
          <w:sz w:val="20"/>
          <w:lang w:val="es-ES" w:eastAsia="ca-ES"/>
        </w:rPr>
        <w:t>S P</w:t>
      </w:r>
      <w:r w:rsidR="00F04B04" w:rsidRPr="00B1140E">
        <w:rPr>
          <w:rFonts w:ascii="Arial" w:hAnsi="Arial" w:cs="Arial"/>
          <w:bCs/>
          <w:sz w:val="20"/>
          <w:lang w:val="es-ES" w:eastAsia="ca-ES"/>
        </w:rPr>
        <w:t>ARA EL</w:t>
      </w:r>
      <w:r w:rsidRPr="00B1140E">
        <w:rPr>
          <w:rFonts w:ascii="Arial" w:hAnsi="Arial" w:cs="Arial"/>
          <w:bCs/>
          <w:sz w:val="20"/>
          <w:lang w:val="es-ES" w:eastAsia="ca-ES"/>
        </w:rPr>
        <w:t xml:space="preserve"> CERTAMEN LITERARIO PREMIOS MA</w:t>
      </w:r>
      <w:r w:rsidR="00F04B04" w:rsidRPr="00B1140E">
        <w:rPr>
          <w:rFonts w:ascii="Arial" w:hAnsi="Arial" w:cs="Arial"/>
          <w:bCs/>
          <w:sz w:val="20"/>
          <w:lang w:val="es-ES" w:eastAsia="ca-ES"/>
        </w:rPr>
        <w:t>IG</w:t>
      </w:r>
      <w:r w:rsidRPr="00B1140E">
        <w:rPr>
          <w:rFonts w:ascii="Arial" w:hAnsi="Arial" w:cs="Arial"/>
          <w:bCs/>
          <w:sz w:val="20"/>
          <w:lang w:val="es-ES" w:eastAsia="ca-ES"/>
        </w:rPr>
        <w:t>. EJERCICIO 202</w:t>
      </w:r>
      <w:r w:rsidR="00B1140E" w:rsidRPr="00B1140E">
        <w:rPr>
          <w:rFonts w:ascii="Arial" w:hAnsi="Arial" w:cs="Arial"/>
          <w:bCs/>
          <w:sz w:val="20"/>
          <w:lang w:val="es-ES" w:eastAsia="ca-ES"/>
        </w:rPr>
        <w:t>4</w:t>
      </w:r>
    </w:p>
    <w:p w:rsidR="00B1140E" w:rsidRPr="00B1140E" w:rsidRDefault="00EA10A5" w:rsidP="00B1140E">
      <w:pPr>
        <w:autoSpaceDE w:val="0"/>
        <w:autoSpaceDN w:val="0"/>
        <w:adjustRightInd w:val="0"/>
        <w:spacing w:before="120" w:after="120"/>
        <w:ind w:left="567" w:right="565"/>
        <w:rPr>
          <w:rFonts w:ascii="Arial" w:hAnsi="Arial" w:cs="Arial"/>
          <w:sz w:val="20"/>
          <w:lang w:val="es-ES" w:eastAsia="ca-ES"/>
        </w:rPr>
      </w:pPr>
      <w:r w:rsidRPr="00B1140E">
        <w:rPr>
          <w:rFonts w:ascii="Arial" w:hAnsi="Arial" w:cs="Arial"/>
          <w:sz w:val="20"/>
          <w:lang w:val="es-ES" w:eastAsia="ca-ES"/>
        </w:rPr>
        <w:t>Para el ejercicio 202</w:t>
      </w:r>
      <w:r w:rsidR="00B1140E" w:rsidRPr="00B1140E">
        <w:rPr>
          <w:rFonts w:ascii="Arial" w:hAnsi="Arial" w:cs="Arial"/>
          <w:sz w:val="20"/>
          <w:lang w:val="es-ES" w:eastAsia="ca-ES"/>
        </w:rPr>
        <w:t>4</w:t>
      </w:r>
      <w:r w:rsidRPr="00B1140E">
        <w:rPr>
          <w:rFonts w:ascii="Arial" w:hAnsi="Arial" w:cs="Arial"/>
          <w:sz w:val="20"/>
          <w:lang w:val="es-ES" w:eastAsia="ca-ES"/>
        </w:rPr>
        <w:t xml:space="preserve"> </w:t>
      </w:r>
      <w:r w:rsidR="00F04B04" w:rsidRPr="00B1140E">
        <w:rPr>
          <w:rFonts w:ascii="Arial" w:hAnsi="Arial" w:cs="Arial"/>
          <w:sz w:val="20"/>
          <w:lang w:val="es-ES" w:eastAsia="ca-ES"/>
        </w:rPr>
        <w:t>se</w:t>
      </w:r>
      <w:r w:rsidRPr="00B1140E">
        <w:rPr>
          <w:rFonts w:ascii="Arial" w:hAnsi="Arial" w:cs="Arial"/>
          <w:sz w:val="20"/>
          <w:lang w:val="es-ES" w:eastAsia="ca-ES"/>
        </w:rPr>
        <w:t xml:space="preserve"> prorrogan los bases publicadas en el BOP n.º 71, de 15 de junio de 2021. L</w:t>
      </w:r>
      <w:r w:rsidR="00B1140E" w:rsidRPr="00B1140E">
        <w:rPr>
          <w:rFonts w:ascii="Arial" w:hAnsi="Arial" w:cs="Arial"/>
          <w:sz w:val="20"/>
          <w:lang w:val="es-ES" w:eastAsia="ca-ES"/>
        </w:rPr>
        <w:t>a</w:t>
      </w:r>
      <w:r w:rsidRPr="00B1140E">
        <w:rPr>
          <w:rFonts w:ascii="Arial" w:hAnsi="Arial" w:cs="Arial"/>
          <w:sz w:val="20"/>
          <w:lang w:val="es-ES" w:eastAsia="ca-ES"/>
        </w:rPr>
        <w:t>s referencias al ejercicio se ente</w:t>
      </w:r>
      <w:r w:rsidR="00B1140E" w:rsidRPr="00B1140E">
        <w:rPr>
          <w:rFonts w:ascii="Arial" w:hAnsi="Arial" w:cs="Arial"/>
          <w:sz w:val="20"/>
          <w:lang w:val="es-ES" w:eastAsia="ca-ES"/>
        </w:rPr>
        <w:t>nderán actualizadas al presente</w:t>
      </w:r>
      <w:r w:rsidRPr="00B1140E">
        <w:rPr>
          <w:rFonts w:ascii="Arial" w:hAnsi="Arial" w:cs="Arial"/>
          <w:sz w:val="20"/>
          <w:lang w:val="es-ES" w:eastAsia="ca-ES"/>
        </w:rPr>
        <w:t>.</w:t>
      </w:r>
      <w:r w:rsidR="00B1140E" w:rsidRPr="00B1140E">
        <w:rPr>
          <w:rFonts w:ascii="Arial" w:hAnsi="Arial" w:cs="Arial"/>
          <w:sz w:val="20"/>
          <w:lang w:val="es-ES" w:eastAsia="ca-ES"/>
        </w:rPr>
        <w:t xml:space="preserve"> </w:t>
      </w:r>
      <w:r w:rsidR="00B1140E" w:rsidRPr="00B1140E">
        <w:rPr>
          <w:rFonts w:ascii="Arial" w:hAnsi="Arial" w:cs="Arial"/>
          <w:sz w:val="20"/>
          <w:lang w:val="es-ES" w:eastAsia="ca-ES" w:bidi="ks-Deva"/>
        </w:rPr>
        <w:t xml:space="preserve">Con observancia a los términos previstos en la resolución núm. 2022006156, de 13 de diciembre, sobre modificación de acuerdo de cesión de los </w:t>
      </w:r>
      <w:proofErr w:type="spellStart"/>
      <w:r w:rsidR="00B1140E" w:rsidRPr="00B1140E">
        <w:rPr>
          <w:rFonts w:ascii="Arial" w:hAnsi="Arial" w:cs="Arial"/>
          <w:sz w:val="20"/>
          <w:lang w:val="es-ES" w:eastAsia="ca-ES" w:bidi="ks-Deva"/>
        </w:rPr>
        <w:t>Premis</w:t>
      </w:r>
      <w:proofErr w:type="spellEnd"/>
      <w:r w:rsidR="00B1140E" w:rsidRPr="00B1140E">
        <w:rPr>
          <w:rFonts w:ascii="Arial" w:hAnsi="Arial" w:cs="Arial"/>
          <w:sz w:val="20"/>
          <w:lang w:val="es-ES" w:eastAsia="ca-ES" w:bidi="ks-Deva"/>
        </w:rPr>
        <w:t xml:space="preserve"> </w:t>
      </w:r>
      <w:proofErr w:type="spellStart"/>
      <w:r w:rsidR="00B1140E" w:rsidRPr="00B1140E">
        <w:rPr>
          <w:rFonts w:ascii="Arial" w:hAnsi="Arial" w:cs="Arial"/>
          <w:sz w:val="20"/>
          <w:lang w:val="es-ES" w:eastAsia="ca-ES" w:bidi="ks-Deva"/>
        </w:rPr>
        <w:t>Maig</w:t>
      </w:r>
      <w:proofErr w:type="spellEnd"/>
      <w:r w:rsidR="00B1140E" w:rsidRPr="00B1140E">
        <w:rPr>
          <w:rFonts w:ascii="Arial" w:hAnsi="Arial" w:cs="Arial"/>
          <w:sz w:val="20"/>
          <w:lang w:val="es-ES" w:eastAsia="ca-ES" w:bidi="ks-Deva"/>
        </w:rPr>
        <w:t xml:space="preserve"> de narrativa </w:t>
      </w:r>
      <w:proofErr w:type="spellStart"/>
      <w:r w:rsidR="00B1140E" w:rsidRPr="00B1140E">
        <w:rPr>
          <w:rFonts w:ascii="Arial" w:hAnsi="Arial" w:cs="Arial"/>
          <w:sz w:val="20"/>
          <w:lang w:val="es-ES" w:eastAsia="ca-ES" w:bidi="ks-Deva"/>
        </w:rPr>
        <w:t>breu</w:t>
      </w:r>
      <w:proofErr w:type="spellEnd"/>
      <w:r w:rsidR="00B1140E" w:rsidRPr="00B1140E">
        <w:rPr>
          <w:rFonts w:ascii="Arial" w:hAnsi="Arial" w:cs="Arial"/>
          <w:sz w:val="20"/>
          <w:lang w:val="es-ES" w:eastAsia="ca-ES" w:bidi="ks-Deva"/>
        </w:rPr>
        <w:t>.</w:t>
      </w:r>
    </w:p>
    <w:p w:rsidR="00130098" w:rsidRPr="007546CC" w:rsidRDefault="00130098" w:rsidP="00C27DA7">
      <w:pPr>
        <w:autoSpaceDE w:val="0"/>
        <w:autoSpaceDN w:val="0"/>
        <w:adjustRightInd w:val="0"/>
        <w:spacing w:before="120" w:after="120"/>
        <w:rPr>
          <w:rFonts w:ascii="Arial" w:hAnsi="Arial" w:cs="Arial"/>
          <w:sz w:val="22"/>
          <w:szCs w:val="22"/>
          <w:lang w:val="es-ES"/>
        </w:rPr>
      </w:pPr>
      <w:r w:rsidRPr="00B1140E">
        <w:rPr>
          <w:rFonts w:ascii="Arial" w:hAnsi="Arial" w:cs="Arial"/>
          <w:sz w:val="22"/>
          <w:szCs w:val="22"/>
          <w:lang w:val="es-ES" w:eastAsia="es-ES"/>
        </w:rPr>
        <w:t>Dado que</w:t>
      </w:r>
      <w:r w:rsidRPr="007546CC">
        <w:rPr>
          <w:rFonts w:ascii="Arial" w:hAnsi="Arial" w:cs="Arial"/>
          <w:sz w:val="22"/>
          <w:szCs w:val="22"/>
          <w:lang w:val="es-ES" w:eastAsia="es-ES"/>
        </w:rPr>
        <w:t xml:space="preserve"> el artículo 23 de la Ley 38/2003, de 17 de noviembre, general de subvenciones señala que el procedimiento para la concesión de subvenciones se iniciará siempre de oficio, mediante convocatoria del órgano competente.</w:t>
      </w:r>
    </w:p>
    <w:p w:rsidR="00803954" w:rsidRPr="007546CC" w:rsidRDefault="00F04B04" w:rsidP="00AA7FCA">
      <w:pPr>
        <w:pStyle w:val="Textoindependiente"/>
        <w:spacing w:before="120"/>
        <w:rPr>
          <w:rFonts w:ascii="Arial" w:hAnsi="Arial" w:cs="Arial"/>
          <w:sz w:val="22"/>
          <w:szCs w:val="22"/>
          <w:lang w:eastAsia="es-ES"/>
        </w:rPr>
      </w:pPr>
      <w:r w:rsidRPr="007546CC">
        <w:rPr>
          <w:rFonts w:ascii="Arial" w:hAnsi="Arial" w:cs="Arial"/>
          <w:sz w:val="22"/>
          <w:szCs w:val="22"/>
        </w:rPr>
        <w:t>Dado</w:t>
      </w:r>
      <w:r w:rsidR="00803954" w:rsidRPr="007546CC">
        <w:rPr>
          <w:rFonts w:ascii="Arial" w:hAnsi="Arial" w:cs="Arial"/>
          <w:sz w:val="22"/>
          <w:szCs w:val="22"/>
        </w:rPr>
        <w:t xml:space="preserve"> el informe técnico de la Concejalía de Normalización Lingüística, </w:t>
      </w:r>
      <w:r w:rsidR="00EA10A5" w:rsidRPr="007546CC">
        <w:rPr>
          <w:rFonts w:ascii="Arial" w:hAnsi="Arial" w:cs="Arial"/>
          <w:sz w:val="22"/>
          <w:szCs w:val="22"/>
        </w:rPr>
        <w:t xml:space="preserve">de </w:t>
      </w:r>
      <w:r w:rsidR="00B1140E">
        <w:rPr>
          <w:rFonts w:ascii="Arial" w:hAnsi="Arial" w:cs="Arial"/>
          <w:sz w:val="22"/>
          <w:szCs w:val="22"/>
        </w:rPr>
        <w:t>9</w:t>
      </w:r>
      <w:r w:rsidR="00EA10A5" w:rsidRPr="007546CC">
        <w:rPr>
          <w:rFonts w:ascii="Arial" w:hAnsi="Arial" w:cs="Arial"/>
          <w:sz w:val="22"/>
          <w:szCs w:val="22"/>
        </w:rPr>
        <w:t xml:space="preserve"> </w:t>
      </w:r>
      <w:r w:rsidR="00EA10A5" w:rsidRPr="007546CC">
        <w:rPr>
          <w:rFonts w:ascii="Arial" w:hAnsi="Arial" w:cs="Arial"/>
          <w:sz w:val="22"/>
          <w:szCs w:val="22"/>
          <w:lang w:eastAsia="es-ES"/>
        </w:rPr>
        <w:t>de enero de 202</w:t>
      </w:r>
      <w:r w:rsidR="00B1140E">
        <w:rPr>
          <w:rFonts w:ascii="Arial" w:hAnsi="Arial" w:cs="Arial"/>
          <w:sz w:val="22"/>
          <w:szCs w:val="22"/>
          <w:lang w:eastAsia="es-ES"/>
        </w:rPr>
        <w:t>5</w:t>
      </w:r>
      <w:r w:rsidR="00EA10A5" w:rsidRPr="007546CC">
        <w:rPr>
          <w:rFonts w:ascii="Arial" w:hAnsi="Arial" w:cs="Arial"/>
          <w:sz w:val="22"/>
          <w:szCs w:val="22"/>
          <w:lang w:eastAsia="es-ES"/>
        </w:rPr>
        <w:t>,</w:t>
      </w:r>
      <w:r w:rsidR="00803954" w:rsidRPr="007546CC">
        <w:rPr>
          <w:rFonts w:ascii="Arial" w:hAnsi="Arial" w:cs="Arial"/>
          <w:sz w:val="22"/>
          <w:szCs w:val="22"/>
        </w:rPr>
        <w:t xml:space="preserve"> sobre la necesidad de convocar</w:t>
      </w:r>
      <w:r w:rsidRPr="007546CC">
        <w:rPr>
          <w:rFonts w:ascii="Arial" w:hAnsi="Arial" w:cs="Arial"/>
          <w:sz w:val="22"/>
          <w:szCs w:val="22"/>
        </w:rPr>
        <w:t xml:space="preserve"> los</w:t>
      </w:r>
      <w:r w:rsidR="00803954" w:rsidRPr="007546CC">
        <w:rPr>
          <w:rFonts w:ascii="Arial" w:hAnsi="Arial" w:cs="Arial"/>
          <w:sz w:val="22"/>
          <w:szCs w:val="22"/>
        </w:rPr>
        <w:t xml:space="preserve"> Premios </w:t>
      </w:r>
      <w:proofErr w:type="spellStart"/>
      <w:r w:rsidR="00803954" w:rsidRPr="007546CC">
        <w:rPr>
          <w:rFonts w:ascii="Arial" w:hAnsi="Arial" w:cs="Arial"/>
          <w:sz w:val="22"/>
          <w:szCs w:val="22"/>
        </w:rPr>
        <w:t>Ma</w:t>
      </w:r>
      <w:r w:rsidRPr="007546CC">
        <w:rPr>
          <w:rFonts w:ascii="Arial" w:hAnsi="Arial" w:cs="Arial"/>
          <w:sz w:val="22"/>
          <w:szCs w:val="22"/>
        </w:rPr>
        <w:t>ig</w:t>
      </w:r>
      <w:proofErr w:type="spellEnd"/>
      <w:r w:rsidR="00803954" w:rsidRPr="007546CC">
        <w:rPr>
          <w:rFonts w:ascii="Arial" w:hAnsi="Arial" w:cs="Arial"/>
          <w:sz w:val="22"/>
          <w:szCs w:val="22"/>
        </w:rPr>
        <w:t xml:space="preserve"> – Memorial </w:t>
      </w:r>
      <w:proofErr w:type="spellStart"/>
      <w:r w:rsidR="00803954" w:rsidRPr="007546CC">
        <w:rPr>
          <w:rFonts w:ascii="Arial" w:hAnsi="Arial" w:cs="Arial"/>
          <w:sz w:val="22"/>
          <w:szCs w:val="22"/>
        </w:rPr>
        <w:t>Pasqual</w:t>
      </w:r>
      <w:proofErr w:type="spellEnd"/>
      <w:r w:rsidR="00803954" w:rsidRPr="007546CC">
        <w:rPr>
          <w:rFonts w:ascii="Arial" w:hAnsi="Arial" w:cs="Arial"/>
          <w:sz w:val="22"/>
          <w:szCs w:val="22"/>
        </w:rPr>
        <w:t xml:space="preserve"> Batalla </w:t>
      </w:r>
      <w:r w:rsidR="00803954" w:rsidRPr="007546CC">
        <w:rPr>
          <w:rFonts w:ascii="Arial" w:hAnsi="Arial" w:cs="Arial"/>
          <w:sz w:val="22"/>
          <w:szCs w:val="22"/>
          <w:lang w:eastAsia="es-ES"/>
        </w:rPr>
        <w:t>para el ejercicio 202</w:t>
      </w:r>
      <w:r w:rsidR="00B1140E">
        <w:rPr>
          <w:rFonts w:ascii="Arial" w:hAnsi="Arial" w:cs="Arial"/>
          <w:sz w:val="22"/>
          <w:szCs w:val="22"/>
          <w:lang w:eastAsia="es-ES"/>
        </w:rPr>
        <w:t>5</w:t>
      </w:r>
      <w:r w:rsidR="009368E7" w:rsidRPr="007546CC">
        <w:rPr>
          <w:rFonts w:ascii="Arial" w:hAnsi="Arial" w:cs="Arial"/>
          <w:sz w:val="22"/>
          <w:szCs w:val="22"/>
          <w:lang w:eastAsia="es-ES"/>
        </w:rPr>
        <w:t>.</w:t>
      </w:r>
    </w:p>
    <w:p w:rsidR="00130098" w:rsidRPr="007546CC" w:rsidRDefault="00130098" w:rsidP="00AA7FCA">
      <w:pPr>
        <w:spacing w:before="120" w:after="120"/>
        <w:rPr>
          <w:rFonts w:ascii="Arial" w:hAnsi="Arial" w:cs="Arial"/>
          <w:bCs/>
          <w:sz w:val="22"/>
          <w:szCs w:val="22"/>
          <w:lang w:val="es-ES" w:eastAsia="en-US"/>
        </w:rPr>
      </w:pPr>
      <w:r w:rsidRPr="007546CC">
        <w:rPr>
          <w:rFonts w:ascii="Arial" w:hAnsi="Arial" w:cs="Arial"/>
          <w:sz w:val="22"/>
          <w:szCs w:val="22"/>
          <w:lang w:val="es-ES"/>
        </w:rPr>
        <w:t xml:space="preserve">Dado que consta en el expediente la consignación presupuestaria para asumir el pago de los premios a través de la retención de crédito número </w:t>
      </w:r>
      <w:r w:rsidR="00B1140E" w:rsidRPr="00E97B3F">
        <w:rPr>
          <w:rFonts w:ascii="Arial" w:hAnsi="Arial" w:cs="Arial"/>
          <w:sz w:val="22"/>
          <w:szCs w:val="22"/>
        </w:rPr>
        <w:t>202500002774</w:t>
      </w:r>
      <w:r w:rsidRPr="007546CC">
        <w:rPr>
          <w:rFonts w:ascii="Arial" w:hAnsi="Arial" w:cs="Arial"/>
          <w:sz w:val="22"/>
          <w:szCs w:val="22"/>
          <w:lang w:val="es-ES"/>
        </w:rPr>
        <w:t xml:space="preserve">, de fecha </w:t>
      </w:r>
      <w:r w:rsidR="007546CC" w:rsidRPr="007546CC">
        <w:rPr>
          <w:rFonts w:ascii="Arial" w:hAnsi="Arial" w:cs="Arial"/>
          <w:sz w:val="22"/>
          <w:szCs w:val="22"/>
          <w:lang w:val="es-ES"/>
        </w:rPr>
        <w:t>1</w:t>
      </w:r>
      <w:r w:rsidR="00B1140E">
        <w:rPr>
          <w:rFonts w:ascii="Arial" w:hAnsi="Arial" w:cs="Arial"/>
          <w:sz w:val="22"/>
          <w:szCs w:val="22"/>
          <w:lang w:val="es-ES"/>
        </w:rPr>
        <w:t>5</w:t>
      </w:r>
      <w:r w:rsidR="00B85A9F" w:rsidRPr="007546CC">
        <w:rPr>
          <w:rFonts w:ascii="Arial" w:hAnsi="Arial" w:cs="Arial"/>
          <w:sz w:val="22"/>
          <w:szCs w:val="22"/>
          <w:lang w:val="es-ES"/>
        </w:rPr>
        <w:t xml:space="preserve"> de enero de 202</w:t>
      </w:r>
      <w:r w:rsidR="00B1140E">
        <w:rPr>
          <w:rFonts w:ascii="Arial" w:hAnsi="Arial" w:cs="Arial"/>
          <w:sz w:val="22"/>
          <w:szCs w:val="22"/>
          <w:lang w:val="es-ES"/>
        </w:rPr>
        <w:t>5</w:t>
      </w:r>
      <w:r w:rsidRPr="007546CC">
        <w:rPr>
          <w:rFonts w:ascii="Arial" w:hAnsi="Arial" w:cs="Arial"/>
          <w:sz w:val="22"/>
          <w:szCs w:val="22"/>
          <w:lang w:val="es-ES"/>
        </w:rPr>
        <w:t xml:space="preserve">, por </w:t>
      </w:r>
      <w:r w:rsidR="00B27867" w:rsidRPr="007546CC">
        <w:rPr>
          <w:rFonts w:ascii="Arial" w:hAnsi="Arial" w:cs="Arial"/>
          <w:sz w:val="22"/>
          <w:szCs w:val="22"/>
          <w:lang w:val="es-ES"/>
        </w:rPr>
        <w:t xml:space="preserve">un </w:t>
      </w:r>
      <w:r w:rsidRPr="007546CC">
        <w:rPr>
          <w:rFonts w:ascii="Arial" w:hAnsi="Arial" w:cs="Arial"/>
          <w:sz w:val="22"/>
          <w:szCs w:val="22"/>
          <w:lang w:val="es-ES"/>
        </w:rPr>
        <w:t xml:space="preserve">importe de </w:t>
      </w:r>
      <w:r w:rsidR="00B1140E">
        <w:rPr>
          <w:rFonts w:ascii="Arial" w:hAnsi="Arial" w:cs="Arial"/>
          <w:sz w:val="22"/>
          <w:szCs w:val="22"/>
          <w:lang w:val="es-ES"/>
        </w:rPr>
        <w:t>3.0</w:t>
      </w:r>
      <w:r w:rsidRPr="007546CC">
        <w:rPr>
          <w:rFonts w:ascii="Arial" w:hAnsi="Arial" w:cs="Arial"/>
          <w:sz w:val="22"/>
          <w:szCs w:val="22"/>
          <w:lang w:val="es-ES"/>
        </w:rPr>
        <w:t xml:space="preserve">00 </w:t>
      </w:r>
      <w:r w:rsidR="00EA10A5" w:rsidRPr="007546CC">
        <w:rPr>
          <w:rFonts w:ascii="Arial" w:hAnsi="Arial" w:cs="Arial"/>
          <w:sz w:val="22"/>
          <w:szCs w:val="22"/>
          <w:lang w:val="es-ES"/>
        </w:rPr>
        <w:t>euros</w:t>
      </w:r>
      <w:r w:rsidRPr="007546CC">
        <w:rPr>
          <w:rFonts w:ascii="Arial" w:hAnsi="Arial" w:cs="Arial"/>
          <w:sz w:val="22"/>
          <w:szCs w:val="22"/>
          <w:lang w:val="es-ES"/>
        </w:rPr>
        <w:t xml:space="preserve">, con cargo a la aplicación presupuestaria 3260.48100 denominada Normalización Lingüística: Premios al uso del valenciano del capítulo IV del estado de gastos del presupuesto municipal </w:t>
      </w:r>
      <w:r w:rsidR="00F845CE" w:rsidRPr="007546CC">
        <w:rPr>
          <w:rFonts w:ascii="Arial" w:hAnsi="Arial" w:cs="Arial"/>
          <w:bCs/>
          <w:sz w:val="22"/>
          <w:szCs w:val="22"/>
          <w:lang w:val="es-ES" w:eastAsia="en-US"/>
        </w:rPr>
        <w:t>vigente.</w:t>
      </w:r>
    </w:p>
    <w:p w:rsidR="00130098" w:rsidRPr="007546CC" w:rsidRDefault="00130098" w:rsidP="004C5547">
      <w:pPr>
        <w:spacing w:before="120" w:after="120"/>
        <w:rPr>
          <w:rFonts w:ascii="Arial" w:hAnsi="Arial" w:cs="Arial"/>
          <w:sz w:val="22"/>
          <w:szCs w:val="22"/>
          <w:lang w:val="es-ES" w:eastAsia="es-ES"/>
        </w:rPr>
      </w:pPr>
      <w:r w:rsidRPr="007546CC">
        <w:rPr>
          <w:rFonts w:ascii="Arial" w:hAnsi="Arial" w:cs="Arial"/>
          <w:sz w:val="22"/>
          <w:szCs w:val="22"/>
          <w:lang w:val="es-ES" w:eastAsia="es-ES"/>
        </w:rPr>
        <w:t>Dado que const</w:t>
      </w:r>
      <w:r w:rsidR="00DF07B0" w:rsidRPr="007546CC">
        <w:rPr>
          <w:rFonts w:ascii="Arial" w:hAnsi="Arial" w:cs="Arial"/>
          <w:sz w:val="22"/>
          <w:szCs w:val="22"/>
          <w:lang w:val="es-ES" w:eastAsia="es-ES"/>
        </w:rPr>
        <w:t>a en</w:t>
      </w:r>
      <w:r w:rsidRPr="007546CC">
        <w:rPr>
          <w:rFonts w:ascii="Arial" w:hAnsi="Arial" w:cs="Arial"/>
          <w:sz w:val="22"/>
          <w:szCs w:val="22"/>
          <w:lang w:val="es-ES" w:eastAsia="es-ES"/>
        </w:rPr>
        <w:t xml:space="preserve"> el expediente el informe jurídico favorable de 2</w:t>
      </w:r>
      <w:r w:rsidR="00C61C00">
        <w:rPr>
          <w:rFonts w:ascii="Arial" w:hAnsi="Arial" w:cs="Arial"/>
          <w:sz w:val="22"/>
          <w:szCs w:val="22"/>
          <w:lang w:val="es-ES" w:eastAsia="es-ES"/>
        </w:rPr>
        <w:t>7</w:t>
      </w:r>
      <w:r w:rsidRPr="007546CC">
        <w:rPr>
          <w:rFonts w:ascii="Arial" w:hAnsi="Arial" w:cs="Arial"/>
          <w:sz w:val="22"/>
          <w:szCs w:val="22"/>
          <w:lang w:val="es-ES" w:eastAsia="es-ES"/>
        </w:rPr>
        <w:t xml:space="preserve"> de enero de 202</w:t>
      </w:r>
      <w:r w:rsidR="00C61C00">
        <w:rPr>
          <w:rFonts w:ascii="Arial" w:hAnsi="Arial" w:cs="Arial"/>
          <w:sz w:val="22"/>
          <w:szCs w:val="22"/>
          <w:lang w:val="es-ES" w:eastAsia="es-ES"/>
        </w:rPr>
        <w:t>5</w:t>
      </w:r>
      <w:r w:rsidRPr="007546CC">
        <w:rPr>
          <w:rFonts w:ascii="Arial" w:hAnsi="Arial" w:cs="Arial"/>
          <w:sz w:val="22"/>
          <w:szCs w:val="22"/>
          <w:lang w:val="es-ES" w:eastAsia="es-ES"/>
        </w:rPr>
        <w:t>, en el cual se indica que est</w:t>
      </w:r>
      <w:r w:rsidR="00DF07B0" w:rsidRPr="007546CC">
        <w:rPr>
          <w:rFonts w:ascii="Arial" w:hAnsi="Arial" w:cs="Arial"/>
          <w:sz w:val="22"/>
          <w:szCs w:val="22"/>
          <w:lang w:val="es-ES" w:eastAsia="es-ES"/>
        </w:rPr>
        <w:t xml:space="preserve">a convocatoria </w:t>
      </w:r>
      <w:r w:rsidRPr="007546CC">
        <w:rPr>
          <w:rFonts w:ascii="Arial" w:hAnsi="Arial" w:cs="Arial"/>
          <w:sz w:val="22"/>
          <w:szCs w:val="22"/>
          <w:lang w:val="es-ES" w:eastAsia="es-ES"/>
        </w:rPr>
        <w:t>se ajust</w:t>
      </w:r>
      <w:r w:rsidR="00DF07B0" w:rsidRPr="007546CC">
        <w:rPr>
          <w:rFonts w:ascii="Arial" w:hAnsi="Arial" w:cs="Arial"/>
          <w:sz w:val="22"/>
          <w:szCs w:val="22"/>
          <w:lang w:val="es-ES" w:eastAsia="es-ES"/>
        </w:rPr>
        <w:t>a a</w:t>
      </w:r>
      <w:r w:rsidRPr="007546CC">
        <w:rPr>
          <w:rFonts w:ascii="Arial" w:hAnsi="Arial" w:cs="Arial"/>
          <w:sz w:val="22"/>
          <w:szCs w:val="22"/>
          <w:lang w:val="es-ES" w:eastAsia="es-ES"/>
        </w:rPr>
        <w:t xml:space="preserve"> los </w:t>
      </w:r>
      <w:r w:rsidR="00F04B04" w:rsidRPr="007546CC">
        <w:rPr>
          <w:rFonts w:ascii="Arial" w:hAnsi="Arial" w:cs="Arial"/>
          <w:sz w:val="22"/>
          <w:szCs w:val="22"/>
          <w:lang w:val="es-ES" w:eastAsia="es-ES"/>
        </w:rPr>
        <w:t>diversos</w:t>
      </w:r>
      <w:r w:rsidRPr="007546CC">
        <w:rPr>
          <w:rFonts w:ascii="Arial" w:hAnsi="Arial" w:cs="Arial"/>
          <w:sz w:val="22"/>
          <w:szCs w:val="22"/>
          <w:lang w:val="es-ES" w:eastAsia="es-ES"/>
        </w:rPr>
        <w:t xml:space="preserve"> preceptos de </w:t>
      </w:r>
      <w:r w:rsidRPr="007546CC">
        <w:rPr>
          <w:rFonts w:ascii="Arial" w:hAnsi="Arial" w:cs="Arial"/>
          <w:sz w:val="22"/>
          <w:szCs w:val="22"/>
          <w:lang w:val="es-ES" w:eastAsia="es-ES"/>
        </w:rPr>
        <w:lastRenderedPageBreak/>
        <w:t xml:space="preserve">aplicación de la Ley 38/2003, de 17 de noviembre, general de subvenciones, y cumple los requisitos básicos </w:t>
      </w:r>
      <w:r w:rsidRPr="007546CC">
        <w:rPr>
          <w:rFonts w:ascii="ArialMT" w:hAnsi="ArialMT" w:cs="ArialMT"/>
          <w:sz w:val="22"/>
          <w:szCs w:val="22"/>
          <w:lang w:val="es-ES"/>
        </w:rPr>
        <w:t xml:space="preserve">del Acuerdo del Pleno del Ayuntamiento, de 26 </w:t>
      </w:r>
      <w:r w:rsidRPr="007546CC">
        <w:rPr>
          <w:rFonts w:ascii="Arial" w:hAnsi="Arial" w:cs="Arial"/>
          <w:bCs/>
          <w:sz w:val="22"/>
          <w:szCs w:val="22"/>
          <w:lang w:val="es-ES"/>
        </w:rPr>
        <w:t>de noviembre de 2019</w:t>
      </w:r>
      <w:r w:rsidRPr="007546CC">
        <w:rPr>
          <w:rFonts w:ascii="ArialMT" w:hAnsi="ArialMT" w:cs="ArialMT"/>
          <w:sz w:val="22"/>
          <w:szCs w:val="22"/>
          <w:lang w:val="es-ES"/>
        </w:rPr>
        <w:t xml:space="preserve">, relativo al régimen de control interno de la gestión económica de este Ayuntamiento, publicado en el BOP 134, de 9 de noviembre de 2017, con el fin de cumplir con los requisitos básicos previstos en </w:t>
      </w:r>
      <w:r w:rsidRPr="007546CC">
        <w:rPr>
          <w:rFonts w:ascii="Arial" w:hAnsi="Arial" w:cs="Arial"/>
          <w:sz w:val="22"/>
          <w:szCs w:val="22"/>
          <w:lang w:val="es-ES" w:eastAsia="es-ES"/>
        </w:rPr>
        <w:t xml:space="preserve">la Resolución de 2 de junio de 2008, de la Intervención General de la Administración del Estado, con la </w:t>
      </w:r>
      <w:r w:rsidR="007546CC" w:rsidRPr="007546CC">
        <w:rPr>
          <w:rFonts w:ascii="Arial" w:hAnsi="Arial" w:cs="Arial"/>
          <w:sz w:val="22"/>
          <w:szCs w:val="22"/>
          <w:lang w:val="es-ES" w:eastAsia="es-ES"/>
        </w:rPr>
        <w:t>que</w:t>
      </w:r>
      <w:r w:rsidRPr="007546CC">
        <w:rPr>
          <w:rFonts w:ascii="Arial" w:hAnsi="Arial" w:cs="Arial"/>
          <w:sz w:val="22"/>
          <w:szCs w:val="22"/>
          <w:lang w:val="es-ES" w:eastAsia="es-ES"/>
        </w:rPr>
        <w:t xml:space="preserve"> </w:t>
      </w:r>
      <w:r w:rsidR="007546CC" w:rsidRPr="007546CC">
        <w:rPr>
          <w:rFonts w:ascii="Arial" w:hAnsi="Arial" w:cs="Arial"/>
          <w:sz w:val="22"/>
          <w:szCs w:val="22"/>
          <w:lang w:val="es-ES" w:eastAsia="es-ES"/>
        </w:rPr>
        <w:t>se</w:t>
      </w:r>
      <w:r w:rsidRPr="007546CC">
        <w:rPr>
          <w:rFonts w:ascii="Arial" w:hAnsi="Arial" w:cs="Arial"/>
          <w:sz w:val="22"/>
          <w:szCs w:val="22"/>
          <w:lang w:val="es-ES" w:eastAsia="es-ES"/>
        </w:rPr>
        <w:t xml:space="preserve"> hace público el Acuerdo del Consejo de Ministros de 30 de </w:t>
      </w:r>
      <w:r w:rsidR="007546CC" w:rsidRPr="007546CC">
        <w:rPr>
          <w:rFonts w:ascii="Arial" w:hAnsi="Arial" w:cs="Arial"/>
          <w:sz w:val="22"/>
          <w:szCs w:val="22"/>
          <w:lang w:val="es-ES" w:eastAsia="es-ES"/>
        </w:rPr>
        <w:t>mayo</w:t>
      </w:r>
      <w:r w:rsidR="00F04B04" w:rsidRPr="007546CC">
        <w:rPr>
          <w:rFonts w:ascii="Arial" w:hAnsi="Arial" w:cs="Arial"/>
          <w:sz w:val="22"/>
          <w:szCs w:val="22"/>
          <w:lang w:val="es-ES" w:eastAsia="es-ES"/>
        </w:rPr>
        <w:t xml:space="preserve"> </w:t>
      </w:r>
      <w:r w:rsidRPr="007546CC">
        <w:rPr>
          <w:rFonts w:ascii="Arial" w:hAnsi="Arial" w:cs="Arial"/>
          <w:sz w:val="22"/>
          <w:szCs w:val="22"/>
          <w:lang w:val="es-ES" w:eastAsia="es-ES"/>
        </w:rPr>
        <w:t xml:space="preserve">de 2008 que aplica la previsión de los artículos 152 y 147 de la Ley </w:t>
      </w:r>
      <w:r w:rsidR="007546CC" w:rsidRPr="007546CC">
        <w:rPr>
          <w:rFonts w:ascii="Arial" w:hAnsi="Arial" w:cs="Arial"/>
          <w:sz w:val="22"/>
          <w:szCs w:val="22"/>
          <w:lang w:val="es-ES" w:eastAsia="es-ES"/>
        </w:rPr>
        <w:t>g</w:t>
      </w:r>
      <w:r w:rsidRPr="007546CC">
        <w:rPr>
          <w:rFonts w:ascii="Arial" w:hAnsi="Arial" w:cs="Arial"/>
          <w:sz w:val="22"/>
          <w:szCs w:val="22"/>
          <w:lang w:val="es-ES" w:eastAsia="es-ES"/>
        </w:rPr>
        <w:t>eneral presupuestaria, respecto al ejercicio de la función interventora en régimen de requisitos básicos.</w:t>
      </w:r>
    </w:p>
    <w:p w:rsidR="007546CC" w:rsidRPr="007546CC" w:rsidRDefault="007546CC" w:rsidP="007546CC">
      <w:pPr>
        <w:spacing w:after="120"/>
        <w:rPr>
          <w:rFonts w:ascii="Arial" w:hAnsi="Arial" w:cs="Arial"/>
          <w:sz w:val="22"/>
          <w:szCs w:val="22"/>
          <w:lang w:val="es-ES"/>
        </w:rPr>
      </w:pPr>
      <w:r w:rsidRPr="007546CC">
        <w:rPr>
          <w:rFonts w:ascii="Arial" w:hAnsi="Arial" w:cs="Arial"/>
          <w:sz w:val="22"/>
          <w:szCs w:val="22"/>
          <w:lang w:val="es-ES"/>
        </w:rPr>
        <w:t xml:space="preserve">Dado que, por la Resolución de </w:t>
      </w:r>
      <w:r w:rsidR="00C61C00" w:rsidRPr="007546CC">
        <w:rPr>
          <w:rFonts w:ascii="Arial" w:hAnsi="Arial" w:cs="Arial"/>
          <w:sz w:val="22"/>
          <w:szCs w:val="22"/>
          <w:lang w:val="es-ES"/>
        </w:rPr>
        <w:t>Alcaldía</w:t>
      </w:r>
      <w:r w:rsidRPr="007546CC">
        <w:rPr>
          <w:rFonts w:ascii="Arial" w:hAnsi="Arial" w:cs="Arial"/>
          <w:sz w:val="22"/>
          <w:szCs w:val="22"/>
          <w:lang w:val="es-ES"/>
        </w:rPr>
        <w:t xml:space="preserve"> </w:t>
      </w:r>
      <w:r w:rsidR="00C61C00">
        <w:rPr>
          <w:rFonts w:ascii="Arial" w:hAnsi="Arial" w:cs="Arial"/>
          <w:sz w:val="22"/>
          <w:szCs w:val="22"/>
        </w:rPr>
        <w:t>202400</w:t>
      </w:r>
      <w:r w:rsidR="00C61C00" w:rsidRPr="00D44506">
        <w:rPr>
          <w:rFonts w:ascii="Arial" w:hAnsi="Arial" w:cs="Arial"/>
          <w:sz w:val="22"/>
          <w:szCs w:val="22"/>
        </w:rPr>
        <w:t>4559</w:t>
      </w:r>
      <w:r w:rsidRPr="007546CC">
        <w:rPr>
          <w:rFonts w:ascii="Arial" w:hAnsi="Arial" w:cs="Arial"/>
          <w:sz w:val="22"/>
          <w:szCs w:val="22"/>
          <w:lang w:val="es-ES"/>
        </w:rPr>
        <w:t xml:space="preserve">, de </w:t>
      </w:r>
      <w:r w:rsidR="00C61C00">
        <w:rPr>
          <w:rFonts w:ascii="Arial" w:hAnsi="Arial" w:cs="Arial"/>
          <w:sz w:val="22"/>
          <w:szCs w:val="22"/>
          <w:lang w:val="es-ES"/>
        </w:rPr>
        <w:t>8</w:t>
      </w:r>
      <w:r w:rsidRPr="007546CC">
        <w:rPr>
          <w:rFonts w:ascii="Arial" w:hAnsi="Arial" w:cs="Arial"/>
          <w:sz w:val="22"/>
          <w:szCs w:val="22"/>
          <w:lang w:val="es-ES"/>
        </w:rPr>
        <w:t xml:space="preserve"> de </w:t>
      </w:r>
      <w:r w:rsidR="00C61C00">
        <w:rPr>
          <w:rFonts w:ascii="Arial" w:hAnsi="Arial" w:cs="Arial"/>
          <w:sz w:val="22"/>
          <w:szCs w:val="22"/>
          <w:lang w:val="es-ES"/>
        </w:rPr>
        <w:t>noviembre</w:t>
      </w:r>
      <w:r w:rsidRPr="007546CC">
        <w:rPr>
          <w:rFonts w:ascii="Arial" w:hAnsi="Arial" w:cs="Arial"/>
          <w:sz w:val="22"/>
          <w:szCs w:val="22"/>
          <w:lang w:val="es-ES"/>
        </w:rPr>
        <w:t xml:space="preserve"> de 202</w:t>
      </w:r>
      <w:r w:rsidR="00C61C00">
        <w:rPr>
          <w:rFonts w:ascii="Arial" w:hAnsi="Arial" w:cs="Arial"/>
          <w:sz w:val="22"/>
          <w:szCs w:val="22"/>
          <w:lang w:val="es-ES"/>
        </w:rPr>
        <w:t>4</w:t>
      </w:r>
      <w:r w:rsidRPr="007546CC">
        <w:rPr>
          <w:rFonts w:ascii="Arial" w:hAnsi="Arial" w:cs="Arial"/>
          <w:sz w:val="22"/>
          <w:szCs w:val="22"/>
          <w:lang w:val="es-ES"/>
        </w:rPr>
        <w:t xml:space="preserve">, se delega en </w:t>
      </w:r>
      <w:r w:rsidR="00C61C00">
        <w:rPr>
          <w:rFonts w:ascii="Arial" w:hAnsi="Arial" w:cs="Arial"/>
          <w:sz w:val="22"/>
          <w:szCs w:val="22"/>
          <w:lang w:val="es-ES"/>
        </w:rPr>
        <w:t>el</w:t>
      </w:r>
      <w:r w:rsidRPr="007546CC">
        <w:rPr>
          <w:rFonts w:ascii="Arial" w:hAnsi="Arial" w:cs="Arial"/>
          <w:sz w:val="22"/>
          <w:szCs w:val="22"/>
          <w:lang w:val="es-ES"/>
        </w:rPr>
        <w:t xml:space="preserve"> concejal</w:t>
      </w:r>
      <w:r>
        <w:rPr>
          <w:rFonts w:ascii="Arial" w:hAnsi="Arial" w:cs="Arial"/>
          <w:sz w:val="22"/>
          <w:szCs w:val="22"/>
          <w:lang w:val="es-ES"/>
        </w:rPr>
        <w:t xml:space="preserve"> de Normali</w:t>
      </w:r>
      <w:r w:rsidRPr="007546CC">
        <w:rPr>
          <w:rFonts w:ascii="Arial" w:hAnsi="Arial" w:cs="Arial"/>
          <w:sz w:val="22"/>
          <w:szCs w:val="22"/>
          <w:lang w:val="es-ES"/>
        </w:rPr>
        <w:t>zació</w:t>
      </w:r>
      <w:r>
        <w:rPr>
          <w:rFonts w:ascii="Arial" w:hAnsi="Arial" w:cs="Arial"/>
          <w:sz w:val="22"/>
          <w:szCs w:val="22"/>
          <w:lang w:val="es-ES"/>
        </w:rPr>
        <w:t>n</w:t>
      </w:r>
      <w:r w:rsidRPr="007546CC">
        <w:rPr>
          <w:rFonts w:ascii="Arial" w:hAnsi="Arial" w:cs="Arial"/>
          <w:sz w:val="22"/>
          <w:szCs w:val="22"/>
          <w:lang w:val="es-ES"/>
        </w:rPr>
        <w:t xml:space="preserve"> Lingüística, </w:t>
      </w:r>
      <w:r w:rsidR="00C61C00" w:rsidRPr="00D44506">
        <w:rPr>
          <w:rFonts w:ascii="Arial" w:hAnsi="Arial" w:cs="Arial"/>
          <w:sz w:val="22"/>
          <w:szCs w:val="22"/>
        </w:rPr>
        <w:t>Santiago Cortells Rodríguez</w:t>
      </w:r>
      <w:r w:rsidRPr="007546CC">
        <w:rPr>
          <w:rFonts w:ascii="Arial" w:hAnsi="Arial" w:cs="Arial"/>
          <w:sz w:val="22"/>
          <w:szCs w:val="22"/>
          <w:lang w:val="es-ES"/>
        </w:rPr>
        <w:t>, la compet</w:t>
      </w:r>
      <w:r>
        <w:rPr>
          <w:rFonts w:ascii="Arial" w:hAnsi="Arial" w:cs="Arial"/>
          <w:sz w:val="22"/>
          <w:szCs w:val="22"/>
          <w:lang w:val="es-ES"/>
        </w:rPr>
        <w:t>e</w:t>
      </w:r>
      <w:r w:rsidRPr="007546CC">
        <w:rPr>
          <w:rFonts w:ascii="Arial" w:hAnsi="Arial" w:cs="Arial"/>
          <w:sz w:val="22"/>
          <w:szCs w:val="22"/>
          <w:lang w:val="es-ES"/>
        </w:rPr>
        <w:t>ncia p</w:t>
      </w:r>
      <w:r>
        <w:rPr>
          <w:rFonts w:ascii="Arial" w:hAnsi="Arial" w:cs="Arial"/>
          <w:sz w:val="22"/>
          <w:szCs w:val="22"/>
          <w:lang w:val="es-ES"/>
        </w:rPr>
        <w:t>a</w:t>
      </w:r>
      <w:r w:rsidRPr="007546CC">
        <w:rPr>
          <w:rFonts w:ascii="Arial" w:hAnsi="Arial" w:cs="Arial"/>
          <w:sz w:val="22"/>
          <w:szCs w:val="22"/>
          <w:lang w:val="es-ES"/>
        </w:rPr>
        <w:t xml:space="preserve">ra dictar </w:t>
      </w:r>
      <w:r>
        <w:rPr>
          <w:rFonts w:ascii="Arial" w:hAnsi="Arial" w:cs="Arial"/>
          <w:sz w:val="22"/>
          <w:szCs w:val="22"/>
          <w:lang w:val="es-ES"/>
        </w:rPr>
        <w:t>este</w:t>
      </w:r>
      <w:r w:rsidRPr="007546CC">
        <w:rPr>
          <w:rFonts w:ascii="Arial" w:hAnsi="Arial" w:cs="Arial"/>
          <w:sz w:val="22"/>
          <w:szCs w:val="22"/>
          <w:lang w:val="es-ES"/>
        </w:rPr>
        <w:t xml:space="preserve"> act</w:t>
      </w:r>
      <w:r>
        <w:rPr>
          <w:rFonts w:ascii="Arial" w:hAnsi="Arial" w:cs="Arial"/>
          <w:sz w:val="22"/>
          <w:szCs w:val="22"/>
          <w:lang w:val="es-ES"/>
        </w:rPr>
        <w:t>o</w:t>
      </w:r>
      <w:r w:rsidRPr="007546CC">
        <w:rPr>
          <w:rFonts w:ascii="Arial" w:hAnsi="Arial" w:cs="Arial"/>
          <w:sz w:val="22"/>
          <w:szCs w:val="22"/>
          <w:lang w:val="es-ES"/>
        </w:rPr>
        <w:t xml:space="preserve"> administrati</w:t>
      </w:r>
      <w:r>
        <w:rPr>
          <w:rFonts w:ascii="Arial" w:hAnsi="Arial" w:cs="Arial"/>
          <w:sz w:val="22"/>
          <w:szCs w:val="22"/>
          <w:lang w:val="es-ES"/>
        </w:rPr>
        <w:t>vo</w:t>
      </w:r>
      <w:r w:rsidRPr="007546CC">
        <w:rPr>
          <w:rFonts w:ascii="Arial" w:hAnsi="Arial" w:cs="Arial"/>
          <w:sz w:val="22"/>
          <w:szCs w:val="22"/>
          <w:lang w:val="es-ES"/>
        </w:rPr>
        <w:t>.</w:t>
      </w:r>
    </w:p>
    <w:p w:rsidR="007546CC" w:rsidRPr="007546CC" w:rsidRDefault="007546CC" w:rsidP="007546CC">
      <w:pPr>
        <w:spacing w:before="120" w:after="120"/>
        <w:rPr>
          <w:rFonts w:ascii="Arial" w:hAnsi="Arial" w:cs="Arial"/>
          <w:sz w:val="22"/>
          <w:szCs w:val="22"/>
          <w:lang w:val="es-ES"/>
        </w:rPr>
      </w:pPr>
      <w:r w:rsidRPr="006B5217">
        <w:rPr>
          <w:rFonts w:ascii="Arial" w:hAnsi="Arial" w:cs="Arial"/>
          <w:sz w:val="22"/>
          <w:szCs w:val="22"/>
          <w:lang w:val="es-ES"/>
        </w:rPr>
        <w:t>Es por esto que resuelvo:</w:t>
      </w:r>
    </w:p>
    <w:p w:rsidR="00650096" w:rsidRPr="007546CC" w:rsidRDefault="00650096" w:rsidP="007546CC">
      <w:pPr>
        <w:spacing w:before="120" w:after="120"/>
        <w:rPr>
          <w:rFonts w:ascii="Arial" w:hAnsi="Arial" w:cs="Arial"/>
          <w:sz w:val="22"/>
          <w:szCs w:val="22"/>
          <w:lang w:val="es-ES"/>
        </w:rPr>
      </w:pPr>
      <w:r w:rsidRPr="007546CC">
        <w:rPr>
          <w:rFonts w:ascii="Arial" w:hAnsi="Arial" w:cs="Arial"/>
          <w:b/>
          <w:bCs/>
          <w:sz w:val="22"/>
          <w:szCs w:val="22"/>
          <w:lang w:val="es-ES" w:eastAsia="es-ES"/>
        </w:rPr>
        <w:t>Primero.</w:t>
      </w:r>
      <w:r w:rsidRPr="007546CC">
        <w:rPr>
          <w:rFonts w:ascii="Arial" w:hAnsi="Arial" w:cs="Arial"/>
          <w:sz w:val="22"/>
          <w:szCs w:val="22"/>
          <w:lang w:val="es-ES" w:eastAsia="es-ES"/>
        </w:rPr>
        <w:t xml:space="preserve"> </w:t>
      </w:r>
      <w:r w:rsidRPr="007546CC">
        <w:rPr>
          <w:rFonts w:ascii="Arial" w:hAnsi="Arial" w:cs="Arial"/>
          <w:sz w:val="22"/>
          <w:szCs w:val="22"/>
          <w:lang w:val="es-ES"/>
        </w:rPr>
        <w:t xml:space="preserve">Aprobar el gasto que a continuación </w:t>
      </w:r>
      <w:r w:rsidR="00F04B04" w:rsidRPr="007546CC">
        <w:rPr>
          <w:rFonts w:ascii="Arial" w:hAnsi="Arial" w:cs="Arial"/>
          <w:sz w:val="22"/>
          <w:szCs w:val="22"/>
          <w:lang w:val="es-ES"/>
        </w:rPr>
        <w:t>se</w:t>
      </w:r>
      <w:r w:rsidRPr="007546CC">
        <w:rPr>
          <w:rFonts w:ascii="Arial" w:hAnsi="Arial" w:cs="Arial"/>
          <w:sz w:val="22"/>
          <w:szCs w:val="22"/>
          <w:lang w:val="es-ES"/>
        </w:rPr>
        <w:t xml:space="preserve"> detalla </w:t>
      </w:r>
      <w:r w:rsidR="00F04B04" w:rsidRPr="007546CC">
        <w:rPr>
          <w:rFonts w:ascii="Arial" w:hAnsi="Arial" w:cs="Arial"/>
          <w:sz w:val="22"/>
          <w:szCs w:val="22"/>
          <w:lang w:val="es-ES"/>
        </w:rPr>
        <w:t>cuyo</w:t>
      </w:r>
      <w:r w:rsidRPr="007546CC">
        <w:rPr>
          <w:rFonts w:ascii="Arial" w:hAnsi="Arial" w:cs="Arial"/>
          <w:sz w:val="22"/>
          <w:szCs w:val="22"/>
          <w:lang w:val="es-ES"/>
        </w:rPr>
        <w:t xml:space="preserve"> concepto es el siguiente: Convocatoria pública de los Premios </w:t>
      </w:r>
      <w:proofErr w:type="spellStart"/>
      <w:r w:rsidRPr="007546CC">
        <w:rPr>
          <w:rFonts w:ascii="Arial" w:hAnsi="Arial" w:cs="Arial"/>
          <w:sz w:val="22"/>
          <w:szCs w:val="22"/>
          <w:lang w:val="es-ES"/>
        </w:rPr>
        <w:t>Ma</w:t>
      </w:r>
      <w:r w:rsidR="00F04B04" w:rsidRPr="007546CC">
        <w:rPr>
          <w:rFonts w:ascii="Arial" w:hAnsi="Arial" w:cs="Arial"/>
          <w:sz w:val="22"/>
          <w:szCs w:val="22"/>
          <w:lang w:val="es-ES"/>
        </w:rPr>
        <w:t>ig</w:t>
      </w:r>
      <w:proofErr w:type="spellEnd"/>
      <w:r w:rsidRPr="007546CC">
        <w:rPr>
          <w:rFonts w:ascii="Arial" w:hAnsi="Arial" w:cs="Arial"/>
          <w:sz w:val="22"/>
          <w:szCs w:val="22"/>
          <w:lang w:val="es-ES"/>
        </w:rPr>
        <w:t xml:space="preserve"> – Memorial </w:t>
      </w:r>
      <w:proofErr w:type="spellStart"/>
      <w:r w:rsidRPr="007546CC">
        <w:rPr>
          <w:rFonts w:ascii="Arial" w:hAnsi="Arial" w:cs="Arial"/>
          <w:sz w:val="22"/>
          <w:szCs w:val="22"/>
          <w:lang w:val="es-ES"/>
        </w:rPr>
        <w:t>Pasqual</w:t>
      </w:r>
      <w:proofErr w:type="spellEnd"/>
      <w:r w:rsidRPr="007546CC">
        <w:rPr>
          <w:rFonts w:ascii="Arial" w:hAnsi="Arial" w:cs="Arial"/>
          <w:sz w:val="22"/>
          <w:szCs w:val="22"/>
          <w:lang w:val="es-ES"/>
        </w:rPr>
        <w:t xml:space="preserve"> Batalla para el ejercicio 202</w:t>
      </w:r>
      <w:r w:rsidR="00C61C00">
        <w:rPr>
          <w:rFonts w:ascii="Arial" w:hAnsi="Arial" w:cs="Arial"/>
          <w:sz w:val="22"/>
          <w:szCs w:val="22"/>
          <w:lang w:val="es-ES"/>
        </w:rPr>
        <w:t>5</w:t>
      </w:r>
      <w:r w:rsidRPr="007546CC">
        <w:rPr>
          <w:rFonts w:ascii="Arial" w:hAnsi="Arial" w:cs="Arial"/>
          <w:sz w:val="22"/>
          <w:szCs w:val="22"/>
          <w:lang w:val="es-ES"/>
        </w:rPr>
        <w:t xml:space="preserve">. Aplicación presupuestaria: </w:t>
      </w:r>
      <w:r w:rsidRPr="007546CC">
        <w:rPr>
          <w:rFonts w:ascii="Arial" w:hAnsi="Arial" w:cs="Arial"/>
          <w:sz w:val="22"/>
          <w:szCs w:val="22"/>
          <w:lang w:val="es-ES" w:bidi="ks-Deva"/>
        </w:rPr>
        <w:t>3260.48100, denominada Normalización Lingüística: Premios al uso del valenciano,</w:t>
      </w:r>
      <w:r w:rsidRPr="007546CC">
        <w:rPr>
          <w:rFonts w:ascii="Arial" w:hAnsi="Arial" w:cs="Arial"/>
          <w:sz w:val="22"/>
          <w:szCs w:val="22"/>
          <w:lang w:val="es-ES"/>
        </w:rPr>
        <w:t xml:space="preserve"> del capítulo IV del Estado de gastos del presupuesto municipal vigente. Importe:</w:t>
      </w:r>
      <w:r w:rsidRPr="007546CC">
        <w:rPr>
          <w:sz w:val="22"/>
          <w:szCs w:val="22"/>
          <w:lang w:val="es-ES"/>
        </w:rPr>
        <w:t xml:space="preserve"> </w:t>
      </w:r>
      <w:r w:rsidR="00C61C00">
        <w:rPr>
          <w:rFonts w:ascii="Arial" w:hAnsi="Arial" w:cs="Arial"/>
          <w:sz w:val="22"/>
          <w:szCs w:val="22"/>
        </w:rPr>
        <w:t>TRES</w:t>
      </w:r>
      <w:r w:rsidR="00C61C00" w:rsidRPr="0027362C">
        <w:rPr>
          <w:rFonts w:ascii="Arial" w:hAnsi="Arial" w:cs="Arial"/>
          <w:sz w:val="22"/>
          <w:szCs w:val="22"/>
        </w:rPr>
        <w:t xml:space="preserve"> MIL EUROS (</w:t>
      </w:r>
      <w:r w:rsidR="00C61C00">
        <w:rPr>
          <w:rFonts w:ascii="Arial" w:hAnsi="Arial" w:cs="Arial"/>
          <w:sz w:val="22"/>
          <w:szCs w:val="22"/>
        </w:rPr>
        <w:t>3.0</w:t>
      </w:r>
      <w:r w:rsidR="00C61C00" w:rsidRPr="0027362C">
        <w:rPr>
          <w:rFonts w:ascii="Arial" w:hAnsi="Arial" w:cs="Arial"/>
          <w:sz w:val="22"/>
          <w:szCs w:val="22"/>
        </w:rPr>
        <w:t>00 €).</w:t>
      </w:r>
      <w:r w:rsidR="00C61C00">
        <w:rPr>
          <w:rFonts w:ascii="Arial" w:hAnsi="Arial" w:cs="Arial"/>
          <w:sz w:val="22"/>
          <w:szCs w:val="22"/>
        </w:rPr>
        <w:t xml:space="preserve"> </w:t>
      </w:r>
    </w:p>
    <w:p w:rsidR="003030BC" w:rsidRPr="007546CC" w:rsidRDefault="00650096" w:rsidP="00AA7FCA">
      <w:pPr>
        <w:spacing w:before="120" w:after="120"/>
        <w:rPr>
          <w:lang w:val="es-ES"/>
        </w:rPr>
      </w:pPr>
      <w:r w:rsidRPr="007546CC">
        <w:rPr>
          <w:rFonts w:ascii="Arial" w:hAnsi="Arial" w:cs="Arial"/>
          <w:b/>
          <w:bCs/>
          <w:sz w:val="22"/>
          <w:szCs w:val="22"/>
          <w:lang w:val="es-ES"/>
        </w:rPr>
        <w:t>Segundo.</w:t>
      </w:r>
      <w:r w:rsidR="003030BC" w:rsidRPr="007546CC">
        <w:rPr>
          <w:rFonts w:ascii="Arial" w:hAnsi="Arial" w:cs="Arial"/>
          <w:sz w:val="22"/>
          <w:szCs w:val="22"/>
          <w:lang w:val="es-ES"/>
        </w:rPr>
        <w:t xml:space="preserve"> Aprobar l</w:t>
      </w:r>
      <w:r w:rsidR="00F04B04" w:rsidRPr="007546CC">
        <w:rPr>
          <w:rFonts w:ascii="Arial" w:hAnsi="Arial" w:cs="Arial"/>
          <w:sz w:val="22"/>
          <w:szCs w:val="22"/>
          <w:lang w:val="es-ES"/>
        </w:rPr>
        <w:t>a</w:t>
      </w:r>
      <w:r w:rsidR="003030BC" w:rsidRPr="007546CC">
        <w:rPr>
          <w:rFonts w:ascii="Arial" w:hAnsi="Arial" w:cs="Arial"/>
          <w:sz w:val="22"/>
          <w:szCs w:val="22"/>
          <w:lang w:val="es-ES"/>
        </w:rPr>
        <w:t xml:space="preserve">s bases </w:t>
      </w:r>
      <w:r w:rsidR="00BA4DC9" w:rsidRPr="007546CC">
        <w:rPr>
          <w:rFonts w:ascii="Arial" w:hAnsi="Arial" w:cs="Arial"/>
          <w:sz w:val="22"/>
          <w:szCs w:val="22"/>
          <w:lang w:val="es-ES"/>
        </w:rPr>
        <w:t>de la</w:t>
      </w:r>
      <w:r w:rsidR="003030BC" w:rsidRPr="007546CC">
        <w:rPr>
          <w:rFonts w:ascii="Arial" w:hAnsi="Arial" w:cs="Arial"/>
          <w:sz w:val="22"/>
          <w:szCs w:val="22"/>
          <w:lang w:val="es-ES"/>
        </w:rPr>
        <w:t xml:space="preserve"> convocatoria</w:t>
      </w:r>
      <w:r w:rsidR="00AA7FCA" w:rsidRPr="007546CC">
        <w:rPr>
          <w:rFonts w:ascii="Arial" w:hAnsi="Arial" w:cs="Arial"/>
          <w:sz w:val="22"/>
          <w:szCs w:val="22"/>
          <w:lang w:val="es-ES"/>
        </w:rPr>
        <w:t xml:space="preserve"> pública</w:t>
      </w:r>
      <w:r w:rsidR="003030BC" w:rsidRPr="007546CC">
        <w:rPr>
          <w:rFonts w:ascii="Arial" w:hAnsi="Arial" w:cs="Arial"/>
          <w:sz w:val="22"/>
          <w:szCs w:val="22"/>
          <w:lang w:val="es-ES"/>
        </w:rPr>
        <w:t xml:space="preserve"> </w:t>
      </w:r>
      <w:r w:rsidR="003030BC" w:rsidRPr="007546CC">
        <w:rPr>
          <w:rFonts w:ascii="Arial" w:hAnsi="Arial" w:cs="Arial"/>
          <w:bCs/>
          <w:sz w:val="22"/>
          <w:szCs w:val="22"/>
          <w:lang w:val="es-ES"/>
        </w:rPr>
        <w:t>de los P</w:t>
      </w:r>
      <w:r w:rsidR="003030BC" w:rsidRPr="007546CC">
        <w:rPr>
          <w:rFonts w:ascii="Arial" w:hAnsi="Arial" w:cs="Arial"/>
          <w:sz w:val="22"/>
          <w:szCs w:val="22"/>
          <w:lang w:val="es-ES"/>
        </w:rPr>
        <w:t>rem</w:t>
      </w:r>
      <w:r w:rsidR="00F04B04" w:rsidRPr="007546CC">
        <w:rPr>
          <w:rFonts w:ascii="Arial" w:hAnsi="Arial" w:cs="Arial"/>
          <w:sz w:val="22"/>
          <w:szCs w:val="22"/>
          <w:lang w:val="es-ES"/>
        </w:rPr>
        <w:t>io</w:t>
      </w:r>
      <w:r w:rsidR="003030BC" w:rsidRPr="007546CC">
        <w:rPr>
          <w:rFonts w:ascii="Arial" w:hAnsi="Arial" w:cs="Arial"/>
          <w:sz w:val="22"/>
          <w:szCs w:val="22"/>
          <w:lang w:val="es-ES"/>
        </w:rPr>
        <w:t xml:space="preserve">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003030BC" w:rsidRPr="007546CC">
        <w:rPr>
          <w:rFonts w:ascii="Arial" w:hAnsi="Arial" w:cs="Arial"/>
          <w:sz w:val="22"/>
          <w:szCs w:val="22"/>
          <w:lang w:val="es-ES"/>
        </w:rPr>
        <w:t xml:space="preserve">– Memorial </w:t>
      </w:r>
      <w:proofErr w:type="spellStart"/>
      <w:r w:rsidR="003030BC" w:rsidRPr="007546CC">
        <w:rPr>
          <w:rFonts w:ascii="Arial" w:hAnsi="Arial" w:cs="Arial"/>
          <w:sz w:val="22"/>
          <w:szCs w:val="22"/>
          <w:lang w:val="es-ES"/>
        </w:rPr>
        <w:t>Pasqual</w:t>
      </w:r>
      <w:proofErr w:type="spellEnd"/>
      <w:r w:rsidR="003030BC" w:rsidRPr="007546CC">
        <w:rPr>
          <w:rFonts w:ascii="Arial" w:hAnsi="Arial" w:cs="Arial"/>
          <w:sz w:val="22"/>
          <w:szCs w:val="22"/>
          <w:lang w:val="es-ES"/>
        </w:rPr>
        <w:t xml:space="preserve"> Batalla </w:t>
      </w:r>
      <w:r w:rsidR="00D85C1F" w:rsidRPr="007546CC">
        <w:rPr>
          <w:rFonts w:ascii="Arial" w:hAnsi="Arial" w:cs="Arial"/>
          <w:sz w:val="22"/>
          <w:szCs w:val="22"/>
          <w:lang w:val="es-ES"/>
        </w:rPr>
        <w:t>para el año 202</w:t>
      </w:r>
      <w:r w:rsidR="00C61C00">
        <w:rPr>
          <w:rFonts w:ascii="Arial" w:hAnsi="Arial" w:cs="Arial"/>
          <w:sz w:val="22"/>
          <w:szCs w:val="22"/>
          <w:lang w:val="es-ES"/>
        </w:rPr>
        <w:t>5</w:t>
      </w:r>
      <w:r w:rsidR="003030BC" w:rsidRPr="007546CC">
        <w:rPr>
          <w:rFonts w:ascii="Arial" w:hAnsi="Arial" w:cs="Arial"/>
          <w:sz w:val="22"/>
          <w:szCs w:val="22"/>
          <w:lang w:val="es-ES"/>
        </w:rPr>
        <w:t xml:space="preserve"> que </w:t>
      </w:r>
      <w:r w:rsidR="00630169" w:rsidRPr="007546CC">
        <w:rPr>
          <w:rFonts w:ascii="Arial" w:hAnsi="Arial" w:cs="Arial"/>
          <w:sz w:val="22"/>
          <w:szCs w:val="22"/>
          <w:lang w:val="es-ES"/>
        </w:rPr>
        <w:t>se</w:t>
      </w:r>
      <w:r w:rsidR="003030BC" w:rsidRPr="007546CC">
        <w:rPr>
          <w:rFonts w:ascii="Arial" w:hAnsi="Arial" w:cs="Arial"/>
          <w:sz w:val="22"/>
          <w:szCs w:val="22"/>
          <w:lang w:val="es-ES"/>
        </w:rPr>
        <w:t xml:space="preserve"> transcriben a continuación:</w:t>
      </w:r>
    </w:p>
    <w:p w:rsidR="00220EA3" w:rsidRPr="007546CC" w:rsidRDefault="00220EA3" w:rsidP="00220EA3">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rPr>
      </w:pPr>
      <w:r w:rsidRPr="007546CC">
        <w:rPr>
          <w:rFonts w:ascii="Arial" w:hAnsi="Arial" w:cs="Arial"/>
          <w:sz w:val="22"/>
          <w:szCs w:val="22"/>
        </w:rPr>
        <w:t>«</w:t>
      </w:r>
      <w:r w:rsidRPr="007546CC">
        <w:rPr>
          <w:rFonts w:ascii="Arial" w:hAnsi="Arial" w:cs="Arial"/>
          <w:b/>
          <w:bCs/>
          <w:sz w:val="22"/>
          <w:szCs w:val="22"/>
        </w:rPr>
        <w:t xml:space="preserve">BASES </w:t>
      </w:r>
      <w:r w:rsidRPr="007546CC">
        <w:rPr>
          <w:rFonts w:ascii="Arial" w:hAnsi="Arial" w:cs="Arial"/>
          <w:b/>
          <w:sz w:val="22"/>
          <w:szCs w:val="22"/>
          <w:lang w:eastAsia="es-ES"/>
        </w:rPr>
        <w:t>QUE REGIR</w:t>
      </w:r>
      <w:r w:rsidR="00630169" w:rsidRPr="007546CC">
        <w:rPr>
          <w:rFonts w:ascii="Arial" w:hAnsi="Arial" w:cs="Arial"/>
          <w:b/>
          <w:sz w:val="22"/>
          <w:szCs w:val="22"/>
          <w:lang w:eastAsia="es-ES"/>
        </w:rPr>
        <w:t>ÁN</w:t>
      </w:r>
      <w:r w:rsidRPr="007546CC">
        <w:rPr>
          <w:rFonts w:ascii="Arial" w:hAnsi="Arial" w:cs="Arial"/>
          <w:b/>
          <w:sz w:val="22"/>
          <w:szCs w:val="22"/>
          <w:lang w:eastAsia="es-ES"/>
        </w:rPr>
        <w:t xml:space="preserve"> EN LA CONVOCATORIA PÚBLICA</w:t>
      </w:r>
      <w:r w:rsidRPr="007546CC">
        <w:rPr>
          <w:rFonts w:ascii="Arial" w:hAnsi="Arial" w:cs="Arial"/>
          <w:b/>
          <w:bCs/>
          <w:sz w:val="22"/>
          <w:szCs w:val="22"/>
        </w:rPr>
        <w:t xml:space="preserve"> DE LOS PREMIOS </w:t>
      </w:r>
      <w:r w:rsidR="00F04B04" w:rsidRPr="007546CC">
        <w:rPr>
          <w:rFonts w:ascii="Arial" w:hAnsi="Arial" w:cs="Arial"/>
          <w:b/>
          <w:bCs/>
          <w:sz w:val="22"/>
          <w:szCs w:val="22"/>
        </w:rPr>
        <w:t xml:space="preserve">MAIG </w:t>
      </w:r>
      <w:r w:rsidRPr="007546CC">
        <w:rPr>
          <w:rFonts w:ascii="Arial" w:hAnsi="Arial" w:cs="Arial"/>
          <w:b/>
          <w:bCs/>
          <w:sz w:val="22"/>
          <w:szCs w:val="22"/>
        </w:rPr>
        <w:t>– MEMORIAL PASQUAL BATALLA 202</w:t>
      </w:r>
      <w:r w:rsidR="00C61C00">
        <w:rPr>
          <w:rFonts w:ascii="Arial" w:hAnsi="Arial" w:cs="Arial"/>
          <w:b/>
          <w:bCs/>
          <w:sz w:val="22"/>
          <w:szCs w:val="22"/>
        </w:rPr>
        <w:t>5</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7546CC">
        <w:rPr>
          <w:rFonts w:ascii="Arial" w:hAnsi="Arial" w:cs="Arial"/>
          <w:b/>
          <w:bCs/>
          <w:sz w:val="22"/>
          <w:szCs w:val="22"/>
          <w:lang w:val="es-ES" w:bidi="ks-Deva"/>
        </w:rPr>
        <w:t>1. OBJETO, CONDICIONES Y FINALIDAD DE LOS PREMIOS</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El objeto de esta convocatoria es la concesión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 xml:space="preserve">– Memorial </w:t>
      </w:r>
      <w:proofErr w:type="spellStart"/>
      <w:r w:rsidRPr="007546CC">
        <w:rPr>
          <w:rFonts w:ascii="Arial" w:hAnsi="Arial" w:cs="Arial"/>
          <w:sz w:val="22"/>
          <w:szCs w:val="22"/>
          <w:lang w:val="es-ES" w:bidi="ks-Deva"/>
        </w:rPr>
        <w:t>Pasqual</w:t>
      </w:r>
      <w:proofErr w:type="spellEnd"/>
      <w:r w:rsidRPr="007546CC">
        <w:rPr>
          <w:rFonts w:ascii="Arial" w:hAnsi="Arial" w:cs="Arial"/>
          <w:sz w:val="22"/>
          <w:szCs w:val="22"/>
          <w:lang w:val="es-ES" w:bidi="ks-Deva"/>
        </w:rPr>
        <w:t xml:space="preserve"> Batalla </w:t>
      </w:r>
      <w:r w:rsidRPr="007546CC">
        <w:rPr>
          <w:rFonts w:ascii="Arial" w:hAnsi="Arial" w:cs="Arial"/>
          <w:sz w:val="22"/>
          <w:szCs w:val="22"/>
          <w:lang w:val="es-ES"/>
        </w:rPr>
        <w:t>en l</w:t>
      </w:r>
      <w:r w:rsidR="00630169" w:rsidRPr="007546CC">
        <w:rPr>
          <w:rFonts w:ascii="Arial" w:hAnsi="Arial" w:cs="Arial"/>
          <w:sz w:val="22"/>
          <w:szCs w:val="22"/>
          <w:lang w:val="es-ES"/>
        </w:rPr>
        <w:t>a</w:t>
      </w:r>
      <w:r w:rsidRPr="007546CC">
        <w:rPr>
          <w:rFonts w:ascii="Arial" w:hAnsi="Arial" w:cs="Arial"/>
          <w:sz w:val="22"/>
          <w:szCs w:val="22"/>
          <w:lang w:val="es-ES"/>
        </w:rPr>
        <w:t>s modalida</w:t>
      </w:r>
      <w:r w:rsidR="00630169" w:rsidRPr="007546CC">
        <w:rPr>
          <w:rFonts w:ascii="Arial" w:hAnsi="Arial" w:cs="Arial"/>
          <w:sz w:val="22"/>
          <w:szCs w:val="22"/>
          <w:lang w:val="es-ES"/>
        </w:rPr>
        <w:t>des de narrativa breve y novela corta</w:t>
      </w:r>
      <w:r w:rsidRPr="007546CC">
        <w:rPr>
          <w:rFonts w:ascii="Arial" w:hAnsi="Arial" w:cs="Arial"/>
          <w:sz w:val="22"/>
          <w:szCs w:val="22"/>
          <w:lang w:val="es-ES" w:bidi="ks-Deva"/>
        </w:rPr>
        <w:t xml:space="preserve"> para el año 202</w:t>
      </w:r>
      <w:r w:rsidR="00C61C00">
        <w:rPr>
          <w:rFonts w:ascii="Arial" w:hAnsi="Arial" w:cs="Arial"/>
          <w:sz w:val="22"/>
          <w:szCs w:val="22"/>
          <w:lang w:val="es-ES" w:bidi="ks-Deva"/>
        </w:rPr>
        <w:t>5</w:t>
      </w:r>
      <w:r w:rsidRPr="007546CC">
        <w:rPr>
          <w:rFonts w:ascii="Arial" w:hAnsi="Arial" w:cs="Arial"/>
          <w:sz w:val="22"/>
          <w:szCs w:val="22"/>
          <w:lang w:val="es-ES" w:bidi="ks-Deva"/>
        </w:rPr>
        <w:t>.</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Dado que la Concejalía de Normalización Lingüística del Ayuntamiento de Vila-real considera que una de </w:t>
      </w:r>
      <w:r w:rsidR="00630169" w:rsidRPr="007546CC">
        <w:rPr>
          <w:rFonts w:ascii="Arial" w:hAnsi="Arial" w:cs="Arial"/>
          <w:sz w:val="22"/>
          <w:szCs w:val="22"/>
          <w:lang w:val="es-ES" w:bidi="ks-Deva"/>
        </w:rPr>
        <w:t>sus</w:t>
      </w:r>
      <w:r w:rsidRPr="007546CC">
        <w:rPr>
          <w:rFonts w:ascii="Arial" w:hAnsi="Arial" w:cs="Arial"/>
          <w:sz w:val="22"/>
          <w:szCs w:val="22"/>
          <w:lang w:val="es-ES" w:bidi="ks-Deva"/>
        </w:rPr>
        <w:t xml:space="preserve"> prioridades es el fomento de la cultura en nuestra lengua a través de la convocatoria de concursos, subvenciones y ayudas, entre otros. </w:t>
      </w:r>
    </w:p>
    <w:p w:rsidR="00220EA3" w:rsidRPr="007546CC" w:rsidRDefault="00220EA3" w:rsidP="00220EA3">
      <w:pPr>
        <w:autoSpaceDE w:val="0"/>
        <w:spacing w:before="120" w:after="120"/>
        <w:rPr>
          <w:rFonts w:ascii="Arial" w:hAnsi="Arial" w:cs="Arial"/>
          <w:sz w:val="22"/>
          <w:szCs w:val="22"/>
          <w:lang w:val="es-ES" w:bidi="ks-Deva"/>
        </w:rPr>
      </w:pPr>
      <w:r w:rsidRPr="007546CC">
        <w:rPr>
          <w:rFonts w:ascii="Arial" w:hAnsi="Arial" w:cs="Arial"/>
          <w:b/>
          <w:sz w:val="22"/>
          <w:szCs w:val="22"/>
          <w:lang w:val="es-ES" w:bidi="ks-Deva"/>
        </w:rPr>
        <w:t xml:space="preserve">2. DIRECCIÓN DE LOS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Composición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La Dirección de los Premios será </w:t>
      </w:r>
      <w:r w:rsidRPr="007546CC">
        <w:rPr>
          <w:rFonts w:ascii="Arial" w:hAnsi="Arial" w:cs="Arial"/>
          <w:color w:val="000000"/>
          <w:sz w:val="22"/>
          <w:szCs w:val="22"/>
          <w:lang w:val="es-ES" w:bidi="ks-Deva"/>
        </w:rPr>
        <w:t xml:space="preserve">asumida por </w:t>
      </w:r>
      <w:r w:rsidR="00C61C00">
        <w:rPr>
          <w:rFonts w:ascii="Arial" w:hAnsi="Arial" w:cs="Arial"/>
          <w:color w:val="000000"/>
          <w:sz w:val="22"/>
          <w:szCs w:val="22"/>
          <w:lang w:val="es-ES" w:bidi="ks-Deva"/>
        </w:rPr>
        <w:t>el</w:t>
      </w:r>
      <w:r w:rsidRPr="007546CC">
        <w:rPr>
          <w:rFonts w:ascii="Arial" w:hAnsi="Arial" w:cs="Arial"/>
          <w:color w:val="000000"/>
          <w:sz w:val="22"/>
          <w:szCs w:val="22"/>
          <w:lang w:val="es-ES" w:bidi="ks-Deva"/>
        </w:rPr>
        <w:t xml:space="preserve"> </w:t>
      </w:r>
      <w:r w:rsidR="00630169" w:rsidRPr="007546CC">
        <w:rPr>
          <w:rFonts w:ascii="Arial" w:hAnsi="Arial" w:cs="Arial"/>
          <w:color w:val="000000"/>
          <w:sz w:val="22"/>
          <w:szCs w:val="22"/>
          <w:lang w:val="es-ES" w:bidi="ks-Deva"/>
        </w:rPr>
        <w:t>concejal</w:t>
      </w:r>
      <w:r w:rsidRPr="007546CC">
        <w:rPr>
          <w:rFonts w:ascii="Arial" w:hAnsi="Arial" w:cs="Arial"/>
          <w:color w:val="000000"/>
          <w:sz w:val="22"/>
          <w:szCs w:val="22"/>
          <w:lang w:val="es-ES" w:bidi="ks-Deva"/>
        </w:rPr>
        <w:t xml:space="preserve"> delegad</w:t>
      </w:r>
      <w:r w:rsidR="00C61C00">
        <w:rPr>
          <w:rFonts w:ascii="Arial" w:hAnsi="Arial" w:cs="Arial"/>
          <w:color w:val="000000"/>
          <w:sz w:val="22"/>
          <w:szCs w:val="22"/>
          <w:lang w:val="es-ES" w:bidi="ks-Deva"/>
        </w:rPr>
        <w:t>o</w:t>
      </w:r>
      <w:r w:rsidRPr="007546CC">
        <w:rPr>
          <w:rFonts w:ascii="Arial" w:hAnsi="Arial" w:cs="Arial"/>
          <w:color w:val="000000"/>
          <w:sz w:val="22"/>
          <w:szCs w:val="22"/>
          <w:lang w:val="es-ES" w:bidi="ks-Deva"/>
        </w:rPr>
        <w:t xml:space="preserve"> de Normalización Lingüística</w:t>
      </w:r>
      <w:r w:rsidRPr="007546CC">
        <w:rPr>
          <w:rFonts w:ascii="Arial" w:hAnsi="Arial" w:cs="Arial"/>
          <w:sz w:val="22"/>
          <w:szCs w:val="22"/>
          <w:lang w:val="es-ES" w:bidi="ks-Deva"/>
        </w:rPr>
        <w:t xml:space="preserve"> y el personal de la Concejalía de Normalización Lingüística en colaboración con la Asociación Cultural El </w:t>
      </w:r>
      <w:proofErr w:type="spellStart"/>
      <w:r w:rsidRPr="007546CC">
        <w:rPr>
          <w:rFonts w:ascii="Arial" w:hAnsi="Arial" w:cs="Arial"/>
          <w:sz w:val="22"/>
          <w:szCs w:val="22"/>
          <w:lang w:val="es-ES" w:bidi="ks-Deva"/>
        </w:rPr>
        <w:t>Guitarró</w:t>
      </w:r>
      <w:proofErr w:type="spellEnd"/>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Competencias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Selección del Jurado de cada modalidad, que será nombrado por resolución de Alcaldía. Estará formado por 5 miembros, </w:t>
      </w:r>
      <w:r w:rsidR="00630169" w:rsidRPr="007546CC">
        <w:rPr>
          <w:rFonts w:ascii="Arial" w:hAnsi="Arial" w:cs="Arial"/>
          <w:sz w:val="22"/>
          <w:szCs w:val="22"/>
          <w:lang w:val="es-ES" w:bidi="ks-Deva"/>
        </w:rPr>
        <w:t>número impar</w:t>
      </w:r>
      <w:r w:rsidRPr="007546CC">
        <w:rPr>
          <w:rFonts w:ascii="Arial" w:hAnsi="Arial" w:cs="Arial"/>
          <w:sz w:val="22"/>
          <w:szCs w:val="22"/>
          <w:lang w:val="es-ES" w:bidi="ks-Deva"/>
        </w:rPr>
        <w:t xml:space="preserve">, para acreditar la imparcialidad y la concurrencia competitiva. Su composición estará integrada por un presidente o presidenta, un secretario o secretaria y tres vocales; igualmente, se tendrá que designar el mismo </w:t>
      </w:r>
      <w:r w:rsidR="00630169" w:rsidRPr="007546CC">
        <w:rPr>
          <w:rFonts w:ascii="Arial" w:hAnsi="Arial" w:cs="Arial"/>
          <w:sz w:val="22"/>
          <w:szCs w:val="22"/>
          <w:lang w:val="es-ES" w:bidi="ks-Deva"/>
        </w:rPr>
        <w:t>número</w:t>
      </w:r>
      <w:r w:rsidRPr="007546CC">
        <w:rPr>
          <w:rFonts w:ascii="Arial" w:hAnsi="Arial" w:cs="Arial"/>
          <w:sz w:val="22"/>
          <w:szCs w:val="22"/>
          <w:lang w:val="es-ES" w:bidi="ks-Deva"/>
        </w:rPr>
        <w:t xml:space="preserve"> de suplentes.</w:t>
      </w:r>
    </w:p>
    <w:p w:rsidR="00220EA3" w:rsidRPr="007546CC" w:rsidRDefault="00220EA3" w:rsidP="00220EA3">
      <w:pPr>
        <w:spacing w:before="120" w:after="120"/>
        <w:ind w:left="720"/>
        <w:rPr>
          <w:rFonts w:ascii="Arial" w:hAnsi="Arial" w:cs="Arial"/>
          <w:sz w:val="22"/>
          <w:szCs w:val="22"/>
          <w:lang w:val="es-ES" w:bidi="ks-Deva"/>
        </w:rPr>
      </w:pPr>
      <w:r w:rsidRPr="007546CC">
        <w:rPr>
          <w:rFonts w:ascii="Arial" w:hAnsi="Arial" w:cs="Arial"/>
          <w:sz w:val="22"/>
          <w:szCs w:val="22"/>
          <w:lang w:val="es-ES" w:bidi="ks-Deva"/>
        </w:rPr>
        <w:t xml:space="preserve">La Asociación Cultural El </w:t>
      </w:r>
      <w:proofErr w:type="spellStart"/>
      <w:r w:rsidR="00630169" w:rsidRPr="007546CC">
        <w:rPr>
          <w:rFonts w:ascii="Arial" w:hAnsi="Arial" w:cs="Arial"/>
          <w:sz w:val="22"/>
          <w:szCs w:val="22"/>
          <w:lang w:val="es-ES" w:bidi="ks-Deva"/>
        </w:rPr>
        <w:t>Guitarró</w:t>
      </w:r>
      <w:proofErr w:type="spellEnd"/>
      <w:r w:rsidR="00630169" w:rsidRPr="007546CC">
        <w:rPr>
          <w:rFonts w:ascii="Arial" w:hAnsi="Arial" w:cs="Arial"/>
          <w:sz w:val="22"/>
          <w:szCs w:val="22"/>
          <w:lang w:val="es-ES" w:bidi="ks-Deva"/>
        </w:rPr>
        <w:t xml:space="preserve"> </w:t>
      </w:r>
      <w:r w:rsidRPr="007546CC">
        <w:rPr>
          <w:rFonts w:ascii="Arial" w:hAnsi="Arial" w:cs="Arial"/>
          <w:sz w:val="22"/>
          <w:szCs w:val="22"/>
          <w:lang w:val="es-ES" w:bidi="ks-Deva"/>
        </w:rPr>
        <w:t>tendrá derecho a designar al menos un tercio de los miembros del Jurado (apartados 2.6 y 3.7 de la modificación del Acuerdo de cesión firmada el 16.12.2022).</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lastRenderedPageBreak/>
        <w:t>Elaboración del acta definitiva de l</w:t>
      </w:r>
      <w:r w:rsidR="00630169" w:rsidRPr="007546CC">
        <w:rPr>
          <w:rFonts w:ascii="Arial" w:hAnsi="Arial" w:cs="Arial"/>
          <w:sz w:val="22"/>
          <w:szCs w:val="22"/>
          <w:lang w:val="es-ES" w:bidi="ks-Deva"/>
        </w:rPr>
        <w:t>a</w:t>
      </w:r>
      <w:r w:rsidRPr="007546CC">
        <w:rPr>
          <w:rFonts w:ascii="Arial" w:hAnsi="Arial" w:cs="Arial"/>
          <w:sz w:val="22"/>
          <w:szCs w:val="22"/>
          <w:lang w:val="es-ES" w:bidi="ks-Deva"/>
        </w:rPr>
        <w:t>s personas premiadas, después de sumar los votos emitidos por cada miembro del Jurado.</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Realización de todos </w:t>
      </w:r>
      <w:r w:rsidR="00630169" w:rsidRPr="007546CC">
        <w:rPr>
          <w:rFonts w:ascii="Arial" w:hAnsi="Arial" w:cs="Arial"/>
          <w:sz w:val="22"/>
          <w:szCs w:val="22"/>
          <w:lang w:val="es-ES" w:bidi="ks-Deva"/>
        </w:rPr>
        <w:t>los</w:t>
      </w:r>
      <w:r w:rsidRPr="007546CC">
        <w:rPr>
          <w:rFonts w:ascii="Arial" w:hAnsi="Arial" w:cs="Arial"/>
          <w:sz w:val="22"/>
          <w:szCs w:val="22"/>
          <w:lang w:val="es-ES" w:bidi="ks-Deva"/>
        </w:rPr>
        <w:t xml:space="preserve"> trámites administrativos necesarios.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Organización, coordinación y logística.</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Nombramiento, si fuera necesario, de un miembro del Jurado </w:t>
      </w:r>
      <w:r w:rsidR="00630169" w:rsidRPr="007546CC">
        <w:rPr>
          <w:rFonts w:ascii="Arial" w:hAnsi="Arial" w:cs="Arial"/>
          <w:sz w:val="22"/>
          <w:szCs w:val="22"/>
          <w:lang w:val="es-ES" w:bidi="ks-Deva"/>
        </w:rPr>
        <w:t>para que</w:t>
      </w:r>
      <w:r w:rsidRPr="007546CC">
        <w:rPr>
          <w:rFonts w:ascii="Arial" w:hAnsi="Arial" w:cs="Arial"/>
          <w:sz w:val="22"/>
          <w:szCs w:val="22"/>
          <w:lang w:val="es-ES" w:bidi="ks-Deva"/>
        </w:rPr>
        <w:t xml:space="preserve"> lo represent</w:t>
      </w:r>
      <w:r w:rsidR="00630169" w:rsidRPr="007546CC">
        <w:rPr>
          <w:rFonts w:ascii="Arial" w:hAnsi="Arial" w:cs="Arial"/>
          <w:sz w:val="22"/>
          <w:szCs w:val="22"/>
          <w:lang w:val="es-ES" w:bidi="ks-Deva"/>
        </w:rPr>
        <w:t>e</w:t>
      </w:r>
      <w:r w:rsidRPr="007546CC">
        <w:rPr>
          <w:rFonts w:ascii="Arial" w:hAnsi="Arial" w:cs="Arial"/>
          <w:sz w:val="22"/>
          <w:szCs w:val="22"/>
          <w:lang w:val="es-ES" w:bidi="ks-Deva"/>
        </w:rPr>
        <w:t xml:space="preserve"> el día de la entrega de premios.</w:t>
      </w:r>
    </w:p>
    <w:p w:rsidR="00220EA3" w:rsidRPr="007546CC" w:rsidRDefault="00220EA3" w:rsidP="00220EA3">
      <w:pPr>
        <w:spacing w:before="120" w:after="120"/>
        <w:rPr>
          <w:rFonts w:ascii="Arial" w:hAnsi="Arial" w:cs="Arial"/>
          <w:b/>
          <w:bCs/>
          <w:sz w:val="22"/>
          <w:szCs w:val="22"/>
          <w:lang w:val="es-ES" w:bidi="ks-Deva"/>
        </w:rPr>
      </w:pPr>
      <w:r w:rsidRPr="006B5217">
        <w:rPr>
          <w:rFonts w:ascii="Arial" w:hAnsi="Arial" w:cs="Arial"/>
          <w:b/>
          <w:bCs/>
          <w:sz w:val="22"/>
          <w:szCs w:val="22"/>
          <w:lang w:val="es-ES" w:bidi="ks-Deva"/>
        </w:rPr>
        <w:t>3. REQUISITOS DE L</w:t>
      </w:r>
      <w:r w:rsidR="00D967C5" w:rsidRPr="006B5217">
        <w:rPr>
          <w:rFonts w:ascii="Arial" w:hAnsi="Arial" w:cs="Arial"/>
          <w:b/>
          <w:bCs/>
          <w:sz w:val="22"/>
          <w:szCs w:val="22"/>
          <w:lang w:val="es-ES" w:bidi="ks-Deva"/>
        </w:rPr>
        <w:t>A</w:t>
      </w:r>
      <w:r w:rsidRPr="006B5217">
        <w:rPr>
          <w:rFonts w:ascii="Arial" w:hAnsi="Arial" w:cs="Arial"/>
          <w:b/>
          <w:bCs/>
          <w:sz w:val="22"/>
          <w:szCs w:val="22"/>
          <w:lang w:val="es-ES" w:bidi="ks-Deva"/>
        </w:rPr>
        <w:t>S OBRAS PARA PARTICIPAR EN LA CONVOCATORIA</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t>3.1. Modalidad de narrativa breve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3.1.1. Podrán optar al premio, de manera exclusiva, obras de prosa literaria, de tema libre, escritas en catalán, inéditas y que no hayan sido premiadas en otros certámenes.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3.1.2. La extensión de los trabajos no podrá ser inferior a 3.500 caracteres ni superior a 8.000, espacios incluidos. La separación entre líneas tendrá que ser de espacio y medio.</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t>3.2. Modalidad de novel</w:t>
      </w:r>
      <w:r w:rsidR="00D967C5" w:rsidRPr="007546CC">
        <w:rPr>
          <w:rFonts w:ascii="Arial" w:hAnsi="Arial" w:cs="Arial"/>
          <w:b/>
          <w:sz w:val="22"/>
          <w:szCs w:val="22"/>
          <w:lang w:val="es-ES" w:bidi="ks-Deva"/>
        </w:rPr>
        <w:t>a corta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3.2.1. P</w:t>
      </w:r>
      <w:r w:rsidRPr="007546CC">
        <w:rPr>
          <w:rFonts w:ascii="Arial" w:hAnsi="Arial" w:cs="Arial"/>
          <w:sz w:val="22"/>
          <w:szCs w:val="22"/>
          <w:lang w:val="es-ES"/>
        </w:rPr>
        <w:t>odr</w:t>
      </w:r>
      <w:r w:rsidR="00D967C5" w:rsidRPr="007546CC">
        <w:rPr>
          <w:rFonts w:ascii="Arial" w:hAnsi="Arial" w:cs="Arial"/>
          <w:sz w:val="22"/>
          <w:szCs w:val="22"/>
          <w:lang w:val="es-ES"/>
        </w:rPr>
        <w:t>á</w:t>
      </w:r>
      <w:r w:rsidRPr="007546CC">
        <w:rPr>
          <w:rFonts w:ascii="Arial" w:hAnsi="Arial" w:cs="Arial"/>
          <w:sz w:val="22"/>
          <w:szCs w:val="22"/>
          <w:lang w:val="es-ES"/>
        </w:rPr>
        <w:t>n optar al premio, de manera exclusiva, obras de prosa literaria, de tema libre, escritas en catalán, inéditas y que no hayan sido premiadas en otros certámenes.</w:t>
      </w:r>
      <w:r w:rsidR="00C24016" w:rsidRPr="007546CC">
        <w:rPr>
          <w:rFonts w:ascii="Arial" w:hAnsi="Arial" w:cs="Arial"/>
          <w:sz w:val="22"/>
          <w:szCs w:val="22"/>
          <w:lang w:val="es-ES"/>
        </w:rPr>
        <w:t xml:space="preserve"> No se admitirán </w:t>
      </w:r>
      <w:r w:rsidR="00D967C5" w:rsidRPr="007546CC">
        <w:rPr>
          <w:rFonts w:ascii="Arial" w:hAnsi="Arial" w:cs="Arial"/>
          <w:sz w:val="22"/>
          <w:szCs w:val="22"/>
          <w:lang w:val="es-ES"/>
        </w:rPr>
        <w:t>reco</w:t>
      </w:r>
      <w:r w:rsidR="00C24016" w:rsidRPr="007546CC">
        <w:rPr>
          <w:rFonts w:ascii="Arial" w:hAnsi="Arial" w:cs="Arial"/>
          <w:sz w:val="22"/>
          <w:szCs w:val="22"/>
          <w:lang w:val="es-ES"/>
        </w:rPr>
        <w:t>pilaciones de cuentos o relatos.</w:t>
      </w:r>
    </w:p>
    <w:p w:rsidR="00220EA3" w:rsidRPr="007546CC" w:rsidRDefault="00220EA3" w:rsidP="00220EA3">
      <w:pPr>
        <w:spacing w:before="120" w:after="120"/>
        <w:rPr>
          <w:rFonts w:ascii="Arial" w:eastAsia="NSimSun" w:hAnsi="Arial" w:cs="Arial"/>
          <w:kern w:val="2"/>
          <w:sz w:val="22"/>
          <w:szCs w:val="22"/>
          <w:lang w:val="es-ES"/>
        </w:rPr>
      </w:pPr>
      <w:r w:rsidRPr="007546CC">
        <w:rPr>
          <w:rFonts w:ascii="Arial" w:hAnsi="Arial" w:cs="Arial"/>
          <w:sz w:val="22"/>
          <w:szCs w:val="22"/>
          <w:lang w:val="es-ES"/>
        </w:rPr>
        <w:t xml:space="preserve">3.2.2. </w:t>
      </w:r>
      <w:r w:rsidRPr="007546CC">
        <w:rPr>
          <w:rFonts w:ascii="Arial" w:eastAsia="NSimSun" w:hAnsi="Arial" w:cs="Arial"/>
          <w:kern w:val="2"/>
          <w:sz w:val="22"/>
          <w:szCs w:val="22"/>
          <w:lang w:val="es-ES"/>
        </w:rPr>
        <w:t xml:space="preserve">La extensión de los obras no podrá ser inferior a 130.000 </w:t>
      </w:r>
      <w:r w:rsidRPr="007546CC">
        <w:rPr>
          <w:rFonts w:ascii="Arial" w:hAnsi="Arial" w:cs="Arial"/>
          <w:sz w:val="22"/>
          <w:szCs w:val="22"/>
          <w:lang w:val="es-ES"/>
        </w:rPr>
        <w:t>caracteres ni superior a 170.000, espacios incluidos. La separación entre líneas tendrá que ser de espacio y medio.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 PLAZO Y ENVÍO DE LOS CUENTOS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4.1. Plazo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El plazo de admisión de obras aspirantes finalizará el 1</w:t>
      </w:r>
      <w:r w:rsidR="00C61C00">
        <w:rPr>
          <w:rFonts w:ascii="Arial" w:hAnsi="Arial" w:cs="Arial"/>
          <w:sz w:val="22"/>
          <w:szCs w:val="22"/>
          <w:lang w:val="es-ES" w:bidi="ks-Deva"/>
        </w:rPr>
        <w:t>5</w:t>
      </w:r>
      <w:r w:rsidRPr="007546CC">
        <w:rPr>
          <w:rFonts w:ascii="Arial" w:hAnsi="Arial" w:cs="Arial"/>
          <w:sz w:val="22"/>
          <w:szCs w:val="22"/>
          <w:lang w:val="es-ES" w:bidi="ks-Deva"/>
        </w:rPr>
        <w:t xml:space="preserve"> de marzo de 202</w:t>
      </w:r>
      <w:r w:rsidR="00C61C00">
        <w:rPr>
          <w:rFonts w:ascii="Arial" w:hAnsi="Arial" w:cs="Arial"/>
          <w:sz w:val="22"/>
          <w:szCs w:val="22"/>
          <w:lang w:val="es-ES" w:bidi="ks-Deva"/>
        </w:rPr>
        <w:t>5</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4.2. Envío de copias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w:t>
      </w:r>
      <w:r w:rsidR="00D967C5" w:rsidRPr="007546CC">
        <w:rPr>
          <w:rFonts w:ascii="Arial" w:hAnsi="Arial" w:cs="Arial"/>
          <w:sz w:val="22"/>
          <w:szCs w:val="22"/>
          <w:lang w:val="es-ES" w:bidi="ks-Deva"/>
        </w:rPr>
        <w:t>o</w:t>
      </w:r>
      <w:r w:rsidRPr="007546CC">
        <w:rPr>
          <w:rFonts w:ascii="Arial" w:hAnsi="Arial" w:cs="Arial"/>
          <w:sz w:val="22"/>
          <w:szCs w:val="22"/>
          <w:lang w:val="es-ES" w:bidi="ks-Deva"/>
        </w:rPr>
        <w:t>br</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aspirantes se tienen que remitir por correo electrónico a la dirección </w:t>
      </w:r>
      <w:hyperlink r:id="rId6" w:history="1">
        <w:r w:rsidRPr="007546CC">
          <w:rPr>
            <w:rFonts w:ascii="Arial" w:hAnsi="Arial" w:cs="Arial"/>
            <w:i/>
            <w:sz w:val="22"/>
            <w:szCs w:val="22"/>
            <w:lang w:val="es-ES" w:bidi="ks-Deva"/>
          </w:rPr>
          <w:t>premismaig@gmail.com</w:t>
        </w:r>
      </w:hyperlink>
      <w:r w:rsidRPr="007546CC">
        <w:rPr>
          <w:rFonts w:ascii="Arial" w:hAnsi="Arial" w:cs="Arial"/>
          <w:sz w:val="22"/>
          <w:szCs w:val="22"/>
          <w:lang w:val="es-ES" w:bidi="ks-Deva"/>
        </w:rPr>
        <w:t xml:space="preserve"> siguiendo el procedimiento siguiente: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a)</w:t>
      </w:r>
      <w:r w:rsidRPr="007546CC">
        <w:rPr>
          <w:rFonts w:ascii="Arial" w:hAnsi="Arial" w:cs="Arial"/>
          <w:sz w:val="22"/>
          <w:szCs w:val="22"/>
          <w:lang w:val="es-ES" w:bidi="ks-Deva"/>
        </w:rPr>
        <w:t xml:space="preserve"> En el apartado </w:t>
      </w:r>
      <w:r w:rsidRPr="007546CC">
        <w:rPr>
          <w:rFonts w:ascii="Arial" w:hAnsi="Arial" w:cs="Arial"/>
          <w:i/>
          <w:sz w:val="22"/>
          <w:szCs w:val="22"/>
          <w:lang w:val="es-ES" w:bidi="ks-Deva"/>
        </w:rPr>
        <w:t>asunto</w:t>
      </w:r>
      <w:r w:rsidRPr="007546CC">
        <w:rPr>
          <w:rFonts w:ascii="Arial" w:hAnsi="Arial" w:cs="Arial"/>
          <w:sz w:val="22"/>
          <w:szCs w:val="22"/>
          <w:lang w:val="es-ES" w:bidi="ks-Deva"/>
        </w:rPr>
        <w:t xml:space="preserve"> del correo electrónico se tiene que hacer constar únicamente la palabra  «cuento» o «novela»</w:t>
      </w:r>
      <w:r w:rsidR="004E7F5D" w:rsidRPr="007546CC">
        <w:rPr>
          <w:rFonts w:ascii="Arial" w:hAnsi="Arial" w:cs="Arial"/>
          <w:sz w:val="22"/>
          <w:szCs w:val="22"/>
          <w:lang w:val="es-ES" w:bidi="ks-Deva"/>
        </w:rPr>
        <w:t>, según la modalidad a la cual se opta.</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b)</w:t>
      </w:r>
      <w:r w:rsidRPr="007546CC">
        <w:rPr>
          <w:rFonts w:ascii="Arial" w:hAnsi="Arial" w:cs="Arial"/>
          <w:sz w:val="22"/>
          <w:szCs w:val="22"/>
          <w:lang w:val="es-ES" w:bidi="ks-Deva"/>
        </w:rPr>
        <w:t xml:space="preserve"> En el cuerpo del mensaje se tiene que hacer constar únicamente como texto el título de la obra, sin </w:t>
      </w:r>
      <w:r w:rsidR="00D967C5" w:rsidRPr="007546CC">
        <w:rPr>
          <w:rFonts w:ascii="Arial" w:hAnsi="Arial" w:cs="Arial"/>
          <w:sz w:val="22"/>
          <w:szCs w:val="22"/>
          <w:lang w:val="es-ES" w:bidi="ks-Deva"/>
        </w:rPr>
        <w:t>ninguna otra</w:t>
      </w:r>
      <w:r w:rsidRPr="007546CC">
        <w:rPr>
          <w:rFonts w:ascii="Arial" w:hAnsi="Arial" w:cs="Arial"/>
          <w:sz w:val="22"/>
          <w:szCs w:val="22"/>
          <w:lang w:val="es-ES" w:bidi="ks-Deva"/>
        </w:rPr>
        <w:t xml:space="preserve"> referencia o identificación.</w:t>
      </w:r>
    </w:p>
    <w:p w:rsidR="00C61C00" w:rsidRPr="00C61C00"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c)</w:t>
      </w:r>
      <w:r w:rsidRPr="007546CC">
        <w:rPr>
          <w:rFonts w:ascii="Arial" w:hAnsi="Arial" w:cs="Arial"/>
          <w:sz w:val="22"/>
          <w:szCs w:val="22"/>
          <w:lang w:val="es-ES" w:bidi="ks-Deva"/>
        </w:rPr>
        <w:t xml:space="preserve"> </w:t>
      </w:r>
      <w:r w:rsidR="00C61C00" w:rsidRPr="00C61C00">
        <w:rPr>
          <w:rFonts w:ascii="Arial" w:hAnsi="Arial" w:cs="Arial"/>
          <w:sz w:val="22"/>
          <w:szCs w:val="22"/>
          <w:lang w:val="es-ES" w:bidi="ks-Deva"/>
        </w:rPr>
        <w:t xml:space="preserve">El original se tiene que adjuntar a este mensaje en formato PDF </w:t>
      </w:r>
      <w:r w:rsidR="00C61C00">
        <w:rPr>
          <w:rFonts w:ascii="Arial" w:hAnsi="Arial" w:cs="Arial"/>
          <w:sz w:val="22"/>
          <w:szCs w:val="22"/>
          <w:lang w:val="es-ES" w:bidi="ks-Deva"/>
        </w:rPr>
        <w:t>sin</w:t>
      </w:r>
      <w:r w:rsidR="00C61C00" w:rsidRPr="00C61C00">
        <w:rPr>
          <w:rFonts w:ascii="Arial" w:hAnsi="Arial" w:cs="Arial"/>
          <w:sz w:val="22"/>
          <w:szCs w:val="22"/>
          <w:lang w:val="es-ES" w:bidi="ks-Deva"/>
        </w:rPr>
        <w:t xml:space="preserve"> mar</w:t>
      </w:r>
      <w:r w:rsidR="00C61C00">
        <w:rPr>
          <w:rFonts w:ascii="Arial" w:hAnsi="Arial" w:cs="Arial"/>
          <w:sz w:val="22"/>
          <w:szCs w:val="22"/>
          <w:lang w:val="es-ES" w:bidi="ks-Deva"/>
        </w:rPr>
        <w:t>cas</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de autoría</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Este</w:t>
      </w:r>
      <w:r w:rsidR="00C61C00" w:rsidRPr="00C61C00">
        <w:rPr>
          <w:rFonts w:ascii="Arial" w:hAnsi="Arial" w:cs="Arial"/>
          <w:sz w:val="22"/>
          <w:szCs w:val="22"/>
          <w:lang w:val="es-ES" w:bidi="ks-Deva"/>
        </w:rPr>
        <w:t xml:space="preserve"> document</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tendrá</w:t>
      </w:r>
      <w:r w:rsidR="00C61C00" w:rsidRPr="00C61C00">
        <w:rPr>
          <w:rFonts w:ascii="Arial" w:hAnsi="Arial" w:cs="Arial"/>
          <w:sz w:val="22"/>
          <w:szCs w:val="22"/>
          <w:lang w:val="es-ES" w:bidi="ks-Deva"/>
        </w:rPr>
        <w:t xml:space="preserve"> com</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nom</w:t>
      </w:r>
      <w:r w:rsidR="00C61C00">
        <w:rPr>
          <w:rFonts w:ascii="Arial" w:hAnsi="Arial" w:cs="Arial"/>
          <w:sz w:val="22"/>
          <w:szCs w:val="22"/>
          <w:lang w:val="es-ES" w:bidi="ks-Deva"/>
        </w:rPr>
        <w:t>bre</w:t>
      </w:r>
      <w:r w:rsidR="00C61C00" w:rsidRPr="00C61C00">
        <w:rPr>
          <w:rFonts w:ascii="Arial" w:hAnsi="Arial" w:cs="Arial"/>
          <w:sz w:val="22"/>
          <w:szCs w:val="22"/>
          <w:lang w:val="es-ES" w:bidi="ks-Deva"/>
        </w:rPr>
        <w:t xml:space="preserve"> el m</w:t>
      </w:r>
      <w:r w:rsidR="00C61C00">
        <w:rPr>
          <w:rFonts w:ascii="Arial" w:hAnsi="Arial" w:cs="Arial"/>
          <w:sz w:val="22"/>
          <w:szCs w:val="22"/>
          <w:lang w:val="es-ES" w:bidi="ks-Deva"/>
        </w:rPr>
        <w:t>ismo</w:t>
      </w:r>
      <w:r w:rsidR="00C61C00" w:rsidRPr="00C61C00">
        <w:rPr>
          <w:rFonts w:ascii="Arial" w:hAnsi="Arial" w:cs="Arial"/>
          <w:sz w:val="22"/>
          <w:szCs w:val="22"/>
          <w:lang w:val="es-ES" w:bidi="ks-Deva"/>
        </w:rPr>
        <w:t xml:space="preserve"> que conste com</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tít</w:t>
      </w:r>
      <w:r w:rsidR="00C61C00">
        <w:rPr>
          <w:rFonts w:ascii="Arial" w:hAnsi="Arial" w:cs="Arial"/>
          <w:sz w:val="22"/>
          <w:szCs w:val="22"/>
          <w:lang w:val="es-ES" w:bidi="ks-Deva"/>
        </w:rPr>
        <w:t>u</w:t>
      </w:r>
      <w:r w:rsidR="00C61C00" w:rsidRPr="00C61C00">
        <w:rPr>
          <w:rFonts w:ascii="Arial" w:hAnsi="Arial" w:cs="Arial"/>
          <w:sz w:val="22"/>
          <w:szCs w:val="22"/>
          <w:lang w:val="es-ES" w:bidi="ks-Deva"/>
        </w:rPr>
        <w:t>l</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de l</w:t>
      </w:r>
      <w:r w:rsidR="00C61C00">
        <w:rPr>
          <w:rFonts w:ascii="Arial" w:hAnsi="Arial" w:cs="Arial"/>
          <w:sz w:val="22"/>
          <w:szCs w:val="22"/>
          <w:lang w:val="es-ES" w:bidi="ks-Deva"/>
        </w:rPr>
        <w:t xml:space="preserve">a </w:t>
      </w:r>
      <w:r w:rsidR="00C61C00" w:rsidRPr="00C61C00">
        <w:rPr>
          <w:rFonts w:ascii="Arial" w:hAnsi="Arial" w:cs="Arial"/>
          <w:sz w:val="22"/>
          <w:szCs w:val="22"/>
          <w:lang w:val="es-ES" w:bidi="ks-Deva"/>
        </w:rPr>
        <w:t xml:space="preserve">obra en el </w:t>
      </w:r>
      <w:r w:rsidR="00C61C00">
        <w:rPr>
          <w:rFonts w:ascii="Arial" w:hAnsi="Arial" w:cs="Arial"/>
          <w:sz w:val="22"/>
          <w:szCs w:val="22"/>
          <w:lang w:val="es-ES" w:bidi="ks-Deva"/>
        </w:rPr>
        <w:t>cuerpo</w:t>
      </w:r>
      <w:r w:rsidR="00C61C00" w:rsidRPr="00C61C00">
        <w:rPr>
          <w:rFonts w:ascii="Arial" w:hAnsi="Arial" w:cs="Arial"/>
          <w:sz w:val="22"/>
          <w:szCs w:val="22"/>
          <w:lang w:val="es-ES" w:bidi="ks-Deva"/>
        </w:rPr>
        <w:t xml:space="preserve"> del </w:t>
      </w:r>
      <w:r w:rsidR="00C61C00">
        <w:rPr>
          <w:rFonts w:ascii="Arial" w:hAnsi="Arial" w:cs="Arial"/>
          <w:sz w:val="22"/>
          <w:szCs w:val="22"/>
          <w:lang w:val="es-ES" w:bidi="ks-Deva"/>
        </w:rPr>
        <w:t>mensaje</w:t>
      </w:r>
      <w:r w:rsidR="00C61C00" w:rsidRPr="00C61C00">
        <w:rPr>
          <w:rFonts w:ascii="Arial" w:hAnsi="Arial" w:cs="Arial"/>
          <w:sz w:val="22"/>
          <w:szCs w:val="22"/>
          <w:lang w:val="es-ES" w:bidi="ks-Deva"/>
        </w:rPr>
        <w:t xml:space="preserve"> (aparta</w:t>
      </w:r>
      <w:r w:rsidR="00C61C00">
        <w:rPr>
          <w:rFonts w:ascii="Arial" w:hAnsi="Arial" w:cs="Arial"/>
          <w:sz w:val="22"/>
          <w:szCs w:val="22"/>
          <w:lang w:val="es-ES" w:bidi="ks-Deva"/>
        </w:rPr>
        <w:t>do</w:t>
      </w:r>
      <w:r w:rsidR="00C61C00" w:rsidRPr="00C61C00">
        <w:rPr>
          <w:rFonts w:ascii="Arial" w:hAnsi="Arial" w:cs="Arial"/>
          <w:sz w:val="22"/>
          <w:szCs w:val="22"/>
          <w:lang w:val="es-ES" w:bidi="ks-Deva"/>
        </w:rPr>
        <w:t xml:space="preserve"> </w:t>
      </w:r>
      <w:r w:rsidR="00C61C00" w:rsidRPr="00C61C00">
        <w:rPr>
          <w:rFonts w:ascii="Arial" w:hAnsi="Arial" w:cs="Arial"/>
          <w:i/>
          <w:iCs/>
          <w:sz w:val="22"/>
          <w:szCs w:val="22"/>
          <w:lang w:val="es-ES" w:bidi="ks-Deva"/>
        </w:rPr>
        <w:t>b</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Solo se admitirá</w:t>
      </w:r>
      <w:r w:rsidR="00C61C00" w:rsidRPr="00C61C00">
        <w:rPr>
          <w:rFonts w:ascii="Arial" w:hAnsi="Arial" w:cs="Arial"/>
          <w:sz w:val="22"/>
          <w:szCs w:val="22"/>
          <w:lang w:val="es-ES" w:bidi="ks-Deva"/>
        </w:rPr>
        <w:t xml:space="preserve"> la participació</w:t>
      </w:r>
      <w:r w:rsidR="00C61C00">
        <w:rPr>
          <w:rFonts w:ascii="Arial" w:hAnsi="Arial" w:cs="Arial"/>
          <w:sz w:val="22"/>
          <w:szCs w:val="22"/>
          <w:lang w:val="es-ES" w:bidi="ks-Deva"/>
        </w:rPr>
        <w:t>n</w:t>
      </w:r>
      <w:r w:rsidR="00C61C00" w:rsidRPr="00C61C00">
        <w:rPr>
          <w:rFonts w:ascii="Arial" w:hAnsi="Arial" w:cs="Arial"/>
          <w:sz w:val="22"/>
          <w:szCs w:val="22"/>
          <w:lang w:val="es-ES" w:bidi="ks-Deva"/>
        </w:rPr>
        <w:t xml:space="preserve"> en una de l</w:t>
      </w:r>
      <w:r w:rsidR="00C61C00">
        <w:rPr>
          <w:rFonts w:ascii="Arial" w:hAnsi="Arial" w:cs="Arial"/>
          <w:sz w:val="22"/>
          <w:szCs w:val="22"/>
          <w:lang w:val="es-ES" w:bidi="ks-Deva"/>
        </w:rPr>
        <w:t>a</w:t>
      </w:r>
      <w:r w:rsidR="00C61C00" w:rsidRPr="00C61C00">
        <w:rPr>
          <w:rFonts w:ascii="Arial" w:hAnsi="Arial" w:cs="Arial"/>
          <w:sz w:val="22"/>
          <w:szCs w:val="22"/>
          <w:lang w:val="es-ES" w:bidi="ks-Deva"/>
        </w:rPr>
        <w:t xml:space="preserve">s </w:t>
      </w:r>
      <w:r w:rsidR="00C61C00">
        <w:rPr>
          <w:rFonts w:ascii="Arial" w:hAnsi="Arial" w:cs="Arial"/>
          <w:sz w:val="22"/>
          <w:szCs w:val="22"/>
          <w:lang w:val="es-ES" w:bidi="ks-Deva"/>
        </w:rPr>
        <w:t>dos</w:t>
      </w:r>
      <w:r w:rsidR="00C61C00" w:rsidRPr="00C61C00">
        <w:rPr>
          <w:rFonts w:ascii="Arial" w:hAnsi="Arial" w:cs="Arial"/>
          <w:sz w:val="22"/>
          <w:szCs w:val="22"/>
          <w:lang w:val="es-ES" w:bidi="ks-Deva"/>
        </w:rPr>
        <w:t xml:space="preserve"> modali</w:t>
      </w:r>
      <w:r w:rsidR="00C61C00">
        <w:rPr>
          <w:rFonts w:ascii="Arial" w:hAnsi="Arial" w:cs="Arial"/>
          <w:sz w:val="22"/>
          <w:szCs w:val="22"/>
          <w:lang w:val="es-ES" w:bidi="ks-Deva"/>
        </w:rPr>
        <w:t>dades</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y</w:t>
      </w:r>
      <w:r w:rsidR="00C61C00" w:rsidRPr="00C61C00">
        <w:rPr>
          <w:rFonts w:ascii="Arial" w:hAnsi="Arial" w:cs="Arial"/>
          <w:sz w:val="22"/>
          <w:szCs w:val="22"/>
          <w:lang w:val="es-ES" w:bidi="ks-Deva"/>
        </w:rPr>
        <w:t xml:space="preserve"> únicamente </w:t>
      </w:r>
      <w:r w:rsidR="00C61C00">
        <w:rPr>
          <w:rFonts w:ascii="Arial" w:hAnsi="Arial" w:cs="Arial"/>
          <w:sz w:val="22"/>
          <w:szCs w:val="22"/>
          <w:lang w:val="es-ES" w:bidi="ks-Deva"/>
        </w:rPr>
        <w:t>con</w:t>
      </w:r>
      <w:r w:rsidR="00C61C00" w:rsidRPr="00C61C00">
        <w:rPr>
          <w:rFonts w:ascii="Arial" w:hAnsi="Arial" w:cs="Arial"/>
          <w:sz w:val="22"/>
          <w:szCs w:val="22"/>
          <w:lang w:val="es-ES" w:bidi="ks-Deva"/>
        </w:rPr>
        <w:t xml:space="preserve"> un </w:t>
      </w:r>
      <w:r w:rsidR="00C61C00">
        <w:rPr>
          <w:rFonts w:ascii="Arial" w:hAnsi="Arial" w:cs="Arial"/>
          <w:sz w:val="22"/>
          <w:szCs w:val="22"/>
          <w:lang w:val="es-ES" w:bidi="ks-Deva"/>
        </w:rPr>
        <w:t>trabajo</w:t>
      </w:r>
      <w:r w:rsidR="00C61C00" w:rsidRPr="00C61C00">
        <w:rPr>
          <w:rFonts w:ascii="Arial" w:hAnsi="Arial" w:cs="Arial"/>
          <w:sz w:val="22"/>
          <w:szCs w:val="22"/>
          <w:lang w:val="es-ES" w:bidi="ks-Deva"/>
        </w:rPr>
        <w:t xml:space="preserve"> p</w:t>
      </w:r>
      <w:r w:rsidR="00C61C00">
        <w:rPr>
          <w:rFonts w:ascii="Arial" w:hAnsi="Arial" w:cs="Arial"/>
          <w:sz w:val="22"/>
          <w:szCs w:val="22"/>
          <w:lang w:val="es-ES" w:bidi="ks-Deva"/>
        </w:rPr>
        <w:t>o</w:t>
      </w:r>
      <w:r w:rsidR="00C61C00" w:rsidRPr="00C61C00">
        <w:rPr>
          <w:rFonts w:ascii="Arial" w:hAnsi="Arial" w:cs="Arial"/>
          <w:sz w:val="22"/>
          <w:szCs w:val="22"/>
          <w:lang w:val="es-ES" w:bidi="ks-Deva"/>
        </w:rPr>
        <w:t>r autor. En el cas</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que un autor presente obra en </w:t>
      </w:r>
      <w:r w:rsidR="00C61C00">
        <w:rPr>
          <w:rFonts w:ascii="Arial" w:hAnsi="Arial" w:cs="Arial"/>
          <w:sz w:val="22"/>
          <w:szCs w:val="22"/>
          <w:lang w:val="es-ES" w:bidi="ks-Deva"/>
        </w:rPr>
        <w:t>las dos modalidades</w:t>
      </w:r>
      <w:r w:rsidR="00C61C00" w:rsidRPr="00C61C00">
        <w:rPr>
          <w:rFonts w:ascii="Arial" w:hAnsi="Arial" w:cs="Arial"/>
          <w:sz w:val="22"/>
          <w:szCs w:val="22"/>
          <w:lang w:val="es-ES" w:bidi="ks-Deva"/>
        </w:rPr>
        <w:t>, s</w:t>
      </w:r>
      <w:r w:rsidR="00C61C00">
        <w:rPr>
          <w:rFonts w:ascii="Arial" w:hAnsi="Arial" w:cs="Arial"/>
          <w:sz w:val="22"/>
          <w:szCs w:val="22"/>
          <w:lang w:val="es-ES" w:bidi="ks-Deva"/>
        </w:rPr>
        <w:t xml:space="preserve">e </w:t>
      </w:r>
      <w:r w:rsidR="00C61C00" w:rsidRPr="00C61C00">
        <w:rPr>
          <w:rFonts w:ascii="Arial" w:hAnsi="Arial" w:cs="Arial"/>
          <w:sz w:val="22"/>
          <w:szCs w:val="22"/>
          <w:lang w:val="es-ES" w:bidi="ks-Deva"/>
        </w:rPr>
        <w:t>entend</w:t>
      </w:r>
      <w:r w:rsidR="00C61C00">
        <w:rPr>
          <w:rFonts w:ascii="Arial" w:hAnsi="Arial" w:cs="Arial"/>
          <w:sz w:val="22"/>
          <w:szCs w:val="22"/>
          <w:lang w:val="es-ES" w:bidi="ks-Deva"/>
        </w:rPr>
        <w:t>e</w:t>
      </w:r>
      <w:r w:rsidR="00C61C00" w:rsidRPr="00C61C00">
        <w:rPr>
          <w:rFonts w:ascii="Arial" w:hAnsi="Arial" w:cs="Arial"/>
          <w:sz w:val="22"/>
          <w:szCs w:val="22"/>
          <w:lang w:val="es-ES" w:bidi="ks-Deva"/>
        </w:rPr>
        <w:t>r</w:t>
      </w:r>
      <w:r w:rsidR="00C61C00">
        <w:rPr>
          <w:rFonts w:ascii="Arial" w:hAnsi="Arial" w:cs="Arial"/>
          <w:sz w:val="22"/>
          <w:szCs w:val="22"/>
          <w:lang w:val="es-ES" w:bidi="ks-Deva"/>
        </w:rPr>
        <w:t>á</w:t>
      </w:r>
      <w:r w:rsidR="00C61C00" w:rsidRPr="00C61C00">
        <w:rPr>
          <w:rFonts w:ascii="Arial" w:hAnsi="Arial" w:cs="Arial"/>
          <w:sz w:val="22"/>
          <w:szCs w:val="22"/>
          <w:lang w:val="es-ES" w:bidi="ks-Deva"/>
        </w:rPr>
        <w:t xml:space="preserve"> que </w:t>
      </w:r>
      <w:r w:rsidR="00C61C00">
        <w:rPr>
          <w:rFonts w:ascii="Arial" w:hAnsi="Arial" w:cs="Arial"/>
          <w:sz w:val="22"/>
          <w:szCs w:val="22"/>
          <w:lang w:val="es-ES" w:bidi="ks-Deva"/>
        </w:rPr>
        <w:t>solo</w:t>
      </w:r>
      <w:r w:rsidR="00C61C00" w:rsidRPr="00C61C00">
        <w:rPr>
          <w:rFonts w:ascii="Arial" w:hAnsi="Arial" w:cs="Arial"/>
          <w:sz w:val="22"/>
          <w:szCs w:val="22"/>
          <w:lang w:val="es-ES" w:bidi="ks-Deva"/>
        </w:rPr>
        <w:t xml:space="preserve"> participa en la de </w:t>
      </w:r>
      <w:r w:rsidR="00C61C00">
        <w:rPr>
          <w:rFonts w:ascii="Arial" w:hAnsi="Arial" w:cs="Arial"/>
          <w:sz w:val="22"/>
          <w:szCs w:val="22"/>
          <w:lang w:val="es-ES" w:bidi="ks-Deva"/>
        </w:rPr>
        <w:t>mayor</w:t>
      </w:r>
      <w:r w:rsidR="00C61C00" w:rsidRPr="00C61C00">
        <w:rPr>
          <w:rFonts w:ascii="Arial" w:hAnsi="Arial" w:cs="Arial"/>
          <w:sz w:val="22"/>
          <w:szCs w:val="22"/>
          <w:lang w:val="es-ES" w:bidi="ks-Deva"/>
        </w:rPr>
        <w:t xml:space="preserve"> dotació</w:t>
      </w:r>
      <w:r w:rsidR="00C61C00">
        <w:rPr>
          <w:rFonts w:ascii="Arial" w:hAnsi="Arial" w:cs="Arial"/>
          <w:sz w:val="22"/>
          <w:szCs w:val="22"/>
          <w:lang w:val="es-ES" w:bidi="ks-Deva"/>
        </w:rPr>
        <w:t>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d)</w:t>
      </w:r>
      <w:r w:rsidRPr="007546CC">
        <w:rPr>
          <w:rFonts w:ascii="Arial" w:hAnsi="Arial" w:cs="Arial"/>
          <w:sz w:val="22"/>
          <w:szCs w:val="22"/>
          <w:lang w:val="es-ES" w:bidi="ks-Deva"/>
        </w:rPr>
        <w:t xml:space="preserve"> En otro documento adjunto al mismo mensaje, también en formato PDF,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harán constar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referencias que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identificar el autor (nombre, apellidos, dirección, código postal, localidad, teléfono, </w:t>
      </w:r>
      <w:r w:rsidR="002C34F7">
        <w:rPr>
          <w:rFonts w:ascii="Arial" w:hAnsi="Arial" w:cs="Arial"/>
          <w:sz w:val="22"/>
          <w:szCs w:val="22"/>
          <w:lang w:val="es-ES" w:bidi="ks-Deva"/>
        </w:rPr>
        <w:t>dirección</w:t>
      </w:r>
      <w:r w:rsidRPr="007546CC">
        <w:rPr>
          <w:rFonts w:ascii="Arial" w:hAnsi="Arial" w:cs="Arial"/>
          <w:sz w:val="22"/>
          <w:szCs w:val="22"/>
          <w:lang w:val="es-ES" w:bidi="ks-Deva"/>
        </w:rPr>
        <w:t xml:space="preserve"> electrónic</w:t>
      </w:r>
      <w:r w:rsidR="002C34F7">
        <w:rPr>
          <w:rFonts w:ascii="Arial" w:hAnsi="Arial" w:cs="Arial"/>
          <w:sz w:val="22"/>
          <w:szCs w:val="22"/>
          <w:lang w:val="es-ES" w:bidi="ks-Deva"/>
        </w:rPr>
        <w:t>a</w:t>
      </w:r>
      <w:r w:rsidRPr="007546CC">
        <w:rPr>
          <w:rFonts w:ascii="Arial" w:hAnsi="Arial" w:cs="Arial"/>
          <w:sz w:val="22"/>
          <w:szCs w:val="22"/>
          <w:lang w:val="es-ES" w:bidi="ks-Deva"/>
        </w:rPr>
        <w:t xml:space="preserve"> y NIF). Este documento tendrá como nombre la palabra </w:t>
      </w:r>
      <w:r w:rsidRPr="007546CC">
        <w:rPr>
          <w:rFonts w:ascii="Arial" w:hAnsi="Arial" w:cs="Arial"/>
          <w:i/>
          <w:sz w:val="22"/>
          <w:szCs w:val="22"/>
          <w:lang w:val="es-ES" w:bidi="ks-Deva"/>
        </w:rPr>
        <w:t>plica</w:t>
      </w:r>
      <w:r w:rsidRPr="007546CC">
        <w:rPr>
          <w:rFonts w:ascii="Arial" w:hAnsi="Arial" w:cs="Arial"/>
          <w:sz w:val="22"/>
          <w:szCs w:val="22"/>
          <w:lang w:val="es-ES" w:bidi="ks-Deva"/>
        </w:rPr>
        <w:t xml:space="preserve">, seguida del título de la obra que se ha hecho constar en el cuerpo del mensaje (apartado </w:t>
      </w:r>
      <w:r w:rsidRPr="007546CC">
        <w:rPr>
          <w:rFonts w:ascii="Arial" w:hAnsi="Arial" w:cs="Arial"/>
          <w:i/>
          <w:iCs/>
          <w:sz w:val="22"/>
          <w:szCs w:val="22"/>
          <w:lang w:val="es-ES" w:bidi="ks-Deva"/>
        </w:rPr>
        <w:t>b</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e)</w:t>
      </w:r>
      <w:r w:rsidRPr="007546CC">
        <w:rPr>
          <w:rFonts w:ascii="Arial" w:hAnsi="Arial" w:cs="Arial"/>
          <w:sz w:val="22"/>
          <w:szCs w:val="22"/>
          <w:lang w:val="es-ES" w:bidi="ks-Deva"/>
        </w:rPr>
        <w:t xml:space="preserve"> El incumplimiento de alguno de estos requisitos será motivo de exclusión.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lastRenderedPageBreak/>
        <w:t>5. CRITERIOS DE VALORACIÓN Y PROCESO DE SELECCIÓN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1. </w:t>
      </w:r>
      <w:r w:rsidRPr="007546CC">
        <w:rPr>
          <w:rFonts w:ascii="Arial" w:hAnsi="Arial" w:cs="Arial"/>
          <w:sz w:val="22"/>
          <w:szCs w:val="22"/>
          <w:lang w:val="es-ES"/>
        </w:rPr>
        <w:t>L</w:t>
      </w:r>
      <w:r w:rsidR="00A33C3A" w:rsidRPr="007546CC">
        <w:rPr>
          <w:rFonts w:ascii="Arial" w:hAnsi="Arial" w:cs="Arial"/>
          <w:sz w:val="22"/>
          <w:szCs w:val="22"/>
          <w:lang w:val="es-ES"/>
        </w:rPr>
        <w:t>a</w:t>
      </w:r>
      <w:r w:rsidRPr="007546CC">
        <w:rPr>
          <w:rFonts w:ascii="Arial" w:hAnsi="Arial" w:cs="Arial"/>
          <w:sz w:val="22"/>
          <w:szCs w:val="22"/>
          <w:lang w:val="es-ES"/>
        </w:rPr>
        <w:t xml:space="preserve">s obras presentadas serán valoradas teniendo en cuenta los </w:t>
      </w:r>
      <w:r w:rsidR="00A33C3A" w:rsidRPr="007546CC">
        <w:rPr>
          <w:rFonts w:ascii="Arial" w:hAnsi="Arial" w:cs="Arial"/>
          <w:sz w:val="22"/>
          <w:szCs w:val="22"/>
          <w:lang w:val="es-ES"/>
        </w:rPr>
        <w:t xml:space="preserve">siguientes </w:t>
      </w:r>
      <w:r w:rsidRPr="007546CC">
        <w:rPr>
          <w:rFonts w:ascii="Arial" w:hAnsi="Arial" w:cs="Arial"/>
          <w:sz w:val="22"/>
          <w:szCs w:val="22"/>
          <w:lang w:val="es-ES"/>
        </w:rPr>
        <w:t>criterios:</w:t>
      </w:r>
    </w:p>
    <w:p w:rsidR="00220EA3" w:rsidRPr="007546CC" w:rsidRDefault="00220EA3" w:rsidP="00220EA3">
      <w:pPr>
        <w:numPr>
          <w:ilvl w:val="0"/>
          <w:numId w:val="9"/>
        </w:numPr>
        <w:spacing w:before="120" w:after="120"/>
        <w:rPr>
          <w:rFonts w:ascii="Arial" w:hAnsi="Arial" w:cs="Arial"/>
          <w:sz w:val="22"/>
          <w:szCs w:val="22"/>
          <w:lang w:val="es-ES"/>
        </w:rPr>
      </w:pPr>
      <w:r w:rsidRPr="007546CC">
        <w:rPr>
          <w:rFonts w:ascii="Arial" w:hAnsi="Arial" w:cs="Arial"/>
          <w:sz w:val="22"/>
          <w:szCs w:val="22"/>
          <w:lang w:val="es-ES"/>
        </w:rPr>
        <w:t>El grado de calidad literaria</w:t>
      </w:r>
    </w:p>
    <w:p w:rsidR="00220EA3" w:rsidRPr="007546CC" w:rsidRDefault="00220EA3" w:rsidP="00220EA3">
      <w:pPr>
        <w:numPr>
          <w:ilvl w:val="0"/>
          <w:numId w:val="8"/>
        </w:numPr>
        <w:spacing w:before="120" w:after="120"/>
        <w:rPr>
          <w:rFonts w:ascii="Arial" w:hAnsi="Arial" w:cs="Arial"/>
          <w:sz w:val="22"/>
          <w:szCs w:val="22"/>
          <w:lang w:val="es-ES"/>
        </w:rPr>
      </w:pPr>
      <w:r w:rsidRPr="007546CC">
        <w:rPr>
          <w:rFonts w:ascii="Arial" w:hAnsi="Arial" w:cs="Arial"/>
          <w:sz w:val="22"/>
          <w:szCs w:val="22"/>
          <w:lang w:val="es-ES"/>
        </w:rPr>
        <w:t xml:space="preserve">La corrección estilística y ortográfica </w:t>
      </w:r>
    </w:p>
    <w:p w:rsidR="00220EA3" w:rsidRPr="007546CC" w:rsidRDefault="00220EA3" w:rsidP="00220EA3">
      <w:pPr>
        <w:numPr>
          <w:ilvl w:val="0"/>
          <w:numId w:val="7"/>
        </w:numPr>
        <w:spacing w:before="120" w:after="120"/>
        <w:rPr>
          <w:rFonts w:ascii="Arial" w:hAnsi="Arial" w:cs="Arial"/>
          <w:sz w:val="22"/>
          <w:szCs w:val="22"/>
          <w:lang w:val="es-ES"/>
        </w:rPr>
      </w:pPr>
      <w:r w:rsidRPr="007546CC">
        <w:rPr>
          <w:rFonts w:ascii="Arial" w:hAnsi="Arial" w:cs="Arial"/>
          <w:sz w:val="22"/>
          <w:szCs w:val="22"/>
          <w:lang w:val="es-ES"/>
        </w:rPr>
        <w:t>La creatividad y la originalidad de la obra</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2. La deliberación del Jurado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realizará de la manera siguiente: el Jurado elegirá un grupo de finalistas con calidad suficiente para optar a los premios. En votaciones sucesivas, y por eliminación, se escogerán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obras ganadoras.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3. El Jurado de cada modalidad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reserva el derecho de dejar desierto el premio atendiendo </w:t>
      </w:r>
      <w:r w:rsidR="00A33C3A" w:rsidRPr="007546CC">
        <w:rPr>
          <w:rFonts w:ascii="Arial" w:hAnsi="Arial" w:cs="Arial"/>
          <w:sz w:val="22"/>
          <w:szCs w:val="22"/>
          <w:lang w:val="es-ES" w:bidi="ks-Deva"/>
        </w:rPr>
        <w:t xml:space="preserve">a </w:t>
      </w:r>
      <w:r w:rsidRPr="007546CC">
        <w:rPr>
          <w:rFonts w:ascii="Arial" w:hAnsi="Arial" w:cs="Arial"/>
          <w:sz w:val="22"/>
          <w:szCs w:val="22"/>
          <w:lang w:val="es-ES" w:bidi="ks-Deva"/>
        </w:rPr>
        <w:t>la calidad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obras presentadas.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6. DERECHOS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1. El trabajo premiado de la modalidad de narrativa breve podrá ser publicado por los medios que la Asociación Cultural El </w:t>
      </w:r>
      <w:proofErr w:type="spellStart"/>
      <w:r w:rsidR="00630169" w:rsidRPr="007546CC">
        <w:rPr>
          <w:rFonts w:ascii="Arial" w:hAnsi="Arial" w:cs="Arial"/>
          <w:sz w:val="22"/>
          <w:szCs w:val="22"/>
          <w:lang w:val="es-ES" w:bidi="ks-Deva"/>
        </w:rPr>
        <w:t>Guitarró</w:t>
      </w:r>
      <w:proofErr w:type="spellEnd"/>
      <w:r w:rsidR="00630169" w:rsidRPr="007546CC">
        <w:rPr>
          <w:rFonts w:ascii="Arial" w:hAnsi="Arial" w:cs="Arial"/>
          <w:sz w:val="22"/>
          <w:szCs w:val="22"/>
          <w:lang w:val="es-ES" w:bidi="ks-Deva"/>
        </w:rPr>
        <w:t xml:space="preserve"> </w:t>
      </w:r>
      <w:r w:rsidRPr="007546CC">
        <w:rPr>
          <w:rFonts w:ascii="Arial" w:hAnsi="Arial" w:cs="Arial"/>
          <w:sz w:val="22"/>
          <w:szCs w:val="22"/>
          <w:lang w:val="es-ES" w:bidi="ks-Deva"/>
        </w:rPr>
        <w:t>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convenientes (apartado 2.5 de la modificación del Acuerdo de cesión firmada el 16.12.2022) y, en todo caso, en el web del Ayuntamiento de Vila-real (</w:t>
      </w:r>
      <w:hyperlink r:id="rId7" w:history="1">
        <w:r w:rsidRPr="007546CC">
          <w:rPr>
            <w:rStyle w:val="Hipervnculo"/>
            <w:rFonts w:ascii="Arial" w:hAnsi="Arial" w:cs="Arial"/>
            <w:i/>
            <w:iCs/>
            <w:color w:val="auto"/>
            <w:sz w:val="22"/>
            <w:szCs w:val="22"/>
            <w:u w:val="none"/>
            <w:lang w:val="es-ES" w:bidi="ks-Deva"/>
          </w:rPr>
          <w:t>www.vila-real.es/premis</w:t>
        </w:r>
      </w:hyperlink>
      <w:r w:rsidR="00A33C3A" w:rsidRPr="007546CC">
        <w:rPr>
          <w:rFonts w:ascii="Arial" w:hAnsi="Arial" w:cs="Arial"/>
          <w:i/>
          <w:iCs/>
          <w:sz w:val="22"/>
          <w:szCs w:val="22"/>
          <w:lang w:val="es-ES" w:bidi="ks-Deva"/>
        </w:rPr>
        <w:t>maig</w:t>
      </w:r>
      <w:r w:rsidRPr="007546CC">
        <w:rPr>
          <w:rFonts w:ascii="Arial" w:hAnsi="Arial" w:cs="Arial"/>
          <w:sz w:val="22"/>
          <w:szCs w:val="22"/>
          <w:lang w:val="es-ES" w:bidi="ks-Deva"/>
        </w:rPr>
        <w:t xml:space="preserve">) </w:t>
      </w:r>
      <w:r w:rsidRPr="002C34F7">
        <w:rPr>
          <w:rFonts w:ascii="Arial" w:hAnsi="Arial" w:cs="Arial"/>
          <w:sz w:val="22"/>
          <w:szCs w:val="22"/>
          <w:lang w:val="es-ES" w:bidi="ks-Deva"/>
        </w:rPr>
        <w:t xml:space="preserve">y en </w:t>
      </w:r>
      <w:r w:rsidR="004E7F5D" w:rsidRPr="002C34F7">
        <w:rPr>
          <w:rFonts w:ascii="Arial" w:hAnsi="Arial" w:cs="Arial"/>
          <w:sz w:val="22"/>
          <w:szCs w:val="22"/>
          <w:lang w:val="es-ES"/>
        </w:rPr>
        <w:t xml:space="preserve">el blog de los Premios </w:t>
      </w:r>
      <w:proofErr w:type="spellStart"/>
      <w:r w:rsidR="00F04B04" w:rsidRPr="002C34F7">
        <w:rPr>
          <w:rFonts w:ascii="Arial" w:hAnsi="Arial" w:cs="Arial"/>
          <w:sz w:val="22"/>
          <w:szCs w:val="22"/>
          <w:lang w:val="es-ES"/>
        </w:rPr>
        <w:t>Maig</w:t>
      </w:r>
      <w:proofErr w:type="spellEnd"/>
      <w:r w:rsidR="00F04B04" w:rsidRPr="002C34F7">
        <w:rPr>
          <w:rFonts w:ascii="Arial" w:hAnsi="Arial" w:cs="Arial"/>
          <w:sz w:val="22"/>
          <w:szCs w:val="22"/>
          <w:lang w:val="es-ES"/>
        </w:rPr>
        <w:t xml:space="preserve"> </w:t>
      </w:r>
      <w:r w:rsidR="004E7F5D" w:rsidRPr="002C34F7">
        <w:rPr>
          <w:rFonts w:ascii="Arial" w:hAnsi="Arial" w:cs="Arial"/>
          <w:sz w:val="22"/>
          <w:szCs w:val="22"/>
          <w:lang w:val="es-ES"/>
        </w:rPr>
        <w:t xml:space="preserve">– Memorial </w:t>
      </w:r>
      <w:proofErr w:type="spellStart"/>
      <w:r w:rsidR="004E7F5D" w:rsidRPr="002C34F7">
        <w:rPr>
          <w:rFonts w:ascii="Arial" w:hAnsi="Arial" w:cs="Arial"/>
          <w:sz w:val="22"/>
          <w:szCs w:val="22"/>
          <w:lang w:val="es-ES"/>
        </w:rPr>
        <w:t>Pasqual</w:t>
      </w:r>
      <w:proofErr w:type="spellEnd"/>
      <w:r w:rsidR="004E7F5D" w:rsidRPr="002C34F7">
        <w:rPr>
          <w:rFonts w:ascii="Arial" w:hAnsi="Arial" w:cs="Arial"/>
          <w:sz w:val="22"/>
          <w:szCs w:val="22"/>
          <w:lang w:val="es-ES"/>
        </w:rPr>
        <w:t xml:space="preserve"> Batalla (</w:t>
      </w:r>
      <w:hyperlink r:id="rId8" w:history="1">
        <w:r w:rsidR="004E7F5D" w:rsidRPr="002C34F7">
          <w:rPr>
            <w:rStyle w:val="Hipervnculo"/>
            <w:rFonts w:ascii="Arial" w:hAnsi="Arial" w:cs="Arial"/>
            <w:i/>
            <w:color w:val="auto"/>
            <w:sz w:val="22"/>
            <w:szCs w:val="22"/>
            <w:u w:val="none"/>
            <w:lang w:val="es-ES"/>
          </w:rPr>
          <w:t>https://premismaig.blogspot.com/</w:t>
        </w:r>
      </w:hyperlink>
      <w:r w:rsidR="004E7F5D" w:rsidRPr="002C34F7">
        <w:rPr>
          <w:rFonts w:ascii="Arial" w:hAnsi="Arial" w:cs="Arial"/>
          <w:sz w:val="22"/>
          <w:szCs w:val="22"/>
          <w:lang w:val="es-ES"/>
        </w:rPr>
        <w:t>)</w:t>
      </w:r>
      <w:r w:rsidRPr="002C34F7">
        <w:rPr>
          <w:rFonts w:ascii="Arial" w:hAnsi="Arial" w:cs="Arial"/>
          <w:sz w:val="22"/>
          <w:szCs w:val="22"/>
          <w:lang w:val="es-ES" w:bidi="ks-Deva"/>
        </w:rPr>
        <w:t>.</w:t>
      </w:r>
      <w:r w:rsidRPr="007546CC">
        <w:rPr>
          <w:rFonts w:ascii="Arial" w:hAnsi="Arial" w:cs="Arial"/>
          <w:sz w:val="22"/>
          <w:szCs w:val="22"/>
          <w:lang w:val="es-ES" w:bidi="ks-Deva"/>
        </w:rPr>
        <w:t xml:space="preserve"> Con el tiempo,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decidir también la publicación</w:t>
      </w:r>
      <w:r w:rsidR="00A33C3A" w:rsidRPr="007546CC">
        <w:rPr>
          <w:rFonts w:ascii="Arial" w:hAnsi="Arial" w:cs="Arial"/>
          <w:sz w:val="22"/>
          <w:szCs w:val="22"/>
          <w:lang w:val="es-ES" w:bidi="ks-Deva"/>
        </w:rPr>
        <w:t>,</w:t>
      </w:r>
      <w:r w:rsidRPr="007546CC">
        <w:rPr>
          <w:rFonts w:ascii="Arial" w:hAnsi="Arial" w:cs="Arial"/>
          <w:sz w:val="22"/>
          <w:szCs w:val="22"/>
          <w:lang w:val="es-ES" w:bidi="ks-Deva"/>
        </w:rPr>
        <w:t xml:space="preserve"> de uno o más trabajos premiados, en un volumen conjunto o de la manera que 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más adecuada.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2. </w:t>
      </w:r>
      <w:r w:rsidRPr="007546CC">
        <w:rPr>
          <w:rFonts w:ascii="Arial" w:hAnsi="Arial" w:cs="Arial"/>
          <w:sz w:val="22"/>
          <w:szCs w:val="22"/>
          <w:lang w:val="es-ES"/>
        </w:rPr>
        <w:t xml:space="preserve">La Asociación Cultural El </w:t>
      </w:r>
      <w:proofErr w:type="spellStart"/>
      <w:r w:rsidR="00630169" w:rsidRPr="007546CC">
        <w:rPr>
          <w:rFonts w:ascii="Arial" w:hAnsi="Arial" w:cs="Arial"/>
          <w:sz w:val="22"/>
          <w:szCs w:val="22"/>
          <w:lang w:val="es-ES"/>
        </w:rPr>
        <w:t>Guitarró</w:t>
      </w:r>
      <w:proofErr w:type="spellEnd"/>
      <w:r w:rsidR="00630169" w:rsidRPr="007546CC">
        <w:rPr>
          <w:rFonts w:ascii="Arial" w:hAnsi="Arial" w:cs="Arial"/>
          <w:sz w:val="22"/>
          <w:szCs w:val="22"/>
          <w:lang w:val="es-ES"/>
        </w:rPr>
        <w:t xml:space="preserve"> </w:t>
      </w:r>
      <w:r w:rsidR="00A33C3A" w:rsidRPr="007546CC">
        <w:rPr>
          <w:rFonts w:ascii="Arial" w:hAnsi="Arial" w:cs="Arial"/>
          <w:sz w:val="22"/>
          <w:szCs w:val="22"/>
          <w:lang w:val="es-ES"/>
        </w:rPr>
        <w:t>se</w:t>
      </w:r>
      <w:r w:rsidR="00896802" w:rsidRPr="007546CC">
        <w:rPr>
          <w:rFonts w:ascii="Arial" w:hAnsi="Arial" w:cs="Arial"/>
          <w:sz w:val="22"/>
          <w:szCs w:val="22"/>
          <w:lang w:val="es-ES"/>
        </w:rPr>
        <w:t xml:space="preserve"> reserva el derecho de publicación de la obra premiada en la modalidad de novela</w:t>
      </w:r>
      <w:r w:rsidR="00A33C3A" w:rsidRPr="007546CC">
        <w:rPr>
          <w:rFonts w:ascii="Arial" w:hAnsi="Arial" w:cs="Arial"/>
          <w:sz w:val="22"/>
          <w:szCs w:val="22"/>
          <w:lang w:val="es-ES"/>
        </w:rPr>
        <w:t xml:space="preserve"> corta</w:t>
      </w:r>
      <w:r w:rsidR="00896802" w:rsidRPr="007546CC">
        <w:rPr>
          <w:rFonts w:ascii="Arial" w:hAnsi="Arial" w:cs="Arial"/>
          <w:sz w:val="22"/>
          <w:szCs w:val="22"/>
          <w:lang w:val="es-ES"/>
        </w:rPr>
        <w:t xml:space="preserve"> y, según la declaración </w:t>
      </w:r>
      <w:r w:rsidR="00896802" w:rsidRPr="007546CC">
        <w:rPr>
          <w:rFonts w:ascii="Arial" w:hAnsi="Arial" w:cs="Arial"/>
          <w:sz w:val="22"/>
          <w:szCs w:val="22"/>
          <w:lang w:val="es-ES" w:bidi="ks-Deva"/>
        </w:rPr>
        <w:t>presentada por registro el 1</w:t>
      </w:r>
      <w:r w:rsidR="002C34F7">
        <w:rPr>
          <w:rFonts w:ascii="Arial" w:hAnsi="Arial" w:cs="Arial"/>
          <w:sz w:val="22"/>
          <w:szCs w:val="22"/>
          <w:lang w:val="es-ES" w:bidi="ks-Deva"/>
        </w:rPr>
        <w:t>5</w:t>
      </w:r>
      <w:r w:rsidR="00896802" w:rsidRPr="007546CC">
        <w:rPr>
          <w:rFonts w:ascii="Arial" w:hAnsi="Arial" w:cs="Arial"/>
          <w:sz w:val="22"/>
          <w:szCs w:val="22"/>
          <w:lang w:val="es-ES" w:bidi="ks-Deva"/>
        </w:rPr>
        <w:t xml:space="preserve"> de enero de 202</w:t>
      </w:r>
      <w:r w:rsidR="002C34F7">
        <w:rPr>
          <w:rFonts w:ascii="Arial" w:hAnsi="Arial" w:cs="Arial"/>
          <w:sz w:val="22"/>
          <w:szCs w:val="22"/>
          <w:lang w:val="es-ES" w:bidi="ks-Deva"/>
        </w:rPr>
        <w:t>4</w:t>
      </w:r>
      <w:r w:rsidR="00896802" w:rsidRPr="007546CC">
        <w:rPr>
          <w:rFonts w:ascii="Arial" w:hAnsi="Arial" w:cs="Arial"/>
          <w:sz w:val="22"/>
          <w:szCs w:val="22"/>
          <w:lang w:val="es-ES" w:bidi="ks-Deva"/>
        </w:rPr>
        <w:t>,</w:t>
      </w:r>
      <w:r w:rsidR="00896802" w:rsidRPr="007546CC">
        <w:rPr>
          <w:rFonts w:ascii="Arial" w:hAnsi="Arial" w:cs="Arial"/>
          <w:sz w:val="22"/>
          <w:szCs w:val="22"/>
          <w:lang w:val="es-ES"/>
        </w:rPr>
        <w:t xml:space="preserve"> lo </w:t>
      </w:r>
      <w:r w:rsidRPr="007546CC">
        <w:rPr>
          <w:rFonts w:ascii="Arial" w:hAnsi="Arial" w:cs="Arial"/>
          <w:sz w:val="22"/>
          <w:szCs w:val="22"/>
          <w:lang w:val="es-ES"/>
        </w:rPr>
        <w:t xml:space="preserve">cede a la Editorial </w:t>
      </w:r>
      <w:proofErr w:type="spellStart"/>
      <w:r w:rsidRPr="007546CC">
        <w:rPr>
          <w:rFonts w:ascii="Arial" w:hAnsi="Arial" w:cs="Arial"/>
          <w:sz w:val="22"/>
          <w:szCs w:val="22"/>
          <w:lang w:val="es-ES"/>
        </w:rPr>
        <w:t>Bromera</w:t>
      </w:r>
      <w:proofErr w:type="spellEnd"/>
      <w:r w:rsidRPr="007546CC">
        <w:rPr>
          <w:rFonts w:ascii="Arial" w:hAnsi="Arial" w:cs="Arial"/>
          <w:sz w:val="22"/>
          <w:szCs w:val="22"/>
          <w:lang w:val="es-ES"/>
        </w:rPr>
        <w:t xml:space="preserve"> de acuerdo con </w:t>
      </w:r>
      <w:r w:rsidR="00A33C3A" w:rsidRPr="007546CC">
        <w:rPr>
          <w:rFonts w:ascii="Arial" w:hAnsi="Arial" w:cs="Arial"/>
          <w:sz w:val="22"/>
          <w:szCs w:val="22"/>
          <w:lang w:val="es-ES"/>
        </w:rPr>
        <w:t>lo</w:t>
      </w:r>
      <w:r w:rsidRPr="007546CC">
        <w:rPr>
          <w:rFonts w:ascii="Arial" w:hAnsi="Arial" w:cs="Arial"/>
          <w:sz w:val="22"/>
          <w:szCs w:val="22"/>
          <w:lang w:val="es-ES"/>
        </w:rPr>
        <w:t xml:space="preserve"> que indica el</w:t>
      </w:r>
      <w:r w:rsidR="00A33C3A" w:rsidRPr="007546CC">
        <w:rPr>
          <w:rFonts w:ascii="Arial" w:hAnsi="Arial" w:cs="Arial"/>
          <w:sz w:val="22"/>
          <w:szCs w:val="22"/>
          <w:lang w:val="es-ES"/>
        </w:rPr>
        <w:t xml:space="preserve"> </w:t>
      </w:r>
      <w:r w:rsidRPr="007546CC">
        <w:rPr>
          <w:rFonts w:ascii="Arial" w:hAnsi="Arial" w:cs="Arial"/>
          <w:sz w:val="22"/>
          <w:szCs w:val="22"/>
          <w:lang w:val="es-ES" w:bidi="ks-Deva"/>
        </w:rPr>
        <w:t xml:space="preserve">apartado 3.5 de la modificación del Acuerdo de cesión de la convocatoria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de narrativa breve firmada el 16.12.2022</w:t>
      </w:r>
      <w:r w:rsidRPr="007546CC">
        <w:rPr>
          <w:rFonts w:ascii="Arial" w:hAnsi="Arial" w:cs="Arial"/>
          <w:sz w:val="22"/>
          <w:szCs w:val="22"/>
          <w:lang w:val="es-ES"/>
        </w:rPr>
        <w:t xml:space="preserve">. En este caso, se tendrá que mencionar que la obra es ganadora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Pr="007546CC">
        <w:rPr>
          <w:rFonts w:ascii="Arial" w:hAnsi="Arial" w:cs="Arial"/>
          <w:sz w:val="22"/>
          <w:szCs w:val="22"/>
          <w:lang w:val="es-ES"/>
        </w:rPr>
        <w:t xml:space="preserve">– Memorial </w:t>
      </w:r>
      <w:proofErr w:type="spellStart"/>
      <w:r w:rsidRPr="007546CC">
        <w:rPr>
          <w:rFonts w:ascii="Arial" w:hAnsi="Arial" w:cs="Arial"/>
          <w:sz w:val="22"/>
          <w:szCs w:val="22"/>
          <w:lang w:val="es-ES"/>
        </w:rPr>
        <w:t>Pasqual</w:t>
      </w:r>
      <w:proofErr w:type="spellEnd"/>
      <w:r w:rsidRPr="007546CC">
        <w:rPr>
          <w:rFonts w:ascii="Arial" w:hAnsi="Arial" w:cs="Arial"/>
          <w:sz w:val="22"/>
          <w:szCs w:val="22"/>
          <w:lang w:val="es-ES"/>
        </w:rPr>
        <w:t xml:space="preserve"> Batalla de novel</w:t>
      </w:r>
      <w:r w:rsidR="00A33C3A" w:rsidRPr="007546CC">
        <w:rPr>
          <w:rFonts w:ascii="Arial" w:hAnsi="Arial" w:cs="Arial"/>
          <w:sz w:val="22"/>
          <w:szCs w:val="22"/>
          <w:lang w:val="es-ES"/>
        </w:rPr>
        <w:t>a corta</w:t>
      </w:r>
      <w:r w:rsidRPr="007546CC">
        <w:rPr>
          <w:rFonts w:ascii="Arial" w:hAnsi="Arial" w:cs="Arial"/>
          <w:sz w:val="22"/>
          <w:szCs w:val="22"/>
          <w:lang w:val="es-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requerir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ganadoras la documentación necesaria para acreditar que su participación se ajusta </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bases.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4</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persones participantes en estos premios autorizan, en caso de resultar ganadoras, la publicación de su nombre y apellidos en el web del Ayuntamiento de Vila-real (</w:t>
      </w:r>
      <w:hyperlink r:id="rId9" w:history="1">
        <w:r w:rsidR="00220EA3" w:rsidRPr="007546CC">
          <w:rPr>
            <w:rStyle w:val="Hipervnculo"/>
            <w:rFonts w:ascii="Arial" w:hAnsi="Arial" w:cs="Arial"/>
            <w:i/>
            <w:iCs/>
            <w:color w:val="auto"/>
            <w:sz w:val="22"/>
            <w:szCs w:val="22"/>
            <w:u w:val="none"/>
            <w:lang w:val="es-ES" w:bidi="ks-Deva"/>
          </w:rPr>
          <w:t>www.vila-real.es/premis</w:t>
        </w:r>
      </w:hyperlink>
      <w:r w:rsidR="00220EA3" w:rsidRPr="007546CC">
        <w:rPr>
          <w:rFonts w:ascii="Arial" w:hAnsi="Arial" w:cs="Arial"/>
          <w:i/>
          <w:iCs/>
          <w:sz w:val="22"/>
          <w:szCs w:val="22"/>
          <w:lang w:val="es-ES" w:bidi="ks-Deva"/>
        </w:rPr>
        <w:t>ma</w:t>
      </w:r>
      <w:r w:rsidR="00A33C3A" w:rsidRPr="007546CC">
        <w:rPr>
          <w:rFonts w:ascii="Arial" w:hAnsi="Arial" w:cs="Arial"/>
          <w:i/>
          <w:iCs/>
          <w:sz w:val="22"/>
          <w:szCs w:val="22"/>
          <w:lang w:val="es-ES" w:bidi="ks-Deva"/>
        </w:rPr>
        <w:t>ig</w:t>
      </w:r>
      <w:r w:rsidR="00220EA3" w:rsidRPr="007546CC">
        <w:rPr>
          <w:rFonts w:ascii="Arial" w:hAnsi="Arial" w:cs="Arial"/>
          <w:sz w:val="22"/>
          <w:szCs w:val="22"/>
          <w:lang w:val="es-ES" w:bidi="ks-Deva"/>
        </w:rPr>
        <w:t xml:space="preserve">) </w:t>
      </w:r>
      <w:r w:rsidR="00220EA3" w:rsidRPr="002C34F7">
        <w:rPr>
          <w:rFonts w:ascii="Arial" w:hAnsi="Arial" w:cs="Arial"/>
          <w:sz w:val="22"/>
          <w:szCs w:val="22"/>
          <w:lang w:val="es-ES" w:bidi="ks-Deva"/>
        </w:rPr>
        <w:t xml:space="preserve">y en </w:t>
      </w:r>
      <w:r w:rsidRPr="002C34F7">
        <w:rPr>
          <w:rFonts w:ascii="Arial" w:hAnsi="Arial" w:cs="Arial"/>
          <w:sz w:val="22"/>
          <w:szCs w:val="22"/>
          <w:lang w:val="es-ES"/>
        </w:rPr>
        <w:t xml:space="preserve">el blog de los Premios </w:t>
      </w:r>
      <w:proofErr w:type="spellStart"/>
      <w:r w:rsidR="00F04B04" w:rsidRPr="002C34F7">
        <w:rPr>
          <w:rFonts w:ascii="Arial" w:hAnsi="Arial" w:cs="Arial"/>
          <w:sz w:val="22"/>
          <w:szCs w:val="22"/>
          <w:lang w:val="es-ES"/>
        </w:rPr>
        <w:t>Maig</w:t>
      </w:r>
      <w:proofErr w:type="spellEnd"/>
      <w:r w:rsidR="00F04B04" w:rsidRPr="002C34F7">
        <w:rPr>
          <w:rFonts w:ascii="Arial" w:hAnsi="Arial" w:cs="Arial"/>
          <w:sz w:val="22"/>
          <w:szCs w:val="22"/>
          <w:lang w:val="es-ES"/>
        </w:rPr>
        <w:t xml:space="preserve"> </w:t>
      </w:r>
      <w:r w:rsidRPr="002C34F7">
        <w:rPr>
          <w:rFonts w:ascii="Arial" w:hAnsi="Arial" w:cs="Arial"/>
          <w:sz w:val="22"/>
          <w:szCs w:val="22"/>
          <w:lang w:val="es-ES"/>
        </w:rPr>
        <w:t xml:space="preserve">– Memorial </w:t>
      </w:r>
      <w:proofErr w:type="spellStart"/>
      <w:r w:rsidRPr="002C34F7">
        <w:rPr>
          <w:rFonts w:ascii="Arial" w:hAnsi="Arial" w:cs="Arial"/>
          <w:sz w:val="22"/>
          <w:szCs w:val="22"/>
          <w:lang w:val="es-ES"/>
        </w:rPr>
        <w:t>Pasqual</w:t>
      </w:r>
      <w:proofErr w:type="spellEnd"/>
      <w:r w:rsidRPr="002C34F7">
        <w:rPr>
          <w:rFonts w:ascii="Arial" w:hAnsi="Arial" w:cs="Arial"/>
          <w:sz w:val="22"/>
          <w:szCs w:val="22"/>
          <w:lang w:val="es-ES"/>
        </w:rPr>
        <w:t xml:space="preserve"> Batalla (</w:t>
      </w:r>
      <w:hyperlink r:id="rId10" w:history="1">
        <w:r w:rsidRPr="002C34F7">
          <w:rPr>
            <w:rStyle w:val="Hipervnculo"/>
            <w:rFonts w:ascii="Arial" w:hAnsi="Arial" w:cs="Arial"/>
            <w:i/>
            <w:color w:val="auto"/>
            <w:sz w:val="22"/>
            <w:szCs w:val="22"/>
            <w:u w:val="none"/>
            <w:lang w:val="es-ES"/>
          </w:rPr>
          <w:t>https://premismaig.blogspot.com/</w:t>
        </w:r>
      </w:hyperlink>
      <w:r w:rsidRPr="002C34F7">
        <w:rPr>
          <w:rFonts w:ascii="Arial" w:hAnsi="Arial" w:cs="Arial"/>
          <w:sz w:val="22"/>
          <w:szCs w:val="22"/>
          <w:lang w:val="es-ES"/>
        </w:rPr>
        <w:t>)</w:t>
      </w:r>
      <w:r w:rsidR="00220EA3" w:rsidRPr="002C34F7">
        <w:rPr>
          <w:rFonts w:ascii="Arial" w:hAnsi="Arial" w:cs="Arial"/>
          <w:sz w:val="22"/>
          <w:szCs w:val="22"/>
          <w:lang w:val="es-ES" w:bidi="ks-Deva"/>
        </w:rPr>
        <w:t>,</w:t>
      </w:r>
      <w:r w:rsidR="00220EA3" w:rsidRPr="007546CC">
        <w:rPr>
          <w:rFonts w:ascii="Arial" w:hAnsi="Arial" w:cs="Arial"/>
          <w:sz w:val="22"/>
          <w:szCs w:val="22"/>
          <w:lang w:val="es-ES" w:bidi="ks-Deva"/>
        </w:rPr>
        <w:t xml:space="preserve"> así como en los medios de comunicación o redes sociales que </w:t>
      </w:r>
      <w:r w:rsidR="00A33C3A" w:rsidRPr="007546CC">
        <w:rPr>
          <w:rFonts w:ascii="Arial" w:hAnsi="Arial" w:cs="Arial"/>
          <w:sz w:val="22"/>
          <w:szCs w:val="22"/>
          <w:lang w:val="es-ES" w:bidi="ks-Deva"/>
        </w:rPr>
        <w:t>se</w:t>
      </w:r>
      <w:r w:rsidR="00220EA3" w:rsidRPr="007546CC">
        <w:rPr>
          <w:rFonts w:ascii="Arial" w:hAnsi="Arial" w:cs="Arial"/>
          <w:sz w:val="22"/>
          <w:szCs w:val="22"/>
          <w:lang w:val="es-ES" w:bidi="ks-Deva"/>
        </w:rPr>
        <w:t xml:space="preserve"> consider</w:t>
      </w:r>
      <w:r w:rsidR="00A33C3A" w:rsidRPr="007546CC">
        <w:rPr>
          <w:rFonts w:ascii="Arial" w:hAnsi="Arial" w:cs="Arial"/>
          <w:sz w:val="22"/>
          <w:szCs w:val="22"/>
          <w:lang w:val="es-ES" w:bidi="ks-Deva"/>
        </w:rPr>
        <w:t>e</w:t>
      </w:r>
      <w:r w:rsidR="00220EA3" w:rsidRPr="007546CC">
        <w:rPr>
          <w:rFonts w:ascii="Arial" w:hAnsi="Arial" w:cs="Arial"/>
          <w:sz w:val="22"/>
          <w:szCs w:val="22"/>
          <w:lang w:val="es-ES" w:bidi="ks-Deva"/>
        </w:rPr>
        <w:t xml:space="preserve">n necesarios para la difusión y promoción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00220EA3" w:rsidRPr="007546CC">
        <w:rPr>
          <w:rFonts w:ascii="Arial" w:hAnsi="Arial" w:cs="Arial"/>
          <w:sz w:val="22"/>
          <w:szCs w:val="22"/>
          <w:lang w:val="es-ES" w:bidi="ks-Deva"/>
        </w:rPr>
        <w:t xml:space="preserve">– Memorial </w:t>
      </w:r>
      <w:proofErr w:type="spellStart"/>
      <w:r w:rsidR="00220EA3" w:rsidRPr="007546CC">
        <w:rPr>
          <w:rFonts w:ascii="Arial" w:hAnsi="Arial" w:cs="Arial"/>
          <w:sz w:val="22"/>
          <w:szCs w:val="22"/>
          <w:lang w:val="es-ES" w:bidi="ks-Deva"/>
        </w:rPr>
        <w:t>Pasqual</w:t>
      </w:r>
      <w:proofErr w:type="spellEnd"/>
      <w:r w:rsidR="00220EA3" w:rsidRPr="007546CC">
        <w:rPr>
          <w:rFonts w:ascii="Arial" w:hAnsi="Arial" w:cs="Arial"/>
          <w:sz w:val="22"/>
          <w:szCs w:val="22"/>
          <w:lang w:val="es-ES" w:bidi="ks-Deva"/>
        </w:rPr>
        <w:t xml:space="preserve"> Batalla. </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5</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entidades convocantes no se obligan a mantener correspondencia de ningún tipo con los concursantes.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6</w:t>
      </w:r>
      <w:r w:rsidR="00220EA3" w:rsidRPr="007546CC">
        <w:rPr>
          <w:rFonts w:ascii="Arial" w:hAnsi="Arial" w:cs="Arial"/>
          <w:sz w:val="22"/>
          <w:szCs w:val="22"/>
          <w:lang w:val="es-ES" w:bidi="ks-Deva"/>
        </w:rPr>
        <w:t>. El sol</w:t>
      </w:r>
      <w:r w:rsidR="00A33C3A" w:rsidRPr="007546CC">
        <w:rPr>
          <w:rFonts w:ascii="Arial" w:hAnsi="Arial" w:cs="Arial"/>
          <w:sz w:val="22"/>
          <w:szCs w:val="22"/>
          <w:lang w:val="es-ES" w:bidi="ks-Deva"/>
        </w:rPr>
        <w:t>o</w:t>
      </w:r>
      <w:r w:rsidR="00220EA3" w:rsidRPr="007546CC">
        <w:rPr>
          <w:rFonts w:ascii="Arial" w:hAnsi="Arial" w:cs="Arial"/>
          <w:sz w:val="22"/>
          <w:szCs w:val="22"/>
          <w:lang w:val="es-ES" w:bidi="ks-Deva"/>
        </w:rPr>
        <w:t xml:space="preserve"> hecho de concurrir a estos premios implica la total aceptación de los bases.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7. PREMIOS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Se establecen dos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Premio a la mejor obra de la modalidad de narrativa breve</w:t>
      </w:r>
      <w:r w:rsidRPr="007546CC">
        <w:rPr>
          <w:rFonts w:ascii="Arial" w:hAnsi="Arial" w:cs="Arial"/>
          <w:sz w:val="22"/>
          <w:szCs w:val="22"/>
          <w:lang w:val="es-ES" w:bidi="ks-Deva"/>
        </w:rPr>
        <w:t xml:space="preserve"> con una dotación económica de </w:t>
      </w:r>
      <w:r w:rsidRPr="007546CC">
        <w:rPr>
          <w:rFonts w:ascii="Arial" w:hAnsi="Arial" w:cs="Arial"/>
          <w:b/>
          <w:sz w:val="22"/>
          <w:szCs w:val="22"/>
          <w:lang w:val="es-ES" w:bidi="ks-Deva"/>
        </w:rPr>
        <w:t>600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lastRenderedPageBreak/>
        <w:t>Premio a la mejor obra de la modalidad de novela</w:t>
      </w:r>
      <w:r w:rsidR="00A33C3A" w:rsidRPr="007546CC">
        <w:rPr>
          <w:rFonts w:ascii="Arial" w:hAnsi="Arial" w:cs="Arial"/>
          <w:b/>
          <w:bCs/>
          <w:sz w:val="22"/>
          <w:szCs w:val="22"/>
          <w:lang w:val="es-ES" w:bidi="ks-Deva"/>
        </w:rPr>
        <w:t xml:space="preserve"> corta</w:t>
      </w:r>
      <w:r w:rsidRPr="007546CC">
        <w:rPr>
          <w:rFonts w:ascii="Arial" w:hAnsi="Arial" w:cs="Arial"/>
          <w:sz w:val="22"/>
          <w:szCs w:val="22"/>
          <w:lang w:val="es-ES" w:bidi="ks-Deva"/>
        </w:rPr>
        <w:t xml:space="preserve"> con una dotación económica de </w:t>
      </w:r>
      <w:r w:rsidRPr="007546CC">
        <w:rPr>
          <w:rFonts w:ascii="Arial" w:hAnsi="Arial" w:cs="Arial"/>
          <w:b/>
          <w:sz w:val="22"/>
          <w:szCs w:val="22"/>
          <w:lang w:val="es-ES" w:bidi="ks-Deva"/>
        </w:rPr>
        <w:t>2.</w:t>
      </w:r>
      <w:r w:rsidR="000F0359">
        <w:rPr>
          <w:rFonts w:ascii="Arial" w:hAnsi="Arial" w:cs="Arial"/>
          <w:b/>
          <w:sz w:val="22"/>
          <w:szCs w:val="22"/>
          <w:lang w:val="es-ES" w:bidi="ks-Deva"/>
        </w:rPr>
        <w:t>4</w:t>
      </w:r>
      <w:r w:rsidRPr="007546CC">
        <w:rPr>
          <w:rFonts w:ascii="Arial" w:hAnsi="Arial" w:cs="Arial"/>
          <w:b/>
          <w:sz w:val="22"/>
          <w:szCs w:val="22"/>
          <w:lang w:val="es-ES" w:bidi="ks-Deva"/>
        </w:rPr>
        <w:t>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Los importes mencionados son </w:t>
      </w:r>
      <w:r w:rsidR="00A33C3A" w:rsidRPr="007546CC">
        <w:rPr>
          <w:rFonts w:ascii="Arial" w:hAnsi="Arial" w:cs="Arial"/>
          <w:sz w:val="22"/>
          <w:szCs w:val="22"/>
          <w:lang w:val="es-ES" w:bidi="ks-Deva"/>
        </w:rPr>
        <w:t>brutos</w:t>
      </w:r>
      <w:r w:rsidRPr="007546CC">
        <w:rPr>
          <w:rFonts w:ascii="Arial" w:hAnsi="Arial" w:cs="Arial"/>
          <w:sz w:val="22"/>
          <w:szCs w:val="22"/>
          <w:lang w:val="es-ES" w:bidi="ks-Deva"/>
        </w:rPr>
        <w:t>, a expensas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retenciones fiscales legalmente estipuladas.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El veredicto del Jurado será inapelable y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 público, siempre que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circunstancias lo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durante el mes de </w:t>
      </w:r>
      <w:r w:rsidR="00A33C3A" w:rsidRPr="007546CC">
        <w:rPr>
          <w:rFonts w:ascii="Arial" w:hAnsi="Arial" w:cs="Arial"/>
          <w:sz w:val="22"/>
          <w:szCs w:val="22"/>
          <w:lang w:val="es-ES" w:bidi="ks-Deva"/>
        </w:rPr>
        <w:t>mayo</w:t>
      </w:r>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 xml:space="preserve">en un acto a lo largo del cual </w:t>
      </w:r>
      <w:r w:rsidR="00A33C3A" w:rsidRPr="007546CC">
        <w:rPr>
          <w:rFonts w:ascii="Arial" w:hAnsi="Arial" w:cs="Arial"/>
          <w:sz w:val="22"/>
          <w:szCs w:val="22"/>
          <w:lang w:val="es-ES" w:bidi="ks-Deva"/>
        </w:rPr>
        <w:t>se entregarán</w:t>
      </w:r>
      <w:r w:rsidRPr="007546CC">
        <w:rPr>
          <w:rFonts w:ascii="Arial" w:hAnsi="Arial" w:cs="Arial"/>
          <w:sz w:val="22"/>
          <w:szCs w:val="22"/>
          <w:lang w:val="es-ES" w:bidi="ks-Deva"/>
        </w:rPr>
        <w:t xml:space="preserve"> también los premios.</w:t>
      </w:r>
    </w:p>
    <w:p w:rsidR="00220EA3" w:rsidRPr="007546CC" w:rsidRDefault="00220EA3" w:rsidP="00220EA3">
      <w:pPr>
        <w:suppressAutoHyphens w:val="0"/>
        <w:autoSpaceDE w:val="0"/>
        <w:autoSpaceDN w:val="0"/>
        <w:adjustRightInd w:val="0"/>
        <w:spacing w:before="120" w:after="120"/>
        <w:rPr>
          <w:rFonts w:ascii="Arial" w:hAnsi="Arial" w:cs="Arial"/>
          <w:color w:val="000000"/>
          <w:sz w:val="22"/>
          <w:szCs w:val="22"/>
          <w:lang w:val="es-ES" w:bidi="ks-Deva"/>
        </w:rPr>
      </w:pPr>
      <w:r w:rsidRPr="007546CC">
        <w:rPr>
          <w:rFonts w:ascii="Arial" w:hAnsi="Arial" w:cs="Arial"/>
          <w:sz w:val="22"/>
          <w:szCs w:val="22"/>
          <w:lang w:val="es-ES" w:bidi="ks-Deva"/>
        </w:rPr>
        <w:t>Será obligatoria la presencia de cada uno de los autores o l</w:t>
      </w:r>
      <w:r w:rsidR="002015EC" w:rsidRPr="007546CC">
        <w:rPr>
          <w:rFonts w:ascii="Arial" w:hAnsi="Arial" w:cs="Arial"/>
          <w:sz w:val="22"/>
          <w:szCs w:val="22"/>
          <w:lang w:val="es-ES" w:bidi="ks-Deva"/>
        </w:rPr>
        <w:t>a</w:t>
      </w:r>
      <w:r w:rsidRPr="007546CC">
        <w:rPr>
          <w:rFonts w:ascii="Arial" w:hAnsi="Arial" w:cs="Arial"/>
          <w:sz w:val="22"/>
          <w:szCs w:val="22"/>
          <w:lang w:val="es-ES" w:bidi="ks-Deva"/>
        </w:rPr>
        <w:t>s autor</w:t>
      </w:r>
      <w:r w:rsidR="002015EC" w:rsidRPr="007546CC">
        <w:rPr>
          <w:rFonts w:ascii="Arial" w:hAnsi="Arial" w:cs="Arial"/>
          <w:sz w:val="22"/>
          <w:szCs w:val="22"/>
          <w:lang w:val="es-ES" w:bidi="ks-Deva"/>
        </w:rPr>
        <w:t>a</w:t>
      </w:r>
      <w:r w:rsidRPr="007546CC">
        <w:rPr>
          <w:rFonts w:ascii="Arial" w:hAnsi="Arial" w:cs="Arial"/>
          <w:sz w:val="22"/>
          <w:szCs w:val="22"/>
          <w:lang w:val="es-ES" w:bidi="ks-Deva"/>
        </w:rPr>
        <w:t xml:space="preserve">s galardonados, y se entenderá, si alguno de ellos no asiste, que renuncia al premio. </w:t>
      </w:r>
      <w:r w:rsidR="002015EC" w:rsidRPr="007546CC">
        <w:rPr>
          <w:rFonts w:ascii="Arial" w:hAnsi="Arial" w:cs="Arial"/>
          <w:color w:val="000000"/>
          <w:sz w:val="22"/>
          <w:szCs w:val="22"/>
          <w:lang w:val="es-ES" w:bidi="ks-Deva"/>
        </w:rPr>
        <w:t>Ahora</w:t>
      </w:r>
      <w:r w:rsidRPr="007546CC">
        <w:rPr>
          <w:rFonts w:ascii="Arial" w:hAnsi="Arial" w:cs="Arial"/>
          <w:color w:val="000000"/>
          <w:sz w:val="22"/>
          <w:szCs w:val="22"/>
          <w:lang w:val="es-ES" w:bidi="ks-Deva"/>
        </w:rPr>
        <w:t xml:space="preserve"> bien, </w:t>
      </w:r>
      <w:r w:rsidRPr="007546CC">
        <w:rPr>
          <w:rFonts w:ascii="Arial" w:hAnsi="Arial" w:cs="Arial"/>
          <w:color w:val="000000"/>
          <w:sz w:val="22"/>
          <w:szCs w:val="22"/>
          <w:lang w:val="es-ES" w:eastAsia="ca-ES"/>
        </w:rPr>
        <w:t xml:space="preserve">por causas de fuerza mayor, </w:t>
      </w:r>
      <w:r w:rsidR="002015EC" w:rsidRPr="007546CC">
        <w:rPr>
          <w:rFonts w:ascii="Arial" w:hAnsi="Arial" w:cs="Arial"/>
          <w:color w:val="000000"/>
          <w:sz w:val="22"/>
          <w:szCs w:val="22"/>
          <w:lang w:val="es-ES" w:eastAsia="ca-ES"/>
        </w:rPr>
        <w:t>cuya</w:t>
      </w:r>
      <w:r w:rsidRPr="007546CC">
        <w:rPr>
          <w:rFonts w:ascii="Arial" w:hAnsi="Arial" w:cs="Arial"/>
          <w:color w:val="000000"/>
          <w:sz w:val="22"/>
          <w:szCs w:val="22"/>
          <w:lang w:val="es-ES" w:eastAsia="ca-ES"/>
        </w:rPr>
        <w:t xml:space="preserve"> consideración quedará siempre a criterio </w:t>
      </w:r>
      <w:r w:rsidR="000F0359">
        <w:rPr>
          <w:rFonts w:ascii="Arial" w:hAnsi="Arial" w:cs="Arial"/>
          <w:color w:val="000000"/>
          <w:sz w:val="22"/>
          <w:szCs w:val="22"/>
          <w:lang w:val="es-ES" w:eastAsia="ca-ES"/>
        </w:rPr>
        <w:t>de la Dirección de los Premios</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se</w:t>
      </w:r>
      <w:r w:rsidRPr="007546CC">
        <w:rPr>
          <w:rFonts w:ascii="Arial" w:hAnsi="Arial" w:cs="Arial"/>
          <w:color w:val="000000"/>
          <w:sz w:val="22"/>
          <w:szCs w:val="22"/>
          <w:lang w:val="es-ES" w:eastAsia="ca-ES"/>
        </w:rPr>
        <w:t xml:space="preserve"> podrá admitir la ausencia </w:t>
      </w:r>
      <w:r w:rsidR="002015EC" w:rsidRPr="007546CC">
        <w:rPr>
          <w:rFonts w:ascii="Arial" w:hAnsi="Arial" w:cs="Arial"/>
          <w:color w:val="000000"/>
          <w:sz w:val="22"/>
          <w:szCs w:val="22"/>
          <w:lang w:val="es-ES" w:eastAsia="ca-ES"/>
        </w:rPr>
        <w:t>de alguna de</w:t>
      </w:r>
      <w:r w:rsidRPr="007546CC">
        <w:rPr>
          <w:rFonts w:ascii="Arial" w:hAnsi="Arial" w:cs="Arial"/>
          <w:color w:val="000000"/>
          <w:sz w:val="22"/>
          <w:szCs w:val="22"/>
          <w:lang w:val="es-ES" w:eastAsia="ca-ES"/>
        </w:rPr>
        <w:t xml:space="preserve"> l</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s personas ganadoras </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l acto de entrega de los premios siempre que comparezca un representante, nombrado por estas, para recoger </w:t>
      </w:r>
      <w:r w:rsidR="002015EC" w:rsidRPr="007546CC">
        <w:rPr>
          <w:rFonts w:ascii="Arial" w:hAnsi="Arial" w:cs="Arial"/>
          <w:color w:val="000000"/>
          <w:sz w:val="22"/>
          <w:szCs w:val="22"/>
          <w:lang w:val="es-ES" w:eastAsia="ca-ES"/>
        </w:rPr>
        <w:t>el</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galardón</w:t>
      </w:r>
      <w:r w:rsidRPr="007546CC">
        <w:rPr>
          <w:rFonts w:ascii="Arial" w:hAnsi="Arial" w:cs="Arial"/>
          <w:color w:val="000000"/>
          <w:sz w:val="22"/>
          <w:szCs w:val="22"/>
          <w:lang w:val="es-ES" w:eastAsia="ca-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color w:val="000000"/>
          <w:sz w:val="22"/>
          <w:szCs w:val="22"/>
          <w:lang w:val="es-ES" w:bidi="ks-Deva"/>
        </w:rPr>
        <w:t>Los premios no podrán ser compartidos ni tampoco se admitirá la concesión de accésits</w:t>
      </w:r>
      <w:r w:rsidRPr="007546CC">
        <w:rPr>
          <w:rFonts w:ascii="Arial" w:hAnsi="Arial" w:cs="Arial"/>
          <w:sz w:val="22"/>
          <w:szCs w:val="22"/>
          <w:lang w:val="es-ES" w:bidi="ks-Deva"/>
        </w:rPr>
        <w:t xml:space="preserve">. Una vez </w:t>
      </w:r>
      <w:r w:rsidR="002015EC" w:rsidRPr="007546CC">
        <w:rPr>
          <w:rFonts w:ascii="Arial" w:hAnsi="Arial" w:cs="Arial"/>
          <w:sz w:val="22"/>
          <w:szCs w:val="22"/>
          <w:lang w:val="es-ES" w:bidi="ks-Deva"/>
        </w:rPr>
        <w:t>entregados</w:t>
      </w:r>
      <w:r w:rsidRPr="007546CC">
        <w:rPr>
          <w:rFonts w:ascii="Arial" w:hAnsi="Arial" w:cs="Arial"/>
          <w:sz w:val="22"/>
          <w:szCs w:val="22"/>
          <w:lang w:val="es-ES" w:bidi="ks-Deva"/>
        </w:rPr>
        <w:t xml:space="preserve"> los premios, todos los mensajes, así como los adjuntos, serán borrados.</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b/>
          <w:bCs/>
          <w:sz w:val="22"/>
          <w:szCs w:val="22"/>
          <w:lang w:val="es-ES" w:bidi="ks-Deva"/>
        </w:rPr>
        <w:t xml:space="preserve">8. </w:t>
      </w:r>
      <w:r w:rsidRPr="007546CC">
        <w:rPr>
          <w:rFonts w:ascii="Arial" w:hAnsi="Arial" w:cs="Arial"/>
          <w:b/>
          <w:sz w:val="22"/>
          <w:szCs w:val="22"/>
          <w:lang w:val="es-ES"/>
        </w:rPr>
        <w:t>PLAZO DE RESOLUCIÓN Y NOTIFICACIÓN</w:t>
      </w:r>
      <w:r w:rsidRPr="007546CC">
        <w:rPr>
          <w:rFonts w:ascii="Arial" w:hAnsi="Arial" w:cs="Arial"/>
          <w:sz w:val="22"/>
          <w:szCs w:val="22"/>
          <w:lang w:val="es-ES"/>
        </w:rPr>
        <w:t xml:space="preserve"> </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sz w:val="22"/>
          <w:szCs w:val="22"/>
          <w:lang w:val="es-ES"/>
        </w:rPr>
        <w:t xml:space="preserve">El plazo máximo para resolver y notificar la resolución no podrá exceder de seis meses </w:t>
      </w:r>
      <w:r w:rsidR="007524AE" w:rsidRPr="007546CC">
        <w:rPr>
          <w:rFonts w:ascii="Arial" w:hAnsi="Arial" w:cs="Arial"/>
          <w:sz w:val="22"/>
          <w:szCs w:val="22"/>
          <w:lang w:val="es-ES"/>
        </w:rPr>
        <w:t>desde</w:t>
      </w:r>
      <w:r w:rsidRPr="007546CC">
        <w:rPr>
          <w:rFonts w:ascii="Arial" w:hAnsi="Arial" w:cs="Arial"/>
          <w:sz w:val="22"/>
          <w:szCs w:val="22"/>
          <w:lang w:val="es-ES"/>
        </w:rPr>
        <w:t xml:space="preserve"> la publicación de la convocatoria de los premios. Transcurrido este plazo sin que haya recaído una resolución expr</w:t>
      </w:r>
      <w:r w:rsidR="007524AE" w:rsidRPr="007546CC">
        <w:rPr>
          <w:rFonts w:ascii="Arial" w:hAnsi="Arial" w:cs="Arial"/>
          <w:sz w:val="22"/>
          <w:szCs w:val="22"/>
          <w:lang w:val="es-ES"/>
        </w:rPr>
        <w:t>esa</w:t>
      </w:r>
      <w:r w:rsidRPr="007546CC">
        <w:rPr>
          <w:rFonts w:ascii="Arial" w:hAnsi="Arial" w:cs="Arial"/>
          <w:sz w:val="22"/>
          <w:szCs w:val="22"/>
          <w:lang w:val="es-ES"/>
        </w:rPr>
        <w:t xml:space="preserve"> s</w:t>
      </w:r>
      <w:r w:rsidR="007524AE" w:rsidRPr="007546CC">
        <w:rPr>
          <w:rFonts w:ascii="Arial" w:hAnsi="Arial" w:cs="Arial"/>
          <w:sz w:val="22"/>
          <w:szCs w:val="22"/>
          <w:lang w:val="es-ES"/>
        </w:rPr>
        <w:t>e</w:t>
      </w:r>
      <w:r w:rsidRPr="007546CC">
        <w:rPr>
          <w:rFonts w:ascii="Arial" w:hAnsi="Arial" w:cs="Arial"/>
          <w:sz w:val="22"/>
          <w:szCs w:val="22"/>
          <w:lang w:val="es-ES"/>
        </w:rPr>
        <w:t xml:space="preserve"> podrá entender desestimada, por silencio administrativo, la concesión de los premios, a los efectos de interposición de los recursos administrativos o jurisdiccionales que procedan. </w:t>
      </w:r>
    </w:p>
    <w:p w:rsidR="00220EA3" w:rsidRPr="007546CC" w:rsidRDefault="00220EA3" w:rsidP="00220EA3">
      <w:pPr>
        <w:spacing w:before="120" w:after="120"/>
        <w:rPr>
          <w:rFonts w:ascii="Arial" w:hAnsi="Arial" w:cs="Arial"/>
          <w:b/>
          <w:bCs/>
          <w:sz w:val="22"/>
          <w:szCs w:val="22"/>
          <w:lang w:val="es-ES" w:bidi="ks-Deva"/>
        </w:rPr>
      </w:pPr>
      <w:r w:rsidRPr="007546CC">
        <w:rPr>
          <w:rFonts w:ascii="Arial" w:hAnsi="Arial" w:cs="Arial"/>
          <w:sz w:val="22"/>
          <w:szCs w:val="22"/>
          <w:lang w:val="es-ES"/>
        </w:rPr>
        <w:t xml:space="preserve">La resolución definitiva contendrá la relación de los trabajos premiados.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9. CRÉDITO PRESUPUESTARIO</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Los premios concedidos por resolución de Alcaldía a propuesta de la Concejalía de Normalización Lingüística, </w:t>
      </w:r>
      <w:r w:rsidRPr="007546CC">
        <w:rPr>
          <w:rFonts w:ascii="Arial" w:hAnsi="Arial" w:cs="Arial"/>
          <w:bCs/>
          <w:sz w:val="22"/>
          <w:szCs w:val="22"/>
          <w:lang w:val="es-ES" w:bidi="ks-Deva"/>
        </w:rPr>
        <w:t>a la mejor obra de la modalidad de narrativa breve</w:t>
      </w:r>
      <w:r w:rsidRPr="007546CC">
        <w:rPr>
          <w:rFonts w:ascii="Arial" w:hAnsi="Arial" w:cs="Arial"/>
          <w:sz w:val="22"/>
          <w:szCs w:val="22"/>
          <w:lang w:val="es-ES" w:bidi="ks-Deva"/>
        </w:rPr>
        <w:t xml:space="preserve"> (600 euros) y a la </w:t>
      </w:r>
      <w:r w:rsidRPr="007546CC">
        <w:rPr>
          <w:rFonts w:ascii="Arial" w:hAnsi="Arial" w:cs="Arial"/>
          <w:bCs/>
          <w:sz w:val="22"/>
          <w:szCs w:val="22"/>
          <w:lang w:val="es-ES" w:bidi="ks-Deva"/>
        </w:rPr>
        <w:t>mejor obra de la modalidad de novel</w:t>
      </w:r>
      <w:r w:rsidR="007524AE" w:rsidRPr="007546CC">
        <w:rPr>
          <w:rFonts w:ascii="Arial" w:hAnsi="Arial" w:cs="Arial"/>
          <w:bCs/>
          <w:sz w:val="22"/>
          <w:szCs w:val="22"/>
          <w:lang w:val="es-ES" w:bidi="ks-Deva"/>
        </w:rPr>
        <w:t>a corta</w:t>
      </w:r>
      <w:r w:rsidRPr="007546CC">
        <w:rPr>
          <w:rFonts w:ascii="Arial" w:hAnsi="Arial" w:cs="Arial"/>
          <w:sz w:val="22"/>
          <w:szCs w:val="22"/>
          <w:lang w:val="es-ES" w:bidi="ks-Deva"/>
        </w:rPr>
        <w:t xml:space="preserve"> (2.</w:t>
      </w:r>
      <w:r w:rsidR="000F0359">
        <w:rPr>
          <w:rFonts w:ascii="Arial" w:hAnsi="Arial" w:cs="Arial"/>
          <w:sz w:val="22"/>
          <w:szCs w:val="22"/>
          <w:lang w:val="es-ES" w:bidi="ks-Deva"/>
        </w:rPr>
        <w:t>4</w:t>
      </w:r>
      <w:r w:rsidRPr="007546CC">
        <w:rPr>
          <w:rFonts w:ascii="Arial" w:hAnsi="Arial" w:cs="Arial"/>
          <w:sz w:val="22"/>
          <w:szCs w:val="22"/>
          <w:lang w:val="es-ES" w:bidi="ks-Deva"/>
        </w:rPr>
        <w:t>00 euros),</w:t>
      </w:r>
      <w:r w:rsidRPr="007546CC">
        <w:rPr>
          <w:rFonts w:ascii="Arial" w:hAnsi="Arial" w:cs="Arial"/>
          <w:b/>
          <w:sz w:val="22"/>
          <w:szCs w:val="22"/>
          <w:lang w:val="es-ES" w:bidi="ks-Deva"/>
        </w:rPr>
        <w:t xml:space="preserve"> </w:t>
      </w:r>
      <w:r w:rsidRPr="007546CC">
        <w:rPr>
          <w:rFonts w:ascii="Arial" w:hAnsi="Arial" w:cs="Arial"/>
          <w:sz w:val="22"/>
          <w:szCs w:val="22"/>
          <w:lang w:val="es-ES" w:bidi="ks-Deva"/>
        </w:rPr>
        <w:t>s</w:t>
      </w:r>
      <w:r w:rsidR="007524AE" w:rsidRPr="007546CC">
        <w:rPr>
          <w:rFonts w:ascii="Arial" w:hAnsi="Arial" w:cs="Arial"/>
          <w:sz w:val="22"/>
          <w:szCs w:val="22"/>
          <w:lang w:val="es-ES" w:bidi="ks-Deva"/>
        </w:rPr>
        <w:t>e</w:t>
      </w:r>
      <w:r w:rsidRPr="007546CC">
        <w:rPr>
          <w:rFonts w:ascii="Arial" w:hAnsi="Arial" w:cs="Arial"/>
          <w:sz w:val="22"/>
          <w:szCs w:val="22"/>
          <w:lang w:val="es-ES" w:bidi="ks-Deva"/>
        </w:rPr>
        <w:t xml:space="preserve"> harán efectivos a cargo de la aplicación presupuestaria 3260.48100, denominada Normalización Lingüística: Premios al uso del valenciano, del presupuesto municipal vigente. </w:t>
      </w:r>
      <w:r w:rsidRPr="007546CC">
        <w:rPr>
          <w:rFonts w:ascii="Arial" w:hAnsi="Arial" w:cs="Arial"/>
          <w:sz w:val="22"/>
          <w:szCs w:val="22"/>
          <w:lang w:val="es-ES"/>
        </w:rPr>
        <w:t xml:space="preserve">El importe de los premios a conceder ascenderá a la cantidad total de </w:t>
      </w:r>
      <w:r w:rsidR="00D61CFB">
        <w:rPr>
          <w:rFonts w:ascii="Arial" w:hAnsi="Arial" w:cs="Arial"/>
          <w:sz w:val="22"/>
          <w:szCs w:val="22"/>
          <w:lang w:val="es-ES"/>
        </w:rPr>
        <w:t>tres mil</w:t>
      </w:r>
      <w:bookmarkStart w:id="0" w:name="_GoBack"/>
      <w:bookmarkEnd w:id="0"/>
      <w:r w:rsidRPr="007546CC">
        <w:rPr>
          <w:rFonts w:ascii="Arial" w:hAnsi="Arial" w:cs="Arial"/>
          <w:sz w:val="22"/>
          <w:szCs w:val="22"/>
          <w:lang w:val="es-ES"/>
        </w:rPr>
        <w:t xml:space="preserve"> euros (</w:t>
      </w:r>
      <w:r w:rsidR="000F0359">
        <w:rPr>
          <w:rFonts w:ascii="Arial" w:hAnsi="Arial" w:cs="Arial"/>
          <w:sz w:val="22"/>
          <w:szCs w:val="22"/>
          <w:lang w:val="es-ES"/>
        </w:rPr>
        <w:t>3.0</w:t>
      </w:r>
      <w:r w:rsidRPr="007546CC">
        <w:rPr>
          <w:rFonts w:ascii="Arial" w:hAnsi="Arial" w:cs="Arial"/>
          <w:sz w:val="22"/>
          <w:szCs w:val="22"/>
          <w:lang w:val="es-ES"/>
        </w:rPr>
        <w:t>00 €).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 xml:space="preserve">10. </w:t>
      </w:r>
      <w:r w:rsidRPr="007546CC">
        <w:rPr>
          <w:rFonts w:ascii="Arial" w:hAnsi="Arial" w:cs="Arial"/>
          <w:b/>
          <w:bCs/>
          <w:caps/>
          <w:sz w:val="22"/>
          <w:szCs w:val="22"/>
          <w:lang w:val="es-ES" w:bidi="ks-Deva"/>
        </w:rPr>
        <w:t>Justificación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Para hacer efectivo el pago de los premios, se tendrá que realizar previamente su justificación mediante la presentación documental del acta del Jurado de cada modalidad firmada por todos sus integrantes, en la cual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designará el nombre de la persona premiada, el concepto y el importe del premio otorgado. Además, con la presentación del recibo o la factura original que se tendrá que ajustar a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condiciones fijadas por la normativa vigente,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justificará que los premios se han </w:t>
      </w:r>
      <w:r w:rsidR="007524AE" w:rsidRPr="007546CC">
        <w:rPr>
          <w:rFonts w:ascii="Arial" w:hAnsi="Arial" w:cs="Arial"/>
          <w:color w:val="000000"/>
          <w:sz w:val="22"/>
          <w:szCs w:val="22"/>
          <w:lang w:val="es-ES" w:bidi="ks-Deva"/>
        </w:rPr>
        <w:t>entregado</w:t>
      </w:r>
      <w:r w:rsidRPr="007546CC">
        <w:rPr>
          <w:rFonts w:ascii="Arial" w:hAnsi="Arial" w:cs="Arial"/>
          <w:sz w:val="22"/>
          <w:szCs w:val="22"/>
          <w:lang w:val="es-ES" w:bidi="ks-Deva"/>
        </w:rPr>
        <w:t xml:space="preserve"> y se han recibido en los </w:t>
      </w:r>
      <w:r w:rsidR="007524AE" w:rsidRPr="007546CC">
        <w:rPr>
          <w:rFonts w:ascii="Arial" w:hAnsi="Arial" w:cs="Arial"/>
          <w:sz w:val="22"/>
          <w:szCs w:val="22"/>
          <w:lang w:val="es-ES" w:bidi="ks-Deva"/>
        </w:rPr>
        <w:t>términos</w:t>
      </w:r>
      <w:r w:rsidRPr="007546CC">
        <w:rPr>
          <w:rFonts w:ascii="Arial" w:hAnsi="Arial" w:cs="Arial"/>
          <w:sz w:val="22"/>
          <w:szCs w:val="22"/>
          <w:lang w:val="es-ES" w:bidi="ks-Deva"/>
        </w:rPr>
        <w:t xml:space="preserve"> fijados por la legislación de aplicación.</w:t>
      </w:r>
      <w:r w:rsidRPr="007546CC">
        <w:rPr>
          <w:rFonts w:ascii="Arial" w:hAnsi="Arial" w:cs="Arial"/>
          <w:color w:val="FF0000"/>
          <w:sz w:val="22"/>
          <w:szCs w:val="22"/>
          <w:lang w:val="es-ES" w:bidi="ks-Deva"/>
        </w:rPr>
        <w:t xml:space="preserve"> </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Los premios mencionados serán objeto de la retención prevista en la Ley del impuesto sobre la renta de l</w:t>
      </w:r>
      <w:r w:rsidR="007524AE" w:rsidRPr="007546CC">
        <w:rPr>
          <w:rFonts w:ascii="Arial" w:hAnsi="Arial" w:cs="Arial"/>
          <w:sz w:val="22"/>
          <w:szCs w:val="22"/>
          <w:lang w:val="es-ES" w:bidi="ks-Deva"/>
        </w:rPr>
        <w:t>a</w:t>
      </w:r>
      <w:r w:rsidRPr="007546CC">
        <w:rPr>
          <w:rFonts w:ascii="Arial" w:hAnsi="Arial" w:cs="Arial"/>
          <w:sz w:val="22"/>
          <w:szCs w:val="22"/>
          <w:lang w:val="es-ES" w:bidi="ks-Deva"/>
        </w:rPr>
        <w:t>s personas físicas y en el resto de normativa concordante.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A fin de tramitar el expediente de pago de los premios y vistos los artículos 14.1.</w:t>
      </w:r>
      <w:r w:rsidRPr="007546CC">
        <w:rPr>
          <w:rFonts w:ascii="Arial" w:hAnsi="Arial" w:cs="Arial"/>
          <w:i/>
          <w:sz w:val="22"/>
          <w:szCs w:val="22"/>
          <w:lang w:val="es-ES" w:bidi="ks-Deva"/>
        </w:rPr>
        <w:t>e</w:t>
      </w:r>
      <w:r w:rsidRPr="007546CC">
        <w:rPr>
          <w:rFonts w:ascii="Arial" w:hAnsi="Arial" w:cs="Arial"/>
          <w:sz w:val="22"/>
          <w:szCs w:val="22"/>
          <w:lang w:val="es-ES" w:bidi="ks-Deva"/>
        </w:rPr>
        <w:t xml:space="preserve"> (obligaciones de los beneficiarios) y 34.5 (de aprobación del procedimiento del gasto y pago) de la Ley 38/2003, de 17 de noviembre, general de subvenciones,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w:t>
      </w:r>
      <w:r w:rsidRPr="007546CC">
        <w:rPr>
          <w:rFonts w:ascii="Arial" w:hAnsi="Arial" w:cs="Arial"/>
          <w:sz w:val="22"/>
          <w:szCs w:val="22"/>
          <w:lang w:val="es-ES" w:bidi="ks-Deva"/>
        </w:rPr>
        <w:lastRenderedPageBreak/>
        <w:t xml:space="preserve">ganadoras de los premios tendrán que aportar los certificados vigentes acreditativos de encontrarse </w:t>
      </w:r>
      <w:r w:rsidR="007524AE" w:rsidRPr="007546CC">
        <w:rPr>
          <w:rFonts w:ascii="Arial" w:hAnsi="Arial" w:cs="Arial"/>
          <w:sz w:val="22"/>
          <w:szCs w:val="22"/>
          <w:lang w:val="es-ES" w:bidi="ks-Deva"/>
        </w:rPr>
        <w:t>al</w:t>
      </w:r>
      <w:r w:rsidRPr="007546CC">
        <w:rPr>
          <w:rFonts w:ascii="Arial" w:hAnsi="Arial" w:cs="Arial"/>
          <w:sz w:val="22"/>
          <w:szCs w:val="22"/>
          <w:lang w:val="es-ES" w:bidi="ks-Deva"/>
        </w:rPr>
        <w:t xml:space="preserve"> corriente en el cumplimiento de </w:t>
      </w:r>
      <w:r w:rsidR="007524AE" w:rsidRPr="007546CC">
        <w:rPr>
          <w:rFonts w:ascii="Arial" w:hAnsi="Arial" w:cs="Arial"/>
          <w:sz w:val="22"/>
          <w:szCs w:val="22"/>
          <w:lang w:val="es-ES" w:bidi="ks-Deva"/>
        </w:rPr>
        <w:t>sus</w:t>
      </w:r>
      <w:r w:rsidRPr="007546CC">
        <w:rPr>
          <w:rFonts w:ascii="Arial" w:hAnsi="Arial" w:cs="Arial"/>
          <w:sz w:val="22"/>
          <w:szCs w:val="22"/>
          <w:lang w:val="es-ES" w:bidi="ks-Deva"/>
        </w:rPr>
        <w:t xml:space="preserve"> obligaciones tributarias, ante la Tesorería General de la Seguridad Social y la Tesorería Municipal de este Ayuntamiento.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11. PUBLICACIÓN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sz w:val="22"/>
          <w:szCs w:val="22"/>
          <w:lang w:val="es-ES"/>
        </w:rPr>
        <w:t xml:space="preserve">La convocatoria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Pr="007546CC">
        <w:rPr>
          <w:rFonts w:ascii="Arial" w:hAnsi="Arial" w:cs="Arial"/>
          <w:sz w:val="22"/>
          <w:szCs w:val="22"/>
          <w:lang w:val="es-ES"/>
        </w:rPr>
        <w:t xml:space="preserve">– Memorial </w:t>
      </w:r>
      <w:proofErr w:type="spellStart"/>
      <w:r w:rsidRPr="007546CC">
        <w:rPr>
          <w:rFonts w:ascii="Arial" w:hAnsi="Arial" w:cs="Arial"/>
          <w:sz w:val="22"/>
          <w:szCs w:val="22"/>
          <w:lang w:val="es-ES"/>
        </w:rPr>
        <w:t>Pasqual</w:t>
      </w:r>
      <w:proofErr w:type="spellEnd"/>
      <w:r w:rsidRPr="007546CC">
        <w:rPr>
          <w:rFonts w:ascii="Arial" w:hAnsi="Arial" w:cs="Arial"/>
          <w:sz w:val="22"/>
          <w:szCs w:val="22"/>
          <w:lang w:val="es-ES"/>
        </w:rPr>
        <w:t xml:space="preserve"> Batalla para el ejercicio 202</w:t>
      </w:r>
      <w:r w:rsidR="000F0359">
        <w:rPr>
          <w:rFonts w:ascii="Arial" w:hAnsi="Arial" w:cs="Arial"/>
          <w:sz w:val="22"/>
          <w:szCs w:val="22"/>
          <w:lang w:val="es-ES"/>
        </w:rPr>
        <w:t>5</w:t>
      </w:r>
      <w:r w:rsidRPr="007546CC">
        <w:rPr>
          <w:rFonts w:ascii="Arial" w:hAnsi="Arial" w:cs="Arial"/>
          <w:sz w:val="22"/>
          <w:szCs w:val="22"/>
          <w:lang w:val="es-ES"/>
        </w:rPr>
        <w:t xml:space="preserve"> </w:t>
      </w:r>
      <w:r w:rsidR="008D3B91" w:rsidRPr="007546CC">
        <w:rPr>
          <w:rFonts w:ascii="Arial" w:hAnsi="Arial" w:cs="Arial"/>
          <w:sz w:val="22"/>
          <w:szCs w:val="22"/>
          <w:lang w:val="es-ES"/>
        </w:rPr>
        <w:t>se</w:t>
      </w:r>
      <w:r w:rsidRPr="007546CC">
        <w:rPr>
          <w:rFonts w:ascii="Arial" w:hAnsi="Arial" w:cs="Arial"/>
          <w:sz w:val="22"/>
          <w:szCs w:val="22"/>
          <w:lang w:val="es-ES"/>
        </w:rPr>
        <w:t xml:space="preserve"> publicará en la Base de </w:t>
      </w:r>
      <w:r w:rsidR="008D3B91" w:rsidRPr="007546CC">
        <w:rPr>
          <w:rFonts w:ascii="Arial" w:hAnsi="Arial" w:cs="Arial"/>
          <w:sz w:val="22"/>
          <w:szCs w:val="22"/>
          <w:lang w:val="es-ES"/>
        </w:rPr>
        <w:t>D</w:t>
      </w:r>
      <w:r w:rsidRPr="007546CC">
        <w:rPr>
          <w:rFonts w:ascii="Arial" w:hAnsi="Arial" w:cs="Arial"/>
          <w:sz w:val="22"/>
          <w:szCs w:val="22"/>
          <w:lang w:val="es-ES"/>
        </w:rPr>
        <w:t xml:space="preserve">atos Nacional de Subvenciones (BDNS), el </w:t>
      </w:r>
      <w:r w:rsidRPr="007546CC">
        <w:rPr>
          <w:rFonts w:ascii="Arial" w:hAnsi="Arial" w:cs="Arial"/>
          <w:i/>
          <w:iCs/>
          <w:sz w:val="22"/>
          <w:szCs w:val="22"/>
          <w:lang w:val="es-ES"/>
        </w:rPr>
        <w:t>Boletín Oficial de la Provincia</w:t>
      </w:r>
      <w:r w:rsidRPr="007546CC">
        <w:rPr>
          <w:rFonts w:ascii="Arial" w:hAnsi="Arial" w:cs="Arial"/>
          <w:iCs/>
          <w:sz w:val="22"/>
          <w:szCs w:val="22"/>
          <w:lang w:val="es-ES"/>
        </w:rPr>
        <w:t xml:space="preserve"> (BOP),</w:t>
      </w:r>
      <w:r w:rsidRPr="007546CC">
        <w:rPr>
          <w:rFonts w:ascii="Arial" w:hAnsi="Arial" w:cs="Arial"/>
          <w:sz w:val="22"/>
          <w:szCs w:val="22"/>
          <w:lang w:val="es-ES"/>
        </w:rPr>
        <w:t xml:space="preserve"> el Tablón de anuncios y el web de este Ayuntamiento. Después de que la BDNS publique el texto de la convocatoria, trasladará al BOP el extracto de esta para su publicación.</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rPr>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12. PROTECCIÓN DE DATOS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Los datos de carácter personal recogid</w:t>
      </w:r>
      <w:r w:rsidR="004B4F5E" w:rsidRPr="007546CC">
        <w:rPr>
          <w:rFonts w:ascii="Arial" w:hAnsi="Arial" w:cs="Arial"/>
          <w:sz w:val="22"/>
          <w:szCs w:val="22"/>
          <w:lang w:val="es-ES" w:bidi="ks-Deva"/>
        </w:rPr>
        <w:t>o</w:t>
      </w:r>
      <w:r w:rsidRPr="007546CC">
        <w:rPr>
          <w:rFonts w:ascii="Arial" w:hAnsi="Arial" w:cs="Arial"/>
          <w:sz w:val="22"/>
          <w:szCs w:val="22"/>
          <w:lang w:val="es-ES" w:bidi="ks-Deva"/>
        </w:rPr>
        <w:t>s en esta convocatoria de bases, así como de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personas que participan en la prestación de los servicios,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s por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 según el Reglamento general de protección de datos (UE) 2016/679, con el fin de mantenimiento de la relación convenida y no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ulteriormente de manera incompatible con </w:t>
      </w:r>
      <w:r w:rsidR="004B4F5E" w:rsidRPr="007546CC">
        <w:rPr>
          <w:rFonts w:ascii="Arial" w:hAnsi="Arial" w:cs="Arial"/>
          <w:sz w:val="22"/>
          <w:szCs w:val="22"/>
          <w:lang w:val="es-ES" w:bidi="ks-Deva"/>
        </w:rPr>
        <w:t>este</w:t>
      </w:r>
      <w:r w:rsidRPr="007546CC">
        <w:rPr>
          <w:rFonts w:ascii="Arial" w:hAnsi="Arial" w:cs="Arial"/>
          <w:sz w:val="22"/>
          <w:szCs w:val="22"/>
          <w:lang w:val="es-ES" w:bidi="ks-Deva"/>
        </w:rPr>
        <w:t xml:space="preserve"> objeto. Estos datos son necesarios, de tal manera que si no son facilitad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no </w:t>
      </w:r>
      <w:r w:rsidR="004B4F5E" w:rsidRPr="007546CC">
        <w:rPr>
          <w:rFonts w:ascii="Arial" w:hAnsi="Arial" w:cs="Arial"/>
          <w:sz w:val="22"/>
          <w:szCs w:val="22"/>
          <w:lang w:val="es-ES" w:bidi="ks-Deva"/>
        </w:rPr>
        <w:t>se</w:t>
      </w:r>
      <w:r w:rsidRPr="007546CC">
        <w:rPr>
          <w:rFonts w:ascii="Arial" w:hAnsi="Arial" w:cs="Arial"/>
          <w:sz w:val="22"/>
          <w:szCs w:val="22"/>
          <w:lang w:val="es-ES" w:bidi="ks-Deva"/>
        </w:rPr>
        <w:t xml:space="preserve"> podrá crear la relación deseada entre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La base jurídica que legitima el tratamiento es la relación contractual entre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Los datos no se cederán a </w:t>
      </w:r>
      <w:r w:rsidR="00AC1179" w:rsidRPr="007546CC">
        <w:rPr>
          <w:rFonts w:ascii="Arial" w:hAnsi="Arial" w:cs="Arial"/>
          <w:sz w:val="22"/>
          <w:szCs w:val="22"/>
          <w:lang w:val="es-ES" w:bidi="ks-Deva"/>
        </w:rPr>
        <w:t>ningún</w:t>
      </w:r>
      <w:r w:rsidRPr="007546CC">
        <w:rPr>
          <w:rFonts w:ascii="Arial" w:hAnsi="Arial" w:cs="Arial"/>
          <w:sz w:val="22"/>
          <w:szCs w:val="22"/>
          <w:lang w:val="es-ES" w:bidi="ks-Deva"/>
        </w:rPr>
        <w:t xml:space="preserve"> tercero excepto por obligaciones legales.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actualizad</w:t>
      </w:r>
      <w:r w:rsidR="00AC1179" w:rsidRPr="007546CC">
        <w:rPr>
          <w:rFonts w:ascii="Arial" w:hAnsi="Arial" w:cs="Arial"/>
          <w:sz w:val="22"/>
          <w:szCs w:val="22"/>
          <w:lang w:val="es-ES" w:bidi="ks-Deva"/>
        </w:rPr>
        <w:t>o</w:t>
      </w:r>
      <w:r w:rsidRPr="007546CC">
        <w:rPr>
          <w:rFonts w:ascii="Arial" w:hAnsi="Arial" w:cs="Arial"/>
          <w:sz w:val="22"/>
          <w:szCs w:val="22"/>
          <w:lang w:val="es-ES" w:bidi="ks-Deva"/>
        </w:rPr>
        <w:t>s y mientras dur</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 la relación contractual y al menos durante otros 5 años o hasta que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cumplan l</w:t>
      </w:r>
      <w:r w:rsidR="00AC1179" w:rsidRPr="007546CC">
        <w:rPr>
          <w:rFonts w:ascii="Arial" w:hAnsi="Arial" w:cs="Arial"/>
          <w:sz w:val="22"/>
          <w:szCs w:val="22"/>
          <w:lang w:val="es-ES" w:bidi="ks-Deva"/>
        </w:rPr>
        <w:t>a</w:t>
      </w:r>
      <w:r w:rsidRPr="007546CC">
        <w:rPr>
          <w:rFonts w:ascii="Arial" w:hAnsi="Arial" w:cs="Arial"/>
          <w:sz w:val="22"/>
          <w:szCs w:val="22"/>
          <w:lang w:val="es-ES" w:bidi="ks-Deva"/>
        </w:rPr>
        <w:t xml:space="preserve">s obligaciones administrativas, fiscales o de otra índole legal. En el caso del Ayuntamiento, posteriormente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con fines de archivo en interés público.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personas interesadas podrán ejercer sus derecho</w:t>
      </w:r>
      <w:r w:rsidR="006D73E6" w:rsidRPr="007546CC">
        <w:rPr>
          <w:rFonts w:ascii="Arial" w:hAnsi="Arial" w:cs="Arial"/>
          <w:sz w:val="22"/>
          <w:szCs w:val="22"/>
          <w:lang w:val="es-ES" w:bidi="ks-Deva"/>
        </w:rPr>
        <w:t>s de protección de datos dirigié</w:t>
      </w:r>
      <w:r w:rsidRPr="007546CC">
        <w:rPr>
          <w:rFonts w:ascii="Arial" w:hAnsi="Arial" w:cs="Arial"/>
          <w:sz w:val="22"/>
          <w:szCs w:val="22"/>
          <w:lang w:val="es-ES" w:bidi="ks-Deva"/>
        </w:rPr>
        <w:t xml:space="preserve">ndose por escrito </w:t>
      </w:r>
      <w:r w:rsidR="00AC1179" w:rsidRPr="007546CC">
        <w:rPr>
          <w:rFonts w:ascii="Arial" w:hAnsi="Arial" w:cs="Arial"/>
          <w:sz w:val="22"/>
          <w:szCs w:val="22"/>
          <w:lang w:val="es-ES" w:bidi="ks-Deva"/>
        </w:rPr>
        <w:t>al</w:t>
      </w:r>
      <w:r w:rsidRPr="007546CC">
        <w:rPr>
          <w:rFonts w:ascii="Arial" w:hAnsi="Arial" w:cs="Arial"/>
          <w:sz w:val="22"/>
          <w:szCs w:val="22"/>
          <w:lang w:val="es-ES" w:bidi="ks-Deva"/>
        </w:rPr>
        <w:t xml:space="preserve"> domicilio social de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señaladas al principio, indicando su DNI o equivalente. Si procede, pueden presentar una reclamación ante la Agencia Española de Protección de Datos.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En el caso del Ayuntamiento, pueden ejercer sus derechos por medios electrónicos en </w:t>
      </w:r>
      <w:r w:rsidRPr="007546CC">
        <w:rPr>
          <w:rFonts w:ascii="Arial" w:hAnsi="Arial" w:cs="Arial"/>
          <w:i/>
          <w:sz w:val="22"/>
          <w:szCs w:val="22"/>
          <w:lang w:val="es-ES" w:bidi="ks-Deva"/>
        </w:rPr>
        <w:t>https://seuelectronica.vila-real.es</w:t>
      </w:r>
      <w:r w:rsidRPr="007546CC">
        <w:rPr>
          <w:rFonts w:ascii="Arial" w:hAnsi="Arial" w:cs="Arial"/>
          <w:sz w:val="22"/>
          <w:szCs w:val="22"/>
          <w:lang w:val="es-ES" w:bidi="ks-Deva"/>
        </w:rPr>
        <w:t xml:space="preserve"> y pueden contactar con la persona delegada de Protección de Datos en la dirección siguiente: </w:t>
      </w:r>
      <w:hyperlink r:id="rId11" w:history="1">
        <w:r w:rsidRPr="007546CC">
          <w:rPr>
            <w:rStyle w:val="Hipervnculo"/>
            <w:rFonts w:ascii="Arial" w:hAnsi="Arial" w:cs="Arial"/>
            <w:i/>
            <w:color w:val="auto"/>
            <w:sz w:val="22"/>
            <w:szCs w:val="22"/>
            <w:u w:val="none"/>
            <w:lang w:val="es-ES" w:bidi="ks-Deva"/>
          </w:rPr>
          <w:t>dpd@vila-real.es</w:t>
        </w:r>
      </w:hyperlink>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 xml:space="preserve">13. </w:t>
      </w:r>
      <w:r w:rsidR="00D878FE" w:rsidRPr="007546CC">
        <w:rPr>
          <w:rFonts w:ascii="Arial" w:hAnsi="Arial" w:cs="Arial"/>
          <w:b/>
          <w:sz w:val="22"/>
          <w:szCs w:val="22"/>
          <w:lang w:val="es-ES" w:eastAsia="es-ES"/>
        </w:rPr>
        <w:t>NORMATIVA DE</w:t>
      </w:r>
      <w:r w:rsidRPr="007546CC">
        <w:rPr>
          <w:rFonts w:ascii="Arial" w:hAnsi="Arial" w:cs="Arial"/>
          <w:b/>
          <w:sz w:val="22"/>
          <w:szCs w:val="22"/>
          <w:lang w:val="es-ES" w:eastAsia="es-ES"/>
        </w:rPr>
        <w:t xml:space="preserve"> APLICACIÓN</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eastAsia="es-ES"/>
        </w:rPr>
      </w:pPr>
      <w:r w:rsidRPr="007546CC">
        <w:rPr>
          <w:rFonts w:ascii="Arial" w:hAnsi="Arial" w:cs="Arial"/>
          <w:sz w:val="22"/>
          <w:szCs w:val="22"/>
          <w:lang w:val="es-ES"/>
        </w:rPr>
        <w:t>En todo l</w:t>
      </w:r>
      <w:r w:rsidR="00D878FE" w:rsidRPr="007546CC">
        <w:rPr>
          <w:rFonts w:ascii="Arial" w:hAnsi="Arial" w:cs="Arial"/>
          <w:sz w:val="22"/>
          <w:szCs w:val="22"/>
          <w:lang w:val="es-ES"/>
        </w:rPr>
        <w:t>o</w:t>
      </w:r>
      <w:r w:rsidRPr="007546CC">
        <w:rPr>
          <w:rFonts w:ascii="Arial" w:hAnsi="Arial" w:cs="Arial"/>
          <w:sz w:val="22"/>
          <w:szCs w:val="22"/>
          <w:lang w:val="es-ES"/>
        </w:rPr>
        <w:t xml:space="preserve"> que no está previsto en estas bases regulador</w:t>
      </w:r>
      <w:r w:rsidR="00D878FE" w:rsidRPr="007546CC">
        <w:rPr>
          <w:rFonts w:ascii="Arial" w:hAnsi="Arial" w:cs="Arial"/>
          <w:sz w:val="22"/>
          <w:szCs w:val="22"/>
          <w:lang w:val="es-ES"/>
        </w:rPr>
        <w:t>a</w:t>
      </w:r>
      <w:r w:rsidRPr="007546CC">
        <w:rPr>
          <w:rFonts w:ascii="Arial" w:hAnsi="Arial" w:cs="Arial"/>
          <w:sz w:val="22"/>
          <w:szCs w:val="22"/>
          <w:lang w:val="es-ES"/>
        </w:rPr>
        <w:t>s, habrá que ajustarse a</w:t>
      </w:r>
      <w:r w:rsidR="00D878FE" w:rsidRPr="007546CC">
        <w:rPr>
          <w:rFonts w:ascii="Arial" w:hAnsi="Arial" w:cs="Arial"/>
          <w:sz w:val="22"/>
          <w:szCs w:val="22"/>
          <w:lang w:val="es-ES"/>
        </w:rPr>
        <w:t xml:space="preserve"> </w:t>
      </w:r>
      <w:r w:rsidRPr="007546CC">
        <w:rPr>
          <w:rFonts w:ascii="Arial" w:hAnsi="Arial" w:cs="Arial"/>
          <w:sz w:val="22"/>
          <w:szCs w:val="22"/>
          <w:lang w:val="es-ES"/>
        </w:rPr>
        <w:t>l</w:t>
      </w:r>
      <w:r w:rsidR="00D878FE" w:rsidRPr="007546CC">
        <w:rPr>
          <w:rFonts w:ascii="Arial" w:hAnsi="Arial" w:cs="Arial"/>
          <w:sz w:val="22"/>
          <w:szCs w:val="22"/>
          <w:lang w:val="es-ES"/>
        </w:rPr>
        <w:t>o que</w:t>
      </w:r>
      <w:r w:rsidRPr="007546CC">
        <w:rPr>
          <w:rFonts w:ascii="Arial" w:hAnsi="Arial" w:cs="Arial"/>
          <w:sz w:val="22"/>
          <w:szCs w:val="22"/>
          <w:lang w:val="es-ES"/>
        </w:rPr>
        <w:t xml:space="preserve">  dispone la Ley 38/2003, de 17 de diciembre, general de subvenciones; el Real Decreto 887/2006, Reglamento que despliega la Ley de subvenciones; la Ley 39/2015, de 1 de octubre, del procedimiento administrativo común de los administraciones públicas, y la Ordenanza </w:t>
      </w:r>
      <w:r w:rsidRPr="007546CC">
        <w:rPr>
          <w:rFonts w:ascii="Arial" w:hAnsi="Arial" w:cs="Arial"/>
          <w:sz w:val="22"/>
          <w:szCs w:val="22"/>
          <w:lang w:val="es-ES" w:eastAsia="es-ES"/>
        </w:rPr>
        <w:t xml:space="preserve">general de subvenciones, aprobada por el Ayuntamiento en Pleno en la sesión celebrada el 29 de septiembre de 2020 y publicada en el </w:t>
      </w:r>
      <w:r w:rsidRPr="007546CC">
        <w:rPr>
          <w:rFonts w:ascii="Arial" w:hAnsi="Arial" w:cs="Arial"/>
          <w:i/>
          <w:iCs/>
          <w:sz w:val="22"/>
          <w:szCs w:val="22"/>
          <w:lang w:val="es-ES" w:eastAsia="es-ES"/>
        </w:rPr>
        <w:t>Boletín Oficial de la Provincia</w:t>
      </w:r>
      <w:r w:rsidRPr="007546CC">
        <w:rPr>
          <w:rFonts w:ascii="Arial" w:hAnsi="Arial" w:cs="Arial"/>
          <w:sz w:val="22"/>
          <w:szCs w:val="22"/>
          <w:lang w:val="es-ES" w:eastAsia="es-ES"/>
        </w:rPr>
        <w:t xml:space="preserve"> número 1</w:t>
      </w:r>
      <w:r w:rsidRPr="007546CC">
        <w:rPr>
          <w:rFonts w:ascii="Arial" w:hAnsi="Arial" w:cs="Arial"/>
          <w:sz w:val="22"/>
          <w:szCs w:val="22"/>
          <w:lang w:val="es-ES"/>
        </w:rPr>
        <w:t>47, de 8 de diciembre de 2020</w:t>
      </w:r>
      <w:r w:rsidRPr="007546CC">
        <w:rPr>
          <w:rFonts w:ascii="Arial" w:hAnsi="Arial" w:cs="Arial"/>
          <w:sz w:val="22"/>
          <w:szCs w:val="22"/>
          <w:lang w:val="es-ES" w:eastAsia="es-ES"/>
        </w:rPr>
        <w:t xml:space="preserve">. </w:t>
      </w:r>
    </w:p>
    <w:p w:rsidR="00A730E8" w:rsidRPr="007546CC" w:rsidRDefault="00220EA3" w:rsidP="00220EA3">
      <w:pPr>
        <w:spacing w:after="120"/>
        <w:rPr>
          <w:lang w:val="es-ES"/>
        </w:rPr>
      </w:pPr>
      <w:r w:rsidRPr="007546CC">
        <w:rPr>
          <w:rFonts w:ascii="Arial" w:hAnsi="Arial" w:cs="Arial"/>
          <w:sz w:val="22"/>
          <w:szCs w:val="22"/>
          <w:lang w:val="es-ES" w:bidi="ks-Deva"/>
        </w:rPr>
        <w:t>En conformidad con l</w:t>
      </w:r>
      <w:r w:rsidR="00D878FE" w:rsidRPr="007546CC">
        <w:rPr>
          <w:rFonts w:ascii="Arial" w:hAnsi="Arial" w:cs="Arial"/>
          <w:sz w:val="22"/>
          <w:szCs w:val="22"/>
          <w:lang w:val="es-ES" w:bidi="ks-Deva"/>
        </w:rPr>
        <w:t>o</w:t>
      </w:r>
      <w:r w:rsidRPr="007546CC">
        <w:rPr>
          <w:rFonts w:ascii="Arial" w:hAnsi="Arial" w:cs="Arial"/>
          <w:sz w:val="22"/>
          <w:szCs w:val="22"/>
          <w:lang w:val="es-ES" w:bidi="ks-Deva"/>
        </w:rPr>
        <w:t xml:space="preserve"> que indica la disposición adicional décima de la Ley 38/2003, de 17 de noviembre, general de subvenciones, el otorgamiento de premios educativos, culturales, científicos o de cualquier otra naturaleza se tendrá que ajustar al contenido de la ley mencionada, excepto en aquellos aspectos en los cuales, por la naturaleza especial de los subvenciones, no result</w:t>
      </w:r>
      <w:r w:rsidR="00D878FE" w:rsidRPr="007546CC">
        <w:rPr>
          <w:rFonts w:ascii="Arial" w:hAnsi="Arial" w:cs="Arial"/>
          <w:sz w:val="22"/>
          <w:szCs w:val="22"/>
          <w:lang w:val="es-ES" w:bidi="ks-Deva"/>
        </w:rPr>
        <w:t>e</w:t>
      </w:r>
      <w:r w:rsidRPr="007546CC">
        <w:rPr>
          <w:rFonts w:ascii="Arial" w:hAnsi="Arial" w:cs="Arial"/>
          <w:sz w:val="22"/>
          <w:szCs w:val="22"/>
          <w:lang w:val="es-ES" w:bidi="ks-Deva"/>
        </w:rPr>
        <w:t xml:space="preserve"> aplicable.</w:t>
      </w:r>
      <w:r w:rsidRPr="007546CC">
        <w:rPr>
          <w:rFonts w:ascii="Arial" w:hAnsi="Arial" w:cs="Arial"/>
          <w:sz w:val="22"/>
          <w:szCs w:val="22"/>
          <w:lang w:val="es-ES"/>
        </w:rPr>
        <w:t xml:space="preserve">» </w:t>
      </w:r>
    </w:p>
    <w:p w:rsidR="001F6A3A" w:rsidRPr="007546C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eastAsia="es-ES_tradnl" w:bidi="ks-Deva"/>
        </w:rPr>
        <w:lastRenderedPageBreak/>
        <w:t>Tercero</w:t>
      </w:r>
      <w:r w:rsidR="003030BC" w:rsidRPr="007546CC">
        <w:rPr>
          <w:rFonts w:ascii="Arial" w:hAnsi="Arial" w:cs="Arial"/>
          <w:b/>
          <w:sz w:val="22"/>
          <w:szCs w:val="22"/>
          <w:lang w:val="es-ES" w:eastAsia="es-ES_tradnl" w:bidi="ks-Deva"/>
        </w:rPr>
        <w:t>.</w:t>
      </w:r>
      <w:r w:rsidR="003030BC" w:rsidRPr="007546CC">
        <w:rPr>
          <w:rFonts w:ascii="Arial" w:hAnsi="Arial" w:cs="Arial"/>
          <w:sz w:val="22"/>
          <w:szCs w:val="22"/>
          <w:lang w:val="es-ES" w:eastAsia="es-ES_tradnl" w:bidi="ks-Deva"/>
        </w:rPr>
        <w:t xml:space="preserve"> </w:t>
      </w:r>
      <w:r w:rsidR="0045001C" w:rsidRPr="007546CC">
        <w:rPr>
          <w:rFonts w:ascii="Arial" w:hAnsi="Arial" w:cs="Arial"/>
          <w:sz w:val="22"/>
          <w:szCs w:val="22"/>
          <w:lang w:val="es-ES" w:eastAsia="es-ES_tradnl" w:bidi="ks-Deva"/>
        </w:rPr>
        <w:t xml:space="preserve">Trasladar el contenido de esta resolución </w:t>
      </w:r>
      <w:r w:rsidR="0045001C" w:rsidRPr="007546CC">
        <w:rPr>
          <w:rFonts w:ascii="Arial" w:hAnsi="Arial" w:cs="Arial"/>
          <w:sz w:val="22"/>
          <w:szCs w:val="22"/>
          <w:lang w:val="es-ES"/>
        </w:rPr>
        <w:t xml:space="preserve">al Departamento de Tramitación Jurídica Administrativa (TJA) a efectos de su remisión a la Base de </w:t>
      </w:r>
      <w:r w:rsidR="00D878FE" w:rsidRPr="007546CC">
        <w:rPr>
          <w:rFonts w:ascii="Arial" w:hAnsi="Arial" w:cs="Arial"/>
          <w:sz w:val="22"/>
          <w:szCs w:val="22"/>
          <w:lang w:val="es-ES"/>
        </w:rPr>
        <w:t>D</w:t>
      </w:r>
      <w:r w:rsidR="0045001C" w:rsidRPr="007546CC">
        <w:rPr>
          <w:rFonts w:ascii="Arial" w:hAnsi="Arial" w:cs="Arial"/>
          <w:sz w:val="22"/>
          <w:szCs w:val="22"/>
          <w:lang w:val="es-ES"/>
        </w:rPr>
        <w:t xml:space="preserve">atos Nacional de Subvenciones (BDNS), </w:t>
      </w:r>
      <w:r w:rsidR="00D878FE" w:rsidRPr="007546CC">
        <w:rPr>
          <w:rFonts w:ascii="Arial" w:hAnsi="Arial" w:cs="Arial"/>
          <w:sz w:val="22"/>
          <w:szCs w:val="22"/>
          <w:lang w:val="es-ES"/>
        </w:rPr>
        <w:t>para que se</w:t>
      </w:r>
      <w:r w:rsidR="0001319A" w:rsidRPr="007546CC">
        <w:rPr>
          <w:rFonts w:ascii="Arial" w:hAnsi="Arial" w:cs="Arial"/>
          <w:sz w:val="22"/>
          <w:szCs w:val="22"/>
          <w:lang w:val="es-ES"/>
        </w:rPr>
        <w:t xml:space="preserve"> proceda a la convocatoria pública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0001319A" w:rsidRPr="007546CC">
        <w:rPr>
          <w:rFonts w:ascii="Arial" w:hAnsi="Arial" w:cs="Arial"/>
          <w:sz w:val="22"/>
          <w:szCs w:val="22"/>
          <w:lang w:val="es-ES"/>
        </w:rPr>
        <w:t xml:space="preserve">– Memorial </w:t>
      </w:r>
      <w:proofErr w:type="spellStart"/>
      <w:r w:rsidR="0001319A" w:rsidRPr="007546CC">
        <w:rPr>
          <w:rFonts w:ascii="Arial" w:hAnsi="Arial" w:cs="Arial"/>
          <w:sz w:val="22"/>
          <w:szCs w:val="22"/>
          <w:lang w:val="es-ES"/>
        </w:rPr>
        <w:t>Pasqual</w:t>
      </w:r>
      <w:proofErr w:type="spellEnd"/>
      <w:r w:rsidR="0001319A" w:rsidRPr="007546CC">
        <w:rPr>
          <w:rFonts w:ascii="Arial" w:hAnsi="Arial" w:cs="Arial"/>
          <w:sz w:val="22"/>
          <w:szCs w:val="22"/>
          <w:lang w:val="es-ES"/>
        </w:rPr>
        <w:t xml:space="preserve"> Batalla para el ejercicio 202</w:t>
      </w:r>
      <w:r w:rsidR="000F0359">
        <w:rPr>
          <w:rFonts w:ascii="Arial" w:hAnsi="Arial" w:cs="Arial"/>
          <w:sz w:val="22"/>
          <w:szCs w:val="22"/>
          <w:lang w:val="es-ES"/>
        </w:rPr>
        <w:t>5</w:t>
      </w:r>
      <w:r w:rsidR="0001319A" w:rsidRPr="007546CC">
        <w:rPr>
          <w:rFonts w:ascii="Arial" w:hAnsi="Arial" w:cs="Arial"/>
          <w:sz w:val="22"/>
          <w:szCs w:val="22"/>
          <w:lang w:val="es-ES"/>
        </w:rPr>
        <w:t xml:space="preserve"> mediante publicación del anuncio correspondiente en la BDNS, el </w:t>
      </w:r>
      <w:r w:rsidR="0001319A" w:rsidRPr="007546CC">
        <w:rPr>
          <w:rFonts w:ascii="Arial" w:hAnsi="Arial" w:cs="Arial"/>
          <w:i/>
          <w:iCs/>
          <w:sz w:val="22"/>
          <w:szCs w:val="22"/>
          <w:lang w:val="es-ES"/>
        </w:rPr>
        <w:t>Boletín Oficial de la Provincia</w:t>
      </w:r>
      <w:r w:rsidR="00BB28E5" w:rsidRPr="007546CC">
        <w:rPr>
          <w:rFonts w:ascii="Arial" w:hAnsi="Arial" w:cs="Arial"/>
          <w:iCs/>
          <w:sz w:val="22"/>
          <w:szCs w:val="22"/>
          <w:lang w:val="es-ES"/>
        </w:rPr>
        <w:t xml:space="preserve"> (BOP)</w:t>
      </w:r>
      <w:r w:rsidR="0001319A" w:rsidRPr="007546CC">
        <w:rPr>
          <w:rFonts w:ascii="Arial" w:hAnsi="Arial" w:cs="Arial"/>
          <w:iCs/>
          <w:sz w:val="22"/>
          <w:szCs w:val="22"/>
          <w:lang w:val="es-ES"/>
        </w:rPr>
        <w:t>,</w:t>
      </w:r>
      <w:r w:rsidR="0001319A" w:rsidRPr="007546CC">
        <w:rPr>
          <w:rFonts w:ascii="Arial" w:hAnsi="Arial" w:cs="Arial"/>
          <w:sz w:val="22"/>
          <w:szCs w:val="22"/>
          <w:lang w:val="es-ES"/>
        </w:rPr>
        <w:t xml:space="preserve"> el Tablón de anuncios y el web de este Ayuntamiento.</w:t>
      </w:r>
      <w:r w:rsidR="001D4500" w:rsidRPr="007546CC">
        <w:rPr>
          <w:rFonts w:ascii="Arial" w:hAnsi="Arial" w:cs="Arial"/>
          <w:sz w:val="22"/>
          <w:szCs w:val="22"/>
          <w:lang w:val="es-ES"/>
        </w:rPr>
        <w:t xml:space="preserve"> </w:t>
      </w:r>
      <w:r w:rsidR="00B51B8C" w:rsidRPr="007546CC">
        <w:rPr>
          <w:rFonts w:ascii="Arial" w:hAnsi="Arial" w:cs="Arial"/>
          <w:sz w:val="22"/>
          <w:szCs w:val="22"/>
          <w:lang w:val="es-ES"/>
        </w:rPr>
        <w:t>Después de que la B</w:t>
      </w:r>
      <w:r w:rsidR="00BB28E5" w:rsidRPr="007546CC">
        <w:rPr>
          <w:rFonts w:ascii="Arial" w:hAnsi="Arial" w:cs="Arial"/>
          <w:sz w:val="22"/>
          <w:szCs w:val="22"/>
          <w:lang w:val="es-ES"/>
        </w:rPr>
        <w:t>DNS</w:t>
      </w:r>
      <w:r w:rsidR="00B51B8C" w:rsidRPr="007546CC">
        <w:rPr>
          <w:rFonts w:ascii="Arial" w:hAnsi="Arial" w:cs="Arial"/>
          <w:sz w:val="22"/>
          <w:szCs w:val="22"/>
          <w:lang w:val="es-ES"/>
        </w:rPr>
        <w:t xml:space="preserve"> publique el texto de la convocatoria, trasladará al BOP el extracto de esta para su publicación.</w:t>
      </w:r>
    </w:p>
    <w:p w:rsidR="001F6A3A" w:rsidRPr="007546CC" w:rsidRDefault="001F6A3A" w:rsidP="00E601CA">
      <w:pPr>
        <w:autoSpaceDE w:val="0"/>
        <w:spacing w:after="120"/>
        <w:rPr>
          <w:rFonts w:ascii="Arial" w:hAnsi="Arial" w:cs="Arial"/>
          <w:sz w:val="22"/>
          <w:szCs w:val="22"/>
          <w:lang w:val="es-ES"/>
        </w:rPr>
      </w:pPr>
      <w:r w:rsidRPr="007546CC">
        <w:rPr>
          <w:rFonts w:ascii="Arial" w:hAnsi="Arial" w:cs="Arial"/>
          <w:sz w:val="22"/>
          <w:szCs w:val="22"/>
          <w:lang w:val="es-ES"/>
        </w:rPr>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r w:rsidR="0045001C" w:rsidRPr="007546CC">
        <w:rPr>
          <w:rFonts w:ascii="Arial" w:hAnsi="Arial" w:cs="Arial"/>
          <w:sz w:val="22"/>
          <w:szCs w:val="22"/>
          <w:lang w:val="es-ES"/>
        </w:rPr>
        <w:t xml:space="preserve"> </w:t>
      </w:r>
    </w:p>
    <w:p w:rsidR="00A730E8" w:rsidRPr="007546C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rPr>
        <w:t>Cuarto</w:t>
      </w:r>
      <w:r w:rsidR="003030BC" w:rsidRPr="007546CC">
        <w:rPr>
          <w:rFonts w:ascii="Arial" w:hAnsi="Arial" w:cs="Arial"/>
          <w:b/>
          <w:sz w:val="22"/>
          <w:szCs w:val="22"/>
          <w:lang w:val="es-ES"/>
        </w:rPr>
        <w:t>.</w:t>
      </w:r>
      <w:r w:rsidR="00394BF0" w:rsidRPr="007546CC">
        <w:rPr>
          <w:rFonts w:ascii="Arial" w:hAnsi="Arial" w:cs="Arial"/>
          <w:sz w:val="22"/>
          <w:szCs w:val="22"/>
          <w:lang w:val="es-ES"/>
        </w:rPr>
        <w:t xml:space="preserve"> </w:t>
      </w:r>
      <w:r w:rsidR="00220EA3" w:rsidRPr="007546CC">
        <w:rPr>
          <w:rFonts w:ascii="Arial" w:hAnsi="Arial" w:cs="Arial"/>
          <w:sz w:val="22"/>
          <w:szCs w:val="22"/>
          <w:lang w:val="es-ES"/>
        </w:rPr>
        <w:t>Trasladar el contenido de esta resolución a la Oficina de Gestión Presupuestaria del Ayuntamiento de Vila-real.</w:t>
      </w:r>
    </w:p>
    <w:p w:rsidR="003030BC" w:rsidRPr="007546CC"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r w:rsidRPr="007546CC">
        <w:rPr>
          <w:rFonts w:ascii="Arial" w:hAnsi="Arial" w:cs="Arial"/>
          <w:b/>
          <w:sz w:val="22"/>
          <w:szCs w:val="22"/>
          <w:lang w:val="es-ES"/>
        </w:rPr>
        <w:t>Quinto</w:t>
      </w:r>
      <w:r w:rsidR="00AA7FCA" w:rsidRPr="007546CC">
        <w:rPr>
          <w:rFonts w:ascii="Arial" w:hAnsi="Arial" w:cs="Arial"/>
          <w:b/>
          <w:sz w:val="22"/>
          <w:szCs w:val="22"/>
          <w:lang w:val="es-ES"/>
        </w:rPr>
        <w:t>.</w:t>
      </w:r>
      <w:r w:rsidR="00AA7FCA" w:rsidRPr="007546CC">
        <w:rPr>
          <w:rFonts w:ascii="Arial" w:hAnsi="Arial" w:cs="Arial"/>
          <w:sz w:val="22"/>
          <w:szCs w:val="22"/>
          <w:lang w:val="es-ES"/>
        </w:rPr>
        <w:t xml:space="preserve"> </w:t>
      </w:r>
      <w:r w:rsidR="003030BC" w:rsidRPr="007546CC">
        <w:rPr>
          <w:rFonts w:ascii="Arial" w:hAnsi="Arial" w:cs="Arial"/>
          <w:sz w:val="22"/>
          <w:szCs w:val="22"/>
          <w:lang w:val="es-ES"/>
        </w:rPr>
        <w:t>Comunicar a l</w:t>
      </w:r>
      <w:r w:rsidR="00D878FE" w:rsidRPr="007546CC">
        <w:rPr>
          <w:rFonts w:ascii="Arial" w:hAnsi="Arial" w:cs="Arial"/>
          <w:sz w:val="22"/>
          <w:szCs w:val="22"/>
          <w:lang w:val="es-ES"/>
        </w:rPr>
        <w:t>a</w:t>
      </w:r>
      <w:r w:rsidR="003030BC" w:rsidRPr="007546CC">
        <w:rPr>
          <w:rFonts w:ascii="Arial" w:hAnsi="Arial" w:cs="Arial"/>
          <w:sz w:val="22"/>
          <w:szCs w:val="22"/>
          <w:lang w:val="es-ES"/>
        </w:rPr>
        <w:t xml:space="preserve">s personas interesadas que contra esta resolución, que pone fin a la vía administrativa, </w:t>
      </w:r>
      <w:r w:rsidR="00D878FE" w:rsidRPr="007546CC">
        <w:rPr>
          <w:rFonts w:ascii="Arial" w:hAnsi="Arial" w:cs="Arial"/>
          <w:sz w:val="22"/>
          <w:szCs w:val="22"/>
          <w:lang w:val="es-ES"/>
        </w:rPr>
        <w:t>se</w:t>
      </w:r>
      <w:r w:rsidR="003030BC" w:rsidRPr="007546CC">
        <w:rPr>
          <w:rFonts w:ascii="Arial" w:hAnsi="Arial" w:cs="Arial"/>
          <w:sz w:val="22"/>
          <w:szCs w:val="22"/>
          <w:lang w:val="es-ES"/>
        </w:rPr>
        <w:t xml:space="preserve"> podrá interponer en el plazo de un mes recurso potestativo de reposición ante el mismo órgano que lo dictó, o bien, en el plazo de dos meses recurso contencioso-administrativo ante el Juzgado de lo </w:t>
      </w:r>
      <w:r w:rsidR="00D878FE" w:rsidRPr="007546CC">
        <w:rPr>
          <w:rFonts w:ascii="Arial" w:hAnsi="Arial" w:cs="Arial"/>
          <w:sz w:val="22"/>
          <w:szCs w:val="22"/>
          <w:lang w:val="es-ES"/>
        </w:rPr>
        <w:t>C</w:t>
      </w:r>
      <w:r w:rsidR="003030BC" w:rsidRPr="007546CC">
        <w:rPr>
          <w:rFonts w:ascii="Arial" w:hAnsi="Arial" w:cs="Arial"/>
          <w:sz w:val="22"/>
          <w:szCs w:val="22"/>
          <w:lang w:val="es-ES"/>
        </w:rPr>
        <w:t>ontencioso-administrativo de Castelló</w:t>
      </w:r>
      <w:r w:rsidR="00D878FE" w:rsidRPr="007546CC">
        <w:rPr>
          <w:rFonts w:ascii="Arial" w:hAnsi="Arial" w:cs="Arial"/>
          <w:sz w:val="22"/>
          <w:szCs w:val="22"/>
          <w:lang w:val="es-ES"/>
        </w:rPr>
        <w:t>n</w:t>
      </w:r>
      <w:r w:rsidR="003030BC" w:rsidRPr="007546CC">
        <w:rPr>
          <w:rFonts w:ascii="Arial" w:hAnsi="Arial" w:cs="Arial"/>
          <w:sz w:val="22"/>
          <w:szCs w:val="22"/>
          <w:lang w:val="es-ES"/>
        </w:rPr>
        <w:t xml:space="preserve">, con la advertencia que este último no </w:t>
      </w:r>
      <w:r w:rsidR="00D878FE" w:rsidRPr="007546CC">
        <w:rPr>
          <w:rFonts w:ascii="Arial" w:hAnsi="Arial" w:cs="Arial"/>
          <w:sz w:val="22"/>
          <w:szCs w:val="22"/>
          <w:lang w:val="es-ES"/>
        </w:rPr>
        <w:t xml:space="preserve">se </w:t>
      </w:r>
      <w:r w:rsidR="003030BC" w:rsidRPr="007546CC">
        <w:rPr>
          <w:rFonts w:ascii="Arial" w:hAnsi="Arial" w:cs="Arial"/>
          <w:sz w:val="22"/>
          <w:szCs w:val="22"/>
          <w:lang w:val="es-ES"/>
        </w:rPr>
        <w:t>podrá interponer hasta la resolución expr</w:t>
      </w:r>
      <w:r w:rsidR="00D878FE" w:rsidRPr="007546CC">
        <w:rPr>
          <w:rFonts w:ascii="Arial" w:hAnsi="Arial" w:cs="Arial"/>
          <w:sz w:val="22"/>
          <w:szCs w:val="22"/>
          <w:lang w:val="es-ES"/>
        </w:rPr>
        <w:t>esa</w:t>
      </w:r>
      <w:r w:rsidR="003030BC" w:rsidRPr="007546CC">
        <w:rPr>
          <w:rFonts w:ascii="Arial" w:hAnsi="Arial" w:cs="Arial"/>
          <w:sz w:val="22"/>
          <w:szCs w:val="22"/>
          <w:lang w:val="es-ES"/>
        </w:rPr>
        <w:t xml:space="preserve"> o la desestimación presunta del de reposición, todo esto sin perjuicio </w:t>
      </w:r>
      <w:r w:rsidR="00D878FE" w:rsidRPr="007546CC">
        <w:rPr>
          <w:rFonts w:ascii="Arial" w:hAnsi="Arial" w:cs="Arial"/>
          <w:sz w:val="22"/>
          <w:szCs w:val="22"/>
          <w:lang w:val="es-ES"/>
        </w:rPr>
        <w:t xml:space="preserve">de </w:t>
      </w:r>
      <w:r w:rsidR="003030BC" w:rsidRPr="007546CC">
        <w:rPr>
          <w:rFonts w:ascii="Arial" w:hAnsi="Arial" w:cs="Arial"/>
          <w:sz w:val="22"/>
          <w:szCs w:val="22"/>
          <w:lang w:val="es-ES"/>
        </w:rPr>
        <w:t>que s</w:t>
      </w:r>
      <w:r w:rsidR="00D878FE" w:rsidRPr="007546CC">
        <w:rPr>
          <w:rFonts w:ascii="Arial" w:hAnsi="Arial" w:cs="Arial"/>
          <w:sz w:val="22"/>
          <w:szCs w:val="22"/>
          <w:lang w:val="es-ES"/>
        </w:rPr>
        <w:t>e</w:t>
      </w:r>
      <w:r w:rsidR="003030BC" w:rsidRPr="007546CC">
        <w:rPr>
          <w:rFonts w:ascii="Arial" w:hAnsi="Arial" w:cs="Arial"/>
          <w:sz w:val="22"/>
          <w:szCs w:val="22"/>
          <w:lang w:val="es-ES"/>
        </w:rPr>
        <w:t xml:space="preserve"> pueda interponer cualquier otro recurso, si procede, que </w:t>
      </w:r>
      <w:r w:rsidR="00D878FE" w:rsidRPr="007546CC">
        <w:rPr>
          <w:rFonts w:ascii="Arial" w:hAnsi="Arial" w:cs="Arial"/>
          <w:sz w:val="22"/>
          <w:szCs w:val="22"/>
          <w:lang w:val="es-ES"/>
        </w:rPr>
        <w:t>se</w:t>
      </w:r>
      <w:r w:rsidR="003030BC" w:rsidRPr="007546CC">
        <w:rPr>
          <w:rFonts w:ascii="Arial" w:hAnsi="Arial" w:cs="Arial"/>
          <w:sz w:val="22"/>
          <w:szCs w:val="22"/>
          <w:lang w:val="es-ES"/>
        </w:rPr>
        <w:t xml:space="preserve"> consider</w:t>
      </w:r>
      <w:r w:rsidR="000462B6">
        <w:rPr>
          <w:rFonts w:ascii="Arial" w:hAnsi="Arial" w:cs="Arial"/>
          <w:sz w:val="22"/>
          <w:szCs w:val="22"/>
          <w:lang w:val="es-ES"/>
        </w:rPr>
        <w:t>e</w:t>
      </w:r>
      <w:r w:rsidR="003030BC" w:rsidRPr="007546CC">
        <w:rPr>
          <w:rFonts w:ascii="Arial" w:hAnsi="Arial" w:cs="Arial"/>
          <w:sz w:val="22"/>
          <w:szCs w:val="22"/>
          <w:lang w:val="es-ES"/>
        </w:rPr>
        <w:t xml:space="preserve"> </w:t>
      </w:r>
      <w:r w:rsidR="00D878FE" w:rsidRPr="007546CC">
        <w:rPr>
          <w:rFonts w:ascii="Arial" w:hAnsi="Arial" w:cs="Arial"/>
          <w:sz w:val="22"/>
          <w:szCs w:val="22"/>
          <w:lang w:val="es-ES"/>
        </w:rPr>
        <w:t>conveniente</w:t>
      </w:r>
      <w:r w:rsidR="003030BC" w:rsidRPr="007546CC">
        <w:rPr>
          <w:rFonts w:ascii="Arial" w:hAnsi="Arial" w:cs="Arial"/>
          <w:sz w:val="22"/>
          <w:szCs w:val="22"/>
          <w:lang w:val="es-ES"/>
        </w:rPr>
        <w:t>, en virtud de</w:t>
      </w:r>
      <w:r w:rsidR="00D878FE" w:rsidRPr="007546CC">
        <w:rPr>
          <w:rFonts w:ascii="Arial" w:hAnsi="Arial" w:cs="Arial"/>
          <w:sz w:val="22"/>
          <w:szCs w:val="22"/>
          <w:lang w:val="es-ES"/>
        </w:rPr>
        <w:t xml:space="preserve"> </w:t>
      </w:r>
      <w:r w:rsidR="003030BC" w:rsidRPr="007546CC">
        <w:rPr>
          <w:rFonts w:ascii="Arial" w:hAnsi="Arial" w:cs="Arial"/>
          <w:sz w:val="22"/>
          <w:szCs w:val="22"/>
          <w:lang w:val="es-ES"/>
        </w:rPr>
        <w:t>l</w:t>
      </w:r>
      <w:r w:rsidR="00D878FE" w:rsidRPr="007546CC">
        <w:rPr>
          <w:rFonts w:ascii="Arial" w:hAnsi="Arial" w:cs="Arial"/>
          <w:sz w:val="22"/>
          <w:szCs w:val="22"/>
          <w:lang w:val="es-ES"/>
        </w:rPr>
        <w:t>o que</w:t>
      </w:r>
      <w:r w:rsidR="003030BC" w:rsidRPr="007546CC">
        <w:rPr>
          <w:rFonts w:ascii="Arial" w:hAnsi="Arial" w:cs="Arial"/>
          <w:sz w:val="22"/>
          <w:szCs w:val="22"/>
          <w:lang w:val="es-ES"/>
        </w:rPr>
        <w:t xml:space="preserve"> disponen los artículos 40.2, 123 y 124 de la Ley 39/2015, de 1 de octubre, del procedimiento administrativo común de l</w:t>
      </w:r>
      <w:r w:rsidR="00D878FE" w:rsidRPr="007546CC">
        <w:rPr>
          <w:rFonts w:ascii="Arial" w:hAnsi="Arial" w:cs="Arial"/>
          <w:sz w:val="22"/>
          <w:szCs w:val="22"/>
          <w:lang w:val="es-ES"/>
        </w:rPr>
        <w:t>a</w:t>
      </w:r>
      <w:r w:rsidR="003030BC" w:rsidRPr="007546CC">
        <w:rPr>
          <w:rFonts w:ascii="Arial" w:hAnsi="Arial" w:cs="Arial"/>
          <w:sz w:val="22"/>
          <w:szCs w:val="22"/>
          <w:lang w:val="es-ES"/>
        </w:rPr>
        <w:t>s administraciones públicas y el artículo 46 de la Ley 29/1998, de 13 de julio, reguladora de la jurisdicción contencioso-administrativa.</w:t>
      </w:r>
    </w:p>
    <w:p w:rsidR="00220EA3" w:rsidRPr="007546CC"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p>
    <w:p w:rsidR="000F0359" w:rsidRPr="000F0359" w:rsidRDefault="000F0359"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0F0359">
        <w:rPr>
          <w:rFonts w:ascii="Arial" w:hAnsi="Arial" w:cs="Arial"/>
          <w:sz w:val="22"/>
          <w:szCs w:val="22"/>
          <w:lang w:val="es-ES"/>
        </w:rPr>
        <w:t>Santiago Cortells Rodríguez</w:t>
      </w:r>
    </w:p>
    <w:p w:rsidR="000F0359" w:rsidRPr="000F0359" w:rsidRDefault="000F0359"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lang w:val="es-ES"/>
        </w:rPr>
      </w:pPr>
      <w:r w:rsidRPr="000F0359">
        <w:rPr>
          <w:rFonts w:ascii="Arial" w:hAnsi="Arial" w:cs="Arial"/>
          <w:sz w:val="22"/>
          <w:szCs w:val="22"/>
          <w:lang w:val="es-ES"/>
        </w:rPr>
        <w:t>Concejal de Normalización Lingüística</w:t>
      </w:r>
    </w:p>
    <w:p w:rsidR="000F0359" w:rsidRPr="000F0359" w:rsidRDefault="000F0359"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lang w:val="es-ES"/>
        </w:rPr>
      </w:pPr>
      <w:r w:rsidRPr="000F0359">
        <w:rPr>
          <w:rFonts w:ascii="Arial" w:hAnsi="Arial" w:cs="Arial"/>
          <w:sz w:val="22"/>
          <w:szCs w:val="22"/>
          <w:lang w:val="es-ES"/>
        </w:rPr>
        <w:t>PDA Res. 4559/24</w:t>
      </w:r>
    </w:p>
    <w:p w:rsidR="000F0359" w:rsidRPr="000F0359" w:rsidRDefault="000F0359"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0F0359">
        <w:rPr>
          <w:rFonts w:ascii="Arial" w:hAnsi="Arial" w:cs="Arial"/>
          <w:sz w:val="22"/>
          <w:szCs w:val="22"/>
          <w:lang w:val="es-ES"/>
        </w:rPr>
        <w:t>Vila-real, 6 de febrero de 2025</w:t>
      </w:r>
    </w:p>
    <w:p w:rsidR="00220EA3" w:rsidRPr="000462B6" w:rsidRDefault="00220EA3"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p>
    <w:sectPr w:rsidR="00220EA3" w:rsidRPr="000462B6">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altName w:val="Courier"/>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462B6"/>
    <w:rsid w:val="00054025"/>
    <w:rsid w:val="00074AAD"/>
    <w:rsid w:val="000A2ACE"/>
    <w:rsid w:val="000C671A"/>
    <w:rsid w:val="000E6F7F"/>
    <w:rsid w:val="000F0359"/>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00EEC"/>
    <w:rsid w:val="002015EC"/>
    <w:rsid w:val="00217268"/>
    <w:rsid w:val="00220EA3"/>
    <w:rsid w:val="0027362C"/>
    <w:rsid w:val="00281547"/>
    <w:rsid w:val="00282769"/>
    <w:rsid w:val="002926FE"/>
    <w:rsid w:val="002A5DF3"/>
    <w:rsid w:val="002B0A47"/>
    <w:rsid w:val="002B4519"/>
    <w:rsid w:val="002C34F7"/>
    <w:rsid w:val="003030BC"/>
    <w:rsid w:val="003145CB"/>
    <w:rsid w:val="0032437E"/>
    <w:rsid w:val="00326EB1"/>
    <w:rsid w:val="00345957"/>
    <w:rsid w:val="00352BD7"/>
    <w:rsid w:val="00357EF5"/>
    <w:rsid w:val="00381C79"/>
    <w:rsid w:val="00394BF0"/>
    <w:rsid w:val="00431EB3"/>
    <w:rsid w:val="0045001C"/>
    <w:rsid w:val="00465527"/>
    <w:rsid w:val="004B4F5E"/>
    <w:rsid w:val="004B7A2F"/>
    <w:rsid w:val="004C5547"/>
    <w:rsid w:val="004D54D5"/>
    <w:rsid w:val="004E7F1D"/>
    <w:rsid w:val="004E7F5D"/>
    <w:rsid w:val="005C3B33"/>
    <w:rsid w:val="005D41AF"/>
    <w:rsid w:val="005E465F"/>
    <w:rsid w:val="00606A08"/>
    <w:rsid w:val="006167DD"/>
    <w:rsid w:val="00630169"/>
    <w:rsid w:val="00650096"/>
    <w:rsid w:val="006512DF"/>
    <w:rsid w:val="00670FEC"/>
    <w:rsid w:val="006B5217"/>
    <w:rsid w:val="006C17D4"/>
    <w:rsid w:val="006D73E6"/>
    <w:rsid w:val="00701DD7"/>
    <w:rsid w:val="00750B14"/>
    <w:rsid w:val="007524AE"/>
    <w:rsid w:val="007546CC"/>
    <w:rsid w:val="007A54EB"/>
    <w:rsid w:val="007A7E91"/>
    <w:rsid w:val="007E4C2E"/>
    <w:rsid w:val="00803954"/>
    <w:rsid w:val="008542C2"/>
    <w:rsid w:val="0086346E"/>
    <w:rsid w:val="00891BD1"/>
    <w:rsid w:val="00896802"/>
    <w:rsid w:val="008D0EC5"/>
    <w:rsid w:val="008D3B91"/>
    <w:rsid w:val="008E2B61"/>
    <w:rsid w:val="009368E7"/>
    <w:rsid w:val="00937E55"/>
    <w:rsid w:val="00965826"/>
    <w:rsid w:val="009C00C2"/>
    <w:rsid w:val="009F5AC6"/>
    <w:rsid w:val="00A03897"/>
    <w:rsid w:val="00A11D42"/>
    <w:rsid w:val="00A33C3A"/>
    <w:rsid w:val="00A46153"/>
    <w:rsid w:val="00A56BDB"/>
    <w:rsid w:val="00A6342C"/>
    <w:rsid w:val="00A664AE"/>
    <w:rsid w:val="00A730E8"/>
    <w:rsid w:val="00A90692"/>
    <w:rsid w:val="00A97104"/>
    <w:rsid w:val="00AA7FCA"/>
    <w:rsid w:val="00AB3B9F"/>
    <w:rsid w:val="00AC1179"/>
    <w:rsid w:val="00AC1C81"/>
    <w:rsid w:val="00B1140E"/>
    <w:rsid w:val="00B20E6E"/>
    <w:rsid w:val="00B27867"/>
    <w:rsid w:val="00B36C2F"/>
    <w:rsid w:val="00B51B8C"/>
    <w:rsid w:val="00B57276"/>
    <w:rsid w:val="00B65F6A"/>
    <w:rsid w:val="00B85A9F"/>
    <w:rsid w:val="00BA23D0"/>
    <w:rsid w:val="00BA4DC9"/>
    <w:rsid w:val="00BB28E5"/>
    <w:rsid w:val="00BE1854"/>
    <w:rsid w:val="00C2369B"/>
    <w:rsid w:val="00C24016"/>
    <w:rsid w:val="00C27DA7"/>
    <w:rsid w:val="00C401A1"/>
    <w:rsid w:val="00C6177A"/>
    <w:rsid w:val="00C61C00"/>
    <w:rsid w:val="00CB5062"/>
    <w:rsid w:val="00CB7301"/>
    <w:rsid w:val="00CE4C0A"/>
    <w:rsid w:val="00D13E86"/>
    <w:rsid w:val="00D42A8C"/>
    <w:rsid w:val="00D61CFB"/>
    <w:rsid w:val="00D85C1F"/>
    <w:rsid w:val="00D878FE"/>
    <w:rsid w:val="00D92493"/>
    <w:rsid w:val="00D967C5"/>
    <w:rsid w:val="00DD6E0F"/>
    <w:rsid w:val="00DF07B0"/>
    <w:rsid w:val="00DF588A"/>
    <w:rsid w:val="00DF5C6F"/>
    <w:rsid w:val="00E037A0"/>
    <w:rsid w:val="00E25DB6"/>
    <w:rsid w:val="00E274B8"/>
    <w:rsid w:val="00E601CA"/>
    <w:rsid w:val="00EA10A5"/>
    <w:rsid w:val="00EA5ADF"/>
    <w:rsid w:val="00EC708A"/>
    <w:rsid w:val="00EF4AF1"/>
    <w:rsid w:val="00F04B04"/>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ca-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mismaig.blogsp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hyperlink" Target="mailto:dpd@vila-real.es" TargetMode="External"/><Relationship Id="rId5" Type="http://schemas.openxmlformats.org/officeDocument/2006/relationships/webSettings" Target="webSettings.xml"/><Relationship Id="rId10" Type="http://schemas.openxmlformats.org/officeDocument/2006/relationships/hyperlink" Target="https://premismaig.blogspot.com/" TargetMode="External"/><Relationship Id="rId4" Type="http://schemas.openxmlformats.org/officeDocument/2006/relationships/settings" Target="setting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3057</Words>
  <Characters>16818</Characters>
  <Application>Microsoft Office Word</Application>
  <DocSecurity>4</DocSecurity>
  <Lines>140</Lines>
  <Paragraphs>39</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19836</CharactersWithSpaces>
  <SharedDoc>false</SharedDoc>
  <HLinks>
    <vt:vector size="36" baseType="variant">
      <vt:variant>
        <vt:i4>3735631</vt:i4>
      </vt:variant>
      <vt:variant>
        <vt:i4>15</vt:i4>
      </vt:variant>
      <vt:variant>
        <vt:i4>0</vt:i4>
      </vt:variant>
      <vt:variant>
        <vt:i4>5</vt:i4>
      </vt:variant>
      <vt:variant>
        <vt:lpwstr>mailto:dpd@vila-real.es</vt:lpwstr>
      </vt:variant>
      <vt:variant>
        <vt:lpwstr/>
      </vt:variant>
      <vt:variant>
        <vt:i4>262167</vt:i4>
      </vt:variant>
      <vt:variant>
        <vt:i4>12</vt:i4>
      </vt:variant>
      <vt:variant>
        <vt:i4>0</vt:i4>
      </vt:variant>
      <vt:variant>
        <vt:i4>5</vt:i4>
      </vt:variant>
      <vt:variant>
        <vt:lpwstr>https://premismaig.blogspot.com/</vt:lpwstr>
      </vt:variant>
      <vt:variant>
        <vt:lpwstr/>
      </vt:variant>
      <vt:variant>
        <vt:i4>3342442</vt:i4>
      </vt:variant>
      <vt:variant>
        <vt:i4>9</vt:i4>
      </vt:variant>
      <vt:variant>
        <vt:i4>0</vt:i4>
      </vt:variant>
      <vt:variant>
        <vt:i4>5</vt:i4>
      </vt:variant>
      <vt:variant>
        <vt:lpwstr>http://www.vila-real.es/premis</vt:lpwstr>
      </vt:variant>
      <vt:variant>
        <vt:lpwstr/>
      </vt:variant>
      <vt:variant>
        <vt:i4>262167</vt:i4>
      </vt:variant>
      <vt:variant>
        <vt:i4>6</vt:i4>
      </vt:variant>
      <vt:variant>
        <vt:i4>0</vt:i4>
      </vt:variant>
      <vt:variant>
        <vt:i4>5</vt:i4>
      </vt:variant>
      <vt:variant>
        <vt:lpwstr>https://premismaig.blogspot.com/</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CARLOS FERNANDEZ CARBONELL</cp:lastModifiedBy>
  <cp:revision>2</cp:revision>
  <cp:lastPrinted>2018-07-04T14:31:00Z</cp:lastPrinted>
  <dcterms:created xsi:type="dcterms:W3CDTF">2025-02-06T12:59:00Z</dcterms:created>
  <dcterms:modified xsi:type="dcterms:W3CDTF">2025-02-06T12:59:00Z</dcterms:modified>
</cp:coreProperties>
</file>