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BDF" w:rsidRPr="00E21E18" w:rsidRDefault="00EF7BDF" w:rsidP="00EF7BDF">
      <w:pPr>
        <w:ind w:firstLine="708"/>
        <w:jc w:val="center"/>
        <w:rPr>
          <w:rFonts w:cs="Calibri"/>
          <w:b/>
          <w:shd w:val="clear" w:color="auto" w:fill="FFFFFF"/>
        </w:rPr>
      </w:pPr>
      <w:r w:rsidRPr="00E21E18">
        <w:rPr>
          <w:rFonts w:cs="Calibri"/>
          <w:b/>
          <w:shd w:val="clear" w:color="auto" w:fill="FFFFFF"/>
        </w:rPr>
        <w:t>AYUNTAMIENTO DE POLACIONES</w:t>
      </w:r>
    </w:p>
    <w:p w:rsidR="00EF7BDF" w:rsidRDefault="00EF7BDF" w:rsidP="00EF7BDF">
      <w:pPr>
        <w:jc w:val="both"/>
        <w:rPr>
          <w:b/>
        </w:rPr>
      </w:pPr>
      <w:r w:rsidRPr="00E21E18">
        <w:rPr>
          <w:rFonts w:cs="Calibri"/>
          <w:b/>
          <w:shd w:val="clear" w:color="auto" w:fill="FFFFFF"/>
        </w:rPr>
        <w:t xml:space="preserve">Resolución de 12 de diciembre de 2024 del Alcalde de Polaciones por la que se convocan </w:t>
      </w:r>
      <w:r>
        <w:rPr>
          <w:b/>
        </w:rPr>
        <w:t>subvenciones para la desparasitación del ganado bovino, equino, ovino y caprino.</w:t>
      </w:r>
    </w:p>
    <w:p w:rsidR="00CC58E5" w:rsidRDefault="00CC58E5" w:rsidP="00CC58E5">
      <w:pPr>
        <w:ind w:firstLine="708"/>
        <w:jc w:val="both"/>
        <w:rPr>
          <w:rFonts w:asciiTheme="minorHAnsi" w:hAnsiTheme="minorHAnsi" w:cstheme="minorHAnsi"/>
          <w:sz w:val="24"/>
          <w:szCs w:val="24"/>
          <w:shd w:val="clear" w:color="auto" w:fill="FFFFFF"/>
        </w:rPr>
      </w:pPr>
    </w:p>
    <w:p w:rsidR="00CC58E5" w:rsidRPr="00CC58E5" w:rsidRDefault="00CC58E5" w:rsidP="00CC58E5">
      <w:pPr>
        <w:ind w:firstLine="708"/>
        <w:jc w:val="both"/>
        <w:rPr>
          <w:rFonts w:asciiTheme="minorHAnsi" w:hAnsiTheme="minorHAnsi" w:cstheme="minorHAnsi"/>
          <w:b/>
          <w:sz w:val="24"/>
          <w:szCs w:val="24"/>
          <w:shd w:val="clear" w:color="auto" w:fill="FFFFFF"/>
        </w:rPr>
      </w:pPr>
      <w:r w:rsidRPr="00CC58E5">
        <w:rPr>
          <w:rFonts w:asciiTheme="minorHAnsi" w:hAnsiTheme="minorHAnsi" w:cstheme="minorHAnsi"/>
          <w:b/>
          <w:sz w:val="24"/>
          <w:szCs w:val="24"/>
          <w:shd w:val="clear" w:color="auto" w:fill="FFFFFF"/>
        </w:rPr>
        <w:t>PRIMERA. Objeto.</w:t>
      </w:r>
    </w:p>
    <w:p w:rsidR="00CC58E5" w:rsidRPr="00CC58E5" w:rsidRDefault="00CC58E5" w:rsidP="00CC58E5">
      <w:pPr>
        <w:ind w:firstLine="708"/>
        <w:jc w:val="both"/>
        <w:rPr>
          <w:rFonts w:asciiTheme="minorHAnsi" w:hAnsiTheme="minorHAnsi" w:cstheme="minorHAnsi"/>
          <w:sz w:val="24"/>
          <w:szCs w:val="24"/>
          <w:shd w:val="clear" w:color="auto" w:fill="FFFFFF"/>
        </w:rPr>
      </w:pPr>
      <w:r w:rsidRPr="00CC58E5">
        <w:rPr>
          <w:rFonts w:asciiTheme="minorHAnsi" w:hAnsiTheme="minorHAnsi" w:cstheme="minorHAnsi"/>
          <w:sz w:val="24"/>
          <w:szCs w:val="24"/>
          <w:shd w:val="clear" w:color="auto" w:fill="FFFFFF"/>
        </w:rPr>
        <w:t>La presente Resolución tiene como finalidad convocar, mediante el procedimiento ordinario en régimen de concurrencia competitiva, ayudas para la desparasitación de ganado bovino, equino, ovino y caprino. Todo ello en conformidad la Ordenanza por la que se regula esta concesión de ayudas.</w:t>
      </w:r>
    </w:p>
    <w:p w:rsidR="00CC58E5" w:rsidRPr="00CC58E5" w:rsidRDefault="00CC58E5" w:rsidP="00CC58E5">
      <w:pPr>
        <w:ind w:firstLine="708"/>
        <w:jc w:val="both"/>
        <w:rPr>
          <w:rFonts w:asciiTheme="minorHAnsi" w:hAnsiTheme="minorHAnsi" w:cstheme="minorHAnsi"/>
          <w:sz w:val="24"/>
          <w:szCs w:val="24"/>
          <w:shd w:val="clear" w:color="auto" w:fill="FFFFFF"/>
        </w:rPr>
      </w:pPr>
      <w:r w:rsidRPr="00CC58E5">
        <w:rPr>
          <w:rFonts w:asciiTheme="minorHAnsi" w:hAnsiTheme="minorHAnsi" w:cstheme="minorHAnsi"/>
          <w:sz w:val="24"/>
          <w:szCs w:val="24"/>
          <w:shd w:val="clear" w:color="auto" w:fill="FFFFFF"/>
        </w:rPr>
        <w:t xml:space="preserve">Las ayudas que se concedan de acuerdo con esta convocatoria se abonarán con cargo a la partida </w:t>
      </w:r>
      <w:r>
        <w:rPr>
          <w:rFonts w:asciiTheme="minorHAnsi" w:hAnsiTheme="minorHAnsi" w:cstheme="minorHAnsi"/>
          <w:sz w:val="24"/>
          <w:szCs w:val="24"/>
          <w:shd w:val="clear" w:color="auto" w:fill="FFFFFF"/>
        </w:rPr>
        <w:t>4190</w:t>
      </w:r>
      <w:r w:rsidRPr="00CC58E5">
        <w:rPr>
          <w:rFonts w:asciiTheme="minorHAnsi" w:hAnsiTheme="minorHAnsi" w:cstheme="minorHAnsi"/>
          <w:sz w:val="24"/>
          <w:szCs w:val="24"/>
          <w:shd w:val="clear" w:color="auto" w:fill="FFFFFF"/>
        </w:rPr>
        <w:t>.</w:t>
      </w:r>
      <w:r>
        <w:rPr>
          <w:rFonts w:asciiTheme="minorHAnsi" w:hAnsiTheme="minorHAnsi" w:cstheme="minorHAnsi"/>
          <w:sz w:val="24"/>
          <w:szCs w:val="24"/>
          <w:shd w:val="clear" w:color="auto" w:fill="FFFFFF"/>
        </w:rPr>
        <w:t>22799</w:t>
      </w:r>
      <w:r w:rsidRPr="00CC58E5">
        <w:rPr>
          <w:rFonts w:asciiTheme="minorHAnsi" w:hAnsiTheme="minorHAnsi" w:cstheme="minorHAnsi"/>
          <w:sz w:val="24"/>
          <w:szCs w:val="24"/>
          <w:shd w:val="clear" w:color="auto" w:fill="FFFFFF"/>
        </w:rPr>
        <w:t xml:space="preserve"> del vigente presupuesto General de este Ayuntamiento.</w:t>
      </w:r>
    </w:p>
    <w:p w:rsidR="00CC58E5" w:rsidRPr="00CC58E5" w:rsidRDefault="00CC58E5" w:rsidP="00CC58E5">
      <w:pPr>
        <w:ind w:firstLine="708"/>
        <w:jc w:val="both"/>
        <w:rPr>
          <w:rFonts w:asciiTheme="minorHAnsi" w:hAnsiTheme="minorHAnsi" w:cstheme="minorHAnsi"/>
          <w:sz w:val="24"/>
          <w:szCs w:val="24"/>
          <w:shd w:val="clear" w:color="auto" w:fill="FFFFFF"/>
        </w:rPr>
      </w:pPr>
      <w:r w:rsidRPr="00CC58E5">
        <w:rPr>
          <w:rFonts w:asciiTheme="minorHAnsi" w:hAnsiTheme="minorHAnsi" w:cstheme="minorHAnsi"/>
          <w:b/>
          <w:sz w:val="24"/>
          <w:szCs w:val="24"/>
          <w:shd w:val="clear" w:color="auto" w:fill="FFFFFF"/>
        </w:rPr>
        <w:t>SEGUNDA. Destinatarios</w:t>
      </w:r>
      <w:r w:rsidRPr="00CC58E5">
        <w:rPr>
          <w:rFonts w:asciiTheme="minorHAnsi" w:hAnsiTheme="minorHAnsi" w:cstheme="minorHAnsi"/>
          <w:sz w:val="24"/>
          <w:szCs w:val="24"/>
          <w:shd w:val="clear" w:color="auto" w:fill="FFFFFF"/>
        </w:rPr>
        <w:t>.</w:t>
      </w:r>
    </w:p>
    <w:p w:rsidR="00CC58E5" w:rsidRPr="00CC58E5" w:rsidRDefault="00CC58E5" w:rsidP="00CC58E5">
      <w:pPr>
        <w:tabs>
          <w:tab w:val="left" w:pos="-1128"/>
          <w:tab w:val="left" w:pos="-720"/>
          <w:tab w:val="left" w:pos="0"/>
          <w:tab w:val="left" w:pos="720"/>
          <w:tab w:val="left" w:pos="1440"/>
          <w:tab w:val="left" w:pos="2584"/>
        </w:tabs>
        <w:spacing w:line="264" w:lineRule="auto"/>
        <w:jc w:val="both"/>
        <w:rPr>
          <w:rFonts w:asciiTheme="minorHAnsi" w:hAnsiTheme="minorHAnsi" w:cstheme="minorHAnsi"/>
          <w:bCs/>
          <w:sz w:val="24"/>
          <w:szCs w:val="24"/>
        </w:rPr>
      </w:pPr>
      <w:r>
        <w:rPr>
          <w:rFonts w:asciiTheme="minorHAnsi" w:hAnsiTheme="minorHAnsi" w:cstheme="minorHAnsi"/>
          <w:bCs/>
          <w:sz w:val="24"/>
          <w:szCs w:val="24"/>
        </w:rPr>
        <w:tab/>
      </w:r>
      <w:r w:rsidRPr="00CC58E5">
        <w:rPr>
          <w:rFonts w:asciiTheme="minorHAnsi" w:hAnsiTheme="minorHAnsi" w:cstheme="minorHAnsi"/>
          <w:bCs/>
          <w:sz w:val="24"/>
          <w:szCs w:val="24"/>
        </w:rPr>
        <w:t>Podrán obtener las ayudas que se regulan en esta Ordenanza las personas físicas o jurídicas que cumplan cada uno de los siguientes requisitos:</w:t>
      </w:r>
    </w:p>
    <w:p w:rsidR="00CC58E5" w:rsidRPr="00CC58E5" w:rsidRDefault="00CC58E5" w:rsidP="00CC58E5">
      <w:pPr>
        <w:tabs>
          <w:tab w:val="left" w:pos="-1128"/>
          <w:tab w:val="left" w:pos="-720"/>
          <w:tab w:val="left" w:pos="0"/>
          <w:tab w:val="left" w:pos="720"/>
          <w:tab w:val="left" w:pos="1440"/>
          <w:tab w:val="left" w:pos="2584"/>
        </w:tabs>
        <w:spacing w:line="264" w:lineRule="auto"/>
        <w:jc w:val="both"/>
        <w:rPr>
          <w:rFonts w:asciiTheme="minorHAnsi" w:hAnsiTheme="minorHAnsi" w:cstheme="minorHAnsi"/>
          <w:bCs/>
          <w:sz w:val="24"/>
          <w:szCs w:val="24"/>
        </w:rPr>
      </w:pPr>
      <w:r w:rsidRPr="00CC58E5">
        <w:rPr>
          <w:rFonts w:asciiTheme="minorHAnsi" w:hAnsiTheme="minorHAnsi" w:cstheme="minorHAnsi"/>
          <w:bCs/>
          <w:sz w:val="24"/>
          <w:szCs w:val="24"/>
        </w:rPr>
        <w:t>— Estar empadronados o que la sociedad tenga su sede en el municipio de Polaciones.</w:t>
      </w:r>
    </w:p>
    <w:p w:rsidR="00CC58E5" w:rsidRPr="00CC58E5" w:rsidRDefault="00CC58E5" w:rsidP="00CC58E5">
      <w:pPr>
        <w:tabs>
          <w:tab w:val="left" w:pos="-1128"/>
          <w:tab w:val="left" w:pos="-720"/>
          <w:tab w:val="left" w:pos="0"/>
          <w:tab w:val="left" w:pos="720"/>
          <w:tab w:val="left" w:pos="1440"/>
          <w:tab w:val="left" w:pos="2584"/>
        </w:tabs>
        <w:spacing w:line="264" w:lineRule="auto"/>
        <w:jc w:val="both"/>
        <w:rPr>
          <w:rFonts w:asciiTheme="minorHAnsi" w:hAnsiTheme="minorHAnsi" w:cstheme="minorHAnsi"/>
          <w:bCs/>
          <w:sz w:val="24"/>
          <w:szCs w:val="24"/>
        </w:rPr>
      </w:pPr>
      <w:r w:rsidRPr="00CC58E5">
        <w:rPr>
          <w:rFonts w:asciiTheme="minorHAnsi" w:hAnsiTheme="minorHAnsi" w:cstheme="minorHAnsi"/>
          <w:bCs/>
          <w:sz w:val="24"/>
          <w:szCs w:val="24"/>
        </w:rPr>
        <w:t>— Estar en posesión de la Cartilla Ganadera o documentación ganadera equivalente que garantice el control administrativo y veterinario de la explotación.</w:t>
      </w:r>
    </w:p>
    <w:p w:rsidR="00CC58E5" w:rsidRPr="00CC58E5" w:rsidRDefault="00CC58E5" w:rsidP="00CC58E5">
      <w:pPr>
        <w:tabs>
          <w:tab w:val="left" w:pos="-1128"/>
          <w:tab w:val="left" w:pos="-720"/>
          <w:tab w:val="left" w:pos="0"/>
          <w:tab w:val="left" w:pos="720"/>
          <w:tab w:val="left" w:pos="1440"/>
          <w:tab w:val="left" w:pos="2584"/>
        </w:tabs>
        <w:spacing w:line="264" w:lineRule="auto"/>
        <w:jc w:val="both"/>
        <w:rPr>
          <w:rFonts w:asciiTheme="minorHAnsi" w:hAnsiTheme="minorHAnsi" w:cstheme="minorHAnsi"/>
          <w:bCs/>
          <w:sz w:val="24"/>
          <w:szCs w:val="24"/>
        </w:rPr>
      </w:pPr>
      <w:r w:rsidRPr="00CC58E5">
        <w:rPr>
          <w:rFonts w:asciiTheme="minorHAnsi" w:hAnsiTheme="minorHAnsi" w:cstheme="minorHAnsi"/>
          <w:bCs/>
          <w:sz w:val="24"/>
          <w:szCs w:val="24"/>
        </w:rPr>
        <w:t>— Los animales susceptibles de la desparasitación deberán figurar en el Libro Registro de la explotación o en el documento ganadero equivalente que garantice el control administrativo y veterinario de la explotación.</w:t>
      </w:r>
    </w:p>
    <w:p w:rsidR="00CC58E5" w:rsidRPr="00CC58E5" w:rsidRDefault="00CC58E5" w:rsidP="00CC58E5">
      <w:pPr>
        <w:tabs>
          <w:tab w:val="left" w:pos="-1128"/>
          <w:tab w:val="left" w:pos="-720"/>
          <w:tab w:val="left" w:pos="0"/>
          <w:tab w:val="left" w:pos="720"/>
          <w:tab w:val="left" w:pos="1440"/>
          <w:tab w:val="left" w:pos="2584"/>
        </w:tabs>
        <w:spacing w:line="264" w:lineRule="auto"/>
        <w:jc w:val="both"/>
        <w:rPr>
          <w:rFonts w:asciiTheme="minorHAnsi" w:hAnsiTheme="minorHAnsi" w:cstheme="minorHAnsi"/>
          <w:bCs/>
          <w:sz w:val="24"/>
          <w:szCs w:val="24"/>
        </w:rPr>
      </w:pPr>
      <w:r w:rsidRPr="00CC58E5">
        <w:rPr>
          <w:rFonts w:asciiTheme="minorHAnsi" w:hAnsiTheme="minorHAnsi" w:cstheme="minorHAnsi"/>
          <w:bCs/>
          <w:sz w:val="24"/>
          <w:szCs w:val="24"/>
        </w:rPr>
        <w:t>En ningún caso podrán adquirir la condición de beneficiarios quienes se hallaren en alguna de las circunstancias de los artículos 12.2 de la Ley de Cantabria 10/2006, de 17 de julio, de Subvenciones de Cantabria, y 13.2 de la Ley 38/2003, General de Subvenciones.</w:t>
      </w:r>
    </w:p>
    <w:p w:rsidR="00CC58E5" w:rsidRPr="00CC58E5" w:rsidRDefault="00CC58E5" w:rsidP="00CC58E5">
      <w:pPr>
        <w:ind w:firstLine="708"/>
        <w:jc w:val="both"/>
        <w:rPr>
          <w:rFonts w:asciiTheme="minorHAnsi" w:hAnsiTheme="minorHAnsi" w:cstheme="minorHAnsi"/>
          <w:sz w:val="24"/>
          <w:szCs w:val="24"/>
          <w:shd w:val="clear" w:color="auto" w:fill="FFFFFF"/>
        </w:rPr>
      </w:pPr>
      <w:r w:rsidRPr="00CC58E5">
        <w:rPr>
          <w:rFonts w:asciiTheme="minorHAnsi" w:hAnsiTheme="minorHAnsi" w:cstheme="minorHAnsi"/>
          <w:b/>
          <w:sz w:val="24"/>
          <w:szCs w:val="24"/>
          <w:shd w:val="clear" w:color="auto" w:fill="FFFFFF"/>
        </w:rPr>
        <w:t xml:space="preserve">TERCERA. </w:t>
      </w:r>
      <w:r w:rsidR="00F7425B">
        <w:rPr>
          <w:rFonts w:asciiTheme="minorHAnsi" w:hAnsiTheme="minorHAnsi" w:cstheme="minorHAnsi"/>
          <w:b/>
          <w:sz w:val="24"/>
          <w:szCs w:val="24"/>
          <w:shd w:val="clear" w:color="auto" w:fill="FFFFFF"/>
        </w:rPr>
        <w:t>Beneficiarios</w:t>
      </w:r>
      <w:r w:rsidRPr="00CC58E5">
        <w:rPr>
          <w:rFonts w:asciiTheme="minorHAnsi" w:hAnsiTheme="minorHAnsi" w:cstheme="minorHAnsi"/>
          <w:sz w:val="24"/>
          <w:szCs w:val="24"/>
          <w:shd w:val="clear" w:color="auto" w:fill="FFFFFF"/>
        </w:rPr>
        <w:t>.</w:t>
      </w:r>
    </w:p>
    <w:p w:rsidR="00CC58E5" w:rsidRPr="00CC58E5" w:rsidRDefault="00F7425B" w:rsidP="00CC58E5">
      <w:pPr>
        <w:tabs>
          <w:tab w:val="left" w:pos="-1128"/>
          <w:tab w:val="left" w:pos="-720"/>
          <w:tab w:val="left" w:pos="0"/>
          <w:tab w:val="left" w:pos="720"/>
          <w:tab w:val="left" w:pos="1440"/>
          <w:tab w:val="left" w:pos="2584"/>
        </w:tabs>
        <w:spacing w:line="264" w:lineRule="auto"/>
        <w:jc w:val="both"/>
        <w:rPr>
          <w:rFonts w:asciiTheme="minorHAnsi" w:hAnsiTheme="minorHAnsi" w:cstheme="minorHAnsi"/>
          <w:bCs/>
          <w:sz w:val="24"/>
          <w:szCs w:val="24"/>
        </w:rPr>
      </w:pPr>
      <w:r>
        <w:rPr>
          <w:rFonts w:asciiTheme="minorHAnsi" w:hAnsiTheme="minorHAnsi" w:cstheme="minorHAnsi"/>
          <w:bCs/>
          <w:sz w:val="24"/>
          <w:szCs w:val="24"/>
        </w:rPr>
        <w:t>Podrán obtener las ayudas que se regulan es esta convocatoria las personas físicas o jurídicas que cumplan cada uno de los siguientes requisitos</w:t>
      </w:r>
      <w:r w:rsidR="00CC58E5" w:rsidRPr="00CC58E5">
        <w:rPr>
          <w:rFonts w:asciiTheme="minorHAnsi" w:hAnsiTheme="minorHAnsi" w:cstheme="minorHAnsi"/>
          <w:bCs/>
          <w:sz w:val="24"/>
          <w:szCs w:val="24"/>
        </w:rPr>
        <w:t xml:space="preserve">: </w:t>
      </w:r>
    </w:p>
    <w:p w:rsidR="00CC58E5" w:rsidRPr="00CC58E5" w:rsidRDefault="00CC58E5" w:rsidP="00CC58E5">
      <w:pPr>
        <w:widowControl w:val="0"/>
        <w:numPr>
          <w:ilvl w:val="0"/>
          <w:numId w:val="40"/>
        </w:numPr>
        <w:tabs>
          <w:tab w:val="left" w:pos="-1128"/>
          <w:tab w:val="left" w:pos="-720"/>
          <w:tab w:val="left" w:pos="0"/>
          <w:tab w:val="left" w:pos="720"/>
          <w:tab w:val="left" w:pos="1440"/>
          <w:tab w:val="left" w:pos="2584"/>
        </w:tabs>
        <w:suppressAutoHyphens/>
        <w:spacing w:after="0" w:line="264" w:lineRule="auto"/>
        <w:jc w:val="both"/>
        <w:rPr>
          <w:rFonts w:asciiTheme="minorHAnsi" w:hAnsiTheme="minorHAnsi" w:cstheme="minorHAnsi"/>
          <w:bCs/>
          <w:sz w:val="24"/>
          <w:szCs w:val="24"/>
        </w:rPr>
      </w:pPr>
      <w:r w:rsidRPr="00CC58E5">
        <w:rPr>
          <w:rFonts w:asciiTheme="minorHAnsi" w:hAnsiTheme="minorHAnsi" w:cstheme="minorHAnsi"/>
          <w:bCs/>
          <w:sz w:val="24"/>
          <w:szCs w:val="24"/>
        </w:rPr>
        <w:t xml:space="preserve">Instancia dirigida al señor alcalde-presidente del Ayuntamiento de Polaciones, que incluirá ficha de terceros con cuenta de banco para el ingreso de la ayuda, que se facilitará en el Registro Municipal. </w:t>
      </w:r>
    </w:p>
    <w:p w:rsidR="00CC58E5" w:rsidRPr="00CC58E5" w:rsidRDefault="00CC58E5" w:rsidP="00CC58E5">
      <w:pPr>
        <w:widowControl w:val="0"/>
        <w:numPr>
          <w:ilvl w:val="0"/>
          <w:numId w:val="40"/>
        </w:numPr>
        <w:tabs>
          <w:tab w:val="left" w:pos="-1128"/>
          <w:tab w:val="left" w:pos="-720"/>
          <w:tab w:val="left" w:pos="0"/>
          <w:tab w:val="left" w:pos="720"/>
          <w:tab w:val="left" w:pos="1440"/>
          <w:tab w:val="left" w:pos="2584"/>
        </w:tabs>
        <w:suppressAutoHyphens/>
        <w:spacing w:after="0" w:line="264" w:lineRule="auto"/>
        <w:jc w:val="both"/>
        <w:rPr>
          <w:rFonts w:asciiTheme="minorHAnsi" w:hAnsiTheme="minorHAnsi" w:cstheme="minorHAnsi"/>
          <w:bCs/>
          <w:sz w:val="24"/>
          <w:szCs w:val="24"/>
        </w:rPr>
      </w:pPr>
      <w:r w:rsidRPr="00CC58E5">
        <w:rPr>
          <w:rFonts w:asciiTheme="minorHAnsi" w:hAnsiTheme="minorHAnsi" w:cstheme="minorHAnsi"/>
          <w:bCs/>
          <w:sz w:val="24"/>
          <w:szCs w:val="24"/>
        </w:rPr>
        <w:t>Copia Compulsada del Documento Nacional de identidad.</w:t>
      </w:r>
    </w:p>
    <w:p w:rsidR="00CC58E5" w:rsidRPr="00CC58E5" w:rsidRDefault="00CC58E5" w:rsidP="00CC58E5">
      <w:pPr>
        <w:widowControl w:val="0"/>
        <w:numPr>
          <w:ilvl w:val="0"/>
          <w:numId w:val="40"/>
        </w:numPr>
        <w:tabs>
          <w:tab w:val="left" w:pos="-1128"/>
          <w:tab w:val="left" w:pos="-720"/>
          <w:tab w:val="left" w:pos="0"/>
          <w:tab w:val="left" w:pos="720"/>
          <w:tab w:val="left" w:pos="1440"/>
          <w:tab w:val="left" w:pos="2584"/>
        </w:tabs>
        <w:suppressAutoHyphens/>
        <w:spacing w:after="0" w:line="264" w:lineRule="auto"/>
        <w:jc w:val="both"/>
        <w:rPr>
          <w:rFonts w:asciiTheme="minorHAnsi" w:hAnsiTheme="minorHAnsi" w:cstheme="minorHAnsi"/>
          <w:bCs/>
          <w:sz w:val="24"/>
          <w:szCs w:val="24"/>
        </w:rPr>
      </w:pPr>
      <w:r w:rsidRPr="00CC58E5">
        <w:rPr>
          <w:rFonts w:asciiTheme="minorHAnsi" w:hAnsiTheme="minorHAnsi" w:cstheme="minorHAnsi"/>
          <w:sz w:val="24"/>
          <w:szCs w:val="24"/>
          <w:shd w:val="clear" w:color="auto" w:fill="FFFFFF"/>
        </w:rPr>
        <w:t xml:space="preserve">Declaración jurada de hallarse al corriente en el cumplimiento de sus obligaciones tributarias, frente a la Seguridad Social y de cualquier ingreso de Derecho público y </w:t>
      </w:r>
      <w:r w:rsidRPr="00CC58E5">
        <w:rPr>
          <w:rFonts w:asciiTheme="minorHAnsi" w:hAnsiTheme="minorHAnsi" w:cstheme="minorHAnsi"/>
          <w:sz w:val="24"/>
          <w:szCs w:val="24"/>
          <w:shd w:val="clear" w:color="auto" w:fill="FFFFFF"/>
        </w:rPr>
        <w:lastRenderedPageBreak/>
        <w:t>compromiso de aportar los correspondientes certificados si fueran requeridos.</w:t>
      </w:r>
    </w:p>
    <w:p w:rsidR="00CC58E5" w:rsidRPr="00CC58E5" w:rsidRDefault="00CC58E5" w:rsidP="00CC58E5">
      <w:pPr>
        <w:widowControl w:val="0"/>
        <w:numPr>
          <w:ilvl w:val="0"/>
          <w:numId w:val="40"/>
        </w:numPr>
        <w:tabs>
          <w:tab w:val="left" w:pos="-1128"/>
          <w:tab w:val="left" w:pos="-720"/>
          <w:tab w:val="left" w:pos="0"/>
          <w:tab w:val="left" w:pos="720"/>
          <w:tab w:val="left" w:pos="1440"/>
          <w:tab w:val="left" w:pos="2584"/>
        </w:tabs>
        <w:suppressAutoHyphens/>
        <w:spacing w:after="0" w:line="264" w:lineRule="auto"/>
        <w:jc w:val="both"/>
        <w:rPr>
          <w:rFonts w:asciiTheme="minorHAnsi" w:hAnsiTheme="minorHAnsi" w:cstheme="minorHAnsi"/>
          <w:bCs/>
          <w:sz w:val="24"/>
          <w:szCs w:val="24"/>
        </w:rPr>
      </w:pPr>
      <w:r w:rsidRPr="00CC58E5">
        <w:rPr>
          <w:rFonts w:asciiTheme="minorHAnsi" w:hAnsiTheme="minorHAnsi" w:cstheme="minorHAnsi"/>
          <w:bCs/>
          <w:sz w:val="24"/>
          <w:szCs w:val="24"/>
        </w:rPr>
        <w:t>Censo ganadero o documentación ganadera equivalente que garantice el control administrativo y veterinario de la explotación.</w:t>
      </w:r>
    </w:p>
    <w:p w:rsidR="00CC58E5" w:rsidRPr="00CC58E5" w:rsidRDefault="00CC58E5" w:rsidP="00CC58E5">
      <w:pPr>
        <w:widowControl w:val="0"/>
        <w:numPr>
          <w:ilvl w:val="0"/>
          <w:numId w:val="40"/>
        </w:numPr>
        <w:tabs>
          <w:tab w:val="left" w:pos="-1128"/>
          <w:tab w:val="left" w:pos="-720"/>
          <w:tab w:val="left" w:pos="0"/>
          <w:tab w:val="left" w:pos="720"/>
          <w:tab w:val="left" w:pos="1440"/>
          <w:tab w:val="left" w:pos="2584"/>
        </w:tabs>
        <w:suppressAutoHyphens/>
        <w:spacing w:after="0" w:line="264" w:lineRule="auto"/>
        <w:jc w:val="both"/>
        <w:rPr>
          <w:rFonts w:asciiTheme="minorHAnsi" w:hAnsiTheme="minorHAnsi" w:cstheme="minorHAnsi"/>
          <w:bCs/>
          <w:sz w:val="24"/>
          <w:szCs w:val="24"/>
        </w:rPr>
      </w:pPr>
      <w:r w:rsidRPr="00CC58E5">
        <w:rPr>
          <w:rFonts w:asciiTheme="minorHAnsi" w:hAnsiTheme="minorHAnsi" w:cstheme="minorHAnsi"/>
          <w:bCs/>
          <w:sz w:val="24"/>
          <w:szCs w:val="24"/>
        </w:rPr>
        <w:t>Factura acreditativa de la actividad realizada.</w:t>
      </w:r>
    </w:p>
    <w:p w:rsidR="00CC58E5" w:rsidRPr="00CC58E5" w:rsidRDefault="00CC58E5" w:rsidP="00CC58E5">
      <w:pPr>
        <w:tabs>
          <w:tab w:val="left" w:pos="-1128"/>
          <w:tab w:val="left" w:pos="-720"/>
          <w:tab w:val="left" w:pos="0"/>
          <w:tab w:val="left" w:pos="720"/>
          <w:tab w:val="left" w:pos="1440"/>
          <w:tab w:val="left" w:pos="2584"/>
        </w:tabs>
        <w:suppressAutoHyphens/>
        <w:spacing w:line="264" w:lineRule="auto"/>
        <w:jc w:val="both"/>
        <w:rPr>
          <w:rFonts w:asciiTheme="minorHAnsi" w:hAnsiTheme="minorHAnsi" w:cstheme="minorHAnsi"/>
          <w:bCs/>
          <w:sz w:val="24"/>
          <w:szCs w:val="24"/>
        </w:rPr>
      </w:pPr>
    </w:p>
    <w:p w:rsidR="00CC58E5" w:rsidRPr="00CC58E5" w:rsidRDefault="00CC58E5" w:rsidP="00CC58E5">
      <w:pPr>
        <w:tabs>
          <w:tab w:val="left" w:pos="-1128"/>
          <w:tab w:val="left" w:pos="-720"/>
          <w:tab w:val="left" w:pos="0"/>
          <w:tab w:val="left" w:pos="720"/>
          <w:tab w:val="left" w:pos="1440"/>
          <w:tab w:val="left" w:pos="2584"/>
        </w:tabs>
        <w:suppressAutoHyphens/>
        <w:spacing w:line="264" w:lineRule="auto"/>
        <w:jc w:val="both"/>
        <w:rPr>
          <w:rFonts w:asciiTheme="minorHAnsi" w:hAnsiTheme="minorHAnsi" w:cstheme="minorHAnsi"/>
          <w:bCs/>
          <w:sz w:val="24"/>
          <w:szCs w:val="24"/>
        </w:rPr>
      </w:pPr>
      <w:r w:rsidRPr="00CC58E5">
        <w:rPr>
          <w:rFonts w:asciiTheme="minorHAnsi" w:hAnsiTheme="minorHAnsi" w:cstheme="minorHAnsi"/>
          <w:bCs/>
          <w:sz w:val="24"/>
          <w:szCs w:val="24"/>
        </w:rPr>
        <w:t xml:space="preserve">La Administración se reserva el derecho de solicitar información complementaria cuando así lo requiera el expediente, así como utilizar la propia base de datos municipal. </w:t>
      </w:r>
    </w:p>
    <w:p w:rsidR="00CC58E5" w:rsidRPr="00CC58E5" w:rsidRDefault="00CC58E5" w:rsidP="00CC58E5">
      <w:pPr>
        <w:tabs>
          <w:tab w:val="left" w:pos="-1128"/>
          <w:tab w:val="left" w:pos="-720"/>
          <w:tab w:val="left" w:pos="0"/>
          <w:tab w:val="left" w:pos="720"/>
          <w:tab w:val="left" w:pos="1440"/>
          <w:tab w:val="left" w:pos="2584"/>
        </w:tabs>
        <w:suppressAutoHyphens/>
        <w:spacing w:line="264" w:lineRule="auto"/>
        <w:jc w:val="both"/>
        <w:rPr>
          <w:rFonts w:asciiTheme="minorHAnsi" w:hAnsiTheme="minorHAnsi" w:cstheme="minorHAnsi"/>
          <w:bCs/>
          <w:sz w:val="24"/>
          <w:szCs w:val="24"/>
        </w:rPr>
      </w:pPr>
      <w:r w:rsidRPr="00CC58E5">
        <w:rPr>
          <w:rFonts w:asciiTheme="minorHAnsi" w:hAnsiTheme="minorHAnsi" w:cstheme="minorHAnsi"/>
          <w:bCs/>
          <w:sz w:val="24"/>
          <w:szCs w:val="24"/>
        </w:rPr>
        <w:t xml:space="preserve">Las solicitudes formuladas serán completadas de oficio con el certificado de empadronamiento de quienes deban de estarlo, según lo dispuesto en el artículo 2 de esta ordenanza.  </w:t>
      </w:r>
    </w:p>
    <w:p w:rsidR="00CC58E5" w:rsidRPr="00CC58E5" w:rsidRDefault="00CC58E5" w:rsidP="00CC58E5">
      <w:pPr>
        <w:jc w:val="both"/>
        <w:rPr>
          <w:rFonts w:asciiTheme="minorHAnsi" w:hAnsiTheme="minorHAnsi" w:cstheme="minorHAnsi"/>
          <w:sz w:val="24"/>
          <w:szCs w:val="24"/>
          <w:shd w:val="clear" w:color="auto" w:fill="FFFFFF"/>
        </w:rPr>
      </w:pPr>
      <w:r w:rsidRPr="00CC58E5">
        <w:rPr>
          <w:rFonts w:asciiTheme="minorHAnsi" w:hAnsiTheme="minorHAnsi" w:cstheme="minorHAnsi"/>
          <w:sz w:val="24"/>
          <w:szCs w:val="24"/>
          <w:shd w:val="clear" w:color="auto" w:fill="FFFFFF"/>
        </w:rPr>
        <w:t>En el supuesto de que existiese alguna deficiencia en la documentación presentada, se instará al solicitante para su subsanación, dándole un plazo de diez días hábiles con indicación de que si no lo hiciera se le tendrá por desistido, previa resolución del órgano competente.</w:t>
      </w:r>
    </w:p>
    <w:p w:rsidR="00CC58E5" w:rsidRPr="00CC58E5" w:rsidRDefault="00CC58E5" w:rsidP="00CC58E5">
      <w:pPr>
        <w:ind w:firstLine="708"/>
        <w:jc w:val="both"/>
        <w:rPr>
          <w:rFonts w:asciiTheme="minorHAnsi" w:hAnsiTheme="minorHAnsi" w:cstheme="minorHAnsi"/>
          <w:b/>
          <w:sz w:val="24"/>
          <w:szCs w:val="24"/>
          <w:shd w:val="clear" w:color="auto" w:fill="FFFFFF"/>
        </w:rPr>
      </w:pPr>
      <w:r w:rsidRPr="00CC58E5">
        <w:rPr>
          <w:rFonts w:asciiTheme="minorHAnsi" w:hAnsiTheme="minorHAnsi" w:cstheme="minorHAnsi"/>
          <w:b/>
          <w:sz w:val="24"/>
          <w:szCs w:val="24"/>
          <w:shd w:val="clear" w:color="auto" w:fill="FFFFFF"/>
        </w:rPr>
        <w:t>CUARTA. Instrucción del procedimiento.</w:t>
      </w:r>
    </w:p>
    <w:p w:rsidR="00CC58E5" w:rsidRPr="00CC58E5" w:rsidRDefault="00CC58E5" w:rsidP="00CC58E5">
      <w:pPr>
        <w:ind w:firstLine="708"/>
        <w:jc w:val="both"/>
        <w:rPr>
          <w:rFonts w:asciiTheme="minorHAnsi" w:hAnsiTheme="minorHAnsi" w:cstheme="minorHAnsi"/>
          <w:sz w:val="24"/>
          <w:szCs w:val="24"/>
          <w:shd w:val="clear" w:color="auto" w:fill="FFFFFF"/>
        </w:rPr>
      </w:pPr>
      <w:r w:rsidRPr="00CC58E5">
        <w:rPr>
          <w:rFonts w:asciiTheme="minorHAnsi" w:hAnsiTheme="minorHAnsi" w:cstheme="minorHAnsi"/>
          <w:sz w:val="24"/>
          <w:szCs w:val="24"/>
          <w:shd w:val="clear" w:color="auto" w:fill="FFFFFF"/>
        </w:rPr>
        <w:t>El órgano competente para la concesión de las ayudas previstas en la presente ordenanza será el Alcalde de la Corporación.</w:t>
      </w:r>
    </w:p>
    <w:p w:rsidR="00CC58E5" w:rsidRPr="00CC58E5" w:rsidRDefault="00CC58E5" w:rsidP="00CC58E5">
      <w:pPr>
        <w:ind w:firstLine="708"/>
        <w:jc w:val="both"/>
        <w:rPr>
          <w:rFonts w:asciiTheme="minorHAnsi" w:hAnsiTheme="minorHAnsi" w:cstheme="minorHAnsi"/>
          <w:b/>
          <w:sz w:val="24"/>
          <w:szCs w:val="24"/>
          <w:shd w:val="clear" w:color="auto" w:fill="FFFFFF"/>
        </w:rPr>
      </w:pPr>
      <w:r w:rsidRPr="00CC58E5">
        <w:rPr>
          <w:rFonts w:asciiTheme="minorHAnsi" w:hAnsiTheme="minorHAnsi" w:cstheme="minorHAnsi"/>
          <w:b/>
          <w:sz w:val="24"/>
          <w:szCs w:val="24"/>
          <w:shd w:val="clear" w:color="auto" w:fill="FFFFFF"/>
        </w:rPr>
        <w:t>QUINTA.-Plazo de presentación de las solicitudes.</w:t>
      </w:r>
    </w:p>
    <w:p w:rsidR="00CC58E5" w:rsidRPr="00CC58E5" w:rsidRDefault="00CC58E5" w:rsidP="00CC58E5">
      <w:pPr>
        <w:ind w:firstLine="708"/>
        <w:jc w:val="both"/>
        <w:rPr>
          <w:rFonts w:asciiTheme="minorHAnsi" w:hAnsiTheme="minorHAnsi" w:cstheme="minorHAnsi"/>
          <w:sz w:val="24"/>
          <w:szCs w:val="24"/>
          <w:shd w:val="clear" w:color="auto" w:fill="FFFFFF"/>
        </w:rPr>
      </w:pPr>
      <w:r w:rsidRPr="00CC58E5">
        <w:rPr>
          <w:rFonts w:asciiTheme="minorHAnsi" w:hAnsiTheme="minorHAnsi" w:cstheme="minorHAnsi"/>
          <w:sz w:val="24"/>
          <w:szCs w:val="24"/>
          <w:shd w:val="clear" w:color="auto" w:fill="FFFFFF"/>
        </w:rPr>
        <w:t>Las solicitudes se presentaran en el registro de entrada del ayuntamiento de Polaciones, dirigidas al excelentísimo Sr. Alcalde en el plazo de veinte días hábiles a contar desde el siguiente al de la publicación en el B.O.C. de la presente convocatoria de ayudas, a través de cualquiera de las formas previstas en el art. 16 de la Ley 39/2015, de 1 de octubre, del Procedimiento Administrativo Común de las Administraciones Públicas.</w:t>
      </w:r>
    </w:p>
    <w:p w:rsidR="00CC58E5" w:rsidRPr="00CC58E5" w:rsidRDefault="00CC58E5" w:rsidP="00CC58E5">
      <w:pPr>
        <w:ind w:firstLine="708"/>
        <w:jc w:val="both"/>
        <w:rPr>
          <w:rFonts w:asciiTheme="minorHAnsi" w:hAnsiTheme="minorHAnsi" w:cstheme="minorHAnsi"/>
          <w:b/>
          <w:sz w:val="24"/>
          <w:szCs w:val="24"/>
          <w:shd w:val="clear" w:color="auto" w:fill="FFFFFF"/>
        </w:rPr>
      </w:pPr>
      <w:r w:rsidRPr="00CC58E5">
        <w:rPr>
          <w:rFonts w:asciiTheme="minorHAnsi" w:hAnsiTheme="minorHAnsi" w:cstheme="minorHAnsi"/>
          <w:b/>
          <w:sz w:val="24"/>
          <w:szCs w:val="24"/>
          <w:shd w:val="clear" w:color="auto" w:fill="FFFFFF"/>
        </w:rPr>
        <w:t>SEXTA.- Plazo de resolución.</w:t>
      </w:r>
    </w:p>
    <w:p w:rsidR="00CC58E5" w:rsidRPr="00CC58E5" w:rsidRDefault="00CC58E5" w:rsidP="00CC58E5">
      <w:pPr>
        <w:ind w:firstLine="708"/>
        <w:jc w:val="both"/>
        <w:rPr>
          <w:rFonts w:asciiTheme="minorHAnsi" w:hAnsiTheme="minorHAnsi" w:cstheme="minorHAnsi"/>
          <w:sz w:val="24"/>
          <w:szCs w:val="24"/>
          <w:shd w:val="clear" w:color="auto" w:fill="FFFFFF"/>
        </w:rPr>
      </w:pPr>
      <w:r w:rsidRPr="00CC58E5">
        <w:rPr>
          <w:rFonts w:asciiTheme="minorHAnsi" w:hAnsiTheme="minorHAnsi" w:cstheme="minorHAnsi"/>
          <w:sz w:val="24"/>
          <w:szCs w:val="24"/>
          <w:shd w:val="clear" w:color="auto" w:fill="FFFFFF"/>
        </w:rPr>
        <w:t>El plazo máximo para resolver y notificar la resolución de este procedimiento no podrá exceder de tres meses computándose el plazo a partir de la publicación de la presente convocatoria.</w:t>
      </w:r>
    </w:p>
    <w:p w:rsidR="00CC58E5" w:rsidRPr="00CC58E5" w:rsidRDefault="00CC58E5" w:rsidP="00F7425B">
      <w:pPr>
        <w:ind w:firstLine="708"/>
        <w:jc w:val="both"/>
        <w:rPr>
          <w:rFonts w:asciiTheme="minorHAnsi" w:hAnsiTheme="minorHAnsi" w:cstheme="minorHAnsi"/>
          <w:sz w:val="24"/>
          <w:szCs w:val="24"/>
          <w:shd w:val="clear" w:color="auto" w:fill="FFFFFF"/>
        </w:rPr>
      </w:pPr>
      <w:r w:rsidRPr="00CC58E5">
        <w:rPr>
          <w:rFonts w:asciiTheme="minorHAnsi" w:hAnsiTheme="minorHAnsi" w:cstheme="minorHAnsi"/>
          <w:sz w:val="24"/>
          <w:szCs w:val="24"/>
          <w:shd w:val="clear" w:color="auto" w:fill="FFFFFF"/>
        </w:rPr>
        <w:t>El vencimiento del plazo máximo legitima a los interesados para entenderla desestimada</w:t>
      </w:r>
      <w:r w:rsidR="00F7425B">
        <w:rPr>
          <w:rFonts w:asciiTheme="minorHAnsi" w:hAnsiTheme="minorHAnsi" w:cstheme="minorHAnsi"/>
          <w:sz w:val="24"/>
          <w:szCs w:val="24"/>
          <w:shd w:val="clear" w:color="auto" w:fill="FFFFFF"/>
        </w:rPr>
        <w:t xml:space="preserve"> </w:t>
      </w:r>
      <w:r w:rsidRPr="00CC58E5">
        <w:rPr>
          <w:rFonts w:asciiTheme="minorHAnsi" w:hAnsiTheme="minorHAnsi" w:cstheme="minorHAnsi"/>
          <w:sz w:val="24"/>
          <w:szCs w:val="24"/>
          <w:shd w:val="clear" w:color="auto" w:fill="FFFFFF"/>
        </w:rPr>
        <w:t>por silencio administrativo.</w:t>
      </w:r>
    </w:p>
    <w:p w:rsidR="00CC58E5" w:rsidRPr="00CC58E5" w:rsidRDefault="00CC58E5" w:rsidP="00CC58E5">
      <w:pPr>
        <w:ind w:firstLine="708"/>
        <w:jc w:val="both"/>
        <w:rPr>
          <w:rFonts w:asciiTheme="minorHAnsi" w:hAnsiTheme="minorHAnsi" w:cstheme="minorHAnsi"/>
          <w:b/>
          <w:sz w:val="24"/>
          <w:szCs w:val="24"/>
          <w:shd w:val="clear" w:color="auto" w:fill="FFFFFF"/>
        </w:rPr>
      </w:pPr>
      <w:r w:rsidRPr="00CC58E5">
        <w:rPr>
          <w:rFonts w:asciiTheme="minorHAnsi" w:hAnsiTheme="minorHAnsi" w:cstheme="minorHAnsi"/>
          <w:b/>
          <w:sz w:val="24"/>
          <w:szCs w:val="24"/>
          <w:shd w:val="clear" w:color="auto" w:fill="FFFFFF"/>
        </w:rPr>
        <w:t>SÉPTIMA.- Cuantía, financiación y abono de las ayudas individuales.</w:t>
      </w:r>
    </w:p>
    <w:p w:rsidR="00CC58E5" w:rsidRPr="00CC58E5" w:rsidRDefault="00CC58E5" w:rsidP="00CC58E5">
      <w:pPr>
        <w:ind w:firstLine="708"/>
        <w:jc w:val="both"/>
        <w:rPr>
          <w:rFonts w:asciiTheme="minorHAnsi" w:hAnsiTheme="minorHAnsi" w:cstheme="minorHAnsi"/>
          <w:sz w:val="24"/>
          <w:szCs w:val="24"/>
          <w:shd w:val="clear" w:color="auto" w:fill="FFFFFF"/>
        </w:rPr>
      </w:pPr>
      <w:r w:rsidRPr="00CC58E5">
        <w:rPr>
          <w:rFonts w:asciiTheme="minorHAnsi" w:hAnsiTheme="minorHAnsi" w:cstheme="minorHAnsi"/>
          <w:sz w:val="24"/>
          <w:szCs w:val="24"/>
          <w:shd w:val="clear" w:color="auto" w:fill="FFFFFF"/>
        </w:rPr>
        <w:t>La cuantía individual máxima de las ayudas individuales será de</w:t>
      </w:r>
      <w:r w:rsidR="00F7425B">
        <w:rPr>
          <w:rFonts w:asciiTheme="minorHAnsi" w:hAnsiTheme="minorHAnsi" w:cstheme="minorHAnsi"/>
          <w:sz w:val="24"/>
          <w:szCs w:val="24"/>
          <w:shd w:val="clear" w:color="auto" w:fill="FFFFFF"/>
        </w:rPr>
        <w:t xml:space="preserve"> 500 euros, en atención a la desparasitación de los siguientes tipos de animales</w:t>
      </w:r>
      <w:r w:rsidRPr="00CC58E5">
        <w:rPr>
          <w:rFonts w:asciiTheme="minorHAnsi" w:hAnsiTheme="minorHAnsi" w:cstheme="minorHAnsi"/>
          <w:sz w:val="24"/>
          <w:szCs w:val="24"/>
          <w:shd w:val="clear" w:color="auto" w:fill="FFFFFF"/>
        </w:rPr>
        <w:t>:</w:t>
      </w:r>
    </w:p>
    <w:p w:rsidR="00CC58E5" w:rsidRPr="00CC58E5" w:rsidRDefault="00CC58E5" w:rsidP="00CC58E5">
      <w:pPr>
        <w:widowControl w:val="0"/>
        <w:numPr>
          <w:ilvl w:val="0"/>
          <w:numId w:val="41"/>
        </w:numPr>
        <w:autoSpaceDE w:val="0"/>
        <w:autoSpaceDN w:val="0"/>
        <w:adjustRightInd w:val="0"/>
        <w:spacing w:after="0" w:line="240" w:lineRule="auto"/>
        <w:ind w:firstLine="708"/>
        <w:jc w:val="both"/>
        <w:rPr>
          <w:rFonts w:asciiTheme="minorHAnsi" w:hAnsiTheme="minorHAnsi" w:cstheme="minorHAnsi"/>
          <w:sz w:val="24"/>
          <w:szCs w:val="24"/>
          <w:shd w:val="clear" w:color="auto" w:fill="FFFFFF"/>
        </w:rPr>
      </w:pPr>
      <w:proofErr w:type="spellStart"/>
      <w:r w:rsidRPr="00CC58E5">
        <w:rPr>
          <w:rFonts w:asciiTheme="minorHAnsi" w:hAnsiTheme="minorHAnsi" w:cstheme="minorHAnsi"/>
          <w:bCs/>
          <w:sz w:val="24"/>
          <w:szCs w:val="24"/>
          <w:lang w:val="en-US"/>
        </w:rPr>
        <w:t>Bovino</w:t>
      </w:r>
      <w:proofErr w:type="spellEnd"/>
      <w:r w:rsidRPr="00CC58E5">
        <w:rPr>
          <w:rFonts w:asciiTheme="minorHAnsi" w:hAnsiTheme="minorHAnsi" w:cstheme="minorHAnsi"/>
          <w:bCs/>
          <w:sz w:val="24"/>
          <w:szCs w:val="24"/>
          <w:lang w:val="en-US"/>
        </w:rPr>
        <w:t xml:space="preserve"> (5 €/</w:t>
      </w:r>
      <w:proofErr w:type="spellStart"/>
      <w:r w:rsidRPr="00CC58E5">
        <w:rPr>
          <w:rFonts w:asciiTheme="minorHAnsi" w:hAnsiTheme="minorHAnsi" w:cstheme="minorHAnsi"/>
          <w:bCs/>
          <w:sz w:val="24"/>
          <w:szCs w:val="24"/>
          <w:lang w:val="en-US"/>
        </w:rPr>
        <w:t>cabeza</w:t>
      </w:r>
      <w:proofErr w:type="spellEnd"/>
      <w:r w:rsidRPr="00CC58E5">
        <w:rPr>
          <w:rFonts w:asciiTheme="minorHAnsi" w:hAnsiTheme="minorHAnsi" w:cstheme="minorHAnsi"/>
          <w:bCs/>
          <w:sz w:val="24"/>
          <w:szCs w:val="24"/>
          <w:lang w:val="en-US"/>
        </w:rPr>
        <w:t xml:space="preserve">). </w:t>
      </w:r>
    </w:p>
    <w:p w:rsidR="00CC58E5" w:rsidRPr="00CC58E5" w:rsidRDefault="00CC58E5" w:rsidP="00CC58E5">
      <w:pPr>
        <w:widowControl w:val="0"/>
        <w:numPr>
          <w:ilvl w:val="0"/>
          <w:numId w:val="41"/>
        </w:numPr>
        <w:autoSpaceDE w:val="0"/>
        <w:autoSpaceDN w:val="0"/>
        <w:adjustRightInd w:val="0"/>
        <w:spacing w:after="0" w:line="240" w:lineRule="auto"/>
        <w:ind w:firstLine="708"/>
        <w:jc w:val="both"/>
        <w:rPr>
          <w:rFonts w:asciiTheme="minorHAnsi" w:hAnsiTheme="minorHAnsi" w:cstheme="minorHAnsi"/>
          <w:sz w:val="24"/>
          <w:szCs w:val="24"/>
          <w:shd w:val="clear" w:color="auto" w:fill="FFFFFF"/>
        </w:rPr>
      </w:pPr>
      <w:proofErr w:type="spellStart"/>
      <w:r w:rsidRPr="00CC58E5">
        <w:rPr>
          <w:rFonts w:asciiTheme="minorHAnsi" w:hAnsiTheme="minorHAnsi" w:cstheme="minorHAnsi"/>
          <w:bCs/>
          <w:sz w:val="24"/>
          <w:szCs w:val="24"/>
          <w:lang w:val="en-US"/>
        </w:rPr>
        <w:t>Equino</w:t>
      </w:r>
      <w:proofErr w:type="spellEnd"/>
      <w:r w:rsidRPr="00CC58E5">
        <w:rPr>
          <w:rFonts w:asciiTheme="minorHAnsi" w:hAnsiTheme="minorHAnsi" w:cstheme="minorHAnsi"/>
          <w:bCs/>
          <w:sz w:val="24"/>
          <w:szCs w:val="24"/>
          <w:lang w:val="en-US"/>
        </w:rPr>
        <w:t xml:space="preserve"> (</w:t>
      </w:r>
      <w:r w:rsidR="00F7425B">
        <w:rPr>
          <w:rFonts w:asciiTheme="minorHAnsi" w:hAnsiTheme="minorHAnsi" w:cstheme="minorHAnsi"/>
          <w:bCs/>
          <w:sz w:val="24"/>
          <w:szCs w:val="24"/>
          <w:lang w:val="en-US"/>
        </w:rPr>
        <w:t>6</w:t>
      </w:r>
      <w:r w:rsidRPr="00CC58E5">
        <w:rPr>
          <w:rFonts w:asciiTheme="minorHAnsi" w:hAnsiTheme="minorHAnsi" w:cstheme="minorHAnsi"/>
          <w:bCs/>
          <w:sz w:val="24"/>
          <w:szCs w:val="24"/>
          <w:lang w:val="en-US"/>
        </w:rPr>
        <w:t xml:space="preserve"> €/</w:t>
      </w:r>
      <w:proofErr w:type="spellStart"/>
      <w:r w:rsidRPr="00CC58E5">
        <w:rPr>
          <w:rFonts w:asciiTheme="minorHAnsi" w:hAnsiTheme="minorHAnsi" w:cstheme="minorHAnsi"/>
          <w:bCs/>
          <w:sz w:val="24"/>
          <w:szCs w:val="24"/>
          <w:lang w:val="en-US"/>
        </w:rPr>
        <w:t>cabeza</w:t>
      </w:r>
      <w:proofErr w:type="spellEnd"/>
      <w:r w:rsidRPr="00CC58E5">
        <w:rPr>
          <w:rFonts w:asciiTheme="minorHAnsi" w:hAnsiTheme="minorHAnsi" w:cstheme="minorHAnsi"/>
          <w:bCs/>
          <w:sz w:val="24"/>
          <w:szCs w:val="24"/>
          <w:lang w:val="en-US"/>
        </w:rPr>
        <w:t xml:space="preserve">). </w:t>
      </w:r>
    </w:p>
    <w:p w:rsidR="00CC58E5" w:rsidRPr="00CC58E5" w:rsidRDefault="00CC58E5" w:rsidP="00CC58E5">
      <w:pPr>
        <w:widowControl w:val="0"/>
        <w:numPr>
          <w:ilvl w:val="0"/>
          <w:numId w:val="41"/>
        </w:numPr>
        <w:autoSpaceDE w:val="0"/>
        <w:autoSpaceDN w:val="0"/>
        <w:adjustRightInd w:val="0"/>
        <w:spacing w:after="0" w:line="240" w:lineRule="auto"/>
        <w:ind w:firstLine="708"/>
        <w:jc w:val="both"/>
        <w:rPr>
          <w:rFonts w:asciiTheme="minorHAnsi" w:hAnsiTheme="minorHAnsi" w:cstheme="minorHAnsi"/>
          <w:sz w:val="24"/>
          <w:szCs w:val="24"/>
          <w:shd w:val="clear" w:color="auto" w:fill="FFFFFF"/>
        </w:rPr>
      </w:pPr>
      <w:proofErr w:type="spellStart"/>
      <w:r w:rsidRPr="00CC58E5">
        <w:rPr>
          <w:rFonts w:asciiTheme="minorHAnsi" w:hAnsiTheme="minorHAnsi" w:cstheme="minorHAnsi"/>
          <w:bCs/>
          <w:sz w:val="24"/>
          <w:szCs w:val="24"/>
          <w:lang w:val="en-US"/>
        </w:rPr>
        <w:lastRenderedPageBreak/>
        <w:t>Ovino</w:t>
      </w:r>
      <w:proofErr w:type="spellEnd"/>
      <w:r w:rsidRPr="00CC58E5">
        <w:rPr>
          <w:rFonts w:asciiTheme="minorHAnsi" w:hAnsiTheme="minorHAnsi" w:cstheme="minorHAnsi"/>
          <w:bCs/>
          <w:sz w:val="24"/>
          <w:szCs w:val="24"/>
          <w:lang w:val="en-US"/>
        </w:rPr>
        <w:t xml:space="preserve"> (</w:t>
      </w:r>
      <w:r>
        <w:rPr>
          <w:rFonts w:asciiTheme="minorHAnsi" w:hAnsiTheme="minorHAnsi" w:cstheme="minorHAnsi"/>
          <w:bCs/>
          <w:sz w:val="24"/>
          <w:szCs w:val="24"/>
          <w:lang w:val="en-US"/>
        </w:rPr>
        <w:t>1</w:t>
      </w:r>
      <w:proofErr w:type="gramStart"/>
      <w:r>
        <w:rPr>
          <w:rFonts w:asciiTheme="minorHAnsi" w:hAnsiTheme="minorHAnsi" w:cstheme="minorHAnsi"/>
          <w:bCs/>
          <w:sz w:val="24"/>
          <w:szCs w:val="24"/>
          <w:lang w:val="en-US"/>
        </w:rPr>
        <w:t>,</w:t>
      </w:r>
      <w:r w:rsidRPr="00CC58E5">
        <w:rPr>
          <w:rFonts w:asciiTheme="minorHAnsi" w:hAnsiTheme="minorHAnsi" w:cstheme="minorHAnsi"/>
          <w:bCs/>
          <w:sz w:val="24"/>
          <w:szCs w:val="24"/>
          <w:lang w:val="en-US"/>
        </w:rPr>
        <w:t>5</w:t>
      </w:r>
      <w:proofErr w:type="gramEnd"/>
      <w:r w:rsidRPr="00CC58E5">
        <w:rPr>
          <w:rFonts w:asciiTheme="minorHAnsi" w:hAnsiTheme="minorHAnsi" w:cstheme="minorHAnsi"/>
          <w:bCs/>
          <w:sz w:val="24"/>
          <w:szCs w:val="24"/>
          <w:lang w:val="en-US"/>
        </w:rPr>
        <w:t xml:space="preserve"> €/</w:t>
      </w:r>
      <w:proofErr w:type="spellStart"/>
      <w:r w:rsidRPr="00CC58E5">
        <w:rPr>
          <w:rFonts w:asciiTheme="minorHAnsi" w:hAnsiTheme="minorHAnsi" w:cstheme="minorHAnsi"/>
          <w:bCs/>
          <w:sz w:val="24"/>
          <w:szCs w:val="24"/>
          <w:lang w:val="en-US"/>
        </w:rPr>
        <w:t>cabeza</w:t>
      </w:r>
      <w:proofErr w:type="spellEnd"/>
      <w:r w:rsidRPr="00CC58E5">
        <w:rPr>
          <w:rFonts w:asciiTheme="minorHAnsi" w:hAnsiTheme="minorHAnsi" w:cstheme="minorHAnsi"/>
          <w:bCs/>
          <w:sz w:val="24"/>
          <w:szCs w:val="24"/>
          <w:lang w:val="en-US"/>
        </w:rPr>
        <w:t xml:space="preserve">). </w:t>
      </w:r>
    </w:p>
    <w:p w:rsidR="00CC58E5" w:rsidRPr="00CC58E5" w:rsidRDefault="00CC58E5" w:rsidP="00CC58E5">
      <w:pPr>
        <w:widowControl w:val="0"/>
        <w:numPr>
          <w:ilvl w:val="0"/>
          <w:numId w:val="41"/>
        </w:numPr>
        <w:autoSpaceDE w:val="0"/>
        <w:autoSpaceDN w:val="0"/>
        <w:adjustRightInd w:val="0"/>
        <w:spacing w:after="0" w:line="240" w:lineRule="auto"/>
        <w:ind w:firstLine="708"/>
        <w:jc w:val="both"/>
        <w:rPr>
          <w:rFonts w:asciiTheme="minorHAnsi" w:hAnsiTheme="minorHAnsi" w:cstheme="minorHAnsi"/>
          <w:sz w:val="24"/>
          <w:szCs w:val="24"/>
          <w:shd w:val="clear" w:color="auto" w:fill="FFFFFF"/>
        </w:rPr>
      </w:pPr>
      <w:proofErr w:type="spellStart"/>
      <w:r w:rsidRPr="00CC58E5">
        <w:rPr>
          <w:rFonts w:asciiTheme="minorHAnsi" w:hAnsiTheme="minorHAnsi" w:cstheme="minorHAnsi"/>
          <w:bCs/>
          <w:sz w:val="24"/>
          <w:szCs w:val="24"/>
          <w:lang w:val="en-US"/>
        </w:rPr>
        <w:t>Caprino</w:t>
      </w:r>
      <w:proofErr w:type="spellEnd"/>
      <w:r w:rsidRPr="00CC58E5">
        <w:rPr>
          <w:rFonts w:asciiTheme="minorHAnsi" w:hAnsiTheme="minorHAnsi" w:cstheme="minorHAnsi"/>
          <w:bCs/>
          <w:sz w:val="24"/>
          <w:szCs w:val="24"/>
          <w:lang w:val="en-US"/>
        </w:rPr>
        <w:t xml:space="preserve"> (</w:t>
      </w:r>
      <w:r>
        <w:rPr>
          <w:rFonts w:asciiTheme="minorHAnsi" w:hAnsiTheme="minorHAnsi" w:cstheme="minorHAnsi"/>
          <w:bCs/>
          <w:sz w:val="24"/>
          <w:szCs w:val="24"/>
          <w:lang w:val="en-US"/>
        </w:rPr>
        <w:t>1</w:t>
      </w:r>
      <w:proofErr w:type="gramStart"/>
      <w:r>
        <w:rPr>
          <w:rFonts w:asciiTheme="minorHAnsi" w:hAnsiTheme="minorHAnsi" w:cstheme="minorHAnsi"/>
          <w:bCs/>
          <w:sz w:val="24"/>
          <w:szCs w:val="24"/>
          <w:lang w:val="en-US"/>
        </w:rPr>
        <w:t>,</w:t>
      </w:r>
      <w:r w:rsidRPr="00CC58E5">
        <w:rPr>
          <w:rFonts w:asciiTheme="minorHAnsi" w:hAnsiTheme="minorHAnsi" w:cstheme="minorHAnsi"/>
          <w:bCs/>
          <w:sz w:val="24"/>
          <w:szCs w:val="24"/>
          <w:lang w:val="en-US"/>
        </w:rPr>
        <w:t>5</w:t>
      </w:r>
      <w:proofErr w:type="gramEnd"/>
      <w:r w:rsidRPr="00CC58E5">
        <w:rPr>
          <w:rFonts w:asciiTheme="minorHAnsi" w:hAnsiTheme="minorHAnsi" w:cstheme="minorHAnsi"/>
          <w:bCs/>
          <w:sz w:val="24"/>
          <w:szCs w:val="24"/>
          <w:lang w:val="en-US"/>
        </w:rPr>
        <w:t xml:space="preserve"> €/</w:t>
      </w:r>
      <w:proofErr w:type="spellStart"/>
      <w:r w:rsidRPr="00CC58E5">
        <w:rPr>
          <w:rFonts w:asciiTheme="minorHAnsi" w:hAnsiTheme="minorHAnsi" w:cstheme="minorHAnsi"/>
          <w:bCs/>
          <w:sz w:val="24"/>
          <w:szCs w:val="24"/>
          <w:lang w:val="en-US"/>
        </w:rPr>
        <w:t>cabeza</w:t>
      </w:r>
      <w:proofErr w:type="spellEnd"/>
      <w:r w:rsidRPr="00CC58E5">
        <w:rPr>
          <w:rFonts w:asciiTheme="minorHAnsi" w:hAnsiTheme="minorHAnsi" w:cstheme="minorHAnsi"/>
          <w:bCs/>
          <w:sz w:val="24"/>
          <w:szCs w:val="24"/>
          <w:lang w:val="en-US"/>
        </w:rPr>
        <w:t xml:space="preserve">). </w:t>
      </w:r>
    </w:p>
    <w:p w:rsidR="00CC58E5" w:rsidRPr="00CC58E5" w:rsidRDefault="00CC58E5" w:rsidP="00CC58E5">
      <w:pPr>
        <w:ind w:firstLine="708"/>
        <w:jc w:val="both"/>
        <w:rPr>
          <w:rFonts w:asciiTheme="minorHAnsi" w:hAnsiTheme="minorHAnsi" w:cstheme="minorHAnsi"/>
          <w:sz w:val="24"/>
          <w:szCs w:val="24"/>
          <w:shd w:val="clear" w:color="auto" w:fill="FFFFFF"/>
        </w:rPr>
      </w:pPr>
    </w:p>
    <w:p w:rsidR="00CC58E5" w:rsidRPr="00CC58E5" w:rsidRDefault="00CC58E5" w:rsidP="00CC58E5">
      <w:pPr>
        <w:ind w:firstLine="708"/>
        <w:jc w:val="both"/>
        <w:rPr>
          <w:rFonts w:asciiTheme="minorHAnsi" w:hAnsiTheme="minorHAnsi" w:cstheme="minorHAnsi"/>
          <w:sz w:val="24"/>
          <w:szCs w:val="24"/>
          <w:shd w:val="clear" w:color="auto" w:fill="FFFFFF"/>
        </w:rPr>
      </w:pPr>
      <w:r w:rsidRPr="00CC58E5">
        <w:rPr>
          <w:rFonts w:asciiTheme="minorHAnsi" w:hAnsiTheme="minorHAnsi" w:cstheme="minorHAnsi"/>
          <w:sz w:val="24"/>
          <w:szCs w:val="24"/>
          <w:shd w:val="clear" w:color="auto" w:fill="FFFFFF"/>
        </w:rPr>
        <w:t>Las ayudas individuales se abonarán cuando el órgano competente haya dictado resolución de concesión.</w:t>
      </w:r>
    </w:p>
    <w:p w:rsidR="00CC58E5" w:rsidRPr="00CC58E5" w:rsidRDefault="00CC58E5" w:rsidP="00CC58E5">
      <w:pPr>
        <w:ind w:firstLine="708"/>
        <w:jc w:val="both"/>
        <w:rPr>
          <w:rFonts w:asciiTheme="minorHAnsi" w:hAnsiTheme="minorHAnsi" w:cstheme="minorHAnsi"/>
          <w:sz w:val="24"/>
          <w:szCs w:val="24"/>
          <w:shd w:val="clear" w:color="auto" w:fill="FFFFFF"/>
        </w:rPr>
      </w:pPr>
      <w:r w:rsidRPr="00CC58E5">
        <w:rPr>
          <w:rFonts w:asciiTheme="minorHAnsi" w:hAnsiTheme="minorHAnsi" w:cstheme="minorHAnsi"/>
          <w:sz w:val="24"/>
          <w:szCs w:val="24"/>
          <w:shd w:val="clear" w:color="auto" w:fill="FFFFFF"/>
        </w:rPr>
        <w:t>El pago de las ayudas se realizará mediante ingreso en la cuenta bancaria especificada por cada solicitante en la instancia.</w:t>
      </w:r>
    </w:p>
    <w:p w:rsidR="00CC58E5" w:rsidRPr="00CC58E5" w:rsidRDefault="00CC58E5" w:rsidP="00CC58E5">
      <w:pPr>
        <w:ind w:firstLine="708"/>
        <w:jc w:val="both"/>
        <w:rPr>
          <w:rFonts w:asciiTheme="minorHAnsi" w:hAnsiTheme="minorHAnsi" w:cstheme="minorHAnsi"/>
          <w:b/>
          <w:sz w:val="24"/>
          <w:szCs w:val="24"/>
          <w:shd w:val="clear" w:color="auto" w:fill="FFFFFF"/>
        </w:rPr>
      </w:pPr>
      <w:r w:rsidRPr="00CC58E5">
        <w:rPr>
          <w:rFonts w:asciiTheme="minorHAnsi" w:hAnsiTheme="minorHAnsi" w:cstheme="minorHAnsi"/>
          <w:b/>
          <w:sz w:val="24"/>
          <w:szCs w:val="24"/>
          <w:shd w:val="clear" w:color="auto" w:fill="FFFFFF"/>
        </w:rPr>
        <w:t>OCTAVA.- Seguimiento y control de las ayudas.</w:t>
      </w:r>
    </w:p>
    <w:p w:rsidR="00CC58E5" w:rsidRPr="00CC58E5" w:rsidRDefault="00CC58E5" w:rsidP="00CC58E5">
      <w:pPr>
        <w:ind w:firstLine="708"/>
        <w:jc w:val="both"/>
        <w:rPr>
          <w:rFonts w:asciiTheme="minorHAnsi" w:hAnsiTheme="minorHAnsi" w:cstheme="minorHAnsi"/>
          <w:sz w:val="24"/>
          <w:szCs w:val="24"/>
          <w:shd w:val="clear" w:color="auto" w:fill="FFFFFF"/>
        </w:rPr>
      </w:pPr>
      <w:r w:rsidRPr="00CC58E5">
        <w:rPr>
          <w:rFonts w:asciiTheme="minorHAnsi" w:hAnsiTheme="minorHAnsi" w:cstheme="minorHAnsi"/>
          <w:sz w:val="24"/>
          <w:szCs w:val="24"/>
          <w:shd w:val="clear" w:color="auto" w:fill="FFFFFF"/>
        </w:rPr>
        <w:t xml:space="preserve">Los beneficiarios de esta convocatoria contraen la obligación de someterse a la normativa sobre seguimiento y control </w:t>
      </w:r>
      <w:proofErr w:type="spellStart"/>
      <w:r w:rsidRPr="00CC58E5">
        <w:rPr>
          <w:rFonts w:asciiTheme="minorHAnsi" w:hAnsiTheme="minorHAnsi" w:cstheme="minorHAnsi"/>
          <w:sz w:val="24"/>
          <w:szCs w:val="24"/>
          <w:shd w:val="clear" w:color="auto" w:fill="FFFFFF"/>
        </w:rPr>
        <w:t>subvencional</w:t>
      </w:r>
      <w:proofErr w:type="spellEnd"/>
      <w:r w:rsidRPr="00CC58E5">
        <w:rPr>
          <w:rFonts w:asciiTheme="minorHAnsi" w:hAnsiTheme="minorHAnsi" w:cstheme="minorHAnsi"/>
          <w:sz w:val="24"/>
          <w:szCs w:val="24"/>
          <w:shd w:val="clear" w:color="auto" w:fill="FFFFFF"/>
        </w:rPr>
        <w:t xml:space="preserve"> establecido en la Ley 38/2003, General de Subvenciones.</w:t>
      </w:r>
    </w:p>
    <w:p w:rsidR="00CC58E5" w:rsidRPr="00CC58E5" w:rsidRDefault="00CC58E5" w:rsidP="00CC58E5">
      <w:pPr>
        <w:ind w:firstLine="708"/>
        <w:jc w:val="both"/>
        <w:rPr>
          <w:rFonts w:asciiTheme="minorHAnsi" w:hAnsiTheme="minorHAnsi" w:cstheme="minorHAnsi"/>
          <w:sz w:val="24"/>
          <w:szCs w:val="24"/>
          <w:shd w:val="clear" w:color="auto" w:fill="FFFFFF"/>
        </w:rPr>
      </w:pPr>
      <w:r w:rsidRPr="00CC58E5">
        <w:rPr>
          <w:rFonts w:asciiTheme="minorHAnsi" w:hAnsiTheme="minorHAnsi" w:cstheme="minorHAnsi"/>
          <w:sz w:val="24"/>
          <w:szCs w:val="24"/>
          <w:shd w:val="clear" w:color="auto" w:fill="FFFFFF"/>
        </w:rPr>
        <w:t>El ayuntamiento podrá realizar inspecciones y comprobaciones oportunas, así como recabar la información y documentación precisa para tal fin.</w:t>
      </w:r>
    </w:p>
    <w:p w:rsidR="00CC58E5" w:rsidRPr="00CC58E5" w:rsidRDefault="00CC58E5" w:rsidP="00CC58E5">
      <w:pPr>
        <w:ind w:firstLine="708"/>
        <w:jc w:val="both"/>
        <w:rPr>
          <w:rFonts w:asciiTheme="minorHAnsi" w:hAnsiTheme="minorHAnsi" w:cstheme="minorHAnsi"/>
          <w:b/>
          <w:sz w:val="24"/>
          <w:szCs w:val="24"/>
          <w:shd w:val="clear" w:color="auto" w:fill="FFFFFF"/>
        </w:rPr>
      </w:pPr>
      <w:r w:rsidRPr="00CC58E5">
        <w:rPr>
          <w:rFonts w:asciiTheme="minorHAnsi" w:hAnsiTheme="minorHAnsi" w:cstheme="minorHAnsi"/>
          <w:b/>
          <w:sz w:val="24"/>
          <w:szCs w:val="24"/>
          <w:shd w:val="clear" w:color="auto" w:fill="FFFFFF"/>
        </w:rPr>
        <w:t>NOVENA. Justificación.</w:t>
      </w:r>
    </w:p>
    <w:p w:rsidR="00CC58E5" w:rsidRPr="00CC58E5" w:rsidRDefault="00CC58E5" w:rsidP="00CC58E5">
      <w:pPr>
        <w:ind w:firstLine="708"/>
        <w:jc w:val="both"/>
        <w:rPr>
          <w:rFonts w:asciiTheme="minorHAnsi" w:hAnsiTheme="minorHAnsi" w:cstheme="minorHAnsi"/>
          <w:sz w:val="24"/>
          <w:szCs w:val="24"/>
          <w:shd w:val="clear" w:color="auto" w:fill="FFFFFF"/>
        </w:rPr>
      </w:pPr>
      <w:r w:rsidRPr="00CC58E5">
        <w:rPr>
          <w:rFonts w:asciiTheme="minorHAnsi" w:hAnsiTheme="minorHAnsi" w:cstheme="minorHAnsi"/>
          <w:sz w:val="24"/>
          <w:szCs w:val="24"/>
          <w:shd w:val="clear" w:color="auto" w:fill="FFFFFF"/>
        </w:rPr>
        <w:t>El interesado deberá justificar la desparasitación de su ganado en el último semestre de 202</w:t>
      </w:r>
      <w:r w:rsidR="00F7425B">
        <w:rPr>
          <w:rFonts w:asciiTheme="minorHAnsi" w:hAnsiTheme="minorHAnsi" w:cstheme="minorHAnsi"/>
          <w:sz w:val="24"/>
          <w:szCs w:val="24"/>
          <w:shd w:val="clear" w:color="auto" w:fill="FFFFFF"/>
        </w:rPr>
        <w:t>4</w:t>
      </w:r>
      <w:r w:rsidRPr="00CC58E5">
        <w:rPr>
          <w:rFonts w:asciiTheme="minorHAnsi" w:hAnsiTheme="minorHAnsi" w:cstheme="minorHAnsi"/>
          <w:sz w:val="24"/>
          <w:szCs w:val="24"/>
          <w:shd w:val="clear" w:color="auto" w:fill="FFFFFF"/>
        </w:rPr>
        <w:t>, aportando factura o recibo en la que se detallen el producto adquirido y su cantidad o el servicio veterinario. El pago se efectuará una vez que se haya justificado el gasto mediante la presentación de la factura correspondiente.</w:t>
      </w:r>
    </w:p>
    <w:p w:rsidR="00CC58E5" w:rsidRPr="00CC58E5" w:rsidRDefault="00CC58E5" w:rsidP="00CC58E5">
      <w:pPr>
        <w:ind w:firstLine="708"/>
        <w:jc w:val="both"/>
        <w:rPr>
          <w:rFonts w:asciiTheme="minorHAnsi" w:hAnsiTheme="minorHAnsi" w:cstheme="minorHAnsi"/>
          <w:b/>
          <w:sz w:val="24"/>
          <w:szCs w:val="24"/>
          <w:shd w:val="clear" w:color="auto" w:fill="FFFFFF"/>
        </w:rPr>
      </w:pPr>
      <w:r w:rsidRPr="00CC58E5">
        <w:rPr>
          <w:rFonts w:asciiTheme="minorHAnsi" w:hAnsiTheme="minorHAnsi" w:cstheme="minorHAnsi"/>
          <w:b/>
          <w:sz w:val="24"/>
          <w:szCs w:val="24"/>
          <w:shd w:val="clear" w:color="auto" w:fill="FFFFFF"/>
        </w:rPr>
        <w:t>DÉCIMA. Incumplimiento y reintegro de cantidades percibidas.</w:t>
      </w:r>
    </w:p>
    <w:p w:rsidR="00CC58E5" w:rsidRPr="00CC58E5" w:rsidRDefault="00CC58E5" w:rsidP="00CC58E5">
      <w:pPr>
        <w:tabs>
          <w:tab w:val="left" w:pos="-1128"/>
          <w:tab w:val="left" w:pos="-720"/>
          <w:tab w:val="left" w:pos="0"/>
          <w:tab w:val="left" w:pos="720"/>
          <w:tab w:val="left" w:pos="1440"/>
          <w:tab w:val="left" w:pos="2584"/>
        </w:tabs>
        <w:spacing w:line="264" w:lineRule="auto"/>
        <w:jc w:val="both"/>
        <w:rPr>
          <w:rFonts w:asciiTheme="minorHAnsi" w:hAnsiTheme="minorHAnsi" w:cstheme="minorHAnsi"/>
          <w:bCs/>
          <w:sz w:val="24"/>
          <w:szCs w:val="24"/>
        </w:rPr>
      </w:pPr>
      <w:r>
        <w:rPr>
          <w:rFonts w:asciiTheme="minorHAnsi" w:hAnsiTheme="minorHAnsi" w:cstheme="minorHAnsi"/>
          <w:bCs/>
          <w:sz w:val="24"/>
          <w:szCs w:val="24"/>
        </w:rPr>
        <w:tab/>
      </w:r>
      <w:r w:rsidRPr="00CC58E5">
        <w:rPr>
          <w:rFonts w:asciiTheme="minorHAnsi" w:hAnsiTheme="minorHAnsi" w:cstheme="minorHAnsi"/>
          <w:bCs/>
          <w:sz w:val="24"/>
          <w:szCs w:val="24"/>
        </w:rPr>
        <w:t xml:space="preserve">La concesión de esta ayuda quedará sin efecto, y con la obligatoriedad de reintegro de la cantidad abonada, tras audiencia a la persona afectada, en el caso de haber falseado los datos que figuran en la solicitud o su justificación. </w:t>
      </w:r>
    </w:p>
    <w:p w:rsidR="00CC58E5" w:rsidRPr="00CC58E5" w:rsidRDefault="00CC58E5" w:rsidP="00CC58E5">
      <w:pPr>
        <w:ind w:firstLine="708"/>
        <w:jc w:val="both"/>
        <w:rPr>
          <w:rFonts w:asciiTheme="minorHAnsi" w:hAnsiTheme="minorHAnsi" w:cstheme="minorHAnsi"/>
          <w:b/>
          <w:sz w:val="24"/>
          <w:szCs w:val="24"/>
          <w:shd w:val="clear" w:color="auto" w:fill="FFFFFF"/>
        </w:rPr>
      </w:pPr>
      <w:r w:rsidRPr="00CC58E5">
        <w:rPr>
          <w:rFonts w:asciiTheme="minorHAnsi" w:hAnsiTheme="minorHAnsi" w:cstheme="minorHAnsi"/>
          <w:b/>
          <w:sz w:val="24"/>
          <w:szCs w:val="24"/>
          <w:shd w:val="clear" w:color="auto" w:fill="FFFFFF"/>
        </w:rPr>
        <w:t>DECIMOPRIMERA.- Fin de la vía administrativa.</w:t>
      </w:r>
    </w:p>
    <w:p w:rsidR="00CC58E5" w:rsidRPr="00CC58E5" w:rsidRDefault="00CC58E5" w:rsidP="00CC58E5">
      <w:pPr>
        <w:ind w:firstLine="708"/>
        <w:jc w:val="both"/>
        <w:rPr>
          <w:rFonts w:asciiTheme="minorHAnsi" w:hAnsiTheme="minorHAnsi" w:cstheme="minorHAnsi"/>
          <w:sz w:val="24"/>
          <w:szCs w:val="24"/>
          <w:shd w:val="clear" w:color="auto" w:fill="FFFFFF"/>
        </w:rPr>
      </w:pPr>
      <w:r w:rsidRPr="00CC58E5">
        <w:rPr>
          <w:rFonts w:asciiTheme="minorHAnsi" w:hAnsiTheme="minorHAnsi" w:cstheme="minorHAnsi"/>
          <w:sz w:val="24"/>
          <w:szCs w:val="24"/>
          <w:shd w:val="clear" w:color="auto" w:fill="FFFFFF"/>
        </w:rPr>
        <w:t>El acuerdo de la aprobación de la presente convocatoria pone fin a la vía administrativa, por lo que contra los diferentes actos podrá interponerse ante la alcaldía con carácter potestativo y durante el plazo de un mes, a contar desde el día siguiente a la publicación de esta convocatoria en el BOC recurso de reposición previo a la interposición del recurso contencioso-administrativo.</w:t>
      </w:r>
    </w:p>
    <w:p w:rsidR="00CC58E5" w:rsidRPr="00CC58E5" w:rsidRDefault="00CC58E5" w:rsidP="00CC58E5">
      <w:pPr>
        <w:ind w:firstLine="708"/>
        <w:jc w:val="both"/>
        <w:rPr>
          <w:rFonts w:asciiTheme="minorHAnsi" w:hAnsiTheme="minorHAnsi" w:cstheme="minorHAnsi"/>
          <w:sz w:val="24"/>
          <w:szCs w:val="24"/>
          <w:shd w:val="clear" w:color="auto" w:fill="FFFFFF"/>
        </w:rPr>
      </w:pPr>
      <w:r w:rsidRPr="00CC58E5">
        <w:rPr>
          <w:rFonts w:asciiTheme="minorHAnsi" w:hAnsiTheme="minorHAnsi" w:cstheme="minorHAnsi"/>
          <w:sz w:val="24"/>
          <w:szCs w:val="24"/>
          <w:shd w:val="clear" w:color="auto" w:fill="FFFFFF"/>
        </w:rPr>
        <w:t>No obstante podrá interponerse directamente recurso contencioso-administrativo en el juzgado correspondiente en Santander en el plazo de dos meses a contar desde el siguiente a la publicación de esta convocatoria en el B.O.C.</w:t>
      </w:r>
    </w:p>
    <w:p w:rsidR="00EF7BDF" w:rsidRDefault="00EF7BDF">
      <w:pPr>
        <w:spacing w:after="0" w:line="240" w:lineRule="auto"/>
        <w:rPr>
          <w:rFonts w:asciiTheme="minorHAnsi" w:hAnsiTheme="minorHAnsi" w:cstheme="minorHAnsi"/>
          <w:b/>
          <w:sz w:val="24"/>
          <w:szCs w:val="24"/>
          <w:shd w:val="clear" w:color="auto" w:fill="FFFFFF"/>
        </w:rPr>
      </w:pPr>
      <w:r>
        <w:rPr>
          <w:rFonts w:asciiTheme="minorHAnsi" w:hAnsiTheme="minorHAnsi" w:cstheme="minorHAnsi"/>
          <w:b/>
          <w:sz w:val="24"/>
          <w:szCs w:val="24"/>
          <w:shd w:val="clear" w:color="auto" w:fill="FFFFFF"/>
        </w:rPr>
        <w:br w:type="page"/>
      </w:r>
    </w:p>
    <w:p w:rsidR="00CC58E5" w:rsidRPr="00CC58E5" w:rsidRDefault="00CC58E5" w:rsidP="00CC58E5">
      <w:pPr>
        <w:ind w:firstLine="708"/>
        <w:jc w:val="both"/>
        <w:rPr>
          <w:rFonts w:asciiTheme="minorHAnsi" w:hAnsiTheme="minorHAnsi" w:cstheme="minorHAnsi"/>
          <w:sz w:val="24"/>
          <w:szCs w:val="24"/>
          <w:shd w:val="clear" w:color="auto" w:fill="FFFFFF"/>
        </w:rPr>
      </w:pPr>
      <w:r w:rsidRPr="00CC58E5">
        <w:rPr>
          <w:rFonts w:asciiTheme="minorHAnsi" w:hAnsiTheme="minorHAnsi" w:cstheme="minorHAnsi"/>
          <w:b/>
          <w:sz w:val="24"/>
          <w:szCs w:val="24"/>
          <w:shd w:val="clear" w:color="auto" w:fill="FFFFFF"/>
        </w:rPr>
        <w:lastRenderedPageBreak/>
        <w:t>DECIMOSEGUNDA.-Medio de notificación o publicación</w:t>
      </w:r>
      <w:r w:rsidRPr="00CC58E5">
        <w:rPr>
          <w:rFonts w:asciiTheme="minorHAnsi" w:hAnsiTheme="minorHAnsi" w:cstheme="minorHAnsi"/>
          <w:sz w:val="24"/>
          <w:szCs w:val="24"/>
          <w:shd w:val="clear" w:color="auto" w:fill="FFFFFF"/>
        </w:rPr>
        <w:t>.</w:t>
      </w:r>
    </w:p>
    <w:p w:rsidR="00CC58E5" w:rsidRPr="00CC58E5" w:rsidRDefault="00CC58E5" w:rsidP="00CC58E5">
      <w:pPr>
        <w:ind w:firstLine="708"/>
        <w:jc w:val="both"/>
        <w:rPr>
          <w:rFonts w:asciiTheme="minorHAnsi" w:hAnsiTheme="minorHAnsi" w:cstheme="minorHAnsi"/>
          <w:sz w:val="24"/>
          <w:szCs w:val="24"/>
          <w:shd w:val="clear" w:color="auto" w:fill="FFFFFF"/>
        </w:rPr>
      </w:pPr>
      <w:r w:rsidRPr="00CC58E5">
        <w:rPr>
          <w:rFonts w:asciiTheme="minorHAnsi" w:hAnsiTheme="minorHAnsi" w:cstheme="minorHAnsi"/>
          <w:sz w:val="24"/>
          <w:szCs w:val="24"/>
          <w:shd w:val="clear" w:color="auto" w:fill="FFFFFF"/>
        </w:rPr>
        <w:t xml:space="preserve">Las notificaciones correspondientes a la presente convocatoria se efectuarán en la forma legalmente prevista y además se procederá a su publicación en el tablón de anuncios de este Ayuntamiento, sito en Polaciones, Barrio </w:t>
      </w:r>
      <w:proofErr w:type="spellStart"/>
      <w:r w:rsidRPr="00CC58E5">
        <w:rPr>
          <w:rFonts w:asciiTheme="minorHAnsi" w:hAnsiTheme="minorHAnsi" w:cstheme="minorHAnsi"/>
          <w:sz w:val="24"/>
          <w:szCs w:val="24"/>
          <w:shd w:val="clear" w:color="auto" w:fill="FFFFFF"/>
        </w:rPr>
        <w:t>Lombraña</w:t>
      </w:r>
      <w:proofErr w:type="spellEnd"/>
      <w:r w:rsidRPr="00CC58E5">
        <w:rPr>
          <w:rFonts w:asciiTheme="minorHAnsi" w:hAnsiTheme="minorHAnsi" w:cstheme="minorHAnsi"/>
          <w:sz w:val="24"/>
          <w:szCs w:val="24"/>
          <w:shd w:val="clear" w:color="auto" w:fill="FFFFFF"/>
        </w:rPr>
        <w:t xml:space="preserve"> S/n</w:t>
      </w:r>
    </w:p>
    <w:p w:rsidR="00CC58E5" w:rsidRPr="00CC58E5" w:rsidRDefault="00CC58E5" w:rsidP="00CC58E5">
      <w:pPr>
        <w:ind w:firstLine="708"/>
        <w:jc w:val="both"/>
        <w:rPr>
          <w:rFonts w:asciiTheme="minorHAnsi" w:hAnsiTheme="minorHAnsi" w:cstheme="minorHAnsi"/>
          <w:sz w:val="24"/>
          <w:szCs w:val="24"/>
          <w:shd w:val="clear" w:color="auto" w:fill="FFFFFF"/>
        </w:rPr>
      </w:pPr>
      <w:r w:rsidRPr="00CC58E5">
        <w:rPr>
          <w:rFonts w:asciiTheme="minorHAnsi" w:hAnsiTheme="minorHAnsi" w:cstheme="minorHAnsi"/>
          <w:b/>
          <w:sz w:val="24"/>
          <w:szCs w:val="24"/>
          <w:shd w:val="clear" w:color="auto" w:fill="FFFFFF"/>
        </w:rPr>
        <w:t>DECIMOTERCERA.- Normativa supletoria</w:t>
      </w:r>
      <w:r w:rsidRPr="00CC58E5">
        <w:rPr>
          <w:rFonts w:asciiTheme="minorHAnsi" w:hAnsiTheme="minorHAnsi" w:cstheme="minorHAnsi"/>
          <w:sz w:val="24"/>
          <w:szCs w:val="24"/>
          <w:shd w:val="clear" w:color="auto" w:fill="FFFFFF"/>
        </w:rPr>
        <w:t>.</w:t>
      </w:r>
    </w:p>
    <w:p w:rsidR="00CC58E5" w:rsidRPr="00CC58E5" w:rsidRDefault="00CC58E5" w:rsidP="00CC58E5">
      <w:pPr>
        <w:ind w:firstLine="708"/>
        <w:jc w:val="both"/>
        <w:rPr>
          <w:rFonts w:asciiTheme="minorHAnsi" w:hAnsiTheme="minorHAnsi" w:cstheme="minorHAnsi"/>
          <w:sz w:val="24"/>
          <w:szCs w:val="24"/>
          <w:shd w:val="clear" w:color="auto" w:fill="FFFFFF"/>
        </w:rPr>
      </w:pPr>
      <w:r w:rsidRPr="00CC58E5">
        <w:rPr>
          <w:rFonts w:asciiTheme="minorHAnsi" w:hAnsiTheme="minorHAnsi" w:cstheme="minorHAnsi"/>
          <w:sz w:val="24"/>
          <w:szCs w:val="24"/>
          <w:shd w:val="clear" w:color="auto" w:fill="FFFFFF"/>
        </w:rPr>
        <w:t>En todo lo no previsto en las presentes bases será de aplicación supletoria lo dispuesto en la ley 38/2003 de 17 de noviembre, general de subvenciones, y la ley 10/2006 de 17 de julio de subvenciones de Cantabria, y Decreto 887/2006, de 21 de julio</w:t>
      </w:r>
    </w:p>
    <w:p w:rsidR="00EF7BDF" w:rsidRPr="007D442A" w:rsidRDefault="00EF7BDF" w:rsidP="00EF7BDF">
      <w:pPr>
        <w:ind w:left="2832" w:firstLine="708"/>
        <w:jc w:val="both"/>
        <w:rPr>
          <w:rFonts w:cs="Calibri"/>
          <w:b/>
          <w:sz w:val="24"/>
          <w:shd w:val="clear" w:color="auto" w:fill="FFFFFF"/>
        </w:rPr>
      </w:pPr>
      <w:r w:rsidRPr="007D442A">
        <w:rPr>
          <w:rFonts w:cs="Calibri"/>
          <w:b/>
          <w:sz w:val="24"/>
          <w:shd w:val="clear" w:color="auto" w:fill="FFFFFF"/>
        </w:rPr>
        <w:t>ANEXO I. MODELO DE SOLICITUD</w:t>
      </w:r>
    </w:p>
    <w:p w:rsidR="00EF7BDF" w:rsidRDefault="00EF7BDF" w:rsidP="00EF7BDF">
      <w:pPr>
        <w:ind w:firstLine="708"/>
        <w:jc w:val="both"/>
        <w:rPr>
          <w:rFonts w:ascii="Verdana" w:hAnsi="Verdana" w:cs="Arial"/>
          <w:bCs/>
          <w:szCs w:val="20"/>
          <w:lang w:val="en-US"/>
        </w:rPr>
      </w:pPr>
    </w:p>
    <w:p w:rsidR="00EF7BDF" w:rsidRDefault="00EF7BDF" w:rsidP="00EF7BDF">
      <w:pPr>
        <w:ind w:firstLine="708"/>
        <w:jc w:val="both"/>
        <w:rPr>
          <w:rFonts w:ascii="Verdana" w:hAnsi="Verdana" w:cs="Arial"/>
          <w:bCs/>
          <w:szCs w:val="20"/>
          <w:lang w:val="en-US"/>
        </w:rPr>
      </w:pPr>
      <w:r w:rsidRPr="00BF47AF">
        <w:rPr>
          <w:rFonts w:ascii="Verdana" w:hAnsi="Verdana" w:cs="Arial"/>
          <w:bCs/>
          <w:szCs w:val="20"/>
          <w:lang w:val="en-US"/>
        </w:rPr>
        <w:t>D/Dª………</w:t>
      </w:r>
      <w:r>
        <w:rPr>
          <w:rFonts w:ascii="Verdana" w:hAnsi="Verdana" w:cs="Arial"/>
          <w:bCs/>
          <w:szCs w:val="20"/>
          <w:lang w:val="en-US"/>
        </w:rPr>
        <w:t xml:space="preserve">………………………………………………………………………………, </w:t>
      </w:r>
      <w:r w:rsidRPr="00BF47AF">
        <w:rPr>
          <w:rFonts w:ascii="Verdana" w:hAnsi="Verdana" w:cs="Arial"/>
          <w:bCs/>
          <w:szCs w:val="20"/>
          <w:lang w:val="en-US"/>
        </w:rPr>
        <w:t xml:space="preserve">con DNI Nº…………………………… y </w:t>
      </w:r>
      <w:proofErr w:type="spellStart"/>
      <w:r w:rsidRPr="00BF47AF">
        <w:rPr>
          <w:rFonts w:ascii="Verdana" w:hAnsi="Verdana" w:cs="Arial"/>
          <w:bCs/>
          <w:szCs w:val="20"/>
          <w:lang w:val="en-US"/>
        </w:rPr>
        <w:t>domicilio</w:t>
      </w:r>
      <w:proofErr w:type="spellEnd"/>
      <w:r w:rsidRPr="00BF47AF">
        <w:rPr>
          <w:rFonts w:ascii="Verdana" w:hAnsi="Verdana" w:cs="Arial"/>
          <w:bCs/>
          <w:szCs w:val="20"/>
          <w:lang w:val="en-US"/>
        </w:rPr>
        <w:t xml:space="preserve"> a </w:t>
      </w:r>
      <w:proofErr w:type="spellStart"/>
      <w:r w:rsidRPr="00BF47AF">
        <w:rPr>
          <w:rFonts w:ascii="Verdana" w:hAnsi="Verdana" w:cs="Arial"/>
          <w:bCs/>
          <w:szCs w:val="20"/>
          <w:lang w:val="en-US"/>
        </w:rPr>
        <w:t>efectos</w:t>
      </w:r>
      <w:proofErr w:type="spellEnd"/>
      <w:r w:rsidRPr="00BF47AF">
        <w:rPr>
          <w:rFonts w:ascii="Verdana" w:hAnsi="Verdana" w:cs="Arial"/>
          <w:bCs/>
          <w:szCs w:val="20"/>
          <w:lang w:val="en-US"/>
        </w:rPr>
        <w:t xml:space="preserve"> de </w:t>
      </w:r>
      <w:proofErr w:type="spellStart"/>
      <w:r w:rsidRPr="00BF47AF">
        <w:rPr>
          <w:rFonts w:ascii="Verdana" w:hAnsi="Verdana" w:cs="Arial"/>
          <w:bCs/>
          <w:szCs w:val="20"/>
          <w:lang w:val="en-US"/>
        </w:rPr>
        <w:t>notificación</w:t>
      </w:r>
      <w:proofErr w:type="spellEnd"/>
      <w:r w:rsidRPr="00BF47AF">
        <w:rPr>
          <w:rFonts w:ascii="Verdana" w:hAnsi="Verdana" w:cs="Arial"/>
          <w:bCs/>
          <w:szCs w:val="20"/>
          <w:lang w:val="en-US"/>
        </w:rPr>
        <w:t xml:space="preserve"> en el </w:t>
      </w:r>
      <w:proofErr w:type="spellStart"/>
      <w:r w:rsidRPr="00BF47AF">
        <w:rPr>
          <w:rFonts w:ascii="Verdana" w:hAnsi="Verdana" w:cs="Arial"/>
          <w:bCs/>
          <w:szCs w:val="20"/>
          <w:lang w:val="en-US"/>
        </w:rPr>
        <w:t>municipio</w:t>
      </w:r>
      <w:proofErr w:type="spellEnd"/>
      <w:r w:rsidRPr="00BF47AF">
        <w:rPr>
          <w:rFonts w:ascii="Verdana" w:hAnsi="Verdana" w:cs="Arial"/>
          <w:bCs/>
          <w:szCs w:val="20"/>
          <w:lang w:val="en-US"/>
        </w:rPr>
        <w:t xml:space="preserve"> de ………………………………………………., </w:t>
      </w:r>
      <w:proofErr w:type="spellStart"/>
      <w:r w:rsidRPr="00BF47AF">
        <w:rPr>
          <w:rFonts w:ascii="Verdana" w:hAnsi="Verdana" w:cs="Arial"/>
          <w:bCs/>
          <w:szCs w:val="20"/>
          <w:lang w:val="en-US"/>
        </w:rPr>
        <w:t>calle</w:t>
      </w:r>
      <w:proofErr w:type="spellEnd"/>
      <w:r w:rsidRPr="00BF47AF">
        <w:rPr>
          <w:rFonts w:ascii="Verdana" w:hAnsi="Verdana" w:cs="Arial"/>
          <w:bCs/>
          <w:szCs w:val="20"/>
          <w:lang w:val="en-US"/>
        </w:rPr>
        <w:t xml:space="preserve">……………………………………………………..., nº…………….., y </w:t>
      </w:r>
      <w:proofErr w:type="spellStart"/>
      <w:r w:rsidRPr="00BF47AF">
        <w:rPr>
          <w:rFonts w:ascii="Verdana" w:hAnsi="Verdana" w:cs="Arial"/>
          <w:bCs/>
          <w:szCs w:val="20"/>
          <w:lang w:val="en-US"/>
        </w:rPr>
        <w:t>teléfono</w:t>
      </w:r>
      <w:proofErr w:type="spellEnd"/>
      <w:r w:rsidRPr="00BF47AF">
        <w:rPr>
          <w:rFonts w:ascii="Verdana" w:hAnsi="Verdana" w:cs="Arial"/>
          <w:bCs/>
          <w:szCs w:val="20"/>
          <w:lang w:val="en-US"/>
        </w:rPr>
        <w:t>………………………..</w:t>
      </w:r>
      <w:proofErr w:type="spellStart"/>
      <w:r w:rsidRPr="00BF47AF">
        <w:rPr>
          <w:rFonts w:ascii="Verdana" w:hAnsi="Verdana" w:cs="Arial"/>
          <w:bCs/>
          <w:szCs w:val="20"/>
          <w:lang w:val="en-US"/>
        </w:rPr>
        <w:t>móvil</w:t>
      </w:r>
      <w:proofErr w:type="spellEnd"/>
      <w:r w:rsidRPr="00BF47AF">
        <w:rPr>
          <w:rFonts w:ascii="Verdana" w:hAnsi="Verdana" w:cs="Arial"/>
          <w:bCs/>
          <w:szCs w:val="20"/>
          <w:lang w:val="en-US"/>
        </w:rPr>
        <w:t xml:space="preserve">……………………………………………….. </w:t>
      </w:r>
      <w:proofErr w:type="gramStart"/>
      <w:r w:rsidRPr="00BF47AF">
        <w:rPr>
          <w:rFonts w:ascii="Verdana" w:hAnsi="Verdana" w:cs="Arial"/>
          <w:bCs/>
          <w:szCs w:val="20"/>
          <w:lang w:val="en-US"/>
        </w:rPr>
        <w:t>y</w:t>
      </w:r>
      <w:proofErr w:type="gramEnd"/>
      <w:r w:rsidRPr="00BF47AF">
        <w:rPr>
          <w:rFonts w:ascii="Verdana" w:hAnsi="Verdana" w:cs="Arial"/>
          <w:bCs/>
          <w:szCs w:val="20"/>
          <w:lang w:val="en-US"/>
        </w:rPr>
        <w:t xml:space="preserve"> </w:t>
      </w:r>
      <w:proofErr w:type="spellStart"/>
      <w:r w:rsidRPr="00BF47AF">
        <w:rPr>
          <w:rFonts w:ascii="Verdana" w:hAnsi="Verdana" w:cs="Arial"/>
          <w:bCs/>
          <w:szCs w:val="20"/>
          <w:lang w:val="en-US"/>
        </w:rPr>
        <w:t>correo</w:t>
      </w:r>
      <w:proofErr w:type="spellEnd"/>
      <w:r w:rsidRPr="00BF47AF">
        <w:rPr>
          <w:rFonts w:ascii="Verdana" w:hAnsi="Verdana" w:cs="Arial"/>
          <w:bCs/>
          <w:szCs w:val="20"/>
          <w:lang w:val="en-US"/>
        </w:rPr>
        <w:t xml:space="preserve"> </w:t>
      </w:r>
      <w:proofErr w:type="spellStart"/>
      <w:r w:rsidRPr="00BF47AF">
        <w:rPr>
          <w:rFonts w:ascii="Verdana" w:hAnsi="Verdana" w:cs="Arial"/>
          <w:bCs/>
          <w:szCs w:val="20"/>
          <w:lang w:val="en-US"/>
        </w:rPr>
        <w:t>electróni</w:t>
      </w:r>
      <w:r>
        <w:rPr>
          <w:rFonts w:ascii="Verdana" w:hAnsi="Verdana" w:cs="Arial"/>
          <w:bCs/>
          <w:szCs w:val="20"/>
          <w:lang w:val="en-US"/>
        </w:rPr>
        <w:t>co</w:t>
      </w:r>
      <w:proofErr w:type="spellEnd"/>
      <w:r>
        <w:rPr>
          <w:rFonts w:ascii="Verdana" w:hAnsi="Verdana" w:cs="Arial"/>
          <w:bCs/>
          <w:szCs w:val="20"/>
          <w:lang w:val="en-US"/>
        </w:rPr>
        <w:t>……………………………………………………………………………,</w:t>
      </w:r>
    </w:p>
    <w:p w:rsidR="00EF7BDF" w:rsidRDefault="00EF7BDF" w:rsidP="00EF7BDF">
      <w:pPr>
        <w:widowControl w:val="0"/>
        <w:numPr>
          <w:ilvl w:val="0"/>
          <w:numId w:val="44"/>
        </w:numPr>
        <w:autoSpaceDE w:val="0"/>
        <w:autoSpaceDN w:val="0"/>
        <w:adjustRightInd w:val="0"/>
        <w:spacing w:after="0" w:line="240" w:lineRule="auto"/>
        <w:jc w:val="both"/>
        <w:rPr>
          <w:rFonts w:ascii="Verdana" w:hAnsi="Verdana" w:cs="Arial"/>
          <w:bCs/>
          <w:szCs w:val="20"/>
          <w:lang w:val="en-US"/>
        </w:rPr>
      </w:pPr>
      <w:r>
        <w:rPr>
          <w:rFonts w:ascii="Verdana" w:hAnsi="Verdana" w:cs="Arial"/>
          <w:bCs/>
          <w:szCs w:val="20"/>
          <w:lang w:val="en-US"/>
        </w:rPr>
        <w:t xml:space="preserve">En </w:t>
      </w:r>
      <w:proofErr w:type="spellStart"/>
      <w:r>
        <w:rPr>
          <w:rFonts w:ascii="Verdana" w:hAnsi="Verdana" w:cs="Arial"/>
          <w:bCs/>
          <w:szCs w:val="20"/>
          <w:lang w:val="en-US"/>
        </w:rPr>
        <w:t>nombre</w:t>
      </w:r>
      <w:proofErr w:type="spellEnd"/>
      <w:r>
        <w:rPr>
          <w:rFonts w:ascii="Verdana" w:hAnsi="Verdana" w:cs="Arial"/>
          <w:bCs/>
          <w:szCs w:val="20"/>
          <w:lang w:val="en-US"/>
        </w:rPr>
        <w:t xml:space="preserve"> </w:t>
      </w:r>
      <w:proofErr w:type="spellStart"/>
      <w:r>
        <w:rPr>
          <w:rFonts w:ascii="Verdana" w:hAnsi="Verdana" w:cs="Arial"/>
          <w:bCs/>
          <w:szCs w:val="20"/>
          <w:lang w:val="en-US"/>
        </w:rPr>
        <w:t>propio</w:t>
      </w:r>
      <w:proofErr w:type="spellEnd"/>
      <w:r>
        <w:rPr>
          <w:rFonts w:ascii="Verdana" w:hAnsi="Verdana" w:cs="Arial"/>
          <w:bCs/>
          <w:szCs w:val="20"/>
          <w:lang w:val="en-US"/>
        </w:rPr>
        <w:t>.</w:t>
      </w:r>
    </w:p>
    <w:p w:rsidR="00EF7BDF" w:rsidRDefault="00EF7BDF" w:rsidP="00EF7BDF">
      <w:pPr>
        <w:widowControl w:val="0"/>
        <w:numPr>
          <w:ilvl w:val="0"/>
          <w:numId w:val="44"/>
        </w:numPr>
        <w:autoSpaceDE w:val="0"/>
        <w:autoSpaceDN w:val="0"/>
        <w:adjustRightInd w:val="0"/>
        <w:spacing w:after="0" w:line="240" w:lineRule="auto"/>
        <w:jc w:val="both"/>
        <w:rPr>
          <w:rFonts w:ascii="Verdana" w:hAnsi="Verdana" w:cs="Arial"/>
          <w:bCs/>
          <w:szCs w:val="20"/>
          <w:lang w:val="en-US"/>
        </w:rPr>
      </w:pPr>
      <w:r>
        <w:rPr>
          <w:rFonts w:ascii="Verdana" w:hAnsi="Verdana" w:cs="Arial"/>
          <w:bCs/>
          <w:szCs w:val="20"/>
          <w:lang w:val="en-US"/>
        </w:rPr>
        <w:t xml:space="preserve">En </w:t>
      </w:r>
      <w:proofErr w:type="spellStart"/>
      <w:r>
        <w:rPr>
          <w:rFonts w:ascii="Verdana" w:hAnsi="Verdana" w:cs="Arial"/>
          <w:bCs/>
          <w:szCs w:val="20"/>
          <w:lang w:val="en-US"/>
        </w:rPr>
        <w:t>representación</w:t>
      </w:r>
      <w:proofErr w:type="spellEnd"/>
      <w:r>
        <w:rPr>
          <w:rFonts w:ascii="Verdana" w:hAnsi="Verdana" w:cs="Arial"/>
          <w:bCs/>
          <w:szCs w:val="20"/>
          <w:lang w:val="en-US"/>
        </w:rPr>
        <w:t xml:space="preserve"> de </w:t>
      </w:r>
      <w:r w:rsidRPr="00BF47AF">
        <w:rPr>
          <w:rFonts w:ascii="Verdana" w:hAnsi="Verdana" w:cs="Arial"/>
          <w:bCs/>
          <w:szCs w:val="20"/>
          <w:lang w:val="en-US"/>
        </w:rPr>
        <w:t>…</w:t>
      </w:r>
      <w:r>
        <w:rPr>
          <w:rFonts w:ascii="Verdana" w:hAnsi="Verdana" w:cs="Arial"/>
          <w:bCs/>
          <w:szCs w:val="20"/>
          <w:lang w:val="en-US"/>
        </w:rPr>
        <w:t>……………………………………………………………</w:t>
      </w:r>
      <w:r w:rsidRPr="00BF47AF">
        <w:rPr>
          <w:rFonts w:ascii="Verdana" w:hAnsi="Verdana" w:cs="Arial"/>
          <w:bCs/>
          <w:szCs w:val="20"/>
          <w:lang w:val="en-US"/>
        </w:rPr>
        <w:t xml:space="preserve">, con </w:t>
      </w:r>
      <w:r>
        <w:rPr>
          <w:rFonts w:ascii="Verdana" w:hAnsi="Verdana" w:cs="Arial"/>
          <w:bCs/>
          <w:szCs w:val="20"/>
          <w:lang w:val="en-US"/>
        </w:rPr>
        <w:t>NIF Nº…………………</w:t>
      </w:r>
    </w:p>
    <w:p w:rsidR="00EF7BDF" w:rsidRDefault="00EF7BDF" w:rsidP="00EF7BDF">
      <w:pPr>
        <w:ind w:firstLine="708"/>
        <w:jc w:val="both"/>
        <w:rPr>
          <w:rFonts w:ascii="Verdana" w:hAnsi="Verdana" w:cs="Arial"/>
          <w:bCs/>
          <w:szCs w:val="20"/>
          <w:lang w:val="en-US"/>
        </w:rPr>
      </w:pPr>
    </w:p>
    <w:p w:rsidR="00EF7BDF" w:rsidRPr="00BF47AF" w:rsidRDefault="00EF7BDF" w:rsidP="00EF7BDF">
      <w:pPr>
        <w:ind w:firstLine="708"/>
        <w:jc w:val="both"/>
        <w:rPr>
          <w:rFonts w:ascii="Verdana" w:hAnsi="Verdana" w:cs="Arial"/>
          <w:bCs/>
          <w:szCs w:val="20"/>
          <w:lang w:val="en-US"/>
        </w:rPr>
      </w:pPr>
      <w:r w:rsidRPr="00BF47AF">
        <w:rPr>
          <w:rFonts w:ascii="Verdana" w:hAnsi="Verdana" w:cs="Arial"/>
          <w:bCs/>
          <w:szCs w:val="20"/>
          <w:lang w:val="en-US"/>
        </w:rPr>
        <w:t xml:space="preserve">EXPONE </w:t>
      </w:r>
    </w:p>
    <w:p w:rsidR="00EF7BDF" w:rsidRDefault="00EF7BDF" w:rsidP="00EF7BDF">
      <w:pPr>
        <w:ind w:firstLine="708"/>
        <w:jc w:val="both"/>
        <w:rPr>
          <w:rFonts w:ascii="Verdana" w:hAnsi="Verdana" w:cs="Arial"/>
          <w:bCs/>
          <w:szCs w:val="20"/>
          <w:lang w:val="en-US"/>
        </w:rPr>
      </w:pPr>
      <w:r w:rsidRPr="00BF47AF">
        <w:rPr>
          <w:rFonts w:ascii="Verdana" w:hAnsi="Verdana" w:cs="Arial"/>
          <w:bCs/>
          <w:szCs w:val="20"/>
          <w:lang w:val="en-US"/>
        </w:rPr>
        <w:t>PRIMERO</w:t>
      </w:r>
      <w:proofErr w:type="gramStart"/>
      <w:r w:rsidRPr="00BF47AF">
        <w:rPr>
          <w:rFonts w:ascii="Verdana" w:hAnsi="Verdana" w:cs="Arial"/>
          <w:bCs/>
          <w:szCs w:val="20"/>
          <w:lang w:val="en-US"/>
        </w:rPr>
        <w:t>.-</w:t>
      </w:r>
      <w:proofErr w:type="gramEnd"/>
      <w:r w:rsidRPr="00BF47AF">
        <w:rPr>
          <w:rFonts w:ascii="Verdana" w:hAnsi="Verdana" w:cs="Arial"/>
          <w:bCs/>
          <w:szCs w:val="20"/>
          <w:lang w:val="en-US"/>
        </w:rPr>
        <w:t xml:space="preserve"> </w:t>
      </w:r>
      <w:proofErr w:type="spellStart"/>
      <w:r w:rsidRPr="00BF47AF">
        <w:rPr>
          <w:rFonts w:ascii="Verdana" w:hAnsi="Verdana" w:cs="Arial"/>
          <w:bCs/>
          <w:szCs w:val="20"/>
          <w:lang w:val="en-US"/>
        </w:rPr>
        <w:t>Que</w:t>
      </w:r>
      <w:proofErr w:type="spellEnd"/>
      <w:r w:rsidRPr="00BF47AF">
        <w:rPr>
          <w:rFonts w:ascii="Verdana" w:hAnsi="Verdana" w:cs="Arial"/>
          <w:bCs/>
          <w:szCs w:val="20"/>
          <w:lang w:val="en-US"/>
        </w:rPr>
        <w:t xml:space="preserve"> </w:t>
      </w:r>
      <w:proofErr w:type="spellStart"/>
      <w:r w:rsidRPr="00BF47AF">
        <w:rPr>
          <w:rFonts w:ascii="Verdana" w:hAnsi="Verdana" w:cs="Arial"/>
          <w:bCs/>
          <w:szCs w:val="20"/>
          <w:lang w:val="en-US"/>
        </w:rPr>
        <w:t>habiendo</w:t>
      </w:r>
      <w:proofErr w:type="spellEnd"/>
      <w:r w:rsidRPr="00BF47AF">
        <w:rPr>
          <w:rFonts w:ascii="Verdana" w:hAnsi="Verdana" w:cs="Arial"/>
          <w:bCs/>
          <w:szCs w:val="20"/>
          <w:lang w:val="en-US"/>
        </w:rPr>
        <w:t xml:space="preserve"> </w:t>
      </w:r>
      <w:proofErr w:type="spellStart"/>
      <w:r w:rsidRPr="00BF47AF">
        <w:rPr>
          <w:rFonts w:ascii="Verdana" w:hAnsi="Verdana" w:cs="Arial"/>
          <w:bCs/>
          <w:szCs w:val="20"/>
          <w:lang w:val="en-US"/>
        </w:rPr>
        <w:t>sido</w:t>
      </w:r>
      <w:proofErr w:type="spellEnd"/>
      <w:r w:rsidRPr="00BF47AF">
        <w:rPr>
          <w:rFonts w:ascii="Verdana" w:hAnsi="Verdana" w:cs="Arial"/>
          <w:bCs/>
          <w:szCs w:val="20"/>
          <w:lang w:val="en-US"/>
        </w:rPr>
        <w:t xml:space="preserve"> </w:t>
      </w:r>
      <w:proofErr w:type="spellStart"/>
      <w:r>
        <w:rPr>
          <w:rFonts w:ascii="Verdana" w:hAnsi="Verdana" w:cs="Arial"/>
          <w:bCs/>
          <w:szCs w:val="20"/>
          <w:lang w:val="en-US"/>
        </w:rPr>
        <w:t>enterado</w:t>
      </w:r>
      <w:proofErr w:type="spellEnd"/>
      <w:r>
        <w:rPr>
          <w:rFonts w:ascii="Verdana" w:hAnsi="Verdana" w:cs="Arial"/>
          <w:bCs/>
          <w:szCs w:val="20"/>
          <w:lang w:val="en-US"/>
        </w:rPr>
        <w:t xml:space="preserve"> de la </w:t>
      </w:r>
      <w:proofErr w:type="spellStart"/>
      <w:r>
        <w:rPr>
          <w:rFonts w:ascii="Verdana" w:hAnsi="Verdana" w:cs="Arial"/>
          <w:bCs/>
          <w:szCs w:val="20"/>
          <w:lang w:val="en-US"/>
        </w:rPr>
        <w:t>convocatoria</w:t>
      </w:r>
      <w:proofErr w:type="spellEnd"/>
      <w:r>
        <w:rPr>
          <w:rFonts w:ascii="Verdana" w:hAnsi="Verdana" w:cs="Arial"/>
          <w:bCs/>
          <w:szCs w:val="20"/>
          <w:lang w:val="en-US"/>
        </w:rPr>
        <w:t xml:space="preserve"> de </w:t>
      </w:r>
      <w:r w:rsidRPr="00BF47AF">
        <w:rPr>
          <w:rFonts w:ascii="Verdana" w:hAnsi="Verdana" w:cs="Arial"/>
          <w:bCs/>
          <w:szCs w:val="20"/>
          <w:lang w:val="en-US"/>
        </w:rPr>
        <w:t xml:space="preserve"> </w:t>
      </w:r>
      <w:r w:rsidRPr="009D1250">
        <w:rPr>
          <w:rFonts w:cs="Calibri"/>
          <w:sz w:val="24"/>
          <w:shd w:val="clear" w:color="auto" w:fill="FFFFFF"/>
        </w:rPr>
        <w:t xml:space="preserve">SUBVENCIONES PARA </w:t>
      </w:r>
      <w:r>
        <w:rPr>
          <w:rFonts w:cs="Calibri"/>
          <w:sz w:val="24"/>
          <w:shd w:val="clear" w:color="auto" w:fill="FFFFFF"/>
        </w:rPr>
        <w:t>LA DESPARASITACIÓN DEL GANADO BOVINO, EQUINO, OVINO Y CAPRINO</w:t>
      </w:r>
      <w:r w:rsidRPr="00BF47AF">
        <w:rPr>
          <w:rFonts w:ascii="Verdana" w:hAnsi="Verdana" w:cs="Arial"/>
          <w:bCs/>
          <w:szCs w:val="20"/>
          <w:lang w:val="en-US"/>
        </w:rPr>
        <w:t xml:space="preserve"> del Ayuntamiento de Polaciones </w:t>
      </w:r>
      <w:proofErr w:type="spellStart"/>
      <w:r w:rsidRPr="00BF47AF">
        <w:rPr>
          <w:rFonts w:ascii="Verdana" w:hAnsi="Verdana" w:cs="Arial"/>
          <w:bCs/>
          <w:szCs w:val="20"/>
          <w:lang w:val="en-US"/>
        </w:rPr>
        <w:t>mediante</w:t>
      </w:r>
      <w:proofErr w:type="spellEnd"/>
      <w:r w:rsidRPr="00BF47AF">
        <w:rPr>
          <w:rFonts w:ascii="Verdana" w:hAnsi="Verdana" w:cs="Arial"/>
          <w:bCs/>
          <w:szCs w:val="20"/>
          <w:lang w:val="en-US"/>
        </w:rPr>
        <w:t xml:space="preserve"> </w:t>
      </w:r>
      <w:proofErr w:type="spellStart"/>
      <w:r w:rsidRPr="00BF47AF">
        <w:rPr>
          <w:rFonts w:ascii="Verdana" w:hAnsi="Verdana" w:cs="Arial"/>
          <w:bCs/>
          <w:szCs w:val="20"/>
          <w:lang w:val="en-US"/>
        </w:rPr>
        <w:t>anuncio</w:t>
      </w:r>
      <w:proofErr w:type="spellEnd"/>
      <w:r w:rsidRPr="00BF47AF">
        <w:rPr>
          <w:rFonts w:ascii="Verdana" w:hAnsi="Verdana" w:cs="Arial"/>
          <w:bCs/>
          <w:szCs w:val="20"/>
          <w:lang w:val="en-US"/>
        </w:rPr>
        <w:t xml:space="preserve"> </w:t>
      </w:r>
      <w:proofErr w:type="spellStart"/>
      <w:r w:rsidRPr="00BF47AF">
        <w:rPr>
          <w:rFonts w:ascii="Verdana" w:hAnsi="Verdana" w:cs="Arial"/>
          <w:bCs/>
          <w:szCs w:val="20"/>
          <w:lang w:val="en-US"/>
        </w:rPr>
        <w:t>publicado</w:t>
      </w:r>
      <w:proofErr w:type="spellEnd"/>
      <w:r w:rsidRPr="00BF47AF">
        <w:rPr>
          <w:rFonts w:ascii="Verdana" w:hAnsi="Verdana" w:cs="Arial"/>
          <w:bCs/>
          <w:szCs w:val="20"/>
          <w:lang w:val="en-US"/>
        </w:rPr>
        <w:t xml:space="preserve"> en el </w:t>
      </w:r>
      <w:proofErr w:type="spellStart"/>
      <w:r w:rsidRPr="00BF47AF">
        <w:rPr>
          <w:rFonts w:ascii="Verdana" w:hAnsi="Verdana" w:cs="Arial"/>
          <w:bCs/>
          <w:szCs w:val="20"/>
          <w:lang w:val="en-US"/>
        </w:rPr>
        <w:t>Boletín</w:t>
      </w:r>
      <w:proofErr w:type="spellEnd"/>
      <w:r w:rsidRPr="00BF47AF">
        <w:rPr>
          <w:rFonts w:ascii="Verdana" w:hAnsi="Verdana" w:cs="Arial"/>
          <w:bCs/>
          <w:szCs w:val="20"/>
          <w:lang w:val="en-US"/>
        </w:rPr>
        <w:t xml:space="preserve"> </w:t>
      </w:r>
      <w:proofErr w:type="spellStart"/>
      <w:r w:rsidRPr="00BF47AF">
        <w:rPr>
          <w:rFonts w:ascii="Verdana" w:hAnsi="Verdana" w:cs="Arial"/>
          <w:bCs/>
          <w:szCs w:val="20"/>
          <w:lang w:val="en-US"/>
        </w:rPr>
        <w:t>Oficial</w:t>
      </w:r>
      <w:proofErr w:type="spellEnd"/>
      <w:r w:rsidRPr="00BF47AF">
        <w:rPr>
          <w:rFonts w:ascii="Verdana" w:hAnsi="Verdana" w:cs="Arial"/>
          <w:bCs/>
          <w:szCs w:val="20"/>
          <w:lang w:val="en-US"/>
        </w:rPr>
        <w:t xml:space="preserve"> de Cantabria</w:t>
      </w:r>
      <w:r>
        <w:rPr>
          <w:rFonts w:ascii="Verdana" w:hAnsi="Verdana" w:cs="Arial"/>
          <w:bCs/>
          <w:szCs w:val="20"/>
          <w:lang w:val="en-US"/>
        </w:rPr>
        <w:t>.</w:t>
      </w:r>
    </w:p>
    <w:p w:rsidR="00EF7BDF" w:rsidRPr="00BF47AF" w:rsidRDefault="00EF7BDF" w:rsidP="00EF7BDF">
      <w:pPr>
        <w:ind w:firstLine="708"/>
        <w:jc w:val="both"/>
        <w:rPr>
          <w:rFonts w:ascii="Verdana" w:hAnsi="Verdana" w:cs="Arial"/>
          <w:bCs/>
          <w:szCs w:val="20"/>
          <w:lang w:val="en-US"/>
        </w:rPr>
      </w:pPr>
    </w:p>
    <w:p w:rsidR="00EF7BDF" w:rsidRDefault="00EF7BDF" w:rsidP="00EF7BDF">
      <w:pPr>
        <w:ind w:firstLine="708"/>
        <w:jc w:val="both"/>
        <w:rPr>
          <w:rFonts w:ascii="Verdana" w:hAnsi="Verdana" w:cs="Arial"/>
          <w:bCs/>
          <w:szCs w:val="20"/>
          <w:lang w:val="en-US"/>
        </w:rPr>
      </w:pPr>
      <w:r w:rsidRPr="00BF47AF">
        <w:rPr>
          <w:rFonts w:ascii="Verdana" w:hAnsi="Verdana" w:cs="Arial"/>
          <w:bCs/>
          <w:szCs w:val="20"/>
          <w:lang w:val="en-US"/>
        </w:rPr>
        <w:t>SEGUNDO</w:t>
      </w:r>
      <w:proofErr w:type="gramStart"/>
      <w:r>
        <w:rPr>
          <w:rFonts w:ascii="Verdana" w:hAnsi="Verdana" w:cs="Arial"/>
          <w:bCs/>
          <w:szCs w:val="20"/>
          <w:lang w:val="en-US"/>
        </w:rPr>
        <w:t>.-</w:t>
      </w:r>
      <w:proofErr w:type="gramEnd"/>
      <w:r>
        <w:rPr>
          <w:rFonts w:ascii="Verdana" w:hAnsi="Verdana" w:cs="Arial"/>
          <w:bCs/>
          <w:szCs w:val="20"/>
          <w:lang w:val="en-US"/>
        </w:rPr>
        <w:t xml:space="preserve"> </w:t>
      </w:r>
      <w:proofErr w:type="spellStart"/>
      <w:r>
        <w:rPr>
          <w:rFonts w:ascii="Verdana" w:hAnsi="Verdana" w:cs="Arial"/>
          <w:bCs/>
          <w:szCs w:val="20"/>
          <w:lang w:val="en-US"/>
        </w:rPr>
        <w:t>Que</w:t>
      </w:r>
      <w:proofErr w:type="spellEnd"/>
      <w:r>
        <w:rPr>
          <w:rFonts w:ascii="Verdana" w:hAnsi="Verdana" w:cs="Arial"/>
          <w:bCs/>
          <w:szCs w:val="20"/>
          <w:lang w:val="en-US"/>
        </w:rPr>
        <w:t xml:space="preserve"> en la </w:t>
      </w:r>
      <w:proofErr w:type="spellStart"/>
      <w:r>
        <w:rPr>
          <w:rFonts w:ascii="Verdana" w:hAnsi="Verdana" w:cs="Arial"/>
          <w:bCs/>
          <w:szCs w:val="20"/>
          <w:lang w:val="en-US"/>
        </w:rPr>
        <w:t>explotación</w:t>
      </w:r>
      <w:proofErr w:type="spellEnd"/>
      <w:r>
        <w:rPr>
          <w:rFonts w:ascii="Verdana" w:hAnsi="Verdana" w:cs="Arial"/>
          <w:bCs/>
          <w:szCs w:val="20"/>
          <w:lang w:val="en-US"/>
        </w:rPr>
        <w:t xml:space="preserve"> de la </w:t>
      </w:r>
      <w:proofErr w:type="spellStart"/>
      <w:r>
        <w:rPr>
          <w:rFonts w:ascii="Verdana" w:hAnsi="Verdana" w:cs="Arial"/>
          <w:bCs/>
          <w:szCs w:val="20"/>
          <w:lang w:val="en-US"/>
        </w:rPr>
        <w:t>que</w:t>
      </w:r>
      <w:proofErr w:type="spellEnd"/>
      <w:r>
        <w:rPr>
          <w:rFonts w:ascii="Verdana" w:hAnsi="Verdana" w:cs="Arial"/>
          <w:bCs/>
          <w:szCs w:val="20"/>
          <w:lang w:val="en-US"/>
        </w:rPr>
        <w:t xml:space="preserve"> soy titular, </w:t>
      </w:r>
      <w:proofErr w:type="spellStart"/>
      <w:r>
        <w:rPr>
          <w:rFonts w:ascii="Verdana" w:hAnsi="Verdana" w:cs="Arial"/>
          <w:bCs/>
          <w:szCs w:val="20"/>
          <w:lang w:val="en-US"/>
        </w:rPr>
        <w:t>figuran</w:t>
      </w:r>
      <w:proofErr w:type="spellEnd"/>
      <w:r>
        <w:rPr>
          <w:rFonts w:ascii="Verdana" w:hAnsi="Verdana" w:cs="Arial"/>
          <w:bCs/>
          <w:szCs w:val="20"/>
          <w:lang w:val="en-US"/>
        </w:rPr>
        <w:t xml:space="preserve"> </w:t>
      </w:r>
      <w:proofErr w:type="spellStart"/>
      <w:r>
        <w:rPr>
          <w:rFonts w:ascii="Verdana" w:hAnsi="Verdana" w:cs="Arial"/>
          <w:bCs/>
          <w:szCs w:val="20"/>
          <w:lang w:val="en-US"/>
        </w:rPr>
        <w:t>animales</w:t>
      </w:r>
      <w:proofErr w:type="spellEnd"/>
      <w:r>
        <w:rPr>
          <w:rFonts w:ascii="Verdana" w:hAnsi="Verdana" w:cs="Arial"/>
          <w:bCs/>
          <w:szCs w:val="20"/>
          <w:lang w:val="en-US"/>
        </w:rPr>
        <w:t xml:space="preserve"> </w:t>
      </w:r>
      <w:proofErr w:type="spellStart"/>
      <w:r>
        <w:rPr>
          <w:rFonts w:ascii="Verdana" w:hAnsi="Verdana" w:cs="Arial"/>
          <w:bCs/>
          <w:szCs w:val="20"/>
          <w:lang w:val="en-US"/>
        </w:rPr>
        <w:t>que</w:t>
      </w:r>
      <w:proofErr w:type="spellEnd"/>
      <w:r>
        <w:rPr>
          <w:rFonts w:ascii="Verdana" w:hAnsi="Verdana" w:cs="Arial"/>
          <w:bCs/>
          <w:szCs w:val="20"/>
          <w:lang w:val="en-US"/>
        </w:rPr>
        <w:t xml:space="preserve"> son </w:t>
      </w:r>
      <w:proofErr w:type="spellStart"/>
      <w:r>
        <w:rPr>
          <w:rFonts w:ascii="Verdana" w:hAnsi="Verdana" w:cs="Arial"/>
          <w:bCs/>
          <w:szCs w:val="20"/>
          <w:lang w:val="en-US"/>
        </w:rPr>
        <w:t>suspceptibles</w:t>
      </w:r>
      <w:proofErr w:type="spellEnd"/>
      <w:r>
        <w:rPr>
          <w:rFonts w:ascii="Verdana" w:hAnsi="Verdana" w:cs="Arial"/>
          <w:bCs/>
          <w:szCs w:val="20"/>
          <w:lang w:val="en-US"/>
        </w:rPr>
        <w:t xml:space="preserve"> de </w:t>
      </w:r>
      <w:proofErr w:type="spellStart"/>
      <w:r>
        <w:rPr>
          <w:rFonts w:ascii="Verdana" w:hAnsi="Verdana" w:cs="Arial"/>
          <w:bCs/>
          <w:szCs w:val="20"/>
          <w:lang w:val="en-US"/>
        </w:rPr>
        <w:t>desparasitación</w:t>
      </w:r>
      <w:proofErr w:type="spellEnd"/>
      <w:r>
        <w:rPr>
          <w:rFonts w:ascii="Verdana" w:hAnsi="Verdana" w:cs="Arial"/>
          <w:bCs/>
          <w:szCs w:val="20"/>
          <w:lang w:val="en-US"/>
        </w:rPr>
        <w:t>:</w:t>
      </w:r>
    </w:p>
    <w:p w:rsidR="00EF7BDF" w:rsidRDefault="00EF7BDF" w:rsidP="00EF7BDF">
      <w:pPr>
        <w:jc w:val="both"/>
        <w:rPr>
          <w:rFonts w:ascii="Verdana" w:hAnsi="Verdana" w:cs="Arial"/>
          <w:bCs/>
          <w:szCs w:val="20"/>
          <w:lang w:val="en-US"/>
        </w:rPr>
      </w:pPr>
    </w:p>
    <w:p w:rsidR="00EF7BDF" w:rsidRDefault="00EF7BDF" w:rsidP="00EF7BDF">
      <w:pPr>
        <w:widowControl w:val="0"/>
        <w:numPr>
          <w:ilvl w:val="0"/>
          <w:numId w:val="43"/>
        </w:numPr>
        <w:autoSpaceDE w:val="0"/>
        <w:autoSpaceDN w:val="0"/>
        <w:adjustRightInd w:val="0"/>
        <w:spacing w:after="0" w:line="240" w:lineRule="auto"/>
        <w:jc w:val="both"/>
        <w:rPr>
          <w:rFonts w:ascii="Verdana" w:hAnsi="Verdana" w:cs="Arial"/>
          <w:bCs/>
          <w:szCs w:val="20"/>
          <w:lang w:val="en-US"/>
        </w:rPr>
      </w:pPr>
      <w:proofErr w:type="spellStart"/>
      <w:r>
        <w:rPr>
          <w:rFonts w:ascii="Verdana" w:hAnsi="Verdana" w:cs="Arial"/>
          <w:bCs/>
          <w:szCs w:val="20"/>
          <w:lang w:val="en-US"/>
        </w:rPr>
        <w:t>Bovino</w:t>
      </w:r>
      <w:proofErr w:type="spellEnd"/>
      <w:r>
        <w:rPr>
          <w:rFonts w:ascii="Verdana" w:hAnsi="Verdana" w:cs="Arial"/>
          <w:bCs/>
          <w:szCs w:val="20"/>
          <w:lang w:val="en-US"/>
        </w:rPr>
        <w:t xml:space="preserve"> (5 €/</w:t>
      </w:r>
      <w:proofErr w:type="spellStart"/>
      <w:r>
        <w:rPr>
          <w:rFonts w:ascii="Verdana" w:hAnsi="Verdana" w:cs="Arial"/>
          <w:bCs/>
          <w:szCs w:val="20"/>
          <w:lang w:val="en-US"/>
        </w:rPr>
        <w:t>cabeza</w:t>
      </w:r>
      <w:proofErr w:type="spellEnd"/>
      <w:r>
        <w:rPr>
          <w:rFonts w:ascii="Verdana" w:hAnsi="Verdana" w:cs="Arial"/>
          <w:bCs/>
          <w:szCs w:val="20"/>
          <w:lang w:val="en-US"/>
        </w:rPr>
        <w:t>). Nº</w:t>
      </w:r>
      <w:proofErr w:type="gramStart"/>
      <w:r>
        <w:rPr>
          <w:rFonts w:ascii="Verdana" w:hAnsi="Verdana" w:cs="Arial"/>
          <w:bCs/>
          <w:szCs w:val="20"/>
          <w:lang w:val="en-US"/>
        </w:rPr>
        <w:t>:……….</w:t>
      </w:r>
      <w:proofErr w:type="gramEnd"/>
    </w:p>
    <w:p w:rsidR="00EF7BDF" w:rsidRDefault="00EF7BDF" w:rsidP="00EF7BDF">
      <w:pPr>
        <w:widowControl w:val="0"/>
        <w:numPr>
          <w:ilvl w:val="0"/>
          <w:numId w:val="43"/>
        </w:numPr>
        <w:autoSpaceDE w:val="0"/>
        <w:autoSpaceDN w:val="0"/>
        <w:adjustRightInd w:val="0"/>
        <w:spacing w:after="0" w:line="240" w:lineRule="auto"/>
        <w:jc w:val="both"/>
        <w:rPr>
          <w:rFonts w:ascii="Verdana" w:hAnsi="Verdana" w:cs="Arial"/>
          <w:bCs/>
          <w:szCs w:val="20"/>
          <w:lang w:val="en-US"/>
        </w:rPr>
      </w:pPr>
      <w:proofErr w:type="spellStart"/>
      <w:r>
        <w:rPr>
          <w:rFonts w:ascii="Verdana" w:hAnsi="Verdana" w:cs="Arial"/>
          <w:bCs/>
          <w:szCs w:val="20"/>
          <w:lang w:val="en-US"/>
        </w:rPr>
        <w:t>Equino</w:t>
      </w:r>
      <w:proofErr w:type="spellEnd"/>
      <w:r>
        <w:rPr>
          <w:rFonts w:ascii="Verdana" w:hAnsi="Verdana" w:cs="Arial"/>
          <w:bCs/>
          <w:szCs w:val="20"/>
          <w:lang w:val="en-US"/>
        </w:rPr>
        <w:t xml:space="preserve"> (6 €/</w:t>
      </w:r>
      <w:proofErr w:type="spellStart"/>
      <w:r>
        <w:rPr>
          <w:rFonts w:ascii="Verdana" w:hAnsi="Verdana" w:cs="Arial"/>
          <w:bCs/>
          <w:szCs w:val="20"/>
          <w:lang w:val="en-US"/>
        </w:rPr>
        <w:t>cabeza</w:t>
      </w:r>
      <w:proofErr w:type="spellEnd"/>
      <w:r>
        <w:rPr>
          <w:rFonts w:ascii="Verdana" w:hAnsi="Verdana" w:cs="Arial"/>
          <w:bCs/>
          <w:szCs w:val="20"/>
          <w:lang w:val="en-US"/>
        </w:rPr>
        <w:t>). Nº</w:t>
      </w:r>
      <w:proofErr w:type="gramStart"/>
      <w:r>
        <w:rPr>
          <w:rFonts w:ascii="Verdana" w:hAnsi="Verdana" w:cs="Arial"/>
          <w:bCs/>
          <w:szCs w:val="20"/>
          <w:lang w:val="en-US"/>
        </w:rPr>
        <w:t>:……….</w:t>
      </w:r>
      <w:proofErr w:type="gramEnd"/>
    </w:p>
    <w:p w:rsidR="00EF7BDF" w:rsidRDefault="00EF7BDF" w:rsidP="00EF7BDF">
      <w:pPr>
        <w:widowControl w:val="0"/>
        <w:numPr>
          <w:ilvl w:val="0"/>
          <w:numId w:val="43"/>
        </w:numPr>
        <w:autoSpaceDE w:val="0"/>
        <w:autoSpaceDN w:val="0"/>
        <w:adjustRightInd w:val="0"/>
        <w:spacing w:after="0" w:line="240" w:lineRule="auto"/>
        <w:jc w:val="both"/>
        <w:rPr>
          <w:rFonts w:ascii="Verdana" w:hAnsi="Verdana" w:cs="Arial"/>
          <w:bCs/>
          <w:szCs w:val="20"/>
          <w:lang w:val="en-US"/>
        </w:rPr>
      </w:pPr>
      <w:proofErr w:type="spellStart"/>
      <w:r>
        <w:rPr>
          <w:rFonts w:ascii="Verdana" w:hAnsi="Verdana" w:cs="Arial"/>
          <w:bCs/>
          <w:szCs w:val="20"/>
          <w:lang w:val="en-US"/>
        </w:rPr>
        <w:t>Ovino</w:t>
      </w:r>
      <w:proofErr w:type="spellEnd"/>
      <w:r>
        <w:rPr>
          <w:rFonts w:ascii="Verdana" w:hAnsi="Verdana" w:cs="Arial"/>
          <w:bCs/>
          <w:szCs w:val="20"/>
          <w:lang w:val="en-US"/>
        </w:rPr>
        <w:t xml:space="preserve"> (1</w:t>
      </w:r>
      <w:proofErr w:type="gramStart"/>
      <w:r>
        <w:rPr>
          <w:rFonts w:ascii="Verdana" w:hAnsi="Verdana" w:cs="Arial"/>
          <w:bCs/>
          <w:szCs w:val="20"/>
          <w:lang w:val="en-US"/>
        </w:rPr>
        <w:t>,5</w:t>
      </w:r>
      <w:proofErr w:type="gramEnd"/>
      <w:r>
        <w:rPr>
          <w:rFonts w:ascii="Verdana" w:hAnsi="Verdana" w:cs="Arial"/>
          <w:bCs/>
          <w:szCs w:val="20"/>
          <w:lang w:val="en-US"/>
        </w:rPr>
        <w:t xml:space="preserve"> €/</w:t>
      </w:r>
      <w:proofErr w:type="spellStart"/>
      <w:r>
        <w:rPr>
          <w:rFonts w:ascii="Verdana" w:hAnsi="Verdana" w:cs="Arial"/>
          <w:bCs/>
          <w:szCs w:val="20"/>
          <w:lang w:val="en-US"/>
        </w:rPr>
        <w:t>cabeza</w:t>
      </w:r>
      <w:proofErr w:type="spellEnd"/>
      <w:r>
        <w:rPr>
          <w:rFonts w:ascii="Verdana" w:hAnsi="Verdana" w:cs="Arial"/>
          <w:bCs/>
          <w:szCs w:val="20"/>
          <w:lang w:val="en-US"/>
        </w:rPr>
        <w:t>). Nº</w:t>
      </w:r>
      <w:proofErr w:type="gramStart"/>
      <w:r>
        <w:rPr>
          <w:rFonts w:ascii="Verdana" w:hAnsi="Verdana" w:cs="Arial"/>
          <w:bCs/>
          <w:szCs w:val="20"/>
          <w:lang w:val="en-US"/>
        </w:rPr>
        <w:t>:……..</w:t>
      </w:r>
      <w:proofErr w:type="gramEnd"/>
    </w:p>
    <w:p w:rsidR="00EF7BDF" w:rsidRDefault="00EF7BDF" w:rsidP="00EF7BDF">
      <w:pPr>
        <w:widowControl w:val="0"/>
        <w:numPr>
          <w:ilvl w:val="0"/>
          <w:numId w:val="43"/>
        </w:numPr>
        <w:autoSpaceDE w:val="0"/>
        <w:autoSpaceDN w:val="0"/>
        <w:adjustRightInd w:val="0"/>
        <w:spacing w:after="0" w:line="240" w:lineRule="auto"/>
        <w:jc w:val="both"/>
        <w:rPr>
          <w:rFonts w:ascii="Verdana" w:hAnsi="Verdana" w:cs="Arial"/>
          <w:bCs/>
          <w:szCs w:val="20"/>
          <w:lang w:val="en-US"/>
        </w:rPr>
      </w:pPr>
      <w:proofErr w:type="spellStart"/>
      <w:r>
        <w:rPr>
          <w:rFonts w:ascii="Verdana" w:hAnsi="Verdana" w:cs="Arial"/>
          <w:bCs/>
          <w:szCs w:val="20"/>
          <w:lang w:val="en-US"/>
        </w:rPr>
        <w:t>Caprino</w:t>
      </w:r>
      <w:proofErr w:type="spellEnd"/>
      <w:r>
        <w:rPr>
          <w:rFonts w:ascii="Verdana" w:hAnsi="Verdana" w:cs="Arial"/>
          <w:bCs/>
          <w:szCs w:val="20"/>
          <w:lang w:val="en-US"/>
        </w:rPr>
        <w:t xml:space="preserve"> (1</w:t>
      </w:r>
      <w:proofErr w:type="gramStart"/>
      <w:r>
        <w:rPr>
          <w:rFonts w:ascii="Verdana" w:hAnsi="Verdana" w:cs="Arial"/>
          <w:bCs/>
          <w:szCs w:val="20"/>
          <w:lang w:val="en-US"/>
        </w:rPr>
        <w:t>,5</w:t>
      </w:r>
      <w:proofErr w:type="gramEnd"/>
      <w:r>
        <w:rPr>
          <w:rFonts w:ascii="Verdana" w:hAnsi="Verdana" w:cs="Arial"/>
          <w:bCs/>
          <w:szCs w:val="20"/>
          <w:lang w:val="en-US"/>
        </w:rPr>
        <w:t xml:space="preserve"> €/</w:t>
      </w:r>
      <w:proofErr w:type="spellStart"/>
      <w:r>
        <w:rPr>
          <w:rFonts w:ascii="Verdana" w:hAnsi="Verdana" w:cs="Arial"/>
          <w:bCs/>
          <w:szCs w:val="20"/>
          <w:lang w:val="en-US"/>
        </w:rPr>
        <w:t>cabeza</w:t>
      </w:r>
      <w:proofErr w:type="spellEnd"/>
      <w:r>
        <w:rPr>
          <w:rFonts w:ascii="Verdana" w:hAnsi="Verdana" w:cs="Arial"/>
          <w:bCs/>
          <w:szCs w:val="20"/>
          <w:lang w:val="en-US"/>
        </w:rPr>
        <w:t>). Nº</w:t>
      </w:r>
      <w:proofErr w:type="gramStart"/>
      <w:r>
        <w:rPr>
          <w:rFonts w:ascii="Verdana" w:hAnsi="Verdana" w:cs="Arial"/>
          <w:bCs/>
          <w:szCs w:val="20"/>
          <w:lang w:val="en-US"/>
        </w:rPr>
        <w:t>:………</w:t>
      </w:r>
      <w:proofErr w:type="gramEnd"/>
    </w:p>
    <w:p w:rsidR="00EF7BDF" w:rsidRDefault="00EF7BDF" w:rsidP="00EF7BDF">
      <w:pPr>
        <w:jc w:val="both"/>
        <w:rPr>
          <w:rFonts w:ascii="Verdana" w:hAnsi="Verdana" w:cs="Arial"/>
          <w:bCs/>
          <w:szCs w:val="20"/>
          <w:lang w:val="en-US"/>
        </w:rPr>
      </w:pPr>
    </w:p>
    <w:p w:rsidR="00EF7BDF" w:rsidRDefault="00EF7BDF" w:rsidP="00EF7BDF">
      <w:pPr>
        <w:ind w:firstLine="708"/>
        <w:jc w:val="both"/>
        <w:rPr>
          <w:rFonts w:ascii="Verdana" w:hAnsi="Verdana" w:cs="Arial"/>
          <w:bCs/>
          <w:szCs w:val="20"/>
          <w:lang w:val="en-US"/>
        </w:rPr>
      </w:pPr>
    </w:p>
    <w:p w:rsidR="00EF7BDF" w:rsidRDefault="00EF7BDF" w:rsidP="00EF7BDF">
      <w:pPr>
        <w:ind w:firstLine="708"/>
        <w:jc w:val="both"/>
        <w:rPr>
          <w:rFonts w:ascii="Verdana" w:hAnsi="Verdana" w:cs="Arial"/>
          <w:bCs/>
          <w:szCs w:val="20"/>
          <w:lang w:val="en-US"/>
        </w:rPr>
      </w:pPr>
      <w:r>
        <w:rPr>
          <w:rFonts w:ascii="Verdana" w:hAnsi="Verdana" w:cs="Arial"/>
          <w:bCs/>
          <w:szCs w:val="20"/>
          <w:lang w:val="en-US"/>
        </w:rPr>
        <w:lastRenderedPageBreak/>
        <w:t>TERCERO</w:t>
      </w:r>
      <w:proofErr w:type="gramStart"/>
      <w:r>
        <w:rPr>
          <w:rFonts w:ascii="Verdana" w:hAnsi="Verdana" w:cs="Arial"/>
          <w:bCs/>
          <w:szCs w:val="20"/>
          <w:lang w:val="en-US"/>
        </w:rPr>
        <w:t>.-</w:t>
      </w:r>
      <w:proofErr w:type="gramEnd"/>
      <w:r>
        <w:rPr>
          <w:rFonts w:ascii="Verdana" w:hAnsi="Verdana" w:cs="Arial"/>
          <w:bCs/>
          <w:szCs w:val="20"/>
          <w:lang w:val="en-US"/>
        </w:rPr>
        <w:t xml:space="preserve"> </w:t>
      </w:r>
      <w:proofErr w:type="spellStart"/>
      <w:r>
        <w:rPr>
          <w:rFonts w:ascii="Verdana" w:hAnsi="Verdana" w:cs="Arial"/>
          <w:bCs/>
          <w:szCs w:val="20"/>
          <w:lang w:val="en-US"/>
        </w:rPr>
        <w:t>Que</w:t>
      </w:r>
      <w:proofErr w:type="spellEnd"/>
      <w:r>
        <w:rPr>
          <w:rFonts w:ascii="Verdana" w:hAnsi="Verdana" w:cs="Arial"/>
          <w:bCs/>
          <w:szCs w:val="20"/>
          <w:lang w:val="en-US"/>
        </w:rPr>
        <w:t xml:space="preserve"> </w:t>
      </w:r>
      <w:proofErr w:type="spellStart"/>
      <w:r>
        <w:rPr>
          <w:rFonts w:ascii="Verdana" w:hAnsi="Verdana" w:cs="Arial"/>
          <w:bCs/>
          <w:szCs w:val="20"/>
          <w:lang w:val="en-US"/>
        </w:rPr>
        <w:t>aportando</w:t>
      </w:r>
      <w:proofErr w:type="spellEnd"/>
      <w:r>
        <w:rPr>
          <w:rFonts w:ascii="Verdana" w:hAnsi="Verdana" w:cs="Arial"/>
          <w:bCs/>
          <w:szCs w:val="20"/>
          <w:lang w:val="en-US"/>
        </w:rPr>
        <w:t xml:space="preserve"> la </w:t>
      </w:r>
      <w:proofErr w:type="spellStart"/>
      <w:r>
        <w:rPr>
          <w:rFonts w:ascii="Verdana" w:hAnsi="Verdana" w:cs="Arial"/>
          <w:bCs/>
          <w:szCs w:val="20"/>
          <w:lang w:val="en-US"/>
        </w:rPr>
        <w:t>siguiente</w:t>
      </w:r>
      <w:proofErr w:type="spellEnd"/>
      <w:r>
        <w:rPr>
          <w:rFonts w:ascii="Verdana" w:hAnsi="Verdana" w:cs="Arial"/>
          <w:bCs/>
          <w:szCs w:val="20"/>
          <w:lang w:val="en-US"/>
        </w:rPr>
        <w:t xml:space="preserve"> </w:t>
      </w:r>
      <w:proofErr w:type="spellStart"/>
      <w:r>
        <w:rPr>
          <w:rFonts w:ascii="Verdana" w:hAnsi="Verdana" w:cs="Arial"/>
          <w:bCs/>
          <w:szCs w:val="20"/>
          <w:lang w:val="en-US"/>
        </w:rPr>
        <w:t>documentación</w:t>
      </w:r>
      <w:proofErr w:type="spellEnd"/>
      <w:r>
        <w:rPr>
          <w:rFonts w:ascii="Verdana" w:hAnsi="Verdana" w:cs="Arial"/>
          <w:bCs/>
          <w:szCs w:val="20"/>
          <w:lang w:val="en-US"/>
        </w:rPr>
        <w:t>:</w:t>
      </w:r>
    </w:p>
    <w:p w:rsidR="00EF7BDF" w:rsidRDefault="00EF7BDF" w:rsidP="00EF7BDF">
      <w:pPr>
        <w:ind w:firstLine="708"/>
        <w:jc w:val="both"/>
        <w:rPr>
          <w:rFonts w:ascii="Verdana" w:hAnsi="Verdana" w:cs="Arial"/>
          <w:bCs/>
          <w:szCs w:val="20"/>
          <w:lang w:val="en-US"/>
        </w:rPr>
      </w:pPr>
    </w:p>
    <w:p w:rsidR="00EF7BDF" w:rsidRPr="007D38A1" w:rsidRDefault="00EF7BDF" w:rsidP="00EF7BDF">
      <w:pPr>
        <w:widowControl w:val="0"/>
        <w:numPr>
          <w:ilvl w:val="0"/>
          <w:numId w:val="42"/>
        </w:numPr>
        <w:tabs>
          <w:tab w:val="left" w:pos="-1128"/>
          <w:tab w:val="left" w:pos="-720"/>
          <w:tab w:val="left" w:pos="0"/>
          <w:tab w:val="left" w:pos="720"/>
          <w:tab w:val="left" w:pos="1440"/>
          <w:tab w:val="left" w:pos="2584"/>
        </w:tabs>
        <w:suppressAutoHyphens/>
        <w:spacing w:after="0" w:line="264" w:lineRule="auto"/>
        <w:jc w:val="both"/>
        <w:rPr>
          <w:rFonts w:ascii="Verdana" w:hAnsi="Verdana" w:cs="Arial"/>
          <w:bCs/>
          <w:szCs w:val="20"/>
        </w:rPr>
      </w:pPr>
      <w:r w:rsidRPr="007D38A1">
        <w:rPr>
          <w:rFonts w:ascii="Verdana" w:hAnsi="Verdana" w:cs="Arial"/>
          <w:bCs/>
          <w:szCs w:val="20"/>
        </w:rPr>
        <w:t>Copia Compulsada del Documento Nacional de identidad.</w:t>
      </w:r>
    </w:p>
    <w:p w:rsidR="00EF7BDF" w:rsidRDefault="00EF7BDF" w:rsidP="00EF7BDF">
      <w:pPr>
        <w:widowControl w:val="0"/>
        <w:numPr>
          <w:ilvl w:val="0"/>
          <w:numId w:val="42"/>
        </w:numPr>
        <w:tabs>
          <w:tab w:val="left" w:pos="-1128"/>
          <w:tab w:val="left" w:pos="-720"/>
          <w:tab w:val="left" w:pos="0"/>
          <w:tab w:val="left" w:pos="720"/>
          <w:tab w:val="left" w:pos="1440"/>
          <w:tab w:val="left" w:pos="2584"/>
        </w:tabs>
        <w:suppressAutoHyphens/>
        <w:spacing w:after="0" w:line="264" w:lineRule="auto"/>
        <w:jc w:val="both"/>
        <w:rPr>
          <w:rFonts w:ascii="Verdana" w:hAnsi="Verdana" w:cs="Arial"/>
          <w:bCs/>
          <w:szCs w:val="20"/>
        </w:rPr>
      </w:pPr>
      <w:r w:rsidRPr="009D1250">
        <w:rPr>
          <w:rFonts w:cs="Calibri"/>
          <w:sz w:val="24"/>
          <w:shd w:val="clear" w:color="auto" w:fill="FFFFFF"/>
        </w:rPr>
        <w:t>Declaración jurada de hallarse al corriente en el cumplim</w:t>
      </w:r>
      <w:r>
        <w:rPr>
          <w:rFonts w:cs="Calibri"/>
          <w:sz w:val="24"/>
          <w:shd w:val="clear" w:color="auto" w:fill="FFFFFF"/>
        </w:rPr>
        <w:t>iento de sus obligaciones tribu</w:t>
      </w:r>
      <w:r w:rsidRPr="009D1250">
        <w:rPr>
          <w:rFonts w:cs="Calibri"/>
          <w:sz w:val="24"/>
          <w:shd w:val="clear" w:color="auto" w:fill="FFFFFF"/>
        </w:rPr>
        <w:t>tarias, frente a la Seguridad Social y de cualquier ingreso de Derecho público y compromiso de</w:t>
      </w:r>
      <w:r>
        <w:rPr>
          <w:rFonts w:cs="Calibri"/>
          <w:sz w:val="24"/>
          <w:shd w:val="clear" w:color="auto" w:fill="FFFFFF"/>
        </w:rPr>
        <w:t xml:space="preserve"> </w:t>
      </w:r>
      <w:r w:rsidRPr="009D1250">
        <w:rPr>
          <w:rFonts w:cs="Calibri"/>
          <w:sz w:val="24"/>
          <w:shd w:val="clear" w:color="auto" w:fill="FFFFFF"/>
        </w:rPr>
        <w:t>aportar los correspondientes certificados si fueran requeridos</w:t>
      </w:r>
      <w:r>
        <w:rPr>
          <w:rFonts w:cs="Calibri"/>
          <w:sz w:val="24"/>
          <w:shd w:val="clear" w:color="auto" w:fill="FFFFFF"/>
        </w:rPr>
        <w:t>.</w:t>
      </w:r>
    </w:p>
    <w:p w:rsidR="00EF7BDF" w:rsidRDefault="00EF7BDF" w:rsidP="00EF7BDF">
      <w:pPr>
        <w:widowControl w:val="0"/>
        <w:numPr>
          <w:ilvl w:val="0"/>
          <w:numId w:val="42"/>
        </w:numPr>
        <w:tabs>
          <w:tab w:val="left" w:pos="-1128"/>
          <w:tab w:val="left" w:pos="-720"/>
          <w:tab w:val="left" w:pos="0"/>
          <w:tab w:val="left" w:pos="720"/>
          <w:tab w:val="left" w:pos="1440"/>
          <w:tab w:val="left" w:pos="2584"/>
        </w:tabs>
        <w:suppressAutoHyphens/>
        <w:spacing w:after="0" w:line="264" w:lineRule="auto"/>
        <w:jc w:val="both"/>
        <w:rPr>
          <w:rFonts w:ascii="Verdana" w:hAnsi="Verdana" w:cs="Arial"/>
          <w:bCs/>
          <w:szCs w:val="20"/>
        </w:rPr>
      </w:pPr>
      <w:r w:rsidRPr="00BF0A10">
        <w:rPr>
          <w:rFonts w:ascii="Verdana" w:hAnsi="Verdana" w:cs="Arial"/>
          <w:bCs/>
          <w:szCs w:val="20"/>
        </w:rPr>
        <w:t>Censo ganadero o documentación ganadera equivalente que garantice el control administrativo y veterinario de la explotación.</w:t>
      </w:r>
    </w:p>
    <w:p w:rsidR="00EF7BDF" w:rsidRDefault="00EF7BDF" w:rsidP="00EF7BDF">
      <w:pPr>
        <w:widowControl w:val="0"/>
        <w:numPr>
          <w:ilvl w:val="0"/>
          <w:numId w:val="42"/>
        </w:numPr>
        <w:tabs>
          <w:tab w:val="left" w:pos="-1128"/>
          <w:tab w:val="left" w:pos="-720"/>
          <w:tab w:val="left" w:pos="0"/>
          <w:tab w:val="left" w:pos="720"/>
          <w:tab w:val="left" w:pos="1440"/>
          <w:tab w:val="left" w:pos="2584"/>
        </w:tabs>
        <w:suppressAutoHyphens/>
        <w:spacing w:after="0" w:line="264" w:lineRule="auto"/>
        <w:jc w:val="both"/>
        <w:rPr>
          <w:rFonts w:ascii="Verdana" w:hAnsi="Verdana" w:cs="Arial"/>
          <w:bCs/>
          <w:szCs w:val="20"/>
        </w:rPr>
      </w:pPr>
      <w:r w:rsidRPr="00BF0A10">
        <w:rPr>
          <w:rFonts w:ascii="Verdana" w:hAnsi="Verdana" w:cs="Arial"/>
          <w:bCs/>
          <w:szCs w:val="20"/>
        </w:rPr>
        <w:t>Factura acreditativa de la actividad realizada.</w:t>
      </w:r>
    </w:p>
    <w:p w:rsidR="00EF7BDF" w:rsidRPr="00BF0A10" w:rsidRDefault="00EF7BDF" w:rsidP="00EF7BDF">
      <w:pPr>
        <w:widowControl w:val="0"/>
        <w:numPr>
          <w:ilvl w:val="0"/>
          <w:numId w:val="42"/>
        </w:numPr>
        <w:tabs>
          <w:tab w:val="left" w:pos="-1128"/>
          <w:tab w:val="left" w:pos="-720"/>
          <w:tab w:val="left" w:pos="0"/>
          <w:tab w:val="left" w:pos="720"/>
          <w:tab w:val="left" w:pos="1440"/>
          <w:tab w:val="left" w:pos="2584"/>
        </w:tabs>
        <w:suppressAutoHyphens/>
        <w:spacing w:after="0" w:line="264" w:lineRule="auto"/>
        <w:jc w:val="both"/>
        <w:rPr>
          <w:rFonts w:ascii="Verdana" w:hAnsi="Verdana" w:cs="Arial"/>
          <w:bCs/>
          <w:szCs w:val="20"/>
        </w:rPr>
      </w:pPr>
      <w:r>
        <w:rPr>
          <w:rFonts w:ascii="Verdana" w:hAnsi="Verdana" w:cs="Arial"/>
          <w:bCs/>
          <w:szCs w:val="20"/>
        </w:rPr>
        <w:t>Ficha de terceros con cuenta de banco para el ingreso de la ayuda.</w:t>
      </w:r>
    </w:p>
    <w:p w:rsidR="00EF7BDF" w:rsidRPr="00BF47AF" w:rsidRDefault="00EF7BDF" w:rsidP="00EF7BDF">
      <w:pPr>
        <w:ind w:firstLine="708"/>
        <w:jc w:val="both"/>
        <w:rPr>
          <w:rFonts w:ascii="Verdana" w:hAnsi="Verdana" w:cs="Arial"/>
          <w:bCs/>
          <w:szCs w:val="20"/>
          <w:lang w:val="en-US"/>
        </w:rPr>
      </w:pPr>
    </w:p>
    <w:p w:rsidR="00EF7BDF" w:rsidRPr="00BF47AF" w:rsidRDefault="00EF7BDF" w:rsidP="00EF7BDF">
      <w:pPr>
        <w:ind w:firstLine="708"/>
        <w:jc w:val="both"/>
        <w:rPr>
          <w:rFonts w:ascii="Verdana" w:hAnsi="Verdana" w:cs="Arial"/>
          <w:bCs/>
          <w:szCs w:val="20"/>
          <w:lang w:val="en-US"/>
        </w:rPr>
      </w:pPr>
    </w:p>
    <w:p w:rsidR="00EF7BDF" w:rsidRPr="009D1250" w:rsidRDefault="00EF7BDF" w:rsidP="00EF7BDF">
      <w:pPr>
        <w:ind w:firstLine="708"/>
        <w:jc w:val="both"/>
        <w:rPr>
          <w:rFonts w:cs="Calibri"/>
          <w:sz w:val="24"/>
          <w:shd w:val="clear" w:color="auto" w:fill="FFFFFF"/>
        </w:rPr>
      </w:pPr>
      <w:proofErr w:type="spellStart"/>
      <w:r w:rsidRPr="00BF47AF">
        <w:rPr>
          <w:rFonts w:ascii="Verdana" w:hAnsi="Verdana" w:cs="Arial"/>
          <w:bCs/>
          <w:szCs w:val="20"/>
          <w:lang w:val="en-US"/>
        </w:rPr>
        <w:t>Por</w:t>
      </w:r>
      <w:proofErr w:type="spellEnd"/>
      <w:r w:rsidRPr="00BF47AF">
        <w:rPr>
          <w:rFonts w:ascii="Verdana" w:hAnsi="Verdana" w:cs="Arial"/>
          <w:bCs/>
          <w:szCs w:val="20"/>
          <w:lang w:val="en-US"/>
        </w:rPr>
        <w:t xml:space="preserve"> </w:t>
      </w:r>
      <w:proofErr w:type="spellStart"/>
      <w:r w:rsidRPr="00BF47AF">
        <w:rPr>
          <w:rFonts w:ascii="Verdana" w:hAnsi="Verdana" w:cs="Arial"/>
          <w:bCs/>
          <w:szCs w:val="20"/>
          <w:lang w:val="en-US"/>
        </w:rPr>
        <w:t>todo</w:t>
      </w:r>
      <w:proofErr w:type="spellEnd"/>
      <w:r w:rsidRPr="00BF47AF">
        <w:rPr>
          <w:rFonts w:ascii="Verdana" w:hAnsi="Verdana" w:cs="Arial"/>
          <w:bCs/>
          <w:szCs w:val="20"/>
          <w:lang w:val="en-US"/>
        </w:rPr>
        <w:t xml:space="preserve"> </w:t>
      </w:r>
      <w:proofErr w:type="spellStart"/>
      <w:r w:rsidRPr="00BF47AF">
        <w:rPr>
          <w:rFonts w:ascii="Verdana" w:hAnsi="Verdana" w:cs="Arial"/>
          <w:bCs/>
          <w:szCs w:val="20"/>
          <w:lang w:val="en-US"/>
        </w:rPr>
        <w:t>ello</w:t>
      </w:r>
      <w:proofErr w:type="spellEnd"/>
      <w:r w:rsidRPr="00BF47AF">
        <w:rPr>
          <w:rFonts w:ascii="Verdana" w:hAnsi="Verdana" w:cs="Arial"/>
          <w:bCs/>
          <w:szCs w:val="20"/>
          <w:lang w:val="en-US"/>
        </w:rPr>
        <w:t xml:space="preserve">, SOLICITA </w:t>
      </w:r>
      <w:r>
        <w:rPr>
          <w:rFonts w:cs="Calibri"/>
          <w:sz w:val="24"/>
          <w:shd w:val="clear" w:color="auto" w:fill="FFFFFF"/>
        </w:rPr>
        <w:t>u</w:t>
      </w:r>
      <w:r w:rsidRPr="009D1250">
        <w:rPr>
          <w:rFonts w:cs="Calibri"/>
          <w:sz w:val="24"/>
          <w:shd w:val="clear" w:color="auto" w:fill="FFFFFF"/>
        </w:rPr>
        <w:t>na subvención de</w:t>
      </w:r>
      <w:r>
        <w:rPr>
          <w:rFonts w:cs="Calibri"/>
          <w:sz w:val="24"/>
          <w:shd w:val="clear" w:color="auto" w:fill="FFFFFF"/>
        </w:rPr>
        <w:t>………………</w:t>
      </w:r>
      <w:proofErr w:type="gramStart"/>
      <w:r>
        <w:rPr>
          <w:rFonts w:cs="Calibri"/>
          <w:sz w:val="24"/>
          <w:shd w:val="clear" w:color="auto" w:fill="FFFFFF"/>
        </w:rPr>
        <w:t>.</w:t>
      </w:r>
      <w:r w:rsidRPr="009D1250">
        <w:rPr>
          <w:rFonts w:cs="Calibri"/>
          <w:sz w:val="24"/>
          <w:shd w:val="clear" w:color="auto" w:fill="FFFFFF"/>
        </w:rPr>
        <w:t>€</w:t>
      </w:r>
      <w:proofErr w:type="gramEnd"/>
      <w:r w:rsidRPr="009D1250">
        <w:rPr>
          <w:rFonts w:cs="Calibri"/>
          <w:sz w:val="24"/>
          <w:shd w:val="clear" w:color="auto" w:fill="FFFFFF"/>
        </w:rPr>
        <w:t xml:space="preserve">, para </w:t>
      </w:r>
      <w:r>
        <w:rPr>
          <w:rFonts w:cs="Calibri"/>
          <w:sz w:val="24"/>
          <w:shd w:val="clear" w:color="auto" w:fill="FFFFFF"/>
        </w:rPr>
        <w:t>ayudar a sufragar los gastos de desparasitación.</w:t>
      </w:r>
    </w:p>
    <w:p w:rsidR="00EF7BDF" w:rsidRPr="009D1250" w:rsidRDefault="00EF7BDF" w:rsidP="00EF7BDF">
      <w:pPr>
        <w:ind w:firstLine="708"/>
        <w:jc w:val="both"/>
        <w:rPr>
          <w:rFonts w:cs="Calibri"/>
          <w:sz w:val="24"/>
          <w:shd w:val="clear" w:color="auto" w:fill="FFFFFF"/>
        </w:rPr>
      </w:pPr>
    </w:p>
    <w:p w:rsidR="00EF7BDF" w:rsidRPr="00BF47AF" w:rsidRDefault="00EF7BDF" w:rsidP="00EF7BDF">
      <w:pPr>
        <w:ind w:firstLine="708"/>
        <w:jc w:val="both"/>
        <w:rPr>
          <w:rFonts w:ascii="Verdana" w:hAnsi="Verdana" w:cs="Arial"/>
          <w:bCs/>
          <w:szCs w:val="20"/>
          <w:lang w:val="en-US"/>
        </w:rPr>
      </w:pPr>
    </w:p>
    <w:p w:rsidR="00EF7BDF" w:rsidRPr="00BF47AF" w:rsidRDefault="00EF7BDF" w:rsidP="00EF7BDF">
      <w:pPr>
        <w:ind w:firstLine="708"/>
        <w:jc w:val="both"/>
        <w:rPr>
          <w:rFonts w:ascii="Verdana" w:hAnsi="Verdana" w:cs="Arial"/>
          <w:bCs/>
          <w:szCs w:val="20"/>
          <w:lang w:val="en-US"/>
        </w:rPr>
      </w:pPr>
      <w:r w:rsidRPr="00BF47AF">
        <w:rPr>
          <w:rFonts w:ascii="Verdana" w:hAnsi="Verdana" w:cs="Arial"/>
          <w:bCs/>
          <w:szCs w:val="20"/>
          <w:lang w:val="en-US"/>
        </w:rPr>
        <w:t xml:space="preserve">En </w:t>
      </w:r>
      <w:proofErr w:type="gramStart"/>
      <w:r w:rsidRPr="00BF47AF">
        <w:rPr>
          <w:rFonts w:ascii="Verdana" w:hAnsi="Verdana" w:cs="Arial"/>
          <w:bCs/>
          <w:szCs w:val="20"/>
          <w:lang w:val="en-US"/>
        </w:rPr>
        <w:t>……………………………..,</w:t>
      </w:r>
      <w:proofErr w:type="gramEnd"/>
      <w:r w:rsidRPr="00BF47AF">
        <w:rPr>
          <w:rFonts w:ascii="Verdana" w:hAnsi="Verdana" w:cs="Arial"/>
          <w:bCs/>
          <w:szCs w:val="20"/>
          <w:lang w:val="en-US"/>
        </w:rPr>
        <w:t xml:space="preserve"> a …………..de…………………………….. </w:t>
      </w:r>
      <w:proofErr w:type="gramStart"/>
      <w:r w:rsidRPr="00BF47AF">
        <w:rPr>
          <w:rFonts w:ascii="Verdana" w:hAnsi="Verdana" w:cs="Arial"/>
          <w:bCs/>
          <w:szCs w:val="20"/>
          <w:lang w:val="en-US"/>
        </w:rPr>
        <w:t>de</w:t>
      </w:r>
      <w:proofErr w:type="gramEnd"/>
      <w:r w:rsidRPr="00BF47AF">
        <w:rPr>
          <w:rFonts w:ascii="Verdana" w:hAnsi="Verdana" w:cs="Arial"/>
          <w:bCs/>
          <w:szCs w:val="20"/>
          <w:lang w:val="en-US"/>
        </w:rPr>
        <w:t xml:space="preserve"> …………</w:t>
      </w:r>
    </w:p>
    <w:p w:rsidR="00EF7BDF" w:rsidRPr="00BF47AF" w:rsidRDefault="00EF7BDF" w:rsidP="00EF7BDF">
      <w:pPr>
        <w:ind w:firstLine="708"/>
        <w:jc w:val="both"/>
        <w:rPr>
          <w:rFonts w:ascii="Verdana" w:hAnsi="Verdana" w:cs="Arial"/>
          <w:bCs/>
          <w:szCs w:val="20"/>
          <w:lang w:val="en-US"/>
        </w:rPr>
      </w:pPr>
      <w:r w:rsidRPr="00BF47AF">
        <w:rPr>
          <w:rFonts w:ascii="Verdana" w:hAnsi="Verdana" w:cs="Arial"/>
          <w:bCs/>
          <w:szCs w:val="20"/>
          <w:lang w:val="en-US"/>
        </w:rPr>
        <w:t xml:space="preserve">El </w:t>
      </w:r>
      <w:proofErr w:type="spellStart"/>
      <w:r w:rsidRPr="00BF47AF">
        <w:rPr>
          <w:rFonts w:ascii="Verdana" w:hAnsi="Verdana" w:cs="Arial"/>
          <w:bCs/>
          <w:szCs w:val="20"/>
          <w:lang w:val="en-US"/>
        </w:rPr>
        <w:t>solicitante</w:t>
      </w:r>
      <w:proofErr w:type="spellEnd"/>
      <w:r w:rsidRPr="00BF47AF">
        <w:rPr>
          <w:rFonts w:ascii="Verdana" w:hAnsi="Verdana" w:cs="Arial"/>
          <w:bCs/>
          <w:szCs w:val="20"/>
          <w:lang w:val="en-US"/>
        </w:rPr>
        <w:t xml:space="preserve">, </w:t>
      </w:r>
      <w:proofErr w:type="spellStart"/>
      <w:proofErr w:type="gramStart"/>
      <w:r w:rsidRPr="00BF47AF">
        <w:rPr>
          <w:rFonts w:ascii="Verdana" w:hAnsi="Verdana" w:cs="Arial"/>
          <w:bCs/>
          <w:szCs w:val="20"/>
          <w:lang w:val="en-US"/>
        </w:rPr>
        <w:t>Fdo</w:t>
      </w:r>
      <w:proofErr w:type="spellEnd"/>
      <w:r w:rsidRPr="00BF47AF">
        <w:rPr>
          <w:rFonts w:ascii="Verdana" w:hAnsi="Verdana" w:cs="Arial"/>
          <w:bCs/>
          <w:szCs w:val="20"/>
          <w:lang w:val="en-US"/>
        </w:rPr>
        <w:t>.: ……………………………….</w:t>
      </w:r>
      <w:proofErr w:type="gramEnd"/>
    </w:p>
    <w:p w:rsidR="00EF7BDF" w:rsidRPr="00BF47AF" w:rsidRDefault="00EF7BDF" w:rsidP="00EF7BDF">
      <w:pPr>
        <w:ind w:firstLine="708"/>
        <w:jc w:val="both"/>
        <w:rPr>
          <w:rFonts w:ascii="Verdana" w:hAnsi="Verdana" w:cs="Arial"/>
          <w:bCs/>
          <w:szCs w:val="20"/>
          <w:lang w:val="en-US"/>
        </w:rPr>
      </w:pPr>
    </w:p>
    <w:p w:rsidR="00EF7BDF" w:rsidRPr="00BF47AF" w:rsidRDefault="00EF7BDF" w:rsidP="00EF7BDF">
      <w:pPr>
        <w:ind w:firstLine="708"/>
        <w:jc w:val="both"/>
        <w:rPr>
          <w:rFonts w:ascii="Verdana" w:hAnsi="Verdana" w:cs="Arial"/>
          <w:bCs/>
          <w:szCs w:val="20"/>
          <w:lang w:val="en-US"/>
        </w:rPr>
      </w:pPr>
    </w:p>
    <w:p w:rsidR="00EF7BDF" w:rsidRPr="00BF47AF" w:rsidRDefault="00EF7BDF" w:rsidP="00EF7BDF">
      <w:pPr>
        <w:ind w:firstLine="708"/>
        <w:jc w:val="both"/>
        <w:rPr>
          <w:rFonts w:ascii="Verdana" w:hAnsi="Verdana" w:cs="Arial"/>
          <w:bCs/>
          <w:szCs w:val="20"/>
          <w:lang w:val="en-US"/>
        </w:rPr>
      </w:pPr>
    </w:p>
    <w:p w:rsidR="00EF7BDF" w:rsidRDefault="00EF7BDF" w:rsidP="00EF7BDF">
      <w:pPr>
        <w:ind w:firstLine="708"/>
        <w:jc w:val="both"/>
        <w:rPr>
          <w:rFonts w:ascii="Verdana" w:hAnsi="Verdana" w:cs="Arial"/>
          <w:bCs/>
          <w:szCs w:val="20"/>
          <w:lang w:val="en-US"/>
        </w:rPr>
      </w:pPr>
    </w:p>
    <w:p w:rsidR="00EF7BDF" w:rsidRDefault="00EF7BDF" w:rsidP="00EF7BDF">
      <w:pPr>
        <w:ind w:firstLine="708"/>
        <w:jc w:val="both"/>
        <w:rPr>
          <w:rFonts w:ascii="Verdana" w:hAnsi="Verdana" w:cs="Arial"/>
          <w:bCs/>
          <w:szCs w:val="20"/>
          <w:lang w:val="en-US"/>
        </w:rPr>
      </w:pPr>
    </w:p>
    <w:p w:rsidR="00EF7BDF" w:rsidRPr="00B9201F" w:rsidRDefault="00EF7BDF" w:rsidP="00EF7BDF">
      <w:pPr>
        <w:ind w:firstLine="708"/>
        <w:jc w:val="both"/>
        <w:rPr>
          <w:rFonts w:ascii="Verdana" w:hAnsi="Verdana" w:cs="Arial"/>
          <w:bCs/>
          <w:szCs w:val="20"/>
          <w:lang w:val="en-US"/>
        </w:rPr>
      </w:pPr>
      <w:proofErr w:type="gramStart"/>
      <w:r w:rsidRPr="00BF47AF">
        <w:rPr>
          <w:rFonts w:ascii="Verdana" w:hAnsi="Verdana" w:cs="Arial"/>
          <w:bCs/>
          <w:szCs w:val="20"/>
          <w:lang w:val="en-US"/>
        </w:rPr>
        <w:t>SR. ALCALDE PRESIDENTE DEL AYTO.</w:t>
      </w:r>
      <w:proofErr w:type="gramEnd"/>
      <w:r w:rsidRPr="00BF47AF">
        <w:rPr>
          <w:rFonts w:ascii="Verdana" w:hAnsi="Verdana" w:cs="Arial"/>
          <w:bCs/>
          <w:szCs w:val="20"/>
          <w:lang w:val="en-US"/>
        </w:rPr>
        <w:t xml:space="preserve"> DE POLACIONES </w:t>
      </w:r>
      <w:r>
        <w:rPr>
          <w:rFonts w:cs="Calibri"/>
          <w:sz w:val="24"/>
          <w:shd w:val="clear" w:color="auto" w:fill="FFFFFF"/>
        </w:rPr>
        <w:t xml:space="preserve"> </w:t>
      </w:r>
    </w:p>
    <w:p w:rsidR="00EF7BDF" w:rsidRPr="007E1D98" w:rsidRDefault="00EF7BDF" w:rsidP="00EF7BDF">
      <w:pPr>
        <w:ind w:firstLine="708"/>
        <w:jc w:val="center"/>
        <w:rPr>
          <w:rFonts w:cs="Calibri"/>
          <w:sz w:val="24"/>
          <w:shd w:val="clear" w:color="auto" w:fill="FFFFFF"/>
        </w:rPr>
      </w:pPr>
    </w:p>
    <w:p w:rsidR="004326F2" w:rsidRDefault="004326F2" w:rsidP="00B46492">
      <w:pPr>
        <w:jc w:val="both"/>
        <w:rPr>
          <w:rFonts w:asciiTheme="minorHAnsi" w:hAnsiTheme="minorHAnsi" w:cstheme="minorHAnsi"/>
          <w:b/>
          <w:sz w:val="24"/>
          <w:szCs w:val="24"/>
          <w:shd w:val="clear" w:color="auto" w:fill="FFFFFF"/>
        </w:rPr>
      </w:pPr>
    </w:p>
    <w:p w:rsidR="00EF7BDF" w:rsidRDefault="00EF7BDF" w:rsidP="00B46492">
      <w:pPr>
        <w:jc w:val="both"/>
        <w:rPr>
          <w:rFonts w:asciiTheme="minorHAnsi" w:hAnsiTheme="minorHAnsi" w:cstheme="minorHAnsi"/>
          <w:b/>
          <w:sz w:val="24"/>
          <w:szCs w:val="24"/>
          <w:shd w:val="clear" w:color="auto" w:fill="FFFFFF"/>
        </w:rPr>
      </w:pPr>
    </w:p>
    <w:p w:rsidR="00EF7BDF" w:rsidRDefault="00EF7BDF" w:rsidP="00B46492">
      <w:pPr>
        <w:jc w:val="both"/>
        <w:rPr>
          <w:rFonts w:asciiTheme="minorHAnsi" w:hAnsiTheme="minorHAnsi" w:cstheme="minorHAnsi"/>
          <w:b/>
          <w:sz w:val="24"/>
          <w:szCs w:val="24"/>
          <w:shd w:val="clear" w:color="auto" w:fill="FFFFFF"/>
        </w:rPr>
      </w:pPr>
    </w:p>
    <w:p w:rsidR="00EF7BDF" w:rsidRDefault="00EF7BDF" w:rsidP="00B46492">
      <w:pPr>
        <w:jc w:val="both"/>
        <w:rPr>
          <w:rFonts w:asciiTheme="minorHAnsi" w:hAnsiTheme="minorHAnsi" w:cstheme="minorHAnsi"/>
          <w:b/>
          <w:sz w:val="24"/>
          <w:szCs w:val="24"/>
          <w:shd w:val="clear" w:color="auto" w:fill="FFFFFF"/>
        </w:rPr>
      </w:pPr>
    </w:p>
    <w:p w:rsidR="00EF7BDF" w:rsidRDefault="00EF7BDF" w:rsidP="00B46492">
      <w:pPr>
        <w:jc w:val="both"/>
        <w:rPr>
          <w:rFonts w:asciiTheme="minorHAnsi" w:hAnsiTheme="minorHAnsi" w:cstheme="minorHAnsi"/>
          <w:b/>
          <w:sz w:val="24"/>
          <w:szCs w:val="24"/>
          <w:shd w:val="clear" w:color="auto" w:fill="FFFFFF"/>
        </w:rPr>
      </w:pPr>
    </w:p>
    <w:p w:rsidR="00EF7BDF" w:rsidRDefault="00EF7BDF" w:rsidP="00B46492">
      <w:pPr>
        <w:jc w:val="both"/>
        <w:rPr>
          <w:rFonts w:asciiTheme="minorHAnsi" w:hAnsiTheme="minorHAnsi" w:cstheme="minorHAnsi"/>
          <w:b/>
          <w:sz w:val="24"/>
          <w:szCs w:val="24"/>
          <w:shd w:val="clear" w:color="auto" w:fill="FFFFFF"/>
        </w:rPr>
      </w:pPr>
    </w:p>
    <w:p w:rsidR="00EF7BDF" w:rsidRPr="00EF7BDF" w:rsidRDefault="00EF7BDF" w:rsidP="00B46492">
      <w:pPr>
        <w:jc w:val="both"/>
        <w:rPr>
          <w:rFonts w:asciiTheme="minorHAnsi" w:hAnsiTheme="minorHAnsi" w:cstheme="minorHAnsi"/>
          <w:b/>
          <w:sz w:val="20"/>
          <w:szCs w:val="24"/>
          <w:shd w:val="clear" w:color="auto" w:fill="FFFFFF"/>
        </w:rPr>
      </w:pPr>
    </w:p>
    <w:sectPr w:rsidR="00EF7BDF" w:rsidRPr="00EF7BDF" w:rsidSect="00EF7BDF">
      <w:headerReference w:type="default" r:id="rId7"/>
      <w:pgSz w:w="11906" w:h="16838" w:code="9"/>
      <w:pgMar w:top="851" w:right="1416" w:bottom="851" w:left="1134" w:header="709"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0072" w:rsidRDefault="00840072">
      <w:r>
        <w:separator/>
      </w:r>
    </w:p>
  </w:endnote>
  <w:endnote w:type="continuationSeparator" w:id="0">
    <w:p w:rsidR="00840072" w:rsidRDefault="008400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ronet">
    <w:altName w:val="Mistral"/>
    <w:charset w:val="00"/>
    <w:family w:val="script"/>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ato-regular">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ngravrsRoman BT">
    <w:altName w:val="Times New Roman"/>
    <w:charset w:val="00"/>
    <w:family w:val="roman"/>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0072" w:rsidRDefault="00840072">
      <w:r>
        <w:separator/>
      </w:r>
    </w:p>
  </w:footnote>
  <w:footnote w:type="continuationSeparator" w:id="0">
    <w:p w:rsidR="00840072" w:rsidRDefault="008400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BDF" w:rsidRDefault="00EF7BDF" w:rsidP="00EF7BDF">
    <w:pPr>
      <w:pStyle w:val="Encabezado"/>
      <w:tabs>
        <w:tab w:val="clear" w:pos="4252"/>
        <w:tab w:val="clear" w:pos="8504"/>
        <w:tab w:val="left" w:pos="1134"/>
      </w:tabs>
      <w:spacing w:after="0"/>
      <w:ind w:firstLine="1134"/>
      <w:rPr>
        <w:rFonts w:ascii="EngravrsRoman BT" w:hAnsi="EngravrsRoman BT"/>
        <w:sz w:val="28"/>
        <w:szCs w:val="28"/>
      </w:rPr>
    </w:pPr>
    <w:r>
      <w:rPr>
        <w:rFonts w:ascii="EngravrsRoman BT" w:hAnsi="EngravrsRoman BT"/>
        <w:noProof/>
        <w:sz w:val="28"/>
        <w:szCs w:val="28"/>
      </w:rPr>
      <w:pict>
        <v:shapetype id="_x0000_t202" coordsize="21600,21600" o:spt="202" path="m,l,21600r21600,l21600,xe">
          <v:stroke joinstyle="miter"/>
          <v:path gradientshapeok="t" o:connecttype="rect"/>
        </v:shapetype>
        <v:shape id="_x0000_s1025" type="#_x0000_t202" style="position:absolute;left:0;text-align:left;margin-left:378pt;margin-top:-.55pt;width:1in;height:44.25pt;z-index:251658240" strokecolor="white">
          <v:textbox style="mso-next-textbox:#_x0000_s1025">
            <w:txbxContent>
              <w:p w:rsidR="00EF7BDF" w:rsidRDefault="00EF7BDF" w:rsidP="00EF7BDF">
                <w:pPr>
                  <w:pStyle w:val="Encabezado"/>
                  <w:pBdr>
                    <w:left w:val="single" w:sz="4" w:space="4" w:color="auto"/>
                  </w:pBdr>
                  <w:tabs>
                    <w:tab w:val="clear" w:pos="4252"/>
                    <w:tab w:val="clear" w:pos="8504"/>
                  </w:tabs>
                  <w:rPr>
                    <w:rFonts w:ascii="Arial" w:hAnsi="Arial" w:cs="Arial"/>
                    <w:sz w:val="14"/>
                  </w:rPr>
                </w:pPr>
                <w:r>
                  <w:rPr>
                    <w:rFonts w:ascii="Arial" w:hAnsi="Arial" w:cs="Arial"/>
                    <w:sz w:val="14"/>
                    <w:lang w:val="en-GB"/>
                  </w:rPr>
                  <w:t xml:space="preserve">39557 </w:t>
                </w:r>
                <w:proofErr w:type="spellStart"/>
                <w:r>
                  <w:rPr>
                    <w:rFonts w:ascii="Arial" w:hAnsi="Arial" w:cs="Arial"/>
                    <w:sz w:val="14"/>
                    <w:lang w:val="en-GB"/>
                  </w:rPr>
                  <w:t>Lombraña</w:t>
                </w:r>
                <w:proofErr w:type="spellEnd"/>
                <w:r>
                  <w:rPr>
                    <w:rFonts w:ascii="Arial" w:hAnsi="Arial" w:cs="Arial"/>
                    <w:sz w:val="14"/>
                    <w:lang w:val="en-GB"/>
                  </w:rPr>
                  <w:t xml:space="preserve"> </w:t>
                </w:r>
                <w:proofErr w:type="spellStart"/>
                <w:r>
                  <w:rPr>
                    <w:rFonts w:ascii="Arial" w:hAnsi="Arial" w:cs="Arial"/>
                    <w:sz w:val="14"/>
                    <w:lang w:val="en-GB"/>
                  </w:rPr>
                  <w:t>Telf</w:t>
                </w:r>
                <w:proofErr w:type="spellEnd"/>
                <w:r>
                  <w:rPr>
                    <w:rFonts w:ascii="Arial" w:hAnsi="Arial" w:cs="Arial"/>
                    <w:sz w:val="14"/>
                    <w:lang w:val="en-GB"/>
                  </w:rPr>
                  <w:t xml:space="preserve">.: 942729009 </w:t>
                </w:r>
                <w:proofErr w:type="gramStart"/>
                <w:r>
                  <w:rPr>
                    <w:rFonts w:ascii="Arial" w:hAnsi="Arial" w:cs="Arial"/>
                    <w:sz w:val="14"/>
                    <w:lang w:val="en-GB"/>
                  </w:rPr>
                  <w:t>Fax :</w:t>
                </w:r>
                <w:proofErr w:type="gramEnd"/>
                <w:r>
                  <w:rPr>
                    <w:rFonts w:ascii="Arial" w:hAnsi="Arial" w:cs="Arial"/>
                    <w:sz w:val="14"/>
                    <w:lang w:val="en-GB"/>
                  </w:rPr>
                  <w:t xml:space="preserve"> 942729009 </w:t>
                </w:r>
                <w:r>
                  <w:rPr>
                    <w:rFonts w:ascii="Arial" w:hAnsi="Arial" w:cs="Arial"/>
                    <w:sz w:val="14"/>
                  </w:rPr>
                  <w:t>(Cantabria)</w:t>
                </w:r>
              </w:p>
              <w:p w:rsidR="00EF7BDF" w:rsidRDefault="00EF7BDF" w:rsidP="00EF7BDF">
                <w:pPr>
                  <w:rPr>
                    <w:rFonts w:ascii="Arial" w:hAnsi="Arial" w:cs="Arial"/>
                  </w:rPr>
                </w:pPr>
              </w:p>
            </w:txbxContent>
          </v:textbox>
        </v:shape>
      </w:pict>
    </w:r>
    <w:r>
      <w:rPr>
        <w:rFonts w:ascii="EngravrsRoman BT" w:hAnsi="EngravrsRoman BT"/>
        <w:noProof/>
        <w:sz w:val="28"/>
        <w:szCs w:val="28"/>
        <w:lang w:eastAsia="es-ES"/>
      </w:rPr>
      <w:drawing>
        <wp:anchor distT="0" distB="0" distL="114300" distR="114300" simplePos="0" relativeHeight="251661312" behindDoc="0" locked="0" layoutInCell="1" allowOverlap="1">
          <wp:simplePos x="0" y="0"/>
          <wp:positionH relativeFrom="column">
            <wp:posOffset>0</wp:posOffset>
          </wp:positionH>
          <wp:positionV relativeFrom="paragraph">
            <wp:posOffset>-6985</wp:posOffset>
          </wp:positionV>
          <wp:extent cx="685800" cy="678180"/>
          <wp:effectExtent l="19050" t="0" r="0" b="0"/>
          <wp:wrapSquare wrapText="bothSides"/>
          <wp:docPr id="1" name="Imagen 2"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pic:cNvPicPr>
                    <a:picLocks noChangeAspect="1" noChangeArrowheads="1"/>
                  </pic:cNvPicPr>
                </pic:nvPicPr>
                <pic:blipFill>
                  <a:blip r:embed="rId1"/>
                  <a:srcRect/>
                  <a:stretch>
                    <a:fillRect/>
                  </a:stretch>
                </pic:blipFill>
                <pic:spPr bwMode="auto">
                  <a:xfrm>
                    <a:off x="0" y="0"/>
                    <a:ext cx="685800" cy="678180"/>
                  </a:xfrm>
                  <a:prstGeom prst="rect">
                    <a:avLst/>
                  </a:prstGeom>
                  <a:noFill/>
                  <a:ln w="9525">
                    <a:noFill/>
                    <a:miter lim="800000"/>
                    <a:headEnd/>
                    <a:tailEnd/>
                  </a:ln>
                </pic:spPr>
              </pic:pic>
            </a:graphicData>
          </a:graphic>
        </wp:anchor>
      </w:drawing>
    </w:r>
    <w:r>
      <w:rPr>
        <w:rFonts w:ascii="EngravrsRoman BT" w:hAnsi="EngravrsRoman BT"/>
        <w:sz w:val="28"/>
        <w:szCs w:val="28"/>
      </w:rPr>
      <w:t>Ayuntamiento</w:t>
    </w:r>
  </w:p>
  <w:p w:rsidR="00EF7BDF" w:rsidRDefault="00EF7BDF" w:rsidP="00EF7BDF">
    <w:pPr>
      <w:pStyle w:val="Encabezado"/>
      <w:tabs>
        <w:tab w:val="left" w:pos="1134"/>
      </w:tabs>
      <w:spacing w:after="0"/>
      <w:rPr>
        <w:rFonts w:ascii="EngravrsRoman BT" w:hAnsi="EngravrsRoman BT"/>
        <w:sz w:val="28"/>
        <w:szCs w:val="28"/>
      </w:rPr>
    </w:pPr>
    <w:r>
      <w:rPr>
        <w:rFonts w:ascii="EngravrsRoman BT" w:hAnsi="EngravrsRoman BT"/>
        <w:sz w:val="28"/>
        <w:szCs w:val="28"/>
      </w:rPr>
      <w:tab/>
    </w:r>
    <w:proofErr w:type="gramStart"/>
    <w:r>
      <w:rPr>
        <w:rFonts w:ascii="EngravrsRoman BT" w:hAnsi="EngravrsRoman BT"/>
        <w:sz w:val="28"/>
        <w:szCs w:val="28"/>
      </w:rPr>
      <w:t>de</w:t>
    </w:r>
    <w:proofErr w:type="gramEnd"/>
  </w:p>
  <w:p w:rsidR="00EF7BDF" w:rsidRPr="00E21E18" w:rsidRDefault="00EF7BDF" w:rsidP="00EF7BDF">
    <w:pPr>
      <w:pStyle w:val="Encabezado"/>
      <w:tabs>
        <w:tab w:val="left" w:pos="1134"/>
      </w:tabs>
      <w:spacing w:after="0"/>
      <w:rPr>
        <w:rFonts w:ascii="EngravrsRoman BT" w:hAnsi="EngravrsRoman BT"/>
        <w:sz w:val="28"/>
        <w:szCs w:val="28"/>
      </w:rPr>
    </w:pPr>
    <w:r>
      <w:rPr>
        <w:rFonts w:ascii="EngravrsRoman BT" w:hAnsi="EngravrsRoman BT"/>
        <w:sz w:val="28"/>
        <w:szCs w:val="28"/>
      </w:rPr>
      <w:tab/>
      <w:t>Polaciones</w:t>
    </w:r>
  </w:p>
  <w:p w:rsidR="00EF7BDF" w:rsidRDefault="00EF7BDF" w:rsidP="00EF7BDF">
    <w:pPr>
      <w:pStyle w:val="Encabezado"/>
      <w:spacing w:after="0"/>
    </w:pPr>
  </w:p>
  <w:p w:rsidR="00EF7BDF" w:rsidRDefault="00EF7BDF">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szCs w:val="20"/>
      </w:rPr>
    </w:lvl>
  </w:abstractNum>
  <w:abstractNum w:abstractNumId="1">
    <w:nsid w:val="00000003"/>
    <w:multiLevelType w:val="singleLevel"/>
    <w:tmpl w:val="00000003"/>
    <w:name w:val="WW8Num3"/>
    <w:lvl w:ilvl="0">
      <w:start w:val="1"/>
      <w:numFmt w:val="bullet"/>
      <w:lvlText w:val="-"/>
      <w:lvlJc w:val="left"/>
      <w:pPr>
        <w:tabs>
          <w:tab w:val="num" w:pos="0"/>
        </w:tabs>
        <w:ind w:left="720" w:hanging="360"/>
      </w:pPr>
      <w:rPr>
        <w:rFonts w:ascii="Verdana" w:hAnsi="Verdana" w:cs="Coronet" w:hint="default"/>
        <w:sz w:val="24"/>
        <w:szCs w:val="20"/>
        <w:shd w:val="clear" w:color="auto" w:fill="FFFFFF"/>
      </w:rPr>
    </w:lvl>
  </w:abstractNum>
  <w:abstractNum w:abstractNumId="2">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szCs w:val="20"/>
        <w:lang w:val="en-US"/>
      </w:rPr>
    </w:lvl>
  </w:abstractNum>
  <w:abstractNum w:abstractNumId="3">
    <w:nsid w:val="00000005"/>
    <w:multiLevelType w:val="singleLevel"/>
    <w:tmpl w:val="00000005"/>
    <w:name w:val="WW8Num6"/>
    <w:lvl w:ilvl="0">
      <w:start w:val="1"/>
      <w:numFmt w:val="bullet"/>
      <w:lvlText w:val=""/>
      <w:lvlJc w:val="left"/>
      <w:pPr>
        <w:tabs>
          <w:tab w:val="num" w:pos="0"/>
        </w:tabs>
        <w:ind w:left="720" w:hanging="360"/>
      </w:pPr>
      <w:rPr>
        <w:rFonts w:ascii="Symbol" w:hAnsi="Symbol" w:cs="Symbol" w:hint="default"/>
        <w:sz w:val="24"/>
        <w:shd w:val="clear" w:color="auto" w:fill="FFFFFF"/>
      </w:rPr>
    </w:lvl>
  </w:abstractNum>
  <w:abstractNum w:abstractNumId="4">
    <w:nsid w:val="000F631E"/>
    <w:multiLevelType w:val="hybridMultilevel"/>
    <w:tmpl w:val="14C06A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2AE694E"/>
    <w:multiLevelType w:val="hybridMultilevel"/>
    <w:tmpl w:val="52DC13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06906873"/>
    <w:multiLevelType w:val="hybridMultilevel"/>
    <w:tmpl w:val="9D9AB90E"/>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7">
    <w:nsid w:val="0AED5E22"/>
    <w:multiLevelType w:val="hybridMultilevel"/>
    <w:tmpl w:val="C4D6B9E6"/>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nsid w:val="0B6C16DF"/>
    <w:multiLevelType w:val="singleLevel"/>
    <w:tmpl w:val="00000000"/>
    <w:lvl w:ilvl="0">
      <w:start w:val="1"/>
      <w:numFmt w:val="bullet"/>
      <w:lvlText w:val="%1-"/>
      <w:lvlJc w:val="right"/>
      <w:rPr>
        <w:rFonts w:ascii="lato-regular" w:hAnsi="lato-regular"/>
        <w:color w:val="000000"/>
        <w:sz w:val="20"/>
      </w:rPr>
    </w:lvl>
  </w:abstractNum>
  <w:abstractNum w:abstractNumId="9">
    <w:nsid w:val="141F0D52"/>
    <w:multiLevelType w:val="hybridMultilevel"/>
    <w:tmpl w:val="8F9022B8"/>
    <w:lvl w:ilvl="0" w:tplc="FE78D7A6">
      <w:start w:val="1"/>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6502DCD"/>
    <w:multiLevelType w:val="hybridMultilevel"/>
    <w:tmpl w:val="15CA5B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16FF6DF6"/>
    <w:multiLevelType w:val="hybridMultilevel"/>
    <w:tmpl w:val="FB8857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A92510B"/>
    <w:multiLevelType w:val="singleLevel"/>
    <w:tmpl w:val="00000000"/>
    <w:lvl w:ilvl="0">
      <w:start w:val="1"/>
      <w:numFmt w:val="bullet"/>
      <w:lvlText w:val="%1-"/>
      <w:lvlJc w:val="right"/>
      <w:rPr>
        <w:rFonts w:ascii="lato-regular" w:hAnsi="lato-regular"/>
        <w:color w:val="000000"/>
        <w:sz w:val="20"/>
      </w:rPr>
    </w:lvl>
  </w:abstractNum>
  <w:abstractNum w:abstractNumId="13">
    <w:nsid w:val="1D7EE002"/>
    <w:multiLevelType w:val="singleLevel"/>
    <w:tmpl w:val="00000000"/>
    <w:lvl w:ilvl="0">
      <w:start w:val="1"/>
      <w:numFmt w:val="bullet"/>
      <w:lvlText w:val="%1-"/>
      <w:lvlJc w:val="right"/>
      <w:rPr>
        <w:rFonts w:ascii="lato-regular" w:hAnsi="lato-regular"/>
        <w:color w:val="000000"/>
        <w:sz w:val="20"/>
      </w:rPr>
    </w:lvl>
  </w:abstractNum>
  <w:abstractNum w:abstractNumId="14">
    <w:nsid w:val="1D8C423D"/>
    <w:multiLevelType w:val="hybridMultilevel"/>
    <w:tmpl w:val="E940BE16"/>
    <w:lvl w:ilvl="0" w:tplc="4FC2294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1F066FD5"/>
    <w:multiLevelType w:val="hybridMultilevel"/>
    <w:tmpl w:val="3146D506"/>
    <w:lvl w:ilvl="0" w:tplc="DC4E1AEC">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6">
    <w:nsid w:val="226DD9D2"/>
    <w:multiLevelType w:val="singleLevel"/>
    <w:tmpl w:val="00000000"/>
    <w:lvl w:ilvl="0">
      <w:start w:val="1"/>
      <w:numFmt w:val="bullet"/>
      <w:lvlText w:val="%1-"/>
      <w:lvlJc w:val="right"/>
      <w:rPr>
        <w:rFonts w:ascii="lato-regular" w:hAnsi="lato-regular"/>
        <w:color w:val="000000"/>
        <w:sz w:val="20"/>
      </w:rPr>
    </w:lvl>
  </w:abstractNum>
  <w:abstractNum w:abstractNumId="17">
    <w:nsid w:val="23332181"/>
    <w:multiLevelType w:val="singleLevel"/>
    <w:tmpl w:val="00000000"/>
    <w:lvl w:ilvl="0">
      <w:start w:val="1"/>
      <w:numFmt w:val="bullet"/>
      <w:lvlText w:val="%1-"/>
      <w:lvlJc w:val="right"/>
      <w:rPr>
        <w:rFonts w:ascii="lato-regular" w:hAnsi="lato-regular"/>
        <w:color w:val="000000"/>
        <w:sz w:val="20"/>
      </w:rPr>
    </w:lvl>
  </w:abstractNum>
  <w:abstractNum w:abstractNumId="18">
    <w:nsid w:val="237E44F5"/>
    <w:multiLevelType w:val="hybridMultilevel"/>
    <w:tmpl w:val="F6A6015E"/>
    <w:lvl w:ilvl="0" w:tplc="913E6BDA">
      <w:start w:val="1"/>
      <w:numFmt w:val="decimal"/>
      <w:lvlText w:val="%1."/>
      <w:lvlJc w:val="left"/>
      <w:pPr>
        <w:ind w:left="720" w:hanging="360"/>
      </w:pPr>
      <w:rPr>
        <w:sz w:val="24"/>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nsid w:val="28450945"/>
    <w:multiLevelType w:val="hybridMultilevel"/>
    <w:tmpl w:val="AD38A800"/>
    <w:lvl w:ilvl="0" w:tplc="254C2EE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286C6249"/>
    <w:multiLevelType w:val="hybridMultilevel"/>
    <w:tmpl w:val="4DF2BF1E"/>
    <w:lvl w:ilvl="0" w:tplc="6444F7B4">
      <w:numFmt w:val="bullet"/>
      <w:lvlText w:val="-"/>
      <w:lvlJc w:val="left"/>
      <w:pPr>
        <w:ind w:left="1062" w:hanging="360"/>
      </w:pPr>
      <w:rPr>
        <w:rFonts w:ascii="Calibri" w:eastAsia="Calibri" w:hAnsi="Calibri" w:cs="Times New Roman" w:hint="default"/>
      </w:rPr>
    </w:lvl>
    <w:lvl w:ilvl="1" w:tplc="0C0A0003">
      <w:start w:val="1"/>
      <w:numFmt w:val="bullet"/>
      <w:lvlText w:val="o"/>
      <w:lvlJc w:val="left"/>
      <w:pPr>
        <w:ind w:left="1782" w:hanging="360"/>
      </w:pPr>
      <w:rPr>
        <w:rFonts w:ascii="Courier New" w:hAnsi="Courier New" w:cs="Courier New" w:hint="default"/>
      </w:rPr>
    </w:lvl>
    <w:lvl w:ilvl="2" w:tplc="0C0A0005">
      <w:start w:val="1"/>
      <w:numFmt w:val="bullet"/>
      <w:lvlText w:val=""/>
      <w:lvlJc w:val="left"/>
      <w:pPr>
        <w:ind w:left="2502" w:hanging="360"/>
      </w:pPr>
      <w:rPr>
        <w:rFonts w:ascii="Wingdings" w:hAnsi="Wingdings" w:hint="default"/>
      </w:rPr>
    </w:lvl>
    <w:lvl w:ilvl="3" w:tplc="0C0A0001">
      <w:start w:val="1"/>
      <w:numFmt w:val="bullet"/>
      <w:lvlText w:val=""/>
      <w:lvlJc w:val="left"/>
      <w:pPr>
        <w:ind w:left="3222" w:hanging="360"/>
      </w:pPr>
      <w:rPr>
        <w:rFonts w:ascii="Symbol" w:hAnsi="Symbol" w:hint="default"/>
      </w:rPr>
    </w:lvl>
    <w:lvl w:ilvl="4" w:tplc="0C0A0003">
      <w:start w:val="1"/>
      <w:numFmt w:val="bullet"/>
      <w:lvlText w:val="o"/>
      <w:lvlJc w:val="left"/>
      <w:pPr>
        <w:ind w:left="3942" w:hanging="360"/>
      </w:pPr>
      <w:rPr>
        <w:rFonts w:ascii="Courier New" w:hAnsi="Courier New" w:cs="Courier New" w:hint="default"/>
      </w:rPr>
    </w:lvl>
    <w:lvl w:ilvl="5" w:tplc="0C0A0005">
      <w:start w:val="1"/>
      <w:numFmt w:val="bullet"/>
      <w:lvlText w:val=""/>
      <w:lvlJc w:val="left"/>
      <w:pPr>
        <w:ind w:left="4662" w:hanging="360"/>
      </w:pPr>
      <w:rPr>
        <w:rFonts w:ascii="Wingdings" w:hAnsi="Wingdings" w:hint="default"/>
      </w:rPr>
    </w:lvl>
    <w:lvl w:ilvl="6" w:tplc="0C0A0001">
      <w:start w:val="1"/>
      <w:numFmt w:val="bullet"/>
      <w:lvlText w:val=""/>
      <w:lvlJc w:val="left"/>
      <w:pPr>
        <w:ind w:left="5382" w:hanging="360"/>
      </w:pPr>
      <w:rPr>
        <w:rFonts w:ascii="Symbol" w:hAnsi="Symbol" w:hint="default"/>
      </w:rPr>
    </w:lvl>
    <w:lvl w:ilvl="7" w:tplc="0C0A0003">
      <w:start w:val="1"/>
      <w:numFmt w:val="bullet"/>
      <w:lvlText w:val="o"/>
      <w:lvlJc w:val="left"/>
      <w:pPr>
        <w:ind w:left="6102" w:hanging="360"/>
      </w:pPr>
      <w:rPr>
        <w:rFonts w:ascii="Courier New" w:hAnsi="Courier New" w:cs="Courier New" w:hint="default"/>
      </w:rPr>
    </w:lvl>
    <w:lvl w:ilvl="8" w:tplc="0C0A0005">
      <w:start w:val="1"/>
      <w:numFmt w:val="bullet"/>
      <w:lvlText w:val=""/>
      <w:lvlJc w:val="left"/>
      <w:pPr>
        <w:ind w:left="6822" w:hanging="360"/>
      </w:pPr>
      <w:rPr>
        <w:rFonts w:ascii="Wingdings" w:hAnsi="Wingdings" w:hint="default"/>
      </w:rPr>
    </w:lvl>
  </w:abstractNum>
  <w:abstractNum w:abstractNumId="21">
    <w:nsid w:val="2A9D2877"/>
    <w:multiLevelType w:val="singleLevel"/>
    <w:tmpl w:val="00000000"/>
    <w:lvl w:ilvl="0">
      <w:start w:val="1"/>
      <w:numFmt w:val="bullet"/>
      <w:lvlText w:val="%1-"/>
      <w:lvlJc w:val="right"/>
      <w:rPr>
        <w:rFonts w:ascii="lato-regular" w:hAnsi="lato-regular"/>
        <w:color w:val="000000"/>
        <w:sz w:val="20"/>
      </w:rPr>
    </w:lvl>
  </w:abstractNum>
  <w:abstractNum w:abstractNumId="22">
    <w:nsid w:val="332D7D16"/>
    <w:multiLevelType w:val="singleLevel"/>
    <w:tmpl w:val="00000000"/>
    <w:lvl w:ilvl="0">
      <w:start w:val="1"/>
      <w:numFmt w:val="bullet"/>
      <w:lvlText w:val="%1-"/>
      <w:lvlJc w:val="right"/>
      <w:rPr>
        <w:rFonts w:ascii="lato-regular" w:hAnsi="lato-regular"/>
        <w:color w:val="000000"/>
        <w:sz w:val="20"/>
      </w:rPr>
    </w:lvl>
  </w:abstractNum>
  <w:abstractNum w:abstractNumId="23">
    <w:nsid w:val="37F319C8"/>
    <w:multiLevelType w:val="hybridMultilevel"/>
    <w:tmpl w:val="6ACEB9EE"/>
    <w:lvl w:ilvl="0" w:tplc="550627DC">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387C286B"/>
    <w:multiLevelType w:val="hybridMultilevel"/>
    <w:tmpl w:val="99747772"/>
    <w:lvl w:ilvl="0" w:tplc="CA9AEC18">
      <w:start w:val="1"/>
      <w:numFmt w:val="bullet"/>
      <w:lvlText w:val=""/>
      <w:lvlJc w:val="right"/>
      <w:pPr>
        <w:ind w:left="1425" w:hanging="360"/>
      </w:pPr>
      <w:rPr>
        <w:rFonts w:ascii="Symbol" w:hAnsi="Symbol" w:hint="default"/>
      </w:rPr>
    </w:lvl>
    <w:lvl w:ilvl="1" w:tplc="0C0A0003">
      <w:start w:val="1"/>
      <w:numFmt w:val="bullet"/>
      <w:lvlText w:val="o"/>
      <w:lvlJc w:val="left"/>
      <w:pPr>
        <w:ind w:left="2145" w:hanging="360"/>
      </w:pPr>
      <w:rPr>
        <w:rFonts w:ascii="Courier New" w:hAnsi="Courier New" w:cs="Courier New" w:hint="default"/>
      </w:rPr>
    </w:lvl>
    <w:lvl w:ilvl="2" w:tplc="0C0A0005">
      <w:start w:val="1"/>
      <w:numFmt w:val="bullet"/>
      <w:lvlText w:val=""/>
      <w:lvlJc w:val="left"/>
      <w:pPr>
        <w:ind w:left="2865" w:hanging="360"/>
      </w:pPr>
      <w:rPr>
        <w:rFonts w:ascii="Wingdings" w:hAnsi="Wingdings" w:hint="default"/>
      </w:rPr>
    </w:lvl>
    <w:lvl w:ilvl="3" w:tplc="0C0A0001">
      <w:start w:val="1"/>
      <w:numFmt w:val="bullet"/>
      <w:lvlText w:val=""/>
      <w:lvlJc w:val="left"/>
      <w:pPr>
        <w:ind w:left="3585" w:hanging="360"/>
      </w:pPr>
      <w:rPr>
        <w:rFonts w:ascii="Symbol" w:hAnsi="Symbol" w:hint="default"/>
      </w:rPr>
    </w:lvl>
    <w:lvl w:ilvl="4" w:tplc="0C0A0003">
      <w:start w:val="1"/>
      <w:numFmt w:val="bullet"/>
      <w:lvlText w:val="o"/>
      <w:lvlJc w:val="left"/>
      <w:pPr>
        <w:ind w:left="4305" w:hanging="360"/>
      </w:pPr>
      <w:rPr>
        <w:rFonts w:ascii="Courier New" w:hAnsi="Courier New" w:cs="Courier New" w:hint="default"/>
      </w:rPr>
    </w:lvl>
    <w:lvl w:ilvl="5" w:tplc="0C0A0005">
      <w:start w:val="1"/>
      <w:numFmt w:val="bullet"/>
      <w:lvlText w:val=""/>
      <w:lvlJc w:val="left"/>
      <w:pPr>
        <w:ind w:left="5025" w:hanging="360"/>
      </w:pPr>
      <w:rPr>
        <w:rFonts w:ascii="Wingdings" w:hAnsi="Wingdings" w:hint="default"/>
      </w:rPr>
    </w:lvl>
    <w:lvl w:ilvl="6" w:tplc="0C0A0001">
      <w:start w:val="1"/>
      <w:numFmt w:val="bullet"/>
      <w:lvlText w:val=""/>
      <w:lvlJc w:val="left"/>
      <w:pPr>
        <w:ind w:left="5745" w:hanging="360"/>
      </w:pPr>
      <w:rPr>
        <w:rFonts w:ascii="Symbol" w:hAnsi="Symbol" w:hint="default"/>
      </w:rPr>
    </w:lvl>
    <w:lvl w:ilvl="7" w:tplc="0C0A0003">
      <w:start w:val="1"/>
      <w:numFmt w:val="bullet"/>
      <w:lvlText w:val="o"/>
      <w:lvlJc w:val="left"/>
      <w:pPr>
        <w:ind w:left="6465" w:hanging="360"/>
      </w:pPr>
      <w:rPr>
        <w:rFonts w:ascii="Courier New" w:hAnsi="Courier New" w:cs="Courier New" w:hint="default"/>
      </w:rPr>
    </w:lvl>
    <w:lvl w:ilvl="8" w:tplc="0C0A0005">
      <w:start w:val="1"/>
      <w:numFmt w:val="bullet"/>
      <w:lvlText w:val=""/>
      <w:lvlJc w:val="left"/>
      <w:pPr>
        <w:ind w:left="7185" w:hanging="360"/>
      </w:pPr>
      <w:rPr>
        <w:rFonts w:ascii="Wingdings" w:hAnsi="Wingdings" w:hint="default"/>
      </w:rPr>
    </w:lvl>
  </w:abstractNum>
  <w:abstractNum w:abstractNumId="25">
    <w:nsid w:val="3A39544A"/>
    <w:multiLevelType w:val="hybridMultilevel"/>
    <w:tmpl w:val="ABD49718"/>
    <w:lvl w:ilvl="0" w:tplc="0C0A000B">
      <w:start w:val="1"/>
      <w:numFmt w:val="bullet"/>
      <w:lvlText w:val=""/>
      <w:lvlJc w:val="left"/>
      <w:pPr>
        <w:tabs>
          <w:tab w:val="num" w:pos="775"/>
        </w:tabs>
        <w:ind w:left="775" w:hanging="360"/>
      </w:pPr>
      <w:rPr>
        <w:rFonts w:ascii="Wingdings" w:hAnsi="Wingdings" w:hint="default"/>
      </w:rPr>
    </w:lvl>
    <w:lvl w:ilvl="1" w:tplc="0C0A0003" w:tentative="1">
      <w:start w:val="1"/>
      <w:numFmt w:val="bullet"/>
      <w:lvlText w:val="o"/>
      <w:lvlJc w:val="left"/>
      <w:pPr>
        <w:tabs>
          <w:tab w:val="num" w:pos="1495"/>
        </w:tabs>
        <w:ind w:left="1495" w:hanging="360"/>
      </w:pPr>
      <w:rPr>
        <w:rFonts w:ascii="Courier New" w:hAnsi="Courier New" w:cs="Courier New" w:hint="default"/>
      </w:rPr>
    </w:lvl>
    <w:lvl w:ilvl="2" w:tplc="0C0A0005" w:tentative="1">
      <w:start w:val="1"/>
      <w:numFmt w:val="bullet"/>
      <w:lvlText w:val=""/>
      <w:lvlJc w:val="left"/>
      <w:pPr>
        <w:tabs>
          <w:tab w:val="num" w:pos="2215"/>
        </w:tabs>
        <w:ind w:left="2215" w:hanging="360"/>
      </w:pPr>
      <w:rPr>
        <w:rFonts w:ascii="Wingdings" w:hAnsi="Wingdings" w:hint="default"/>
      </w:rPr>
    </w:lvl>
    <w:lvl w:ilvl="3" w:tplc="0C0A0001" w:tentative="1">
      <w:start w:val="1"/>
      <w:numFmt w:val="bullet"/>
      <w:lvlText w:val=""/>
      <w:lvlJc w:val="left"/>
      <w:pPr>
        <w:tabs>
          <w:tab w:val="num" w:pos="2935"/>
        </w:tabs>
        <w:ind w:left="2935" w:hanging="360"/>
      </w:pPr>
      <w:rPr>
        <w:rFonts w:ascii="Symbol" w:hAnsi="Symbol" w:hint="default"/>
      </w:rPr>
    </w:lvl>
    <w:lvl w:ilvl="4" w:tplc="0C0A0003" w:tentative="1">
      <w:start w:val="1"/>
      <w:numFmt w:val="bullet"/>
      <w:lvlText w:val="o"/>
      <w:lvlJc w:val="left"/>
      <w:pPr>
        <w:tabs>
          <w:tab w:val="num" w:pos="3655"/>
        </w:tabs>
        <w:ind w:left="3655" w:hanging="360"/>
      </w:pPr>
      <w:rPr>
        <w:rFonts w:ascii="Courier New" w:hAnsi="Courier New" w:cs="Courier New" w:hint="default"/>
      </w:rPr>
    </w:lvl>
    <w:lvl w:ilvl="5" w:tplc="0C0A0005" w:tentative="1">
      <w:start w:val="1"/>
      <w:numFmt w:val="bullet"/>
      <w:lvlText w:val=""/>
      <w:lvlJc w:val="left"/>
      <w:pPr>
        <w:tabs>
          <w:tab w:val="num" w:pos="4375"/>
        </w:tabs>
        <w:ind w:left="4375" w:hanging="360"/>
      </w:pPr>
      <w:rPr>
        <w:rFonts w:ascii="Wingdings" w:hAnsi="Wingdings" w:hint="default"/>
      </w:rPr>
    </w:lvl>
    <w:lvl w:ilvl="6" w:tplc="0C0A0001" w:tentative="1">
      <w:start w:val="1"/>
      <w:numFmt w:val="bullet"/>
      <w:lvlText w:val=""/>
      <w:lvlJc w:val="left"/>
      <w:pPr>
        <w:tabs>
          <w:tab w:val="num" w:pos="5095"/>
        </w:tabs>
        <w:ind w:left="5095" w:hanging="360"/>
      </w:pPr>
      <w:rPr>
        <w:rFonts w:ascii="Symbol" w:hAnsi="Symbol" w:hint="default"/>
      </w:rPr>
    </w:lvl>
    <w:lvl w:ilvl="7" w:tplc="0C0A0003" w:tentative="1">
      <w:start w:val="1"/>
      <w:numFmt w:val="bullet"/>
      <w:lvlText w:val="o"/>
      <w:lvlJc w:val="left"/>
      <w:pPr>
        <w:tabs>
          <w:tab w:val="num" w:pos="5815"/>
        </w:tabs>
        <w:ind w:left="5815" w:hanging="360"/>
      </w:pPr>
      <w:rPr>
        <w:rFonts w:ascii="Courier New" w:hAnsi="Courier New" w:cs="Courier New" w:hint="default"/>
      </w:rPr>
    </w:lvl>
    <w:lvl w:ilvl="8" w:tplc="0C0A0005" w:tentative="1">
      <w:start w:val="1"/>
      <w:numFmt w:val="bullet"/>
      <w:lvlText w:val=""/>
      <w:lvlJc w:val="left"/>
      <w:pPr>
        <w:tabs>
          <w:tab w:val="num" w:pos="6535"/>
        </w:tabs>
        <w:ind w:left="6535" w:hanging="360"/>
      </w:pPr>
      <w:rPr>
        <w:rFonts w:ascii="Wingdings" w:hAnsi="Wingdings" w:hint="default"/>
      </w:rPr>
    </w:lvl>
  </w:abstractNum>
  <w:abstractNum w:abstractNumId="26">
    <w:nsid w:val="3BF32506"/>
    <w:multiLevelType w:val="multilevel"/>
    <w:tmpl w:val="35461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FD76D05"/>
    <w:multiLevelType w:val="multilevel"/>
    <w:tmpl w:val="2C948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2405E09"/>
    <w:multiLevelType w:val="hybridMultilevel"/>
    <w:tmpl w:val="23D881EE"/>
    <w:lvl w:ilvl="0" w:tplc="B7C8F74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440069B1"/>
    <w:multiLevelType w:val="hybridMultilevel"/>
    <w:tmpl w:val="A60A45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47C63AB5"/>
    <w:multiLevelType w:val="hybridMultilevel"/>
    <w:tmpl w:val="FDC88124"/>
    <w:lvl w:ilvl="0" w:tplc="248C669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nsid w:val="48BC2A65"/>
    <w:multiLevelType w:val="hybridMultilevel"/>
    <w:tmpl w:val="1ADCDE10"/>
    <w:lvl w:ilvl="0" w:tplc="0C0A000B">
      <w:start w:val="1"/>
      <w:numFmt w:val="bullet"/>
      <w:lvlText w:val=""/>
      <w:lvlJc w:val="left"/>
      <w:pPr>
        <w:tabs>
          <w:tab w:val="num" w:pos="720"/>
        </w:tabs>
        <w:ind w:left="72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nsid w:val="49BB435E"/>
    <w:multiLevelType w:val="hybridMultilevel"/>
    <w:tmpl w:val="FFCCB902"/>
    <w:lvl w:ilvl="0" w:tplc="78A2810A">
      <w:start w:val="1"/>
      <w:numFmt w:val="bullet"/>
      <w:lvlText w:val="-"/>
      <w:lvlJc w:val="left"/>
      <w:pPr>
        <w:ind w:left="720" w:hanging="360"/>
      </w:pPr>
      <w:rPr>
        <w:rFonts w:ascii="Verdana" w:eastAsia="Times New Roman" w:hAnsi="Verdana" w:cs="Coronet"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53A3693F"/>
    <w:multiLevelType w:val="hybridMultilevel"/>
    <w:tmpl w:val="BB5C3A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53EE1C76"/>
    <w:multiLevelType w:val="hybridMultilevel"/>
    <w:tmpl w:val="ADD410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58B43C01"/>
    <w:multiLevelType w:val="hybridMultilevel"/>
    <w:tmpl w:val="0EE4AE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626761A5"/>
    <w:multiLevelType w:val="hybridMultilevel"/>
    <w:tmpl w:val="6FE0518E"/>
    <w:lvl w:ilvl="0" w:tplc="254C2EE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668134F5"/>
    <w:multiLevelType w:val="hybridMultilevel"/>
    <w:tmpl w:val="EF3C79D4"/>
    <w:lvl w:ilvl="0" w:tplc="23C4946E">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8">
    <w:nsid w:val="6CAB247D"/>
    <w:multiLevelType w:val="multilevel"/>
    <w:tmpl w:val="FB441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F1A1526"/>
    <w:multiLevelType w:val="hybridMultilevel"/>
    <w:tmpl w:val="208E281C"/>
    <w:lvl w:ilvl="0" w:tplc="0C0A000B">
      <w:start w:val="1"/>
      <w:numFmt w:val="bullet"/>
      <w:lvlText w:val=""/>
      <w:lvlJc w:val="left"/>
      <w:pPr>
        <w:tabs>
          <w:tab w:val="num" w:pos="775"/>
        </w:tabs>
        <w:ind w:left="775" w:hanging="360"/>
      </w:pPr>
      <w:rPr>
        <w:rFonts w:ascii="Wingdings" w:hAnsi="Wingdings" w:hint="default"/>
      </w:rPr>
    </w:lvl>
    <w:lvl w:ilvl="1" w:tplc="0C0A0003" w:tentative="1">
      <w:start w:val="1"/>
      <w:numFmt w:val="bullet"/>
      <w:lvlText w:val="o"/>
      <w:lvlJc w:val="left"/>
      <w:pPr>
        <w:tabs>
          <w:tab w:val="num" w:pos="1495"/>
        </w:tabs>
        <w:ind w:left="1495" w:hanging="360"/>
      </w:pPr>
      <w:rPr>
        <w:rFonts w:ascii="Courier New" w:hAnsi="Courier New" w:cs="Courier New" w:hint="default"/>
      </w:rPr>
    </w:lvl>
    <w:lvl w:ilvl="2" w:tplc="0C0A0005" w:tentative="1">
      <w:start w:val="1"/>
      <w:numFmt w:val="bullet"/>
      <w:lvlText w:val=""/>
      <w:lvlJc w:val="left"/>
      <w:pPr>
        <w:tabs>
          <w:tab w:val="num" w:pos="2215"/>
        </w:tabs>
        <w:ind w:left="2215" w:hanging="360"/>
      </w:pPr>
      <w:rPr>
        <w:rFonts w:ascii="Wingdings" w:hAnsi="Wingdings" w:hint="default"/>
      </w:rPr>
    </w:lvl>
    <w:lvl w:ilvl="3" w:tplc="0C0A0001" w:tentative="1">
      <w:start w:val="1"/>
      <w:numFmt w:val="bullet"/>
      <w:lvlText w:val=""/>
      <w:lvlJc w:val="left"/>
      <w:pPr>
        <w:tabs>
          <w:tab w:val="num" w:pos="2935"/>
        </w:tabs>
        <w:ind w:left="2935" w:hanging="360"/>
      </w:pPr>
      <w:rPr>
        <w:rFonts w:ascii="Symbol" w:hAnsi="Symbol" w:hint="default"/>
      </w:rPr>
    </w:lvl>
    <w:lvl w:ilvl="4" w:tplc="0C0A0003" w:tentative="1">
      <w:start w:val="1"/>
      <w:numFmt w:val="bullet"/>
      <w:lvlText w:val="o"/>
      <w:lvlJc w:val="left"/>
      <w:pPr>
        <w:tabs>
          <w:tab w:val="num" w:pos="3655"/>
        </w:tabs>
        <w:ind w:left="3655" w:hanging="360"/>
      </w:pPr>
      <w:rPr>
        <w:rFonts w:ascii="Courier New" w:hAnsi="Courier New" w:cs="Courier New" w:hint="default"/>
      </w:rPr>
    </w:lvl>
    <w:lvl w:ilvl="5" w:tplc="0C0A0005" w:tentative="1">
      <w:start w:val="1"/>
      <w:numFmt w:val="bullet"/>
      <w:lvlText w:val=""/>
      <w:lvlJc w:val="left"/>
      <w:pPr>
        <w:tabs>
          <w:tab w:val="num" w:pos="4375"/>
        </w:tabs>
        <w:ind w:left="4375" w:hanging="360"/>
      </w:pPr>
      <w:rPr>
        <w:rFonts w:ascii="Wingdings" w:hAnsi="Wingdings" w:hint="default"/>
      </w:rPr>
    </w:lvl>
    <w:lvl w:ilvl="6" w:tplc="0C0A0001" w:tentative="1">
      <w:start w:val="1"/>
      <w:numFmt w:val="bullet"/>
      <w:lvlText w:val=""/>
      <w:lvlJc w:val="left"/>
      <w:pPr>
        <w:tabs>
          <w:tab w:val="num" w:pos="5095"/>
        </w:tabs>
        <w:ind w:left="5095" w:hanging="360"/>
      </w:pPr>
      <w:rPr>
        <w:rFonts w:ascii="Symbol" w:hAnsi="Symbol" w:hint="default"/>
      </w:rPr>
    </w:lvl>
    <w:lvl w:ilvl="7" w:tplc="0C0A0003" w:tentative="1">
      <w:start w:val="1"/>
      <w:numFmt w:val="bullet"/>
      <w:lvlText w:val="o"/>
      <w:lvlJc w:val="left"/>
      <w:pPr>
        <w:tabs>
          <w:tab w:val="num" w:pos="5815"/>
        </w:tabs>
        <w:ind w:left="5815" w:hanging="360"/>
      </w:pPr>
      <w:rPr>
        <w:rFonts w:ascii="Courier New" w:hAnsi="Courier New" w:cs="Courier New" w:hint="default"/>
      </w:rPr>
    </w:lvl>
    <w:lvl w:ilvl="8" w:tplc="0C0A0005" w:tentative="1">
      <w:start w:val="1"/>
      <w:numFmt w:val="bullet"/>
      <w:lvlText w:val=""/>
      <w:lvlJc w:val="left"/>
      <w:pPr>
        <w:tabs>
          <w:tab w:val="num" w:pos="6535"/>
        </w:tabs>
        <w:ind w:left="6535" w:hanging="360"/>
      </w:pPr>
      <w:rPr>
        <w:rFonts w:ascii="Wingdings" w:hAnsi="Wingdings" w:hint="default"/>
      </w:rPr>
    </w:lvl>
  </w:abstractNum>
  <w:abstractNum w:abstractNumId="40">
    <w:nsid w:val="71A22463"/>
    <w:multiLevelType w:val="hybridMultilevel"/>
    <w:tmpl w:val="9FD411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728653A2"/>
    <w:multiLevelType w:val="hybridMultilevel"/>
    <w:tmpl w:val="533C7E64"/>
    <w:lvl w:ilvl="0" w:tplc="254C2EE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72AC738F"/>
    <w:multiLevelType w:val="hybridMultilevel"/>
    <w:tmpl w:val="0BAAE7B6"/>
    <w:lvl w:ilvl="0" w:tplc="7D50F8D8">
      <w:numFmt w:val="bullet"/>
      <w:lvlText w:val="-"/>
      <w:lvlJc w:val="left"/>
      <w:pPr>
        <w:ind w:left="1069" w:hanging="360"/>
      </w:pPr>
      <w:rPr>
        <w:rFonts w:ascii="Verdana" w:eastAsia="Calibri" w:hAnsi="Verdana" w:cs="Times New Roman"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3">
    <w:nsid w:val="77C1760A"/>
    <w:multiLevelType w:val="hybridMultilevel"/>
    <w:tmpl w:val="DB7A92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8"/>
  </w:num>
  <w:num w:numId="2">
    <w:abstractNumId w:val="26"/>
  </w:num>
  <w:num w:numId="3">
    <w:abstractNumId w:val="8"/>
  </w:num>
  <w:num w:numId="4">
    <w:abstractNumId w:val="13"/>
  </w:num>
  <w:num w:numId="5">
    <w:abstractNumId w:val="22"/>
  </w:num>
  <w:num w:numId="6">
    <w:abstractNumId w:val="17"/>
  </w:num>
  <w:num w:numId="7">
    <w:abstractNumId w:val="12"/>
  </w:num>
  <w:num w:numId="8">
    <w:abstractNumId w:val="21"/>
  </w:num>
  <w:num w:numId="9">
    <w:abstractNumId w:val="16"/>
  </w:num>
  <w:num w:numId="10">
    <w:abstractNumId w:val="38"/>
  </w:num>
  <w:num w:numId="11">
    <w:abstractNumId w:val="27"/>
  </w:num>
  <w:num w:numId="12">
    <w:abstractNumId w:val="15"/>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num>
  <w:num w:numId="15">
    <w:abstractNumId w:val="25"/>
  </w:num>
  <w:num w:numId="16">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num>
  <w:num w:numId="18">
    <w:abstractNumId w:val="20"/>
  </w:num>
  <w:num w:numId="19">
    <w:abstractNumId w:val="24"/>
  </w:num>
  <w:num w:numId="20">
    <w:abstractNumId w:val="29"/>
  </w:num>
  <w:num w:numId="21">
    <w:abstractNumId w:val="43"/>
  </w:num>
  <w:num w:numId="22">
    <w:abstractNumId w:val="30"/>
  </w:num>
  <w:num w:numId="23">
    <w:abstractNumId w:val="4"/>
  </w:num>
  <w:num w:numId="24">
    <w:abstractNumId w:val="10"/>
  </w:num>
  <w:num w:numId="25">
    <w:abstractNumId w:val="5"/>
  </w:num>
  <w:num w:numId="26">
    <w:abstractNumId w:val="37"/>
  </w:num>
  <w:num w:numId="27">
    <w:abstractNumId w:val="33"/>
  </w:num>
  <w:num w:numId="28">
    <w:abstractNumId w:val="11"/>
  </w:num>
  <w:num w:numId="29">
    <w:abstractNumId w:val="40"/>
  </w:num>
  <w:num w:numId="30">
    <w:abstractNumId w:val="34"/>
  </w:num>
  <w:num w:numId="31">
    <w:abstractNumId w:val="9"/>
  </w:num>
  <w:num w:numId="32">
    <w:abstractNumId w:val="6"/>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num>
  <w:num w:numId="35">
    <w:abstractNumId w:val="14"/>
  </w:num>
  <w:num w:numId="36">
    <w:abstractNumId w:val="0"/>
  </w:num>
  <w:num w:numId="37">
    <w:abstractNumId w:val="1"/>
  </w:num>
  <w:num w:numId="38">
    <w:abstractNumId w:val="2"/>
  </w:num>
  <w:num w:numId="39">
    <w:abstractNumId w:val="3"/>
  </w:num>
  <w:num w:numId="40">
    <w:abstractNumId w:val="32"/>
  </w:num>
  <w:num w:numId="41">
    <w:abstractNumId w:val="23"/>
  </w:num>
  <w:num w:numId="42">
    <w:abstractNumId w:val="19"/>
  </w:num>
  <w:num w:numId="43">
    <w:abstractNumId w:val="41"/>
  </w:num>
  <w:num w:numId="44">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characterSpacingControl w:val="doNotCompress"/>
  <w:hdrShapeDefaults>
    <o:shapedefaults v:ext="edit" spidmax="12290"/>
    <o:shapelayout v:ext="edit">
      <o:idmap v:ext="edit" data="1"/>
    </o:shapelayout>
  </w:hdrShapeDefaults>
  <w:footnotePr>
    <w:footnote w:id="-1"/>
    <w:footnote w:id="0"/>
  </w:footnotePr>
  <w:endnotePr>
    <w:endnote w:id="-1"/>
    <w:endnote w:id="0"/>
  </w:endnotePr>
  <w:compat/>
  <w:rsids>
    <w:rsidRoot w:val="001A2447"/>
    <w:rsid w:val="00003238"/>
    <w:rsid w:val="0002168A"/>
    <w:rsid w:val="00023D08"/>
    <w:rsid w:val="000262B0"/>
    <w:rsid w:val="000352FD"/>
    <w:rsid w:val="0005399D"/>
    <w:rsid w:val="0005691A"/>
    <w:rsid w:val="00067455"/>
    <w:rsid w:val="00084AC4"/>
    <w:rsid w:val="000A0777"/>
    <w:rsid w:val="000A511D"/>
    <w:rsid w:val="000B4CEB"/>
    <w:rsid w:val="000C4912"/>
    <w:rsid w:val="000C5D8B"/>
    <w:rsid w:val="000F44B6"/>
    <w:rsid w:val="00105F2B"/>
    <w:rsid w:val="00111462"/>
    <w:rsid w:val="001214C3"/>
    <w:rsid w:val="00122E6F"/>
    <w:rsid w:val="001253CA"/>
    <w:rsid w:val="00152A15"/>
    <w:rsid w:val="00155D9B"/>
    <w:rsid w:val="001566F5"/>
    <w:rsid w:val="001578A2"/>
    <w:rsid w:val="00185754"/>
    <w:rsid w:val="00191979"/>
    <w:rsid w:val="00191B64"/>
    <w:rsid w:val="0019479C"/>
    <w:rsid w:val="001A2447"/>
    <w:rsid w:val="001A54CE"/>
    <w:rsid w:val="001B51FD"/>
    <w:rsid w:val="001B758C"/>
    <w:rsid w:val="001F722B"/>
    <w:rsid w:val="002046E2"/>
    <w:rsid w:val="002118F8"/>
    <w:rsid w:val="0022208B"/>
    <w:rsid w:val="0022260D"/>
    <w:rsid w:val="002235B8"/>
    <w:rsid w:val="00233E83"/>
    <w:rsid w:val="002527E4"/>
    <w:rsid w:val="0025426E"/>
    <w:rsid w:val="002570F4"/>
    <w:rsid w:val="002726B5"/>
    <w:rsid w:val="00285AA7"/>
    <w:rsid w:val="002941EE"/>
    <w:rsid w:val="002D02B5"/>
    <w:rsid w:val="002E00CD"/>
    <w:rsid w:val="002E7272"/>
    <w:rsid w:val="00306074"/>
    <w:rsid w:val="003107FB"/>
    <w:rsid w:val="00326BB2"/>
    <w:rsid w:val="003319D9"/>
    <w:rsid w:val="00341B3A"/>
    <w:rsid w:val="00345934"/>
    <w:rsid w:val="003471B2"/>
    <w:rsid w:val="00347419"/>
    <w:rsid w:val="003500E7"/>
    <w:rsid w:val="003573D7"/>
    <w:rsid w:val="0035782F"/>
    <w:rsid w:val="00387EC7"/>
    <w:rsid w:val="003B31CD"/>
    <w:rsid w:val="003C7B64"/>
    <w:rsid w:val="003C7E07"/>
    <w:rsid w:val="003F5FF2"/>
    <w:rsid w:val="004014D6"/>
    <w:rsid w:val="004201A7"/>
    <w:rsid w:val="004246B7"/>
    <w:rsid w:val="00430A3A"/>
    <w:rsid w:val="004326F2"/>
    <w:rsid w:val="004404DB"/>
    <w:rsid w:val="00445857"/>
    <w:rsid w:val="00465FD0"/>
    <w:rsid w:val="0047523F"/>
    <w:rsid w:val="00491A21"/>
    <w:rsid w:val="004925A4"/>
    <w:rsid w:val="004A3608"/>
    <w:rsid w:val="004C127E"/>
    <w:rsid w:val="004D7C31"/>
    <w:rsid w:val="004F0DFD"/>
    <w:rsid w:val="0051382D"/>
    <w:rsid w:val="005214D5"/>
    <w:rsid w:val="005216B3"/>
    <w:rsid w:val="00545DE6"/>
    <w:rsid w:val="00566DA5"/>
    <w:rsid w:val="00567ED2"/>
    <w:rsid w:val="00590941"/>
    <w:rsid w:val="005B06C1"/>
    <w:rsid w:val="005D03F6"/>
    <w:rsid w:val="005D4912"/>
    <w:rsid w:val="005D649B"/>
    <w:rsid w:val="005E29F5"/>
    <w:rsid w:val="005E3B30"/>
    <w:rsid w:val="00613AC3"/>
    <w:rsid w:val="00617F50"/>
    <w:rsid w:val="00631801"/>
    <w:rsid w:val="0063390D"/>
    <w:rsid w:val="00633A57"/>
    <w:rsid w:val="0064340E"/>
    <w:rsid w:val="0066386B"/>
    <w:rsid w:val="00683FC6"/>
    <w:rsid w:val="00685CA1"/>
    <w:rsid w:val="006923B1"/>
    <w:rsid w:val="006A3F3D"/>
    <w:rsid w:val="006A4994"/>
    <w:rsid w:val="006C2967"/>
    <w:rsid w:val="006D48B3"/>
    <w:rsid w:val="006D63C1"/>
    <w:rsid w:val="00702F2D"/>
    <w:rsid w:val="00704551"/>
    <w:rsid w:val="007065B8"/>
    <w:rsid w:val="00710E97"/>
    <w:rsid w:val="007170C1"/>
    <w:rsid w:val="00732B36"/>
    <w:rsid w:val="00735529"/>
    <w:rsid w:val="0074454F"/>
    <w:rsid w:val="00746232"/>
    <w:rsid w:val="00755BE4"/>
    <w:rsid w:val="00755C9F"/>
    <w:rsid w:val="0076154E"/>
    <w:rsid w:val="00771F34"/>
    <w:rsid w:val="00772032"/>
    <w:rsid w:val="00773B07"/>
    <w:rsid w:val="00774CDC"/>
    <w:rsid w:val="0078656E"/>
    <w:rsid w:val="00790115"/>
    <w:rsid w:val="007935EC"/>
    <w:rsid w:val="007A54B7"/>
    <w:rsid w:val="007B671D"/>
    <w:rsid w:val="007C065D"/>
    <w:rsid w:val="007C5274"/>
    <w:rsid w:val="00805863"/>
    <w:rsid w:val="00813022"/>
    <w:rsid w:val="00814C37"/>
    <w:rsid w:val="00817B69"/>
    <w:rsid w:val="00821E1A"/>
    <w:rsid w:val="0083461C"/>
    <w:rsid w:val="00840072"/>
    <w:rsid w:val="008404BD"/>
    <w:rsid w:val="00844076"/>
    <w:rsid w:val="008575AB"/>
    <w:rsid w:val="008616E8"/>
    <w:rsid w:val="008918D5"/>
    <w:rsid w:val="008A4988"/>
    <w:rsid w:val="008C07E3"/>
    <w:rsid w:val="008C2029"/>
    <w:rsid w:val="008E0BE3"/>
    <w:rsid w:val="008F1AD0"/>
    <w:rsid w:val="008F4421"/>
    <w:rsid w:val="00924C28"/>
    <w:rsid w:val="00932A60"/>
    <w:rsid w:val="0093359B"/>
    <w:rsid w:val="0093469F"/>
    <w:rsid w:val="00953AF1"/>
    <w:rsid w:val="00956BD6"/>
    <w:rsid w:val="00961DF1"/>
    <w:rsid w:val="00975A8B"/>
    <w:rsid w:val="00980607"/>
    <w:rsid w:val="009852C8"/>
    <w:rsid w:val="00985519"/>
    <w:rsid w:val="00986269"/>
    <w:rsid w:val="009863C0"/>
    <w:rsid w:val="00990D2E"/>
    <w:rsid w:val="009A19A0"/>
    <w:rsid w:val="009A3A94"/>
    <w:rsid w:val="009A4038"/>
    <w:rsid w:val="009B2B3B"/>
    <w:rsid w:val="009B4D7B"/>
    <w:rsid w:val="009C5577"/>
    <w:rsid w:val="009D18F2"/>
    <w:rsid w:val="009D777C"/>
    <w:rsid w:val="009E113D"/>
    <w:rsid w:val="009E2E0C"/>
    <w:rsid w:val="009F1D26"/>
    <w:rsid w:val="009F4B35"/>
    <w:rsid w:val="00A14794"/>
    <w:rsid w:val="00A418C6"/>
    <w:rsid w:val="00A63E31"/>
    <w:rsid w:val="00A656C0"/>
    <w:rsid w:val="00A65CD2"/>
    <w:rsid w:val="00A759DC"/>
    <w:rsid w:val="00A77968"/>
    <w:rsid w:val="00A80A37"/>
    <w:rsid w:val="00A81774"/>
    <w:rsid w:val="00A94C75"/>
    <w:rsid w:val="00AA111F"/>
    <w:rsid w:val="00AB33B6"/>
    <w:rsid w:val="00AC63F4"/>
    <w:rsid w:val="00AD3E89"/>
    <w:rsid w:val="00AF7702"/>
    <w:rsid w:val="00B10069"/>
    <w:rsid w:val="00B2020A"/>
    <w:rsid w:val="00B24F1E"/>
    <w:rsid w:val="00B46492"/>
    <w:rsid w:val="00B5331B"/>
    <w:rsid w:val="00B72062"/>
    <w:rsid w:val="00BA08F0"/>
    <w:rsid w:val="00BA2FEE"/>
    <w:rsid w:val="00BA56D6"/>
    <w:rsid w:val="00BC4003"/>
    <w:rsid w:val="00BC4EAD"/>
    <w:rsid w:val="00BD416D"/>
    <w:rsid w:val="00BE473A"/>
    <w:rsid w:val="00C210AA"/>
    <w:rsid w:val="00C24545"/>
    <w:rsid w:val="00C27BA9"/>
    <w:rsid w:val="00C30537"/>
    <w:rsid w:val="00C318B3"/>
    <w:rsid w:val="00C63E52"/>
    <w:rsid w:val="00C73D8C"/>
    <w:rsid w:val="00C81368"/>
    <w:rsid w:val="00C82608"/>
    <w:rsid w:val="00C854E3"/>
    <w:rsid w:val="00CA0F30"/>
    <w:rsid w:val="00CC58E5"/>
    <w:rsid w:val="00CF7F73"/>
    <w:rsid w:val="00D20BA6"/>
    <w:rsid w:val="00D30831"/>
    <w:rsid w:val="00D324CB"/>
    <w:rsid w:val="00D348B4"/>
    <w:rsid w:val="00D3551F"/>
    <w:rsid w:val="00D419BB"/>
    <w:rsid w:val="00D469B2"/>
    <w:rsid w:val="00D670CE"/>
    <w:rsid w:val="00D76858"/>
    <w:rsid w:val="00D84654"/>
    <w:rsid w:val="00D87EB8"/>
    <w:rsid w:val="00DB14D0"/>
    <w:rsid w:val="00DB7A84"/>
    <w:rsid w:val="00DE059A"/>
    <w:rsid w:val="00DE2BB9"/>
    <w:rsid w:val="00DF3690"/>
    <w:rsid w:val="00E01CB9"/>
    <w:rsid w:val="00E121D1"/>
    <w:rsid w:val="00E35224"/>
    <w:rsid w:val="00E5088B"/>
    <w:rsid w:val="00E508F0"/>
    <w:rsid w:val="00E53325"/>
    <w:rsid w:val="00E66741"/>
    <w:rsid w:val="00E7151F"/>
    <w:rsid w:val="00EA2262"/>
    <w:rsid w:val="00EB2800"/>
    <w:rsid w:val="00EB2DAF"/>
    <w:rsid w:val="00EB704B"/>
    <w:rsid w:val="00EC11EA"/>
    <w:rsid w:val="00EC7D65"/>
    <w:rsid w:val="00ED2ABF"/>
    <w:rsid w:val="00ED2AEF"/>
    <w:rsid w:val="00EF0528"/>
    <w:rsid w:val="00EF7BDF"/>
    <w:rsid w:val="00F07776"/>
    <w:rsid w:val="00F158E3"/>
    <w:rsid w:val="00F27163"/>
    <w:rsid w:val="00F27DD3"/>
    <w:rsid w:val="00F34CBD"/>
    <w:rsid w:val="00F356F9"/>
    <w:rsid w:val="00F43F34"/>
    <w:rsid w:val="00F508F5"/>
    <w:rsid w:val="00F5271F"/>
    <w:rsid w:val="00F70A74"/>
    <w:rsid w:val="00F7425B"/>
    <w:rsid w:val="00F918E4"/>
    <w:rsid w:val="00F9428D"/>
    <w:rsid w:val="00F94C68"/>
    <w:rsid w:val="00FF2FFC"/>
    <w:rsid w:val="00FF3A00"/>
    <w:rsid w:val="00FF782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iPriority="11"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6BB2"/>
    <w:pPr>
      <w:spacing w:after="200" w:line="276" w:lineRule="auto"/>
    </w:pPr>
    <w:rPr>
      <w:rFonts w:ascii="Calibri" w:eastAsia="Calibri" w:hAnsi="Calibri"/>
      <w:sz w:val="22"/>
      <w:szCs w:val="22"/>
      <w:lang w:eastAsia="en-US"/>
    </w:rPr>
  </w:style>
  <w:style w:type="paragraph" w:styleId="Ttulo1">
    <w:name w:val="heading 1"/>
    <w:basedOn w:val="Normal"/>
    <w:next w:val="Normal"/>
    <w:link w:val="Ttulo1Car"/>
    <w:qFormat/>
    <w:rsid w:val="00774CDC"/>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semiHidden/>
    <w:unhideWhenUsed/>
    <w:qFormat/>
    <w:rsid w:val="00191979"/>
    <w:pPr>
      <w:keepNext/>
      <w:spacing w:before="240" w:after="60"/>
      <w:outlineLvl w:val="1"/>
    </w:pPr>
    <w:rPr>
      <w:rFonts w:ascii="Cambria" w:eastAsia="Times New Roman" w:hAnsi="Cambria"/>
      <w:b/>
      <w:bCs/>
      <w:i/>
      <w:iCs/>
      <w:sz w:val="28"/>
      <w:szCs w:val="28"/>
    </w:rPr>
  </w:style>
  <w:style w:type="paragraph" w:styleId="Ttulo8">
    <w:name w:val="heading 8"/>
    <w:basedOn w:val="Normal"/>
    <w:next w:val="Normal"/>
    <w:link w:val="Ttulo8Car"/>
    <w:qFormat/>
    <w:rsid w:val="009863C0"/>
    <w:pPr>
      <w:keepNext/>
      <w:widowControl w:val="0"/>
      <w:spacing w:line="360" w:lineRule="auto"/>
      <w:ind w:firstLine="709"/>
      <w:jc w:val="center"/>
      <w:outlineLvl w:val="7"/>
    </w:pPr>
    <w:rPr>
      <w:rFonts w:ascii="Verdana" w:hAnsi="Verdana"/>
      <w:b/>
      <w:bCs/>
      <w:color w:val="333399"/>
    </w:rPr>
  </w:style>
  <w:style w:type="paragraph" w:styleId="Ttulo9">
    <w:name w:val="heading 9"/>
    <w:basedOn w:val="Normal"/>
    <w:next w:val="Normal"/>
    <w:link w:val="Ttulo9Car"/>
    <w:semiHidden/>
    <w:unhideWhenUsed/>
    <w:qFormat/>
    <w:rsid w:val="00A759DC"/>
    <w:pPr>
      <w:spacing w:before="240" w:after="60"/>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8616E8"/>
    <w:pPr>
      <w:tabs>
        <w:tab w:val="center" w:pos="4252"/>
        <w:tab w:val="right" w:pos="8504"/>
      </w:tabs>
    </w:pPr>
  </w:style>
  <w:style w:type="paragraph" w:styleId="Piedepgina">
    <w:name w:val="footer"/>
    <w:basedOn w:val="Normal"/>
    <w:rsid w:val="008616E8"/>
    <w:pPr>
      <w:tabs>
        <w:tab w:val="center" w:pos="4252"/>
        <w:tab w:val="right" w:pos="8504"/>
      </w:tabs>
    </w:pPr>
  </w:style>
  <w:style w:type="character" w:customStyle="1" w:styleId="Ttulo8Car">
    <w:name w:val="Título 8 Car"/>
    <w:link w:val="Ttulo8"/>
    <w:rsid w:val="009863C0"/>
    <w:rPr>
      <w:rFonts w:ascii="Verdana" w:hAnsi="Verdana"/>
      <w:b/>
      <w:bCs/>
      <w:color w:val="333399"/>
      <w:sz w:val="22"/>
      <w:szCs w:val="24"/>
    </w:rPr>
  </w:style>
  <w:style w:type="paragraph" w:styleId="NormalWeb">
    <w:name w:val="Normal (Web)"/>
    <w:basedOn w:val="Normal"/>
    <w:uiPriority w:val="99"/>
    <w:rsid w:val="009863C0"/>
    <w:pPr>
      <w:spacing w:line="360" w:lineRule="auto"/>
      <w:ind w:left="528" w:right="71" w:firstLine="600"/>
      <w:jc w:val="both"/>
    </w:pPr>
    <w:rPr>
      <w:rFonts w:ascii="Verdana" w:hAnsi="Verdana" w:cs="Arial"/>
      <w:sz w:val="20"/>
    </w:rPr>
  </w:style>
  <w:style w:type="character" w:customStyle="1" w:styleId="Ttulo9Car">
    <w:name w:val="Título 9 Car"/>
    <w:link w:val="Ttulo9"/>
    <w:semiHidden/>
    <w:rsid w:val="00A759DC"/>
    <w:rPr>
      <w:rFonts w:ascii="Cambria" w:eastAsia="Times New Roman" w:hAnsi="Cambria" w:cs="Times New Roman"/>
      <w:sz w:val="22"/>
      <w:szCs w:val="22"/>
    </w:rPr>
  </w:style>
  <w:style w:type="paragraph" w:styleId="Prrafodelista">
    <w:name w:val="List Paragraph"/>
    <w:basedOn w:val="Normal"/>
    <w:uiPriority w:val="34"/>
    <w:qFormat/>
    <w:rsid w:val="00A759DC"/>
    <w:pPr>
      <w:ind w:left="720"/>
    </w:pPr>
  </w:style>
  <w:style w:type="paragraph" w:styleId="Sinespaciado">
    <w:name w:val="No Spacing"/>
    <w:uiPriority w:val="1"/>
    <w:qFormat/>
    <w:rsid w:val="00A759DC"/>
    <w:rPr>
      <w:sz w:val="24"/>
      <w:szCs w:val="24"/>
    </w:rPr>
  </w:style>
  <w:style w:type="paragraph" w:styleId="Textonotapie">
    <w:name w:val="footnote text"/>
    <w:basedOn w:val="Normal"/>
    <w:link w:val="TextonotapieCar"/>
    <w:uiPriority w:val="99"/>
    <w:rsid w:val="006D63C1"/>
    <w:rPr>
      <w:sz w:val="20"/>
      <w:szCs w:val="20"/>
      <w:lang w:val="es-ES_tradnl"/>
    </w:rPr>
  </w:style>
  <w:style w:type="character" w:customStyle="1" w:styleId="TextonotapieCar">
    <w:name w:val="Texto nota pie Car"/>
    <w:link w:val="Textonotapie"/>
    <w:uiPriority w:val="99"/>
    <w:rsid w:val="006D63C1"/>
    <w:rPr>
      <w:lang w:val="es-ES_tradnl"/>
    </w:rPr>
  </w:style>
  <w:style w:type="character" w:styleId="Refdenotaalpie">
    <w:name w:val="footnote reference"/>
    <w:uiPriority w:val="99"/>
    <w:unhideWhenUsed/>
    <w:rsid w:val="006D63C1"/>
    <w:rPr>
      <w:vertAlign w:val="superscript"/>
    </w:rPr>
  </w:style>
  <w:style w:type="table" w:styleId="Tablaconcuadrcula">
    <w:name w:val="Table Grid"/>
    <w:basedOn w:val="Tablanormal"/>
    <w:uiPriority w:val="59"/>
    <w:rsid w:val="006D63C1"/>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D63C1"/>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1Car">
    <w:name w:val="Título 1 Car"/>
    <w:link w:val="Ttulo1"/>
    <w:rsid w:val="00774CDC"/>
    <w:rPr>
      <w:rFonts w:ascii="Cambria" w:eastAsia="Times New Roman" w:hAnsi="Cambria" w:cs="Times New Roman"/>
      <w:b/>
      <w:bCs/>
      <w:kern w:val="32"/>
      <w:sz w:val="32"/>
      <w:szCs w:val="32"/>
      <w:lang w:eastAsia="en-US"/>
    </w:rPr>
  </w:style>
  <w:style w:type="paragraph" w:styleId="Ttulo">
    <w:name w:val="Title"/>
    <w:aliases w:val=" Car,Car"/>
    <w:basedOn w:val="Normal"/>
    <w:link w:val="TtuloCar"/>
    <w:qFormat/>
    <w:rsid w:val="00EC11EA"/>
    <w:pPr>
      <w:spacing w:after="0" w:line="240" w:lineRule="auto"/>
      <w:jc w:val="center"/>
    </w:pPr>
    <w:rPr>
      <w:rFonts w:ascii="Times New Roman" w:eastAsia="Times New Roman" w:hAnsi="Times New Roman"/>
      <w:b/>
      <w:sz w:val="28"/>
      <w:szCs w:val="20"/>
      <w:u w:val="single"/>
      <w:lang w:eastAsia="es-ES"/>
    </w:rPr>
  </w:style>
  <w:style w:type="character" w:customStyle="1" w:styleId="TtuloCar">
    <w:name w:val="Título Car"/>
    <w:aliases w:val=" Car Car,Car Car"/>
    <w:link w:val="Ttulo"/>
    <w:rsid w:val="00EC11EA"/>
    <w:rPr>
      <w:b/>
      <w:sz w:val="28"/>
      <w:u w:val="single"/>
    </w:rPr>
  </w:style>
  <w:style w:type="paragraph" w:styleId="Subttulo">
    <w:name w:val="Subtitle"/>
    <w:basedOn w:val="Normal"/>
    <w:link w:val="SubttuloCar"/>
    <w:uiPriority w:val="11"/>
    <w:qFormat/>
    <w:rsid w:val="00EC11EA"/>
    <w:pPr>
      <w:spacing w:after="0" w:line="240" w:lineRule="auto"/>
      <w:jc w:val="center"/>
    </w:pPr>
    <w:rPr>
      <w:rFonts w:ascii="Times New Roman" w:eastAsia="Times New Roman" w:hAnsi="Times New Roman"/>
      <w:b/>
      <w:sz w:val="28"/>
      <w:szCs w:val="20"/>
      <w:lang w:eastAsia="es-ES"/>
    </w:rPr>
  </w:style>
  <w:style w:type="character" w:customStyle="1" w:styleId="SubttuloCar">
    <w:name w:val="Subtítulo Car"/>
    <w:link w:val="Subttulo"/>
    <w:uiPriority w:val="11"/>
    <w:rsid w:val="00EC11EA"/>
    <w:rPr>
      <w:b/>
      <w:sz w:val="28"/>
    </w:rPr>
  </w:style>
  <w:style w:type="character" w:customStyle="1" w:styleId="COLORNARANJACar">
    <w:name w:val="COLOR NARANJA Car"/>
    <w:link w:val="COLORNARANJA"/>
    <w:locked/>
    <w:rsid w:val="00A656C0"/>
    <w:rPr>
      <w:rFonts w:ascii="Verdana" w:hAnsi="Verdana"/>
      <w:b/>
      <w:i/>
      <w:color w:val="F49701"/>
      <w:sz w:val="14"/>
      <w:szCs w:val="14"/>
    </w:rPr>
  </w:style>
  <w:style w:type="paragraph" w:customStyle="1" w:styleId="COLORNARANJA">
    <w:name w:val="COLOR NARANJA"/>
    <w:basedOn w:val="Normal"/>
    <w:link w:val="COLORNARANJACar"/>
    <w:qFormat/>
    <w:rsid w:val="00A656C0"/>
    <w:pPr>
      <w:spacing w:after="0" w:line="240" w:lineRule="auto"/>
      <w:jc w:val="both"/>
    </w:pPr>
    <w:rPr>
      <w:rFonts w:ascii="Verdana" w:eastAsia="Times New Roman" w:hAnsi="Verdana"/>
      <w:b/>
      <w:i/>
      <w:color w:val="F49701"/>
      <w:sz w:val="14"/>
      <w:szCs w:val="14"/>
      <w:lang w:eastAsia="es-ES"/>
    </w:rPr>
  </w:style>
  <w:style w:type="character" w:customStyle="1" w:styleId="NOTAALPIEDEPGINACar">
    <w:name w:val="NOTA AL PIE DE PÁGINA Car"/>
    <w:link w:val="NOTAALPIEDEPGINA"/>
    <w:locked/>
    <w:rsid w:val="00A656C0"/>
    <w:rPr>
      <w:rFonts w:ascii="Verdana" w:hAnsi="Verdana"/>
      <w:i/>
      <w:color w:val="B2B2B2"/>
      <w:sz w:val="14"/>
      <w:szCs w:val="14"/>
    </w:rPr>
  </w:style>
  <w:style w:type="paragraph" w:customStyle="1" w:styleId="NOTAALPIEDEPGINA">
    <w:name w:val="NOTA AL PIE DE PÁGINA"/>
    <w:basedOn w:val="Normal"/>
    <w:link w:val="NOTAALPIEDEPGINACar"/>
    <w:qFormat/>
    <w:rsid w:val="00A656C0"/>
    <w:pPr>
      <w:spacing w:after="0" w:line="240" w:lineRule="auto"/>
      <w:jc w:val="both"/>
    </w:pPr>
    <w:rPr>
      <w:rFonts w:ascii="Verdana" w:eastAsia="Times New Roman" w:hAnsi="Verdana"/>
      <w:i/>
      <w:color w:val="B2B2B2"/>
      <w:sz w:val="14"/>
      <w:szCs w:val="14"/>
      <w:lang w:eastAsia="es-ES"/>
    </w:rPr>
  </w:style>
  <w:style w:type="table" w:customStyle="1" w:styleId="Tablaconcuadrcula2">
    <w:name w:val="Tabla con cuadrícula2"/>
    <w:basedOn w:val="Tablanormal"/>
    <w:next w:val="Tablaconcuadrcula"/>
    <w:rsid w:val="00465F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qFormat/>
    <w:rsid w:val="00CF7F73"/>
    <w:rPr>
      <w:i/>
      <w:iCs/>
    </w:rPr>
  </w:style>
  <w:style w:type="table" w:customStyle="1" w:styleId="Tablaconcuadrcula3">
    <w:name w:val="Tabla con cuadrícula3"/>
    <w:basedOn w:val="Tablanormal"/>
    <w:next w:val="Tablaconcuadrcula"/>
    <w:rsid w:val="00CF7F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rsid w:val="007170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link w:val="Ttulo2"/>
    <w:semiHidden/>
    <w:rsid w:val="00191979"/>
    <w:rPr>
      <w:rFonts w:ascii="Cambria" w:eastAsia="Times New Roman" w:hAnsi="Cambria" w:cs="Times New Roman"/>
      <w:b/>
      <w:bCs/>
      <w:i/>
      <w:iCs/>
      <w:sz w:val="28"/>
      <w:szCs w:val="28"/>
      <w:lang w:eastAsia="en-US"/>
    </w:rPr>
  </w:style>
  <w:style w:type="paragraph" w:styleId="Textodeglobo">
    <w:name w:val="Balloon Text"/>
    <w:basedOn w:val="Normal"/>
    <w:link w:val="TextodegloboCar"/>
    <w:rsid w:val="001B758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1B758C"/>
    <w:rPr>
      <w:rFonts w:ascii="Tahoma" w:eastAsia="Calibri" w:hAnsi="Tahoma" w:cs="Tahoma"/>
      <w:sz w:val="16"/>
      <w:szCs w:val="16"/>
      <w:lang w:eastAsia="en-US"/>
    </w:rPr>
  </w:style>
  <w:style w:type="character" w:customStyle="1" w:styleId="EncabezadoCar">
    <w:name w:val="Encabezado Car"/>
    <w:basedOn w:val="Fuentedeprrafopredeter"/>
    <w:link w:val="Encabezado"/>
    <w:uiPriority w:val="99"/>
    <w:rsid w:val="00EF7BDF"/>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61170322">
      <w:bodyDiv w:val="1"/>
      <w:marLeft w:val="0"/>
      <w:marRight w:val="0"/>
      <w:marTop w:val="0"/>
      <w:marBottom w:val="0"/>
      <w:divBdr>
        <w:top w:val="none" w:sz="0" w:space="0" w:color="auto"/>
        <w:left w:val="none" w:sz="0" w:space="0" w:color="auto"/>
        <w:bottom w:val="none" w:sz="0" w:space="0" w:color="auto"/>
        <w:right w:val="none" w:sz="0" w:space="0" w:color="auto"/>
      </w:divBdr>
    </w:div>
    <w:div w:id="202985081">
      <w:bodyDiv w:val="1"/>
      <w:marLeft w:val="0"/>
      <w:marRight w:val="0"/>
      <w:marTop w:val="0"/>
      <w:marBottom w:val="0"/>
      <w:divBdr>
        <w:top w:val="none" w:sz="0" w:space="0" w:color="auto"/>
        <w:left w:val="none" w:sz="0" w:space="0" w:color="auto"/>
        <w:bottom w:val="none" w:sz="0" w:space="0" w:color="auto"/>
        <w:right w:val="none" w:sz="0" w:space="0" w:color="auto"/>
      </w:divBdr>
    </w:div>
    <w:div w:id="244611999">
      <w:bodyDiv w:val="1"/>
      <w:marLeft w:val="0"/>
      <w:marRight w:val="0"/>
      <w:marTop w:val="0"/>
      <w:marBottom w:val="0"/>
      <w:divBdr>
        <w:top w:val="none" w:sz="0" w:space="0" w:color="auto"/>
        <w:left w:val="none" w:sz="0" w:space="0" w:color="auto"/>
        <w:bottom w:val="none" w:sz="0" w:space="0" w:color="auto"/>
        <w:right w:val="none" w:sz="0" w:space="0" w:color="auto"/>
      </w:divBdr>
    </w:div>
    <w:div w:id="255407614">
      <w:bodyDiv w:val="1"/>
      <w:marLeft w:val="0"/>
      <w:marRight w:val="0"/>
      <w:marTop w:val="0"/>
      <w:marBottom w:val="0"/>
      <w:divBdr>
        <w:top w:val="none" w:sz="0" w:space="0" w:color="auto"/>
        <w:left w:val="none" w:sz="0" w:space="0" w:color="auto"/>
        <w:bottom w:val="none" w:sz="0" w:space="0" w:color="auto"/>
        <w:right w:val="none" w:sz="0" w:space="0" w:color="auto"/>
      </w:divBdr>
    </w:div>
    <w:div w:id="314770916">
      <w:bodyDiv w:val="1"/>
      <w:marLeft w:val="0"/>
      <w:marRight w:val="0"/>
      <w:marTop w:val="0"/>
      <w:marBottom w:val="0"/>
      <w:divBdr>
        <w:top w:val="none" w:sz="0" w:space="0" w:color="auto"/>
        <w:left w:val="none" w:sz="0" w:space="0" w:color="auto"/>
        <w:bottom w:val="none" w:sz="0" w:space="0" w:color="auto"/>
        <w:right w:val="none" w:sz="0" w:space="0" w:color="auto"/>
      </w:divBdr>
    </w:div>
    <w:div w:id="901595180">
      <w:bodyDiv w:val="1"/>
      <w:marLeft w:val="0"/>
      <w:marRight w:val="0"/>
      <w:marTop w:val="0"/>
      <w:marBottom w:val="0"/>
      <w:divBdr>
        <w:top w:val="none" w:sz="0" w:space="0" w:color="auto"/>
        <w:left w:val="none" w:sz="0" w:space="0" w:color="auto"/>
        <w:bottom w:val="none" w:sz="0" w:space="0" w:color="auto"/>
        <w:right w:val="none" w:sz="0" w:space="0" w:color="auto"/>
      </w:divBdr>
    </w:div>
    <w:div w:id="966818403">
      <w:bodyDiv w:val="1"/>
      <w:marLeft w:val="0"/>
      <w:marRight w:val="0"/>
      <w:marTop w:val="0"/>
      <w:marBottom w:val="0"/>
      <w:divBdr>
        <w:top w:val="none" w:sz="0" w:space="0" w:color="auto"/>
        <w:left w:val="none" w:sz="0" w:space="0" w:color="auto"/>
        <w:bottom w:val="none" w:sz="0" w:space="0" w:color="auto"/>
        <w:right w:val="none" w:sz="0" w:space="0" w:color="auto"/>
      </w:divBdr>
    </w:div>
    <w:div w:id="1088112758">
      <w:bodyDiv w:val="1"/>
      <w:marLeft w:val="0"/>
      <w:marRight w:val="0"/>
      <w:marTop w:val="0"/>
      <w:marBottom w:val="0"/>
      <w:divBdr>
        <w:top w:val="none" w:sz="0" w:space="0" w:color="auto"/>
        <w:left w:val="none" w:sz="0" w:space="0" w:color="auto"/>
        <w:bottom w:val="none" w:sz="0" w:space="0" w:color="auto"/>
        <w:right w:val="none" w:sz="0" w:space="0" w:color="auto"/>
      </w:divBdr>
    </w:div>
    <w:div w:id="1414470948">
      <w:bodyDiv w:val="1"/>
      <w:marLeft w:val="0"/>
      <w:marRight w:val="0"/>
      <w:marTop w:val="0"/>
      <w:marBottom w:val="0"/>
      <w:divBdr>
        <w:top w:val="none" w:sz="0" w:space="0" w:color="auto"/>
        <w:left w:val="none" w:sz="0" w:space="0" w:color="auto"/>
        <w:bottom w:val="none" w:sz="0" w:space="0" w:color="auto"/>
        <w:right w:val="none" w:sz="0" w:space="0" w:color="auto"/>
      </w:divBdr>
    </w:div>
    <w:div w:id="1597134477">
      <w:bodyDiv w:val="1"/>
      <w:marLeft w:val="0"/>
      <w:marRight w:val="0"/>
      <w:marTop w:val="0"/>
      <w:marBottom w:val="0"/>
      <w:divBdr>
        <w:top w:val="none" w:sz="0" w:space="0" w:color="auto"/>
        <w:left w:val="none" w:sz="0" w:space="0" w:color="auto"/>
        <w:bottom w:val="none" w:sz="0" w:space="0" w:color="auto"/>
        <w:right w:val="none" w:sz="0" w:space="0" w:color="auto"/>
      </w:divBdr>
    </w:div>
    <w:div w:id="1649701111">
      <w:bodyDiv w:val="1"/>
      <w:marLeft w:val="0"/>
      <w:marRight w:val="0"/>
      <w:marTop w:val="0"/>
      <w:marBottom w:val="0"/>
      <w:divBdr>
        <w:top w:val="none" w:sz="0" w:space="0" w:color="auto"/>
        <w:left w:val="none" w:sz="0" w:space="0" w:color="auto"/>
        <w:bottom w:val="none" w:sz="0" w:space="0" w:color="auto"/>
        <w:right w:val="none" w:sz="0" w:space="0" w:color="auto"/>
      </w:divBdr>
    </w:div>
    <w:div w:id="1664817964">
      <w:bodyDiv w:val="1"/>
      <w:marLeft w:val="0"/>
      <w:marRight w:val="0"/>
      <w:marTop w:val="0"/>
      <w:marBottom w:val="0"/>
      <w:divBdr>
        <w:top w:val="none" w:sz="0" w:space="0" w:color="auto"/>
        <w:left w:val="none" w:sz="0" w:space="0" w:color="auto"/>
        <w:bottom w:val="none" w:sz="0" w:space="0" w:color="auto"/>
        <w:right w:val="none" w:sz="0" w:space="0" w:color="auto"/>
      </w:divBdr>
    </w:div>
    <w:div w:id="1765958676">
      <w:bodyDiv w:val="1"/>
      <w:marLeft w:val="0"/>
      <w:marRight w:val="0"/>
      <w:marTop w:val="0"/>
      <w:marBottom w:val="0"/>
      <w:divBdr>
        <w:top w:val="none" w:sz="0" w:space="0" w:color="auto"/>
        <w:left w:val="none" w:sz="0" w:space="0" w:color="auto"/>
        <w:bottom w:val="none" w:sz="0" w:space="0" w:color="auto"/>
        <w:right w:val="none" w:sz="0" w:space="0" w:color="auto"/>
      </w:divBdr>
    </w:div>
    <w:div w:id="1810903086">
      <w:bodyDiv w:val="1"/>
      <w:marLeft w:val="0"/>
      <w:marRight w:val="0"/>
      <w:marTop w:val="0"/>
      <w:marBottom w:val="0"/>
      <w:divBdr>
        <w:top w:val="none" w:sz="0" w:space="0" w:color="auto"/>
        <w:left w:val="none" w:sz="0" w:space="0" w:color="auto"/>
        <w:bottom w:val="none" w:sz="0" w:space="0" w:color="auto"/>
        <w:right w:val="none" w:sz="0" w:space="0" w:color="auto"/>
      </w:divBdr>
    </w:div>
    <w:div w:id="1852210609">
      <w:bodyDiv w:val="1"/>
      <w:marLeft w:val="0"/>
      <w:marRight w:val="0"/>
      <w:marTop w:val="0"/>
      <w:marBottom w:val="0"/>
      <w:divBdr>
        <w:top w:val="none" w:sz="0" w:space="0" w:color="auto"/>
        <w:left w:val="none" w:sz="0" w:space="0" w:color="auto"/>
        <w:bottom w:val="none" w:sz="0" w:space="0" w:color="auto"/>
        <w:right w:val="none" w:sz="0" w:space="0" w:color="auto"/>
      </w:divBdr>
    </w:div>
    <w:div w:id="1995600918">
      <w:bodyDiv w:val="1"/>
      <w:marLeft w:val="0"/>
      <w:marRight w:val="0"/>
      <w:marTop w:val="0"/>
      <w:marBottom w:val="0"/>
      <w:divBdr>
        <w:top w:val="none" w:sz="0" w:space="0" w:color="auto"/>
        <w:left w:val="none" w:sz="0" w:space="0" w:color="auto"/>
        <w:bottom w:val="none" w:sz="0" w:space="0" w:color="auto"/>
        <w:right w:val="none" w:sz="0" w:space="0" w:color="auto"/>
      </w:divBdr>
    </w:div>
    <w:div w:id="2086027914">
      <w:bodyDiv w:val="1"/>
      <w:marLeft w:val="0"/>
      <w:marRight w:val="0"/>
      <w:marTop w:val="0"/>
      <w:marBottom w:val="0"/>
      <w:divBdr>
        <w:top w:val="none" w:sz="0" w:space="0" w:color="auto"/>
        <w:left w:val="none" w:sz="0" w:space="0" w:color="auto"/>
        <w:bottom w:val="none" w:sz="0" w:space="0" w:color="auto"/>
        <w:right w:val="none" w:sz="0" w:space="0" w:color="auto"/>
      </w:divBdr>
    </w:div>
    <w:div w:id="2098016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esktop\plantilla_membret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plantilla_membrete</Template>
  <TotalTime>0</TotalTime>
  <Pages>6</Pages>
  <Words>1309</Words>
  <Characters>7205</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dc:creator>
  <cp:lastModifiedBy>Usuario de Windows</cp:lastModifiedBy>
  <cp:revision>2</cp:revision>
  <cp:lastPrinted>2022-07-13T12:11:00Z</cp:lastPrinted>
  <dcterms:created xsi:type="dcterms:W3CDTF">2024-12-13T09:00:00Z</dcterms:created>
  <dcterms:modified xsi:type="dcterms:W3CDTF">2024-12-13T09:00:00Z</dcterms:modified>
</cp:coreProperties>
</file>