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5AB30" w14:textId="77777777" w:rsidR="00C172AF" w:rsidRDefault="00C172AF" w:rsidP="00F94F04">
      <w:pPr>
        <w:suppressAutoHyphens/>
        <w:rPr>
          <w:b/>
          <w:lang w:eastAsia="zh-CN"/>
        </w:rPr>
      </w:pPr>
    </w:p>
    <w:p w14:paraId="40F57EF3" w14:textId="77777777" w:rsidR="00C172AF" w:rsidRPr="00C172AF" w:rsidRDefault="00C172AF" w:rsidP="00C172AF">
      <w:pPr>
        <w:suppressAutoHyphens/>
        <w:rPr>
          <w:b/>
          <w:lang w:eastAsia="zh-CN"/>
        </w:rPr>
      </w:pPr>
      <w:r w:rsidRPr="00C172AF">
        <w:rPr>
          <w:b/>
          <w:lang w:eastAsia="zh-CN"/>
        </w:rPr>
        <w:t xml:space="preserve">CONVENIO DE COLABORACIÓN ENTRE El AYUNTAMIENTO DE FENE Y CPS DE SANO VALENTÍN PARA La ORGANIZACIÓN DE La FIESTA DEL LANGOSTINO </w:t>
      </w:r>
    </w:p>
    <w:p w14:paraId="2514071F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0C61F7BF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Fene, 10 de </w:t>
      </w:r>
      <w:proofErr w:type="spellStart"/>
      <w:r w:rsidRPr="00C172AF">
        <w:rPr>
          <w:bCs/>
          <w:lang w:eastAsia="zh-CN"/>
        </w:rPr>
        <w:t>octubre</w:t>
      </w:r>
      <w:proofErr w:type="spellEnd"/>
      <w:r w:rsidRPr="00C172AF">
        <w:rPr>
          <w:bCs/>
          <w:lang w:eastAsia="zh-CN"/>
        </w:rPr>
        <w:t xml:space="preserve"> de 2024</w:t>
      </w:r>
    </w:p>
    <w:p w14:paraId="256A18CE" w14:textId="77777777" w:rsidR="00C172AF" w:rsidRPr="00C172AF" w:rsidRDefault="00C172AF" w:rsidP="00C172AF">
      <w:pPr>
        <w:suppressAutoHyphens/>
        <w:jc w:val="center"/>
        <w:rPr>
          <w:b/>
          <w:lang w:eastAsia="zh-CN"/>
        </w:rPr>
      </w:pPr>
      <w:r w:rsidRPr="00C172AF">
        <w:rPr>
          <w:b/>
          <w:lang w:eastAsia="zh-CN"/>
        </w:rPr>
        <w:t>REUNIDOS</w:t>
      </w:r>
    </w:p>
    <w:p w14:paraId="72465613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0F60FC6F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De una parte, D. </w:t>
      </w:r>
      <w:proofErr w:type="spellStart"/>
      <w:r w:rsidRPr="00C172AF">
        <w:rPr>
          <w:bCs/>
          <w:lang w:eastAsia="zh-CN"/>
        </w:rPr>
        <w:t>Juventino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José</w:t>
      </w:r>
      <w:proofErr w:type="spellEnd"/>
      <w:r w:rsidRPr="00C172AF">
        <w:rPr>
          <w:bCs/>
          <w:lang w:eastAsia="zh-CN"/>
        </w:rPr>
        <w:t xml:space="preserve"> Trigo </w:t>
      </w:r>
      <w:proofErr w:type="spellStart"/>
      <w:r w:rsidRPr="00C172AF">
        <w:rPr>
          <w:bCs/>
          <w:lang w:eastAsia="zh-CN"/>
        </w:rPr>
        <w:t>Rey</w:t>
      </w:r>
      <w:proofErr w:type="spellEnd"/>
      <w:r w:rsidRPr="00C172AF">
        <w:rPr>
          <w:bCs/>
          <w:lang w:eastAsia="zh-CN"/>
        </w:rPr>
        <w:t xml:space="preserve">, DNI núm. 76 404 053 P, alcalde del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 de Fene, en </w:t>
      </w:r>
      <w:proofErr w:type="spellStart"/>
      <w:r w:rsidRPr="00C172AF">
        <w:rPr>
          <w:bCs/>
          <w:lang w:eastAsia="zh-CN"/>
        </w:rPr>
        <w:t>nombre</w:t>
      </w:r>
      <w:proofErr w:type="spellEnd"/>
      <w:r w:rsidRPr="00C172AF">
        <w:rPr>
          <w:bCs/>
          <w:lang w:eastAsia="zh-CN"/>
        </w:rPr>
        <w:t xml:space="preserve"> y representación del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, en </w:t>
      </w:r>
      <w:proofErr w:type="spellStart"/>
      <w:r w:rsidRPr="00C172AF">
        <w:rPr>
          <w:bCs/>
          <w:lang w:eastAsia="zh-CN"/>
        </w:rPr>
        <w:t>virtud</w:t>
      </w:r>
      <w:proofErr w:type="spellEnd"/>
      <w:r w:rsidRPr="00C172AF">
        <w:rPr>
          <w:bCs/>
          <w:lang w:eastAsia="zh-CN"/>
        </w:rPr>
        <w:t xml:space="preserve"> de las facultades que le </w:t>
      </w:r>
      <w:proofErr w:type="spellStart"/>
      <w:r w:rsidRPr="00C172AF">
        <w:rPr>
          <w:bCs/>
          <w:lang w:eastAsia="zh-CN"/>
        </w:rPr>
        <w:t>atribuye</w:t>
      </w:r>
      <w:proofErr w:type="spellEnd"/>
      <w:r w:rsidRPr="00C172AF">
        <w:rPr>
          <w:bCs/>
          <w:lang w:eastAsia="zh-CN"/>
        </w:rPr>
        <w:t xml:space="preserve"> el </w:t>
      </w:r>
      <w:proofErr w:type="spellStart"/>
      <w:r w:rsidRPr="00C172AF">
        <w:rPr>
          <w:bCs/>
          <w:lang w:eastAsia="zh-CN"/>
        </w:rPr>
        <w:t>artículo</w:t>
      </w:r>
      <w:proofErr w:type="spellEnd"/>
      <w:r w:rsidRPr="00C172AF">
        <w:rPr>
          <w:bCs/>
          <w:lang w:eastAsia="zh-CN"/>
        </w:rPr>
        <w:t xml:space="preserve"> 21.1 b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7/1985, de 2 de abril , reguladora de las bases de </w:t>
      </w:r>
      <w:proofErr w:type="spellStart"/>
      <w:r w:rsidRPr="00C172AF">
        <w:rPr>
          <w:bCs/>
          <w:lang w:eastAsia="zh-CN"/>
        </w:rPr>
        <w:t>régimen</w:t>
      </w:r>
      <w:proofErr w:type="spellEnd"/>
      <w:r w:rsidRPr="00C172AF">
        <w:rPr>
          <w:bCs/>
          <w:lang w:eastAsia="zh-CN"/>
        </w:rPr>
        <w:t xml:space="preserve"> local.</w:t>
      </w:r>
    </w:p>
    <w:p w14:paraId="16C0E699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015B3EDF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De </w:t>
      </w:r>
      <w:proofErr w:type="spellStart"/>
      <w:r w:rsidRPr="00C172AF">
        <w:rPr>
          <w:bCs/>
          <w:lang w:eastAsia="zh-CN"/>
        </w:rPr>
        <w:t>otra</w:t>
      </w:r>
      <w:proofErr w:type="spellEnd"/>
      <w:r w:rsidRPr="00C172AF">
        <w:rPr>
          <w:bCs/>
          <w:lang w:eastAsia="zh-CN"/>
        </w:rPr>
        <w:t xml:space="preserve"> parte, D. Juan María </w:t>
      </w:r>
      <w:proofErr w:type="spellStart"/>
      <w:r w:rsidRPr="00C172AF">
        <w:rPr>
          <w:bCs/>
          <w:lang w:eastAsia="zh-CN"/>
        </w:rPr>
        <w:t>Miraz</w:t>
      </w:r>
      <w:proofErr w:type="spellEnd"/>
      <w:r w:rsidRPr="00C172AF">
        <w:rPr>
          <w:bCs/>
          <w:lang w:eastAsia="zh-CN"/>
        </w:rPr>
        <w:t xml:space="preserve"> García, DNI núm. 76 413 130 T, en </w:t>
      </w:r>
      <w:proofErr w:type="spellStart"/>
      <w:r w:rsidRPr="00C172AF">
        <w:rPr>
          <w:bCs/>
          <w:lang w:eastAsia="zh-CN"/>
        </w:rPr>
        <w:t>nombre</w:t>
      </w:r>
      <w:proofErr w:type="spellEnd"/>
      <w:r w:rsidRPr="00C172AF">
        <w:rPr>
          <w:bCs/>
          <w:lang w:eastAsia="zh-CN"/>
        </w:rPr>
        <w:t xml:space="preserve"> y representación de CPS de </w:t>
      </w:r>
      <w:proofErr w:type="spellStart"/>
      <w:r w:rsidRPr="00C172AF">
        <w:rPr>
          <w:bCs/>
          <w:lang w:eastAsia="zh-CN"/>
        </w:rPr>
        <w:t>Sano</w:t>
      </w:r>
      <w:proofErr w:type="spellEnd"/>
      <w:r w:rsidRPr="00C172AF">
        <w:rPr>
          <w:bCs/>
          <w:lang w:eastAsia="zh-CN"/>
        </w:rPr>
        <w:t xml:space="preserve"> Valentín, con CIF V15081961.</w:t>
      </w:r>
    </w:p>
    <w:p w14:paraId="2487A8D6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0364D996" w14:textId="77777777" w:rsidR="00C172AF" w:rsidRPr="00C172AF" w:rsidRDefault="00C172AF" w:rsidP="00C172AF">
      <w:pPr>
        <w:suppressAutoHyphens/>
        <w:jc w:val="center"/>
        <w:rPr>
          <w:b/>
          <w:lang w:eastAsia="zh-CN"/>
        </w:rPr>
      </w:pPr>
      <w:r w:rsidRPr="00C172AF">
        <w:rPr>
          <w:b/>
          <w:lang w:eastAsia="zh-CN"/>
        </w:rPr>
        <w:t>MANIFIESTAN</w:t>
      </w:r>
    </w:p>
    <w:p w14:paraId="4EFC052D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355F81F4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/>
          <w:lang w:eastAsia="zh-CN"/>
        </w:rPr>
        <w:t>PRIMERO:</w:t>
      </w:r>
      <w:r w:rsidRPr="00C172AF">
        <w:rPr>
          <w:bCs/>
          <w:lang w:eastAsia="zh-CN"/>
        </w:rPr>
        <w:t xml:space="preserve"> Que </w:t>
      </w:r>
      <w:proofErr w:type="spellStart"/>
      <w:r w:rsidRPr="00C172AF">
        <w:rPr>
          <w:bCs/>
          <w:lang w:eastAsia="zh-CN"/>
        </w:rPr>
        <w:t>luego</w:t>
      </w:r>
      <w:proofErr w:type="spellEnd"/>
      <w:r w:rsidRPr="00C172AF">
        <w:rPr>
          <w:bCs/>
          <w:lang w:eastAsia="zh-CN"/>
        </w:rPr>
        <w:t xml:space="preserve"> de la aprobación definitiva de la modificación del Anexo I de subvenciones nominativas de las Bases de </w:t>
      </w:r>
      <w:proofErr w:type="spellStart"/>
      <w:r w:rsidRPr="00C172AF">
        <w:rPr>
          <w:bCs/>
          <w:lang w:eastAsia="zh-CN"/>
        </w:rPr>
        <w:t>Ejecución</w:t>
      </w:r>
      <w:proofErr w:type="spellEnd"/>
      <w:r w:rsidRPr="00C172AF">
        <w:rPr>
          <w:bCs/>
          <w:lang w:eastAsia="zh-CN"/>
        </w:rPr>
        <w:t xml:space="preserve"> del </w:t>
      </w:r>
      <w:proofErr w:type="spellStart"/>
      <w:r w:rsidRPr="00C172AF">
        <w:rPr>
          <w:bCs/>
          <w:lang w:eastAsia="zh-CN"/>
        </w:rPr>
        <w:t>presupuesto</w:t>
      </w:r>
      <w:proofErr w:type="spellEnd"/>
      <w:r w:rsidRPr="00C172AF">
        <w:rPr>
          <w:bCs/>
          <w:lang w:eastAsia="zh-CN"/>
        </w:rPr>
        <w:t xml:space="preserve"> prorrogado 2024, 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 de Fene (BOP núm. 116 del 17.06.2024), previno una subvención nominativa a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CPS DE SANO VALENTÍN por importe máximo de MIL DOSCIENTOS EUROS #1.200,00€# con cargo a la aplicación </w:t>
      </w:r>
      <w:proofErr w:type="spellStart"/>
      <w:r w:rsidRPr="00C172AF">
        <w:rPr>
          <w:bCs/>
          <w:lang w:eastAsia="zh-CN"/>
        </w:rPr>
        <w:t>presupuestaria</w:t>
      </w:r>
      <w:proofErr w:type="spellEnd"/>
      <w:r w:rsidRPr="00C172AF">
        <w:rPr>
          <w:bCs/>
          <w:lang w:eastAsia="zh-CN"/>
        </w:rPr>
        <w:t xml:space="preserve"> 334.48900.</w:t>
      </w:r>
    </w:p>
    <w:p w14:paraId="2C092D55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771CD87D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/>
          <w:lang w:eastAsia="zh-CN"/>
        </w:rPr>
        <w:t>SEGUNDO:</w:t>
      </w:r>
      <w:r w:rsidRPr="00C172AF">
        <w:rPr>
          <w:bCs/>
          <w:lang w:eastAsia="zh-CN"/>
        </w:rPr>
        <w:t xml:space="preserve"> El </w:t>
      </w:r>
      <w:proofErr w:type="spellStart"/>
      <w:r w:rsidRPr="00C172AF">
        <w:rPr>
          <w:bCs/>
          <w:lang w:eastAsia="zh-CN"/>
        </w:rPr>
        <w:t>procedimiento</w:t>
      </w:r>
      <w:proofErr w:type="spellEnd"/>
      <w:r w:rsidRPr="00C172AF">
        <w:rPr>
          <w:bCs/>
          <w:lang w:eastAsia="zh-CN"/>
        </w:rPr>
        <w:t xml:space="preserve"> de concesión de la subvención </w:t>
      </w:r>
      <w:proofErr w:type="spellStart"/>
      <w:r w:rsidRPr="00C172AF">
        <w:rPr>
          <w:bCs/>
          <w:lang w:eastAsia="zh-CN"/>
        </w:rPr>
        <w:t>fue</w:t>
      </w:r>
      <w:proofErr w:type="spellEnd"/>
      <w:r w:rsidRPr="00C172AF">
        <w:rPr>
          <w:bCs/>
          <w:lang w:eastAsia="zh-CN"/>
        </w:rPr>
        <w:t xml:space="preserve"> iniciado la instancia del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.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acompaña </w:t>
      </w:r>
      <w:proofErr w:type="spellStart"/>
      <w:r w:rsidRPr="00C172AF">
        <w:rPr>
          <w:bCs/>
          <w:lang w:eastAsia="zh-CN"/>
        </w:rPr>
        <w:t>junto</w:t>
      </w:r>
      <w:proofErr w:type="spellEnd"/>
      <w:r w:rsidRPr="00C172AF">
        <w:rPr>
          <w:bCs/>
          <w:lang w:eastAsia="zh-CN"/>
        </w:rPr>
        <w:t xml:space="preserve"> con la </w:t>
      </w:r>
      <w:proofErr w:type="spellStart"/>
      <w:r w:rsidRPr="00C172AF">
        <w:rPr>
          <w:bCs/>
          <w:lang w:eastAsia="zh-CN"/>
        </w:rPr>
        <w:t>solicitud</w:t>
      </w:r>
      <w:proofErr w:type="spellEnd"/>
      <w:r w:rsidRPr="00C172AF">
        <w:rPr>
          <w:bCs/>
          <w:lang w:eastAsia="zh-CN"/>
        </w:rPr>
        <w:t xml:space="preserve"> a </w:t>
      </w:r>
      <w:proofErr w:type="spellStart"/>
      <w:r w:rsidRPr="00C172AF">
        <w:rPr>
          <w:bCs/>
          <w:lang w:eastAsia="zh-CN"/>
        </w:rPr>
        <w:t>siguiente</w:t>
      </w:r>
      <w:proofErr w:type="spellEnd"/>
      <w:r w:rsidRPr="00C172AF">
        <w:rPr>
          <w:bCs/>
          <w:lang w:eastAsia="zh-CN"/>
        </w:rPr>
        <w:t xml:space="preserve"> documentación:</w:t>
      </w:r>
    </w:p>
    <w:p w14:paraId="28AA1F9C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la)</w:t>
      </w:r>
      <w:r w:rsidRPr="00C172AF">
        <w:rPr>
          <w:bCs/>
          <w:lang w:eastAsia="zh-CN"/>
        </w:rPr>
        <w:tab/>
        <w:t xml:space="preserve">Acreditación de la </w:t>
      </w:r>
      <w:proofErr w:type="spellStart"/>
      <w:r w:rsidRPr="00C172AF">
        <w:rPr>
          <w:bCs/>
          <w:lang w:eastAsia="zh-CN"/>
        </w:rPr>
        <w:t>personalidad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su</w:t>
      </w:r>
      <w:proofErr w:type="spellEnd"/>
      <w:r w:rsidRPr="00C172AF">
        <w:rPr>
          <w:bCs/>
          <w:lang w:eastAsia="zh-CN"/>
        </w:rPr>
        <w:t xml:space="preserve"> representante.</w:t>
      </w:r>
    </w:p>
    <w:p w14:paraId="218B623D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b)</w:t>
      </w:r>
      <w:r w:rsidRPr="00C172AF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C172AF">
        <w:rPr>
          <w:bCs/>
          <w:lang w:eastAsia="zh-CN"/>
        </w:rPr>
        <w:t>llevar</w:t>
      </w:r>
      <w:proofErr w:type="spellEnd"/>
      <w:r w:rsidRPr="00C172AF">
        <w:rPr>
          <w:bCs/>
          <w:lang w:eastAsia="zh-CN"/>
        </w:rPr>
        <w:t xml:space="preserve"> a cabo con la subvención, </w:t>
      </w:r>
      <w:proofErr w:type="spellStart"/>
      <w:r w:rsidRPr="00C172AF">
        <w:rPr>
          <w:bCs/>
          <w:lang w:eastAsia="zh-CN"/>
        </w:rPr>
        <w:t>incluyendo</w:t>
      </w:r>
      <w:proofErr w:type="spellEnd"/>
      <w:r w:rsidRPr="00C172AF">
        <w:rPr>
          <w:bCs/>
          <w:lang w:eastAsia="zh-CN"/>
        </w:rPr>
        <w:t xml:space="preserve"> un </w:t>
      </w:r>
      <w:proofErr w:type="spellStart"/>
      <w:r w:rsidRPr="00C172AF">
        <w:rPr>
          <w:bCs/>
          <w:lang w:eastAsia="zh-CN"/>
        </w:rPr>
        <w:t>presupuesto</w:t>
      </w:r>
      <w:proofErr w:type="spellEnd"/>
      <w:r w:rsidRPr="00C172AF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C172AF">
        <w:rPr>
          <w:bCs/>
          <w:lang w:eastAsia="zh-CN"/>
        </w:rPr>
        <w:t>su</w:t>
      </w:r>
      <w:proofErr w:type="spellEnd"/>
      <w:r w:rsidRPr="00C172AF">
        <w:rPr>
          <w:bCs/>
          <w:lang w:eastAsia="zh-CN"/>
        </w:rPr>
        <w:t xml:space="preserve"> financiación.</w:t>
      </w:r>
    </w:p>
    <w:p w14:paraId="7B448B55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c)</w:t>
      </w:r>
      <w:r w:rsidRPr="00C172AF">
        <w:rPr>
          <w:bCs/>
          <w:lang w:eastAsia="zh-CN"/>
        </w:rPr>
        <w:tab/>
        <w:t xml:space="preserve">Declaración </w:t>
      </w:r>
      <w:proofErr w:type="spellStart"/>
      <w:r w:rsidRPr="00C172AF">
        <w:rPr>
          <w:bCs/>
          <w:lang w:eastAsia="zh-CN"/>
        </w:rPr>
        <w:t>jurada</w:t>
      </w:r>
      <w:proofErr w:type="spellEnd"/>
      <w:r w:rsidRPr="00C172AF">
        <w:rPr>
          <w:bCs/>
          <w:lang w:eastAsia="zh-CN"/>
        </w:rPr>
        <w:t xml:space="preserve"> de se </w:t>
      </w:r>
      <w:proofErr w:type="spellStart"/>
      <w:r w:rsidRPr="00C172AF">
        <w:rPr>
          <w:bCs/>
          <w:lang w:eastAsia="zh-CN"/>
        </w:rPr>
        <w:t>fueron</w:t>
      </w:r>
      <w:proofErr w:type="spellEnd"/>
      <w:r w:rsidRPr="00C172AF">
        <w:rPr>
          <w:bCs/>
          <w:lang w:eastAsia="zh-CN"/>
        </w:rPr>
        <w:t xml:space="preserve"> solicitadas o no </w:t>
      </w:r>
      <w:proofErr w:type="spellStart"/>
      <w:r w:rsidRPr="00C172AF">
        <w:rPr>
          <w:bCs/>
          <w:lang w:eastAsia="zh-CN"/>
        </w:rPr>
        <w:t>otras</w:t>
      </w:r>
      <w:proofErr w:type="spellEnd"/>
      <w:r w:rsidRPr="00C172AF">
        <w:rPr>
          <w:bCs/>
          <w:lang w:eastAsia="zh-CN"/>
        </w:rPr>
        <w:t xml:space="preserve"> subvenciones para la </w:t>
      </w:r>
      <w:proofErr w:type="spellStart"/>
      <w:r w:rsidRPr="00C172AF">
        <w:rPr>
          <w:bCs/>
          <w:lang w:eastAsia="zh-CN"/>
        </w:rPr>
        <w:t>misma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finalidad</w:t>
      </w:r>
      <w:proofErr w:type="spellEnd"/>
      <w:r w:rsidRPr="00C172AF">
        <w:rPr>
          <w:bCs/>
          <w:lang w:eastAsia="zh-CN"/>
        </w:rPr>
        <w:t xml:space="preserve">, procedentes de las distintas </w:t>
      </w:r>
      <w:proofErr w:type="spellStart"/>
      <w:r w:rsidRPr="00C172AF">
        <w:rPr>
          <w:bCs/>
          <w:lang w:eastAsia="zh-CN"/>
        </w:rPr>
        <w:t>administraciones</w:t>
      </w:r>
      <w:proofErr w:type="spellEnd"/>
      <w:r w:rsidRPr="00C172AF">
        <w:rPr>
          <w:bCs/>
          <w:lang w:eastAsia="zh-CN"/>
        </w:rPr>
        <w:t xml:space="preserve"> públicas o </w:t>
      </w:r>
      <w:proofErr w:type="spellStart"/>
      <w:r w:rsidRPr="00C172AF">
        <w:rPr>
          <w:bCs/>
          <w:lang w:eastAsia="zh-CN"/>
        </w:rPr>
        <w:t>cualquiera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sus</w:t>
      </w:r>
      <w:proofErr w:type="spellEnd"/>
      <w:r w:rsidRPr="00C172AF">
        <w:rPr>
          <w:bCs/>
          <w:lang w:eastAsia="zh-CN"/>
        </w:rPr>
        <w:t xml:space="preserve"> organismos </w:t>
      </w:r>
      <w:proofErr w:type="spellStart"/>
      <w:r w:rsidRPr="00C172AF">
        <w:rPr>
          <w:bCs/>
          <w:lang w:eastAsia="zh-CN"/>
        </w:rPr>
        <w:t>dependientes</w:t>
      </w:r>
      <w:proofErr w:type="spellEnd"/>
      <w:r w:rsidRPr="00C172AF">
        <w:rPr>
          <w:bCs/>
          <w:lang w:eastAsia="zh-CN"/>
        </w:rPr>
        <w:t xml:space="preserve">, entes o sociedades, o de </w:t>
      </w:r>
      <w:proofErr w:type="spellStart"/>
      <w:r w:rsidRPr="00C172AF">
        <w:rPr>
          <w:bCs/>
          <w:lang w:eastAsia="zh-CN"/>
        </w:rPr>
        <w:t>otros</w:t>
      </w:r>
      <w:proofErr w:type="spellEnd"/>
      <w:r w:rsidRPr="00C172AF">
        <w:rPr>
          <w:bCs/>
          <w:lang w:eastAsia="zh-CN"/>
        </w:rPr>
        <w:t xml:space="preserve"> organismos privados. No caso de </w:t>
      </w:r>
      <w:proofErr w:type="spellStart"/>
      <w:r w:rsidRPr="00C172AF">
        <w:rPr>
          <w:bCs/>
          <w:lang w:eastAsia="zh-CN"/>
        </w:rPr>
        <w:t>tener</w:t>
      </w:r>
      <w:proofErr w:type="spellEnd"/>
      <w:r w:rsidRPr="00C172AF">
        <w:rPr>
          <w:bCs/>
          <w:lang w:eastAsia="zh-CN"/>
        </w:rPr>
        <w:t xml:space="preserve"> concedidas subvenciones, indicación de </w:t>
      </w:r>
      <w:proofErr w:type="spellStart"/>
      <w:r w:rsidRPr="00C172AF">
        <w:rPr>
          <w:bCs/>
          <w:lang w:eastAsia="zh-CN"/>
        </w:rPr>
        <w:t>su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cuantía</w:t>
      </w:r>
      <w:proofErr w:type="spellEnd"/>
      <w:r w:rsidRPr="00C172AF">
        <w:rPr>
          <w:bCs/>
          <w:lang w:eastAsia="zh-CN"/>
        </w:rPr>
        <w:t xml:space="preserve"> y ente </w:t>
      </w:r>
      <w:proofErr w:type="spellStart"/>
      <w:r w:rsidRPr="00C172AF">
        <w:rPr>
          <w:bCs/>
          <w:lang w:eastAsia="zh-CN"/>
        </w:rPr>
        <w:t>concedente</w:t>
      </w:r>
      <w:proofErr w:type="spellEnd"/>
      <w:r w:rsidRPr="00C172AF">
        <w:rPr>
          <w:bCs/>
          <w:lang w:eastAsia="zh-CN"/>
        </w:rPr>
        <w:t>.</w:t>
      </w:r>
    </w:p>
    <w:p w14:paraId="0FA23F88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d)</w:t>
      </w:r>
      <w:r w:rsidRPr="00C172AF">
        <w:rPr>
          <w:bCs/>
          <w:lang w:eastAsia="zh-CN"/>
        </w:rPr>
        <w:tab/>
      </w:r>
      <w:proofErr w:type="spellStart"/>
      <w:r w:rsidRPr="00C172AF">
        <w:rPr>
          <w:bCs/>
          <w:lang w:eastAsia="zh-CN"/>
        </w:rPr>
        <w:t>Acreditaciones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vigentes</w:t>
      </w:r>
      <w:proofErr w:type="spellEnd"/>
      <w:r w:rsidRPr="00C172AF">
        <w:rPr>
          <w:bCs/>
          <w:lang w:eastAsia="zh-CN"/>
        </w:rPr>
        <w:t xml:space="preserve"> de que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está </w:t>
      </w:r>
      <w:proofErr w:type="spellStart"/>
      <w:r w:rsidRPr="00C172AF">
        <w:rPr>
          <w:bCs/>
          <w:lang w:eastAsia="zh-CN"/>
        </w:rPr>
        <w:t>al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corriente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sus</w:t>
      </w:r>
      <w:proofErr w:type="spellEnd"/>
      <w:r w:rsidRPr="00C172AF">
        <w:rPr>
          <w:bCs/>
          <w:lang w:eastAsia="zh-CN"/>
        </w:rPr>
        <w:t xml:space="preserve"> deberes tributarios en </w:t>
      </w:r>
      <w:proofErr w:type="spellStart"/>
      <w:r w:rsidRPr="00C172AF">
        <w:rPr>
          <w:bCs/>
          <w:lang w:eastAsia="zh-CN"/>
        </w:rPr>
        <w:t>general</w:t>
      </w:r>
      <w:proofErr w:type="spellEnd"/>
      <w:r w:rsidRPr="00C172AF">
        <w:rPr>
          <w:bCs/>
          <w:lang w:eastAsia="zh-CN"/>
        </w:rPr>
        <w:t xml:space="preserve"> (Estado y </w:t>
      </w:r>
      <w:proofErr w:type="spellStart"/>
      <w:r w:rsidRPr="00C172AF">
        <w:rPr>
          <w:bCs/>
          <w:lang w:eastAsia="zh-CN"/>
        </w:rPr>
        <w:t>Comunidad</w:t>
      </w:r>
      <w:proofErr w:type="spellEnd"/>
      <w:r w:rsidRPr="00C172AF">
        <w:rPr>
          <w:bCs/>
          <w:lang w:eastAsia="zh-CN"/>
        </w:rPr>
        <w:t xml:space="preserve"> Autónoma), y en concreto, con 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 de Fene y con la </w:t>
      </w:r>
      <w:proofErr w:type="spellStart"/>
      <w:r w:rsidRPr="00C172AF">
        <w:rPr>
          <w:bCs/>
          <w:lang w:eastAsia="zh-CN"/>
        </w:rPr>
        <w:t>Seguridad</w:t>
      </w:r>
      <w:proofErr w:type="spellEnd"/>
      <w:r w:rsidRPr="00C172AF">
        <w:rPr>
          <w:bCs/>
          <w:lang w:eastAsia="zh-CN"/>
        </w:rPr>
        <w:t xml:space="preserve"> Social.</w:t>
      </w:r>
    </w:p>
    <w:p w14:paraId="5E6BFD6D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y)</w:t>
      </w:r>
      <w:r w:rsidRPr="00C172AF">
        <w:rPr>
          <w:bCs/>
          <w:lang w:eastAsia="zh-CN"/>
        </w:rPr>
        <w:tab/>
        <w:t xml:space="preserve">Declaración responsable de no estar </w:t>
      </w:r>
      <w:proofErr w:type="spellStart"/>
      <w:r w:rsidRPr="00C172AF">
        <w:rPr>
          <w:bCs/>
          <w:lang w:eastAsia="zh-CN"/>
        </w:rPr>
        <w:t>incursa</w:t>
      </w:r>
      <w:proofErr w:type="spellEnd"/>
      <w:r w:rsidRPr="00C172AF">
        <w:rPr>
          <w:bCs/>
          <w:lang w:eastAsia="zh-CN"/>
        </w:rPr>
        <w:t xml:space="preserve">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en </w:t>
      </w:r>
      <w:proofErr w:type="spellStart"/>
      <w:r w:rsidRPr="00C172AF">
        <w:rPr>
          <w:bCs/>
          <w:lang w:eastAsia="zh-CN"/>
        </w:rPr>
        <w:t>ninguna</w:t>
      </w:r>
      <w:proofErr w:type="spellEnd"/>
      <w:r w:rsidRPr="00C172AF">
        <w:rPr>
          <w:bCs/>
          <w:lang w:eastAsia="zh-CN"/>
        </w:rPr>
        <w:t xml:space="preserve"> de las causas que determina el art. 13.2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38/2003 </w:t>
      </w:r>
      <w:proofErr w:type="spellStart"/>
      <w:r w:rsidRPr="00C172AF">
        <w:rPr>
          <w:bCs/>
          <w:lang w:eastAsia="zh-CN"/>
        </w:rPr>
        <w:t>general</w:t>
      </w:r>
      <w:proofErr w:type="spellEnd"/>
      <w:r w:rsidRPr="00C172AF">
        <w:rPr>
          <w:bCs/>
          <w:lang w:eastAsia="zh-CN"/>
        </w:rPr>
        <w:t xml:space="preserve"> de subvenciones (art. 10.2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9/2007, de 13 de </w:t>
      </w:r>
      <w:proofErr w:type="spellStart"/>
      <w:r w:rsidRPr="00C172AF">
        <w:rPr>
          <w:bCs/>
          <w:lang w:eastAsia="zh-CN"/>
        </w:rPr>
        <w:t>junio</w:t>
      </w:r>
      <w:proofErr w:type="spellEnd"/>
      <w:r w:rsidRPr="00C172AF">
        <w:rPr>
          <w:bCs/>
          <w:lang w:eastAsia="zh-CN"/>
        </w:rPr>
        <w:t xml:space="preserve"> , de subvenciones de Galicia).</w:t>
      </w:r>
    </w:p>
    <w:p w14:paraId="6FE62133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>f)</w:t>
      </w:r>
      <w:r w:rsidRPr="00C172AF">
        <w:rPr>
          <w:bCs/>
          <w:lang w:eastAsia="zh-CN"/>
        </w:rPr>
        <w:tab/>
        <w:t xml:space="preserve">Obra en poder del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 certificación de los datos bancarios de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>.</w:t>
      </w:r>
    </w:p>
    <w:p w14:paraId="6A94A33A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6346D218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2EF6BD62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/>
          <w:lang w:eastAsia="zh-CN"/>
        </w:rPr>
        <w:t>TERCERO:</w:t>
      </w:r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Teniendo</w:t>
      </w:r>
      <w:proofErr w:type="spellEnd"/>
      <w:r w:rsidRPr="00C172AF">
        <w:rPr>
          <w:bCs/>
          <w:lang w:eastAsia="zh-CN"/>
        </w:rPr>
        <w:t xml:space="preserve"> en </w:t>
      </w:r>
      <w:proofErr w:type="spellStart"/>
      <w:r w:rsidRPr="00C172AF">
        <w:rPr>
          <w:bCs/>
          <w:lang w:eastAsia="zh-CN"/>
        </w:rPr>
        <w:t>cuenta</w:t>
      </w:r>
      <w:proofErr w:type="spellEnd"/>
      <w:r w:rsidRPr="00C172AF">
        <w:rPr>
          <w:bCs/>
          <w:lang w:eastAsia="zh-CN"/>
        </w:rPr>
        <w:t xml:space="preserve"> el </w:t>
      </w:r>
      <w:proofErr w:type="spellStart"/>
      <w:r w:rsidRPr="00C172AF">
        <w:rPr>
          <w:bCs/>
          <w:lang w:eastAsia="zh-CN"/>
        </w:rPr>
        <w:t>artículo</w:t>
      </w:r>
      <w:proofErr w:type="spellEnd"/>
      <w:r w:rsidRPr="00C172AF">
        <w:rPr>
          <w:bCs/>
          <w:lang w:eastAsia="zh-CN"/>
        </w:rPr>
        <w:t xml:space="preserve"> 2.1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38/2003, de 17 de </w:t>
      </w:r>
      <w:proofErr w:type="spellStart"/>
      <w:r w:rsidRPr="00C172AF">
        <w:rPr>
          <w:bCs/>
          <w:lang w:eastAsia="zh-CN"/>
        </w:rPr>
        <w:t>noviembre</w:t>
      </w:r>
      <w:proofErr w:type="spellEnd"/>
      <w:r w:rsidRPr="00C172AF">
        <w:rPr>
          <w:bCs/>
          <w:lang w:eastAsia="zh-CN"/>
        </w:rPr>
        <w:t xml:space="preserve">, </w:t>
      </w:r>
      <w:proofErr w:type="spellStart"/>
      <w:r w:rsidRPr="00C172AF">
        <w:rPr>
          <w:bCs/>
          <w:lang w:eastAsia="zh-CN"/>
        </w:rPr>
        <w:t>General</w:t>
      </w:r>
      <w:proofErr w:type="spellEnd"/>
      <w:r w:rsidRPr="00C172AF">
        <w:rPr>
          <w:bCs/>
          <w:lang w:eastAsia="zh-CN"/>
        </w:rPr>
        <w:t xml:space="preserve"> de Subvenciones, que </w:t>
      </w:r>
      <w:proofErr w:type="spellStart"/>
      <w:r w:rsidRPr="00C172AF">
        <w:rPr>
          <w:bCs/>
          <w:lang w:eastAsia="zh-CN"/>
        </w:rPr>
        <w:t>exige</w:t>
      </w:r>
      <w:proofErr w:type="spellEnd"/>
      <w:r w:rsidRPr="00C172AF">
        <w:rPr>
          <w:bCs/>
          <w:lang w:eastAsia="zh-CN"/>
        </w:rPr>
        <w:t xml:space="preserve"> para que las </w:t>
      </w:r>
      <w:proofErr w:type="spellStart"/>
      <w:r w:rsidRPr="00C172AF">
        <w:rPr>
          <w:bCs/>
          <w:lang w:eastAsia="zh-CN"/>
        </w:rPr>
        <w:t>disposiciones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dinero</w:t>
      </w:r>
      <w:proofErr w:type="spellEnd"/>
      <w:r w:rsidRPr="00C172AF">
        <w:rPr>
          <w:bCs/>
          <w:lang w:eastAsia="zh-CN"/>
        </w:rPr>
        <w:t xml:space="preserve"> realizadas por las entidades </w:t>
      </w:r>
      <w:proofErr w:type="spellStart"/>
      <w:r w:rsidRPr="00C172AF">
        <w:rPr>
          <w:bCs/>
          <w:lang w:eastAsia="zh-CN"/>
        </w:rPr>
        <w:t>locales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tengan</w:t>
      </w:r>
      <w:proofErr w:type="spellEnd"/>
      <w:r w:rsidRPr="00C172AF">
        <w:rPr>
          <w:bCs/>
          <w:lang w:eastAsia="zh-CN"/>
        </w:rPr>
        <w:t xml:space="preserve"> la condición de subvenciones, que no </w:t>
      </w:r>
      <w:proofErr w:type="spellStart"/>
      <w:r w:rsidRPr="00C172AF">
        <w:rPr>
          <w:bCs/>
          <w:lang w:eastAsia="zh-CN"/>
        </w:rPr>
        <w:t>tengan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contraprestación</w:t>
      </w:r>
      <w:proofErr w:type="spellEnd"/>
      <w:r w:rsidRPr="00C172AF">
        <w:rPr>
          <w:bCs/>
          <w:lang w:eastAsia="zh-CN"/>
        </w:rPr>
        <w:t xml:space="preserve"> directa del beneficiario, que </w:t>
      </w:r>
      <w:proofErr w:type="spellStart"/>
      <w:r w:rsidRPr="00C172AF">
        <w:rPr>
          <w:bCs/>
          <w:lang w:eastAsia="zh-CN"/>
        </w:rPr>
        <w:t>estén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sujetas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al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cumplimiento</w:t>
      </w:r>
      <w:proofErr w:type="spellEnd"/>
      <w:r w:rsidRPr="00C172AF">
        <w:rPr>
          <w:bCs/>
          <w:lang w:eastAsia="zh-CN"/>
        </w:rPr>
        <w:t xml:space="preserve"> de un determinado </w:t>
      </w:r>
      <w:proofErr w:type="spellStart"/>
      <w:r w:rsidRPr="00C172AF">
        <w:rPr>
          <w:bCs/>
          <w:lang w:eastAsia="zh-CN"/>
        </w:rPr>
        <w:t>objetivo</w:t>
      </w:r>
      <w:proofErr w:type="spellEnd"/>
      <w:r w:rsidRPr="00C172AF">
        <w:rPr>
          <w:bCs/>
          <w:lang w:eastAsia="zh-CN"/>
        </w:rPr>
        <w:t xml:space="preserve">, la realización duna </w:t>
      </w:r>
      <w:proofErr w:type="spellStart"/>
      <w:r w:rsidRPr="00C172AF">
        <w:rPr>
          <w:bCs/>
          <w:lang w:eastAsia="zh-CN"/>
        </w:rPr>
        <w:t>actividad</w:t>
      </w:r>
      <w:proofErr w:type="spellEnd"/>
      <w:r w:rsidRPr="00C172AF">
        <w:rPr>
          <w:bCs/>
          <w:lang w:eastAsia="zh-CN"/>
        </w:rPr>
        <w:t xml:space="preserve"> o la adopción de un </w:t>
      </w:r>
      <w:proofErr w:type="spellStart"/>
      <w:r w:rsidRPr="00C172AF">
        <w:rPr>
          <w:bCs/>
          <w:lang w:eastAsia="zh-CN"/>
        </w:rPr>
        <w:t>comportamiento</w:t>
      </w:r>
      <w:proofErr w:type="spellEnd"/>
      <w:r w:rsidRPr="00C172AF">
        <w:rPr>
          <w:bCs/>
          <w:lang w:eastAsia="zh-CN"/>
        </w:rPr>
        <w:t xml:space="preserve"> singular, </w:t>
      </w:r>
      <w:proofErr w:type="spellStart"/>
      <w:r w:rsidRPr="00C172AF">
        <w:rPr>
          <w:bCs/>
          <w:lang w:eastAsia="zh-CN"/>
        </w:rPr>
        <w:t>cumpliendo</w:t>
      </w:r>
      <w:proofErr w:type="spellEnd"/>
      <w:r w:rsidRPr="00C172AF">
        <w:rPr>
          <w:bCs/>
          <w:lang w:eastAsia="zh-CN"/>
        </w:rPr>
        <w:t xml:space="preserve"> los deberes </w:t>
      </w:r>
      <w:proofErr w:type="spellStart"/>
      <w:r w:rsidRPr="00C172AF">
        <w:rPr>
          <w:bCs/>
          <w:lang w:eastAsia="zh-CN"/>
        </w:rPr>
        <w:t>materiales</w:t>
      </w:r>
      <w:proofErr w:type="spellEnd"/>
      <w:r w:rsidRPr="00C172AF">
        <w:rPr>
          <w:bCs/>
          <w:lang w:eastAsia="zh-CN"/>
        </w:rPr>
        <w:t xml:space="preserve"> y </w:t>
      </w:r>
      <w:proofErr w:type="spellStart"/>
      <w:r w:rsidRPr="00C172AF">
        <w:rPr>
          <w:bCs/>
          <w:lang w:eastAsia="zh-CN"/>
        </w:rPr>
        <w:t>formales</w:t>
      </w:r>
      <w:proofErr w:type="spellEnd"/>
      <w:r w:rsidRPr="00C172AF">
        <w:rPr>
          <w:bCs/>
          <w:lang w:eastAsia="zh-CN"/>
        </w:rPr>
        <w:t xml:space="preserve"> que se habían establecido, y que estas conductas </w:t>
      </w:r>
      <w:proofErr w:type="spellStart"/>
      <w:r w:rsidRPr="00C172AF">
        <w:rPr>
          <w:bCs/>
          <w:lang w:eastAsia="zh-CN"/>
        </w:rPr>
        <w:t>tengan</w:t>
      </w:r>
      <w:proofErr w:type="spellEnd"/>
      <w:r w:rsidRPr="00C172AF">
        <w:rPr>
          <w:bCs/>
          <w:lang w:eastAsia="zh-CN"/>
        </w:rPr>
        <w:t xml:space="preserve"> por </w:t>
      </w:r>
      <w:proofErr w:type="spellStart"/>
      <w:r w:rsidRPr="00C172AF">
        <w:rPr>
          <w:bCs/>
          <w:lang w:eastAsia="zh-CN"/>
        </w:rPr>
        <w:t>objeto</w:t>
      </w:r>
      <w:proofErr w:type="spellEnd"/>
      <w:r w:rsidRPr="00C172AF">
        <w:rPr>
          <w:bCs/>
          <w:lang w:eastAsia="zh-CN"/>
        </w:rPr>
        <w:t xml:space="preserve"> el fomento de una </w:t>
      </w:r>
      <w:proofErr w:type="spellStart"/>
      <w:r w:rsidRPr="00C172AF">
        <w:rPr>
          <w:bCs/>
          <w:lang w:eastAsia="zh-CN"/>
        </w:rPr>
        <w:t>actividad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utilidad</w:t>
      </w:r>
      <w:proofErr w:type="spellEnd"/>
      <w:r w:rsidRPr="00C172AF">
        <w:rPr>
          <w:bCs/>
          <w:lang w:eastAsia="zh-CN"/>
        </w:rPr>
        <w:t xml:space="preserve"> pública, </w:t>
      </w:r>
      <w:proofErr w:type="spellStart"/>
      <w:r w:rsidRPr="00C172AF">
        <w:rPr>
          <w:bCs/>
          <w:lang w:eastAsia="zh-CN"/>
        </w:rPr>
        <w:t>interés</w:t>
      </w:r>
      <w:proofErr w:type="spellEnd"/>
      <w:r w:rsidRPr="00C172AF">
        <w:rPr>
          <w:bCs/>
          <w:lang w:eastAsia="zh-CN"/>
        </w:rPr>
        <w:t xml:space="preserve"> social o la promoción de una </w:t>
      </w:r>
      <w:proofErr w:type="spellStart"/>
      <w:r w:rsidRPr="00C172AF">
        <w:rPr>
          <w:bCs/>
          <w:lang w:eastAsia="zh-CN"/>
        </w:rPr>
        <w:t>finalidad</w:t>
      </w:r>
      <w:proofErr w:type="spellEnd"/>
      <w:r w:rsidRPr="00C172AF">
        <w:rPr>
          <w:bCs/>
          <w:lang w:eastAsia="zh-CN"/>
        </w:rPr>
        <w:t xml:space="preserve"> pública.</w:t>
      </w:r>
    </w:p>
    <w:p w14:paraId="4ACC2A33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157BB8F4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Finalmente, y con el fin de dar </w:t>
      </w:r>
      <w:proofErr w:type="spellStart"/>
      <w:r w:rsidRPr="00C172AF">
        <w:rPr>
          <w:bCs/>
          <w:lang w:eastAsia="zh-CN"/>
        </w:rPr>
        <w:t>cumplimiento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al</w:t>
      </w:r>
      <w:proofErr w:type="spellEnd"/>
      <w:r w:rsidRPr="00C172AF">
        <w:rPr>
          <w:bCs/>
          <w:lang w:eastAsia="zh-CN"/>
        </w:rPr>
        <w:t xml:space="preserve"> previsto en el </w:t>
      </w:r>
      <w:proofErr w:type="spellStart"/>
      <w:r w:rsidRPr="00C172AF">
        <w:rPr>
          <w:bCs/>
          <w:lang w:eastAsia="zh-CN"/>
        </w:rPr>
        <w:t>artículo</w:t>
      </w:r>
      <w:proofErr w:type="spellEnd"/>
      <w:r w:rsidRPr="00C172AF">
        <w:rPr>
          <w:bCs/>
          <w:lang w:eastAsia="zh-CN"/>
        </w:rPr>
        <w:t xml:space="preserve"> 28.1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38/2003, de 17 de </w:t>
      </w:r>
      <w:proofErr w:type="spellStart"/>
      <w:r w:rsidRPr="00C172AF">
        <w:rPr>
          <w:bCs/>
          <w:lang w:eastAsia="zh-CN"/>
        </w:rPr>
        <w:t>noviembre</w:t>
      </w:r>
      <w:proofErr w:type="spellEnd"/>
      <w:r w:rsidRPr="00C172AF">
        <w:rPr>
          <w:bCs/>
          <w:lang w:eastAsia="zh-CN"/>
        </w:rPr>
        <w:t xml:space="preserve"> que considera los convenios como los instrumentos </w:t>
      </w:r>
      <w:proofErr w:type="spellStart"/>
      <w:r w:rsidRPr="00C172AF">
        <w:rPr>
          <w:bCs/>
          <w:lang w:eastAsia="zh-CN"/>
        </w:rPr>
        <w:t>habituales</w:t>
      </w:r>
      <w:proofErr w:type="spellEnd"/>
      <w:r w:rsidRPr="00C172AF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C172AF">
        <w:rPr>
          <w:bCs/>
          <w:lang w:eastAsia="zh-CN"/>
        </w:rPr>
        <w:t>acuerdan</w:t>
      </w:r>
      <w:proofErr w:type="spellEnd"/>
      <w:r w:rsidRPr="00C172AF">
        <w:rPr>
          <w:bCs/>
          <w:lang w:eastAsia="zh-CN"/>
        </w:rPr>
        <w:t xml:space="preserve"> establecer el presente convenio de </w:t>
      </w:r>
      <w:proofErr w:type="spellStart"/>
      <w:r w:rsidRPr="00C172AF">
        <w:rPr>
          <w:bCs/>
          <w:lang w:eastAsia="zh-CN"/>
        </w:rPr>
        <w:t>conformidad</w:t>
      </w:r>
      <w:proofErr w:type="spellEnd"/>
      <w:r w:rsidRPr="00C172AF">
        <w:rPr>
          <w:bCs/>
          <w:lang w:eastAsia="zh-CN"/>
        </w:rPr>
        <w:t xml:space="preserve"> con las </w:t>
      </w:r>
      <w:proofErr w:type="spellStart"/>
      <w:r w:rsidRPr="00C172AF">
        <w:rPr>
          <w:bCs/>
          <w:lang w:eastAsia="zh-CN"/>
        </w:rPr>
        <w:t>siguientes</w:t>
      </w:r>
      <w:proofErr w:type="spellEnd"/>
      <w:r w:rsidRPr="00C172AF">
        <w:rPr>
          <w:bCs/>
          <w:lang w:eastAsia="zh-CN"/>
        </w:rPr>
        <w:t>:</w:t>
      </w:r>
    </w:p>
    <w:p w14:paraId="467314A0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47EB0981" w14:textId="77777777" w:rsidR="00C172AF" w:rsidRPr="00C172AF" w:rsidRDefault="00C172AF" w:rsidP="00C172AF">
      <w:pPr>
        <w:suppressAutoHyphens/>
        <w:jc w:val="center"/>
        <w:rPr>
          <w:b/>
          <w:lang w:eastAsia="zh-CN"/>
        </w:rPr>
      </w:pPr>
      <w:r w:rsidRPr="00C172AF">
        <w:rPr>
          <w:b/>
          <w:lang w:eastAsia="zh-CN"/>
        </w:rPr>
        <w:t>CLÁUSULAS</w:t>
      </w:r>
    </w:p>
    <w:p w14:paraId="1ED8695D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6F4EE3E8" w14:textId="77777777" w:rsidR="00C172AF" w:rsidRPr="00C172AF" w:rsidRDefault="00C172AF" w:rsidP="00C172AF">
      <w:pPr>
        <w:suppressAutoHyphens/>
        <w:rPr>
          <w:b/>
          <w:lang w:eastAsia="zh-CN"/>
        </w:rPr>
      </w:pPr>
      <w:r w:rsidRPr="00C172AF">
        <w:rPr>
          <w:b/>
          <w:lang w:eastAsia="zh-CN"/>
        </w:rPr>
        <w:t>PRIMERA. FUNDAMENTO LEGAL:</w:t>
      </w:r>
    </w:p>
    <w:p w14:paraId="408A344A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El presente convenio se </w:t>
      </w:r>
      <w:proofErr w:type="spellStart"/>
      <w:r w:rsidRPr="00C172AF">
        <w:rPr>
          <w:bCs/>
          <w:lang w:eastAsia="zh-CN"/>
        </w:rPr>
        <w:t>regirá</w:t>
      </w:r>
      <w:proofErr w:type="spellEnd"/>
      <w:r w:rsidRPr="00C172AF">
        <w:rPr>
          <w:bCs/>
          <w:lang w:eastAsia="zh-CN"/>
        </w:rPr>
        <w:t xml:space="preserve"> por el </w:t>
      </w:r>
      <w:proofErr w:type="spellStart"/>
      <w:r w:rsidRPr="00C172AF">
        <w:rPr>
          <w:bCs/>
          <w:lang w:eastAsia="zh-CN"/>
        </w:rPr>
        <w:t>dispuesto</w:t>
      </w:r>
      <w:proofErr w:type="spellEnd"/>
      <w:r w:rsidRPr="00C172AF">
        <w:rPr>
          <w:bCs/>
          <w:lang w:eastAsia="zh-CN"/>
        </w:rPr>
        <w:t xml:space="preserve"> en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38/2006, de 26 de </w:t>
      </w:r>
      <w:proofErr w:type="spellStart"/>
      <w:r w:rsidRPr="00C172AF">
        <w:rPr>
          <w:bCs/>
          <w:lang w:eastAsia="zh-CN"/>
        </w:rPr>
        <w:t>noviembre</w:t>
      </w:r>
      <w:proofErr w:type="spellEnd"/>
      <w:r w:rsidRPr="00C172AF">
        <w:rPr>
          <w:bCs/>
          <w:lang w:eastAsia="zh-CN"/>
        </w:rPr>
        <w:t xml:space="preserve">, </w:t>
      </w:r>
      <w:proofErr w:type="spellStart"/>
      <w:r w:rsidRPr="00C172AF">
        <w:rPr>
          <w:bCs/>
          <w:lang w:eastAsia="zh-CN"/>
        </w:rPr>
        <w:t>General</w:t>
      </w:r>
      <w:proofErr w:type="spellEnd"/>
      <w:r w:rsidRPr="00C172AF">
        <w:rPr>
          <w:bCs/>
          <w:lang w:eastAsia="zh-CN"/>
        </w:rPr>
        <w:t xml:space="preserve"> de Subvenciones  y </w:t>
      </w:r>
      <w:proofErr w:type="spellStart"/>
      <w:r w:rsidRPr="00C172AF">
        <w:rPr>
          <w:bCs/>
          <w:lang w:eastAsia="zh-CN"/>
        </w:rPr>
        <w:t>Reglamento</w:t>
      </w:r>
      <w:proofErr w:type="spellEnd"/>
      <w:r w:rsidRPr="00C172AF">
        <w:rPr>
          <w:bCs/>
          <w:lang w:eastAsia="zh-CN"/>
        </w:rPr>
        <w:t xml:space="preserve"> de </w:t>
      </w:r>
      <w:proofErr w:type="spellStart"/>
      <w:r w:rsidRPr="00C172AF">
        <w:rPr>
          <w:bCs/>
          <w:lang w:eastAsia="zh-CN"/>
        </w:rPr>
        <w:t>desarrollo</w:t>
      </w:r>
      <w:proofErr w:type="spellEnd"/>
      <w:r w:rsidRPr="00C172AF">
        <w:rPr>
          <w:bCs/>
          <w:lang w:eastAsia="zh-CN"/>
        </w:rPr>
        <w:t xml:space="preserve">;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9/2007, de 13 de </w:t>
      </w:r>
      <w:proofErr w:type="spellStart"/>
      <w:r w:rsidRPr="00C172AF">
        <w:rPr>
          <w:bCs/>
          <w:lang w:eastAsia="zh-CN"/>
        </w:rPr>
        <w:t>junio</w:t>
      </w:r>
      <w:proofErr w:type="spellEnd"/>
      <w:r w:rsidRPr="00C172AF">
        <w:rPr>
          <w:bCs/>
          <w:lang w:eastAsia="zh-CN"/>
        </w:rPr>
        <w:t xml:space="preserve">, de subvenciones de Galicia;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7/1985, de Bases del </w:t>
      </w:r>
      <w:proofErr w:type="spellStart"/>
      <w:r w:rsidRPr="00C172AF">
        <w:rPr>
          <w:bCs/>
          <w:lang w:eastAsia="zh-CN"/>
        </w:rPr>
        <w:t>Régimen</w:t>
      </w:r>
      <w:proofErr w:type="spellEnd"/>
      <w:r w:rsidRPr="00C172AF">
        <w:rPr>
          <w:bCs/>
          <w:lang w:eastAsia="zh-CN"/>
        </w:rPr>
        <w:t xml:space="preserve"> Local;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39/2015, de 1 de </w:t>
      </w:r>
      <w:proofErr w:type="spellStart"/>
      <w:r w:rsidRPr="00C172AF">
        <w:rPr>
          <w:bCs/>
          <w:lang w:eastAsia="zh-CN"/>
        </w:rPr>
        <w:t>octubre</w:t>
      </w:r>
      <w:proofErr w:type="spellEnd"/>
      <w:r w:rsidRPr="00C172AF">
        <w:rPr>
          <w:bCs/>
          <w:lang w:eastAsia="zh-CN"/>
        </w:rPr>
        <w:t xml:space="preserve"> , de </w:t>
      </w:r>
      <w:proofErr w:type="spellStart"/>
      <w:r w:rsidRPr="00C172AF">
        <w:rPr>
          <w:bCs/>
          <w:lang w:eastAsia="zh-CN"/>
        </w:rPr>
        <w:t>Régimen</w:t>
      </w:r>
      <w:proofErr w:type="spellEnd"/>
      <w:r w:rsidRPr="00C172AF">
        <w:rPr>
          <w:bCs/>
          <w:lang w:eastAsia="zh-CN"/>
        </w:rPr>
        <w:t xml:space="preserve">  </w:t>
      </w:r>
      <w:proofErr w:type="spellStart"/>
      <w:r w:rsidRPr="00C172AF">
        <w:rPr>
          <w:bCs/>
          <w:lang w:eastAsia="zh-CN"/>
        </w:rPr>
        <w:t>Jurídico</w:t>
      </w:r>
      <w:proofErr w:type="spellEnd"/>
      <w:r w:rsidRPr="00C172AF">
        <w:rPr>
          <w:bCs/>
          <w:lang w:eastAsia="zh-CN"/>
        </w:rPr>
        <w:t xml:space="preserve"> de las </w:t>
      </w:r>
      <w:proofErr w:type="spellStart"/>
      <w:r w:rsidRPr="00C172AF">
        <w:rPr>
          <w:bCs/>
          <w:lang w:eastAsia="zh-CN"/>
        </w:rPr>
        <w:t>Administraciones</w:t>
      </w:r>
      <w:proofErr w:type="spellEnd"/>
      <w:r w:rsidRPr="00C172AF">
        <w:rPr>
          <w:bCs/>
          <w:lang w:eastAsia="zh-CN"/>
        </w:rPr>
        <w:t xml:space="preserve"> Públicas y </w:t>
      </w:r>
      <w:proofErr w:type="spellStart"/>
      <w:r w:rsidRPr="00C172AF">
        <w:rPr>
          <w:bCs/>
          <w:lang w:eastAsia="zh-CN"/>
        </w:rPr>
        <w:t>Procedimiento</w:t>
      </w:r>
      <w:proofErr w:type="spellEnd"/>
      <w:r w:rsidRPr="00C172AF">
        <w:rPr>
          <w:bCs/>
          <w:lang w:eastAsia="zh-CN"/>
        </w:rPr>
        <w:t xml:space="preserve"> Administrativo Común;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47/2003, </w:t>
      </w:r>
      <w:proofErr w:type="spellStart"/>
      <w:r w:rsidRPr="00C172AF">
        <w:rPr>
          <w:bCs/>
          <w:lang w:eastAsia="zh-CN"/>
        </w:rPr>
        <w:t>General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Presupuestaria</w:t>
      </w:r>
      <w:proofErr w:type="spellEnd"/>
      <w:r w:rsidRPr="00C172AF">
        <w:rPr>
          <w:bCs/>
          <w:lang w:eastAsia="zh-CN"/>
        </w:rPr>
        <w:t xml:space="preserve">; RDL 2/2004, de 5 de marzo por lo que se </w:t>
      </w:r>
      <w:proofErr w:type="spellStart"/>
      <w:r w:rsidRPr="00C172AF">
        <w:rPr>
          <w:bCs/>
          <w:lang w:eastAsia="zh-CN"/>
        </w:rPr>
        <w:t>aprueba</w:t>
      </w:r>
      <w:proofErr w:type="spellEnd"/>
      <w:r w:rsidRPr="00C172AF">
        <w:rPr>
          <w:bCs/>
          <w:lang w:eastAsia="zh-CN"/>
        </w:rPr>
        <w:t xml:space="preserve"> el Texto Refundido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Reguladora de las </w:t>
      </w:r>
      <w:proofErr w:type="spellStart"/>
      <w:r w:rsidRPr="00C172AF">
        <w:rPr>
          <w:bCs/>
          <w:lang w:eastAsia="zh-CN"/>
        </w:rPr>
        <w:t>Haciendas</w:t>
      </w:r>
      <w:proofErr w:type="spellEnd"/>
      <w:r w:rsidRPr="00C172AF">
        <w:rPr>
          <w:bCs/>
          <w:lang w:eastAsia="zh-CN"/>
        </w:rPr>
        <w:t xml:space="preserve"> </w:t>
      </w:r>
      <w:proofErr w:type="spellStart"/>
      <w:r w:rsidRPr="00C172AF">
        <w:rPr>
          <w:bCs/>
          <w:lang w:eastAsia="zh-CN"/>
        </w:rPr>
        <w:t>Locales</w:t>
      </w:r>
      <w:proofErr w:type="spellEnd"/>
      <w:r w:rsidRPr="00C172AF">
        <w:rPr>
          <w:bCs/>
          <w:lang w:eastAsia="zh-CN"/>
        </w:rPr>
        <w:t xml:space="preserve">; RD 500/90, de 20 de abril por lo que se </w:t>
      </w:r>
      <w:proofErr w:type="spellStart"/>
      <w:r w:rsidRPr="00C172AF">
        <w:rPr>
          <w:bCs/>
          <w:lang w:eastAsia="zh-CN"/>
        </w:rPr>
        <w:t>desarrolla</w:t>
      </w:r>
      <w:proofErr w:type="spellEnd"/>
      <w:r w:rsidRPr="00C172AF">
        <w:rPr>
          <w:bCs/>
          <w:lang w:eastAsia="zh-CN"/>
        </w:rPr>
        <w:t xml:space="preserve"> el Capítulo I del Título VI de la </w:t>
      </w:r>
      <w:proofErr w:type="spellStart"/>
      <w:r w:rsidRPr="00C172AF">
        <w:rPr>
          <w:bCs/>
          <w:lang w:eastAsia="zh-CN"/>
        </w:rPr>
        <w:t>Ley</w:t>
      </w:r>
      <w:proofErr w:type="spellEnd"/>
      <w:r w:rsidRPr="00C172AF">
        <w:rPr>
          <w:bCs/>
          <w:lang w:eastAsia="zh-CN"/>
        </w:rPr>
        <w:t xml:space="preserve"> 38/88, de 28 de </w:t>
      </w:r>
      <w:proofErr w:type="spellStart"/>
      <w:r w:rsidRPr="00C172AF">
        <w:rPr>
          <w:bCs/>
          <w:lang w:eastAsia="zh-CN"/>
        </w:rPr>
        <w:t>diciembre</w:t>
      </w:r>
      <w:proofErr w:type="spellEnd"/>
      <w:r w:rsidRPr="00C172AF">
        <w:rPr>
          <w:bCs/>
          <w:lang w:eastAsia="zh-CN"/>
        </w:rPr>
        <w:t xml:space="preserve">, las Bases de </w:t>
      </w:r>
      <w:proofErr w:type="spellStart"/>
      <w:r w:rsidRPr="00C172AF">
        <w:rPr>
          <w:bCs/>
          <w:lang w:eastAsia="zh-CN"/>
        </w:rPr>
        <w:t>Ejecución</w:t>
      </w:r>
      <w:proofErr w:type="spellEnd"/>
      <w:r w:rsidRPr="00C172AF">
        <w:rPr>
          <w:bCs/>
          <w:lang w:eastAsia="zh-CN"/>
        </w:rPr>
        <w:t xml:space="preserve"> del </w:t>
      </w:r>
      <w:proofErr w:type="spellStart"/>
      <w:r w:rsidRPr="00C172AF">
        <w:rPr>
          <w:bCs/>
          <w:lang w:eastAsia="zh-CN"/>
        </w:rPr>
        <w:t>Presupuesto</w:t>
      </w:r>
      <w:proofErr w:type="spellEnd"/>
      <w:r w:rsidRPr="00C172AF">
        <w:rPr>
          <w:bCs/>
          <w:lang w:eastAsia="zh-CN"/>
        </w:rPr>
        <w:t xml:space="preserve"> de 2022 y </w:t>
      </w:r>
      <w:proofErr w:type="spellStart"/>
      <w:r w:rsidRPr="00C172AF">
        <w:rPr>
          <w:bCs/>
          <w:lang w:eastAsia="zh-CN"/>
        </w:rPr>
        <w:t>demás</w:t>
      </w:r>
      <w:proofErr w:type="spellEnd"/>
      <w:r w:rsidRPr="00C172AF">
        <w:rPr>
          <w:bCs/>
          <w:lang w:eastAsia="zh-CN"/>
        </w:rPr>
        <w:t xml:space="preserve"> normativa  que resulte de aplicación.</w:t>
      </w:r>
    </w:p>
    <w:p w14:paraId="1104E236" w14:textId="77777777" w:rsidR="00C172AF" w:rsidRPr="00C172AF" w:rsidRDefault="00C172AF" w:rsidP="00C172AF">
      <w:pPr>
        <w:suppressAutoHyphens/>
        <w:rPr>
          <w:b/>
          <w:lang w:eastAsia="zh-CN"/>
        </w:rPr>
      </w:pPr>
    </w:p>
    <w:p w14:paraId="0366F79B" w14:textId="77777777" w:rsidR="00C172AF" w:rsidRPr="00C172AF" w:rsidRDefault="00C172AF" w:rsidP="00C172AF">
      <w:pPr>
        <w:suppressAutoHyphens/>
        <w:rPr>
          <w:b/>
          <w:lang w:eastAsia="zh-CN"/>
        </w:rPr>
      </w:pPr>
      <w:r w:rsidRPr="00C172AF">
        <w:rPr>
          <w:b/>
          <w:lang w:eastAsia="zh-CN"/>
        </w:rPr>
        <w:t>SEGUNDA. CRÉDITO PRESUPUESTARIO:</w:t>
      </w:r>
    </w:p>
    <w:p w14:paraId="20359B73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El </w:t>
      </w:r>
      <w:proofErr w:type="spellStart"/>
      <w:r w:rsidRPr="00C172AF">
        <w:rPr>
          <w:bCs/>
          <w:lang w:eastAsia="zh-CN"/>
        </w:rPr>
        <w:t>Ayuntamiento</w:t>
      </w:r>
      <w:proofErr w:type="spellEnd"/>
      <w:r w:rsidRPr="00C172AF">
        <w:rPr>
          <w:bCs/>
          <w:lang w:eastAsia="zh-CN"/>
        </w:rPr>
        <w:t xml:space="preserve"> de Fene destina la </w:t>
      </w:r>
      <w:proofErr w:type="spellStart"/>
      <w:r w:rsidRPr="00C172AF">
        <w:rPr>
          <w:bCs/>
          <w:lang w:eastAsia="zh-CN"/>
        </w:rPr>
        <w:t>cantidad</w:t>
      </w:r>
      <w:proofErr w:type="spellEnd"/>
      <w:r w:rsidRPr="00C172AF">
        <w:rPr>
          <w:bCs/>
          <w:lang w:eastAsia="zh-CN"/>
        </w:rPr>
        <w:t xml:space="preserve"> máxima de #1.200,00€# con cargo a la partida 334.48900 del </w:t>
      </w:r>
      <w:proofErr w:type="spellStart"/>
      <w:r w:rsidRPr="00C172AF">
        <w:rPr>
          <w:bCs/>
          <w:lang w:eastAsia="zh-CN"/>
        </w:rPr>
        <w:t>presupuesto</w:t>
      </w:r>
      <w:proofErr w:type="spellEnd"/>
      <w:r w:rsidRPr="00C172AF">
        <w:rPr>
          <w:bCs/>
          <w:lang w:eastAsia="zh-CN"/>
        </w:rPr>
        <w:t xml:space="preserve"> prorrogado 2024. @Dito </w:t>
      </w:r>
      <w:proofErr w:type="spellStart"/>
      <w:r w:rsidRPr="00C172AF">
        <w:rPr>
          <w:bCs/>
          <w:lang w:eastAsia="zh-CN"/>
        </w:rPr>
        <w:t>cantidad</w:t>
      </w:r>
      <w:proofErr w:type="spellEnd"/>
      <w:r w:rsidRPr="00C172AF">
        <w:rPr>
          <w:bCs/>
          <w:lang w:eastAsia="zh-CN"/>
        </w:rPr>
        <w:t xml:space="preserve"> debe destinarse única y exclusivamente a la financiación de los gastos de la organización de la FIESTA DEL LANGOSTINO que se especifica en la memoria y en el </w:t>
      </w:r>
      <w:proofErr w:type="spellStart"/>
      <w:r w:rsidRPr="00C172AF">
        <w:rPr>
          <w:bCs/>
          <w:lang w:eastAsia="zh-CN"/>
        </w:rPr>
        <w:t>presupuesto</w:t>
      </w:r>
      <w:proofErr w:type="spellEnd"/>
      <w:r w:rsidRPr="00C172AF">
        <w:rPr>
          <w:bCs/>
          <w:lang w:eastAsia="zh-CN"/>
        </w:rPr>
        <w:t xml:space="preserve"> de gastos que presenta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con RXE núm. 999-2472, del 05.09.2024.</w:t>
      </w:r>
    </w:p>
    <w:p w14:paraId="43994FB6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6B93D726" w14:textId="77777777" w:rsidR="00C172AF" w:rsidRPr="00C172AF" w:rsidRDefault="00C172AF" w:rsidP="00C172AF">
      <w:pPr>
        <w:suppressAutoHyphens/>
        <w:rPr>
          <w:b/>
          <w:lang w:eastAsia="zh-CN"/>
        </w:rPr>
      </w:pPr>
      <w:r w:rsidRPr="00C172AF">
        <w:rPr>
          <w:b/>
          <w:lang w:eastAsia="zh-CN"/>
        </w:rPr>
        <w:t>TERCERA. OBJETO Y PERÍODO DE VIGENCIA DEL CONVENIO:</w:t>
      </w:r>
    </w:p>
    <w:p w14:paraId="21B1CB70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Este convenio de colaboración </w:t>
      </w:r>
      <w:proofErr w:type="spellStart"/>
      <w:r w:rsidRPr="00C172AF">
        <w:rPr>
          <w:bCs/>
          <w:lang w:eastAsia="zh-CN"/>
        </w:rPr>
        <w:t>tiene</w:t>
      </w:r>
      <w:proofErr w:type="spellEnd"/>
      <w:r w:rsidRPr="00C172AF">
        <w:rPr>
          <w:bCs/>
          <w:lang w:eastAsia="zh-CN"/>
        </w:rPr>
        <w:t xml:space="preserve"> por </w:t>
      </w:r>
      <w:proofErr w:type="spellStart"/>
      <w:r w:rsidRPr="00C172AF">
        <w:rPr>
          <w:bCs/>
          <w:lang w:eastAsia="zh-CN"/>
        </w:rPr>
        <w:t>objeto</w:t>
      </w:r>
      <w:proofErr w:type="spellEnd"/>
      <w:r w:rsidRPr="00C172AF">
        <w:rPr>
          <w:bCs/>
          <w:lang w:eastAsia="zh-CN"/>
        </w:rPr>
        <w:t xml:space="preserve"> facultar a la </w:t>
      </w:r>
      <w:proofErr w:type="spellStart"/>
      <w:r w:rsidRPr="00C172AF">
        <w:rPr>
          <w:bCs/>
          <w:lang w:eastAsia="zh-CN"/>
        </w:rPr>
        <w:t>entidad</w:t>
      </w:r>
      <w:proofErr w:type="spellEnd"/>
      <w:r w:rsidRPr="00C172AF">
        <w:rPr>
          <w:bCs/>
          <w:lang w:eastAsia="zh-CN"/>
        </w:rPr>
        <w:t xml:space="preserve"> CPS DE SANO VALENTÍN para organizar y </w:t>
      </w:r>
      <w:proofErr w:type="spellStart"/>
      <w:r w:rsidRPr="00C172AF">
        <w:rPr>
          <w:bCs/>
          <w:lang w:eastAsia="zh-CN"/>
        </w:rPr>
        <w:t>desarrollar</w:t>
      </w:r>
      <w:proofErr w:type="spellEnd"/>
      <w:r w:rsidRPr="00C172AF">
        <w:rPr>
          <w:bCs/>
          <w:lang w:eastAsia="zh-CN"/>
        </w:rPr>
        <w:t xml:space="preserve"> las actividades de la FIESTA DEL LANGOSTINO.</w:t>
      </w:r>
    </w:p>
    <w:p w14:paraId="3CD63A44" w14:textId="77777777" w:rsidR="00C172AF" w:rsidRPr="00C172AF" w:rsidRDefault="00C172AF" w:rsidP="00C172AF">
      <w:pPr>
        <w:suppressAutoHyphens/>
        <w:rPr>
          <w:bCs/>
          <w:lang w:eastAsia="zh-CN"/>
        </w:rPr>
      </w:pPr>
    </w:p>
    <w:p w14:paraId="01860D7C" w14:textId="77777777" w:rsidR="00C172AF" w:rsidRPr="00C172AF" w:rsidRDefault="00C172AF" w:rsidP="00C172AF">
      <w:pPr>
        <w:suppressAutoHyphens/>
        <w:rPr>
          <w:bCs/>
          <w:lang w:eastAsia="zh-CN"/>
        </w:rPr>
      </w:pPr>
      <w:r w:rsidRPr="00C172AF">
        <w:rPr>
          <w:bCs/>
          <w:lang w:eastAsia="zh-CN"/>
        </w:rPr>
        <w:t xml:space="preserve">El período de </w:t>
      </w:r>
      <w:proofErr w:type="spellStart"/>
      <w:r w:rsidRPr="00C172AF">
        <w:rPr>
          <w:bCs/>
          <w:lang w:eastAsia="zh-CN"/>
        </w:rPr>
        <w:t>vigencia</w:t>
      </w:r>
      <w:proofErr w:type="spellEnd"/>
      <w:r w:rsidRPr="00C172AF">
        <w:rPr>
          <w:bCs/>
          <w:lang w:eastAsia="zh-CN"/>
        </w:rPr>
        <w:t xml:space="preserve"> del presente convenio abarca de 1 de </w:t>
      </w:r>
      <w:proofErr w:type="spellStart"/>
      <w:r w:rsidRPr="00C172AF">
        <w:rPr>
          <w:bCs/>
          <w:lang w:eastAsia="zh-CN"/>
        </w:rPr>
        <w:t>enero</w:t>
      </w:r>
      <w:proofErr w:type="spellEnd"/>
      <w:r w:rsidRPr="00C172AF">
        <w:rPr>
          <w:bCs/>
          <w:lang w:eastAsia="zh-CN"/>
        </w:rPr>
        <w:t xml:space="preserve">  a 10 de </w:t>
      </w:r>
      <w:proofErr w:type="spellStart"/>
      <w:r w:rsidRPr="00C172AF">
        <w:rPr>
          <w:bCs/>
          <w:lang w:eastAsia="zh-CN"/>
        </w:rPr>
        <w:t>diciembre</w:t>
      </w:r>
      <w:proofErr w:type="spellEnd"/>
      <w:r w:rsidRPr="00C172AF">
        <w:rPr>
          <w:bCs/>
          <w:lang w:eastAsia="zh-CN"/>
        </w:rPr>
        <w:t xml:space="preserve">  de 2024.</w:t>
      </w:r>
    </w:p>
    <w:p w14:paraId="7EFE4EBD" w14:textId="77777777" w:rsidR="00C172AF" w:rsidRPr="00C172AF" w:rsidRDefault="00C172AF" w:rsidP="00F94F04">
      <w:pPr>
        <w:suppressAutoHyphens/>
        <w:rPr>
          <w:bCs/>
          <w:lang w:eastAsia="zh-CN"/>
        </w:rPr>
      </w:pPr>
    </w:p>
    <w:p w14:paraId="6FCF0DE1" w14:textId="77777777" w:rsidR="00C172AF" w:rsidRDefault="00C172AF" w:rsidP="00F94F04">
      <w:pPr>
        <w:suppressAutoHyphens/>
        <w:rPr>
          <w:b/>
          <w:lang w:eastAsia="zh-CN"/>
        </w:rPr>
      </w:pPr>
    </w:p>
    <w:p w14:paraId="7EC7392A" w14:textId="77777777" w:rsidR="00C172AF" w:rsidRPr="00C172AF" w:rsidRDefault="00C172AF" w:rsidP="00C172AF">
      <w:pPr>
        <w:suppressAutoHyphens/>
        <w:rPr>
          <w:b/>
          <w:bCs/>
          <w:lang w:eastAsia="zh-CN"/>
        </w:rPr>
      </w:pPr>
      <w:r w:rsidRPr="00C172AF">
        <w:rPr>
          <w:b/>
          <w:bCs/>
          <w:lang w:eastAsia="zh-CN"/>
        </w:rPr>
        <w:t>CUARTA. GASTOS SUBVENCIONABLES:</w:t>
      </w:r>
    </w:p>
    <w:p w14:paraId="3BE8E94F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Serán subvencionables todos los gastos </w:t>
      </w:r>
      <w:proofErr w:type="spellStart"/>
      <w:r>
        <w:rPr>
          <w:lang w:eastAsia="zh-CN"/>
        </w:rPr>
        <w:t>corrientes</w:t>
      </w:r>
      <w:proofErr w:type="spellEnd"/>
      <w:r>
        <w:rPr>
          <w:lang w:eastAsia="zh-CN"/>
        </w:rPr>
        <w:t xml:space="preserve"> derivados de la organización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subvencionada consignados en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ingresos y gastos relacionados en la </w:t>
      </w:r>
      <w:proofErr w:type="spellStart"/>
      <w:r>
        <w:rPr>
          <w:lang w:eastAsia="zh-CN"/>
        </w:rPr>
        <w:t>solicitud</w:t>
      </w:r>
      <w:proofErr w:type="spellEnd"/>
      <w:r>
        <w:rPr>
          <w:lang w:eastAsia="zh-CN"/>
        </w:rPr>
        <w:t xml:space="preserve"> de subvención hasta un máximo de #1.200,00€# y que se habían realizado durante de 1 de </w:t>
      </w:r>
      <w:proofErr w:type="spellStart"/>
      <w:r>
        <w:rPr>
          <w:lang w:eastAsia="zh-CN"/>
        </w:rPr>
        <w:t>enero</w:t>
      </w:r>
      <w:proofErr w:type="spellEnd"/>
      <w:r>
        <w:rPr>
          <w:lang w:eastAsia="zh-CN"/>
        </w:rPr>
        <w:t xml:space="preserve">  a 10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 de 2024.</w:t>
      </w:r>
    </w:p>
    <w:p w14:paraId="714B48A6" w14:textId="77777777" w:rsidR="00C172AF" w:rsidRDefault="00C172AF" w:rsidP="00C172AF">
      <w:pPr>
        <w:suppressAutoHyphens/>
        <w:rPr>
          <w:lang w:eastAsia="zh-CN"/>
        </w:rPr>
      </w:pPr>
    </w:p>
    <w:p w14:paraId="702EF70C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Se establece la </w:t>
      </w:r>
      <w:proofErr w:type="spellStart"/>
      <w:r>
        <w:rPr>
          <w:lang w:eastAsia="zh-CN"/>
        </w:rPr>
        <w:t>compatibilidad</w:t>
      </w:r>
      <w:proofErr w:type="spellEnd"/>
      <w:r>
        <w:rPr>
          <w:lang w:eastAsia="zh-CN"/>
        </w:rPr>
        <w:t xml:space="preserve"> con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privados, que </w:t>
      </w:r>
      <w:proofErr w:type="spellStart"/>
      <w:r>
        <w:rPr>
          <w:lang w:eastAsia="zh-CN"/>
        </w:rPr>
        <w:t>pueda</w:t>
      </w:r>
      <w:proofErr w:type="spellEnd"/>
      <w:r>
        <w:rPr>
          <w:lang w:eastAsia="zh-CN"/>
        </w:rPr>
        <w:t xml:space="preserve"> percibir el beneficiario. No obstante, el importe de la subvención concedida, en ningún caso,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ser de tal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que, en </w:t>
      </w:r>
      <w:proofErr w:type="spellStart"/>
      <w:r>
        <w:rPr>
          <w:lang w:eastAsia="zh-CN"/>
        </w:rPr>
        <w:t>concurrencia</w:t>
      </w:r>
      <w:proofErr w:type="spellEnd"/>
      <w:r>
        <w:rPr>
          <w:lang w:eastAsia="zh-CN"/>
        </w:rPr>
        <w:t xml:space="preserve"> con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 supere el coste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a </w:t>
      </w:r>
      <w:proofErr w:type="spellStart"/>
      <w:r>
        <w:rPr>
          <w:lang w:eastAsia="zh-CN"/>
        </w:rPr>
        <w:t>desarrollar</w:t>
      </w:r>
      <w:proofErr w:type="spellEnd"/>
      <w:r>
        <w:rPr>
          <w:lang w:eastAsia="zh-CN"/>
        </w:rPr>
        <w:t xml:space="preserve"> por el beneficiario.</w:t>
      </w:r>
    </w:p>
    <w:p w14:paraId="54C8732E" w14:textId="77777777" w:rsidR="00C172AF" w:rsidRDefault="00C172AF" w:rsidP="00C172AF">
      <w:pPr>
        <w:suppressAutoHyphens/>
        <w:rPr>
          <w:lang w:eastAsia="zh-CN"/>
        </w:rPr>
      </w:pPr>
    </w:p>
    <w:p w14:paraId="28F7943D" w14:textId="77777777" w:rsidR="00C172AF" w:rsidRPr="00C172AF" w:rsidRDefault="00C172AF" w:rsidP="00C172AF">
      <w:pPr>
        <w:suppressAutoHyphens/>
        <w:rPr>
          <w:b/>
          <w:bCs/>
          <w:lang w:eastAsia="zh-CN"/>
        </w:rPr>
      </w:pPr>
      <w:r w:rsidRPr="00C172AF">
        <w:rPr>
          <w:b/>
          <w:bCs/>
          <w:lang w:eastAsia="zh-CN"/>
        </w:rPr>
        <w:t>QUINTA. DOCUMENTACIÓN:</w:t>
      </w:r>
    </w:p>
    <w:p w14:paraId="3CFEAA8C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Para la plena </w:t>
      </w:r>
      <w:proofErr w:type="spellStart"/>
      <w:r>
        <w:rPr>
          <w:lang w:eastAsia="zh-CN"/>
        </w:rPr>
        <w:t>efectividad</w:t>
      </w:r>
      <w:proofErr w:type="spellEnd"/>
      <w:r>
        <w:rPr>
          <w:lang w:eastAsia="zh-CN"/>
        </w:rPr>
        <w:t xml:space="preserve"> del presente convenio, deberá acercarse la </w:t>
      </w:r>
      <w:proofErr w:type="spellStart"/>
      <w:r>
        <w:rPr>
          <w:lang w:eastAsia="zh-CN"/>
        </w:rPr>
        <w:t>siguiente</w:t>
      </w:r>
      <w:proofErr w:type="spellEnd"/>
      <w:r>
        <w:rPr>
          <w:lang w:eastAsia="zh-CN"/>
        </w:rPr>
        <w:t xml:space="preserve"> documentación:</w:t>
      </w:r>
    </w:p>
    <w:p w14:paraId="10E19427" w14:textId="0C5A18D9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a)</w:t>
      </w:r>
      <w:r>
        <w:rPr>
          <w:lang w:eastAsia="zh-CN"/>
        </w:rPr>
        <w:tab/>
        <w:t xml:space="preserve">Acreditación de la </w:t>
      </w:r>
      <w:proofErr w:type="spellStart"/>
      <w:r>
        <w:rPr>
          <w:lang w:eastAsia="zh-CN"/>
        </w:rPr>
        <w:t>personalidad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representante mediante la presentación de la fotocopia del DNI de la </w:t>
      </w:r>
      <w:proofErr w:type="spellStart"/>
      <w:r>
        <w:rPr>
          <w:lang w:eastAsia="zh-CN"/>
        </w:rPr>
        <w:t>persona</w:t>
      </w:r>
      <w:proofErr w:type="spellEnd"/>
      <w:r>
        <w:rPr>
          <w:lang w:eastAsia="zh-CN"/>
        </w:rPr>
        <w:t xml:space="preserve"> que va a </w:t>
      </w:r>
      <w:proofErr w:type="spellStart"/>
      <w:r>
        <w:rPr>
          <w:lang w:eastAsia="zh-CN"/>
        </w:rPr>
        <w:t>suscribir</w:t>
      </w:r>
      <w:proofErr w:type="spellEnd"/>
      <w:r>
        <w:rPr>
          <w:lang w:eastAsia="zh-CN"/>
        </w:rPr>
        <w:t xml:space="preserve"> el presente convenio.</w:t>
      </w:r>
    </w:p>
    <w:p w14:paraId="38FD6719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b)</w:t>
      </w:r>
      <w:r>
        <w:rPr>
          <w:lang w:eastAsia="zh-CN"/>
        </w:rPr>
        <w:tab/>
        <w:t xml:space="preserve">Memoria explicativa de las actividades que se pretenden </w:t>
      </w:r>
      <w:proofErr w:type="spellStart"/>
      <w:r>
        <w:rPr>
          <w:lang w:eastAsia="zh-CN"/>
        </w:rPr>
        <w:t>llevar</w:t>
      </w:r>
      <w:proofErr w:type="spellEnd"/>
      <w:r>
        <w:rPr>
          <w:lang w:eastAsia="zh-CN"/>
        </w:rPr>
        <w:t xml:space="preserve"> a cabo con la subvención,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financiación.</w:t>
      </w:r>
    </w:p>
    <w:p w14:paraId="6C68F622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c)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se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solicitadas o no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procedentes de las distintas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o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organismos </w:t>
      </w:r>
      <w:proofErr w:type="spellStart"/>
      <w:r>
        <w:rPr>
          <w:lang w:eastAsia="zh-CN"/>
        </w:rPr>
        <w:t>dependientes</w:t>
      </w:r>
      <w:proofErr w:type="spellEnd"/>
      <w:r>
        <w:rPr>
          <w:lang w:eastAsia="zh-CN"/>
        </w:rPr>
        <w:t xml:space="preserve">, entes o sociedades, o de </w:t>
      </w:r>
      <w:proofErr w:type="spellStart"/>
      <w:r>
        <w:rPr>
          <w:lang w:eastAsia="zh-CN"/>
        </w:rPr>
        <w:t>otros</w:t>
      </w:r>
      <w:proofErr w:type="spellEnd"/>
      <w:r>
        <w:rPr>
          <w:lang w:eastAsia="zh-CN"/>
        </w:rPr>
        <w:t xml:space="preserve"> organismos privados.</w:t>
      </w:r>
    </w:p>
    <w:p w14:paraId="11B75E35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d)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Social.</w:t>
      </w:r>
    </w:p>
    <w:p w14:paraId="42A5C170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y)</w:t>
      </w:r>
      <w:r>
        <w:rPr>
          <w:lang w:eastAsia="zh-CN"/>
        </w:rPr>
        <w:tab/>
        <w:t xml:space="preserve">Declaración responsable de no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de las causas que determina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13.2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subvenciones.</w:t>
      </w:r>
    </w:p>
    <w:p w14:paraId="6BFAC9A4" w14:textId="77777777" w:rsidR="00C172AF" w:rsidRDefault="00C172AF" w:rsidP="00C172AF">
      <w:pPr>
        <w:suppressAutoHyphens/>
        <w:rPr>
          <w:lang w:eastAsia="zh-CN"/>
        </w:rPr>
      </w:pPr>
    </w:p>
    <w:p w14:paraId="0F167E42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En caso de que </w:t>
      </w:r>
      <w:proofErr w:type="spellStart"/>
      <w:r>
        <w:rPr>
          <w:lang w:eastAsia="zh-CN"/>
        </w:rPr>
        <w:t>alguna</w:t>
      </w:r>
      <w:proofErr w:type="spellEnd"/>
      <w:r>
        <w:rPr>
          <w:lang w:eastAsia="zh-CN"/>
        </w:rPr>
        <w:t xml:space="preserve"> de la antedita documentación obrara en poder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, se exime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presentación.</w:t>
      </w:r>
    </w:p>
    <w:p w14:paraId="6CF6702F" w14:textId="77777777" w:rsidR="00C172AF" w:rsidRDefault="00C172AF" w:rsidP="00C172AF">
      <w:pPr>
        <w:suppressAutoHyphens/>
        <w:rPr>
          <w:lang w:eastAsia="zh-CN"/>
        </w:rPr>
      </w:pPr>
    </w:p>
    <w:p w14:paraId="453A9C7B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En todo caso, la dicha documentación deberá constar en el momento de la firma del presente convenio.</w:t>
      </w:r>
    </w:p>
    <w:p w14:paraId="7491F99D" w14:textId="77777777" w:rsidR="00C172AF" w:rsidRDefault="00C172AF" w:rsidP="00C172AF">
      <w:pPr>
        <w:suppressAutoHyphens/>
        <w:rPr>
          <w:lang w:eastAsia="zh-CN"/>
        </w:rPr>
      </w:pPr>
    </w:p>
    <w:p w14:paraId="1F22018F" w14:textId="77777777" w:rsidR="00C172AF" w:rsidRPr="00C172AF" w:rsidRDefault="00C172AF" w:rsidP="00C172AF">
      <w:pPr>
        <w:suppressAutoHyphens/>
        <w:rPr>
          <w:b/>
          <w:bCs/>
          <w:lang w:eastAsia="zh-CN"/>
        </w:rPr>
      </w:pPr>
      <w:r w:rsidRPr="00C172AF">
        <w:rPr>
          <w:b/>
          <w:bCs/>
          <w:lang w:eastAsia="zh-CN"/>
        </w:rPr>
        <w:t>SEXTA. DEBERES DE La ENTIDAD BENEFICIARIA:</w:t>
      </w:r>
    </w:p>
    <w:p w14:paraId="76A298CC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Son deberes del beneficiario:</w:t>
      </w:r>
    </w:p>
    <w:p w14:paraId="56CCBFBF" w14:textId="77777777" w:rsidR="00C172AF" w:rsidRDefault="00C172AF" w:rsidP="00C172AF">
      <w:pPr>
        <w:suppressAutoHyphens/>
        <w:rPr>
          <w:rFonts w:hint="eastAsia"/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</w:r>
      <w:proofErr w:type="spellStart"/>
      <w:r>
        <w:rPr>
          <w:rFonts w:hint="eastAsia"/>
          <w:lang w:eastAsia="zh-CN"/>
        </w:rPr>
        <w:t>Llevar</w:t>
      </w:r>
      <w:proofErr w:type="spellEnd"/>
      <w:r>
        <w:rPr>
          <w:rFonts w:hint="eastAsia"/>
          <w:lang w:eastAsia="zh-CN"/>
        </w:rPr>
        <w:t xml:space="preserve"> a cabo las actividades que se establecen en la memoria presentada </w:t>
      </w:r>
      <w:proofErr w:type="spellStart"/>
      <w:r>
        <w:rPr>
          <w:rFonts w:hint="eastAsia"/>
          <w:lang w:eastAsia="zh-CN"/>
        </w:rPr>
        <w:t>al</w:t>
      </w:r>
      <w:proofErr w:type="spellEnd"/>
      <w:r>
        <w:rPr>
          <w:rFonts w:hint="eastAsia"/>
          <w:lang w:eastAsia="zh-CN"/>
        </w:rPr>
        <w:t xml:space="preserve"> efecto de la </w:t>
      </w:r>
      <w:proofErr w:type="spellStart"/>
      <w:r>
        <w:rPr>
          <w:rFonts w:hint="eastAsia"/>
          <w:lang w:eastAsia="zh-CN"/>
        </w:rPr>
        <w:t>obtenci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 esta </w:t>
      </w:r>
      <w:proofErr w:type="spellStart"/>
      <w:r>
        <w:rPr>
          <w:rFonts w:hint="eastAsia"/>
          <w:lang w:eastAsia="zh-CN"/>
        </w:rPr>
        <w:t>subvenci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>n.</w:t>
      </w:r>
    </w:p>
    <w:p w14:paraId="07E4E31F" w14:textId="77777777" w:rsidR="00C172AF" w:rsidRDefault="00C172AF" w:rsidP="00C172AF">
      <w:pPr>
        <w:suppressAutoHyphens/>
        <w:rPr>
          <w:rFonts w:hint="eastAsia"/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  <w:t xml:space="preserve">Lucir el logotipo del </w:t>
      </w:r>
      <w:proofErr w:type="spellStart"/>
      <w:r>
        <w:rPr>
          <w:rFonts w:hint="eastAsia"/>
          <w:lang w:eastAsia="zh-CN"/>
        </w:rPr>
        <w:t>Ayuntamiento</w:t>
      </w:r>
      <w:proofErr w:type="spellEnd"/>
      <w:r>
        <w:rPr>
          <w:rFonts w:hint="eastAsia"/>
          <w:lang w:eastAsia="zh-CN"/>
        </w:rPr>
        <w:t xml:space="preserve"> de Fene y </w:t>
      </w:r>
      <w:proofErr w:type="spellStart"/>
      <w:r>
        <w:rPr>
          <w:rFonts w:hint="eastAsia"/>
          <w:lang w:eastAsia="zh-CN"/>
        </w:rPr>
        <w:t>hacer</w:t>
      </w:r>
      <w:proofErr w:type="spellEnd"/>
      <w:r>
        <w:rPr>
          <w:rFonts w:hint="eastAsia"/>
          <w:lang w:eastAsia="zh-CN"/>
        </w:rPr>
        <w:t xml:space="preserve"> constar la </w:t>
      </w:r>
      <w:proofErr w:type="spellStart"/>
      <w:r>
        <w:rPr>
          <w:rFonts w:hint="eastAsia"/>
          <w:lang w:eastAsia="zh-CN"/>
        </w:rPr>
        <w:t>cooperaci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del </w:t>
      </w:r>
      <w:proofErr w:type="spellStart"/>
      <w:r>
        <w:rPr>
          <w:rFonts w:hint="eastAsia"/>
          <w:lang w:eastAsia="zh-CN"/>
        </w:rPr>
        <w:t>ayuntamiento</w:t>
      </w:r>
      <w:proofErr w:type="spellEnd"/>
      <w:r>
        <w:rPr>
          <w:rFonts w:hint="eastAsia"/>
          <w:lang w:eastAsia="zh-CN"/>
        </w:rPr>
        <w:t xml:space="preserve"> en todas las </w:t>
      </w:r>
      <w:proofErr w:type="spellStart"/>
      <w:r>
        <w:rPr>
          <w:rFonts w:hint="eastAsia"/>
          <w:lang w:eastAsia="zh-CN"/>
        </w:rPr>
        <w:t>actuaciones</w:t>
      </w:r>
      <w:proofErr w:type="spellEnd"/>
      <w:r>
        <w:rPr>
          <w:rFonts w:hint="eastAsia"/>
          <w:lang w:eastAsia="zh-CN"/>
        </w:rPr>
        <w:t xml:space="preserve">  que se </w:t>
      </w:r>
      <w:proofErr w:type="spellStart"/>
      <w:r>
        <w:rPr>
          <w:rFonts w:hint="eastAsia"/>
          <w:lang w:eastAsia="zh-CN"/>
        </w:rPr>
        <w:t>desarrollen</w:t>
      </w:r>
      <w:proofErr w:type="spellEnd"/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al</w:t>
      </w:r>
      <w:proofErr w:type="spellEnd"/>
      <w:r>
        <w:rPr>
          <w:rFonts w:hint="eastAsia"/>
          <w:lang w:eastAsia="zh-CN"/>
        </w:rPr>
        <w:t xml:space="preserve"> amparo de este convenio. La </w:t>
      </w:r>
      <w:proofErr w:type="spellStart"/>
      <w:r>
        <w:rPr>
          <w:rFonts w:hint="eastAsia"/>
          <w:lang w:eastAsia="zh-CN"/>
        </w:rPr>
        <w:t>publicidad</w:t>
      </w:r>
      <w:proofErr w:type="spellEnd"/>
      <w:r>
        <w:rPr>
          <w:rFonts w:hint="eastAsia"/>
          <w:lang w:eastAsia="zh-CN"/>
        </w:rPr>
        <w:t xml:space="preserve"> y </w:t>
      </w:r>
      <w:proofErr w:type="spellStart"/>
      <w:r>
        <w:rPr>
          <w:rFonts w:hint="eastAsia"/>
          <w:lang w:eastAsia="zh-CN"/>
        </w:rPr>
        <w:t>difusi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 la </w:t>
      </w:r>
      <w:proofErr w:type="spellStart"/>
      <w:r>
        <w:rPr>
          <w:rFonts w:hint="eastAsia"/>
          <w:lang w:eastAsia="zh-CN"/>
        </w:rPr>
        <w:t>actividad</w:t>
      </w:r>
      <w:proofErr w:type="spellEnd"/>
      <w:r>
        <w:rPr>
          <w:rFonts w:hint="eastAsia"/>
          <w:lang w:eastAsia="zh-CN"/>
        </w:rPr>
        <w:t xml:space="preserve"> se realizar</w:t>
      </w:r>
      <w:r>
        <w:rPr>
          <w:rFonts w:hint="eastAsia"/>
          <w:lang w:eastAsia="zh-CN"/>
        </w:rPr>
        <w:t>á</w:t>
      </w:r>
      <w:r>
        <w:rPr>
          <w:rFonts w:hint="eastAsia"/>
          <w:lang w:eastAsia="zh-CN"/>
        </w:rPr>
        <w:t xml:space="preserve"> en </w:t>
      </w:r>
      <w:proofErr w:type="spellStart"/>
      <w:r>
        <w:rPr>
          <w:rFonts w:hint="eastAsia"/>
          <w:lang w:eastAsia="zh-CN"/>
        </w:rPr>
        <w:t>lengua</w:t>
      </w:r>
      <w:proofErr w:type="spellEnd"/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gallega</w:t>
      </w:r>
      <w:proofErr w:type="spellEnd"/>
      <w:r>
        <w:rPr>
          <w:rFonts w:hint="eastAsia"/>
          <w:lang w:eastAsia="zh-CN"/>
        </w:rPr>
        <w:t>.</w:t>
      </w:r>
    </w:p>
    <w:p w14:paraId="72E9E2D7" w14:textId="77777777" w:rsidR="00C172AF" w:rsidRDefault="00C172AF" w:rsidP="00C172AF">
      <w:pPr>
        <w:suppressAutoHyphens/>
        <w:rPr>
          <w:rFonts w:hint="eastAsia"/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  <w:t xml:space="preserve">La </w:t>
      </w:r>
      <w:proofErr w:type="spellStart"/>
      <w:r>
        <w:rPr>
          <w:rFonts w:hint="eastAsia"/>
          <w:lang w:eastAsia="zh-CN"/>
        </w:rPr>
        <w:t>entidad</w:t>
      </w:r>
      <w:proofErr w:type="spellEnd"/>
      <w:r>
        <w:rPr>
          <w:rFonts w:hint="eastAsia"/>
          <w:lang w:eastAsia="zh-CN"/>
        </w:rPr>
        <w:t xml:space="preserve"> CPS DE SANO VALENTÍN asume los deberes derivados de la </w:t>
      </w:r>
      <w:proofErr w:type="spellStart"/>
      <w:r>
        <w:rPr>
          <w:rFonts w:hint="eastAsia"/>
          <w:lang w:eastAsia="zh-CN"/>
        </w:rPr>
        <w:t>gesti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y </w:t>
      </w:r>
      <w:proofErr w:type="spellStart"/>
      <w:r>
        <w:rPr>
          <w:rFonts w:hint="eastAsia"/>
          <w:lang w:eastAsia="zh-CN"/>
        </w:rPr>
        <w:t>organizaci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>n de las actividades para la FIESTA DEL LANGOSTINO.</w:t>
      </w:r>
    </w:p>
    <w:p w14:paraId="11B0565B" w14:textId="77777777" w:rsidR="00C172AF" w:rsidRDefault="00C172AF" w:rsidP="00C172AF">
      <w:pPr>
        <w:suppressAutoHyphens/>
        <w:rPr>
          <w:rFonts w:hint="eastAsia"/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</w:r>
      <w:proofErr w:type="spellStart"/>
      <w:r>
        <w:rPr>
          <w:rFonts w:hint="eastAsia"/>
          <w:lang w:eastAsia="zh-CN"/>
        </w:rPr>
        <w:t>Cumplir</w:t>
      </w:r>
      <w:proofErr w:type="spellEnd"/>
      <w:r>
        <w:rPr>
          <w:rFonts w:hint="eastAsia"/>
          <w:lang w:eastAsia="zh-CN"/>
        </w:rPr>
        <w:t xml:space="preserve"> con los deberes que </w:t>
      </w:r>
      <w:proofErr w:type="spellStart"/>
      <w:r>
        <w:rPr>
          <w:rFonts w:hint="eastAsia"/>
          <w:lang w:eastAsia="zh-CN"/>
        </w:rPr>
        <w:t>vienen</w:t>
      </w:r>
      <w:proofErr w:type="spellEnd"/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impuestas</w:t>
      </w:r>
      <w:proofErr w:type="spellEnd"/>
      <w:r>
        <w:rPr>
          <w:rFonts w:hint="eastAsia"/>
          <w:lang w:eastAsia="zh-CN"/>
        </w:rPr>
        <w:t xml:space="preserve"> por la normativa reguladora de las subvenciones p</w:t>
      </w:r>
      <w:r>
        <w:rPr>
          <w:rFonts w:hint="eastAsia"/>
          <w:lang w:eastAsia="zh-CN"/>
        </w:rPr>
        <w:t>ú</w:t>
      </w:r>
      <w:proofErr w:type="spellStart"/>
      <w:r>
        <w:rPr>
          <w:rFonts w:hint="eastAsia"/>
          <w:lang w:eastAsia="zh-CN"/>
        </w:rPr>
        <w:t>blicas</w:t>
      </w:r>
      <w:proofErr w:type="spellEnd"/>
      <w:r>
        <w:rPr>
          <w:rFonts w:hint="eastAsia"/>
          <w:lang w:eastAsia="zh-CN"/>
        </w:rPr>
        <w:t>.</w:t>
      </w:r>
    </w:p>
    <w:p w14:paraId="34EDAB77" w14:textId="77777777" w:rsidR="00C172AF" w:rsidRDefault="00C172AF" w:rsidP="00C172AF">
      <w:pPr>
        <w:suppressAutoHyphens/>
        <w:rPr>
          <w:lang w:eastAsia="zh-CN"/>
        </w:rPr>
      </w:pPr>
    </w:p>
    <w:p w14:paraId="1CD7B5DF" w14:textId="77777777" w:rsidR="00C172AF" w:rsidRPr="00C172AF" w:rsidRDefault="00C172AF" w:rsidP="00C172AF">
      <w:pPr>
        <w:suppressAutoHyphens/>
        <w:rPr>
          <w:b/>
          <w:bCs/>
          <w:lang w:eastAsia="zh-CN"/>
        </w:rPr>
      </w:pPr>
      <w:r w:rsidRPr="00C172AF">
        <w:rPr>
          <w:b/>
          <w:bCs/>
          <w:lang w:eastAsia="zh-CN"/>
        </w:rPr>
        <w:t>SÉPTIMA. JUSTIFICACIÓN Y PAGO:</w:t>
      </w:r>
    </w:p>
    <w:p w14:paraId="1A68E3FC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El pago de la subvención se efectuará mediante lo ingreso en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bancaria </w:t>
      </w:r>
      <w:proofErr w:type="spellStart"/>
      <w:r>
        <w:rPr>
          <w:lang w:eastAsia="zh-CN"/>
        </w:rPr>
        <w:t>señalada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efecto  por el beneficiario.</w:t>
      </w:r>
    </w:p>
    <w:p w14:paraId="44FF0853" w14:textId="77777777" w:rsidR="00C172AF" w:rsidRDefault="00C172AF" w:rsidP="00C172AF">
      <w:pPr>
        <w:suppressAutoHyphens/>
        <w:rPr>
          <w:lang w:eastAsia="zh-CN"/>
        </w:rPr>
      </w:pPr>
    </w:p>
    <w:p w14:paraId="06EF2076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Una vez realizada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subvencionada, el beneficiario deberá presentar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como máximo antes de las 14.00 horas del día 11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de 2024.</w:t>
      </w:r>
    </w:p>
    <w:p w14:paraId="1EBD0D36" w14:textId="77777777" w:rsidR="00C172AF" w:rsidRDefault="00C172AF" w:rsidP="00C172AF">
      <w:pPr>
        <w:suppressAutoHyphens/>
        <w:rPr>
          <w:lang w:eastAsia="zh-CN"/>
        </w:rPr>
      </w:pPr>
    </w:p>
    <w:p w14:paraId="55B088E3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El importe de los gastos </w:t>
      </w:r>
      <w:proofErr w:type="spellStart"/>
      <w:r>
        <w:rPr>
          <w:lang w:eastAsia="zh-CN"/>
        </w:rPr>
        <w:t>justificativos</w:t>
      </w:r>
      <w:proofErr w:type="spellEnd"/>
      <w:r>
        <w:rPr>
          <w:lang w:eastAsia="zh-CN"/>
        </w:rPr>
        <w:t xml:space="preserve"> deberá ser, como mínimo, el importe de la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asignada en este convenio. En caso de no </w:t>
      </w:r>
      <w:proofErr w:type="spellStart"/>
      <w:r>
        <w:rPr>
          <w:lang w:eastAsia="zh-CN"/>
        </w:rPr>
        <w:t>justificar</w:t>
      </w:r>
      <w:proofErr w:type="spellEnd"/>
      <w:r>
        <w:rPr>
          <w:lang w:eastAsia="zh-CN"/>
        </w:rPr>
        <w:t xml:space="preserve"> el importe total del convenio se verá reducido proporcionalmente el importe a percibir.</w:t>
      </w:r>
    </w:p>
    <w:p w14:paraId="7080561C" w14:textId="77777777" w:rsidR="00C172AF" w:rsidRDefault="00C172AF" w:rsidP="00C172AF">
      <w:pPr>
        <w:suppressAutoHyphens/>
        <w:rPr>
          <w:lang w:eastAsia="zh-CN"/>
        </w:rPr>
      </w:pPr>
    </w:p>
    <w:p w14:paraId="067474B9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Para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 las cantidades asignadas en este convenio, deberá presentarse la </w:t>
      </w:r>
      <w:proofErr w:type="spellStart"/>
      <w:r>
        <w:rPr>
          <w:lang w:eastAsia="zh-CN"/>
        </w:rPr>
        <w:t>siguiente</w:t>
      </w:r>
      <w:proofErr w:type="spellEnd"/>
      <w:r>
        <w:rPr>
          <w:lang w:eastAsia="zh-CN"/>
        </w:rPr>
        <w:t xml:space="preserve"> documentación:</w:t>
      </w:r>
    </w:p>
    <w:p w14:paraId="3CAE9D1F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>
        <w:rPr>
          <w:lang w:eastAsia="zh-CN"/>
        </w:rPr>
        <w:t>obtenidos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una relación de los gastos ocasionados por las actividades que se realizaron y de los ingresos que se </w:t>
      </w:r>
      <w:proofErr w:type="spellStart"/>
      <w:r>
        <w:rPr>
          <w:lang w:eastAsia="zh-CN"/>
        </w:rPr>
        <w:t>obtuvieron</w:t>
      </w:r>
      <w:proofErr w:type="spellEnd"/>
      <w:r>
        <w:rPr>
          <w:lang w:eastAsia="zh-CN"/>
        </w:rPr>
        <w:t xml:space="preserve"> para las @dito actividades. </w:t>
      </w:r>
    </w:p>
    <w:p w14:paraId="11CE85C8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que acredite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de la subvención mediante la realización de las actividades para las que se </w:t>
      </w:r>
      <w:proofErr w:type="spellStart"/>
      <w:r>
        <w:rPr>
          <w:lang w:eastAsia="zh-CN"/>
        </w:rPr>
        <w:t>concedió</w:t>
      </w:r>
      <w:proofErr w:type="spellEnd"/>
      <w:r>
        <w:rPr>
          <w:lang w:eastAsia="zh-CN"/>
        </w:rPr>
        <w:t xml:space="preserve"> la subvención.</w:t>
      </w:r>
    </w:p>
    <w:p w14:paraId="3AEF0320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que acredite que no se </w:t>
      </w:r>
      <w:proofErr w:type="spellStart"/>
      <w:r>
        <w:rPr>
          <w:lang w:eastAsia="zh-CN"/>
        </w:rPr>
        <w:t>obtuvo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otra</w:t>
      </w:r>
      <w:proofErr w:type="spellEnd"/>
      <w:r>
        <w:rPr>
          <w:lang w:eastAsia="zh-CN"/>
        </w:rPr>
        <w:t xml:space="preserve"> subvención o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o, por lo contrario, </w:t>
      </w:r>
      <w:proofErr w:type="spellStart"/>
      <w:r>
        <w:rPr>
          <w:lang w:eastAsia="zh-CN"/>
        </w:rPr>
        <w:t>donde</w:t>
      </w:r>
      <w:proofErr w:type="spellEnd"/>
      <w:r>
        <w:rPr>
          <w:lang w:eastAsia="zh-CN"/>
        </w:rPr>
        <w:t xml:space="preserve"> conste una relación detallada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concedidas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>.</w:t>
      </w:r>
    </w:p>
    <w:p w14:paraId="7E57C8AD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con el visto </w:t>
      </w:r>
      <w:proofErr w:type="spellStart"/>
      <w:r>
        <w:rPr>
          <w:lang w:eastAsia="zh-CN"/>
        </w:rPr>
        <w:t>bueno</w:t>
      </w:r>
      <w:proofErr w:type="spellEnd"/>
      <w:r>
        <w:rPr>
          <w:lang w:eastAsia="zh-CN"/>
        </w:rPr>
        <w:t xml:space="preserve"> de la  presidencia y con identificación de los </w:t>
      </w:r>
      <w:proofErr w:type="spellStart"/>
      <w:r>
        <w:rPr>
          <w:lang w:eastAsia="zh-CN"/>
        </w:rPr>
        <w:t>acreedores</w:t>
      </w:r>
      <w:proofErr w:type="spellEnd"/>
      <w:r>
        <w:rPr>
          <w:lang w:eastAsia="zh-CN"/>
        </w:rPr>
        <w:t xml:space="preserve"> (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apellidos</w:t>
      </w:r>
      <w:proofErr w:type="spellEnd"/>
      <w:r>
        <w:rPr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>
        <w:rPr>
          <w:lang w:eastAsia="zh-CN"/>
        </w:rPr>
        <w:t>respeto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inicial. Para  los gastos de </w:t>
      </w:r>
      <w:proofErr w:type="spellStart"/>
      <w:r>
        <w:rPr>
          <w:lang w:eastAsia="zh-CN"/>
        </w:rPr>
        <w:t>personal</w:t>
      </w:r>
      <w:proofErr w:type="spellEnd"/>
      <w:r>
        <w:rPr>
          <w:lang w:eastAsia="zh-CN"/>
        </w:rPr>
        <w:t xml:space="preserve"> se indicará para cada </w:t>
      </w:r>
      <w:proofErr w:type="spellStart"/>
      <w:r>
        <w:rPr>
          <w:lang w:eastAsia="zh-CN"/>
        </w:rPr>
        <w:t>trabajador</w:t>
      </w:r>
      <w:proofErr w:type="spellEnd"/>
      <w:r>
        <w:rPr>
          <w:lang w:eastAsia="zh-CN"/>
        </w:rPr>
        <w:t xml:space="preserve">/a y mes: la fecha, el  importe  bruto de la nómina y el importe de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 con cargo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>.</w:t>
      </w:r>
    </w:p>
    <w:p w14:paraId="08BA7DD3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</w:r>
      <w:proofErr w:type="spellStart"/>
      <w:r>
        <w:rPr>
          <w:lang w:eastAsia="zh-CN"/>
        </w:rPr>
        <w:t>Original</w:t>
      </w:r>
      <w:proofErr w:type="spellEnd"/>
      <w:r>
        <w:rPr>
          <w:lang w:eastAsia="zh-CN"/>
        </w:rPr>
        <w:t xml:space="preserve"> o fotocopia #cotejar de las facturas representativas de los gastos realizados. Las facturas deberán </w:t>
      </w:r>
      <w:proofErr w:type="spellStart"/>
      <w:r>
        <w:rPr>
          <w:lang w:eastAsia="zh-CN"/>
        </w:rPr>
        <w:t>cumplir</w:t>
      </w:r>
      <w:proofErr w:type="spellEnd"/>
      <w:r>
        <w:rPr>
          <w:lang w:eastAsia="zh-CN"/>
        </w:rPr>
        <w:t xml:space="preserve"> los requisitos </w:t>
      </w:r>
      <w:proofErr w:type="spellStart"/>
      <w:r>
        <w:rPr>
          <w:lang w:eastAsia="zh-CN"/>
        </w:rPr>
        <w:t>exigidos</w:t>
      </w:r>
      <w:proofErr w:type="spellEnd"/>
      <w:r>
        <w:rPr>
          <w:lang w:eastAsia="zh-CN"/>
        </w:rPr>
        <w:t xml:space="preserve"> por el Real decreto 1619/2012, de 30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,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por lo que se regulan los deberes de facturación.</w:t>
      </w:r>
    </w:p>
    <w:p w14:paraId="7579CD8F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En caso de que la realización de las actividades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 la subvención </w:t>
      </w:r>
      <w:proofErr w:type="spellStart"/>
      <w:r>
        <w:rPr>
          <w:lang w:eastAsia="zh-CN"/>
        </w:rPr>
        <w:t>generen</w:t>
      </w:r>
      <w:proofErr w:type="spellEnd"/>
      <w:r>
        <w:rPr>
          <w:lang w:eastAsia="zh-CN"/>
        </w:rPr>
        <w:t xml:space="preserve"> gastos de </w:t>
      </w:r>
      <w:proofErr w:type="spellStart"/>
      <w:r>
        <w:rPr>
          <w:lang w:eastAsia="zh-CN"/>
        </w:rPr>
        <w:t>personal</w:t>
      </w:r>
      <w:proofErr w:type="spellEnd"/>
      <w:r>
        <w:rPr>
          <w:lang w:eastAsia="zh-CN"/>
        </w:rPr>
        <w:t xml:space="preserve">, se </w:t>
      </w:r>
      <w:proofErr w:type="spellStart"/>
      <w:r>
        <w:rPr>
          <w:lang w:eastAsia="zh-CN"/>
        </w:rPr>
        <w:t>justificarán</w:t>
      </w:r>
      <w:proofErr w:type="spellEnd"/>
      <w:r>
        <w:rPr>
          <w:lang w:eastAsia="zh-CN"/>
        </w:rPr>
        <w:t xml:space="preserve"> mediante nómina, factura o documento equivalente (</w:t>
      </w:r>
      <w:proofErr w:type="spellStart"/>
      <w:r>
        <w:rPr>
          <w:lang w:eastAsia="zh-CN"/>
        </w:rPr>
        <w:t>originales</w:t>
      </w:r>
      <w:proofErr w:type="spellEnd"/>
      <w:r>
        <w:rPr>
          <w:lang w:eastAsia="zh-CN"/>
        </w:rPr>
        <w:t xml:space="preserve"> o #fotocopia </w:t>
      </w:r>
      <w:proofErr w:type="spellStart"/>
      <w:r>
        <w:rPr>
          <w:lang w:eastAsia="zh-CN"/>
        </w:rPr>
        <w:t>cotejadas</w:t>
      </w:r>
      <w:proofErr w:type="spellEnd"/>
      <w:r>
        <w:rPr>
          <w:lang w:eastAsia="zh-CN"/>
        </w:rPr>
        <w:t>).</w:t>
      </w:r>
    </w:p>
    <w:p w14:paraId="5CCFD2D8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Deberá </w:t>
      </w:r>
      <w:proofErr w:type="spellStart"/>
      <w:r>
        <w:rPr>
          <w:lang w:eastAsia="zh-CN"/>
        </w:rPr>
        <w:t>extenderse</w:t>
      </w:r>
      <w:proofErr w:type="spellEnd"/>
      <w:r>
        <w:rPr>
          <w:lang w:eastAsia="zh-CN"/>
        </w:rPr>
        <w:t xml:space="preserve"> en el </w:t>
      </w:r>
      <w:proofErr w:type="spellStart"/>
      <w:r>
        <w:rPr>
          <w:lang w:eastAsia="zh-CN"/>
        </w:rPr>
        <w:t>original</w:t>
      </w:r>
      <w:proofErr w:type="spellEnd"/>
      <w:r>
        <w:rPr>
          <w:lang w:eastAsia="zh-CN"/>
        </w:rPr>
        <w:t xml:space="preserve"> de la nómina, factura o documento equivalente o substitutivo una </w:t>
      </w:r>
      <w:proofErr w:type="spellStart"/>
      <w:r>
        <w:rPr>
          <w:lang w:eastAsia="zh-CN"/>
        </w:rPr>
        <w:t>diligencia</w:t>
      </w:r>
      <w:proofErr w:type="spellEnd"/>
      <w:r>
        <w:rPr>
          <w:lang w:eastAsia="zh-CN"/>
        </w:rPr>
        <w:t xml:space="preserve"> en la que se </w:t>
      </w:r>
      <w:proofErr w:type="spellStart"/>
      <w:r>
        <w:rPr>
          <w:lang w:eastAsia="zh-CN"/>
        </w:rPr>
        <w:t>haga</w:t>
      </w:r>
      <w:proofErr w:type="spellEnd"/>
      <w:r>
        <w:rPr>
          <w:lang w:eastAsia="zh-CN"/>
        </w:rPr>
        <w:t xml:space="preserve"> constar que la nómina, factura o documento equivalente o substitutivo se </w:t>
      </w:r>
      <w:proofErr w:type="spellStart"/>
      <w:r>
        <w:rPr>
          <w:lang w:eastAsia="zh-CN"/>
        </w:rPr>
        <w:t>utilizó</w:t>
      </w:r>
      <w:proofErr w:type="spellEnd"/>
      <w:r>
        <w:rPr>
          <w:lang w:eastAsia="zh-CN"/>
        </w:rPr>
        <w:t xml:space="preserve"> como </w:t>
      </w:r>
      <w:proofErr w:type="spellStart"/>
      <w:r>
        <w:rPr>
          <w:lang w:eastAsia="zh-CN"/>
        </w:rPr>
        <w:t>justificante</w:t>
      </w:r>
      <w:proofErr w:type="spellEnd"/>
      <w:r>
        <w:rPr>
          <w:lang w:eastAsia="zh-CN"/>
        </w:rPr>
        <w:t xml:space="preserve"> de gasto para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 este convenio, con indicación en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caso, del </w:t>
      </w:r>
      <w:proofErr w:type="spellStart"/>
      <w:r>
        <w:rPr>
          <w:lang w:eastAsia="zh-CN"/>
        </w:rPr>
        <w:t>porcentaje</w:t>
      </w:r>
      <w:proofErr w:type="spellEnd"/>
      <w:r>
        <w:rPr>
          <w:lang w:eastAsia="zh-CN"/>
        </w:rPr>
        <w:t xml:space="preserve"> a aplicar. No caso de presentar fotocopias, deberá </w:t>
      </w:r>
      <w:proofErr w:type="spellStart"/>
      <w:r>
        <w:rPr>
          <w:lang w:eastAsia="zh-CN"/>
        </w:rPr>
        <w:t>extenderse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diligencia</w:t>
      </w:r>
      <w:proofErr w:type="spellEnd"/>
      <w:r>
        <w:rPr>
          <w:lang w:eastAsia="zh-CN"/>
        </w:rPr>
        <w:t xml:space="preserve"> antes de </w:t>
      </w:r>
      <w:proofErr w:type="spellStart"/>
      <w:r>
        <w:rPr>
          <w:lang w:eastAsia="zh-CN"/>
        </w:rPr>
        <w:t>hacer</w:t>
      </w:r>
      <w:proofErr w:type="spellEnd"/>
      <w:r>
        <w:rPr>
          <w:lang w:eastAsia="zh-CN"/>
        </w:rPr>
        <w:t xml:space="preserve"> la copia.</w:t>
      </w:r>
    </w:p>
    <w:p w14:paraId="2BD897E4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</w:r>
      <w:proofErr w:type="spellStart"/>
      <w:r>
        <w:rPr>
          <w:lang w:eastAsia="zh-CN"/>
        </w:rPr>
        <w:t>Justificantes</w:t>
      </w:r>
      <w:proofErr w:type="spellEnd"/>
      <w:r>
        <w:rPr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tesorero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sobre este extremo en la que se </w:t>
      </w:r>
      <w:proofErr w:type="spellStart"/>
      <w:r>
        <w:rPr>
          <w:lang w:eastAsia="zh-CN"/>
        </w:rPr>
        <w:t>recogerá</w:t>
      </w:r>
      <w:proofErr w:type="spellEnd"/>
      <w:r>
        <w:rPr>
          <w:lang w:eastAsia="zh-CN"/>
        </w:rPr>
        <w:t xml:space="preserve"> una relación de los pagos efectuados en metálico </w:t>
      </w:r>
      <w:proofErr w:type="spellStart"/>
      <w:r>
        <w:rPr>
          <w:lang w:eastAsia="zh-CN"/>
        </w:rPr>
        <w:t>señalando</w:t>
      </w:r>
      <w:proofErr w:type="spellEnd"/>
      <w:r>
        <w:rPr>
          <w:lang w:eastAsia="zh-CN"/>
        </w:rPr>
        <w:t>: número de factura, concepto, importe y fecha de pago.</w:t>
      </w:r>
    </w:p>
    <w:p w14:paraId="2F47BD20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Autorización para que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compruebe</w:t>
      </w:r>
      <w:proofErr w:type="spellEnd"/>
      <w:r>
        <w:rPr>
          <w:lang w:eastAsia="zh-CN"/>
        </w:rPr>
        <w:t xml:space="preserve"> de oficio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y en concreto,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Social, y que no es </w:t>
      </w:r>
      <w:proofErr w:type="spellStart"/>
      <w:r>
        <w:rPr>
          <w:lang w:eastAsia="zh-CN"/>
        </w:rPr>
        <w:t>deudor</w:t>
      </w:r>
      <w:proofErr w:type="spellEnd"/>
      <w:r>
        <w:rPr>
          <w:lang w:eastAsia="zh-CN"/>
        </w:rPr>
        <w:t xml:space="preserve"> por resolución de </w:t>
      </w:r>
      <w:proofErr w:type="spellStart"/>
      <w:r>
        <w:rPr>
          <w:lang w:eastAsia="zh-CN"/>
        </w:rPr>
        <w:t>origen</w:t>
      </w:r>
      <w:proofErr w:type="spellEnd"/>
      <w:r>
        <w:rPr>
          <w:lang w:eastAsia="zh-CN"/>
        </w:rPr>
        <w:t xml:space="preserve"> de reintegro.</w:t>
      </w:r>
    </w:p>
    <w:p w14:paraId="6E2F5069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 Acreditación gráfica/declaración responsable del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del deber de </w:t>
      </w:r>
      <w:proofErr w:type="spellStart"/>
      <w:r>
        <w:rPr>
          <w:lang w:eastAsia="zh-CN"/>
        </w:rPr>
        <w:t>hacer</w:t>
      </w:r>
      <w:proofErr w:type="spellEnd"/>
      <w:r>
        <w:rPr>
          <w:lang w:eastAsia="zh-CN"/>
        </w:rPr>
        <w:t xml:space="preserve"> consta la colaboración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en toda la información que se </w:t>
      </w:r>
      <w:proofErr w:type="spellStart"/>
      <w:r>
        <w:rPr>
          <w:lang w:eastAsia="zh-CN"/>
        </w:rPr>
        <w:t>haga</w:t>
      </w:r>
      <w:proofErr w:type="spellEnd"/>
      <w:r>
        <w:rPr>
          <w:lang w:eastAsia="zh-CN"/>
        </w:rPr>
        <w:t xml:space="preserve"> de las actividades subvencionadas (folletos, </w:t>
      </w:r>
      <w:proofErr w:type="spellStart"/>
      <w:r>
        <w:rPr>
          <w:lang w:eastAsia="zh-CN"/>
        </w:rPr>
        <w:t>carteles</w:t>
      </w:r>
      <w:proofErr w:type="spellEnd"/>
      <w:r>
        <w:rPr>
          <w:lang w:eastAsia="zh-CN"/>
        </w:rPr>
        <w:t xml:space="preserve">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 xml:space="preserve">) o, en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defecto, declaración responsable acreditando que se </w:t>
      </w:r>
      <w:proofErr w:type="spellStart"/>
      <w:r>
        <w:rPr>
          <w:lang w:eastAsia="zh-CN"/>
        </w:rPr>
        <w:t>hizo</w:t>
      </w:r>
      <w:proofErr w:type="spellEnd"/>
      <w:r>
        <w:rPr>
          <w:lang w:eastAsia="zh-CN"/>
        </w:rPr>
        <w:t xml:space="preserve"> constar esta colaboración.</w:t>
      </w:r>
    </w:p>
    <w:p w14:paraId="282CB98B" w14:textId="77777777" w:rsidR="00C172AF" w:rsidRDefault="00C172AF" w:rsidP="00C172AF">
      <w:pPr>
        <w:suppressAutoHyphens/>
        <w:rPr>
          <w:lang w:eastAsia="zh-CN"/>
        </w:rPr>
      </w:pPr>
    </w:p>
    <w:p w14:paraId="56D6C477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De no presentar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en el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establecido, o no desistir de forma motivada y por escrito en el </w:t>
      </w:r>
      <w:proofErr w:type="spellStart"/>
      <w:r>
        <w:rPr>
          <w:lang w:eastAsia="zh-CN"/>
        </w:rPr>
        <w:t>mismo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, se incoará expediente de anulación del </w:t>
      </w:r>
      <w:proofErr w:type="spellStart"/>
      <w:r>
        <w:rPr>
          <w:lang w:eastAsia="zh-CN"/>
        </w:rPr>
        <w:t>correspondiente</w:t>
      </w:r>
      <w:proofErr w:type="spellEnd"/>
      <w:r>
        <w:rPr>
          <w:lang w:eastAsia="zh-CN"/>
        </w:rPr>
        <w:t xml:space="preserve"> compromiso que implicará la </w:t>
      </w:r>
      <w:proofErr w:type="spellStart"/>
      <w:r>
        <w:rPr>
          <w:lang w:eastAsia="zh-CN"/>
        </w:rPr>
        <w:t>pérdida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derecho</w:t>
      </w:r>
      <w:proofErr w:type="spellEnd"/>
      <w:r>
        <w:rPr>
          <w:lang w:eastAsia="zh-CN"/>
        </w:rPr>
        <w:t xml:space="preserve"> de cobro de la subvención.</w:t>
      </w:r>
    </w:p>
    <w:p w14:paraId="083BE133" w14:textId="77777777" w:rsidR="00C172AF" w:rsidRDefault="00C172AF" w:rsidP="00C172AF">
      <w:pPr>
        <w:suppressAutoHyphens/>
        <w:rPr>
          <w:lang w:eastAsia="zh-CN"/>
        </w:rPr>
      </w:pPr>
    </w:p>
    <w:p w14:paraId="7C3B1E71" w14:textId="77777777" w:rsidR="00C172AF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Este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se entenderá </w:t>
      </w:r>
      <w:proofErr w:type="spellStart"/>
      <w:r>
        <w:rPr>
          <w:lang w:eastAsia="zh-CN"/>
        </w:rPr>
        <w:t>sin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perjuicio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diez</w:t>
      </w:r>
      <w:proofErr w:type="spellEnd"/>
      <w:r>
        <w:rPr>
          <w:lang w:eastAsia="zh-CN"/>
        </w:rPr>
        <w:t xml:space="preserve"> días, que se concederá en el caso de presentación de documentación incompleta o defectuosa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rectificación.</w:t>
      </w:r>
    </w:p>
    <w:p w14:paraId="030BC8BE" w14:textId="77777777" w:rsidR="00C172AF" w:rsidRDefault="00C172AF" w:rsidP="00C172AF">
      <w:pPr>
        <w:suppressAutoHyphens/>
        <w:rPr>
          <w:lang w:eastAsia="zh-CN"/>
        </w:rPr>
      </w:pPr>
    </w:p>
    <w:p w14:paraId="3012B146" w14:textId="7620E5E1" w:rsidR="00F94F04" w:rsidRDefault="00C172AF" w:rsidP="00C172AF">
      <w:pPr>
        <w:suppressAutoHyphens/>
        <w:rPr>
          <w:lang w:eastAsia="zh-CN"/>
        </w:rPr>
      </w:pPr>
      <w:r>
        <w:rPr>
          <w:lang w:eastAsia="zh-CN"/>
        </w:rPr>
        <w:t xml:space="preserve">Mediante Resolución de la Alcaldía se acreditará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que </w:t>
      </w:r>
      <w:proofErr w:type="spellStart"/>
      <w:r>
        <w:rPr>
          <w:lang w:eastAsia="zh-CN"/>
        </w:rPr>
        <w:t>constituye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del presente convenio, </w:t>
      </w:r>
      <w:proofErr w:type="spellStart"/>
      <w:r>
        <w:rPr>
          <w:lang w:eastAsia="zh-CN"/>
        </w:rPr>
        <w:t>procediéndose</w:t>
      </w:r>
      <w:proofErr w:type="spellEnd"/>
      <w:r>
        <w:rPr>
          <w:lang w:eastAsia="zh-CN"/>
        </w:rPr>
        <w:t xml:space="preserve"> a la aprobación de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presentada por el beneficiario. Todo </w:t>
      </w:r>
      <w:proofErr w:type="spellStart"/>
      <w:r>
        <w:rPr>
          <w:lang w:eastAsia="zh-CN"/>
        </w:rPr>
        <w:t>esto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siempre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cuando</w:t>
      </w:r>
      <w:proofErr w:type="spellEnd"/>
      <w:r>
        <w:rPr>
          <w:lang w:eastAsia="zh-CN"/>
        </w:rPr>
        <w:t xml:space="preserve"> la documentación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fuera</w:t>
      </w:r>
      <w:proofErr w:type="spellEnd"/>
      <w:r>
        <w:rPr>
          <w:lang w:eastAsia="zh-CN"/>
        </w:rPr>
        <w:t xml:space="preserve"> la correcta.</w:t>
      </w:r>
    </w:p>
    <w:p w14:paraId="7E9FFB10" w14:textId="77777777" w:rsidR="00C172AF" w:rsidRDefault="00C172AF" w:rsidP="00F94F04">
      <w:pPr>
        <w:suppressAutoHyphens/>
        <w:rPr>
          <w:lang w:eastAsia="zh-CN"/>
        </w:rPr>
      </w:pPr>
    </w:p>
    <w:p w14:paraId="07161C5F" w14:textId="77777777" w:rsidR="00C172AF" w:rsidRDefault="00C172AF" w:rsidP="00F94F04">
      <w:pPr>
        <w:suppressAutoHyphens/>
        <w:rPr>
          <w:lang w:eastAsia="zh-CN"/>
        </w:rPr>
      </w:pPr>
    </w:p>
    <w:p w14:paraId="253C9549" w14:textId="77777777" w:rsidR="00CC7546" w:rsidRPr="00CC7546" w:rsidRDefault="00CC7546" w:rsidP="00CC7546">
      <w:pPr>
        <w:suppressAutoHyphens/>
        <w:rPr>
          <w:b/>
          <w:bCs/>
          <w:lang w:eastAsia="zh-CN"/>
        </w:rPr>
      </w:pPr>
      <w:r w:rsidRPr="00CC7546">
        <w:rPr>
          <w:b/>
          <w:bCs/>
          <w:lang w:eastAsia="zh-CN"/>
        </w:rPr>
        <w:t>OCTAVA. MODIFICACIÓN:</w:t>
      </w:r>
    </w:p>
    <w:p w14:paraId="2037EB10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Toda alteración de las condiciones que se habían </w:t>
      </w:r>
      <w:proofErr w:type="spellStart"/>
      <w:r>
        <w:rPr>
          <w:lang w:eastAsia="zh-CN"/>
        </w:rPr>
        <w:t>tenido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para la concesión de esta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y, en todo caso, la obtención </w:t>
      </w:r>
      <w:proofErr w:type="spellStart"/>
      <w:r>
        <w:rPr>
          <w:lang w:eastAsia="zh-CN"/>
        </w:rPr>
        <w:t>concurrente</w:t>
      </w:r>
      <w:proofErr w:type="spellEnd"/>
      <w:r>
        <w:rPr>
          <w:lang w:eastAsia="zh-CN"/>
        </w:rPr>
        <w:t xml:space="preserve"> de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otorgadas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privados, </w:t>
      </w:r>
      <w:proofErr w:type="spellStart"/>
      <w:r>
        <w:rPr>
          <w:lang w:eastAsia="zh-CN"/>
        </w:rPr>
        <w:t>nacionales</w:t>
      </w:r>
      <w:proofErr w:type="spellEnd"/>
      <w:r>
        <w:rPr>
          <w:lang w:eastAsia="zh-CN"/>
        </w:rPr>
        <w:t xml:space="preserve"> o </w:t>
      </w:r>
      <w:proofErr w:type="spellStart"/>
      <w:r>
        <w:rPr>
          <w:lang w:eastAsia="zh-CN"/>
        </w:rPr>
        <w:t>extranjeros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dar lugar a la modificación de la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que se contempla en este convenio.</w:t>
      </w:r>
    </w:p>
    <w:p w14:paraId="1C417A9D" w14:textId="77777777" w:rsidR="00CC7546" w:rsidRDefault="00CC7546" w:rsidP="00CC7546">
      <w:pPr>
        <w:suppressAutoHyphens/>
        <w:rPr>
          <w:lang w:eastAsia="zh-CN"/>
        </w:rPr>
      </w:pPr>
    </w:p>
    <w:p w14:paraId="17099C8C" w14:textId="77777777" w:rsidR="00CC7546" w:rsidRPr="00CC7546" w:rsidRDefault="00CC7546" w:rsidP="00CC7546">
      <w:pPr>
        <w:suppressAutoHyphens/>
        <w:rPr>
          <w:b/>
          <w:bCs/>
          <w:lang w:eastAsia="zh-CN"/>
        </w:rPr>
      </w:pPr>
      <w:r w:rsidRPr="00CC7546">
        <w:rPr>
          <w:b/>
          <w:bCs/>
          <w:lang w:eastAsia="zh-CN"/>
        </w:rPr>
        <w:t>NOVENA. CAUSAS DE RESOLUCIÓN:</w:t>
      </w:r>
    </w:p>
    <w:p w14:paraId="66C77395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>Serán causas de resolución de este convenio:</w:t>
      </w:r>
    </w:p>
    <w:p w14:paraId="0CAA1B56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El </w:t>
      </w:r>
      <w:proofErr w:type="spellStart"/>
      <w:r>
        <w:rPr>
          <w:lang w:eastAsia="zh-CN"/>
        </w:rPr>
        <w:t>incumplimiento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las cláusulas establecidas en el presente convenio.</w:t>
      </w:r>
    </w:p>
    <w:p w14:paraId="74E75D8C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La aplicación de los fondos </w:t>
      </w:r>
      <w:proofErr w:type="spellStart"/>
      <w:r>
        <w:rPr>
          <w:lang w:eastAsia="zh-CN"/>
        </w:rPr>
        <w:t>otorgados</w:t>
      </w:r>
      <w:proofErr w:type="spellEnd"/>
      <w:r>
        <w:rPr>
          <w:lang w:eastAsia="zh-CN"/>
        </w:rPr>
        <w:t xml:space="preserve"> en el convenio para fines distintos de los que motivaron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concesión.</w:t>
      </w:r>
    </w:p>
    <w:p w14:paraId="6AFCC39C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La falta de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empleo</w:t>
      </w:r>
      <w:proofErr w:type="spellEnd"/>
      <w:r>
        <w:rPr>
          <w:lang w:eastAsia="zh-CN"/>
        </w:rPr>
        <w:t xml:space="preserve"> de las </w:t>
      </w:r>
      <w:proofErr w:type="spellStart"/>
      <w:r>
        <w:rPr>
          <w:lang w:eastAsia="zh-CN"/>
        </w:rPr>
        <w:t>cuantías</w:t>
      </w:r>
      <w:proofErr w:type="spellEnd"/>
      <w:r>
        <w:rPr>
          <w:lang w:eastAsia="zh-CN"/>
        </w:rPr>
        <w:t xml:space="preserve"> recibidas.</w:t>
      </w:r>
    </w:p>
    <w:p w14:paraId="7DE92C55" w14:textId="77777777" w:rsidR="00CC7546" w:rsidRDefault="00CC7546" w:rsidP="00CC7546">
      <w:pPr>
        <w:suppressAutoHyphens/>
        <w:rPr>
          <w:lang w:eastAsia="zh-CN"/>
        </w:rPr>
      </w:pPr>
    </w:p>
    <w:p w14:paraId="7556B209" w14:textId="77777777" w:rsidR="00CC7546" w:rsidRPr="00CC7546" w:rsidRDefault="00CC7546" w:rsidP="00CC7546">
      <w:pPr>
        <w:suppressAutoHyphens/>
        <w:rPr>
          <w:b/>
          <w:bCs/>
          <w:lang w:eastAsia="zh-CN"/>
        </w:rPr>
      </w:pPr>
      <w:r w:rsidRPr="00CC7546">
        <w:rPr>
          <w:b/>
          <w:bCs/>
          <w:lang w:eastAsia="zh-CN"/>
        </w:rPr>
        <w:t>DÉCIMA. CONTROL FINANCIERO, REINTEGRO DE La SUBVENCIÓN Y SANCIONES:</w:t>
      </w:r>
    </w:p>
    <w:p w14:paraId="19F8F889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Conforme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los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44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41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 y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29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Ordenanza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beneficiaria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ser </w:t>
      </w:r>
      <w:proofErr w:type="spellStart"/>
      <w:r>
        <w:rPr>
          <w:lang w:eastAsia="zh-CN"/>
        </w:rPr>
        <w:t>escogida</w:t>
      </w:r>
      <w:proofErr w:type="spellEnd"/>
      <w:r>
        <w:rPr>
          <w:lang w:eastAsia="zh-CN"/>
        </w:rPr>
        <w:t xml:space="preserve"> por la Intervención municipal para la realización de un control </w:t>
      </w:r>
      <w:proofErr w:type="spellStart"/>
      <w:r>
        <w:rPr>
          <w:lang w:eastAsia="zh-CN"/>
        </w:rPr>
        <w:t>financiero</w:t>
      </w:r>
      <w:proofErr w:type="spellEnd"/>
      <w:r>
        <w:rPr>
          <w:lang w:eastAsia="zh-CN"/>
        </w:rPr>
        <w:t xml:space="preserve"> sobre la subvención pagada, con el fin de acreditar la efectiva aplicación de los fondos a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para la que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concedidos, la correcta financiación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y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todas las </w:t>
      </w:r>
      <w:proofErr w:type="spellStart"/>
      <w:r>
        <w:rPr>
          <w:lang w:eastAsia="zh-CN"/>
        </w:rPr>
        <w:t>demás</w:t>
      </w:r>
      <w:proofErr w:type="spellEnd"/>
      <w:r>
        <w:rPr>
          <w:lang w:eastAsia="zh-CN"/>
        </w:rPr>
        <w:t xml:space="preserve"> deberes </w:t>
      </w:r>
      <w:proofErr w:type="spellStart"/>
      <w:r>
        <w:rPr>
          <w:lang w:eastAsia="zh-CN"/>
        </w:rPr>
        <w:t>formales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materiales</w:t>
      </w:r>
      <w:proofErr w:type="spellEnd"/>
      <w:r>
        <w:rPr>
          <w:lang w:eastAsia="zh-CN"/>
        </w:rPr>
        <w:t xml:space="preserve"> que le </w:t>
      </w:r>
      <w:proofErr w:type="spellStart"/>
      <w:r>
        <w:rPr>
          <w:lang w:eastAsia="zh-CN"/>
        </w:rPr>
        <w:t>impone</w:t>
      </w:r>
      <w:proofErr w:type="spellEnd"/>
      <w:r>
        <w:rPr>
          <w:lang w:eastAsia="zh-CN"/>
        </w:rPr>
        <w:t xml:space="preserve"> el presente convenio de colaboración.</w:t>
      </w:r>
    </w:p>
    <w:p w14:paraId="7F635D95" w14:textId="77777777" w:rsidR="00CC7546" w:rsidRDefault="00CC7546" w:rsidP="00CC7546">
      <w:pPr>
        <w:suppressAutoHyphens/>
        <w:rPr>
          <w:lang w:eastAsia="zh-CN"/>
        </w:rPr>
      </w:pPr>
    </w:p>
    <w:p w14:paraId="220A17B7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No que </w:t>
      </w:r>
      <w:proofErr w:type="spellStart"/>
      <w:r>
        <w:rPr>
          <w:lang w:eastAsia="zh-CN"/>
        </w:rPr>
        <w:t>respeta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reintegro de subvenciones e imposición de las </w:t>
      </w:r>
      <w:proofErr w:type="spellStart"/>
      <w:r>
        <w:rPr>
          <w:lang w:eastAsia="zh-CN"/>
        </w:rPr>
        <w:t>correspondientes</w:t>
      </w:r>
      <w:proofErr w:type="spellEnd"/>
      <w:r>
        <w:rPr>
          <w:lang w:eastAsia="zh-CN"/>
        </w:rPr>
        <w:t xml:space="preserve"> sanciones se estará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los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41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Subvenciones.</w:t>
      </w:r>
    </w:p>
    <w:p w14:paraId="783C813F" w14:textId="77777777" w:rsidR="00CC7546" w:rsidRDefault="00CC7546" w:rsidP="00CC7546">
      <w:pPr>
        <w:suppressAutoHyphens/>
        <w:rPr>
          <w:lang w:eastAsia="zh-CN"/>
        </w:rPr>
      </w:pPr>
    </w:p>
    <w:p w14:paraId="44374FD0" w14:textId="77777777" w:rsidR="00CC7546" w:rsidRPr="00CC7546" w:rsidRDefault="00CC7546" w:rsidP="00CC7546">
      <w:pPr>
        <w:suppressAutoHyphens/>
        <w:rPr>
          <w:b/>
          <w:bCs/>
          <w:lang w:eastAsia="zh-CN"/>
        </w:rPr>
      </w:pPr>
      <w:r w:rsidRPr="00CC7546">
        <w:rPr>
          <w:b/>
          <w:bCs/>
          <w:lang w:eastAsia="zh-CN"/>
        </w:rPr>
        <w:t>UNDÉCIMA. NATURALEZA:</w:t>
      </w:r>
    </w:p>
    <w:p w14:paraId="18FDB735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El presente convenio </w:t>
      </w:r>
      <w:proofErr w:type="spellStart"/>
      <w:r>
        <w:rPr>
          <w:lang w:eastAsia="zh-CN"/>
        </w:rPr>
        <w:t>tiene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naturaleza</w:t>
      </w:r>
      <w:proofErr w:type="spellEnd"/>
      <w:r>
        <w:rPr>
          <w:lang w:eastAsia="zh-CN"/>
        </w:rPr>
        <w:t xml:space="preserve"> administrativa, las </w:t>
      </w:r>
      <w:proofErr w:type="spellStart"/>
      <w:r>
        <w:rPr>
          <w:lang w:eastAsia="zh-CN"/>
        </w:rPr>
        <w:t>resoluciones</w:t>
      </w:r>
      <w:proofErr w:type="spellEnd"/>
      <w:r>
        <w:rPr>
          <w:lang w:eastAsia="zh-CN"/>
        </w:rPr>
        <w:t xml:space="preserve"> que se adopten </w:t>
      </w:r>
      <w:proofErr w:type="spellStart"/>
      <w:r>
        <w:rPr>
          <w:lang w:eastAsia="zh-CN"/>
        </w:rPr>
        <w:t>pondrán</w:t>
      </w:r>
      <w:proofErr w:type="spellEnd"/>
      <w:r>
        <w:rPr>
          <w:lang w:eastAsia="zh-CN"/>
        </w:rPr>
        <w:t xml:space="preserve"> fin a la vía administrativa, por lo tanto, contra </w:t>
      </w:r>
      <w:proofErr w:type="spellStart"/>
      <w:r>
        <w:rPr>
          <w:lang w:eastAsia="zh-CN"/>
        </w:rPr>
        <w:t>ellas</w:t>
      </w:r>
      <w:proofErr w:type="spellEnd"/>
      <w:r>
        <w:rPr>
          <w:lang w:eastAsia="zh-CN"/>
        </w:rPr>
        <w:t xml:space="preserve"> solo cabe recurso ante la </w:t>
      </w:r>
      <w:proofErr w:type="spellStart"/>
      <w:r>
        <w:rPr>
          <w:lang w:eastAsia="zh-CN"/>
        </w:rPr>
        <w:t>jurisdicción</w:t>
      </w:r>
      <w:proofErr w:type="spellEnd"/>
      <w:r>
        <w:rPr>
          <w:lang w:eastAsia="zh-CN"/>
        </w:rPr>
        <w:t xml:space="preserve"> contencioso-administrativa.</w:t>
      </w:r>
    </w:p>
    <w:p w14:paraId="586A1B28" w14:textId="77777777" w:rsidR="00CC7546" w:rsidRDefault="00CC7546" w:rsidP="00CC7546">
      <w:pPr>
        <w:suppressAutoHyphens/>
        <w:rPr>
          <w:lang w:eastAsia="zh-CN"/>
        </w:rPr>
      </w:pPr>
    </w:p>
    <w:p w14:paraId="79A0C27E" w14:textId="77777777" w:rsidR="00CC7546" w:rsidRPr="00CC7546" w:rsidRDefault="00CC7546" w:rsidP="00CC7546">
      <w:pPr>
        <w:suppressAutoHyphens/>
        <w:rPr>
          <w:b/>
          <w:bCs/>
          <w:lang w:eastAsia="zh-CN"/>
        </w:rPr>
      </w:pPr>
      <w:r w:rsidRPr="00CC7546">
        <w:rPr>
          <w:b/>
          <w:bCs/>
          <w:lang w:eastAsia="zh-CN"/>
        </w:rPr>
        <w:t>DUODÉCIMA. INTERPRETACIÓN:</w:t>
      </w:r>
    </w:p>
    <w:p w14:paraId="27524A5F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Para la resolución de </w:t>
      </w:r>
      <w:proofErr w:type="spellStart"/>
      <w:r>
        <w:rPr>
          <w:lang w:eastAsia="zh-CN"/>
        </w:rPr>
        <w:t>cualquier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duda</w:t>
      </w:r>
      <w:proofErr w:type="spellEnd"/>
      <w:r>
        <w:rPr>
          <w:lang w:eastAsia="zh-CN"/>
        </w:rPr>
        <w:t xml:space="preserve"> o incidencia que </w:t>
      </w:r>
      <w:proofErr w:type="spellStart"/>
      <w:r>
        <w:rPr>
          <w:lang w:eastAsia="zh-CN"/>
        </w:rPr>
        <w:t>pueda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surgir</w:t>
      </w:r>
      <w:proofErr w:type="spellEnd"/>
      <w:r>
        <w:rPr>
          <w:lang w:eastAsia="zh-CN"/>
        </w:rPr>
        <w:t xml:space="preserve"> durante la </w:t>
      </w:r>
      <w:proofErr w:type="spellStart"/>
      <w:r>
        <w:rPr>
          <w:lang w:eastAsia="zh-CN"/>
        </w:rPr>
        <w:t>ejecución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del convenio, se aplicará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el Real decreto 887/2006, de 21 de </w:t>
      </w:r>
      <w:proofErr w:type="spellStart"/>
      <w:r>
        <w:rPr>
          <w:lang w:eastAsia="zh-CN"/>
        </w:rPr>
        <w:t>julio</w:t>
      </w:r>
      <w:proofErr w:type="spellEnd"/>
      <w:r>
        <w:rPr>
          <w:lang w:eastAsia="zh-CN"/>
        </w:rPr>
        <w:t xml:space="preserve"> ,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Galicia, la Ordenanza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y las Bases de </w:t>
      </w:r>
      <w:proofErr w:type="spellStart"/>
      <w:r>
        <w:rPr>
          <w:lang w:eastAsia="zh-CN"/>
        </w:rPr>
        <w:t>ejecución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prorrogado 2024.</w:t>
      </w:r>
    </w:p>
    <w:p w14:paraId="1AFBD5E3" w14:textId="77777777" w:rsidR="00CC7546" w:rsidRDefault="00CC7546" w:rsidP="00CC7546">
      <w:pPr>
        <w:suppressAutoHyphens/>
        <w:rPr>
          <w:lang w:eastAsia="zh-CN"/>
        </w:rPr>
      </w:pPr>
    </w:p>
    <w:p w14:paraId="4A4921DB" w14:textId="77777777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 xml:space="preserve">Y en </w:t>
      </w:r>
      <w:proofErr w:type="spellStart"/>
      <w:r>
        <w:rPr>
          <w:lang w:eastAsia="zh-CN"/>
        </w:rPr>
        <w:t>prueba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conformidad</w:t>
      </w:r>
      <w:proofErr w:type="spellEnd"/>
      <w:r>
        <w:rPr>
          <w:lang w:eastAsia="zh-CN"/>
        </w:rPr>
        <w:t xml:space="preserve"> firman el presente convenio por duplicado </w:t>
      </w:r>
      <w:proofErr w:type="spellStart"/>
      <w:r>
        <w:rPr>
          <w:lang w:eastAsia="zh-CN"/>
        </w:rPr>
        <w:t>ejemplar</w:t>
      </w:r>
      <w:proofErr w:type="spellEnd"/>
      <w:r>
        <w:rPr>
          <w:lang w:eastAsia="zh-CN"/>
        </w:rPr>
        <w:t xml:space="preserve">, en el lugar y fecha </w:t>
      </w:r>
      <w:proofErr w:type="spellStart"/>
      <w:r>
        <w:rPr>
          <w:lang w:eastAsia="zh-CN"/>
        </w:rPr>
        <w:t>señalados</w:t>
      </w:r>
      <w:proofErr w:type="spellEnd"/>
      <w:r>
        <w:rPr>
          <w:lang w:eastAsia="zh-CN"/>
        </w:rPr>
        <w:t xml:space="preserve"> en el @encabezamento.</w:t>
      </w:r>
    </w:p>
    <w:p w14:paraId="72A4B7D4" w14:textId="77777777" w:rsidR="00CC7546" w:rsidRDefault="00CC7546" w:rsidP="00CC7546">
      <w:pPr>
        <w:suppressAutoHyphens/>
        <w:rPr>
          <w:lang w:eastAsia="zh-CN"/>
        </w:rPr>
      </w:pPr>
    </w:p>
    <w:p w14:paraId="342D4816" w14:textId="67A66B56" w:rsidR="00CC7546" w:rsidRDefault="00CC7546" w:rsidP="00CC7546">
      <w:pPr>
        <w:suppressAutoHyphens/>
        <w:rPr>
          <w:lang w:eastAsia="zh-CN"/>
        </w:rPr>
      </w:pPr>
      <w:r>
        <w:rPr>
          <w:lang w:eastAsia="zh-CN"/>
        </w:rPr>
        <w:t>El alcalde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CPS de San Valentín </w:t>
      </w:r>
    </w:p>
    <w:p w14:paraId="3B49A167" w14:textId="77777777" w:rsidR="00C172AF" w:rsidRDefault="00C172AF" w:rsidP="00F94F04">
      <w:pPr>
        <w:suppressAutoHyphens/>
        <w:rPr>
          <w:lang w:eastAsia="zh-CN"/>
        </w:rPr>
      </w:pPr>
    </w:p>
    <w:sectPr w:rsidR="00C172A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5"/>
  </w:num>
  <w:num w:numId="2" w16cid:durableId="150100214">
    <w:abstractNumId w:val="41"/>
  </w:num>
  <w:num w:numId="3" w16cid:durableId="870344712">
    <w:abstractNumId w:val="26"/>
  </w:num>
  <w:num w:numId="4" w16cid:durableId="1274361752">
    <w:abstractNumId w:val="27"/>
  </w:num>
  <w:num w:numId="5" w16cid:durableId="441219295">
    <w:abstractNumId w:val="33"/>
  </w:num>
  <w:num w:numId="6" w16cid:durableId="1652900599">
    <w:abstractNumId w:val="24"/>
  </w:num>
  <w:num w:numId="7" w16cid:durableId="392657447">
    <w:abstractNumId w:val="28"/>
  </w:num>
  <w:num w:numId="8" w16cid:durableId="1097596977">
    <w:abstractNumId w:val="31"/>
  </w:num>
  <w:num w:numId="9" w16cid:durableId="1048458105">
    <w:abstractNumId w:val="25"/>
  </w:num>
  <w:num w:numId="10" w16cid:durableId="1949895547">
    <w:abstractNumId w:val="34"/>
  </w:num>
  <w:num w:numId="11" w16cid:durableId="1394086368">
    <w:abstractNumId w:val="22"/>
  </w:num>
  <w:num w:numId="12" w16cid:durableId="1976525477">
    <w:abstractNumId w:val="29"/>
  </w:num>
  <w:num w:numId="13" w16cid:durableId="762187161">
    <w:abstractNumId w:val="37"/>
  </w:num>
  <w:num w:numId="14" w16cid:durableId="750200393">
    <w:abstractNumId w:val="23"/>
  </w:num>
  <w:num w:numId="15" w16cid:durableId="1887568510">
    <w:abstractNumId w:val="40"/>
  </w:num>
  <w:num w:numId="16" w16cid:durableId="841358229">
    <w:abstractNumId w:val="32"/>
  </w:num>
  <w:num w:numId="17" w16cid:durableId="788816641">
    <w:abstractNumId w:val="21"/>
  </w:num>
  <w:num w:numId="18" w16cid:durableId="1447699416">
    <w:abstractNumId w:val="36"/>
  </w:num>
  <w:num w:numId="19" w16cid:durableId="1631862157">
    <w:abstractNumId w:val="30"/>
  </w:num>
  <w:num w:numId="20" w16cid:durableId="1536115515">
    <w:abstractNumId w:val="39"/>
  </w:num>
  <w:num w:numId="21" w16cid:durableId="1039431571">
    <w:abstractNumId w:val="20"/>
  </w:num>
  <w:num w:numId="22" w16cid:durableId="528031158">
    <w:abstractNumId w:val="38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6"/>
  </w:num>
  <w:num w:numId="28" w16cid:durableId="1500271101">
    <w:abstractNumId w:val="19"/>
  </w:num>
  <w:num w:numId="29" w16cid:durableId="271321591">
    <w:abstractNumId w:val="8"/>
  </w:num>
  <w:num w:numId="30" w16cid:durableId="1743870412">
    <w:abstractNumId w:val="15"/>
  </w:num>
  <w:num w:numId="31" w16cid:durableId="1303461065">
    <w:abstractNumId w:val="4"/>
  </w:num>
  <w:num w:numId="32" w16cid:durableId="667950235">
    <w:abstractNumId w:val="6"/>
  </w:num>
  <w:num w:numId="33" w16cid:durableId="1471702377">
    <w:abstractNumId w:val="11"/>
  </w:num>
  <w:num w:numId="34" w16cid:durableId="1523322271">
    <w:abstractNumId w:val="17"/>
  </w:num>
  <w:num w:numId="35" w16cid:durableId="684594708">
    <w:abstractNumId w:val="5"/>
  </w:num>
  <w:num w:numId="36" w16cid:durableId="2097940344">
    <w:abstractNumId w:val="9"/>
  </w:num>
  <w:num w:numId="37" w16cid:durableId="1553225026">
    <w:abstractNumId w:val="7"/>
  </w:num>
  <w:num w:numId="38" w16cid:durableId="1022247770">
    <w:abstractNumId w:val="18"/>
  </w:num>
  <w:num w:numId="39" w16cid:durableId="250088368">
    <w:abstractNumId w:val="13"/>
  </w:num>
  <w:num w:numId="40" w16cid:durableId="315769772">
    <w:abstractNumId w:val="14"/>
  </w:num>
  <w:num w:numId="41" w16cid:durableId="820579977">
    <w:abstractNumId w:val="10"/>
  </w:num>
  <w:num w:numId="42" w16cid:durableId="7532850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30576"/>
    <w:rsid w:val="00041AE4"/>
    <w:rsid w:val="0007317E"/>
    <w:rsid w:val="00084B96"/>
    <w:rsid w:val="00085540"/>
    <w:rsid w:val="00095AC6"/>
    <w:rsid w:val="000C0196"/>
    <w:rsid w:val="000C5417"/>
    <w:rsid w:val="000D3407"/>
    <w:rsid w:val="000E17A5"/>
    <w:rsid w:val="00107588"/>
    <w:rsid w:val="001417BF"/>
    <w:rsid w:val="00151C5D"/>
    <w:rsid w:val="00160F9A"/>
    <w:rsid w:val="0016617E"/>
    <w:rsid w:val="001A532E"/>
    <w:rsid w:val="001C0EBA"/>
    <w:rsid w:val="001D0649"/>
    <w:rsid w:val="001E66FA"/>
    <w:rsid w:val="00205700"/>
    <w:rsid w:val="00260C83"/>
    <w:rsid w:val="002850A4"/>
    <w:rsid w:val="002B12D5"/>
    <w:rsid w:val="002C473F"/>
    <w:rsid w:val="002C547B"/>
    <w:rsid w:val="002D04DB"/>
    <w:rsid w:val="002E1814"/>
    <w:rsid w:val="002E5F30"/>
    <w:rsid w:val="0035360F"/>
    <w:rsid w:val="00370103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73650"/>
    <w:rsid w:val="0047663D"/>
    <w:rsid w:val="004B51DE"/>
    <w:rsid w:val="004C55E4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54D2"/>
    <w:rsid w:val="006E4EFF"/>
    <w:rsid w:val="00705731"/>
    <w:rsid w:val="00745571"/>
    <w:rsid w:val="00762971"/>
    <w:rsid w:val="007A23ED"/>
    <w:rsid w:val="007A7CBC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3F2F"/>
    <w:rsid w:val="00865139"/>
    <w:rsid w:val="00883937"/>
    <w:rsid w:val="008F7D82"/>
    <w:rsid w:val="00942B12"/>
    <w:rsid w:val="009604B1"/>
    <w:rsid w:val="009737D8"/>
    <w:rsid w:val="009D1D53"/>
    <w:rsid w:val="00A5261F"/>
    <w:rsid w:val="00A7606E"/>
    <w:rsid w:val="00AB16C9"/>
    <w:rsid w:val="00AE72A7"/>
    <w:rsid w:val="00AE7535"/>
    <w:rsid w:val="00B11A75"/>
    <w:rsid w:val="00B34370"/>
    <w:rsid w:val="00B50D02"/>
    <w:rsid w:val="00B515B9"/>
    <w:rsid w:val="00B56E30"/>
    <w:rsid w:val="00BB576B"/>
    <w:rsid w:val="00BC6A75"/>
    <w:rsid w:val="00BE256D"/>
    <w:rsid w:val="00C00C2E"/>
    <w:rsid w:val="00C172AF"/>
    <w:rsid w:val="00C32A8C"/>
    <w:rsid w:val="00C520E4"/>
    <w:rsid w:val="00C71E5B"/>
    <w:rsid w:val="00C75397"/>
    <w:rsid w:val="00C91ADA"/>
    <w:rsid w:val="00CB6487"/>
    <w:rsid w:val="00CC2F0C"/>
    <w:rsid w:val="00CC5752"/>
    <w:rsid w:val="00CC7546"/>
    <w:rsid w:val="00D07D0B"/>
    <w:rsid w:val="00D1500F"/>
    <w:rsid w:val="00D66715"/>
    <w:rsid w:val="00E05416"/>
    <w:rsid w:val="00E14BEC"/>
    <w:rsid w:val="00E15FFE"/>
    <w:rsid w:val="00E305F6"/>
    <w:rsid w:val="00E47A73"/>
    <w:rsid w:val="00E5188F"/>
    <w:rsid w:val="00E51CDD"/>
    <w:rsid w:val="00E524FB"/>
    <w:rsid w:val="00EF5EFC"/>
    <w:rsid w:val="00F0222A"/>
    <w:rsid w:val="00F11905"/>
    <w:rsid w:val="00F157F0"/>
    <w:rsid w:val="00F54E39"/>
    <w:rsid w:val="00F62C3A"/>
    <w:rsid w:val="00F659D7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6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07363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6381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1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8664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47563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4199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9806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2291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88</cp:revision>
  <cp:lastPrinted>2023-02-21T15:02:00Z</cp:lastPrinted>
  <dcterms:created xsi:type="dcterms:W3CDTF">2015-03-23T11:18:00Z</dcterms:created>
  <dcterms:modified xsi:type="dcterms:W3CDTF">2024-10-15T11:20:00Z</dcterms:modified>
</cp:coreProperties>
</file>