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tbl>
      <w:tblPr>
        <w:tblW w:w="9952" w:type="dxa"/>
        <w:tblInd w:w="108" w:type="dxa"/>
        <w:tblLayout w:type="fixed"/>
        <w:tblLook w:val="0000" w:firstRow="0" w:lastRow="0" w:firstColumn="0" w:lastColumn="0" w:noHBand="0" w:noVBand="0"/>
      </w:tblPr>
      <w:tblGrid>
        <w:gridCol w:w="846"/>
        <w:gridCol w:w="425"/>
        <w:gridCol w:w="1552"/>
        <w:gridCol w:w="863"/>
        <w:gridCol w:w="531"/>
        <w:gridCol w:w="173"/>
        <w:gridCol w:w="425"/>
        <w:gridCol w:w="317"/>
        <w:gridCol w:w="168"/>
        <w:gridCol w:w="365"/>
        <w:gridCol w:w="426"/>
        <w:gridCol w:w="425"/>
        <w:gridCol w:w="992"/>
        <w:gridCol w:w="425"/>
        <w:gridCol w:w="851"/>
        <w:gridCol w:w="1168"/>
      </w:tblGrid>
      <w:tr w:rsidR="001D45C9" w14:paraId="4D89ADB8" w14:textId="77777777" w:rsidTr="007C6290">
        <w:trPr>
          <w:trHeight w:val="284"/>
        </w:trPr>
        <w:tc>
          <w:tcPr>
            <w:tcW w:w="846" w:type="dxa"/>
            <w:vMerge w:val="restart"/>
            <w:tcBorders>
              <w:top w:val="single" w:sz="4" w:space="0" w:color="BFBFBF"/>
              <w:left w:val="single" w:sz="4" w:space="0" w:color="BFBFBF"/>
              <w:bottom w:val="single" w:sz="4" w:space="0" w:color="BFBFBF"/>
              <w:right w:val="single" w:sz="4" w:space="0" w:color="BFBFBF"/>
            </w:tcBorders>
            <w:shd w:val="clear" w:color="auto" w:fill="auto"/>
            <w:vAlign w:val="center"/>
          </w:tcPr>
          <w:p w14:paraId="1B0254E3" w14:textId="28EDF2E5" w:rsidR="001D45C9" w:rsidRDefault="001F5432">
            <w:pPr>
              <w:pStyle w:val="Prrafodelista"/>
              <w:ind w:left="0"/>
              <w:jc w:val="center"/>
              <w:outlineLvl w:val="0"/>
              <w:rPr>
                <w:rFonts w:ascii="Calibri" w:hAnsi="Calibri" w:cs="Calibri"/>
                <w:b/>
                <w:sz w:val="16"/>
                <w:szCs w:val="10"/>
              </w:rPr>
            </w:pPr>
            <w:r>
              <w:rPr>
                <w:noProof/>
                <w:lang w:eastAsia="es-ES"/>
              </w:rPr>
              <w:drawing>
                <wp:inline distT="0" distB="0" distL="0" distR="0" wp14:anchorId="4B8BF70F" wp14:editId="7D4808E1">
                  <wp:extent cx="337592" cy="459645"/>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3461" cy="467636"/>
                          </a:xfrm>
                          <a:prstGeom prst="rect">
                            <a:avLst/>
                          </a:prstGeom>
                        </pic:spPr>
                      </pic:pic>
                    </a:graphicData>
                  </a:graphic>
                </wp:inline>
              </w:drawing>
            </w:r>
          </w:p>
        </w:tc>
        <w:tc>
          <w:tcPr>
            <w:tcW w:w="4286" w:type="dxa"/>
            <w:gridSpan w:val="7"/>
            <w:vMerge w:val="restart"/>
            <w:tcBorders>
              <w:top w:val="single" w:sz="4" w:space="0" w:color="BFBFBF"/>
              <w:left w:val="single" w:sz="4" w:space="0" w:color="BFBFBF"/>
              <w:bottom w:val="single" w:sz="4" w:space="0" w:color="BFBFBF"/>
              <w:right w:val="single" w:sz="4" w:space="0" w:color="BFBFBF"/>
            </w:tcBorders>
            <w:shd w:val="clear" w:color="auto" w:fill="auto"/>
            <w:vAlign w:val="center"/>
          </w:tcPr>
          <w:p w14:paraId="437F5591" w14:textId="0568971F" w:rsidR="001D45C9" w:rsidRDefault="001D45C9">
            <w:pPr>
              <w:pStyle w:val="Prrafodelista"/>
              <w:ind w:left="0"/>
              <w:outlineLvl w:val="0"/>
            </w:pPr>
            <w:bookmarkStart w:id="0" w:name="_Toc151931878"/>
            <w:r>
              <w:rPr>
                <w:rFonts w:ascii="Calibri" w:hAnsi="Calibri" w:cs="Calibri"/>
                <w:b/>
                <w:sz w:val="16"/>
                <w:szCs w:val="10"/>
              </w:rPr>
              <w:t xml:space="preserve">Ayuntamiento de </w:t>
            </w:r>
            <w:bookmarkEnd w:id="0"/>
            <w:r w:rsidR="001F5432">
              <w:rPr>
                <w:rFonts w:ascii="Calibri" w:hAnsi="Calibri" w:cs="Calibri"/>
                <w:b/>
                <w:sz w:val="16"/>
                <w:szCs w:val="10"/>
              </w:rPr>
              <w:t>Los Realejos</w:t>
            </w:r>
          </w:p>
          <w:p w14:paraId="03539A03" w14:textId="77777777" w:rsidR="001F5432" w:rsidRPr="001F5432" w:rsidRDefault="001F5432" w:rsidP="001F5432">
            <w:pPr>
              <w:rPr>
                <w:rFonts w:asciiTheme="minorHAnsi" w:hAnsiTheme="minorHAnsi" w:cstheme="minorHAnsi"/>
                <w:color w:val="000000" w:themeColor="text1"/>
                <w:sz w:val="12"/>
                <w:szCs w:val="12"/>
              </w:rPr>
            </w:pPr>
            <w:r w:rsidRPr="001F5432">
              <w:rPr>
                <w:rFonts w:asciiTheme="minorHAnsi" w:hAnsiTheme="minorHAnsi" w:cstheme="minorHAnsi"/>
                <w:color w:val="000000" w:themeColor="text1"/>
                <w:sz w:val="12"/>
                <w:szCs w:val="12"/>
              </w:rPr>
              <w:t>P3803100A</w:t>
            </w:r>
          </w:p>
          <w:p w14:paraId="394812DF" w14:textId="77777777" w:rsidR="001F5432" w:rsidRPr="001F5432" w:rsidRDefault="001F5432" w:rsidP="001F5432">
            <w:pPr>
              <w:rPr>
                <w:rFonts w:asciiTheme="minorHAnsi" w:hAnsiTheme="minorHAnsi" w:cstheme="minorHAnsi"/>
                <w:color w:val="000000" w:themeColor="text1"/>
                <w:sz w:val="12"/>
                <w:szCs w:val="12"/>
              </w:rPr>
            </w:pPr>
            <w:r w:rsidRPr="001F5432">
              <w:rPr>
                <w:rFonts w:asciiTheme="minorHAnsi" w:hAnsiTheme="minorHAnsi" w:cstheme="minorHAnsi"/>
                <w:color w:val="000000" w:themeColor="text1"/>
                <w:sz w:val="12"/>
                <w:szCs w:val="12"/>
              </w:rPr>
              <w:t>Avenida de Canarias, 6 - 38410 – Los Realejos – S/C de Tenerife</w:t>
            </w:r>
          </w:p>
          <w:p w14:paraId="75DA8B08" w14:textId="59047868" w:rsidR="001F5432" w:rsidRPr="001F5432" w:rsidRDefault="001F5432" w:rsidP="001F5432">
            <w:pPr>
              <w:rPr>
                <w:rFonts w:asciiTheme="minorHAnsi" w:hAnsiTheme="minorHAnsi" w:cstheme="minorHAnsi"/>
                <w:color w:val="000000" w:themeColor="text1"/>
                <w:sz w:val="12"/>
                <w:szCs w:val="12"/>
              </w:rPr>
            </w:pPr>
            <w:r w:rsidRPr="001F5432">
              <w:rPr>
                <w:rFonts w:asciiTheme="minorHAnsi" w:hAnsiTheme="minorHAnsi" w:cstheme="minorHAnsi"/>
                <w:color w:val="000000" w:themeColor="text1"/>
                <w:sz w:val="12"/>
                <w:szCs w:val="12"/>
              </w:rPr>
              <w:sym w:font="Wingdings" w:char="F028"/>
            </w:r>
            <w:r>
              <w:rPr>
                <w:rFonts w:asciiTheme="minorHAnsi" w:hAnsiTheme="minorHAnsi" w:cstheme="minorHAnsi"/>
                <w:color w:val="000000" w:themeColor="text1"/>
                <w:sz w:val="12"/>
                <w:szCs w:val="12"/>
              </w:rPr>
              <w:t xml:space="preserve"> 922346234   |  </w:t>
            </w:r>
            <w:r w:rsidRPr="001F5432">
              <w:rPr>
                <w:rFonts w:asciiTheme="minorHAnsi" w:hAnsiTheme="minorHAnsi" w:cstheme="minorHAnsi"/>
                <w:color w:val="000000" w:themeColor="text1"/>
                <w:sz w:val="12"/>
                <w:szCs w:val="12"/>
              </w:rPr>
              <w:sym w:font="Wingdings" w:char="F02A"/>
            </w:r>
            <w:r w:rsidRPr="001F5432">
              <w:rPr>
                <w:rFonts w:asciiTheme="minorHAnsi" w:hAnsiTheme="minorHAnsi" w:cstheme="minorHAnsi"/>
                <w:color w:val="000000" w:themeColor="text1"/>
                <w:sz w:val="12"/>
                <w:szCs w:val="12"/>
              </w:rPr>
              <w:t xml:space="preserve"> hacienda@losrealejos.es   |    intervencion@losrealejos.es </w:t>
            </w:r>
          </w:p>
          <w:p w14:paraId="2A13D4A8" w14:textId="5C14A751" w:rsidR="001D45C9" w:rsidRDefault="001F5432" w:rsidP="001F5432">
            <w:pPr>
              <w:pStyle w:val="Prrafodelista"/>
              <w:ind w:left="0"/>
              <w:outlineLvl w:val="0"/>
            </w:pPr>
            <w:r w:rsidRPr="001F5432">
              <w:rPr>
                <w:rFonts w:asciiTheme="minorHAnsi" w:hAnsiTheme="minorHAnsi" w:cstheme="minorHAnsi"/>
                <w:sz w:val="12"/>
                <w:szCs w:val="12"/>
              </w:rPr>
              <w:t>http://www.losrealejos.es  |  https://sede.losrealejos.es</w:t>
            </w:r>
          </w:p>
        </w:tc>
        <w:tc>
          <w:tcPr>
            <w:tcW w:w="3652" w:type="dxa"/>
            <w:gridSpan w:val="7"/>
            <w:tcBorders>
              <w:top w:val="single" w:sz="4" w:space="0" w:color="BFBFBF"/>
              <w:left w:val="single" w:sz="4" w:space="0" w:color="BFBFBF"/>
              <w:bottom w:val="single" w:sz="4" w:space="0" w:color="BFBFBF"/>
              <w:right w:val="single" w:sz="4" w:space="0" w:color="BFBFBF"/>
            </w:tcBorders>
            <w:shd w:val="clear" w:color="auto" w:fill="D9D9D9"/>
            <w:vAlign w:val="center"/>
          </w:tcPr>
          <w:p w14:paraId="55D1EDA6" w14:textId="59132B08" w:rsidR="001D45C9" w:rsidRDefault="001D45C9" w:rsidP="00544FB6">
            <w:pPr>
              <w:pStyle w:val="Prrafodelista"/>
              <w:jc w:val="center"/>
              <w:outlineLvl w:val="0"/>
            </w:pPr>
            <w:bookmarkStart w:id="1" w:name="_Toc151931882"/>
            <w:r>
              <w:rPr>
                <w:rFonts w:ascii="Calibri" w:hAnsi="Calibri" w:cs="Calibri"/>
                <w:b/>
                <w:color w:val="002060"/>
                <w:szCs w:val="10"/>
              </w:rPr>
              <w:t xml:space="preserve">Ayuntamiento de </w:t>
            </w:r>
            <w:bookmarkEnd w:id="1"/>
            <w:r w:rsidR="00544FB6">
              <w:rPr>
                <w:rFonts w:ascii="Calibri" w:hAnsi="Calibri" w:cs="Calibri"/>
                <w:b/>
                <w:color w:val="002060"/>
                <w:szCs w:val="10"/>
              </w:rPr>
              <w:t>Los Realejos</w:t>
            </w:r>
          </w:p>
        </w:tc>
        <w:tc>
          <w:tcPr>
            <w:tcW w:w="1168" w:type="dxa"/>
            <w:vMerge w:val="restart"/>
            <w:tcBorders>
              <w:top w:val="single" w:sz="4" w:space="0" w:color="BFBFBF"/>
              <w:left w:val="single" w:sz="4" w:space="0" w:color="BFBFBF"/>
              <w:bottom w:val="single" w:sz="4" w:space="0" w:color="BFBFBF"/>
              <w:right w:val="single" w:sz="4" w:space="0" w:color="BFBFBF"/>
            </w:tcBorders>
            <w:shd w:val="clear" w:color="auto" w:fill="auto"/>
            <w:vAlign w:val="center"/>
          </w:tcPr>
          <w:p w14:paraId="7196D11E" w14:textId="77777777" w:rsidR="001D45C9" w:rsidRDefault="001D45C9">
            <w:pPr>
              <w:pStyle w:val="Prrafodelista"/>
              <w:jc w:val="center"/>
              <w:outlineLvl w:val="0"/>
            </w:pPr>
            <w:bookmarkStart w:id="2" w:name="_Toc151931883"/>
            <w:r>
              <w:rPr>
                <w:rFonts w:ascii="Calibri" w:hAnsi="Calibri" w:cs="Calibri"/>
                <w:sz w:val="16"/>
                <w:szCs w:val="10"/>
              </w:rPr>
              <w:t>SUBV</w:t>
            </w:r>
            <w:bookmarkEnd w:id="2"/>
          </w:p>
          <w:p w14:paraId="1C24F955" w14:textId="2BCDB463" w:rsidR="001F5432" w:rsidRPr="001F5432" w:rsidRDefault="001F5432">
            <w:pPr>
              <w:pStyle w:val="Prrafodelista"/>
              <w:jc w:val="center"/>
              <w:outlineLvl w:val="0"/>
              <w:rPr>
                <w:rFonts w:ascii="Calibri" w:hAnsi="Calibri" w:cs="Calibri"/>
                <w:b/>
                <w:sz w:val="24"/>
                <w:szCs w:val="10"/>
              </w:rPr>
            </w:pPr>
            <w:r w:rsidRPr="001F5432">
              <w:rPr>
                <w:rFonts w:ascii="Calibri" w:hAnsi="Calibri" w:cs="Calibri"/>
                <w:b/>
                <w:sz w:val="24"/>
                <w:szCs w:val="10"/>
              </w:rPr>
              <w:t>TAXIS</w:t>
            </w:r>
          </w:p>
          <w:p w14:paraId="7F507AF3" w14:textId="0D8E15AE" w:rsidR="001F5432" w:rsidRDefault="001F5432" w:rsidP="001F5432">
            <w:pPr>
              <w:pStyle w:val="Prrafodelista"/>
              <w:jc w:val="center"/>
              <w:outlineLvl w:val="0"/>
            </w:pPr>
            <w:r w:rsidRPr="001F5432">
              <w:rPr>
                <w:rFonts w:ascii="Calibri" w:hAnsi="Calibri" w:cs="Calibri"/>
                <w:b/>
                <w:sz w:val="24"/>
                <w:szCs w:val="10"/>
              </w:rPr>
              <w:t>2024</w:t>
            </w:r>
          </w:p>
        </w:tc>
      </w:tr>
      <w:tr w:rsidR="001D45C9" w14:paraId="7973F90B" w14:textId="77777777" w:rsidTr="007C6290">
        <w:trPr>
          <w:trHeight w:val="64"/>
        </w:trPr>
        <w:tc>
          <w:tcPr>
            <w:tcW w:w="846" w:type="dxa"/>
            <w:vMerge/>
            <w:tcBorders>
              <w:top w:val="single" w:sz="4" w:space="0" w:color="BFBFBF"/>
              <w:left w:val="single" w:sz="4" w:space="0" w:color="BFBFBF"/>
              <w:bottom w:val="single" w:sz="4" w:space="0" w:color="BFBFBF"/>
              <w:right w:val="single" w:sz="4" w:space="0" w:color="BFBFBF"/>
            </w:tcBorders>
            <w:shd w:val="clear" w:color="auto" w:fill="auto"/>
            <w:vAlign w:val="center"/>
          </w:tcPr>
          <w:p w14:paraId="35DA45FC" w14:textId="77777777" w:rsidR="001D45C9" w:rsidRDefault="001D45C9">
            <w:pPr>
              <w:pStyle w:val="Prrafodelista"/>
              <w:snapToGrid w:val="0"/>
              <w:jc w:val="center"/>
              <w:outlineLvl w:val="0"/>
              <w:rPr>
                <w:rFonts w:ascii="Calibri" w:hAnsi="Calibri" w:cs="Calibri"/>
                <w:sz w:val="28"/>
                <w:szCs w:val="10"/>
              </w:rPr>
            </w:pPr>
          </w:p>
        </w:tc>
        <w:tc>
          <w:tcPr>
            <w:tcW w:w="4286" w:type="dxa"/>
            <w:gridSpan w:val="7"/>
            <w:vMerge/>
            <w:tcBorders>
              <w:top w:val="single" w:sz="4" w:space="0" w:color="BFBFBF"/>
              <w:left w:val="single" w:sz="4" w:space="0" w:color="BFBFBF"/>
              <w:bottom w:val="single" w:sz="4" w:space="0" w:color="BFBFBF"/>
              <w:right w:val="single" w:sz="4" w:space="0" w:color="BFBFBF"/>
            </w:tcBorders>
            <w:shd w:val="clear" w:color="auto" w:fill="auto"/>
            <w:vAlign w:val="center"/>
          </w:tcPr>
          <w:p w14:paraId="11BB9BBB" w14:textId="77777777" w:rsidR="001D45C9" w:rsidRDefault="001D45C9">
            <w:pPr>
              <w:pStyle w:val="Prrafodelista"/>
              <w:snapToGrid w:val="0"/>
              <w:jc w:val="center"/>
              <w:outlineLvl w:val="0"/>
              <w:rPr>
                <w:rFonts w:ascii="Calibri" w:hAnsi="Calibri" w:cs="Calibri"/>
                <w:sz w:val="10"/>
                <w:szCs w:val="10"/>
              </w:rPr>
            </w:pPr>
          </w:p>
        </w:tc>
        <w:tc>
          <w:tcPr>
            <w:tcW w:w="3652" w:type="dxa"/>
            <w:gridSpan w:val="7"/>
            <w:tcBorders>
              <w:top w:val="single" w:sz="4" w:space="0" w:color="BFBFBF"/>
              <w:left w:val="single" w:sz="4" w:space="0" w:color="BFBFBF"/>
              <w:bottom w:val="single" w:sz="4" w:space="0" w:color="BFBFBF"/>
              <w:right w:val="single" w:sz="4" w:space="0" w:color="BFBFBF"/>
            </w:tcBorders>
            <w:shd w:val="clear" w:color="auto" w:fill="D9D9D9"/>
            <w:vAlign w:val="center"/>
          </w:tcPr>
          <w:p w14:paraId="65521DD6" w14:textId="77777777" w:rsidR="001D45C9" w:rsidRDefault="001D45C9">
            <w:pPr>
              <w:pStyle w:val="Prrafodelista"/>
              <w:jc w:val="center"/>
              <w:outlineLvl w:val="0"/>
            </w:pPr>
            <w:bookmarkStart w:id="3" w:name="_Toc151931886"/>
            <w:r>
              <w:rPr>
                <w:rFonts w:ascii="Calibri" w:hAnsi="Calibri" w:cs="Calibri"/>
                <w:b/>
                <w:szCs w:val="19"/>
              </w:rPr>
              <w:t>ANEXO I</w:t>
            </w:r>
            <w:r>
              <w:rPr>
                <w:rFonts w:ascii="Calibri" w:hAnsi="Calibri" w:cs="Calibri"/>
                <w:b/>
                <w:sz w:val="20"/>
                <w:szCs w:val="19"/>
              </w:rPr>
              <w:t>: SOLICITUD DE SUBVENCIÓN</w:t>
            </w:r>
            <w:bookmarkEnd w:id="3"/>
          </w:p>
        </w:tc>
        <w:tc>
          <w:tcPr>
            <w:tcW w:w="1168" w:type="dxa"/>
            <w:vMerge/>
            <w:tcBorders>
              <w:top w:val="single" w:sz="4" w:space="0" w:color="BFBFBF"/>
              <w:left w:val="single" w:sz="4" w:space="0" w:color="BFBFBF"/>
              <w:bottom w:val="single" w:sz="4" w:space="0" w:color="BFBFBF"/>
              <w:right w:val="single" w:sz="4" w:space="0" w:color="BFBFBF"/>
            </w:tcBorders>
            <w:shd w:val="clear" w:color="auto" w:fill="auto"/>
            <w:vAlign w:val="center"/>
          </w:tcPr>
          <w:p w14:paraId="1A4F90D5" w14:textId="77777777" w:rsidR="001D45C9" w:rsidRDefault="001D45C9">
            <w:pPr>
              <w:pStyle w:val="Prrafodelista"/>
              <w:snapToGrid w:val="0"/>
              <w:jc w:val="center"/>
              <w:outlineLvl w:val="0"/>
              <w:rPr>
                <w:rFonts w:ascii="Calibri" w:hAnsi="Calibri" w:cs="Calibri"/>
                <w:b/>
                <w:sz w:val="10"/>
                <w:szCs w:val="10"/>
              </w:rPr>
            </w:pPr>
          </w:p>
        </w:tc>
      </w:tr>
      <w:tr w:rsidR="001D45C9" w14:paraId="5B00071A" w14:textId="77777777" w:rsidTr="002771DC">
        <w:trPr>
          <w:trHeight w:val="50"/>
        </w:trPr>
        <w:tc>
          <w:tcPr>
            <w:tcW w:w="9952" w:type="dxa"/>
            <w:gridSpan w:val="16"/>
            <w:tcBorders>
              <w:top w:val="single" w:sz="4" w:space="0" w:color="BFBFBF"/>
              <w:left w:val="single" w:sz="4" w:space="0" w:color="BFBFBF"/>
              <w:bottom w:val="single" w:sz="4" w:space="0" w:color="BFBFBF"/>
              <w:right w:val="single" w:sz="4" w:space="0" w:color="BFBFBF"/>
            </w:tcBorders>
            <w:shd w:val="clear" w:color="auto" w:fill="auto"/>
            <w:vAlign w:val="center"/>
          </w:tcPr>
          <w:p w14:paraId="712607A4" w14:textId="77777777" w:rsidR="001D45C9" w:rsidRDefault="001D45C9">
            <w:pPr>
              <w:pStyle w:val="Prrafodelista"/>
              <w:snapToGrid w:val="0"/>
              <w:ind w:left="0" w:right="-108"/>
              <w:jc w:val="center"/>
              <w:outlineLvl w:val="0"/>
              <w:rPr>
                <w:rFonts w:ascii="Calibri" w:hAnsi="Calibri" w:cs="Calibri"/>
                <w:b/>
                <w:color w:val="002060"/>
                <w:sz w:val="6"/>
                <w:szCs w:val="6"/>
              </w:rPr>
            </w:pPr>
          </w:p>
        </w:tc>
      </w:tr>
      <w:tr w:rsidR="001D45C9" w14:paraId="1FF68A54" w14:textId="77777777" w:rsidTr="002771DC">
        <w:trPr>
          <w:trHeight w:val="64"/>
        </w:trPr>
        <w:tc>
          <w:tcPr>
            <w:tcW w:w="9952" w:type="dxa"/>
            <w:gridSpan w:val="16"/>
            <w:tcBorders>
              <w:top w:val="single" w:sz="4" w:space="0" w:color="BFBFBF"/>
              <w:left w:val="single" w:sz="4" w:space="0" w:color="BFBFBF"/>
              <w:bottom w:val="single" w:sz="4" w:space="0" w:color="BFBFBF"/>
              <w:right w:val="single" w:sz="4" w:space="0" w:color="BFBFBF"/>
            </w:tcBorders>
            <w:shd w:val="clear" w:color="auto" w:fill="F2F2F2"/>
            <w:vAlign w:val="center"/>
          </w:tcPr>
          <w:p w14:paraId="2B1D5946" w14:textId="44E05D85" w:rsidR="001D45C9" w:rsidRDefault="001D45C9" w:rsidP="0043681C">
            <w:pPr>
              <w:pStyle w:val="Prrafodelista"/>
              <w:ind w:left="0" w:right="-108"/>
              <w:jc w:val="center"/>
              <w:outlineLvl w:val="0"/>
            </w:pPr>
            <w:bookmarkStart w:id="4" w:name="_Toc151931887"/>
            <w:r>
              <w:rPr>
                <w:rFonts w:ascii="Calibri" w:hAnsi="Calibri" w:cs="Calibri"/>
                <w:b/>
                <w:color w:val="002060"/>
                <w:sz w:val="16"/>
                <w:szCs w:val="18"/>
              </w:rPr>
              <w:t xml:space="preserve">CONVOCATORIA PARA LA CONCESIÓN DE </w:t>
            </w:r>
            <w:r w:rsidR="001F5432" w:rsidRPr="001F5432">
              <w:rPr>
                <w:rFonts w:ascii="Calibri" w:hAnsi="Calibri" w:cs="Calibri"/>
                <w:b/>
                <w:color w:val="002060"/>
                <w:sz w:val="16"/>
                <w:szCs w:val="18"/>
              </w:rPr>
              <w:t>SUBVENCIONES, EN RÉGIMEN DE CONCURRENCIA COMPETITIVA, A  LAS ASOCIACIONES, COOPERATIVAS Y ENTIDADES QUE AGRUPAN A LOS TITULARES DE LAS LICENCIAS MUNICIPALES DE AUTO TAXI EN VIGOR QUE OPERAN EN EL TERMINO MUNICIPAL DE LOS REALEJOS</w:t>
            </w:r>
            <w:r>
              <w:rPr>
                <w:rFonts w:ascii="Calibri" w:hAnsi="Calibri" w:cs="Calibri"/>
                <w:b/>
                <w:color w:val="002060"/>
                <w:sz w:val="16"/>
                <w:szCs w:val="18"/>
              </w:rPr>
              <w:t>.</w:t>
            </w:r>
            <w:bookmarkEnd w:id="4"/>
            <w:r>
              <w:rPr>
                <w:rFonts w:ascii="Calibri" w:hAnsi="Calibri" w:cs="Calibri"/>
                <w:b/>
                <w:color w:val="002060"/>
                <w:sz w:val="16"/>
                <w:szCs w:val="18"/>
              </w:rPr>
              <w:t xml:space="preserve"> </w:t>
            </w:r>
            <w:r w:rsidR="007C6290">
              <w:rPr>
                <w:rFonts w:ascii="Calibri" w:hAnsi="Calibri" w:cs="Calibri"/>
                <w:b/>
                <w:color w:val="002060"/>
                <w:sz w:val="16"/>
                <w:szCs w:val="18"/>
              </w:rPr>
              <w:t>(LINEA I y LÍNEA II)</w:t>
            </w:r>
          </w:p>
        </w:tc>
      </w:tr>
      <w:tr w:rsidR="0043681C" w14:paraId="0F699519" w14:textId="77777777" w:rsidTr="002771DC">
        <w:trPr>
          <w:trHeight w:val="418"/>
        </w:trPr>
        <w:tc>
          <w:tcPr>
            <w:tcW w:w="3686"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50257F52" w14:textId="1911152F" w:rsidR="0043681C" w:rsidRDefault="0043681C">
            <w:pPr>
              <w:pStyle w:val="Prrafodelista"/>
              <w:ind w:left="0" w:right="-108"/>
              <w:jc w:val="center"/>
              <w:outlineLvl w:val="0"/>
              <w:rPr>
                <w:rFonts w:ascii="Calibri" w:hAnsi="Calibri" w:cs="Calibri"/>
                <w:b/>
                <w:color w:val="002060"/>
                <w:sz w:val="16"/>
                <w:szCs w:val="18"/>
              </w:rPr>
            </w:pPr>
            <w:bookmarkStart w:id="5" w:name="_Toc151931888"/>
            <w:r>
              <w:rPr>
                <w:rFonts w:ascii="Calibri" w:hAnsi="Calibri" w:cs="Calibri"/>
                <w:b/>
                <w:color w:val="002060"/>
                <w:sz w:val="16"/>
                <w:szCs w:val="18"/>
              </w:rPr>
              <w:t xml:space="preserve">Fecha de publicación de la </w:t>
            </w:r>
            <w:r w:rsidRPr="0043681C">
              <w:rPr>
                <w:rFonts w:ascii="Calibri" w:hAnsi="Calibri" w:cs="Calibri"/>
                <w:b/>
                <w:color w:val="002060"/>
                <w:sz w:val="18"/>
                <w:szCs w:val="18"/>
                <w:u w:val="single"/>
              </w:rPr>
              <w:t>Convocatoria</w:t>
            </w:r>
            <w:r w:rsidRPr="0043681C">
              <w:rPr>
                <w:rFonts w:ascii="Calibri" w:hAnsi="Calibri" w:cs="Calibri"/>
                <w:b/>
                <w:color w:val="002060"/>
                <w:sz w:val="18"/>
                <w:szCs w:val="18"/>
              </w:rPr>
              <w:t xml:space="preserve"> </w:t>
            </w:r>
            <w:r>
              <w:rPr>
                <w:rFonts w:ascii="Calibri" w:hAnsi="Calibri" w:cs="Calibri"/>
                <w:b/>
                <w:color w:val="002060"/>
                <w:sz w:val="16"/>
                <w:szCs w:val="18"/>
              </w:rPr>
              <w:t>en el BOP</w:t>
            </w:r>
            <w:bookmarkEnd w:id="5"/>
          </w:p>
        </w:tc>
        <w:tc>
          <w:tcPr>
            <w:tcW w:w="6266"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49925F94" w14:textId="77777777" w:rsidR="0043681C" w:rsidRDefault="0043681C" w:rsidP="0043681C">
            <w:pPr>
              <w:pStyle w:val="Prrafodelista"/>
              <w:ind w:left="0" w:right="-108"/>
              <w:outlineLvl w:val="0"/>
              <w:rPr>
                <w:rFonts w:ascii="Calibri" w:hAnsi="Calibri" w:cs="Calibri"/>
                <w:b/>
                <w:color w:val="002060"/>
                <w:sz w:val="16"/>
                <w:szCs w:val="18"/>
              </w:rPr>
            </w:pPr>
            <w:r>
              <w:fldChar w:fldCharType="begin">
                <w:ffData>
                  <w:name w:val=""/>
                  <w:enabled/>
                  <w:calcOnExit w:val="0"/>
                  <w:textInput/>
                </w:ffData>
              </w:fldChar>
            </w:r>
            <w:r>
              <w:instrText xml:space="preserve"> FORMTEXT </w:instrText>
            </w:r>
            <w:r>
              <w:fldChar w:fldCharType="separate"/>
            </w:r>
            <w:bookmarkStart w:id="6" w:name="_Toc151931889"/>
            <w:r>
              <w:rPr>
                <w:rFonts w:ascii="Calibri" w:hAnsi="Calibri" w:cs="Calibri"/>
                <w:b/>
                <w:color w:val="002060"/>
                <w:sz w:val="16"/>
                <w:szCs w:val="14"/>
                <w:lang w:eastAsia="es-ES"/>
              </w:rPr>
              <w:t>     </w:t>
            </w:r>
            <w:bookmarkEnd w:id="6"/>
            <w:r>
              <w:rPr>
                <w:rFonts w:ascii="Calibri" w:hAnsi="Calibri" w:cs="Calibri"/>
                <w:b/>
                <w:color w:val="002060"/>
                <w:sz w:val="16"/>
                <w:szCs w:val="14"/>
                <w:lang w:eastAsia="es-ES"/>
              </w:rPr>
              <w:fldChar w:fldCharType="end"/>
            </w:r>
          </w:p>
        </w:tc>
      </w:tr>
      <w:tr w:rsidR="001D45C9" w14:paraId="75189BE6" w14:textId="77777777" w:rsidTr="002771DC">
        <w:trPr>
          <w:trHeight w:val="227"/>
        </w:trPr>
        <w:tc>
          <w:tcPr>
            <w:tcW w:w="1271" w:type="dxa"/>
            <w:gridSpan w:val="2"/>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60899BE0" w14:textId="77777777" w:rsidR="001D45C9" w:rsidRDefault="001D45C9">
            <w:pPr>
              <w:jc w:val="center"/>
            </w:pPr>
            <w:r>
              <w:rPr>
                <w:rFonts w:ascii="Calibri" w:hAnsi="Calibri" w:cs="Calibri"/>
                <w:b/>
                <w:color w:val="002060"/>
                <w:sz w:val="50"/>
                <w:szCs w:val="50"/>
              </w:rPr>
              <w:t>A</w:t>
            </w:r>
          </w:p>
          <w:p w14:paraId="1A2DB845" w14:textId="77777777" w:rsidR="001D45C9" w:rsidRDefault="001D45C9">
            <w:pPr>
              <w:jc w:val="center"/>
            </w:pPr>
            <w:r>
              <w:rPr>
                <w:rFonts w:ascii="Calibri" w:hAnsi="Calibri" w:cs="Calibri"/>
                <w:b/>
                <w:color w:val="002060"/>
                <w:sz w:val="17"/>
                <w:szCs w:val="17"/>
              </w:rPr>
              <w:t>Datos del interesado/a o representante</w:t>
            </w:r>
          </w:p>
        </w:tc>
        <w:tc>
          <w:tcPr>
            <w:tcW w:w="8681" w:type="dxa"/>
            <w:gridSpan w:val="14"/>
            <w:tcBorders>
              <w:top w:val="single" w:sz="4" w:space="0" w:color="BFBFBF"/>
              <w:left w:val="single" w:sz="4" w:space="0" w:color="BFBFBF"/>
              <w:bottom w:val="single" w:sz="4" w:space="0" w:color="BFBFBF"/>
              <w:right w:val="single" w:sz="4" w:space="0" w:color="BFBFBF"/>
            </w:tcBorders>
            <w:shd w:val="clear" w:color="auto" w:fill="F2F2F2"/>
            <w:vAlign w:val="center"/>
          </w:tcPr>
          <w:p w14:paraId="6702E503" w14:textId="77777777" w:rsidR="001D45C9" w:rsidRDefault="001D45C9">
            <w:r>
              <w:rPr>
                <w:rFonts w:ascii="Calibri" w:hAnsi="Calibri" w:cs="Calibri"/>
                <w:b/>
                <w:color w:val="002060"/>
              </w:rPr>
              <w:t>A.1. Interesado/a - Solicitante</w:t>
            </w:r>
          </w:p>
        </w:tc>
      </w:tr>
      <w:tr w:rsidR="001D45C9" w14:paraId="73DCA101"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C21B167" w14:textId="77777777" w:rsidR="001D45C9" w:rsidRDefault="001D45C9">
            <w:pPr>
              <w:snapToGrid w:val="0"/>
              <w:rPr>
                <w:rFonts w:ascii="Calibri" w:hAnsi="Calibri" w:cs="Calibri"/>
                <w:b/>
                <w:color w:val="002060"/>
                <w:sz w:val="17"/>
                <w:szCs w:val="17"/>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39F9728" w14:textId="77777777" w:rsidR="001D45C9" w:rsidRDefault="001D45C9">
            <w:r>
              <w:rPr>
                <w:rFonts w:ascii="Calibri" w:hAnsi="Calibri" w:cs="Calibri"/>
                <w:b/>
                <w:sz w:val="16"/>
                <w:szCs w:val="16"/>
              </w:rPr>
              <w:t>Nombre</w:t>
            </w:r>
          </w:p>
        </w:tc>
        <w:bookmarkStart w:id="7" w:name="Texto1"/>
        <w:tc>
          <w:tcPr>
            <w:tcW w:w="3693" w:type="dxa"/>
            <w:gridSpan w:val="9"/>
            <w:tcBorders>
              <w:top w:val="single" w:sz="4" w:space="0" w:color="BFBFBF"/>
              <w:left w:val="single" w:sz="4" w:space="0" w:color="BFBFBF"/>
              <w:bottom w:val="single" w:sz="4" w:space="0" w:color="BFBFBF"/>
              <w:right w:val="single" w:sz="4" w:space="0" w:color="BFBFBF"/>
            </w:tcBorders>
            <w:shd w:val="clear" w:color="auto" w:fill="auto"/>
            <w:vAlign w:val="center"/>
          </w:tcPr>
          <w:p w14:paraId="5C76B218"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7"/>
          </w:p>
        </w:tc>
        <w:tc>
          <w:tcPr>
            <w:tcW w:w="99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09B3762" w14:textId="77777777" w:rsidR="001D45C9" w:rsidRDefault="001D45C9">
            <w:r>
              <w:rPr>
                <w:rFonts w:ascii="Calibri" w:hAnsi="Calibri" w:cs="Calibri"/>
                <w:b/>
                <w:sz w:val="16"/>
                <w:szCs w:val="16"/>
              </w:rPr>
              <w:t>CIF / DNI</w:t>
            </w:r>
          </w:p>
        </w:tc>
        <w:bookmarkStart w:id="8" w:name="Texto11"/>
        <w:tc>
          <w:tcPr>
            <w:tcW w:w="2444"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DA87D52"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8"/>
          </w:p>
        </w:tc>
      </w:tr>
      <w:tr w:rsidR="001D45C9" w14:paraId="6D125378"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219AB0E"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DC4367D" w14:textId="77777777" w:rsidR="001D45C9" w:rsidRDefault="001D45C9">
            <w:r>
              <w:rPr>
                <w:rFonts w:ascii="Calibri" w:hAnsi="Calibri" w:cs="Calibri"/>
                <w:b/>
                <w:sz w:val="16"/>
                <w:szCs w:val="16"/>
              </w:rPr>
              <w:t>Dirección</w:t>
            </w:r>
          </w:p>
        </w:tc>
        <w:bookmarkStart w:id="9" w:name="Texto12"/>
        <w:tc>
          <w:tcPr>
            <w:tcW w:w="7129" w:type="dxa"/>
            <w:gridSpan w:val="13"/>
            <w:tcBorders>
              <w:top w:val="single" w:sz="4" w:space="0" w:color="BFBFBF"/>
              <w:left w:val="single" w:sz="4" w:space="0" w:color="BFBFBF"/>
              <w:bottom w:val="single" w:sz="4" w:space="0" w:color="BFBFBF"/>
              <w:right w:val="single" w:sz="4" w:space="0" w:color="BFBFBF"/>
            </w:tcBorders>
            <w:shd w:val="clear" w:color="auto" w:fill="auto"/>
            <w:vAlign w:val="center"/>
          </w:tcPr>
          <w:p w14:paraId="4B6B43BC"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9"/>
          </w:p>
        </w:tc>
      </w:tr>
      <w:tr w:rsidR="001D45C9" w14:paraId="09F1E450"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3190A11"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A42889" w14:textId="77777777" w:rsidR="001D45C9" w:rsidRDefault="001D45C9">
            <w:r>
              <w:rPr>
                <w:rFonts w:ascii="Calibri" w:hAnsi="Calibri" w:cs="Calibri"/>
                <w:b/>
                <w:sz w:val="16"/>
                <w:szCs w:val="16"/>
              </w:rPr>
              <w:t>Código Postal</w:t>
            </w:r>
          </w:p>
        </w:tc>
        <w:bookmarkStart w:id="10" w:name="Texto13"/>
        <w:tc>
          <w:tcPr>
            <w:tcW w:w="156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EB3DB13"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0"/>
          </w:p>
        </w:tc>
        <w:tc>
          <w:tcPr>
            <w:tcW w:w="1275"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24E8306F" w14:textId="77777777" w:rsidR="001D45C9" w:rsidRDefault="001D45C9">
            <w:r>
              <w:rPr>
                <w:rFonts w:ascii="Calibri" w:hAnsi="Calibri" w:cs="Calibri"/>
                <w:b/>
                <w:sz w:val="16"/>
                <w:szCs w:val="16"/>
              </w:rPr>
              <w:t>Municipio</w:t>
            </w:r>
          </w:p>
        </w:tc>
        <w:bookmarkStart w:id="11" w:name="Texto14"/>
        <w:tc>
          <w:tcPr>
            <w:tcW w:w="4287"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7A96E591"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1"/>
          </w:p>
        </w:tc>
      </w:tr>
      <w:tr w:rsidR="001D45C9" w14:paraId="0D9B9770"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FD095A0"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008D652" w14:textId="77777777" w:rsidR="001D45C9" w:rsidRDefault="001D45C9">
            <w:r>
              <w:rPr>
                <w:rFonts w:ascii="Calibri" w:hAnsi="Calibri" w:cs="Calibri"/>
                <w:b/>
                <w:sz w:val="16"/>
                <w:szCs w:val="16"/>
              </w:rPr>
              <w:t>Teléfono móvil</w:t>
            </w:r>
          </w:p>
        </w:tc>
        <w:bookmarkStart w:id="12" w:name="Texto15"/>
        <w:tc>
          <w:tcPr>
            <w:tcW w:w="156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E12CE4D"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2"/>
          </w:p>
        </w:tc>
        <w:tc>
          <w:tcPr>
            <w:tcW w:w="1275"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02811088" w14:textId="77777777" w:rsidR="001D45C9" w:rsidRDefault="001D45C9">
            <w:r>
              <w:rPr>
                <w:rFonts w:ascii="Calibri" w:hAnsi="Calibri" w:cs="Calibri"/>
                <w:b/>
                <w:sz w:val="16"/>
                <w:szCs w:val="16"/>
              </w:rPr>
              <w:t>Teléfono Fijo</w:t>
            </w:r>
          </w:p>
        </w:tc>
        <w:bookmarkStart w:id="13" w:name="Texto16"/>
        <w:tc>
          <w:tcPr>
            <w:tcW w:w="4287"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2C63D97F"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3"/>
          </w:p>
        </w:tc>
      </w:tr>
      <w:tr w:rsidR="001D45C9" w14:paraId="3D5546B4"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50D53F1" w14:textId="77777777" w:rsidR="001D45C9" w:rsidRDefault="001D45C9">
            <w:pPr>
              <w:snapToGrid w:val="0"/>
              <w:rPr>
                <w:rFonts w:ascii="Calibri" w:hAnsi="Calibri" w:cs="Calibri"/>
                <w:b/>
                <w:color w:val="002060"/>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B5A1D7F" w14:textId="77777777" w:rsidR="001D45C9" w:rsidRDefault="001D45C9">
            <w:r>
              <w:rPr>
                <w:rFonts w:ascii="Calibri" w:hAnsi="Calibri" w:cs="Calibri"/>
                <w:b/>
                <w:sz w:val="16"/>
                <w:szCs w:val="16"/>
              </w:rPr>
              <w:t>Correo electrónico</w:t>
            </w:r>
          </w:p>
        </w:tc>
        <w:bookmarkStart w:id="14" w:name="Texto17"/>
        <w:tc>
          <w:tcPr>
            <w:tcW w:w="7129" w:type="dxa"/>
            <w:gridSpan w:val="13"/>
            <w:tcBorders>
              <w:top w:val="single" w:sz="4" w:space="0" w:color="BFBFBF"/>
              <w:left w:val="single" w:sz="4" w:space="0" w:color="BFBFBF"/>
              <w:bottom w:val="single" w:sz="4" w:space="0" w:color="BFBFBF"/>
              <w:right w:val="single" w:sz="4" w:space="0" w:color="BFBFBF"/>
            </w:tcBorders>
            <w:shd w:val="clear" w:color="auto" w:fill="auto"/>
            <w:vAlign w:val="center"/>
          </w:tcPr>
          <w:p w14:paraId="1B2A358E"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4"/>
          </w:p>
        </w:tc>
      </w:tr>
      <w:tr w:rsidR="001D45C9" w14:paraId="354C3E29"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B863120" w14:textId="77777777" w:rsidR="001D45C9" w:rsidRDefault="001D45C9">
            <w:pPr>
              <w:snapToGrid w:val="0"/>
              <w:rPr>
                <w:rFonts w:ascii="Calibri" w:hAnsi="Calibri" w:cs="Calibri"/>
                <w:b/>
                <w:color w:val="002060"/>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61741E9" w14:textId="77777777" w:rsidR="001D45C9" w:rsidRDefault="001D45C9">
            <w:r>
              <w:rPr>
                <w:rFonts w:ascii="Calibri" w:hAnsi="Calibri" w:cs="Calibri"/>
                <w:b/>
                <w:sz w:val="16"/>
                <w:szCs w:val="16"/>
              </w:rPr>
              <w:t>Página web</w:t>
            </w:r>
          </w:p>
        </w:tc>
        <w:bookmarkStart w:id="15" w:name="Texto18"/>
        <w:tc>
          <w:tcPr>
            <w:tcW w:w="7129" w:type="dxa"/>
            <w:gridSpan w:val="13"/>
            <w:tcBorders>
              <w:top w:val="single" w:sz="4" w:space="0" w:color="BFBFBF"/>
              <w:left w:val="single" w:sz="4" w:space="0" w:color="BFBFBF"/>
              <w:bottom w:val="single" w:sz="4" w:space="0" w:color="BFBFBF"/>
              <w:right w:val="single" w:sz="4" w:space="0" w:color="BFBFBF"/>
            </w:tcBorders>
            <w:shd w:val="clear" w:color="auto" w:fill="auto"/>
            <w:vAlign w:val="center"/>
          </w:tcPr>
          <w:p w14:paraId="354864B5"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5"/>
          </w:p>
        </w:tc>
      </w:tr>
      <w:tr w:rsidR="001D45C9" w14:paraId="6A28F5CC"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8F96C88" w14:textId="77777777" w:rsidR="001D45C9" w:rsidRDefault="001D45C9">
            <w:pPr>
              <w:snapToGrid w:val="0"/>
              <w:rPr>
                <w:rFonts w:ascii="Calibri" w:hAnsi="Calibri" w:cs="Calibri"/>
                <w:b/>
                <w:color w:val="002060"/>
                <w:sz w:val="18"/>
                <w:szCs w:val="20"/>
              </w:rPr>
            </w:pPr>
          </w:p>
        </w:tc>
        <w:tc>
          <w:tcPr>
            <w:tcW w:w="8681" w:type="dxa"/>
            <w:gridSpan w:val="14"/>
            <w:tcBorders>
              <w:top w:val="single" w:sz="4" w:space="0" w:color="BFBFBF"/>
              <w:left w:val="single" w:sz="4" w:space="0" w:color="BFBFBF"/>
              <w:bottom w:val="single" w:sz="4" w:space="0" w:color="BFBFBF"/>
              <w:right w:val="single" w:sz="4" w:space="0" w:color="BFBFBF"/>
            </w:tcBorders>
            <w:shd w:val="clear" w:color="auto" w:fill="F2F2F2"/>
            <w:vAlign w:val="center"/>
          </w:tcPr>
          <w:p w14:paraId="23C57BBE" w14:textId="77777777" w:rsidR="001D45C9" w:rsidRDefault="001D45C9">
            <w:r>
              <w:rPr>
                <w:rFonts w:ascii="Calibri" w:hAnsi="Calibri" w:cs="Calibri"/>
                <w:b/>
                <w:color w:val="002060"/>
              </w:rPr>
              <w:t>A.2. Representante</w:t>
            </w:r>
          </w:p>
        </w:tc>
      </w:tr>
      <w:tr w:rsidR="001D45C9" w14:paraId="071BEDF7"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06A81C7"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10193FF" w14:textId="77777777" w:rsidR="001D45C9" w:rsidRDefault="001D45C9">
            <w:r>
              <w:rPr>
                <w:rFonts w:ascii="Calibri" w:hAnsi="Calibri" w:cs="Calibri"/>
                <w:b/>
                <w:sz w:val="16"/>
                <w:szCs w:val="16"/>
              </w:rPr>
              <w:t>Nombre</w:t>
            </w:r>
          </w:p>
        </w:tc>
        <w:bookmarkStart w:id="16" w:name="Texto19"/>
        <w:tc>
          <w:tcPr>
            <w:tcW w:w="3693" w:type="dxa"/>
            <w:gridSpan w:val="9"/>
            <w:tcBorders>
              <w:top w:val="single" w:sz="4" w:space="0" w:color="BFBFBF"/>
              <w:left w:val="single" w:sz="4" w:space="0" w:color="BFBFBF"/>
              <w:bottom w:val="single" w:sz="4" w:space="0" w:color="BFBFBF"/>
              <w:right w:val="single" w:sz="4" w:space="0" w:color="BFBFBF"/>
            </w:tcBorders>
            <w:shd w:val="clear" w:color="auto" w:fill="auto"/>
            <w:vAlign w:val="center"/>
          </w:tcPr>
          <w:p w14:paraId="44977C45"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6"/>
          </w:p>
        </w:tc>
        <w:tc>
          <w:tcPr>
            <w:tcW w:w="99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2874CB8" w14:textId="77777777" w:rsidR="001D45C9" w:rsidRDefault="001D45C9">
            <w:r>
              <w:rPr>
                <w:rFonts w:ascii="Calibri" w:hAnsi="Calibri" w:cs="Calibri"/>
                <w:b/>
                <w:sz w:val="16"/>
                <w:szCs w:val="16"/>
              </w:rPr>
              <w:t>DNI</w:t>
            </w:r>
          </w:p>
        </w:tc>
        <w:bookmarkStart w:id="17" w:name="Texto110"/>
        <w:tc>
          <w:tcPr>
            <w:tcW w:w="2444"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B96E6AB"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7"/>
          </w:p>
        </w:tc>
      </w:tr>
      <w:tr w:rsidR="001D45C9" w14:paraId="37AB09BE"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584DDEB"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5425B42" w14:textId="77777777" w:rsidR="001D45C9" w:rsidRDefault="001D45C9">
            <w:r>
              <w:rPr>
                <w:rFonts w:ascii="Calibri" w:hAnsi="Calibri" w:cs="Calibri"/>
                <w:b/>
                <w:sz w:val="16"/>
                <w:szCs w:val="16"/>
              </w:rPr>
              <w:t>Dirección</w:t>
            </w:r>
          </w:p>
        </w:tc>
        <w:bookmarkStart w:id="18" w:name="Texto111"/>
        <w:tc>
          <w:tcPr>
            <w:tcW w:w="7129" w:type="dxa"/>
            <w:gridSpan w:val="13"/>
            <w:tcBorders>
              <w:top w:val="single" w:sz="4" w:space="0" w:color="BFBFBF"/>
              <w:left w:val="single" w:sz="4" w:space="0" w:color="BFBFBF"/>
              <w:bottom w:val="single" w:sz="4" w:space="0" w:color="BFBFBF"/>
              <w:right w:val="single" w:sz="4" w:space="0" w:color="BFBFBF"/>
            </w:tcBorders>
            <w:shd w:val="clear" w:color="auto" w:fill="auto"/>
            <w:vAlign w:val="center"/>
          </w:tcPr>
          <w:p w14:paraId="3DB3D97B"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8"/>
          </w:p>
        </w:tc>
      </w:tr>
      <w:tr w:rsidR="001D45C9" w14:paraId="54BDA18E"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7A1917F"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C5775F3" w14:textId="77777777" w:rsidR="001D45C9" w:rsidRDefault="001D45C9">
            <w:r>
              <w:rPr>
                <w:rFonts w:ascii="Calibri" w:hAnsi="Calibri" w:cs="Calibri"/>
                <w:b/>
                <w:sz w:val="16"/>
                <w:szCs w:val="16"/>
              </w:rPr>
              <w:t>Código Postal</w:t>
            </w:r>
          </w:p>
        </w:tc>
        <w:bookmarkStart w:id="19" w:name="Texto112"/>
        <w:tc>
          <w:tcPr>
            <w:tcW w:w="13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254C9B0"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19"/>
          </w:p>
        </w:tc>
        <w:tc>
          <w:tcPr>
            <w:tcW w:w="1083"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19CA39AF" w14:textId="77777777" w:rsidR="001D45C9" w:rsidRDefault="001D45C9">
            <w:r>
              <w:rPr>
                <w:rFonts w:ascii="Calibri" w:hAnsi="Calibri" w:cs="Calibri"/>
                <w:b/>
                <w:sz w:val="16"/>
                <w:szCs w:val="16"/>
              </w:rPr>
              <w:t>Municipio</w:t>
            </w:r>
          </w:p>
        </w:tc>
        <w:bookmarkStart w:id="20" w:name="Texto113"/>
        <w:tc>
          <w:tcPr>
            <w:tcW w:w="4652" w:type="dxa"/>
            <w:gridSpan w:val="7"/>
            <w:tcBorders>
              <w:top w:val="single" w:sz="4" w:space="0" w:color="BFBFBF"/>
              <w:left w:val="single" w:sz="4" w:space="0" w:color="BFBFBF"/>
              <w:bottom w:val="single" w:sz="4" w:space="0" w:color="BFBFBF"/>
              <w:right w:val="single" w:sz="4" w:space="0" w:color="BFBFBF"/>
            </w:tcBorders>
            <w:shd w:val="clear" w:color="auto" w:fill="auto"/>
            <w:vAlign w:val="center"/>
          </w:tcPr>
          <w:p w14:paraId="7E13B2C1"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0"/>
          </w:p>
        </w:tc>
      </w:tr>
      <w:tr w:rsidR="001D45C9" w14:paraId="071C603C"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9EB9FC7" w14:textId="77777777" w:rsidR="001D45C9" w:rsidRDefault="001D45C9">
            <w:pPr>
              <w:snapToGrid w:val="0"/>
              <w:rPr>
                <w:rFonts w:ascii="Calibri" w:hAnsi="Calibri" w:cs="Calibri"/>
                <w:b/>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5D4AF1" w14:textId="77777777" w:rsidR="001D45C9" w:rsidRDefault="001D45C9">
            <w:r>
              <w:rPr>
                <w:rFonts w:ascii="Calibri" w:hAnsi="Calibri" w:cs="Calibri"/>
                <w:b/>
                <w:sz w:val="16"/>
                <w:szCs w:val="16"/>
              </w:rPr>
              <w:t>Teléfono móvil</w:t>
            </w:r>
          </w:p>
        </w:tc>
        <w:bookmarkStart w:id="21" w:name="Texto114"/>
        <w:tc>
          <w:tcPr>
            <w:tcW w:w="13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910DB7D"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1"/>
          </w:p>
        </w:tc>
        <w:tc>
          <w:tcPr>
            <w:tcW w:w="1083"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06C11F62" w14:textId="77777777" w:rsidR="001D45C9" w:rsidRDefault="001D45C9">
            <w:r>
              <w:rPr>
                <w:rFonts w:ascii="Calibri" w:hAnsi="Calibri" w:cs="Calibri"/>
                <w:b/>
                <w:sz w:val="16"/>
                <w:szCs w:val="16"/>
              </w:rPr>
              <w:t>Teléfono Fijo</w:t>
            </w:r>
          </w:p>
        </w:tc>
        <w:bookmarkStart w:id="22" w:name="Texto115"/>
        <w:tc>
          <w:tcPr>
            <w:tcW w:w="4652" w:type="dxa"/>
            <w:gridSpan w:val="7"/>
            <w:tcBorders>
              <w:top w:val="single" w:sz="4" w:space="0" w:color="BFBFBF"/>
              <w:left w:val="single" w:sz="4" w:space="0" w:color="BFBFBF"/>
              <w:bottom w:val="single" w:sz="4" w:space="0" w:color="BFBFBF"/>
              <w:right w:val="single" w:sz="4" w:space="0" w:color="BFBFBF"/>
            </w:tcBorders>
            <w:shd w:val="clear" w:color="auto" w:fill="auto"/>
            <w:vAlign w:val="center"/>
          </w:tcPr>
          <w:p w14:paraId="39DDA554"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2"/>
          </w:p>
        </w:tc>
      </w:tr>
      <w:tr w:rsidR="001D45C9" w14:paraId="571EC874" w14:textId="77777777" w:rsidTr="002771DC">
        <w:trPr>
          <w:trHeight w:val="22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6A493AB" w14:textId="77777777" w:rsidR="001D45C9" w:rsidRDefault="001D45C9">
            <w:pPr>
              <w:snapToGrid w:val="0"/>
              <w:rPr>
                <w:rFonts w:ascii="Calibri" w:hAnsi="Calibri" w:cs="Calibri"/>
                <w:b/>
                <w:color w:val="002060"/>
                <w:sz w:val="18"/>
                <w:szCs w:val="20"/>
              </w:rPr>
            </w:pPr>
          </w:p>
        </w:tc>
        <w:tc>
          <w:tcPr>
            <w:tcW w:w="1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2C1F7F6" w14:textId="77777777" w:rsidR="001D45C9" w:rsidRDefault="001D45C9">
            <w:r>
              <w:rPr>
                <w:rFonts w:ascii="Calibri" w:hAnsi="Calibri" w:cs="Calibri"/>
                <w:b/>
                <w:sz w:val="16"/>
                <w:szCs w:val="16"/>
              </w:rPr>
              <w:t>Correo electrónico</w:t>
            </w:r>
          </w:p>
        </w:tc>
        <w:bookmarkStart w:id="23" w:name="Texto116"/>
        <w:tc>
          <w:tcPr>
            <w:tcW w:w="7129" w:type="dxa"/>
            <w:gridSpan w:val="13"/>
            <w:tcBorders>
              <w:top w:val="single" w:sz="4" w:space="0" w:color="BFBFBF"/>
              <w:left w:val="single" w:sz="4" w:space="0" w:color="BFBFBF"/>
              <w:bottom w:val="single" w:sz="4" w:space="0" w:color="BFBFBF"/>
              <w:right w:val="single" w:sz="4" w:space="0" w:color="BFBFBF"/>
            </w:tcBorders>
            <w:shd w:val="clear" w:color="auto" w:fill="auto"/>
            <w:vAlign w:val="center"/>
          </w:tcPr>
          <w:p w14:paraId="76528755"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3"/>
          </w:p>
        </w:tc>
      </w:tr>
      <w:tr w:rsidR="001D45C9" w14:paraId="5D0FEAFA" w14:textId="77777777" w:rsidTr="002771DC">
        <w:trPr>
          <w:trHeight w:val="33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2FCFEA7" w14:textId="77777777" w:rsidR="001D45C9" w:rsidRDefault="001D45C9">
            <w:pPr>
              <w:snapToGrid w:val="0"/>
              <w:rPr>
                <w:rFonts w:ascii="Calibri" w:hAnsi="Calibri" w:cs="Calibri"/>
                <w:b/>
                <w:color w:val="002060"/>
                <w:sz w:val="18"/>
                <w:szCs w:val="20"/>
              </w:rPr>
            </w:pPr>
          </w:p>
        </w:tc>
        <w:tc>
          <w:tcPr>
            <w:tcW w:w="3119"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4EC237D1" w14:textId="77777777" w:rsidR="001D45C9" w:rsidRDefault="001D45C9">
            <w:r>
              <w:rPr>
                <w:rFonts w:ascii="Calibri" w:hAnsi="Calibri" w:cs="Calibri"/>
                <w:b/>
                <w:sz w:val="16"/>
                <w:szCs w:val="16"/>
              </w:rPr>
              <w:t xml:space="preserve">Poder de representación que ostenta: </w:t>
            </w:r>
          </w:p>
          <w:p w14:paraId="0BE41D07" w14:textId="77777777" w:rsidR="001D45C9" w:rsidRDefault="001D45C9">
            <w:r>
              <w:rPr>
                <w:rFonts w:ascii="Calibri" w:hAnsi="Calibri" w:cs="Calibri"/>
                <w:sz w:val="10"/>
                <w:szCs w:val="10"/>
              </w:rPr>
              <w:t>(Art. 5 Ley 39/2015, de 1 de octubre)</w:t>
            </w:r>
          </w:p>
        </w:tc>
        <w:bookmarkStart w:id="24" w:name="Texto117"/>
        <w:tc>
          <w:tcPr>
            <w:tcW w:w="5562"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493A4FB0"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4"/>
          </w:p>
        </w:tc>
      </w:tr>
      <w:tr w:rsidR="001D45C9" w14:paraId="4555CE9F" w14:textId="77777777" w:rsidTr="002771DC">
        <w:trPr>
          <w:trHeight w:val="56"/>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6B66312" w14:textId="77777777" w:rsidR="001D45C9" w:rsidRDefault="001D45C9">
            <w:pPr>
              <w:snapToGrid w:val="0"/>
              <w:rPr>
                <w:rFonts w:ascii="Calibri" w:hAnsi="Calibri" w:cs="Calibri"/>
                <w:b/>
                <w:color w:val="002060"/>
                <w:sz w:val="6"/>
                <w:szCs w:val="6"/>
              </w:rPr>
            </w:pPr>
          </w:p>
        </w:tc>
        <w:tc>
          <w:tcPr>
            <w:tcW w:w="8681" w:type="dxa"/>
            <w:gridSpan w:val="14"/>
            <w:tcBorders>
              <w:top w:val="single" w:sz="4" w:space="0" w:color="BFBFBF"/>
              <w:left w:val="single" w:sz="4" w:space="0" w:color="BFBFBF"/>
              <w:bottom w:val="single" w:sz="4" w:space="0" w:color="BFBFBF"/>
              <w:right w:val="single" w:sz="4" w:space="0" w:color="BFBFBF"/>
            </w:tcBorders>
            <w:shd w:val="clear" w:color="auto" w:fill="auto"/>
            <w:vAlign w:val="center"/>
          </w:tcPr>
          <w:p w14:paraId="5E0372BE" w14:textId="77777777" w:rsidR="001D45C9" w:rsidRDefault="001D45C9">
            <w:pPr>
              <w:snapToGrid w:val="0"/>
              <w:rPr>
                <w:rFonts w:ascii="Calibri" w:hAnsi="Calibri" w:cs="Calibri"/>
                <w:b/>
                <w:color w:val="002060"/>
                <w:sz w:val="6"/>
                <w:szCs w:val="6"/>
              </w:rPr>
            </w:pPr>
          </w:p>
        </w:tc>
      </w:tr>
      <w:tr w:rsidR="001D45C9" w14:paraId="06500A6F" w14:textId="77777777" w:rsidTr="002771DC">
        <w:trPr>
          <w:trHeight w:val="33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7E47D4F" w14:textId="77777777" w:rsidR="001D45C9" w:rsidRDefault="001D45C9">
            <w:pPr>
              <w:snapToGrid w:val="0"/>
              <w:rPr>
                <w:rFonts w:ascii="Calibri" w:hAnsi="Calibri" w:cs="Calibri"/>
                <w:b/>
                <w:color w:val="002060"/>
                <w:sz w:val="18"/>
                <w:szCs w:val="20"/>
              </w:rPr>
            </w:pPr>
          </w:p>
        </w:tc>
        <w:tc>
          <w:tcPr>
            <w:tcW w:w="3119"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63A8077B" w14:textId="77777777" w:rsidR="001D45C9" w:rsidRDefault="001D45C9">
            <w:r>
              <w:rPr>
                <w:rFonts w:ascii="Calibri" w:hAnsi="Calibri" w:cs="Calibri"/>
                <w:b/>
                <w:sz w:val="16"/>
                <w:szCs w:val="16"/>
              </w:rPr>
              <w:t xml:space="preserve">Datos a efectos de comunicaciones </w:t>
            </w:r>
            <w:r>
              <w:rPr>
                <w:b/>
                <w:color w:val="002060"/>
                <w:sz w:val="28"/>
              </w:rPr>
              <w:t xml:space="preserve"> </w:t>
            </w:r>
            <w:r>
              <w:rPr>
                <w:rFonts w:ascii="Calibri" w:hAnsi="Calibri" w:cs="Calibri"/>
                <w:b/>
                <w:color w:val="002060"/>
                <w:sz w:val="14"/>
                <w:szCs w:val="12"/>
                <w:lang w:eastAsia="es-ES"/>
              </w:rPr>
              <w:t>(1)</w:t>
            </w:r>
          </w:p>
          <w:p w14:paraId="4033D3F9" w14:textId="77777777" w:rsidR="001D45C9" w:rsidRDefault="001D45C9">
            <w:r>
              <w:rPr>
                <w:rFonts w:ascii="Calibri" w:hAnsi="Calibri" w:cs="Calibri"/>
                <w:sz w:val="10"/>
                <w:szCs w:val="10"/>
              </w:rPr>
              <w:t>(Art. 14 Ley 39/2015, de 1 de octubre)</w:t>
            </w:r>
          </w:p>
        </w:tc>
        <w:tc>
          <w:tcPr>
            <w:tcW w:w="5562"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1F57CC94" w14:textId="77777777" w:rsidR="001D45C9" w:rsidRDefault="001D45C9">
            <w:pPr>
              <w:jc w:val="both"/>
            </w:pPr>
            <w:r>
              <w:rPr>
                <w:sz w:val="16"/>
                <w:szCs w:val="16"/>
              </w:rPr>
              <w:t xml:space="preserve"> </w:t>
            </w:r>
            <w:r>
              <w:rPr>
                <w:rFonts w:ascii="Segoe UI Symbol" w:eastAsia="MS Gothic" w:hAnsi="Segoe UI Symbol" w:cs="Segoe UI Symbol"/>
                <w:sz w:val="16"/>
                <w:szCs w:val="16"/>
              </w:rPr>
              <w:t>☐</w:t>
            </w:r>
            <w:r>
              <w:rPr>
                <w:rFonts w:ascii="Calibri" w:eastAsia="Calibri" w:hAnsi="Calibri" w:cs="Calibri"/>
                <w:sz w:val="16"/>
                <w:szCs w:val="16"/>
              </w:rPr>
              <w:t xml:space="preserve"> </w:t>
            </w:r>
            <w:r>
              <w:rPr>
                <w:rFonts w:ascii="Calibri" w:hAnsi="Calibri" w:cs="Calibri"/>
                <w:sz w:val="15"/>
                <w:szCs w:val="15"/>
              </w:rPr>
              <w:t>Notificación electrónica</w:t>
            </w:r>
            <w:r>
              <w:rPr>
                <w:rFonts w:ascii="Calibri" w:hAnsi="Calibri" w:cs="Calibri"/>
                <w:sz w:val="16"/>
                <w:szCs w:val="16"/>
              </w:rPr>
              <w:t xml:space="preserve">  </w:t>
            </w:r>
            <w:r>
              <w:rPr>
                <w:rFonts w:ascii="Segoe UI Symbol" w:eastAsia="MS Gothic" w:hAnsi="Segoe UI Symbol" w:cs="Segoe UI Symbol"/>
                <w:sz w:val="16"/>
                <w:szCs w:val="16"/>
              </w:rPr>
              <w:t>☐</w:t>
            </w:r>
            <w:r>
              <w:rPr>
                <w:rFonts w:ascii="Calibri" w:hAnsi="Calibri" w:cs="Calibri"/>
                <w:sz w:val="16"/>
                <w:szCs w:val="16"/>
              </w:rPr>
              <w:t xml:space="preserve"> Notificación Postal </w:t>
            </w:r>
            <w:r>
              <w:rPr>
                <w:rFonts w:ascii="Calibri" w:hAnsi="Calibri" w:cs="Calibri"/>
                <w:sz w:val="10"/>
                <w:szCs w:val="16"/>
              </w:rPr>
              <w:t>(En la dirección arriba señalada)</w:t>
            </w:r>
          </w:p>
        </w:tc>
      </w:tr>
      <w:tr w:rsidR="001D45C9" w14:paraId="06D05FA0" w14:textId="77777777" w:rsidTr="002771DC">
        <w:trPr>
          <w:trHeight w:val="337"/>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7ACEE6F" w14:textId="77777777" w:rsidR="001D45C9" w:rsidRDefault="001D45C9">
            <w:pPr>
              <w:snapToGrid w:val="0"/>
              <w:rPr>
                <w:rFonts w:ascii="Calibri" w:hAnsi="Calibri" w:cs="Calibri"/>
                <w:b/>
                <w:color w:val="002060"/>
                <w:sz w:val="18"/>
                <w:szCs w:val="20"/>
              </w:rPr>
            </w:pPr>
          </w:p>
        </w:tc>
        <w:tc>
          <w:tcPr>
            <w:tcW w:w="3119" w:type="dxa"/>
            <w:gridSpan w:val="4"/>
            <w:tcBorders>
              <w:top w:val="single" w:sz="4" w:space="0" w:color="BFBFBF"/>
              <w:left w:val="single" w:sz="4" w:space="0" w:color="BFBFBF"/>
              <w:bottom w:val="single" w:sz="4" w:space="0" w:color="BFBFBF"/>
              <w:right w:val="single" w:sz="4" w:space="0" w:color="BFBFBF"/>
            </w:tcBorders>
            <w:shd w:val="clear" w:color="auto" w:fill="F2F2F2"/>
            <w:vAlign w:val="center"/>
          </w:tcPr>
          <w:p w14:paraId="5043F54F" w14:textId="77777777" w:rsidR="001D45C9" w:rsidRDefault="001D45C9">
            <w:r>
              <w:rPr>
                <w:rFonts w:ascii="Calibri" w:hAnsi="Calibri" w:cs="Calibri"/>
                <w:b/>
                <w:sz w:val="15"/>
                <w:szCs w:val="15"/>
              </w:rPr>
              <w:t>Orden preferente para ser contactados</w:t>
            </w:r>
            <w:r>
              <w:rPr>
                <w:rFonts w:ascii="Calibri" w:hAnsi="Calibri" w:cs="Calibri"/>
                <w:b/>
                <w:sz w:val="16"/>
                <w:szCs w:val="16"/>
              </w:rPr>
              <w:t xml:space="preserve"> </w:t>
            </w:r>
            <w:r>
              <w:rPr>
                <w:rFonts w:ascii="Calibri" w:hAnsi="Calibri" w:cs="Calibri"/>
                <w:b/>
                <w:color w:val="002060"/>
                <w:sz w:val="14"/>
                <w:szCs w:val="12"/>
                <w:lang w:eastAsia="es-ES"/>
              </w:rPr>
              <w:t>(1)</w:t>
            </w:r>
          </w:p>
        </w:tc>
        <w:tc>
          <w:tcPr>
            <w:tcW w:w="42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A26C17F" w14:textId="77777777" w:rsidR="001D45C9" w:rsidRDefault="001D45C9">
            <w:r>
              <w:rPr>
                <w:rFonts w:ascii="Segoe UI Symbol" w:eastAsia="MS Gothic" w:hAnsi="Segoe UI Symbol" w:cs="Segoe UI Symbol"/>
                <w:sz w:val="16"/>
                <w:szCs w:val="16"/>
              </w:rPr>
              <w:t>☐</w:t>
            </w:r>
          </w:p>
        </w:tc>
        <w:tc>
          <w:tcPr>
            <w:tcW w:w="850" w:type="dxa"/>
            <w:gridSpan w:val="3"/>
            <w:tcBorders>
              <w:top w:val="single" w:sz="4" w:space="0" w:color="BFBFBF"/>
              <w:left w:val="single" w:sz="4" w:space="0" w:color="BFBFBF"/>
              <w:bottom w:val="single" w:sz="4" w:space="0" w:color="BFBFBF"/>
              <w:right w:val="single" w:sz="4" w:space="0" w:color="BFBFBF"/>
            </w:tcBorders>
            <w:shd w:val="clear" w:color="auto" w:fill="F2F2F2"/>
            <w:vAlign w:val="center"/>
          </w:tcPr>
          <w:p w14:paraId="1BDA1143" w14:textId="77777777" w:rsidR="001D45C9" w:rsidRDefault="001D45C9">
            <w:r>
              <w:rPr>
                <w:rFonts w:ascii="Calibri" w:hAnsi="Calibri" w:cs="Calibri"/>
                <w:sz w:val="14"/>
                <w:szCs w:val="16"/>
              </w:rPr>
              <w:t>Telefónico</w:t>
            </w:r>
          </w:p>
        </w:tc>
        <w:tc>
          <w:tcPr>
            <w:tcW w:w="4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7D4EEF0" w14:textId="77777777" w:rsidR="001D45C9" w:rsidRDefault="001D45C9">
            <w:r>
              <w:rPr>
                <w:rFonts w:ascii="Segoe UI Symbol" w:eastAsia="MS Gothic" w:hAnsi="Segoe UI Symbol" w:cs="Segoe UI Symbol"/>
                <w:sz w:val="16"/>
                <w:szCs w:val="16"/>
              </w:rPr>
              <w: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5EDF3E7C" w14:textId="77777777" w:rsidR="001D45C9" w:rsidRDefault="001D45C9">
            <w:r>
              <w:rPr>
                <w:rFonts w:ascii="Calibri" w:hAnsi="Calibri" w:cs="Calibri"/>
                <w:sz w:val="14"/>
                <w:szCs w:val="16"/>
              </w:rPr>
              <w:t>Correo electrónico</w:t>
            </w:r>
          </w:p>
        </w:tc>
        <w:tc>
          <w:tcPr>
            <w:tcW w:w="42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56CF7F5" w14:textId="77777777" w:rsidR="001D45C9" w:rsidRDefault="001D45C9">
            <w:r>
              <w:rPr>
                <w:rFonts w:ascii="Segoe UI Symbol" w:eastAsia="MS Gothic" w:hAnsi="Segoe UI Symbol" w:cs="Segoe UI Symbol"/>
                <w:sz w:val="16"/>
                <w:szCs w:val="16"/>
              </w:rPr>
              <w:t>☐</w:t>
            </w:r>
          </w:p>
        </w:tc>
        <w:tc>
          <w:tcPr>
            <w:tcW w:w="2019"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307154D6" w14:textId="77777777" w:rsidR="001D45C9" w:rsidRDefault="001D45C9">
            <w:r>
              <w:rPr>
                <w:rFonts w:ascii="Calibri" w:hAnsi="Calibri" w:cs="Calibri"/>
                <w:sz w:val="14"/>
                <w:szCs w:val="16"/>
              </w:rPr>
              <w:t>Sede electrónica</w:t>
            </w:r>
          </w:p>
        </w:tc>
      </w:tr>
      <w:tr w:rsidR="001D45C9" w14:paraId="04BC1654" w14:textId="77777777" w:rsidTr="002771DC">
        <w:trPr>
          <w:trHeight w:val="165"/>
        </w:trPr>
        <w:tc>
          <w:tcPr>
            <w:tcW w:w="1271" w:type="dxa"/>
            <w:gridSpan w:val="2"/>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2F1345A" w14:textId="77777777" w:rsidR="001D45C9" w:rsidRDefault="001D45C9">
            <w:pPr>
              <w:snapToGrid w:val="0"/>
              <w:rPr>
                <w:rFonts w:ascii="Calibri" w:hAnsi="Calibri" w:cs="Calibri"/>
                <w:b/>
                <w:sz w:val="18"/>
                <w:szCs w:val="20"/>
              </w:rPr>
            </w:pPr>
          </w:p>
        </w:tc>
        <w:tc>
          <w:tcPr>
            <w:tcW w:w="8681" w:type="dxa"/>
            <w:gridSpan w:val="14"/>
            <w:tcBorders>
              <w:top w:val="single" w:sz="4" w:space="0" w:color="BFBFBF"/>
              <w:left w:val="single" w:sz="4" w:space="0" w:color="BFBFBF"/>
              <w:bottom w:val="single" w:sz="4" w:space="0" w:color="BFBFBF"/>
              <w:right w:val="single" w:sz="4" w:space="0" w:color="BFBFBF"/>
            </w:tcBorders>
            <w:shd w:val="clear" w:color="auto" w:fill="auto"/>
            <w:vAlign w:val="center"/>
          </w:tcPr>
          <w:p w14:paraId="7A720F26" w14:textId="382E8235" w:rsidR="001F5432" w:rsidRDefault="001D45C9" w:rsidP="001F5432">
            <w:pPr>
              <w:ind w:left="34" w:hanging="34"/>
              <w:jc w:val="both"/>
            </w:pPr>
            <w:r>
              <w:rPr>
                <w:rFonts w:ascii="Calibri" w:hAnsi="Calibri" w:cs="Calibri"/>
                <w:b/>
                <w:color w:val="002060"/>
                <w:sz w:val="14"/>
                <w:szCs w:val="12"/>
                <w:lang w:eastAsia="es-ES"/>
              </w:rPr>
              <w:t>(1)</w:t>
            </w:r>
            <w:r>
              <w:rPr>
                <w:rFonts w:ascii="Calibri" w:hAnsi="Calibri" w:cs="Calibri"/>
                <w:color w:val="002060"/>
                <w:sz w:val="14"/>
                <w:szCs w:val="12"/>
                <w:lang w:eastAsia="es-ES"/>
              </w:rPr>
              <w:t xml:space="preserve"> </w:t>
            </w:r>
            <w:r>
              <w:rPr>
                <w:rFonts w:ascii="Calibri" w:hAnsi="Calibri" w:cs="Calibri"/>
                <w:sz w:val="12"/>
                <w:szCs w:val="12"/>
                <w:lang w:eastAsia="es-ES"/>
              </w:rPr>
              <w:t xml:space="preserve">Los solicitantes que ostenten la condición de </w:t>
            </w:r>
            <w:r>
              <w:rPr>
                <w:rFonts w:ascii="Calibri" w:hAnsi="Calibri" w:cs="Calibri"/>
                <w:b/>
                <w:sz w:val="12"/>
                <w:szCs w:val="12"/>
                <w:lang w:eastAsia="es-ES"/>
              </w:rPr>
              <w:t>persona jurídica</w:t>
            </w:r>
            <w:r>
              <w:rPr>
                <w:rFonts w:ascii="Calibri" w:hAnsi="Calibri" w:cs="Calibri"/>
                <w:sz w:val="12"/>
                <w:szCs w:val="12"/>
                <w:lang w:eastAsia="es-ES"/>
              </w:rPr>
              <w:t xml:space="preserve"> están obligados a relacionarse a través de medios electrónicos con la Administración Pública de acuerdo con el artº. 14.2 de la LPACAP. Estos medios electrónicos estarán disponibles en la sede electrónica: </w:t>
            </w:r>
            <w:r>
              <w:rPr>
                <w:rFonts w:ascii="Calibri" w:hAnsi="Calibri" w:cs="Calibri"/>
                <w:b/>
                <w:sz w:val="12"/>
                <w:szCs w:val="10"/>
              </w:rPr>
              <w:t xml:space="preserve"> </w:t>
            </w:r>
            <w:r>
              <w:rPr>
                <w:rFonts w:ascii="Calibri" w:hAnsi="Calibri" w:cs="Calibri"/>
                <w:sz w:val="9"/>
                <w:szCs w:val="11"/>
              </w:rPr>
              <w:t xml:space="preserve"> </w:t>
            </w:r>
            <w:r w:rsidR="001F5432" w:rsidRPr="001F5432">
              <w:rPr>
                <w:rFonts w:ascii="Calibri" w:hAnsi="Calibri" w:cs="Calibri"/>
                <w:b/>
                <w:sz w:val="13"/>
                <w:szCs w:val="11"/>
              </w:rPr>
              <w:t>https://sede.losrealejos.es/</w:t>
            </w:r>
          </w:p>
        </w:tc>
      </w:tr>
    </w:tbl>
    <w:p w14:paraId="3EB13FC0" w14:textId="77777777" w:rsidR="001D45C9" w:rsidRDefault="001D45C9">
      <w:pPr>
        <w:rPr>
          <w:sz w:val="12"/>
          <w:szCs w:val="12"/>
        </w:rPr>
      </w:pPr>
    </w:p>
    <w:p w14:paraId="30E77B2C" w14:textId="77777777" w:rsidR="001D45C9" w:rsidRDefault="001D45C9">
      <w:pPr>
        <w:rPr>
          <w:sz w:val="12"/>
          <w:szCs w:val="12"/>
        </w:rPr>
      </w:pPr>
    </w:p>
    <w:tbl>
      <w:tblPr>
        <w:tblW w:w="9952" w:type="dxa"/>
        <w:tblInd w:w="108" w:type="dxa"/>
        <w:tblLayout w:type="fixed"/>
        <w:tblLook w:val="0000" w:firstRow="0" w:lastRow="0" w:firstColumn="0" w:lastColumn="0" w:noHBand="0" w:noVBand="0"/>
      </w:tblPr>
      <w:tblGrid>
        <w:gridCol w:w="1272"/>
        <w:gridCol w:w="1557"/>
        <w:gridCol w:w="1561"/>
        <w:gridCol w:w="1416"/>
        <w:gridCol w:w="70"/>
        <w:gridCol w:w="2483"/>
        <w:gridCol w:w="140"/>
        <w:gridCol w:w="1453"/>
      </w:tblGrid>
      <w:tr w:rsidR="001D45C9" w14:paraId="41ACDF0F" w14:textId="77777777" w:rsidTr="002771DC">
        <w:trPr>
          <w:trHeight w:val="227"/>
        </w:trPr>
        <w:tc>
          <w:tcPr>
            <w:tcW w:w="1272"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3B6D1955" w14:textId="77777777" w:rsidR="001D45C9" w:rsidRDefault="001D45C9">
            <w:pPr>
              <w:jc w:val="center"/>
            </w:pPr>
            <w:r>
              <w:rPr>
                <w:rFonts w:ascii="Calibri" w:hAnsi="Calibri" w:cs="Calibri"/>
                <w:b/>
                <w:color w:val="002060"/>
                <w:sz w:val="50"/>
                <w:szCs w:val="50"/>
              </w:rPr>
              <w:t>B</w:t>
            </w:r>
          </w:p>
          <w:p w14:paraId="63719D41" w14:textId="77777777" w:rsidR="001D45C9" w:rsidRDefault="001D45C9">
            <w:pPr>
              <w:jc w:val="center"/>
            </w:pPr>
            <w:r>
              <w:rPr>
                <w:rFonts w:ascii="Calibri" w:hAnsi="Calibri" w:cs="Calibri"/>
                <w:b/>
                <w:color w:val="002060"/>
                <w:sz w:val="17"/>
                <w:szCs w:val="17"/>
              </w:rPr>
              <w:t>Memoria General de la Entidad</w:t>
            </w:r>
          </w:p>
          <w:p w14:paraId="18AABC7A" w14:textId="77777777" w:rsidR="001D45C9" w:rsidRDefault="001D45C9">
            <w:pPr>
              <w:jc w:val="center"/>
            </w:pPr>
            <w:r>
              <w:rPr>
                <w:rFonts w:ascii="Calibri" w:hAnsi="Calibri" w:cs="Calibri"/>
                <w:b/>
                <w:color w:val="002060"/>
                <w:sz w:val="16"/>
              </w:rPr>
              <w:t>(Solo personas jurídicas)</w:t>
            </w:r>
          </w:p>
        </w:tc>
        <w:tc>
          <w:tcPr>
            <w:tcW w:w="8680" w:type="dxa"/>
            <w:gridSpan w:val="7"/>
            <w:tcBorders>
              <w:top w:val="single" w:sz="4" w:space="0" w:color="BFBFBF"/>
              <w:left w:val="single" w:sz="4" w:space="0" w:color="BFBFBF"/>
              <w:bottom w:val="single" w:sz="4" w:space="0" w:color="BFBFBF"/>
              <w:right w:val="single" w:sz="4" w:space="0" w:color="BFBFBF"/>
            </w:tcBorders>
            <w:shd w:val="clear" w:color="auto" w:fill="F2F2F2"/>
            <w:vAlign w:val="center"/>
          </w:tcPr>
          <w:p w14:paraId="690D6371" w14:textId="77777777" w:rsidR="001D45C9" w:rsidRDefault="001D45C9">
            <w:r>
              <w:rPr>
                <w:rFonts w:ascii="Calibri" w:hAnsi="Calibri" w:cs="Calibri"/>
                <w:b/>
                <w:color w:val="002060"/>
              </w:rPr>
              <w:t xml:space="preserve">B.1. Datos de constitución </w:t>
            </w:r>
          </w:p>
        </w:tc>
      </w:tr>
      <w:tr w:rsidR="001D45C9" w14:paraId="54C745C4"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FF629B4" w14:textId="77777777" w:rsidR="001D45C9" w:rsidRDefault="001D45C9">
            <w:pPr>
              <w:snapToGrid w:val="0"/>
              <w:rPr>
                <w:rFonts w:ascii="Calibri" w:hAnsi="Calibri" w:cs="Calibri"/>
                <w:b/>
                <w:sz w:val="18"/>
                <w:szCs w:val="20"/>
              </w:rPr>
            </w:pPr>
          </w:p>
        </w:tc>
        <w:tc>
          <w:tcPr>
            <w:tcW w:w="3118" w:type="dxa"/>
            <w:gridSpan w:val="2"/>
            <w:tcBorders>
              <w:top w:val="single" w:sz="4" w:space="0" w:color="BFBFBF"/>
              <w:left w:val="single" w:sz="4" w:space="0" w:color="BFBFBF"/>
              <w:bottom w:val="single" w:sz="4" w:space="0" w:color="BFBFBF"/>
              <w:right w:val="single" w:sz="4" w:space="0" w:color="C0C0C0"/>
            </w:tcBorders>
            <w:shd w:val="clear" w:color="auto" w:fill="F2F2F2"/>
            <w:vAlign w:val="center"/>
          </w:tcPr>
          <w:p w14:paraId="41AA9D68" w14:textId="77777777" w:rsidR="001D45C9" w:rsidRDefault="001D45C9">
            <w:r>
              <w:rPr>
                <w:rFonts w:ascii="Calibri" w:hAnsi="Calibri" w:cs="Calibri"/>
                <w:b/>
                <w:sz w:val="16"/>
                <w:szCs w:val="16"/>
              </w:rPr>
              <w:t>Año constitución</w:t>
            </w:r>
          </w:p>
        </w:tc>
        <w:bookmarkStart w:id="25" w:name="Texto118"/>
        <w:tc>
          <w:tcPr>
            <w:tcW w:w="1416" w:type="dxa"/>
            <w:tcBorders>
              <w:top w:val="single" w:sz="4" w:space="0" w:color="BFBFBF"/>
              <w:left w:val="single" w:sz="4" w:space="0" w:color="C0C0C0"/>
              <w:bottom w:val="single" w:sz="4" w:space="0" w:color="BFBFBF"/>
              <w:right w:val="single" w:sz="4" w:space="0" w:color="C0C0C0"/>
            </w:tcBorders>
            <w:shd w:val="clear" w:color="auto" w:fill="auto"/>
            <w:vAlign w:val="center"/>
          </w:tcPr>
          <w:p w14:paraId="49656F67"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5"/>
          </w:p>
        </w:tc>
        <w:tc>
          <w:tcPr>
            <w:tcW w:w="2693" w:type="dxa"/>
            <w:gridSpan w:val="3"/>
            <w:tcBorders>
              <w:top w:val="single" w:sz="4" w:space="0" w:color="BFBFBF"/>
              <w:left w:val="single" w:sz="4" w:space="0" w:color="C0C0C0"/>
              <w:bottom w:val="single" w:sz="4" w:space="0" w:color="BFBFBF"/>
              <w:right w:val="single" w:sz="4" w:space="0" w:color="C0C0C0"/>
            </w:tcBorders>
            <w:shd w:val="clear" w:color="auto" w:fill="F2F2F2"/>
            <w:vAlign w:val="center"/>
          </w:tcPr>
          <w:p w14:paraId="536FAD57" w14:textId="77777777" w:rsidR="001D45C9" w:rsidRDefault="001D45C9">
            <w:r>
              <w:rPr>
                <w:rFonts w:ascii="Calibri" w:hAnsi="Calibri" w:cs="Calibri"/>
                <w:b/>
                <w:sz w:val="16"/>
                <w:szCs w:val="16"/>
              </w:rPr>
              <w:t>Año última modificación Estatutos</w:t>
            </w:r>
          </w:p>
        </w:tc>
        <w:bookmarkStart w:id="26" w:name="Texto119"/>
        <w:tc>
          <w:tcPr>
            <w:tcW w:w="1453" w:type="dxa"/>
            <w:tcBorders>
              <w:top w:val="single" w:sz="4" w:space="0" w:color="BFBFBF"/>
              <w:left w:val="single" w:sz="4" w:space="0" w:color="C0C0C0"/>
              <w:bottom w:val="single" w:sz="4" w:space="0" w:color="BFBFBF"/>
              <w:right w:val="single" w:sz="4" w:space="0" w:color="BFBFBF"/>
            </w:tcBorders>
            <w:shd w:val="clear" w:color="auto" w:fill="auto"/>
            <w:vAlign w:val="center"/>
          </w:tcPr>
          <w:p w14:paraId="7E59C429"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6"/>
          </w:p>
        </w:tc>
      </w:tr>
      <w:tr w:rsidR="001D45C9" w14:paraId="36E736CF"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BCC4731" w14:textId="77777777" w:rsidR="001D45C9" w:rsidRDefault="001D45C9">
            <w:pPr>
              <w:snapToGrid w:val="0"/>
              <w:rPr>
                <w:rFonts w:ascii="Calibri" w:hAnsi="Calibri" w:cs="Calibri"/>
                <w:b/>
                <w:sz w:val="18"/>
                <w:szCs w:val="20"/>
              </w:rPr>
            </w:pPr>
          </w:p>
        </w:tc>
        <w:tc>
          <w:tcPr>
            <w:tcW w:w="3118"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66D41E95" w14:textId="77777777" w:rsidR="001D45C9" w:rsidRDefault="001D45C9">
            <w:r>
              <w:rPr>
                <w:rFonts w:ascii="Calibri" w:hAnsi="Calibri" w:cs="Calibri"/>
                <w:b/>
                <w:sz w:val="16"/>
                <w:szCs w:val="16"/>
              </w:rPr>
              <w:t>Nº Inscripción registro de Asociaciones</w:t>
            </w:r>
          </w:p>
          <w:p w14:paraId="72A616AA" w14:textId="77777777" w:rsidR="001D45C9" w:rsidRDefault="001D45C9">
            <w:r>
              <w:rPr>
                <w:rFonts w:ascii="Calibri" w:hAnsi="Calibri" w:cs="Calibri"/>
                <w:sz w:val="10"/>
                <w:szCs w:val="10"/>
              </w:rPr>
              <w:t>(Solo si procede)</w:t>
            </w:r>
          </w:p>
        </w:tc>
        <w:bookmarkStart w:id="27" w:name="Texto120"/>
        <w:tc>
          <w:tcPr>
            <w:tcW w:w="5562"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68C05E1C"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7"/>
          </w:p>
        </w:tc>
      </w:tr>
      <w:tr w:rsidR="001D45C9" w14:paraId="2A492FC4"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F2E667C" w14:textId="77777777" w:rsidR="001D45C9" w:rsidRDefault="001D45C9">
            <w:pPr>
              <w:snapToGrid w:val="0"/>
              <w:rPr>
                <w:rFonts w:ascii="Calibri" w:hAnsi="Calibri" w:cs="Calibri"/>
                <w:b/>
                <w:color w:val="002060"/>
                <w:sz w:val="18"/>
                <w:szCs w:val="20"/>
              </w:rPr>
            </w:pPr>
          </w:p>
        </w:tc>
        <w:tc>
          <w:tcPr>
            <w:tcW w:w="3118"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121E813C" w14:textId="77777777" w:rsidR="001D45C9" w:rsidRDefault="001D45C9">
            <w:r>
              <w:rPr>
                <w:rFonts w:ascii="Calibri" w:hAnsi="Calibri" w:cs="Calibri"/>
                <w:b/>
                <w:sz w:val="16"/>
                <w:szCs w:val="16"/>
              </w:rPr>
              <w:t xml:space="preserve">Ámbito actuación </w:t>
            </w:r>
            <w:r>
              <w:rPr>
                <w:rFonts w:ascii="Calibri" w:hAnsi="Calibri" w:cs="Calibri"/>
                <w:sz w:val="10"/>
                <w:szCs w:val="10"/>
              </w:rPr>
              <w:t>(Solo si procede)</w:t>
            </w:r>
          </w:p>
        </w:tc>
        <w:tc>
          <w:tcPr>
            <w:tcW w:w="5562"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37509AA3" w14:textId="4C14536D" w:rsidR="001D45C9" w:rsidRDefault="00000000">
            <w:sdt>
              <w:sdtPr>
                <w:rPr>
                  <w:rFonts w:asciiTheme="minorHAnsi" w:hAnsiTheme="minorHAnsi" w:cstheme="minorHAnsi"/>
                  <w:b/>
                  <w:sz w:val="18"/>
                  <w:szCs w:val="18"/>
                </w:rPr>
                <w:id w:val="1365183711"/>
                <w14:checkbox>
                  <w14:checked w14:val="0"/>
                  <w14:checkedState w14:val="2612" w14:font="MS Gothic"/>
                  <w14:uncheckedState w14:val="2610" w14:font="MS Gothic"/>
                </w14:checkbox>
              </w:sdtPr>
              <w:sdtContent>
                <w:r w:rsidR="00142B3A" w:rsidRPr="001F5432">
                  <w:rPr>
                    <w:rFonts w:ascii="Segoe UI Symbol" w:eastAsia="MS Gothic" w:hAnsi="Segoe UI Symbol" w:cs="Segoe UI Symbol"/>
                    <w:b/>
                    <w:sz w:val="18"/>
                    <w:szCs w:val="18"/>
                  </w:rPr>
                  <w:t>☐</w:t>
                </w:r>
              </w:sdtContent>
            </w:sdt>
            <w:r w:rsidR="00142B3A" w:rsidRPr="001F5432">
              <w:rPr>
                <w:rFonts w:asciiTheme="minorHAnsi" w:hAnsiTheme="minorHAnsi" w:cstheme="minorHAnsi"/>
                <w:b/>
                <w:sz w:val="18"/>
                <w:szCs w:val="18"/>
              </w:rPr>
              <w:t xml:space="preserve">  </w:t>
            </w:r>
            <w:r w:rsidR="001D45C9">
              <w:rPr>
                <w:rFonts w:ascii="Calibri" w:hAnsi="Calibri" w:cs="Calibri"/>
                <w:sz w:val="18"/>
                <w:szCs w:val="16"/>
              </w:rPr>
              <w:t xml:space="preserve">Autonómico  </w:t>
            </w:r>
            <w:sdt>
              <w:sdtPr>
                <w:rPr>
                  <w:rFonts w:asciiTheme="minorHAnsi" w:hAnsiTheme="minorHAnsi" w:cstheme="minorHAnsi"/>
                  <w:b/>
                  <w:sz w:val="18"/>
                  <w:szCs w:val="18"/>
                </w:rPr>
                <w:id w:val="-1636333126"/>
                <w14:checkbox>
                  <w14:checked w14:val="0"/>
                  <w14:checkedState w14:val="2612" w14:font="MS Gothic"/>
                  <w14:uncheckedState w14:val="2610" w14:font="MS Gothic"/>
                </w14:checkbox>
              </w:sdtPr>
              <w:sdtContent>
                <w:r w:rsidR="00142B3A" w:rsidRPr="001F5432">
                  <w:rPr>
                    <w:rFonts w:ascii="Segoe UI Symbol" w:eastAsia="MS Gothic" w:hAnsi="Segoe UI Symbol" w:cs="Segoe UI Symbol"/>
                    <w:b/>
                    <w:sz w:val="18"/>
                    <w:szCs w:val="18"/>
                  </w:rPr>
                  <w:t>☐</w:t>
                </w:r>
              </w:sdtContent>
            </w:sdt>
            <w:r w:rsidR="00142B3A" w:rsidRPr="001F5432">
              <w:rPr>
                <w:rFonts w:asciiTheme="minorHAnsi" w:hAnsiTheme="minorHAnsi" w:cstheme="minorHAnsi"/>
                <w:b/>
                <w:sz w:val="18"/>
                <w:szCs w:val="18"/>
              </w:rPr>
              <w:t xml:space="preserve">  </w:t>
            </w:r>
            <w:r w:rsidR="001D45C9">
              <w:rPr>
                <w:rFonts w:ascii="Calibri" w:hAnsi="Calibri" w:cs="Calibri"/>
                <w:sz w:val="18"/>
                <w:szCs w:val="16"/>
              </w:rPr>
              <w:t xml:space="preserve">Municipal </w:t>
            </w:r>
            <w:r w:rsidR="001D45C9">
              <w:rPr>
                <w:rFonts w:ascii="Calibri" w:hAnsi="Calibri" w:cs="Calibri"/>
                <w:sz w:val="20"/>
                <w:szCs w:val="16"/>
              </w:rPr>
              <w:t xml:space="preserve"> </w:t>
            </w:r>
            <w:sdt>
              <w:sdtPr>
                <w:rPr>
                  <w:rFonts w:asciiTheme="minorHAnsi" w:hAnsiTheme="minorHAnsi" w:cstheme="minorHAnsi"/>
                  <w:b/>
                  <w:sz w:val="18"/>
                  <w:szCs w:val="18"/>
                </w:rPr>
                <w:id w:val="1029455234"/>
                <w14:checkbox>
                  <w14:checked w14:val="0"/>
                  <w14:checkedState w14:val="2612" w14:font="MS Gothic"/>
                  <w14:uncheckedState w14:val="2610" w14:font="MS Gothic"/>
                </w14:checkbox>
              </w:sdtPr>
              <w:sdtContent>
                <w:r w:rsidR="00142B3A" w:rsidRPr="001F5432">
                  <w:rPr>
                    <w:rFonts w:ascii="Segoe UI Symbol" w:eastAsia="MS Gothic" w:hAnsi="Segoe UI Symbol" w:cs="Segoe UI Symbol"/>
                    <w:b/>
                    <w:sz w:val="18"/>
                    <w:szCs w:val="18"/>
                  </w:rPr>
                  <w:t>☐</w:t>
                </w:r>
              </w:sdtContent>
            </w:sdt>
            <w:r w:rsidR="00142B3A" w:rsidRPr="001F5432">
              <w:rPr>
                <w:rFonts w:asciiTheme="minorHAnsi" w:hAnsiTheme="minorHAnsi" w:cstheme="minorHAnsi"/>
                <w:b/>
                <w:sz w:val="18"/>
                <w:szCs w:val="18"/>
              </w:rPr>
              <w:t xml:space="preserve">  </w:t>
            </w:r>
            <w:r w:rsidR="001D45C9">
              <w:rPr>
                <w:rFonts w:ascii="Calibri" w:hAnsi="Calibri" w:cs="Calibri"/>
                <w:sz w:val="18"/>
                <w:szCs w:val="16"/>
              </w:rPr>
              <w:t xml:space="preserve">otros </w:t>
            </w:r>
          </w:p>
        </w:tc>
      </w:tr>
      <w:tr w:rsidR="001D45C9" w14:paraId="7990C754"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4BA2FCB" w14:textId="77777777" w:rsidR="001D45C9" w:rsidRDefault="001D45C9">
            <w:pPr>
              <w:snapToGrid w:val="0"/>
              <w:rPr>
                <w:rFonts w:ascii="Calibri" w:hAnsi="Calibri" w:cs="Calibri"/>
                <w:b/>
                <w:color w:val="002060"/>
                <w:sz w:val="18"/>
                <w:szCs w:val="20"/>
              </w:rPr>
            </w:pPr>
          </w:p>
        </w:tc>
        <w:tc>
          <w:tcPr>
            <w:tcW w:w="3118" w:type="dxa"/>
            <w:gridSpan w:val="2"/>
            <w:tcBorders>
              <w:top w:val="single" w:sz="4" w:space="0" w:color="BFBFBF"/>
              <w:left w:val="single" w:sz="4" w:space="0" w:color="BFBFBF"/>
              <w:bottom w:val="single" w:sz="4" w:space="0" w:color="BFBFBF"/>
              <w:right w:val="single" w:sz="4" w:space="0" w:color="C0C0C0"/>
            </w:tcBorders>
            <w:shd w:val="clear" w:color="auto" w:fill="F2F2F2"/>
            <w:vAlign w:val="center"/>
          </w:tcPr>
          <w:p w14:paraId="05C8646D" w14:textId="77777777" w:rsidR="001D45C9" w:rsidRDefault="001D45C9">
            <w:r>
              <w:rPr>
                <w:rFonts w:ascii="Calibri" w:hAnsi="Calibri" w:cs="Calibri"/>
                <w:b/>
                <w:sz w:val="16"/>
                <w:szCs w:val="16"/>
              </w:rPr>
              <w:t xml:space="preserve">Número de socios o asociados </w:t>
            </w:r>
            <w:r>
              <w:rPr>
                <w:rFonts w:ascii="Calibri" w:hAnsi="Calibri" w:cs="Calibri"/>
                <w:sz w:val="10"/>
                <w:szCs w:val="10"/>
              </w:rPr>
              <w:t>(Solo si procede)</w:t>
            </w:r>
          </w:p>
        </w:tc>
        <w:bookmarkStart w:id="28" w:name="Texto121"/>
        <w:tc>
          <w:tcPr>
            <w:tcW w:w="1486" w:type="dxa"/>
            <w:gridSpan w:val="2"/>
            <w:tcBorders>
              <w:top w:val="single" w:sz="4" w:space="0" w:color="BFBFBF"/>
              <w:left w:val="single" w:sz="4" w:space="0" w:color="C0C0C0"/>
              <w:bottom w:val="single" w:sz="4" w:space="0" w:color="BFBFBF"/>
              <w:right w:val="single" w:sz="4" w:space="0" w:color="C0C0C0"/>
            </w:tcBorders>
            <w:shd w:val="clear" w:color="auto" w:fill="auto"/>
            <w:vAlign w:val="center"/>
          </w:tcPr>
          <w:p w14:paraId="73C16FBA"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8"/>
          </w:p>
        </w:tc>
        <w:tc>
          <w:tcPr>
            <w:tcW w:w="2483" w:type="dxa"/>
            <w:tcBorders>
              <w:top w:val="single" w:sz="4" w:space="0" w:color="BFBFBF"/>
              <w:left w:val="single" w:sz="4" w:space="0" w:color="C0C0C0"/>
              <w:bottom w:val="single" w:sz="4" w:space="0" w:color="BFBFBF"/>
              <w:right w:val="single" w:sz="4" w:space="0" w:color="C0C0C0"/>
            </w:tcBorders>
            <w:shd w:val="clear" w:color="auto" w:fill="F2F2F2"/>
            <w:vAlign w:val="center"/>
          </w:tcPr>
          <w:p w14:paraId="5EE8335F" w14:textId="77777777" w:rsidR="001D45C9" w:rsidRDefault="001D45C9">
            <w:r>
              <w:rPr>
                <w:rFonts w:ascii="Calibri" w:hAnsi="Calibri" w:cs="Calibri"/>
                <w:b/>
                <w:sz w:val="16"/>
                <w:szCs w:val="16"/>
              </w:rPr>
              <w:t xml:space="preserve">Número de voluntarios </w:t>
            </w:r>
            <w:r>
              <w:rPr>
                <w:rFonts w:ascii="Calibri" w:hAnsi="Calibri" w:cs="Calibri"/>
                <w:sz w:val="10"/>
                <w:szCs w:val="10"/>
              </w:rPr>
              <w:t>(Solo si procede)</w:t>
            </w:r>
          </w:p>
        </w:tc>
        <w:bookmarkStart w:id="29" w:name="Texto122"/>
        <w:tc>
          <w:tcPr>
            <w:tcW w:w="1593" w:type="dxa"/>
            <w:gridSpan w:val="2"/>
            <w:tcBorders>
              <w:top w:val="single" w:sz="4" w:space="0" w:color="BFBFBF"/>
              <w:left w:val="single" w:sz="4" w:space="0" w:color="C0C0C0"/>
              <w:bottom w:val="single" w:sz="4" w:space="0" w:color="BFBFBF"/>
              <w:right w:val="single" w:sz="4" w:space="0" w:color="BFBFBF"/>
            </w:tcBorders>
            <w:shd w:val="clear" w:color="auto" w:fill="auto"/>
            <w:vAlign w:val="center"/>
          </w:tcPr>
          <w:p w14:paraId="0D07A6A5"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29"/>
          </w:p>
        </w:tc>
      </w:tr>
      <w:tr w:rsidR="001D45C9" w14:paraId="51F18B9D"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23BD4FB" w14:textId="77777777" w:rsidR="001D45C9" w:rsidRDefault="001D45C9">
            <w:pPr>
              <w:snapToGrid w:val="0"/>
              <w:rPr>
                <w:rFonts w:ascii="Calibri" w:hAnsi="Calibri" w:cs="Calibri"/>
                <w:b/>
                <w:sz w:val="18"/>
                <w:szCs w:val="20"/>
              </w:rPr>
            </w:pPr>
          </w:p>
        </w:tc>
        <w:tc>
          <w:tcPr>
            <w:tcW w:w="3118"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0C667794" w14:textId="77777777" w:rsidR="001D45C9" w:rsidRDefault="001D45C9">
            <w:r>
              <w:rPr>
                <w:rFonts w:ascii="Calibri" w:hAnsi="Calibri" w:cs="Calibri"/>
                <w:b/>
                <w:sz w:val="16"/>
                <w:szCs w:val="16"/>
              </w:rPr>
              <w:t>Número de empleados en régimen laboral</w:t>
            </w:r>
          </w:p>
        </w:tc>
        <w:bookmarkStart w:id="30" w:name="Texto123"/>
        <w:tc>
          <w:tcPr>
            <w:tcW w:w="5562"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52062CCD"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0"/>
          </w:p>
        </w:tc>
      </w:tr>
      <w:tr w:rsidR="001D45C9" w14:paraId="3A2D64BA"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A85E964" w14:textId="77777777" w:rsidR="001D45C9" w:rsidRDefault="001D45C9">
            <w:pPr>
              <w:snapToGrid w:val="0"/>
              <w:rPr>
                <w:rFonts w:ascii="Calibri" w:hAnsi="Calibri" w:cs="Calibri"/>
                <w:b/>
                <w:color w:val="002060"/>
                <w:sz w:val="18"/>
                <w:szCs w:val="20"/>
              </w:rPr>
            </w:pPr>
          </w:p>
        </w:tc>
        <w:tc>
          <w:tcPr>
            <w:tcW w:w="155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E57759F" w14:textId="77777777" w:rsidR="001D45C9" w:rsidRDefault="001D45C9">
            <w:r>
              <w:rPr>
                <w:rFonts w:ascii="Calibri" w:hAnsi="Calibri" w:cs="Calibri"/>
                <w:b/>
                <w:sz w:val="16"/>
                <w:szCs w:val="16"/>
              </w:rPr>
              <w:t>Actividad principal</w:t>
            </w:r>
          </w:p>
        </w:tc>
        <w:bookmarkStart w:id="31" w:name="Texto124"/>
        <w:tc>
          <w:tcPr>
            <w:tcW w:w="7123"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3C483BDD"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1"/>
          </w:p>
        </w:tc>
      </w:tr>
      <w:tr w:rsidR="001D45C9" w14:paraId="03CB53E4"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A7E0C6F" w14:textId="77777777" w:rsidR="001D45C9" w:rsidRDefault="001D45C9">
            <w:pPr>
              <w:snapToGrid w:val="0"/>
              <w:rPr>
                <w:rFonts w:ascii="Calibri" w:hAnsi="Calibri" w:cs="Calibri"/>
                <w:b/>
                <w:color w:val="002060"/>
                <w:sz w:val="18"/>
                <w:szCs w:val="20"/>
              </w:rPr>
            </w:pPr>
          </w:p>
        </w:tc>
        <w:tc>
          <w:tcPr>
            <w:tcW w:w="155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0AFE87F" w14:textId="77777777" w:rsidR="001D45C9" w:rsidRDefault="001D45C9">
            <w:r>
              <w:rPr>
                <w:rFonts w:ascii="Calibri" w:hAnsi="Calibri" w:cs="Calibri"/>
                <w:b/>
                <w:sz w:val="16"/>
                <w:szCs w:val="16"/>
              </w:rPr>
              <w:t>Epígrafe IAE</w:t>
            </w:r>
          </w:p>
        </w:tc>
        <w:bookmarkStart w:id="32" w:name="Texto125"/>
        <w:tc>
          <w:tcPr>
            <w:tcW w:w="7123"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077738D1"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2"/>
          </w:p>
        </w:tc>
      </w:tr>
      <w:tr w:rsidR="001D45C9" w14:paraId="7727BCDC" w14:textId="77777777" w:rsidTr="002771DC">
        <w:trPr>
          <w:trHeight w:val="27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A5DFA84" w14:textId="77777777" w:rsidR="001D45C9" w:rsidRDefault="001D45C9">
            <w:pPr>
              <w:snapToGrid w:val="0"/>
              <w:rPr>
                <w:rFonts w:ascii="Calibri" w:hAnsi="Calibri" w:cs="Calibri"/>
                <w:b/>
                <w:color w:val="002060"/>
                <w:sz w:val="18"/>
                <w:szCs w:val="20"/>
              </w:rPr>
            </w:pPr>
          </w:p>
        </w:tc>
        <w:tc>
          <w:tcPr>
            <w:tcW w:w="8680" w:type="dxa"/>
            <w:gridSpan w:val="7"/>
            <w:tcBorders>
              <w:top w:val="single" w:sz="4" w:space="0" w:color="BFBFBF"/>
              <w:left w:val="single" w:sz="4" w:space="0" w:color="BFBFBF"/>
              <w:bottom w:val="single" w:sz="4" w:space="0" w:color="BFBFBF"/>
              <w:right w:val="single" w:sz="4" w:space="0" w:color="BFBFBF"/>
            </w:tcBorders>
            <w:shd w:val="clear" w:color="auto" w:fill="F2F2F2"/>
            <w:vAlign w:val="center"/>
          </w:tcPr>
          <w:p w14:paraId="726065A1" w14:textId="77777777" w:rsidR="001D45C9" w:rsidRDefault="001D45C9">
            <w:r>
              <w:rPr>
                <w:rFonts w:ascii="Calibri" w:hAnsi="Calibri" w:cs="Calibri"/>
                <w:b/>
                <w:color w:val="002060"/>
              </w:rPr>
              <w:t>B.2. otros datos</w:t>
            </w:r>
          </w:p>
        </w:tc>
      </w:tr>
      <w:tr w:rsidR="001D45C9" w14:paraId="52BD90B7" w14:textId="77777777" w:rsidTr="002771DC">
        <w:trPr>
          <w:trHeight w:val="939"/>
        </w:trPr>
        <w:tc>
          <w:tcPr>
            <w:tcW w:w="1272"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A852900" w14:textId="77777777" w:rsidR="001D45C9" w:rsidRDefault="001D45C9">
            <w:pPr>
              <w:snapToGrid w:val="0"/>
              <w:rPr>
                <w:rFonts w:ascii="Calibri" w:hAnsi="Calibri" w:cs="Calibri"/>
                <w:b/>
                <w:color w:val="002060"/>
                <w:sz w:val="18"/>
                <w:szCs w:val="20"/>
              </w:rPr>
            </w:pPr>
          </w:p>
        </w:tc>
        <w:tc>
          <w:tcPr>
            <w:tcW w:w="155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182C02F" w14:textId="77777777" w:rsidR="001D45C9" w:rsidRDefault="001D45C9">
            <w:r>
              <w:rPr>
                <w:rFonts w:ascii="Calibri" w:hAnsi="Calibri" w:cs="Calibri"/>
                <w:b/>
                <w:sz w:val="16"/>
                <w:szCs w:val="16"/>
              </w:rPr>
              <w:t>Otra información relevante o de interés</w:t>
            </w:r>
          </w:p>
        </w:tc>
        <w:bookmarkStart w:id="33" w:name="Texto126"/>
        <w:tc>
          <w:tcPr>
            <w:tcW w:w="7123" w:type="dxa"/>
            <w:gridSpan w:val="6"/>
            <w:tcBorders>
              <w:top w:val="single" w:sz="4" w:space="0" w:color="BFBFBF"/>
              <w:left w:val="single" w:sz="4" w:space="0" w:color="BFBFBF"/>
              <w:bottom w:val="single" w:sz="4" w:space="0" w:color="BFBFBF"/>
              <w:right w:val="single" w:sz="4" w:space="0" w:color="BFBFBF"/>
            </w:tcBorders>
            <w:shd w:val="clear" w:color="auto" w:fill="auto"/>
          </w:tcPr>
          <w:p w14:paraId="4013CD73"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3"/>
          </w:p>
        </w:tc>
      </w:tr>
    </w:tbl>
    <w:p w14:paraId="4D659173" w14:textId="77777777" w:rsidR="001D45C9" w:rsidRDefault="001D45C9">
      <w:pPr>
        <w:rPr>
          <w:sz w:val="12"/>
          <w:szCs w:val="12"/>
        </w:rPr>
      </w:pPr>
    </w:p>
    <w:tbl>
      <w:tblPr>
        <w:tblW w:w="9952" w:type="dxa"/>
        <w:tblInd w:w="108" w:type="dxa"/>
        <w:tblLayout w:type="fixed"/>
        <w:tblLook w:val="0000" w:firstRow="0" w:lastRow="0" w:firstColumn="0" w:lastColumn="0" w:noHBand="0" w:noVBand="0"/>
      </w:tblPr>
      <w:tblGrid>
        <w:gridCol w:w="1273"/>
        <w:gridCol w:w="1166"/>
        <w:gridCol w:w="817"/>
        <w:gridCol w:w="33"/>
        <w:gridCol w:w="142"/>
        <w:gridCol w:w="675"/>
        <w:gridCol w:w="3260"/>
        <w:gridCol w:w="1134"/>
        <w:gridCol w:w="1452"/>
      </w:tblGrid>
      <w:tr w:rsidR="001D45C9" w14:paraId="242856A9" w14:textId="77777777" w:rsidTr="002771DC">
        <w:trPr>
          <w:trHeight w:val="275"/>
        </w:trPr>
        <w:tc>
          <w:tcPr>
            <w:tcW w:w="1273"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4C89C1DE" w14:textId="77777777" w:rsidR="001D45C9" w:rsidRDefault="001D45C9">
            <w:pPr>
              <w:jc w:val="center"/>
            </w:pPr>
            <w:r>
              <w:rPr>
                <w:rFonts w:ascii="Calibri" w:hAnsi="Calibri" w:cs="Calibri"/>
                <w:b/>
                <w:color w:val="002060"/>
                <w:sz w:val="50"/>
                <w:szCs w:val="50"/>
              </w:rPr>
              <w:t>C</w:t>
            </w:r>
          </w:p>
          <w:p w14:paraId="5BDF3A5D" w14:textId="77777777" w:rsidR="001D45C9" w:rsidRDefault="001D45C9">
            <w:pPr>
              <w:jc w:val="center"/>
            </w:pPr>
            <w:r>
              <w:rPr>
                <w:rFonts w:ascii="Calibri" w:hAnsi="Calibri" w:cs="Calibri"/>
                <w:b/>
                <w:color w:val="002060"/>
                <w:sz w:val="17"/>
                <w:szCs w:val="17"/>
              </w:rPr>
              <w:t>Destino u objeto de la subvención</w:t>
            </w: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1DCEDE06" w14:textId="77777777" w:rsidR="001D45C9" w:rsidRDefault="001D45C9">
            <w:r>
              <w:rPr>
                <w:rFonts w:ascii="Calibri" w:hAnsi="Calibri" w:cs="Calibri"/>
                <w:b/>
                <w:color w:val="002060"/>
              </w:rPr>
              <w:t>C.1. Descripción de la actividad para la que solicita la subvención</w:t>
            </w:r>
          </w:p>
        </w:tc>
      </w:tr>
      <w:tr w:rsidR="001D45C9" w14:paraId="52AF2536" w14:textId="77777777" w:rsidTr="002771DC">
        <w:trPr>
          <w:trHeight w:val="415"/>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A915A00" w14:textId="77777777" w:rsidR="001D45C9" w:rsidRDefault="001D45C9">
            <w:pPr>
              <w:snapToGrid w:val="0"/>
              <w:rPr>
                <w:rFonts w:ascii="Calibri" w:hAnsi="Calibri" w:cs="Calibri"/>
                <w:b/>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75368C36" w14:textId="77777777" w:rsidR="001D45C9" w:rsidRDefault="001D45C9">
            <w:r>
              <w:rPr>
                <w:rFonts w:ascii="Calibri" w:hAnsi="Calibri" w:cs="Calibri"/>
                <w:b/>
                <w:sz w:val="16"/>
                <w:szCs w:val="16"/>
              </w:rPr>
              <w:t>Línea de actuación</w:t>
            </w:r>
          </w:p>
        </w:tc>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558D155E" w14:textId="45635E36" w:rsidR="001F5432" w:rsidRPr="001F5432" w:rsidRDefault="00000000" w:rsidP="001F5432">
            <w:pPr>
              <w:rPr>
                <w:rFonts w:ascii="Calibri" w:hAnsi="Calibri" w:cs="Calibri"/>
                <w:sz w:val="20"/>
                <w:szCs w:val="16"/>
              </w:rPr>
            </w:pPr>
            <w:sdt>
              <w:sdtPr>
                <w:rPr>
                  <w:rFonts w:ascii="Calibri" w:hAnsi="Calibri" w:cs="Calibri"/>
                  <w:b/>
                  <w:sz w:val="28"/>
                  <w:szCs w:val="16"/>
                </w:rPr>
                <w:id w:val="-1177264222"/>
                <w14:checkbox>
                  <w14:checked w14:val="0"/>
                  <w14:checkedState w14:val="2612" w14:font="MS Gothic"/>
                  <w14:uncheckedState w14:val="2610" w14:font="MS Gothic"/>
                </w14:checkbox>
              </w:sdtPr>
              <w:sdtContent>
                <w:r w:rsidR="001F5432">
                  <w:rPr>
                    <w:rFonts w:ascii="MS Gothic" w:eastAsia="MS Gothic" w:hAnsi="MS Gothic" w:cs="Calibri" w:hint="eastAsia"/>
                    <w:b/>
                    <w:sz w:val="28"/>
                    <w:szCs w:val="16"/>
                  </w:rPr>
                  <w:t>☐</w:t>
                </w:r>
              </w:sdtContent>
            </w:sdt>
            <w:r w:rsidR="001F5432" w:rsidRPr="001F5432">
              <w:rPr>
                <w:rFonts w:ascii="Calibri" w:hAnsi="Calibri" w:cs="Calibri"/>
                <w:b/>
                <w:sz w:val="28"/>
                <w:szCs w:val="16"/>
              </w:rPr>
              <w:t xml:space="preserve"> </w:t>
            </w:r>
            <w:r w:rsidR="001F5432" w:rsidRPr="001F5432">
              <w:rPr>
                <w:rFonts w:ascii="Calibri" w:hAnsi="Calibri" w:cs="Calibri"/>
                <w:b/>
                <w:sz w:val="20"/>
                <w:szCs w:val="16"/>
              </w:rPr>
              <w:t>LINEA I:</w:t>
            </w:r>
            <w:r w:rsidR="001F5432" w:rsidRPr="001F5432">
              <w:rPr>
                <w:rFonts w:ascii="Calibri" w:hAnsi="Calibri" w:cs="Calibri"/>
                <w:sz w:val="20"/>
                <w:szCs w:val="16"/>
              </w:rPr>
              <w:t xml:space="preserve"> Mejorar la imagen del sector del taxi en Los Realejos</w:t>
            </w:r>
          </w:p>
          <w:p w14:paraId="48ADE821" w14:textId="720BA64F" w:rsidR="001D45C9" w:rsidRDefault="00000000" w:rsidP="001F5432">
            <w:sdt>
              <w:sdtPr>
                <w:rPr>
                  <w:rFonts w:ascii="Calibri" w:hAnsi="Calibri" w:cs="Calibri"/>
                  <w:b/>
                  <w:sz w:val="28"/>
                  <w:szCs w:val="16"/>
                </w:rPr>
                <w:id w:val="1821776041"/>
                <w14:checkbox>
                  <w14:checked w14:val="0"/>
                  <w14:checkedState w14:val="2612" w14:font="MS Gothic"/>
                  <w14:uncheckedState w14:val="2610" w14:font="MS Gothic"/>
                </w14:checkbox>
              </w:sdtPr>
              <w:sdtContent>
                <w:r w:rsidR="007C6290">
                  <w:rPr>
                    <w:rFonts w:ascii="MS Gothic" w:eastAsia="MS Gothic" w:hAnsi="MS Gothic" w:cs="Calibri" w:hint="eastAsia"/>
                    <w:b/>
                    <w:sz w:val="28"/>
                    <w:szCs w:val="16"/>
                  </w:rPr>
                  <w:t>☐</w:t>
                </w:r>
              </w:sdtContent>
            </w:sdt>
            <w:r w:rsidR="001F5432" w:rsidRPr="001F5432">
              <w:rPr>
                <w:rFonts w:ascii="Calibri" w:hAnsi="Calibri" w:cs="Calibri"/>
                <w:b/>
                <w:sz w:val="28"/>
                <w:szCs w:val="16"/>
              </w:rPr>
              <w:t xml:space="preserve"> </w:t>
            </w:r>
            <w:r w:rsidR="001F5432" w:rsidRPr="001F5432">
              <w:rPr>
                <w:rFonts w:ascii="Calibri" w:hAnsi="Calibri" w:cs="Calibri"/>
                <w:b/>
                <w:sz w:val="20"/>
                <w:szCs w:val="16"/>
              </w:rPr>
              <w:t>LINEA II</w:t>
            </w:r>
            <w:r w:rsidR="001F5432" w:rsidRPr="001F5432">
              <w:rPr>
                <w:rFonts w:ascii="Calibri" w:hAnsi="Calibri" w:cs="Calibri"/>
                <w:sz w:val="20"/>
                <w:szCs w:val="16"/>
              </w:rPr>
              <w:t>: Mejora y modernización de los sistemas operativos con los que se presta el servicio de auto taxi en el término municipal</w:t>
            </w:r>
          </w:p>
        </w:tc>
      </w:tr>
      <w:tr w:rsidR="001D45C9" w14:paraId="5880F862" w14:textId="77777777" w:rsidTr="002771DC">
        <w:trPr>
          <w:trHeight w:val="415"/>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4335FB0" w14:textId="77777777" w:rsidR="001D45C9" w:rsidRDefault="001D45C9">
            <w:pPr>
              <w:snapToGrid w:val="0"/>
              <w:rPr>
                <w:rFonts w:ascii="Calibri" w:hAnsi="Calibri" w:cs="Calibri"/>
                <w:b/>
                <w:color w:val="002060"/>
                <w:sz w:val="18"/>
                <w:szCs w:val="20"/>
                <w:lang w:val="es-ES_tradnl"/>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61EA98F6" w14:textId="77777777" w:rsidR="001D45C9" w:rsidRDefault="001D45C9">
            <w:r>
              <w:rPr>
                <w:rFonts w:ascii="Calibri" w:hAnsi="Calibri" w:cs="Calibri"/>
                <w:b/>
                <w:sz w:val="16"/>
                <w:szCs w:val="16"/>
              </w:rPr>
              <w:t>Denominación de la Actividad / Proyecto</w:t>
            </w:r>
          </w:p>
        </w:tc>
        <w:bookmarkStart w:id="34" w:name="Texto127"/>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7FFAEDC7"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4"/>
          </w:p>
        </w:tc>
      </w:tr>
      <w:tr w:rsidR="001D45C9" w14:paraId="4F11AE0D" w14:textId="77777777" w:rsidTr="002771DC">
        <w:trPr>
          <w:trHeight w:val="415"/>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6C5A2A3" w14:textId="77777777" w:rsidR="001D45C9" w:rsidRDefault="001D45C9">
            <w:pPr>
              <w:snapToGrid w:val="0"/>
              <w:rPr>
                <w:rFonts w:ascii="Calibri" w:hAnsi="Calibri" w:cs="Calibri"/>
                <w:b/>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46FD3BA7" w14:textId="77777777" w:rsidR="001D45C9" w:rsidRDefault="001D45C9">
            <w:r>
              <w:rPr>
                <w:rFonts w:ascii="Calibri" w:hAnsi="Calibri" w:cs="Calibri"/>
                <w:b/>
                <w:sz w:val="16"/>
                <w:szCs w:val="16"/>
              </w:rPr>
              <w:t>Estado de ejecución</w:t>
            </w:r>
          </w:p>
        </w:tc>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7BE659D8" w14:textId="40D42513" w:rsidR="001D45C9" w:rsidRDefault="00000000">
            <w:sdt>
              <w:sdtPr>
                <w:rPr>
                  <w:rFonts w:asciiTheme="minorHAnsi" w:hAnsiTheme="minorHAnsi" w:cstheme="minorHAnsi"/>
                  <w:b/>
                  <w:sz w:val="18"/>
                  <w:szCs w:val="18"/>
                </w:rPr>
                <w:id w:val="526147344"/>
                <w14:checkbox>
                  <w14:checked w14:val="0"/>
                  <w14:checkedState w14:val="2612" w14:font="MS Gothic"/>
                  <w14:uncheckedState w14:val="2610" w14:font="MS Gothic"/>
                </w14:checkbox>
              </w:sdtPr>
              <w:sdtContent>
                <w:r w:rsidR="00142B3A">
                  <w:rPr>
                    <w:rFonts w:ascii="MS Gothic" w:eastAsia="MS Gothic" w:hAnsi="MS Gothic" w:cstheme="minorHAnsi" w:hint="eastAsia"/>
                    <w:b/>
                    <w:sz w:val="18"/>
                    <w:szCs w:val="18"/>
                  </w:rPr>
                  <w:t>☐</w:t>
                </w:r>
              </w:sdtContent>
            </w:sdt>
            <w:r w:rsidR="00142B3A" w:rsidRPr="001F5432">
              <w:rPr>
                <w:rFonts w:asciiTheme="minorHAnsi" w:hAnsiTheme="minorHAnsi" w:cstheme="minorHAnsi"/>
                <w:b/>
                <w:sz w:val="18"/>
                <w:szCs w:val="18"/>
              </w:rPr>
              <w:t xml:space="preserve">  </w:t>
            </w:r>
            <w:r w:rsidR="001D45C9">
              <w:rPr>
                <w:rFonts w:ascii="Calibri" w:hAnsi="Calibri" w:cs="Calibri"/>
                <w:b/>
                <w:sz w:val="18"/>
                <w:szCs w:val="16"/>
              </w:rPr>
              <w:t xml:space="preserve">Actividad ya realizada   </w:t>
            </w:r>
            <w:sdt>
              <w:sdtPr>
                <w:rPr>
                  <w:rFonts w:asciiTheme="minorHAnsi" w:hAnsiTheme="minorHAnsi" w:cstheme="minorHAnsi"/>
                  <w:b/>
                  <w:sz w:val="18"/>
                  <w:szCs w:val="18"/>
                </w:rPr>
                <w:id w:val="-229309280"/>
                <w14:checkbox>
                  <w14:checked w14:val="0"/>
                  <w14:checkedState w14:val="2612" w14:font="MS Gothic"/>
                  <w14:uncheckedState w14:val="2610" w14:font="MS Gothic"/>
                </w14:checkbox>
              </w:sdtPr>
              <w:sdtContent>
                <w:r w:rsidR="00142B3A" w:rsidRPr="001F5432">
                  <w:rPr>
                    <w:rFonts w:ascii="Segoe UI Symbol" w:eastAsia="MS Gothic" w:hAnsi="Segoe UI Symbol" w:cs="Segoe UI Symbol"/>
                    <w:b/>
                    <w:sz w:val="18"/>
                    <w:szCs w:val="18"/>
                  </w:rPr>
                  <w:t>☐</w:t>
                </w:r>
              </w:sdtContent>
            </w:sdt>
            <w:r w:rsidR="00142B3A" w:rsidRPr="001F5432">
              <w:rPr>
                <w:rFonts w:asciiTheme="minorHAnsi" w:hAnsiTheme="minorHAnsi" w:cstheme="minorHAnsi"/>
                <w:b/>
                <w:sz w:val="18"/>
                <w:szCs w:val="18"/>
              </w:rPr>
              <w:t xml:space="preserve">  </w:t>
            </w:r>
            <w:r w:rsidR="001D45C9">
              <w:rPr>
                <w:rFonts w:ascii="Calibri" w:hAnsi="Calibri" w:cs="Calibri"/>
                <w:b/>
                <w:sz w:val="18"/>
                <w:szCs w:val="16"/>
              </w:rPr>
              <w:t>Actividad no realizada</w:t>
            </w:r>
          </w:p>
        </w:tc>
      </w:tr>
      <w:tr w:rsidR="001D45C9" w14:paraId="4778D930" w14:textId="77777777" w:rsidTr="002771DC">
        <w:trPr>
          <w:trHeight w:val="2260"/>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44F08DA" w14:textId="77777777" w:rsidR="001D45C9" w:rsidRDefault="001D45C9">
            <w:pPr>
              <w:snapToGrid w:val="0"/>
              <w:rPr>
                <w:rFonts w:ascii="Calibri" w:hAnsi="Calibri" w:cs="Calibri"/>
                <w:b/>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17139520" w14:textId="77777777" w:rsidR="001D45C9" w:rsidRDefault="001D45C9">
            <w:r>
              <w:rPr>
                <w:rFonts w:ascii="Calibri" w:hAnsi="Calibri" w:cs="Calibri"/>
                <w:b/>
                <w:sz w:val="16"/>
                <w:szCs w:val="16"/>
              </w:rPr>
              <w:t xml:space="preserve">Descripción del objeto de la subvención </w:t>
            </w:r>
            <w:r>
              <w:rPr>
                <w:rFonts w:ascii="Calibri" w:hAnsi="Calibri" w:cs="Calibri"/>
                <w:sz w:val="14"/>
                <w:szCs w:val="14"/>
              </w:rPr>
              <w:t>(Breve descripción de forma precisa del objeto para la cual solicita subvención, debiendo especificar en ella, la finalidad del proyecto)</w:t>
            </w:r>
          </w:p>
        </w:tc>
        <w:bookmarkStart w:id="35" w:name="Texto128"/>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tcPr>
          <w:p w14:paraId="654C9EE6"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5"/>
          </w:p>
        </w:tc>
      </w:tr>
      <w:tr w:rsidR="001D45C9" w14:paraId="50272D93" w14:textId="77777777" w:rsidTr="00B453AC">
        <w:trPr>
          <w:trHeight w:val="137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230D50B" w14:textId="77777777" w:rsidR="001D45C9" w:rsidRDefault="001D45C9">
            <w:pPr>
              <w:snapToGrid w:val="0"/>
              <w:rPr>
                <w:rFonts w:ascii="Calibri" w:hAnsi="Calibri" w:cs="Calibri"/>
                <w:b/>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2669A8DE" w14:textId="77777777" w:rsidR="001D45C9" w:rsidRDefault="001D45C9">
            <w:r>
              <w:rPr>
                <w:rFonts w:ascii="Calibri" w:hAnsi="Calibri" w:cs="Calibri"/>
                <w:b/>
                <w:sz w:val="16"/>
                <w:szCs w:val="16"/>
              </w:rPr>
              <w:t xml:space="preserve">Plazo / Periodo de ejecución </w:t>
            </w:r>
            <w:r>
              <w:rPr>
                <w:rFonts w:ascii="Calibri" w:hAnsi="Calibri" w:cs="Calibri"/>
                <w:sz w:val="14"/>
                <w:szCs w:val="16"/>
              </w:rPr>
              <w:t>(Temporalización)</w:t>
            </w:r>
          </w:p>
        </w:tc>
        <w:bookmarkStart w:id="36" w:name="Texto129"/>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3E800406"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6"/>
          </w:p>
        </w:tc>
      </w:tr>
      <w:tr w:rsidR="001D45C9" w14:paraId="6C1E80F4" w14:textId="77777777" w:rsidTr="00B453AC">
        <w:trPr>
          <w:trHeight w:val="1763"/>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9E64FAE" w14:textId="77777777" w:rsidR="001D45C9" w:rsidRDefault="001D45C9">
            <w:pPr>
              <w:snapToGrid w:val="0"/>
              <w:rPr>
                <w:rFonts w:ascii="Calibri" w:hAnsi="Calibri" w:cs="Calibri"/>
                <w:b/>
                <w:color w:val="002060"/>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038B9F74" w14:textId="77777777" w:rsidR="001D45C9" w:rsidRDefault="001D45C9">
            <w:r>
              <w:rPr>
                <w:rFonts w:ascii="Calibri" w:hAnsi="Calibri" w:cs="Calibri"/>
                <w:b/>
                <w:sz w:val="16"/>
                <w:szCs w:val="16"/>
              </w:rPr>
              <w:t>Objetivos generales que se persigue</w:t>
            </w:r>
          </w:p>
        </w:tc>
        <w:bookmarkStart w:id="37" w:name="Texto131"/>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1E70E56E"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7"/>
          </w:p>
        </w:tc>
      </w:tr>
      <w:tr w:rsidR="001D45C9" w14:paraId="209B3848" w14:textId="77777777" w:rsidTr="006A1B48">
        <w:trPr>
          <w:trHeight w:val="14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946023B" w14:textId="77777777" w:rsidR="001D45C9" w:rsidRDefault="001D45C9">
            <w:pPr>
              <w:snapToGrid w:val="0"/>
              <w:rPr>
                <w:rFonts w:ascii="Calibri" w:hAnsi="Calibri" w:cs="Calibri"/>
                <w:b/>
                <w:color w:val="002060"/>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3DD0795C" w14:textId="77777777" w:rsidR="001D45C9" w:rsidRDefault="001D45C9">
            <w:r>
              <w:rPr>
                <w:rFonts w:ascii="Calibri" w:hAnsi="Calibri" w:cs="Calibri"/>
                <w:b/>
                <w:sz w:val="16"/>
                <w:szCs w:val="16"/>
              </w:rPr>
              <w:t>Recursos humanos y medios a utilizar</w:t>
            </w:r>
            <w:r>
              <w:rPr>
                <w:rFonts w:ascii="Calibri" w:hAnsi="Calibri" w:cs="Calibri"/>
                <w:sz w:val="14"/>
                <w:szCs w:val="16"/>
              </w:rPr>
              <w:t xml:space="preserve"> </w:t>
            </w:r>
            <w:r>
              <w:rPr>
                <w:rFonts w:ascii="Calibri" w:hAnsi="Calibri" w:cs="Calibri"/>
                <w:sz w:val="12"/>
                <w:szCs w:val="12"/>
              </w:rPr>
              <w:t>(Si procede)</w:t>
            </w:r>
          </w:p>
        </w:tc>
        <w:bookmarkStart w:id="38" w:name="Texto132"/>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01CC95CB"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8"/>
          </w:p>
        </w:tc>
      </w:tr>
      <w:tr w:rsidR="001D45C9" w14:paraId="31683B5F" w14:textId="77777777" w:rsidTr="00CF64C5">
        <w:trPr>
          <w:trHeight w:val="200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DCAEA16" w14:textId="77777777" w:rsidR="001D45C9" w:rsidRDefault="001D45C9">
            <w:pPr>
              <w:snapToGrid w:val="0"/>
              <w:rPr>
                <w:rFonts w:ascii="Calibri" w:hAnsi="Calibri" w:cs="Calibri"/>
                <w:b/>
                <w:color w:val="002060"/>
                <w:sz w:val="18"/>
                <w:szCs w:val="20"/>
              </w:rPr>
            </w:pPr>
          </w:p>
        </w:tc>
        <w:tc>
          <w:tcPr>
            <w:tcW w:w="1983"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6C834D38" w14:textId="02D3BF5C" w:rsidR="001D45C9" w:rsidRDefault="001D45C9">
            <w:r>
              <w:rPr>
                <w:rFonts w:ascii="Calibri" w:hAnsi="Calibri" w:cs="Calibri"/>
                <w:b/>
                <w:sz w:val="16"/>
                <w:szCs w:val="16"/>
              </w:rPr>
              <w:t xml:space="preserve">Formas de evaluación del </w:t>
            </w:r>
            <w:r w:rsidR="00287FF2">
              <w:rPr>
                <w:rFonts w:ascii="Calibri" w:hAnsi="Calibri" w:cs="Calibri"/>
                <w:b/>
                <w:sz w:val="16"/>
                <w:szCs w:val="16"/>
              </w:rPr>
              <w:t xml:space="preserve">proyecto </w:t>
            </w:r>
            <w:r w:rsidR="00287FF2">
              <w:rPr>
                <w:rFonts w:ascii="Calibri" w:hAnsi="Calibri" w:cs="Calibri"/>
                <w:sz w:val="14"/>
                <w:szCs w:val="16"/>
              </w:rPr>
              <w:t>(</w:t>
            </w:r>
            <w:r>
              <w:rPr>
                <w:rFonts w:ascii="Calibri" w:hAnsi="Calibri" w:cs="Calibri"/>
                <w:sz w:val="14"/>
                <w:szCs w:val="16"/>
              </w:rPr>
              <w:t>Si fuera posible)</w:t>
            </w:r>
          </w:p>
        </w:tc>
        <w:bookmarkStart w:id="39" w:name="Texto133"/>
        <w:tc>
          <w:tcPr>
            <w:tcW w:w="6696"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043647AC" w14:textId="77777777" w:rsidR="001D45C9" w:rsidRDefault="001D45C9">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39"/>
          </w:p>
        </w:tc>
      </w:tr>
      <w:tr w:rsidR="001D45C9" w14:paraId="7BB0AA73" w14:textId="77777777" w:rsidTr="002771DC">
        <w:trPr>
          <w:trHeight w:val="118"/>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6BA7399" w14:textId="77777777" w:rsidR="001D45C9" w:rsidRDefault="001D45C9">
            <w:pPr>
              <w:snapToGrid w:val="0"/>
              <w:rPr>
                <w:rFonts w:ascii="Calibri" w:hAnsi="Calibri" w:cs="Calibri"/>
                <w:b/>
                <w:color w:val="002060"/>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39F15E05" w14:textId="77777777" w:rsidR="001D45C9" w:rsidRDefault="001D45C9">
            <w:r>
              <w:rPr>
                <w:rFonts w:ascii="Calibri" w:hAnsi="Calibri" w:cs="Calibri"/>
                <w:b/>
                <w:color w:val="002060"/>
              </w:rPr>
              <w:t>C.2. Presupuesto de Gastos</w:t>
            </w:r>
          </w:p>
        </w:tc>
      </w:tr>
      <w:tr w:rsidR="001D45C9" w14:paraId="44C6AB4F" w14:textId="77777777" w:rsidTr="00663228">
        <w:trPr>
          <w:trHeight w:val="214"/>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387E64D" w14:textId="77777777" w:rsidR="001D45C9" w:rsidRDefault="001D45C9">
            <w:pPr>
              <w:snapToGrid w:val="0"/>
              <w:rPr>
                <w:rFonts w:ascii="Calibri" w:hAnsi="Calibri" w:cs="Calibri"/>
                <w:b/>
                <w:sz w:val="18"/>
                <w:szCs w:val="20"/>
              </w:rPr>
            </w:pPr>
          </w:p>
        </w:tc>
        <w:tc>
          <w:tcPr>
            <w:tcW w:w="116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F9B00CC" w14:textId="77777777" w:rsidR="001D45C9" w:rsidRDefault="001D45C9">
            <w:r>
              <w:rPr>
                <w:rFonts w:ascii="Calibri" w:hAnsi="Calibri" w:cs="Calibri"/>
                <w:b/>
                <w:sz w:val="14"/>
                <w:szCs w:val="14"/>
              </w:rPr>
              <w:t>Concepto</w:t>
            </w:r>
          </w:p>
        </w:tc>
        <w:tc>
          <w:tcPr>
            <w:tcW w:w="4927" w:type="dxa"/>
            <w:gridSpan w:val="5"/>
            <w:tcBorders>
              <w:top w:val="single" w:sz="4" w:space="0" w:color="BFBFBF"/>
              <w:left w:val="single" w:sz="4" w:space="0" w:color="BFBFBF"/>
              <w:bottom w:val="single" w:sz="4" w:space="0" w:color="BFBFBF"/>
              <w:right w:val="single" w:sz="4" w:space="0" w:color="BFBFBF"/>
            </w:tcBorders>
            <w:shd w:val="clear" w:color="auto" w:fill="F2F2F2"/>
            <w:vAlign w:val="center"/>
          </w:tcPr>
          <w:p w14:paraId="087A705F" w14:textId="77777777" w:rsidR="001D45C9" w:rsidRDefault="001D45C9">
            <w:pPr>
              <w:jc w:val="both"/>
            </w:pPr>
            <w:r>
              <w:rPr>
                <w:rFonts w:ascii="Calibri" w:hAnsi="Calibri" w:cs="Calibri"/>
                <w:b/>
                <w:sz w:val="16"/>
                <w:szCs w:val="16"/>
              </w:rPr>
              <w:t>Descripción</w:t>
            </w:r>
          </w:p>
        </w:tc>
        <w:tc>
          <w:tcPr>
            <w:tcW w:w="113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C35B351" w14:textId="77777777" w:rsidR="001D45C9" w:rsidRDefault="001D45C9">
            <w:pPr>
              <w:jc w:val="both"/>
            </w:pPr>
            <w:r>
              <w:rPr>
                <w:rFonts w:ascii="Calibri" w:hAnsi="Calibri" w:cs="Calibri"/>
                <w:b/>
                <w:sz w:val="16"/>
                <w:szCs w:val="16"/>
              </w:rPr>
              <w:t>inventariable</w:t>
            </w:r>
          </w:p>
        </w:tc>
        <w:tc>
          <w:tcPr>
            <w:tcW w:w="14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32D1D38" w14:textId="77777777" w:rsidR="001D45C9" w:rsidRDefault="001D45C9">
            <w:pPr>
              <w:jc w:val="center"/>
            </w:pPr>
            <w:r>
              <w:rPr>
                <w:rFonts w:ascii="Calibri" w:hAnsi="Calibri" w:cs="Calibri"/>
                <w:b/>
                <w:sz w:val="16"/>
                <w:szCs w:val="16"/>
              </w:rPr>
              <w:t>Importe</w:t>
            </w:r>
          </w:p>
        </w:tc>
      </w:tr>
      <w:tr w:rsidR="001F5432" w14:paraId="7A567260" w14:textId="77777777" w:rsidTr="00663228">
        <w:trPr>
          <w:trHeight w:val="214"/>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4A6D7DC" w14:textId="77777777" w:rsidR="001F5432" w:rsidRDefault="001F5432">
            <w:pPr>
              <w:snapToGrid w:val="0"/>
              <w:rPr>
                <w:rFonts w:ascii="Calibri" w:hAnsi="Calibri" w:cs="Calibri"/>
                <w:b/>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themeFill="background1" w:themeFillShade="F2"/>
          </w:tcPr>
          <w:p w14:paraId="2001A653" w14:textId="7A6AF289" w:rsidR="001F5432" w:rsidRPr="001F5432" w:rsidRDefault="001F5432" w:rsidP="001F5432">
            <w:pPr>
              <w:rPr>
                <w:rFonts w:asciiTheme="minorHAnsi" w:hAnsiTheme="minorHAnsi" w:cstheme="minorHAnsi"/>
                <w:sz w:val="18"/>
                <w:szCs w:val="18"/>
              </w:rPr>
            </w:pPr>
            <w:r w:rsidRPr="00663228">
              <w:rPr>
                <w:rFonts w:asciiTheme="minorHAnsi" w:hAnsiTheme="minorHAnsi" w:cstheme="minorHAnsi"/>
                <w:b/>
                <w:sz w:val="20"/>
                <w:szCs w:val="18"/>
              </w:rPr>
              <w:t>LINEA I:</w:t>
            </w:r>
            <w:r w:rsidRPr="00663228">
              <w:rPr>
                <w:rFonts w:asciiTheme="minorHAnsi" w:hAnsiTheme="minorHAnsi" w:cstheme="minorHAnsi"/>
                <w:sz w:val="20"/>
                <w:szCs w:val="18"/>
              </w:rPr>
              <w:t xml:space="preserve"> </w:t>
            </w:r>
            <w:r w:rsidRPr="001F5432">
              <w:rPr>
                <w:rFonts w:asciiTheme="minorHAnsi" w:hAnsiTheme="minorHAnsi" w:cstheme="minorHAnsi"/>
                <w:sz w:val="18"/>
                <w:szCs w:val="18"/>
              </w:rPr>
              <w:t>Mejorar la imagen del sector del taxi en Los Realejos</w:t>
            </w:r>
          </w:p>
        </w:tc>
      </w:tr>
      <w:tr w:rsidR="001F5432" w14:paraId="5A98464B" w14:textId="77777777" w:rsidTr="00663228">
        <w:trPr>
          <w:trHeight w:val="140"/>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16EBDDD" w14:textId="77777777" w:rsidR="001F5432" w:rsidRDefault="001F5432">
            <w:pPr>
              <w:snapToGrid w:val="0"/>
              <w:rPr>
                <w:rFonts w:ascii="Calibri" w:hAnsi="Calibri" w:cs="Calibri"/>
                <w:b/>
                <w:sz w:val="18"/>
                <w:szCs w:val="20"/>
              </w:rPr>
            </w:pPr>
          </w:p>
        </w:tc>
        <w:tc>
          <w:tcPr>
            <w:tcW w:w="6093" w:type="dxa"/>
            <w:gridSpan w:val="6"/>
            <w:tcBorders>
              <w:top w:val="single" w:sz="4" w:space="0" w:color="BFBFBF"/>
              <w:left w:val="single" w:sz="4" w:space="0" w:color="BFBFBF"/>
              <w:bottom w:val="single" w:sz="4" w:space="0" w:color="BFBFBF"/>
              <w:right w:val="single" w:sz="4" w:space="0" w:color="BFBFBF"/>
            </w:tcBorders>
            <w:shd w:val="clear" w:color="auto" w:fill="auto"/>
          </w:tcPr>
          <w:p w14:paraId="17515DC6" w14:textId="46BA7364" w:rsidR="001F5432" w:rsidRPr="001F5432" w:rsidRDefault="00000000">
            <w:pPr>
              <w:jc w:val="both"/>
              <w:rPr>
                <w:rFonts w:asciiTheme="minorHAnsi" w:hAnsiTheme="minorHAnsi" w:cstheme="minorHAnsi"/>
                <w:sz w:val="18"/>
                <w:szCs w:val="18"/>
              </w:rPr>
            </w:pPr>
            <w:sdt>
              <w:sdtPr>
                <w:rPr>
                  <w:rFonts w:asciiTheme="minorHAnsi" w:hAnsiTheme="minorHAnsi" w:cstheme="minorHAnsi"/>
                  <w:b/>
                  <w:sz w:val="18"/>
                  <w:szCs w:val="18"/>
                </w:rPr>
                <w:id w:val="541330539"/>
                <w14:checkbox>
                  <w14:checked w14:val="0"/>
                  <w14:checkedState w14:val="2612" w14:font="MS Gothic"/>
                  <w14:uncheckedState w14:val="2610" w14:font="MS Gothic"/>
                </w14:checkbox>
              </w:sdtPr>
              <w:sdtContent>
                <w:r w:rsidR="001F5432" w:rsidRPr="001F5432">
                  <w:rPr>
                    <w:rFonts w:ascii="Segoe UI Symbol" w:eastAsia="MS Gothic" w:hAnsi="Segoe UI Symbol" w:cs="Segoe UI Symbol"/>
                    <w:b/>
                    <w:sz w:val="18"/>
                    <w:szCs w:val="18"/>
                  </w:rPr>
                  <w:t>☐</w:t>
                </w:r>
              </w:sdtContent>
            </w:sdt>
            <w:r w:rsidR="001F5432" w:rsidRPr="001F5432">
              <w:rPr>
                <w:rFonts w:asciiTheme="minorHAnsi" w:hAnsiTheme="minorHAnsi" w:cstheme="minorHAnsi"/>
                <w:b/>
                <w:sz w:val="18"/>
                <w:szCs w:val="18"/>
              </w:rPr>
              <w:t xml:space="preserve">  </w:t>
            </w:r>
            <w:r w:rsidR="001F5432" w:rsidRPr="001F5432">
              <w:rPr>
                <w:rFonts w:asciiTheme="minorHAnsi" w:eastAsia="Calibri" w:hAnsiTheme="minorHAnsi" w:cstheme="minorHAnsi"/>
                <w:sz w:val="18"/>
                <w:szCs w:val="18"/>
              </w:rPr>
              <w:t>Renovación de uniformes de los conductores,</w:t>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8743FB" w14:textId="01E8048F" w:rsidR="001F5432" w:rsidRPr="001F5432" w:rsidRDefault="00000000">
            <w:pPr>
              <w:jc w:val="center"/>
              <w:rPr>
                <w:rFonts w:asciiTheme="minorHAnsi" w:hAnsiTheme="minorHAnsi" w:cstheme="minorHAnsi"/>
                <w:sz w:val="18"/>
                <w:szCs w:val="18"/>
              </w:rPr>
            </w:pPr>
            <w:sdt>
              <w:sdtPr>
                <w:rPr>
                  <w:rFonts w:asciiTheme="minorHAnsi" w:hAnsiTheme="minorHAnsi" w:cstheme="minorHAnsi"/>
                  <w:b/>
                  <w:sz w:val="18"/>
                  <w:szCs w:val="18"/>
                </w:rPr>
                <w:id w:val="-409386225"/>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1F5432"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403884359"/>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1F5432" w:rsidRPr="001F5432">
              <w:rPr>
                <w:rFonts w:asciiTheme="minorHAnsi" w:hAnsiTheme="minorHAnsi" w:cstheme="minorHAnsi"/>
                <w:sz w:val="18"/>
                <w:szCs w:val="18"/>
              </w:rPr>
              <w:t>No</w:t>
            </w:r>
          </w:p>
        </w:tc>
        <w:bookmarkStart w:id="40" w:name="Texto137"/>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B47BFDD" w14:textId="77777777" w:rsidR="001F5432" w:rsidRPr="001F5432" w:rsidRDefault="001F5432">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0"/>
          </w:p>
        </w:tc>
      </w:tr>
      <w:tr w:rsidR="00C850C5" w14:paraId="7DD5436E" w14:textId="77777777" w:rsidTr="00663228">
        <w:trPr>
          <w:trHeight w:val="1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ECD9040" w14:textId="77777777" w:rsidR="00C850C5" w:rsidRDefault="00C850C5" w:rsidP="00C850C5">
            <w:pPr>
              <w:snapToGrid w:val="0"/>
              <w:rPr>
                <w:rFonts w:ascii="Calibri" w:hAnsi="Calibri" w:cs="Calibri"/>
                <w:b/>
                <w:sz w:val="18"/>
                <w:szCs w:val="20"/>
              </w:rPr>
            </w:pPr>
          </w:p>
        </w:tc>
        <w:tc>
          <w:tcPr>
            <w:tcW w:w="6093" w:type="dxa"/>
            <w:gridSpan w:val="6"/>
            <w:tcBorders>
              <w:top w:val="single" w:sz="4" w:space="0" w:color="BFBFBF"/>
              <w:left w:val="single" w:sz="4" w:space="0" w:color="BFBFBF"/>
              <w:bottom w:val="single" w:sz="4" w:space="0" w:color="BFBFBF"/>
              <w:right w:val="single" w:sz="4" w:space="0" w:color="BFBFBF"/>
            </w:tcBorders>
            <w:shd w:val="clear" w:color="auto" w:fill="auto"/>
          </w:tcPr>
          <w:p w14:paraId="28D8EADC" w14:textId="2A31774C" w:rsidR="00C850C5" w:rsidRPr="001F5432" w:rsidRDefault="00000000" w:rsidP="00C850C5">
            <w:pPr>
              <w:jc w:val="both"/>
              <w:rPr>
                <w:rFonts w:asciiTheme="minorHAnsi" w:hAnsiTheme="minorHAnsi" w:cstheme="minorHAnsi"/>
                <w:sz w:val="18"/>
                <w:szCs w:val="18"/>
              </w:rPr>
            </w:pPr>
            <w:sdt>
              <w:sdtPr>
                <w:rPr>
                  <w:rFonts w:asciiTheme="minorHAnsi" w:hAnsiTheme="minorHAnsi" w:cstheme="minorHAnsi"/>
                  <w:b/>
                  <w:sz w:val="18"/>
                  <w:szCs w:val="18"/>
                </w:rPr>
                <w:id w:val="44504296"/>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eastAsia="Calibri" w:hAnsiTheme="minorHAnsi" w:cstheme="minorHAnsi"/>
                <w:sz w:val="18"/>
                <w:szCs w:val="18"/>
              </w:rPr>
              <w:t>Reparación o sustitución del serigrafiado</w:t>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4B6B33E" w14:textId="0C1F0716"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985590333"/>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2015679458"/>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1" w:name="Texto139"/>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00729A4"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1"/>
          </w:p>
        </w:tc>
      </w:tr>
      <w:tr w:rsidR="00663228" w14:paraId="468DE4BE" w14:textId="77777777" w:rsidTr="00663228">
        <w:trPr>
          <w:trHeight w:val="150"/>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988BE68" w14:textId="77777777" w:rsidR="00663228" w:rsidRDefault="00663228">
            <w:pPr>
              <w:snapToGrid w:val="0"/>
              <w:rPr>
                <w:rFonts w:ascii="Calibri" w:hAnsi="Calibri" w:cs="Calibri"/>
                <w:b/>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auto"/>
          </w:tcPr>
          <w:p w14:paraId="19149B13" w14:textId="59ECDFA9" w:rsidR="00663228" w:rsidRPr="001F5432" w:rsidRDefault="00000000" w:rsidP="00663228">
            <w:pPr>
              <w:rPr>
                <w:rFonts w:asciiTheme="minorHAnsi" w:hAnsiTheme="minorHAnsi" w:cstheme="minorHAnsi"/>
                <w:sz w:val="18"/>
                <w:szCs w:val="18"/>
              </w:rPr>
            </w:pPr>
            <w:sdt>
              <w:sdtPr>
                <w:rPr>
                  <w:rFonts w:asciiTheme="minorHAnsi" w:hAnsiTheme="minorHAnsi" w:cstheme="minorHAnsi"/>
                  <w:b/>
                  <w:sz w:val="18"/>
                  <w:szCs w:val="18"/>
                </w:rPr>
                <w:id w:val="969318545"/>
                <w14:checkbox>
                  <w14:checked w14:val="0"/>
                  <w14:checkedState w14:val="2612" w14:font="MS Gothic"/>
                  <w14:uncheckedState w14:val="2610" w14:font="MS Gothic"/>
                </w14:checkbox>
              </w:sdtPr>
              <w:sdtContent>
                <w:r w:rsidR="00663228" w:rsidRPr="001F5432">
                  <w:rPr>
                    <w:rFonts w:ascii="Segoe UI Symbol" w:eastAsia="MS Gothic" w:hAnsi="Segoe UI Symbol" w:cs="Segoe UI Symbol"/>
                    <w:b/>
                    <w:sz w:val="18"/>
                    <w:szCs w:val="18"/>
                  </w:rPr>
                  <w:t>☐</w:t>
                </w:r>
              </w:sdtContent>
            </w:sdt>
            <w:r w:rsidR="00663228" w:rsidRPr="001F5432">
              <w:rPr>
                <w:rFonts w:asciiTheme="minorHAnsi" w:hAnsiTheme="minorHAnsi" w:cstheme="minorHAnsi"/>
                <w:b/>
                <w:sz w:val="18"/>
                <w:szCs w:val="18"/>
              </w:rPr>
              <w:t xml:space="preserve"> </w:t>
            </w:r>
            <w:r w:rsidR="00663228" w:rsidRPr="001F5432">
              <w:rPr>
                <w:rFonts w:asciiTheme="minorHAnsi" w:eastAsia="Calibri" w:hAnsiTheme="minorHAnsi" w:cstheme="minorHAnsi"/>
                <w:sz w:val="18"/>
                <w:szCs w:val="18"/>
              </w:rPr>
              <w:t>Cualquier otro gasto directamente relacionado con la actividad subvencionada que redunde en mejorar la imagen del sector del Taxi en Los Realejos</w:t>
            </w:r>
            <w:r w:rsidR="007C6290">
              <w:rPr>
                <w:rFonts w:asciiTheme="minorHAnsi" w:eastAsia="Calibri" w:hAnsiTheme="minorHAnsi" w:cstheme="minorHAnsi"/>
                <w:sz w:val="18"/>
                <w:szCs w:val="18"/>
              </w:rPr>
              <w:t xml:space="preserve"> (Detalle en las siguientes líneas)</w:t>
            </w:r>
          </w:p>
        </w:tc>
      </w:tr>
      <w:tr w:rsidR="00C850C5" w14:paraId="30731807" w14:textId="77777777" w:rsidTr="00663228">
        <w:trPr>
          <w:trHeight w:val="118"/>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C8D39BE" w14:textId="77777777" w:rsidR="00C850C5" w:rsidRDefault="00C850C5" w:rsidP="00C850C5">
            <w:pPr>
              <w:snapToGrid w:val="0"/>
              <w:rPr>
                <w:rFonts w:ascii="Calibri" w:hAnsi="Calibri" w:cs="Calibri"/>
                <w:b/>
                <w:sz w:val="18"/>
                <w:szCs w:val="20"/>
              </w:rPr>
            </w:pPr>
          </w:p>
        </w:tc>
        <w:tc>
          <w:tcPr>
            <w:tcW w:w="1166" w:type="dxa"/>
            <w:vMerge w:val="restart"/>
            <w:tcBorders>
              <w:top w:val="single" w:sz="4" w:space="0" w:color="BFBFBF"/>
              <w:left w:val="single" w:sz="4" w:space="0" w:color="BFBFBF"/>
              <w:right w:val="single" w:sz="4" w:space="0" w:color="BFBFBF"/>
            </w:tcBorders>
            <w:shd w:val="clear" w:color="auto" w:fill="F2F2F2" w:themeFill="background1" w:themeFillShade="F2"/>
            <w:vAlign w:val="center"/>
          </w:tcPr>
          <w:p w14:paraId="60ED1D5D" w14:textId="7C68DB61" w:rsidR="00C850C5" w:rsidRPr="001F5432" w:rsidRDefault="00C850C5" w:rsidP="00C850C5">
            <w:pPr>
              <w:rPr>
                <w:rFonts w:asciiTheme="minorHAnsi" w:hAnsiTheme="minorHAnsi" w:cstheme="minorHAnsi"/>
                <w:sz w:val="18"/>
                <w:szCs w:val="18"/>
              </w:rPr>
            </w:pPr>
            <w:r>
              <w:rPr>
                <w:rFonts w:asciiTheme="minorHAnsi" w:hAnsiTheme="minorHAnsi" w:cstheme="minorHAnsi"/>
                <w:sz w:val="18"/>
                <w:szCs w:val="18"/>
              </w:rPr>
              <w:t>Detalle del gasto</w:t>
            </w:r>
          </w:p>
        </w:tc>
        <w:tc>
          <w:tcPr>
            <w:tcW w:w="4927"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038C75D8" w14:textId="7A78BEE8"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E919904" w14:textId="638B9D30"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63728828"/>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76371590"/>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2" w:name="Texto143"/>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A7F51C"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2"/>
          </w:p>
        </w:tc>
      </w:tr>
      <w:tr w:rsidR="00C850C5" w14:paraId="45E79A0E" w14:textId="77777777" w:rsidTr="00663228">
        <w:trPr>
          <w:trHeight w:val="1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A6D8AE6" w14:textId="77777777" w:rsidR="00C850C5" w:rsidRDefault="00C850C5" w:rsidP="00C850C5">
            <w:pPr>
              <w:snapToGrid w:val="0"/>
              <w:rPr>
                <w:rFonts w:ascii="Calibri" w:hAnsi="Calibri" w:cs="Calibri"/>
                <w:b/>
                <w:sz w:val="18"/>
                <w:szCs w:val="20"/>
              </w:rPr>
            </w:pPr>
          </w:p>
        </w:tc>
        <w:tc>
          <w:tcPr>
            <w:tcW w:w="1166" w:type="dxa"/>
            <w:vMerge/>
            <w:tcBorders>
              <w:left w:val="single" w:sz="4" w:space="0" w:color="BFBFBF"/>
              <w:right w:val="single" w:sz="4" w:space="0" w:color="BFBFBF"/>
            </w:tcBorders>
            <w:shd w:val="clear" w:color="auto" w:fill="F2F2F2" w:themeFill="background1" w:themeFillShade="F2"/>
          </w:tcPr>
          <w:p w14:paraId="677688E5" w14:textId="3A8124B9" w:rsidR="00C850C5" w:rsidRPr="001F5432" w:rsidRDefault="00C850C5" w:rsidP="00C850C5">
            <w:pPr>
              <w:rPr>
                <w:rFonts w:asciiTheme="minorHAnsi" w:hAnsiTheme="minorHAnsi" w:cstheme="minorHAnsi"/>
                <w:sz w:val="18"/>
                <w:szCs w:val="18"/>
              </w:rPr>
            </w:pPr>
          </w:p>
        </w:tc>
        <w:bookmarkStart w:id="43" w:name="Texto144"/>
        <w:tc>
          <w:tcPr>
            <w:tcW w:w="4927"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496EB63F" w14:textId="77777777"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bookmarkEnd w:id="43"/>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7526ECC" w14:textId="3EC7D1DC"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630525869"/>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260990131"/>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4" w:name="Texto145"/>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714EC4"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4"/>
          </w:p>
        </w:tc>
      </w:tr>
      <w:tr w:rsidR="00C850C5" w14:paraId="645D36BA" w14:textId="77777777" w:rsidTr="00663228">
        <w:trPr>
          <w:trHeight w:val="118"/>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10DF7CE" w14:textId="77777777" w:rsidR="00C850C5" w:rsidRDefault="00C850C5" w:rsidP="00C850C5">
            <w:pPr>
              <w:snapToGrid w:val="0"/>
              <w:rPr>
                <w:rFonts w:ascii="Calibri" w:hAnsi="Calibri" w:cs="Calibri"/>
                <w:b/>
                <w:sz w:val="18"/>
                <w:szCs w:val="20"/>
              </w:rPr>
            </w:pPr>
          </w:p>
        </w:tc>
        <w:tc>
          <w:tcPr>
            <w:tcW w:w="1166" w:type="dxa"/>
            <w:vMerge/>
            <w:tcBorders>
              <w:left w:val="single" w:sz="4" w:space="0" w:color="BFBFBF"/>
              <w:bottom w:val="single" w:sz="4" w:space="0" w:color="BFBFBF"/>
              <w:right w:val="single" w:sz="4" w:space="0" w:color="BFBFBF"/>
            </w:tcBorders>
            <w:shd w:val="clear" w:color="auto" w:fill="F2F2F2" w:themeFill="background1" w:themeFillShade="F2"/>
          </w:tcPr>
          <w:p w14:paraId="6FE8892D" w14:textId="076AA986" w:rsidR="00C850C5" w:rsidRPr="001F5432" w:rsidRDefault="00C850C5" w:rsidP="00C850C5">
            <w:pPr>
              <w:rPr>
                <w:rFonts w:asciiTheme="minorHAnsi" w:hAnsiTheme="minorHAnsi" w:cstheme="minorHAnsi"/>
                <w:sz w:val="18"/>
                <w:szCs w:val="18"/>
              </w:rPr>
            </w:pPr>
          </w:p>
        </w:tc>
        <w:bookmarkStart w:id="45" w:name="Texto146"/>
        <w:tc>
          <w:tcPr>
            <w:tcW w:w="4927"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46E38067" w14:textId="77777777"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bookmarkEnd w:id="45"/>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0C1CF67" w14:textId="17424AD7"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897898823"/>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411236779"/>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6" w:name="Texto147"/>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63E700B"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6"/>
          </w:p>
        </w:tc>
      </w:tr>
      <w:tr w:rsidR="00663228" w14:paraId="4D6DA25B" w14:textId="77777777" w:rsidTr="00663228">
        <w:trPr>
          <w:trHeight w:val="161"/>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7096A84" w14:textId="77777777" w:rsidR="00663228" w:rsidRDefault="00663228">
            <w:pPr>
              <w:snapToGrid w:val="0"/>
              <w:rPr>
                <w:rFonts w:ascii="Calibri" w:hAnsi="Calibri" w:cs="Calibri"/>
                <w:b/>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themeFill="background1" w:themeFillShade="F2"/>
          </w:tcPr>
          <w:p w14:paraId="14F67184" w14:textId="74F0EC64" w:rsidR="00663228" w:rsidRPr="001F5432" w:rsidRDefault="00663228" w:rsidP="00663228">
            <w:pPr>
              <w:rPr>
                <w:rFonts w:asciiTheme="minorHAnsi" w:hAnsiTheme="minorHAnsi" w:cstheme="minorHAnsi"/>
                <w:sz w:val="18"/>
                <w:szCs w:val="18"/>
              </w:rPr>
            </w:pPr>
            <w:r w:rsidRPr="00663228">
              <w:rPr>
                <w:rFonts w:asciiTheme="minorHAnsi" w:hAnsiTheme="minorHAnsi" w:cstheme="minorHAnsi"/>
                <w:b/>
                <w:sz w:val="20"/>
                <w:szCs w:val="18"/>
              </w:rPr>
              <w:t xml:space="preserve">LINEA </w:t>
            </w:r>
            <w:r>
              <w:rPr>
                <w:rFonts w:asciiTheme="minorHAnsi" w:hAnsiTheme="minorHAnsi" w:cstheme="minorHAnsi"/>
                <w:b/>
                <w:sz w:val="20"/>
                <w:szCs w:val="18"/>
              </w:rPr>
              <w:t>I</w:t>
            </w:r>
            <w:r w:rsidRPr="00663228">
              <w:rPr>
                <w:rFonts w:asciiTheme="minorHAnsi" w:hAnsiTheme="minorHAnsi" w:cstheme="minorHAnsi"/>
                <w:b/>
                <w:sz w:val="20"/>
                <w:szCs w:val="18"/>
              </w:rPr>
              <w:t>I:</w:t>
            </w:r>
            <w:r w:rsidRPr="00663228">
              <w:rPr>
                <w:rFonts w:asciiTheme="minorHAnsi" w:hAnsiTheme="minorHAnsi" w:cstheme="minorHAnsi"/>
                <w:sz w:val="20"/>
                <w:szCs w:val="18"/>
              </w:rPr>
              <w:t xml:space="preserve"> </w:t>
            </w:r>
            <w:r>
              <w:rPr>
                <w:rFonts w:asciiTheme="minorHAnsi" w:hAnsiTheme="minorHAnsi" w:cstheme="minorHAnsi"/>
                <w:sz w:val="18"/>
                <w:szCs w:val="18"/>
              </w:rPr>
              <w:t>M</w:t>
            </w:r>
            <w:r w:rsidRPr="00663228">
              <w:rPr>
                <w:rFonts w:asciiTheme="minorHAnsi" w:hAnsiTheme="minorHAnsi" w:cstheme="minorHAnsi"/>
                <w:sz w:val="18"/>
                <w:szCs w:val="18"/>
              </w:rPr>
              <w:t xml:space="preserve">ejora y modernización de los sistemas operativos con los que se presta el servicio de auto taxi </w:t>
            </w:r>
          </w:p>
        </w:tc>
      </w:tr>
      <w:tr w:rsidR="00C850C5" w14:paraId="4A4AB6B3" w14:textId="77777777" w:rsidTr="00CF64C5">
        <w:trPr>
          <w:trHeight w:val="150"/>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1FA48E4"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tcPr>
          <w:p w14:paraId="79CAFF68" w14:textId="1019918D" w:rsidR="00C850C5" w:rsidRPr="001F5432" w:rsidRDefault="00000000" w:rsidP="00C850C5">
            <w:pPr>
              <w:rPr>
                <w:rFonts w:asciiTheme="minorHAnsi" w:hAnsiTheme="minorHAnsi" w:cstheme="minorHAnsi"/>
                <w:sz w:val="18"/>
                <w:szCs w:val="18"/>
              </w:rPr>
            </w:pPr>
            <w:sdt>
              <w:sdtPr>
                <w:rPr>
                  <w:rFonts w:asciiTheme="minorHAnsi" w:hAnsiTheme="minorHAnsi" w:cstheme="minorHAnsi"/>
                  <w:b/>
                  <w:sz w:val="18"/>
                  <w:szCs w:val="18"/>
                </w:rPr>
                <w:id w:val="-1050610915"/>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Taxímetros</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BB53BE8" w14:textId="6DB2942A"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C81F40" w14:textId="73B3BB91"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1644803496"/>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909269065"/>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7" w:name="Texto151"/>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263D0B7"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7"/>
          </w:p>
        </w:tc>
      </w:tr>
      <w:tr w:rsidR="00C850C5" w14:paraId="7A8C1B5A" w14:textId="77777777" w:rsidTr="00CF64C5">
        <w:trPr>
          <w:trHeight w:val="8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F4FD00A"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tcPr>
          <w:p w14:paraId="23ECE667" w14:textId="63C177B0" w:rsidR="00C850C5" w:rsidRPr="001F5432" w:rsidRDefault="00000000" w:rsidP="00C850C5">
            <w:pPr>
              <w:rPr>
                <w:rFonts w:asciiTheme="minorHAnsi" w:hAnsiTheme="minorHAnsi" w:cstheme="minorHAnsi"/>
                <w:sz w:val="18"/>
                <w:szCs w:val="18"/>
              </w:rPr>
            </w:pPr>
            <w:sdt>
              <w:sdtPr>
                <w:rPr>
                  <w:rFonts w:asciiTheme="minorHAnsi" w:hAnsiTheme="minorHAnsi" w:cstheme="minorHAnsi"/>
                  <w:b/>
                  <w:sz w:val="18"/>
                  <w:szCs w:val="18"/>
                </w:rPr>
                <w:id w:val="607009503"/>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Impresoras</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24FBDEE" w14:textId="2B9E8BC5"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363C5C" w14:textId="066E544E"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1555465731"/>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277756196"/>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8" w:name="Texto153"/>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B67AA7"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8"/>
          </w:p>
        </w:tc>
      </w:tr>
      <w:tr w:rsidR="00C850C5" w14:paraId="5BF8DA3F" w14:textId="77777777" w:rsidTr="00CF64C5">
        <w:trPr>
          <w:trHeight w:val="1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C023EDC"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tcPr>
          <w:p w14:paraId="2D325ECE" w14:textId="61138D46" w:rsidR="00C850C5" w:rsidRPr="001F5432" w:rsidRDefault="00000000" w:rsidP="00C850C5">
            <w:pPr>
              <w:rPr>
                <w:rFonts w:asciiTheme="minorHAnsi" w:hAnsiTheme="minorHAnsi" w:cstheme="minorHAnsi"/>
                <w:sz w:val="18"/>
                <w:szCs w:val="18"/>
              </w:rPr>
            </w:pPr>
            <w:sdt>
              <w:sdtPr>
                <w:rPr>
                  <w:rFonts w:asciiTheme="minorHAnsi" w:hAnsiTheme="minorHAnsi" w:cstheme="minorHAnsi"/>
                  <w:b/>
                  <w:sz w:val="18"/>
                  <w:szCs w:val="18"/>
                </w:rPr>
                <w:id w:val="2145543231"/>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TPV</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06BD96F" w14:textId="7C64CD05"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4812D93" w14:textId="4D316056"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191697216"/>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549298249"/>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49" w:name="Texto155"/>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ABE275D"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49"/>
          </w:p>
        </w:tc>
      </w:tr>
      <w:tr w:rsidR="00C850C5" w14:paraId="4BC905B4" w14:textId="77777777" w:rsidTr="00CF64C5">
        <w:trPr>
          <w:trHeight w:val="108"/>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4D99D51"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B7524FC" w14:textId="016770F1" w:rsidR="00C850C5" w:rsidRPr="001F5432" w:rsidRDefault="00000000" w:rsidP="00C850C5">
            <w:pPr>
              <w:jc w:val="both"/>
              <w:rPr>
                <w:rFonts w:asciiTheme="minorHAnsi" w:hAnsiTheme="minorHAnsi" w:cstheme="minorHAnsi"/>
                <w:sz w:val="18"/>
                <w:szCs w:val="18"/>
              </w:rPr>
            </w:pPr>
            <w:sdt>
              <w:sdtPr>
                <w:rPr>
                  <w:rFonts w:asciiTheme="minorHAnsi" w:hAnsiTheme="minorHAnsi" w:cstheme="minorHAnsi"/>
                  <w:b/>
                  <w:sz w:val="18"/>
                  <w:szCs w:val="18"/>
                </w:rPr>
                <w:id w:val="-1942056624"/>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Terminal Telefónico</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818BB6D" w14:textId="421A2B75"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DB234F" w14:textId="4727992E"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1437123311"/>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00494914"/>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50" w:name="Texto158"/>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CE657F5"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50"/>
          </w:p>
        </w:tc>
      </w:tr>
      <w:tr w:rsidR="00C850C5" w14:paraId="350DC1B9" w14:textId="77777777" w:rsidTr="00CF64C5">
        <w:trPr>
          <w:trHeight w:val="9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9ECB0F7"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084DE720" w14:textId="368C86BA" w:rsidR="00C850C5" w:rsidRPr="001F5432" w:rsidRDefault="00000000" w:rsidP="00C850C5">
            <w:pPr>
              <w:jc w:val="both"/>
              <w:rPr>
                <w:rFonts w:asciiTheme="minorHAnsi" w:hAnsiTheme="minorHAnsi" w:cstheme="minorHAnsi"/>
                <w:sz w:val="18"/>
                <w:szCs w:val="18"/>
              </w:rPr>
            </w:pPr>
            <w:sdt>
              <w:sdtPr>
                <w:rPr>
                  <w:rFonts w:asciiTheme="minorHAnsi" w:hAnsiTheme="minorHAnsi" w:cstheme="minorHAnsi"/>
                  <w:b/>
                  <w:sz w:val="18"/>
                  <w:szCs w:val="18"/>
                </w:rPr>
                <w:id w:val="-1470815843"/>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Sistema Localización</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FA85F9D" w14:textId="0101FE0D"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968CB38" w14:textId="54BE3824" w:rsidR="00C850C5" w:rsidRPr="001F5432" w:rsidRDefault="00000000" w:rsidP="00C850C5">
            <w:pPr>
              <w:jc w:val="center"/>
              <w:rPr>
                <w:rFonts w:asciiTheme="minorHAnsi" w:hAnsiTheme="minorHAnsi" w:cstheme="minorHAnsi"/>
                <w:sz w:val="18"/>
                <w:szCs w:val="18"/>
              </w:rPr>
            </w:pPr>
            <w:sdt>
              <w:sdtPr>
                <w:rPr>
                  <w:rFonts w:asciiTheme="minorHAnsi" w:hAnsiTheme="minorHAnsi" w:cstheme="minorHAnsi"/>
                  <w:b/>
                  <w:sz w:val="18"/>
                  <w:szCs w:val="18"/>
                </w:rPr>
                <w:id w:val="1090046966"/>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118341544"/>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bookmarkStart w:id="51" w:name="Texto161"/>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4492498"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bookmarkEnd w:id="51"/>
          </w:p>
        </w:tc>
      </w:tr>
      <w:tr w:rsidR="00C850C5" w14:paraId="57C00786" w14:textId="77777777" w:rsidTr="00CF64C5">
        <w:trPr>
          <w:trHeight w:val="9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97486BE"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06621A58" w14:textId="5AE48AE8" w:rsidR="00C850C5" w:rsidRPr="001F5432" w:rsidRDefault="00000000" w:rsidP="00C850C5">
            <w:pPr>
              <w:jc w:val="both"/>
              <w:rPr>
                <w:rFonts w:asciiTheme="minorHAnsi" w:hAnsiTheme="minorHAnsi" w:cstheme="minorHAnsi"/>
                <w:b/>
                <w:sz w:val="18"/>
                <w:szCs w:val="18"/>
              </w:rPr>
            </w:pPr>
            <w:sdt>
              <w:sdtPr>
                <w:rPr>
                  <w:rFonts w:asciiTheme="minorHAnsi" w:hAnsiTheme="minorHAnsi" w:cstheme="minorHAnsi"/>
                  <w:b/>
                  <w:sz w:val="18"/>
                  <w:szCs w:val="18"/>
                </w:rPr>
                <w:id w:val="-1481992412"/>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Avances Tecnológicos</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C99440F" w14:textId="447BE455"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ED4E618" w14:textId="6EF3A8D7" w:rsidR="00C850C5" w:rsidRPr="001F5432" w:rsidRDefault="00000000" w:rsidP="00C850C5">
            <w:pPr>
              <w:jc w:val="center"/>
              <w:rPr>
                <w:rFonts w:ascii="Segoe UI Symbol" w:eastAsia="MS Gothic" w:hAnsi="Segoe UI Symbol" w:cs="Segoe UI Symbol"/>
                <w:sz w:val="18"/>
                <w:szCs w:val="18"/>
              </w:rPr>
            </w:pPr>
            <w:sdt>
              <w:sdtPr>
                <w:rPr>
                  <w:rFonts w:asciiTheme="minorHAnsi" w:hAnsiTheme="minorHAnsi" w:cstheme="minorHAnsi"/>
                  <w:b/>
                  <w:sz w:val="18"/>
                  <w:szCs w:val="18"/>
                </w:rPr>
                <w:id w:val="692196027"/>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619755138"/>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88BD6E5" w14:textId="4659083B"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p>
        </w:tc>
      </w:tr>
      <w:tr w:rsidR="00C850C5" w14:paraId="497D3848" w14:textId="77777777" w:rsidTr="00CF64C5">
        <w:trPr>
          <w:trHeight w:val="96"/>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98015D2" w14:textId="77777777" w:rsidR="00C850C5" w:rsidRDefault="00C850C5" w:rsidP="00C850C5">
            <w:pPr>
              <w:snapToGrid w:val="0"/>
              <w:rPr>
                <w:rFonts w:ascii="Calibri" w:hAnsi="Calibri" w:cs="Calibri"/>
                <w:b/>
                <w:sz w:val="18"/>
                <w:szCs w:val="20"/>
              </w:rPr>
            </w:pPr>
          </w:p>
        </w:tc>
        <w:tc>
          <w:tcPr>
            <w:tcW w:w="215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31D1F47A" w14:textId="571B7785" w:rsidR="00C850C5" w:rsidRPr="001F5432" w:rsidRDefault="00000000" w:rsidP="00C850C5">
            <w:pPr>
              <w:jc w:val="both"/>
              <w:rPr>
                <w:rFonts w:asciiTheme="minorHAnsi" w:hAnsiTheme="minorHAnsi" w:cstheme="minorHAnsi"/>
                <w:b/>
                <w:sz w:val="18"/>
                <w:szCs w:val="18"/>
              </w:rPr>
            </w:pPr>
            <w:sdt>
              <w:sdtPr>
                <w:rPr>
                  <w:rFonts w:asciiTheme="minorHAnsi" w:hAnsiTheme="minorHAnsi" w:cstheme="minorHAnsi"/>
                  <w:b/>
                  <w:sz w:val="18"/>
                  <w:szCs w:val="18"/>
                </w:rPr>
                <w:id w:val="-1190979427"/>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Pr>
                <w:rFonts w:asciiTheme="minorHAnsi" w:eastAsia="Calibri" w:hAnsiTheme="minorHAnsi" w:cstheme="minorHAnsi"/>
                <w:sz w:val="18"/>
                <w:szCs w:val="18"/>
              </w:rPr>
              <w:t>otras Actuaciones</w:t>
            </w:r>
          </w:p>
        </w:tc>
        <w:tc>
          <w:tcPr>
            <w:tcW w:w="39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E9CC855" w14:textId="5FF35FC7" w:rsidR="00C850C5" w:rsidRPr="001F5432" w:rsidRDefault="00C850C5" w:rsidP="00C850C5">
            <w:pPr>
              <w:jc w:val="both"/>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FBE40D1" w14:textId="0BDF3675" w:rsidR="00C850C5" w:rsidRPr="001F5432" w:rsidRDefault="00000000" w:rsidP="00C850C5">
            <w:pPr>
              <w:jc w:val="center"/>
              <w:rPr>
                <w:rFonts w:ascii="Segoe UI Symbol" w:eastAsia="MS Gothic" w:hAnsi="Segoe UI Symbol" w:cs="Segoe UI Symbol"/>
                <w:sz w:val="18"/>
                <w:szCs w:val="18"/>
              </w:rPr>
            </w:pPr>
            <w:sdt>
              <w:sdtPr>
                <w:rPr>
                  <w:rFonts w:asciiTheme="minorHAnsi" w:hAnsiTheme="minorHAnsi" w:cstheme="minorHAnsi"/>
                  <w:b/>
                  <w:sz w:val="18"/>
                  <w:szCs w:val="18"/>
                </w:rPr>
                <w:id w:val="443659672"/>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 xml:space="preserve">Sí </w:t>
            </w:r>
            <w:sdt>
              <w:sdtPr>
                <w:rPr>
                  <w:rFonts w:asciiTheme="minorHAnsi" w:hAnsiTheme="minorHAnsi" w:cstheme="minorHAnsi"/>
                  <w:b/>
                  <w:sz w:val="18"/>
                  <w:szCs w:val="18"/>
                </w:rPr>
                <w:id w:val="-57024683"/>
                <w14:checkbox>
                  <w14:checked w14:val="0"/>
                  <w14:checkedState w14:val="2612" w14:font="MS Gothic"/>
                  <w14:uncheckedState w14:val="2610" w14:font="MS Gothic"/>
                </w14:checkbox>
              </w:sdtPr>
              <w:sdtContent>
                <w:r w:rsidR="00C850C5" w:rsidRPr="001F5432">
                  <w:rPr>
                    <w:rFonts w:ascii="Segoe UI Symbol" w:eastAsia="MS Gothic" w:hAnsi="Segoe UI Symbol" w:cs="Segoe UI Symbol"/>
                    <w:b/>
                    <w:sz w:val="18"/>
                    <w:szCs w:val="18"/>
                  </w:rPr>
                  <w:t>☐</w:t>
                </w:r>
              </w:sdtContent>
            </w:sdt>
            <w:r w:rsidR="00C850C5" w:rsidRPr="001F5432">
              <w:rPr>
                <w:rFonts w:asciiTheme="minorHAnsi" w:hAnsiTheme="minorHAnsi" w:cstheme="minorHAnsi"/>
                <w:b/>
                <w:sz w:val="18"/>
                <w:szCs w:val="18"/>
              </w:rPr>
              <w:t xml:space="preserve">  </w:t>
            </w:r>
            <w:r w:rsidR="00C850C5" w:rsidRPr="001F5432">
              <w:rPr>
                <w:rFonts w:asciiTheme="minorHAnsi" w:hAnsiTheme="minorHAnsi" w:cstheme="minorHAnsi"/>
                <w:sz w:val="18"/>
                <w:szCs w:val="18"/>
              </w:rPr>
              <w:t>No</w:t>
            </w:r>
          </w:p>
        </w:tc>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0C966E6" w14:textId="38705F1C"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sz w:val="18"/>
                <w:szCs w:val="18"/>
                <w:lang w:eastAsia="es-ES"/>
              </w:rPr>
              <w:t>     </w:t>
            </w:r>
            <w:r w:rsidRPr="001F5432">
              <w:rPr>
                <w:rFonts w:asciiTheme="minorHAnsi" w:hAnsiTheme="minorHAnsi" w:cstheme="minorHAnsi"/>
                <w:sz w:val="18"/>
                <w:szCs w:val="18"/>
                <w:lang w:eastAsia="es-ES"/>
              </w:rPr>
              <w:fldChar w:fldCharType="end"/>
            </w:r>
          </w:p>
        </w:tc>
      </w:tr>
      <w:tr w:rsidR="00C850C5" w14:paraId="5312A69D"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80A7F60" w14:textId="77777777" w:rsidR="00C850C5" w:rsidRDefault="00C850C5" w:rsidP="00C850C5">
            <w:pPr>
              <w:snapToGrid w:val="0"/>
              <w:rPr>
                <w:rFonts w:ascii="Calibri" w:hAnsi="Calibri" w:cs="Calibri"/>
                <w:b/>
                <w:sz w:val="18"/>
                <w:szCs w:val="20"/>
              </w:rPr>
            </w:pPr>
          </w:p>
        </w:tc>
        <w:tc>
          <w:tcPr>
            <w:tcW w:w="7227" w:type="dxa"/>
            <w:gridSpan w:val="7"/>
            <w:tcBorders>
              <w:top w:val="single" w:sz="4" w:space="0" w:color="BFBFBF"/>
              <w:left w:val="single" w:sz="4" w:space="0" w:color="BFBFBF"/>
              <w:bottom w:val="single" w:sz="4" w:space="0" w:color="BFBFBF"/>
              <w:right w:val="single" w:sz="4" w:space="0" w:color="BFBFBF"/>
            </w:tcBorders>
            <w:shd w:val="clear" w:color="auto" w:fill="F2F2F2"/>
            <w:vAlign w:val="center"/>
          </w:tcPr>
          <w:p w14:paraId="45C58481" w14:textId="144ADDE0"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b/>
                <w:sz w:val="18"/>
                <w:szCs w:val="18"/>
              </w:rPr>
              <w:t>Total gastos</w:t>
            </w:r>
            <w:r w:rsidR="007C6290">
              <w:rPr>
                <w:rFonts w:asciiTheme="minorHAnsi" w:hAnsiTheme="minorHAnsi" w:cstheme="minorHAnsi"/>
                <w:b/>
                <w:sz w:val="18"/>
                <w:szCs w:val="18"/>
              </w:rPr>
              <w:t xml:space="preserve"> previstos</w:t>
            </w:r>
            <w:r w:rsidRPr="001F5432">
              <w:rPr>
                <w:rFonts w:asciiTheme="minorHAnsi" w:hAnsiTheme="minorHAnsi" w:cstheme="minorHAnsi"/>
                <w:b/>
                <w:sz w:val="18"/>
                <w:szCs w:val="18"/>
              </w:rPr>
              <w:t>….</w:t>
            </w:r>
          </w:p>
        </w:tc>
        <w:bookmarkStart w:id="52" w:name="Texto165"/>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57921CE" w14:textId="77777777"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bookmarkEnd w:id="52"/>
          </w:p>
        </w:tc>
      </w:tr>
      <w:tr w:rsidR="00C850C5" w14:paraId="25818781"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ECD568E" w14:textId="77777777" w:rsidR="00C850C5" w:rsidRDefault="00C850C5" w:rsidP="00C850C5">
            <w:pPr>
              <w:snapToGrid w:val="0"/>
              <w:rPr>
                <w:rFonts w:ascii="Calibri" w:hAnsi="Calibri" w:cs="Calibri"/>
                <w:b/>
                <w:sz w:val="18"/>
                <w:szCs w:val="20"/>
              </w:rPr>
            </w:pPr>
          </w:p>
        </w:tc>
        <w:tc>
          <w:tcPr>
            <w:tcW w:w="7227" w:type="dxa"/>
            <w:gridSpan w:val="7"/>
            <w:tcBorders>
              <w:top w:val="single" w:sz="4" w:space="0" w:color="BFBFBF"/>
              <w:left w:val="single" w:sz="4" w:space="0" w:color="BFBFBF"/>
              <w:bottom w:val="single" w:sz="4" w:space="0" w:color="BFBFBF"/>
              <w:right w:val="single" w:sz="4" w:space="0" w:color="BFBFBF"/>
            </w:tcBorders>
            <w:shd w:val="clear" w:color="auto" w:fill="F2F2F2"/>
            <w:vAlign w:val="center"/>
          </w:tcPr>
          <w:p w14:paraId="167E408F" w14:textId="0FDD51BB" w:rsidR="00C850C5" w:rsidRPr="001F5432" w:rsidRDefault="00C850C5" w:rsidP="00C850C5">
            <w:pPr>
              <w:jc w:val="right"/>
              <w:rPr>
                <w:rFonts w:asciiTheme="minorHAnsi" w:hAnsiTheme="minorHAnsi" w:cstheme="minorHAnsi"/>
                <w:b/>
                <w:sz w:val="18"/>
                <w:szCs w:val="18"/>
              </w:rPr>
            </w:pPr>
            <w:r>
              <w:rPr>
                <w:rFonts w:asciiTheme="minorHAnsi" w:hAnsiTheme="minorHAnsi" w:cstheme="minorHAnsi"/>
                <w:b/>
                <w:sz w:val="18"/>
                <w:szCs w:val="18"/>
              </w:rPr>
              <w:t>% compromiso de cofinanciación</w:t>
            </w:r>
            <w:r w:rsidRPr="001F5432">
              <w:rPr>
                <w:rFonts w:asciiTheme="minorHAnsi" w:hAnsiTheme="minorHAnsi" w:cstheme="minorHAnsi"/>
                <w:b/>
                <w:sz w:val="18"/>
                <w:szCs w:val="18"/>
              </w:rPr>
              <w:t>….</w:t>
            </w:r>
          </w:p>
        </w:tc>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7F5F8E" w14:textId="7E4CC1EB" w:rsidR="00C850C5" w:rsidRPr="001F5432" w:rsidRDefault="00C850C5" w:rsidP="00C850C5">
            <w:pPr>
              <w:jc w:val="right"/>
              <w:rPr>
                <w:rFonts w:asciiTheme="minorHAnsi" w:hAnsiTheme="minorHAnsi" w:cstheme="minorHAnsi"/>
                <w:sz w:val="18"/>
                <w:szCs w:val="18"/>
              </w:rPr>
            </w:pPr>
            <w:r w:rsidRPr="001F5432">
              <w:rPr>
                <w:rFonts w:asciiTheme="minorHAnsi" w:hAnsiTheme="minorHAnsi" w:cstheme="minorHAnsi"/>
                <w:sz w:val="18"/>
                <w:szCs w:val="18"/>
              </w:rPr>
              <w:fldChar w:fldCharType="begin">
                <w:ffData>
                  <w:name w:val=""/>
                  <w:enabled/>
                  <w:calcOnExit w:val="0"/>
                  <w:textInput/>
                </w:ffData>
              </w:fldChar>
            </w:r>
            <w:r w:rsidRPr="001F5432">
              <w:rPr>
                <w:rFonts w:asciiTheme="minorHAnsi" w:hAnsiTheme="minorHAnsi" w:cstheme="minorHAnsi"/>
                <w:sz w:val="18"/>
                <w:szCs w:val="18"/>
              </w:rPr>
              <w:instrText xml:space="preserve"> FORMTEXT </w:instrText>
            </w:r>
            <w:r w:rsidRPr="001F5432">
              <w:rPr>
                <w:rFonts w:asciiTheme="minorHAnsi" w:hAnsiTheme="minorHAnsi" w:cstheme="minorHAnsi"/>
                <w:sz w:val="18"/>
                <w:szCs w:val="18"/>
              </w:rPr>
            </w:r>
            <w:r w:rsidRPr="001F5432">
              <w:rPr>
                <w:rFonts w:asciiTheme="minorHAnsi" w:hAnsiTheme="minorHAnsi" w:cstheme="minorHAnsi"/>
                <w:sz w:val="18"/>
                <w:szCs w:val="18"/>
              </w:rPr>
              <w:fldChar w:fldCharType="separate"/>
            </w:r>
            <w:r w:rsidRPr="001F5432">
              <w:rPr>
                <w:rFonts w:asciiTheme="minorHAnsi" w:hAnsiTheme="minorHAnsi" w:cstheme="minorHAnsi"/>
                <w:b/>
                <w:sz w:val="18"/>
                <w:szCs w:val="18"/>
                <w:lang w:eastAsia="es-ES"/>
              </w:rPr>
              <w:t>     </w:t>
            </w:r>
            <w:r w:rsidRPr="001F5432">
              <w:rPr>
                <w:rFonts w:asciiTheme="minorHAnsi" w:hAnsiTheme="minorHAnsi" w:cstheme="minorHAnsi"/>
                <w:b/>
                <w:sz w:val="18"/>
                <w:szCs w:val="18"/>
                <w:lang w:eastAsia="es-ES"/>
              </w:rPr>
              <w:fldChar w:fldCharType="end"/>
            </w:r>
          </w:p>
        </w:tc>
      </w:tr>
      <w:tr w:rsidR="00C850C5" w14:paraId="17D97719" w14:textId="77777777" w:rsidTr="00CF64C5">
        <w:trPr>
          <w:trHeight w:val="115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D8EB984" w14:textId="77777777" w:rsidR="00C850C5" w:rsidRDefault="00C850C5" w:rsidP="00C850C5">
            <w:pPr>
              <w:snapToGrid w:val="0"/>
              <w:rPr>
                <w:rFonts w:ascii="Calibri" w:hAnsi="Calibri" w:cs="Calibri"/>
                <w:b/>
                <w:color w:val="002060"/>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376FC6AF" w14:textId="77777777" w:rsidR="00C850C5" w:rsidRDefault="00C850C5" w:rsidP="00C850C5">
            <w:r>
              <w:rPr>
                <w:rFonts w:ascii="Webdings" w:eastAsia="Webdings" w:hAnsi="Webdings" w:cs="Webdings"/>
                <w:b/>
                <w:color w:val="002060"/>
                <w:sz w:val="16"/>
                <w:szCs w:val="14"/>
              </w:rPr>
              <w:t></w:t>
            </w:r>
            <w:r>
              <w:rPr>
                <w:rFonts w:ascii="Calibri" w:eastAsia="Calibri" w:hAnsi="Calibri" w:cs="Calibri"/>
                <w:b/>
                <w:color w:val="002060"/>
                <w:sz w:val="16"/>
                <w:szCs w:val="14"/>
              </w:rPr>
              <w:t xml:space="preserve"> </w:t>
            </w:r>
            <w:r>
              <w:rPr>
                <w:rFonts w:ascii="Calibri" w:hAnsi="Calibri" w:cs="Calibri"/>
                <w:b/>
                <w:color w:val="002060"/>
                <w:sz w:val="18"/>
                <w:szCs w:val="14"/>
              </w:rPr>
              <w:t xml:space="preserve">Notas: </w:t>
            </w:r>
          </w:p>
          <w:p w14:paraId="5625F739" w14:textId="77777777" w:rsidR="00C850C5" w:rsidRDefault="00C850C5" w:rsidP="00C850C5">
            <w:r>
              <w:rPr>
                <w:rFonts w:ascii="Calibri" w:hAnsi="Calibri" w:cs="Calibri"/>
                <w:color w:val="002060"/>
                <w:sz w:val="14"/>
                <w:szCs w:val="14"/>
              </w:rPr>
              <w:t>-Los gastos a relacionar deben tener, en todo caso, relación directa con el objeto y destino de la actividad para la que se solicita subvención</w:t>
            </w:r>
          </w:p>
          <w:p w14:paraId="098A22C6" w14:textId="77777777" w:rsidR="00C850C5" w:rsidRDefault="00C850C5" w:rsidP="00C850C5">
            <w:r>
              <w:rPr>
                <w:rFonts w:ascii="Calibri" w:hAnsi="Calibri" w:cs="Calibri"/>
                <w:color w:val="002060"/>
                <w:sz w:val="14"/>
                <w:szCs w:val="14"/>
              </w:rPr>
              <w:t>-Los gastos deben ser efectivamente pagados por la Entidad beneficiaria con anterioridad a la finalización del periodo de justificación de la subvención otorgada, tal como prescribe el artículo 31.2 de la Ley General de Subvenciones.</w:t>
            </w:r>
          </w:p>
          <w:p w14:paraId="1364A9F9" w14:textId="49686601" w:rsidR="00C850C5" w:rsidRDefault="00C850C5" w:rsidP="00C850C5">
            <w:r>
              <w:rPr>
                <w:rFonts w:ascii="Calibri" w:hAnsi="Calibri" w:cs="Calibri"/>
                <w:color w:val="002060"/>
                <w:sz w:val="14"/>
                <w:szCs w:val="14"/>
              </w:rPr>
              <w:t>- Se aplicará la regla de proporcionalidad: la subvención quedará proporcionalmente reducida en virtud de los gastos realmente justificados en el proyecto o actividad subvencionada</w:t>
            </w:r>
            <w:r w:rsidR="007C6290">
              <w:rPr>
                <w:rFonts w:ascii="Calibri" w:hAnsi="Calibri" w:cs="Calibri"/>
                <w:color w:val="002060"/>
                <w:sz w:val="14"/>
                <w:szCs w:val="14"/>
              </w:rPr>
              <w:t xml:space="preserve"> y el porcentaje de cofinanciación comprometido.</w:t>
            </w:r>
          </w:p>
        </w:tc>
      </w:tr>
      <w:tr w:rsidR="00C850C5" w14:paraId="47BB3697"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CBAB20F" w14:textId="77777777" w:rsidR="00C850C5" w:rsidRDefault="00C850C5" w:rsidP="00C850C5">
            <w:pPr>
              <w:snapToGrid w:val="0"/>
              <w:rPr>
                <w:rFonts w:ascii="Calibri" w:hAnsi="Calibri" w:cs="Calibri"/>
                <w:b/>
                <w:color w:val="002060"/>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714D90DC" w14:textId="77777777" w:rsidR="00C850C5" w:rsidRDefault="00C850C5" w:rsidP="00C850C5">
            <w:r>
              <w:rPr>
                <w:rFonts w:ascii="Calibri" w:hAnsi="Calibri" w:cs="Calibri"/>
                <w:b/>
                <w:color w:val="002060"/>
              </w:rPr>
              <w:t xml:space="preserve">C.3. Previsiones de Ingresos </w:t>
            </w:r>
          </w:p>
        </w:tc>
      </w:tr>
      <w:tr w:rsidR="00C850C5" w14:paraId="17C5B223"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42A23A2"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F2F2F2"/>
            <w:vAlign w:val="center"/>
          </w:tcPr>
          <w:p w14:paraId="0FA5E375" w14:textId="77777777" w:rsidR="00C850C5" w:rsidRDefault="00C850C5" w:rsidP="00C850C5">
            <w:r>
              <w:rPr>
                <w:rFonts w:ascii="Calibri" w:hAnsi="Calibri" w:cs="Calibri"/>
                <w:b/>
                <w:sz w:val="14"/>
                <w:szCs w:val="14"/>
              </w:rPr>
              <w:t>Fuente</w:t>
            </w:r>
          </w:p>
        </w:tc>
        <w:tc>
          <w:tcPr>
            <w:tcW w:w="32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A13BEAB" w14:textId="77777777" w:rsidR="00C850C5" w:rsidRDefault="00C850C5" w:rsidP="00C850C5">
            <w:r>
              <w:rPr>
                <w:rFonts w:ascii="Calibri" w:hAnsi="Calibri" w:cs="Calibri"/>
                <w:b/>
                <w:sz w:val="16"/>
                <w:szCs w:val="16"/>
              </w:rPr>
              <w:t>Descripción del ingreso</w:t>
            </w:r>
          </w:p>
        </w:tc>
        <w:tc>
          <w:tcPr>
            <w:tcW w:w="113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28684AF" w14:textId="77777777" w:rsidR="00C850C5" w:rsidRDefault="00C850C5" w:rsidP="00C850C5">
            <w:pPr>
              <w:jc w:val="center"/>
            </w:pPr>
            <w:r>
              <w:rPr>
                <w:rFonts w:ascii="Calibri" w:hAnsi="Calibri" w:cs="Calibri"/>
                <w:b/>
                <w:sz w:val="16"/>
                <w:szCs w:val="16"/>
              </w:rPr>
              <w:t>Importe</w:t>
            </w:r>
          </w:p>
        </w:tc>
        <w:tc>
          <w:tcPr>
            <w:tcW w:w="14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D9CE9E4" w14:textId="77777777" w:rsidR="00C850C5" w:rsidRDefault="00C850C5" w:rsidP="00C850C5">
            <w:pPr>
              <w:jc w:val="center"/>
            </w:pPr>
            <w:r>
              <w:rPr>
                <w:rFonts w:ascii="Calibri" w:hAnsi="Calibri" w:cs="Calibri"/>
                <w:b/>
                <w:color w:val="002060"/>
                <w:sz w:val="16"/>
                <w:szCs w:val="14"/>
              </w:rPr>
              <w:t>%</w:t>
            </w:r>
          </w:p>
        </w:tc>
      </w:tr>
      <w:tr w:rsidR="00C850C5" w14:paraId="55FB5B66"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64FA82F"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08F3C0C9" w14:textId="77777777" w:rsidR="00C850C5" w:rsidRDefault="00C850C5" w:rsidP="00C850C5">
            <w:r>
              <w:rPr>
                <w:rFonts w:ascii="Calibri" w:hAnsi="Calibri" w:cs="Calibri"/>
                <w:b/>
                <w:sz w:val="16"/>
                <w:szCs w:val="16"/>
              </w:rPr>
              <w:t>Aportación del/de la solicitante</w:t>
            </w:r>
          </w:p>
        </w:tc>
        <w:tc>
          <w:tcPr>
            <w:tcW w:w="32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A378ADB" w14:textId="77777777" w:rsidR="00C850C5" w:rsidRDefault="00C850C5" w:rsidP="00C850C5">
            <w:pPr>
              <w:snapToGrid w:val="0"/>
              <w:jc w:val="both"/>
              <w:rPr>
                <w:rFonts w:ascii="Calibri" w:hAnsi="Calibri" w:cs="Calibri"/>
                <w:b/>
                <w:color w:val="002060"/>
                <w:sz w:val="16"/>
                <w:szCs w:val="14"/>
              </w:rPr>
            </w:pPr>
          </w:p>
        </w:tc>
        <w:bookmarkStart w:id="53" w:name="Texto166"/>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FD6B101"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3"/>
          </w:p>
        </w:tc>
        <w:bookmarkStart w:id="54" w:name="Texto167"/>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A5124BE"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4"/>
          </w:p>
        </w:tc>
      </w:tr>
      <w:tr w:rsidR="00C850C5" w14:paraId="49712D68"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54DE1E1"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57DF3EEB" w14:textId="77777777" w:rsidR="00C850C5" w:rsidRDefault="00C850C5" w:rsidP="00C850C5">
            <w:r>
              <w:rPr>
                <w:rFonts w:ascii="Calibri" w:hAnsi="Calibri" w:cs="Calibri"/>
                <w:sz w:val="16"/>
                <w:szCs w:val="16"/>
              </w:rPr>
              <w:t>Subvención solicitada Gob. Canarias</w:t>
            </w:r>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A7D9078" w14:textId="77777777" w:rsidR="00C850C5" w:rsidRDefault="00C850C5" w:rsidP="00C850C5">
            <w:pPr>
              <w:snapToGrid w:val="0"/>
              <w:jc w:val="both"/>
              <w:rPr>
                <w:rFonts w:ascii="Calibri" w:hAnsi="Calibri" w:cs="Calibri"/>
                <w:b/>
                <w:color w:val="002060"/>
                <w:sz w:val="16"/>
                <w:szCs w:val="14"/>
              </w:rPr>
            </w:pPr>
          </w:p>
        </w:tc>
        <w:bookmarkStart w:id="55" w:name="Texto172"/>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E1C0FEE"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5"/>
          </w:p>
        </w:tc>
        <w:bookmarkStart w:id="56" w:name="Texto173"/>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59BEA1E"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6"/>
          </w:p>
        </w:tc>
      </w:tr>
      <w:tr w:rsidR="00C850C5" w14:paraId="400BC14C"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5E7C494"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776D146A" w14:textId="77777777" w:rsidR="00C850C5" w:rsidRDefault="00C850C5" w:rsidP="00C850C5">
            <w:r>
              <w:rPr>
                <w:rFonts w:ascii="Calibri" w:hAnsi="Calibri" w:cs="Calibri"/>
                <w:sz w:val="16"/>
                <w:szCs w:val="16"/>
              </w:rPr>
              <w:t>Subvenciones solicitadas Cabildo</w:t>
            </w:r>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EB51E9F" w14:textId="77777777" w:rsidR="00C850C5" w:rsidRDefault="00C850C5" w:rsidP="00C850C5">
            <w:pPr>
              <w:snapToGrid w:val="0"/>
              <w:jc w:val="both"/>
              <w:rPr>
                <w:rFonts w:ascii="Calibri" w:hAnsi="Calibri" w:cs="Calibri"/>
                <w:b/>
                <w:color w:val="002060"/>
                <w:sz w:val="16"/>
                <w:szCs w:val="14"/>
              </w:rPr>
            </w:pPr>
          </w:p>
        </w:tc>
        <w:bookmarkStart w:id="57" w:name="Texto174"/>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6473D4"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7"/>
          </w:p>
        </w:tc>
        <w:bookmarkStart w:id="58" w:name="Texto175"/>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9BC8374"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8"/>
          </w:p>
        </w:tc>
      </w:tr>
      <w:tr w:rsidR="00C850C5" w14:paraId="3369FA56"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E035761"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013BE4C1" w14:textId="77777777" w:rsidR="00C850C5" w:rsidRDefault="00C850C5" w:rsidP="00C850C5">
            <w:r>
              <w:rPr>
                <w:rFonts w:ascii="Calibri" w:hAnsi="Calibri" w:cs="Calibri"/>
                <w:sz w:val="16"/>
                <w:szCs w:val="16"/>
              </w:rPr>
              <w:t>Subvenciones solicitadas Estado</w:t>
            </w:r>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1C382A6" w14:textId="77777777" w:rsidR="00C850C5" w:rsidRDefault="00C850C5" w:rsidP="00C850C5">
            <w:pPr>
              <w:snapToGrid w:val="0"/>
              <w:jc w:val="both"/>
              <w:rPr>
                <w:rFonts w:ascii="Calibri" w:hAnsi="Calibri" w:cs="Calibri"/>
                <w:b/>
                <w:color w:val="002060"/>
                <w:sz w:val="16"/>
                <w:szCs w:val="14"/>
              </w:rPr>
            </w:pPr>
          </w:p>
        </w:tc>
        <w:bookmarkStart w:id="59" w:name="Texto176"/>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477FF88"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59"/>
          </w:p>
        </w:tc>
        <w:bookmarkStart w:id="60" w:name="Texto177"/>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A92F912"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0"/>
          </w:p>
        </w:tc>
      </w:tr>
      <w:tr w:rsidR="00C850C5" w14:paraId="24126C34"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3B58412"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65985D4F" w14:textId="77777777" w:rsidR="00C850C5" w:rsidRDefault="00C850C5" w:rsidP="00C850C5">
            <w:r>
              <w:rPr>
                <w:rFonts w:ascii="Calibri" w:hAnsi="Calibri" w:cs="Calibri"/>
                <w:sz w:val="16"/>
                <w:szCs w:val="16"/>
              </w:rPr>
              <w:t>Otras subvenciones (Señalar)</w:t>
            </w:r>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409770" w14:textId="77777777" w:rsidR="00C850C5" w:rsidRDefault="00C850C5" w:rsidP="00C850C5">
            <w:pPr>
              <w:snapToGrid w:val="0"/>
              <w:jc w:val="both"/>
              <w:rPr>
                <w:rFonts w:ascii="Calibri" w:hAnsi="Calibri" w:cs="Calibri"/>
                <w:b/>
                <w:color w:val="002060"/>
                <w:sz w:val="16"/>
                <w:szCs w:val="14"/>
              </w:rPr>
            </w:pPr>
          </w:p>
        </w:tc>
        <w:bookmarkStart w:id="61" w:name="Texto178"/>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5FE6134"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1"/>
          </w:p>
        </w:tc>
        <w:bookmarkStart w:id="62" w:name="Texto179"/>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AE3E69A"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2"/>
          </w:p>
        </w:tc>
      </w:tr>
      <w:tr w:rsidR="00C850C5" w14:paraId="225808D8"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1CDBA97"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7C7C196E" w14:textId="77777777" w:rsidR="00C850C5" w:rsidRDefault="00C850C5" w:rsidP="00C850C5">
            <w:r>
              <w:rPr>
                <w:rFonts w:ascii="Calibri" w:hAnsi="Calibri" w:cs="Calibri"/>
                <w:sz w:val="16"/>
                <w:szCs w:val="16"/>
              </w:rPr>
              <w:t xml:space="preserve">Otros ingresos (Señalar) </w:t>
            </w:r>
            <w:bookmarkStart w:id="63" w:name="Texto180"/>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4"/>
                <w:szCs w:val="14"/>
                <w:lang w:eastAsia="es-ES"/>
              </w:rPr>
              <w:t>     </w:t>
            </w:r>
            <w:r>
              <w:rPr>
                <w:rFonts w:ascii="Calibri" w:hAnsi="Calibri" w:cs="Calibri"/>
                <w:b/>
                <w:color w:val="002060"/>
                <w:sz w:val="14"/>
                <w:szCs w:val="14"/>
                <w:lang w:eastAsia="es-ES"/>
              </w:rPr>
              <w:fldChar w:fldCharType="end"/>
            </w:r>
            <w:bookmarkEnd w:id="63"/>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FE8846D" w14:textId="77777777" w:rsidR="00C850C5" w:rsidRDefault="00C850C5" w:rsidP="00C850C5">
            <w:pPr>
              <w:snapToGrid w:val="0"/>
              <w:jc w:val="both"/>
              <w:rPr>
                <w:rFonts w:ascii="Calibri" w:hAnsi="Calibri" w:cs="Calibri"/>
                <w:b/>
                <w:color w:val="002060"/>
                <w:sz w:val="16"/>
                <w:szCs w:val="14"/>
              </w:rPr>
            </w:pPr>
          </w:p>
        </w:tc>
        <w:bookmarkStart w:id="64" w:name="Texto181"/>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62D1FFD"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4"/>
          </w:p>
        </w:tc>
        <w:bookmarkStart w:id="65" w:name="Texto182"/>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C311750"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5"/>
          </w:p>
        </w:tc>
      </w:tr>
      <w:tr w:rsidR="00C850C5" w14:paraId="3793432A"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6580376"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19899A2A" w14:textId="77777777" w:rsidR="00C850C5" w:rsidRDefault="00C850C5" w:rsidP="00C850C5">
            <w:r>
              <w:rPr>
                <w:rFonts w:ascii="Calibri" w:hAnsi="Calibri" w:cs="Calibri"/>
                <w:sz w:val="16"/>
                <w:szCs w:val="16"/>
              </w:rPr>
              <w:t xml:space="preserve">Otros ingresos (Señalar) </w:t>
            </w:r>
            <w:bookmarkStart w:id="66" w:name="Texto183"/>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4"/>
                <w:szCs w:val="14"/>
                <w:lang w:eastAsia="es-ES"/>
              </w:rPr>
              <w:t>     </w:t>
            </w:r>
            <w:r>
              <w:rPr>
                <w:rFonts w:ascii="Calibri" w:hAnsi="Calibri" w:cs="Calibri"/>
                <w:b/>
                <w:color w:val="002060"/>
                <w:sz w:val="14"/>
                <w:szCs w:val="14"/>
                <w:lang w:eastAsia="es-ES"/>
              </w:rPr>
              <w:fldChar w:fldCharType="end"/>
            </w:r>
            <w:bookmarkEnd w:id="66"/>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EEBFDFF" w14:textId="77777777" w:rsidR="00C850C5" w:rsidRDefault="00C850C5" w:rsidP="00C850C5">
            <w:pPr>
              <w:snapToGrid w:val="0"/>
              <w:jc w:val="both"/>
              <w:rPr>
                <w:rFonts w:ascii="Calibri" w:hAnsi="Calibri" w:cs="Calibri"/>
                <w:b/>
                <w:color w:val="002060"/>
                <w:sz w:val="16"/>
                <w:szCs w:val="14"/>
              </w:rPr>
            </w:pPr>
          </w:p>
        </w:tc>
        <w:bookmarkStart w:id="67" w:name="Texto184"/>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E7BF714"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7"/>
          </w:p>
        </w:tc>
        <w:bookmarkStart w:id="68" w:name="Texto185"/>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C29322"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68"/>
          </w:p>
        </w:tc>
      </w:tr>
      <w:tr w:rsidR="00C850C5" w14:paraId="5A4EE09F"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784647F"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1D10257E" w14:textId="77777777" w:rsidR="00C850C5" w:rsidRDefault="00C850C5" w:rsidP="00C850C5">
            <w:r>
              <w:rPr>
                <w:rFonts w:ascii="Calibri" w:hAnsi="Calibri" w:cs="Calibri"/>
                <w:sz w:val="16"/>
                <w:szCs w:val="16"/>
              </w:rPr>
              <w:t xml:space="preserve">Otros ingresos (Señalar) </w:t>
            </w:r>
            <w:bookmarkStart w:id="69" w:name="Texto186"/>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4"/>
                <w:szCs w:val="14"/>
                <w:lang w:eastAsia="es-ES"/>
              </w:rPr>
              <w:t>     </w:t>
            </w:r>
            <w:r>
              <w:rPr>
                <w:rFonts w:ascii="Calibri" w:hAnsi="Calibri" w:cs="Calibri"/>
                <w:b/>
                <w:color w:val="002060"/>
                <w:sz w:val="14"/>
                <w:szCs w:val="14"/>
                <w:lang w:eastAsia="es-ES"/>
              </w:rPr>
              <w:fldChar w:fldCharType="end"/>
            </w:r>
            <w:bookmarkEnd w:id="69"/>
          </w:p>
        </w:tc>
        <w:tc>
          <w:tcPr>
            <w:tcW w:w="32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F7B25F2" w14:textId="77777777" w:rsidR="00C850C5" w:rsidRDefault="00C850C5" w:rsidP="00C850C5">
            <w:pPr>
              <w:snapToGrid w:val="0"/>
              <w:jc w:val="both"/>
              <w:rPr>
                <w:rFonts w:ascii="Calibri" w:hAnsi="Calibri" w:cs="Calibri"/>
                <w:b/>
                <w:color w:val="002060"/>
                <w:sz w:val="16"/>
                <w:szCs w:val="14"/>
              </w:rPr>
            </w:pPr>
          </w:p>
        </w:tc>
        <w:bookmarkStart w:id="70" w:name="Texto187"/>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26B8039"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0"/>
          </w:p>
        </w:tc>
        <w:bookmarkStart w:id="71" w:name="Texto188"/>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122ACDF"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1"/>
          </w:p>
        </w:tc>
      </w:tr>
      <w:tr w:rsidR="00C850C5" w14:paraId="107786EB"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F0C1D0A" w14:textId="77777777" w:rsidR="00C850C5" w:rsidRDefault="00C850C5" w:rsidP="00C850C5">
            <w:pPr>
              <w:snapToGrid w:val="0"/>
              <w:rPr>
                <w:rFonts w:ascii="Calibri" w:hAnsi="Calibri" w:cs="Calibri"/>
                <w:b/>
                <w:color w:val="002060"/>
                <w:sz w:val="18"/>
                <w:szCs w:val="20"/>
              </w:rPr>
            </w:pPr>
          </w:p>
        </w:tc>
        <w:tc>
          <w:tcPr>
            <w:tcW w:w="283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2EC2C3FA" w14:textId="19B25E06" w:rsidR="00C850C5" w:rsidRDefault="00C850C5" w:rsidP="00C850C5">
            <w:r>
              <w:rPr>
                <w:rFonts w:ascii="Calibri" w:hAnsi="Calibri" w:cs="Calibri"/>
                <w:b/>
                <w:sz w:val="16"/>
                <w:szCs w:val="16"/>
              </w:rPr>
              <w:t xml:space="preserve">Subvención solicitada al </w:t>
            </w:r>
            <w:r>
              <w:rPr>
                <w:rFonts w:ascii="Calibri" w:hAnsi="Calibri" w:cs="Calibri"/>
                <w:b/>
                <w:sz w:val="16"/>
                <w:szCs w:val="16"/>
                <w:u w:val="single"/>
              </w:rPr>
              <w:t>Ayto. Realejos</w:t>
            </w:r>
          </w:p>
        </w:tc>
        <w:tc>
          <w:tcPr>
            <w:tcW w:w="326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0E52245" w14:textId="77777777" w:rsidR="00C850C5" w:rsidRDefault="00C850C5" w:rsidP="00C850C5">
            <w:pPr>
              <w:snapToGrid w:val="0"/>
              <w:jc w:val="both"/>
              <w:rPr>
                <w:rFonts w:ascii="Calibri" w:hAnsi="Calibri" w:cs="Calibri"/>
                <w:b/>
                <w:color w:val="002060"/>
                <w:sz w:val="16"/>
                <w:szCs w:val="14"/>
              </w:rPr>
            </w:pPr>
          </w:p>
        </w:tc>
        <w:bookmarkStart w:id="72" w:name="Texto189"/>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1605960"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2"/>
          </w:p>
        </w:tc>
        <w:bookmarkStart w:id="73" w:name="Texto190"/>
        <w:tc>
          <w:tcPr>
            <w:tcW w:w="14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51AD71"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3"/>
          </w:p>
        </w:tc>
      </w:tr>
      <w:tr w:rsidR="00C850C5" w14:paraId="142A2EC4" w14:textId="77777777" w:rsidTr="00CF64C5">
        <w:trPr>
          <w:trHeight w:val="279"/>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47FA80E" w14:textId="77777777" w:rsidR="00C850C5" w:rsidRDefault="00C850C5" w:rsidP="00C850C5">
            <w:pPr>
              <w:snapToGrid w:val="0"/>
              <w:rPr>
                <w:rFonts w:ascii="Calibri" w:hAnsi="Calibri" w:cs="Calibri"/>
                <w:b/>
                <w:color w:val="002060"/>
                <w:sz w:val="18"/>
                <w:szCs w:val="20"/>
              </w:rPr>
            </w:pPr>
          </w:p>
        </w:tc>
        <w:tc>
          <w:tcPr>
            <w:tcW w:w="6093" w:type="dxa"/>
            <w:gridSpan w:val="6"/>
            <w:tcBorders>
              <w:top w:val="single" w:sz="4" w:space="0" w:color="BFBFBF"/>
              <w:left w:val="single" w:sz="4" w:space="0" w:color="BFBFBF"/>
              <w:bottom w:val="single" w:sz="4" w:space="0" w:color="BFBFBF"/>
              <w:right w:val="single" w:sz="4" w:space="0" w:color="BFBFBF"/>
            </w:tcBorders>
            <w:shd w:val="clear" w:color="auto" w:fill="F2F2F2"/>
            <w:vAlign w:val="center"/>
          </w:tcPr>
          <w:p w14:paraId="405F1440" w14:textId="77777777" w:rsidR="00C850C5" w:rsidRDefault="00C850C5" w:rsidP="00C850C5">
            <w:pPr>
              <w:jc w:val="right"/>
            </w:pPr>
            <w:r>
              <w:rPr>
                <w:rFonts w:ascii="Calibri" w:hAnsi="Calibri" w:cs="Calibri"/>
                <w:b/>
                <w:sz w:val="16"/>
                <w:szCs w:val="16"/>
              </w:rPr>
              <w:t>Total Ingresos….</w:t>
            </w:r>
          </w:p>
        </w:tc>
        <w:bookmarkStart w:id="74" w:name="Texto191"/>
        <w:tc>
          <w:tcPr>
            <w:tcW w:w="113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98BC0F" w14:textId="77777777" w:rsidR="00C850C5" w:rsidRDefault="00C850C5" w:rsidP="00C850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74"/>
          </w:p>
        </w:tc>
        <w:tc>
          <w:tcPr>
            <w:tcW w:w="14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07358FF" w14:textId="77777777" w:rsidR="00C850C5" w:rsidRPr="00CF64C5" w:rsidRDefault="00C850C5" w:rsidP="00C850C5">
            <w:pPr>
              <w:jc w:val="center"/>
              <w:rPr>
                <w:b/>
              </w:rPr>
            </w:pPr>
            <w:r w:rsidRPr="00CF64C5">
              <w:rPr>
                <w:rFonts w:ascii="Calibri" w:hAnsi="Calibri" w:cs="Calibri"/>
                <w:b/>
                <w:color w:val="002060"/>
                <w:sz w:val="16"/>
                <w:szCs w:val="14"/>
              </w:rPr>
              <w:t>100,00%</w:t>
            </w:r>
          </w:p>
        </w:tc>
      </w:tr>
      <w:tr w:rsidR="00C850C5" w14:paraId="380DA161" w14:textId="77777777" w:rsidTr="002771DC">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150E00F" w14:textId="77777777" w:rsidR="00C850C5" w:rsidRDefault="00C850C5" w:rsidP="00C850C5">
            <w:pPr>
              <w:snapToGrid w:val="0"/>
              <w:rPr>
                <w:rFonts w:ascii="Calibri" w:hAnsi="Calibri" w:cs="Calibri"/>
                <w:b/>
                <w:color w:val="002060"/>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06B06489" w14:textId="77777777" w:rsidR="00C850C5" w:rsidRDefault="00C850C5" w:rsidP="00C850C5">
            <w:r>
              <w:rPr>
                <w:rFonts w:ascii="Calibri" w:hAnsi="Calibri" w:cs="Calibri"/>
                <w:b/>
                <w:color w:val="002060"/>
              </w:rPr>
              <w:t>C.4. Datos Bancarios</w:t>
            </w:r>
          </w:p>
        </w:tc>
      </w:tr>
      <w:tr w:rsidR="00C850C5" w14:paraId="0B77114D" w14:textId="77777777" w:rsidTr="007C6290">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DF4D642" w14:textId="77777777" w:rsidR="00C850C5" w:rsidRDefault="00C850C5" w:rsidP="00C850C5">
            <w:pPr>
              <w:snapToGrid w:val="0"/>
              <w:rPr>
                <w:rFonts w:ascii="Calibri" w:hAnsi="Calibri" w:cs="Calibri"/>
                <w:b/>
                <w:color w:val="002060"/>
                <w:sz w:val="18"/>
                <w:szCs w:val="20"/>
              </w:rPr>
            </w:pPr>
          </w:p>
        </w:tc>
        <w:tc>
          <w:tcPr>
            <w:tcW w:w="2016" w:type="dxa"/>
            <w:gridSpan w:val="3"/>
            <w:tcBorders>
              <w:top w:val="single" w:sz="4" w:space="0" w:color="BFBFBF"/>
              <w:left w:val="single" w:sz="4" w:space="0" w:color="BFBFBF"/>
              <w:bottom w:val="single" w:sz="4" w:space="0" w:color="BFBFBF"/>
              <w:right w:val="single" w:sz="4" w:space="0" w:color="BFBFBF"/>
            </w:tcBorders>
            <w:shd w:val="clear" w:color="auto" w:fill="F2F2F2"/>
            <w:vAlign w:val="center"/>
          </w:tcPr>
          <w:p w14:paraId="34CCA1E1" w14:textId="77777777" w:rsidR="00C850C5" w:rsidRDefault="00C850C5" w:rsidP="00C850C5">
            <w:r>
              <w:rPr>
                <w:rFonts w:ascii="Calibri" w:hAnsi="Calibri" w:cs="Calibri"/>
                <w:sz w:val="16"/>
                <w:szCs w:val="16"/>
              </w:rPr>
              <w:t>Entidad Bancaria</w:t>
            </w:r>
          </w:p>
        </w:tc>
        <w:bookmarkStart w:id="75" w:name="Texto192"/>
        <w:tc>
          <w:tcPr>
            <w:tcW w:w="666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296B10FA" w14:textId="77777777" w:rsidR="00C850C5" w:rsidRDefault="00C850C5" w:rsidP="00C850C5">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5"/>
          </w:p>
        </w:tc>
      </w:tr>
      <w:tr w:rsidR="00C850C5" w14:paraId="5D8D8106" w14:textId="77777777" w:rsidTr="007C6290">
        <w:trPr>
          <w:trHeight w:val="17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1DF7F93" w14:textId="77777777" w:rsidR="00C850C5" w:rsidRDefault="00C850C5" w:rsidP="00C850C5">
            <w:pPr>
              <w:snapToGrid w:val="0"/>
              <w:rPr>
                <w:rFonts w:ascii="Calibri" w:hAnsi="Calibri" w:cs="Calibri"/>
                <w:b/>
                <w:color w:val="002060"/>
                <w:sz w:val="18"/>
                <w:szCs w:val="20"/>
              </w:rPr>
            </w:pPr>
          </w:p>
        </w:tc>
        <w:tc>
          <w:tcPr>
            <w:tcW w:w="2016" w:type="dxa"/>
            <w:gridSpan w:val="3"/>
            <w:tcBorders>
              <w:top w:val="single" w:sz="4" w:space="0" w:color="BFBFBF"/>
              <w:left w:val="single" w:sz="4" w:space="0" w:color="BFBFBF"/>
              <w:bottom w:val="single" w:sz="4" w:space="0" w:color="BFBFBF"/>
              <w:right w:val="single" w:sz="4" w:space="0" w:color="BFBFBF"/>
            </w:tcBorders>
            <w:shd w:val="clear" w:color="auto" w:fill="F2F2F2"/>
            <w:vAlign w:val="center"/>
          </w:tcPr>
          <w:p w14:paraId="262E2AFB" w14:textId="77777777" w:rsidR="00C850C5" w:rsidRDefault="00C850C5" w:rsidP="00C850C5">
            <w:r>
              <w:rPr>
                <w:rFonts w:ascii="Calibri" w:hAnsi="Calibri" w:cs="Calibri"/>
                <w:sz w:val="16"/>
                <w:szCs w:val="16"/>
              </w:rPr>
              <w:t xml:space="preserve">Cuenta bancaria (IBAN) </w:t>
            </w:r>
            <w:r>
              <w:rPr>
                <w:rFonts w:ascii="Calibri" w:hAnsi="Calibri" w:cs="Calibri"/>
                <w:b/>
                <w:color w:val="002060"/>
                <w:sz w:val="16"/>
                <w:szCs w:val="16"/>
              </w:rPr>
              <w:t>(2)</w:t>
            </w:r>
          </w:p>
        </w:tc>
        <w:bookmarkStart w:id="76" w:name="Texto193"/>
        <w:tc>
          <w:tcPr>
            <w:tcW w:w="6663"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5433AD55" w14:textId="77777777" w:rsidR="00C850C5" w:rsidRDefault="00C850C5" w:rsidP="00C850C5">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6"/>
          </w:p>
        </w:tc>
      </w:tr>
      <w:tr w:rsidR="00C850C5" w14:paraId="57BC8908" w14:textId="77777777" w:rsidTr="00B453AC">
        <w:trPr>
          <w:trHeight w:val="685"/>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89BB9A5" w14:textId="77777777" w:rsidR="00C850C5" w:rsidRDefault="00C850C5" w:rsidP="00C850C5">
            <w:pPr>
              <w:snapToGrid w:val="0"/>
              <w:rPr>
                <w:rFonts w:ascii="Calibri" w:hAnsi="Calibri" w:cs="Calibri"/>
                <w:b/>
                <w:color w:val="002060"/>
                <w:sz w:val="18"/>
                <w:szCs w:val="20"/>
              </w:rPr>
            </w:pPr>
          </w:p>
        </w:tc>
        <w:tc>
          <w:tcPr>
            <w:tcW w:w="8679" w:type="dxa"/>
            <w:gridSpan w:val="8"/>
            <w:tcBorders>
              <w:top w:val="single" w:sz="4" w:space="0" w:color="BFBFBF"/>
              <w:left w:val="single" w:sz="4" w:space="0" w:color="BFBFBF"/>
              <w:bottom w:val="single" w:sz="4" w:space="0" w:color="BFBFBF"/>
              <w:right w:val="single" w:sz="4" w:space="0" w:color="BFBFBF"/>
            </w:tcBorders>
            <w:shd w:val="clear" w:color="auto" w:fill="F2F2F2"/>
            <w:vAlign w:val="center"/>
          </w:tcPr>
          <w:p w14:paraId="292DA916" w14:textId="2AC68F9E" w:rsidR="00C850C5" w:rsidRDefault="00C850C5" w:rsidP="00C850C5">
            <w:r>
              <w:rPr>
                <w:rFonts w:ascii="Calibri" w:hAnsi="Calibri" w:cs="Calibri"/>
                <w:b/>
                <w:color w:val="002060"/>
                <w:sz w:val="16"/>
                <w:szCs w:val="16"/>
              </w:rPr>
              <w:t xml:space="preserve">(2) </w:t>
            </w:r>
            <w:r>
              <w:rPr>
                <w:rFonts w:ascii="Calibri" w:hAnsi="Calibri" w:cs="Calibri"/>
                <w:color w:val="002060"/>
                <w:sz w:val="14"/>
                <w:szCs w:val="14"/>
              </w:rPr>
              <w:t>Debe coincidir con el que figura dado de alta en el sistema contable del Ayuntamiento de Los Realejos. Si no se ha tramitado, con carácter previo, dicha alta en el sistema contable.</w:t>
            </w:r>
          </w:p>
        </w:tc>
      </w:tr>
    </w:tbl>
    <w:p w14:paraId="76E1E227" w14:textId="77777777" w:rsidR="001D45C9" w:rsidRDefault="001D45C9">
      <w:pPr>
        <w:rPr>
          <w:sz w:val="12"/>
          <w:szCs w:val="12"/>
        </w:rPr>
      </w:pPr>
    </w:p>
    <w:p w14:paraId="52ADE1BC" w14:textId="77777777" w:rsidR="001D45C9" w:rsidRDefault="001D45C9">
      <w:pPr>
        <w:rPr>
          <w:sz w:val="12"/>
          <w:szCs w:val="12"/>
        </w:rPr>
      </w:pPr>
    </w:p>
    <w:tbl>
      <w:tblPr>
        <w:tblW w:w="9952" w:type="dxa"/>
        <w:tblInd w:w="108" w:type="dxa"/>
        <w:tblLayout w:type="fixed"/>
        <w:tblLook w:val="0000" w:firstRow="0" w:lastRow="0" w:firstColumn="0" w:lastColumn="0" w:noHBand="0" w:noVBand="0"/>
      </w:tblPr>
      <w:tblGrid>
        <w:gridCol w:w="1273"/>
        <w:gridCol w:w="7086"/>
        <w:gridCol w:w="1593"/>
      </w:tblGrid>
      <w:tr w:rsidR="001D45C9" w14:paraId="440CF38B" w14:textId="77777777" w:rsidTr="002771DC">
        <w:trPr>
          <w:trHeight w:val="227"/>
        </w:trPr>
        <w:tc>
          <w:tcPr>
            <w:tcW w:w="1273"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73B9D4F7" w14:textId="77777777" w:rsidR="001D45C9" w:rsidRDefault="001D45C9">
            <w:pPr>
              <w:jc w:val="center"/>
            </w:pPr>
            <w:r>
              <w:rPr>
                <w:rFonts w:ascii="Calibri" w:hAnsi="Calibri" w:cs="Calibri"/>
                <w:b/>
                <w:color w:val="002060"/>
                <w:sz w:val="50"/>
                <w:szCs w:val="50"/>
              </w:rPr>
              <w:t>D</w:t>
            </w:r>
          </w:p>
          <w:p w14:paraId="3B2C089C" w14:textId="77777777" w:rsidR="001D45C9" w:rsidRDefault="001D45C9">
            <w:pPr>
              <w:jc w:val="center"/>
            </w:pPr>
            <w:r>
              <w:rPr>
                <w:rFonts w:ascii="Calibri" w:hAnsi="Calibri" w:cs="Calibri"/>
                <w:b/>
                <w:color w:val="002060"/>
                <w:sz w:val="17"/>
                <w:szCs w:val="17"/>
              </w:rPr>
              <w:t>Criterios de valoración</w:t>
            </w:r>
          </w:p>
        </w:tc>
        <w:tc>
          <w:tcPr>
            <w:tcW w:w="8679"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23530C56" w14:textId="1039388B" w:rsidR="001D45C9" w:rsidRDefault="001D45C9">
            <w:r>
              <w:rPr>
                <w:rFonts w:ascii="Calibri" w:hAnsi="Calibri" w:cs="Calibri"/>
                <w:b/>
                <w:color w:val="002060"/>
              </w:rPr>
              <w:t xml:space="preserve">D.1. Línea I - </w:t>
            </w:r>
            <w:r w:rsidR="00CF64C5" w:rsidRPr="00CF64C5">
              <w:rPr>
                <w:rFonts w:ascii="Calibri" w:hAnsi="Calibri" w:cs="Calibri"/>
                <w:b/>
                <w:color w:val="002060"/>
              </w:rPr>
              <w:t>MEJORAR LA IMAGEN DEL SECTOR DEL TAXI EN LOS REALEJOS</w:t>
            </w:r>
          </w:p>
        </w:tc>
      </w:tr>
      <w:tr w:rsidR="001D45C9" w14:paraId="2077BFFA"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FE7ED18"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F7F8424" w14:textId="77777777" w:rsidR="001D45C9" w:rsidRDefault="001D45C9">
            <w:r>
              <w:rPr>
                <w:rFonts w:ascii="Calibri" w:hAnsi="Calibri" w:cs="Calibri"/>
                <w:b/>
                <w:color w:val="002060"/>
              </w:rPr>
              <w:t>Criterio a valorar conforme a las bases</w:t>
            </w:r>
            <w:r w:rsidR="0043681C">
              <w:rPr>
                <w:rFonts w:ascii="Calibri" w:hAnsi="Calibri" w:cs="Calibri"/>
                <w:b/>
                <w:color w:val="002060"/>
              </w:rPr>
              <w:t xml:space="preserve"> y/o convocatoria</w:t>
            </w:r>
          </w:p>
        </w:tc>
        <w:tc>
          <w:tcPr>
            <w:tcW w:w="159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9FD2B6D" w14:textId="6C480F59" w:rsidR="001D45C9" w:rsidRDefault="006A1B48" w:rsidP="006A1B48">
            <w:pPr>
              <w:jc w:val="center"/>
            </w:pPr>
            <w:r>
              <w:rPr>
                <w:rFonts w:ascii="Calibri" w:hAnsi="Calibri" w:cs="Calibri"/>
                <w:b/>
                <w:color w:val="002060"/>
                <w:sz w:val="20"/>
              </w:rPr>
              <w:t>Valor</w:t>
            </w:r>
          </w:p>
        </w:tc>
      </w:tr>
      <w:tr w:rsidR="001D45C9" w14:paraId="5CF089EB"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D0CA952"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9C87DE9" w14:textId="30D51464" w:rsidR="006A1B48" w:rsidRPr="0043681C" w:rsidRDefault="00C45690" w:rsidP="00CF64C5">
            <w:pPr>
              <w:snapToGrid w:val="0"/>
              <w:rPr>
                <w:rFonts w:ascii="Calibri" w:hAnsi="Calibri" w:cs="Calibri"/>
                <w:b/>
                <w:color w:val="002060"/>
              </w:rPr>
            </w:pPr>
            <w:r w:rsidRPr="006A1B48">
              <w:rPr>
                <w:rFonts w:asciiTheme="minorHAnsi" w:hAnsiTheme="minorHAnsi" w:cstheme="minorHAnsi"/>
                <w:b/>
                <w:sz w:val="24"/>
                <w:szCs w:val="24"/>
              </w:rPr>
              <w:t>I.1</w:t>
            </w:r>
            <w:r w:rsidRPr="00FD3939">
              <w:rPr>
                <w:rFonts w:asciiTheme="minorHAnsi" w:hAnsiTheme="minorHAnsi" w:cstheme="minorHAnsi"/>
                <w:sz w:val="18"/>
                <w:szCs w:val="18"/>
              </w:rPr>
              <w:t xml:space="preserve"> </w:t>
            </w:r>
            <w:r w:rsidR="00CF64C5">
              <w:rPr>
                <w:rFonts w:asciiTheme="minorHAnsi" w:hAnsiTheme="minorHAnsi" w:cstheme="minorHAnsi"/>
                <w:sz w:val="18"/>
                <w:szCs w:val="18"/>
              </w:rPr>
              <w:t>Número de</w:t>
            </w:r>
            <w:r w:rsidR="00CF64C5" w:rsidRPr="00CF64C5">
              <w:rPr>
                <w:rFonts w:asciiTheme="minorHAnsi" w:hAnsiTheme="minorHAnsi" w:cstheme="minorHAnsi"/>
                <w:sz w:val="18"/>
                <w:szCs w:val="18"/>
              </w:rPr>
              <w:t xml:space="preserve"> Licencia</w:t>
            </w:r>
            <w:r w:rsidR="00CF64C5">
              <w:rPr>
                <w:rFonts w:asciiTheme="minorHAnsi" w:hAnsiTheme="minorHAnsi" w:cstheme="minorHAnsi"/>
                <w:sz w:val="18"/>
                <w:szCs w:val="18"/>
              </w:rPr>
              <w:t>s</w:t>
            </w:r>
            <w:r w:rsidR="00CF64C5" w:rsidRPr="00CF64C5">
              <w:rPr>
                <w:rFonts w:asciiTheme="minorHAnsi" w:hAnsiTheme="minorHAnsi" w:cstheme="minorHAnsi"/>
                <w:sz w:val="18"/>
                <w:szCs w:val="18"/>
              </w:rPr>
              <w:t xml:space="preserve"> profesional</w:t>
            </w:r>
            <w:r w:rsidR="00CF64C5">
              <w:rPr>
                <w:rFonts w:asciiTheme="minorHAnsi" w:hAnsiTheme="minorHAnsi" w:cstheme="minorHAnsi"/>
                <w:sz w:val="18"/>
                <w:szCs w:val="18"/>
              </w:rPr>
              <w:t>es</w:t>
            </w:r>
            <w:r w:rsidR="00CF64C5" w:rsidRPr="00CF64C5">
              <w:rPr>
                <w:rFonts w:asciiTheme="minorHAnsi" w:hAnsiTheme="minorHAnsi" w:cstheme="minorHAnsi"/>
                <w:sz w:val="18"/>
                <w:szCs w:val="18"/>
              </w:rPr>
              <w:t xml:space="preserve"> de autotaxi vinculado a la Asociación, Cooperativa, Federación o Entidad de las que formen parte los titulares de las licencias de taxi en vigor, que ejerzan su actividad en el término municipal de los Realejos, </w:t>
            </w:r>
            <w:r w:rsidR="00CF64C5" w:rsidRPr="00CF64C5">
              <w:rPr>
                <w:rFonts w:asciiTheme="minorHAnsi" w:hAnsiTheme="minorHAnsi" w:cstheme="minorHAnsi"/>
                <w:sz w:val="18"/>
                <w:szCs w:val="18"/>
                <w:u w:val="single"/>
              </w:rPr>
              <w:t>que será receptora final de la subvención.</w:t>
            </w:r>
          </w:p>
        </w:tc>
        <w:bookmarkStart w:id="77" w:name="Texto194"/>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B934CA7" w14:textId="77777777" w:rsidR="001D45C9" w:rsidRDefault="001D45C9">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7"/>
          </w:p>
        </w:tc>
      </w:tr>
      <w:tr w:rsidR="001D45C9" w14:paraId="6D117A49"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2E7E1E7"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D2131D" w14:textId="44602A7C" w:rsidR="001D45C9" w:rsidRPr="0043681C" w:rsidRDefault="006A1B48" w:rsidP="00CF64C5">
            <w:pPr>
              <w:snapToGrid w:val="0"/>
              <w:rPr>
                <w:rFonts w:ascii="Calibri" w:hAnsi="Calibri" w:cs="Calibri"/>
                <w:b/>
                <w:color w:val="002060"/>
              </w:rPr>
            </w:pPr>
            <w:r w:rsidRPr="006A1B48">
              <w:rPr>
                <w:rFonts w:asciiTheme="minorHAnsi" w:hAnsiTheme="minorHAnsi" w:cstheme="minorHAnsi"/>
                <w:b/>
                <w:sz w:val="24"/>
                <w:szCs w:val="24"/>
              </w:rPr>
              <w:t>I.2</w:t>
            </w:r>
            <w:r w:rsidRPr="00FD3939">
              <w:rPr>
                <w:rFonts w:asciiTheme="minorHAnsi" w:hAnsiTheme="minorHAnsi" w:cstheme="minorHAnsi"/>
                <w:sz w:val="18"/>
                <w:szCs w:val="18"/>
              </w:rPr>
              <w:t xml:space="preserve"> </w:t>
            </w:r>
            <w:r w:rsidR="00CF64C5">
              <w:rPr>
                <w:rFonts w:asciiTheme="minorHAnsi" w:hAnsiTheme="minorHAnsi" w:cstheme="minorHAnsi"/>
                <w:sz w:val="18"/>
                <w:szCs w:val="18"/>
              </w:rPr>
              <w:t>Porcentaje de cofinanciación</w:t>
            </w:r>
            <w:r w:rsidR="00CF64C5" w:rsidRPr="00CF64C5">
              <w:rPr>
                <w:rFonts w:asciiTheme="minorHAnsi" w:hAnsiTheme="minorHAnsi" w:cstheme="minorHAnsi"/>
                <w:sz w:val="18"/>
                <w:szCs w:val="18"/>
              </w:rPr>
              <w:t xml:space="preserve">, sobre el gasto total proyectado, que </w:t>
            </w:r>
            <w:r w:rsidR="00CF64C5">
              <w:rPr>
                <w:rFonts w:asciiTheme="minorHAnsi" w:hAnsiTheme="minorHAnsi" w:cstheme="minorHAnsi"/>
                <w:sz w:val="18"/>
                <w:szCs w:val="18"/>
              </w:rPr>
              <w:t>asumirá</w:t>
            </w:r>
            <w:r w:rsidR="00CF64C5" w:rsidRPr="00CF64C5">
              <w:rPr>
                <w:rFonts w:asciiTheme="minorHAnsi" w:hAnsiTheme="minorHAnsi" w:cstheme="minorHAnsi"/>
                <w:sz w:val="18"/>
                <w:szCs w:val="18"/>
              </w:rPr>
              <w:t xml:space="preserve"> la Asociación, Cooperativa, Federación o Entidad de las que formen parte los titulares de las licencias de taxi en vigor.</w:t>
            </w:r>
          </w:p>
        </w:tc>
        <w:bookmarkStart w:id="78" w:name="Texto195"/>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A342237" w14:textId="0F1F976F" w:rsidR="001D45C9" w:rsidRDefault="001D45C9">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78"/>
            <w:r w:rsidR="00CF64C5">
              <w:rPr>
                <w:rFonts w:ascii="Calibri" w:hAnsi="Calibri" w:cs="Calibri"/>
                <w:color w:val="002060"/>
                <w:sz w:val="16"/>
                <w:szCs w:val="14"/>
                <w:lang w:eastAsia="es-ES"/>
              </w:rPr>
              <w:t xml:space="preserve"> %</w:t>
            </w:r>
          </w:p>
        </w:tc>
      </w:tr>
      <w:tr w:rsidR="001D45C9" w14:paraId="5EE333BB"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28D2859"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51B27B" w14:textId="63227D27" w:rsidR="006A1B48" w:rsidRPr="006A1B48" w:rsidRDefault="006A1B48" w:rsidP="00CF64C5">
            <w:pPr>
              <w:snapToGrid w:val="0"/>
              <w:rPr>
                <w:rFonts w:ascii="Calibri" w:hAnsi="Calibri" w:cs="Calibri"/>
                <w:b/>
                <w:color w:val="002060"/>
                <w:sz w:val="14"/>
                <w:szCs w:val="14"/>
              </w:rPr>
            </w:pPr>
            <w:r w:rsidRPr="006A1B48">
              <w:rPr>
                <w:rFonts w:asciiTheme="minorHAnsi" w:hAnsiTheme="minorHAnsi" w:cstheme="minorHAnsi"/>
                <w:b/>
                <w:sz w:val="24"/>
                <w:szCs w:val="24"/>
              </w:rPr>
              <w:t>I.3</w:t>
            </w:r>
            <w:r w:rsidRPr="00FD3939">
              <w:rPr>
                <w:rFonts w:asciiTheme="minorHAnsi" w:hAnsiTheme="minorHAnsi" w:cstheme="minorHAnsi"/>
                <w:sz w:val="18"/>
                <w:szCs w:val="18"/>
              </w:rPr>
              <w:t xml:space="preserve"> </w:t>
            </w:r>
            <w:r w:rsidR="00CF64C5">
              <w:rPr>
                <w:rFonts w:asciiTheme="minorHAnsi" w:hAnsiTheme="minorHAnsi" w:cstheme="minorHAnsi"/>
                <w:sz w:val="18"/>
                <w:szCs w:val="18"/>
              </w:rPr>
              <w:t xml:space="preserve">Señalar si ha participado </w:t>
            </w:r>
            <w:r w:rsidR="00CF64C5" w:rsidRPr="00CF64C5">
              <w:rPr>
                <w:rFonts w:asciiTheme="minorHAnsi" w:hAnsiTheme="minorHAnsi" w:cstheme="minorHAnsi"/>
                <w:sz w:val="18"/>
                <w:szCs w:val="18"/>
              </w:rPr>
              <w:t>en, al menos, una campaña para mejorar la movilidad en el municipio, promovidas por el Ayuntamiento de Los Realejos en los 3 últimos ejercicios</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538CB7C" w14:textId="24FD5DFB" w:rsidR="001D45C9" w:rsidRDefault="00000000">
            <w:pPr>
              <w:jc w:val="center"/>
            </w:pPr>
            <w:sdt>
              <w:sdtPr>
                <w:rPr>
                  <w:rFonts w:asciiTheme="minorHAnsi" w:hAnsiTheme="minorHAnsi" w:cstheme="minorHAnsi"/>
                  <w:b/>
                  <w:sz w:val="18"/>
                  <w:szCs w:val="18"/>
                </w:rPr>
                <w:id w:val="-1691524397"/>
                <w14:checkbox>
                  <w14:checked w14:val="0"/>
                  <w14:checkedState w14:val="2612" w14:font="MS Gothic"/>
                  <w14:uncheckedState w14:val="2610" w14:font="MS Gothic"/>
                </w14:checkbox>
              </w:sdtPr>
              <w:sdtContent>
                <w:r w:rsidR="007C6290" w:rsidRPr="001F5432">
                  <w:rPr>
                    <w:rFonts w:ascii="Segoe UI Symbol" w:eastAsia="MS Gothic" w:hAnsi="Segoe UI Symbol" w:cs="Segoe UI Symbol"/>
                    <w:b/>
                    <w:sz w:val="18"/>
                    <w:szCs w:val="18"/>
                  </w:rPr>
                  <w:t>☐</w:t>
                </w:r>
              </w:sdtContent>
            </w:sdt>
            <w:r w:rsidR="007C6290" w:rsidRPr="001F5432">
              <w:rPr>
                <w:rFonts w:asciiTheme="minorHAnsi" w:hAnsiTheme="minorHAnsi" w:cstheme="minorHAnsi"/>
                <w:b/>
                <w:sz w:val="18"/>
                <w:szCs w:val="18"/>
              </w:rPr>
              <w:t xml:space="preserve">  </w:t>
            </w:r>
            <w:r w:rsidR="00CF64C5" w:rsidRPr="006A1B48">
              <w:rPr>
                <w:rFonts w:ascii="Calibri" w:hAnsi="Calibri" w:cs="Calibri"/>
                <w:szCs w:val="16"/>
              </w:rPr>
              <w:t xml:space="preserve">Sí  </w:t>
            </w:r>
            <w:sdt>
              <w:sdtPr>
                <w:rPr>
                  <w:rFonts w:asciiTheme="minorHAnsi" w:hAnsiTheme="minorHAnsi" w:cstheme="minorHAnsi"/>
                  <w:b/>
                  <w:sz w:val="18"/>
                  <w:szCs w:val="18"/>
                </w:rPr>
                <w:id w:val="-1947227934"/>
                <w14:checkbox>
                  <w14:checked w14:val="0"/>
                  <w14:checkedState w14:val="2612" w14:font="MS Gothic"/>
                  <w14:uncheckedState w14:val="2610" w14:font="MS Gothic"/>
                </w14:checkbox>
              </w:sdtPr>
              <w:sdtContent>
                <w:r w:rsidR="007C6290" w:rsidRPr="001F5432">
                  <w:rPr>
                    <w:rFonts w:ascii="Segoe UI Symbol" w:eastAsia="MS Gothic" w:hAnsi="Segoe UI Symbol" w:cs="Segoe UI Symbol"/>
                    <w:b/>
                    <w:sz w:val="18"/>
                    <w:szCs w:val="18"/>
                  </w:rPr>
                  <w:t>☐</w:t>
                </w:r>
              </w:sdtContent>
            </w:sdt>
            <w:r w:rsidR="007C6290" w:rsidRPr="001F5432">
              <w:rPr>
                <w:rFonts w:asciiTheme="minorHAnsi" w:hAnsiTheme="minorHAnsi" w:cstheme="minorHAnsi"/>
                <w:b/>
                <w:sz w:val="18"/>
                <w:szCs w:val="18"/>
              </w:rPr>
              <w:t xml:space="preserve">  </w:t>
            </w:r>
            <w:r w:rsidR="00CF64C5" w:rsidRPr="006A1B48">
              <w:rPr>
                <w:rFonts w:ascii="Calibri" w:hAnsi="Calibri" w:cs="Calibri"/>
                <w:szCs w:val="16"/>
              </w:rPr>
              <w:t>No</w:t>
            </w:r>
          </w:p>
        </w:tc>
      </w:tr>
      <w:tr w:rsidR="001D45C9" w14:paraId="7A24B8CD" w14:textId="77777777" w:rsidTr="006A1B48">
        <w:trPr>
          <w:trHeight w:val="4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D44650C"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3E56E93" w14:textId="5022BC4E" w:rsidR="001D45C9" w:rsidRPr="0043681C" w:rsidRDefault="006A1B48" w:rsidP="00CF64C5">
            <w:pPr>
              <w:snapToGrid w:val="0"/>
              <w:rPr>
                <w:rFonts w:ascii="Calibri" w:hAnsi="Calibri" w:cs="Calibri"/>
                <w:b/>
                <w:color w:val="002060"/>
              </w:rPr>
            </w:pPr>
            <w:r>
              <w:rPr>
                <w:rFonts w:asciiTheme="minorHAnsi" w:hAnsiTheme="minorHAnsi" w:cstheme="minorHAnsi"/>
                <w:b/>
                <w:sz w:val="24"/>
                <w:szCs w:val="24"/>
              </w:rPr>
              <w:t>I.</w:t>
            </w:r>
            <w:r w:rsidRPr="006A1B48">
              <w:rPr>
                <w:rFonts w:asciiTheme="minorHAnsi" w:hAnsiTheme="minorHAnsi" w:cstheme="minorHAnsi"/>
                <w:b/>
                <w:sz w:val="24"/>
                <w:szCs w:val="24"/>
              </w:rPr>
              <w:t>4</w:t>
            </w:r>
            <w:r w:rsidRPr="00FD3939">
              <w:rPr>
                <w:rFonts w:asciiTheme="minorHAnsi" w:hAnsiTheme="minorHAnsi" w:cstheme="minorHAnsi"/>
                <w:sz w:val="18"/>
                <w:szCs w:val="18"/>
              </w:rPr>
              <w:t xml:space="preserve"> </w:t>
            </w:r>
            <w:r w:rsidR="00CF64C5">
              <w:rPr>
                <w:rFonts w:asciiTheme="minorHAnsi" w:hAnsiTheme="minorHAnsi" w:cstheme="minorHAnsi"/>
                <w:sz w:val="18"/>
                <w:szCs w:val="18"/>
              </w:rPr>
              <w:t xml:space="preserve">Número de </w:t>
            </w:r>
            <w:r w:rsidRPr="00FD3939">
              <w:rPr>
                <w:rFonts w:asciiTheme="minorHAnsi" w:hAnsiTheme="minorHAnsi" w:cstheme="minorHAnsi"/>
                <w:sz w:val="18"/>
                <w:szCs w:val="18"/>
              </w:rPr>
              <w:t xml:space="preserve"> </w:t>
            </w:r>
            <w:r w:rsidR="00CF64C5" w:rsidRPr="00CF64C5">
              <w:rPr>
                <w:rFonts w:asciiTheme="minorHAnsi" w:hAnsiTheme="minorHAnsi" w:cstheme="minorHAnsi"/>
                <w:sz w:val="18"/>
                <w:szCs w:val="18"/>
              </w:rPr>
              <w:t>vehículo</w:t>
            </w:r>
            <w:r w:rsidR="00CF64C5">
              <w:rPr>
                <w:rFonts w:asciiTheme="minorHAnsi" w:hAnsiTheme="minorHAnsi" w:cstheme="minorHAnsi"/>
                <w:sz w:val="18"/>
                <w:szCs w:val="18"/>
              </w:rPr>
              <w:t>s</w:t>
            </w:r>
            <w:r w:rsidR="00CF64C5" w:rsidRPr="00CF64C5">
              <w:rPr>
                <w:rFonts w:asciiTheme="minorHAnsi" w:hAnsiTheme="minorHAnsi" w:cstheme="minorHAnsi"/>
                <w:sz w:val="18"/>
                <w:szCs w:val="18"/>
              </w:rPr>
              <w:t xml:space="preserve"> asociado</w:t>
            </w:r>
            <w:r w:rsidR="00CF64C5">
              <w:rPr>
                <w:rFonts w:asciiTheme="minorHAnsi" w:hAnsiTheme="minorHAnsi" w:cstheme="minorHAnsi"/>
                <w:sz w:val="18"/>
                <w:szCs w:val="18"/>
              </w:rPr>
              <w:t>s</w:t>
            </w:r>
            <w:r w:rsidR="00CF64C5" w:rsidRPr="00CF64C5">
              <w:rPr>
                <w:rFonts w:asciiTheme="minorHAnsi" w:hAnsiTheme="minorHAnsi" w:cstheme="minorHAnsi"/>
                <w:sz w:val="18"/>
                <w:szCs w:val="18"/>
              </w:rPr>
              <w:t xml:space="preserve"> que disponga de  una categoría de clasificación ambiental de acuerdo con la Orden PCI/810/2018, de 27 de julio, que disponga del distintivo “0 </w:t>
            </w:r>
            <w:r w:rsidR="00CF64C5">
              <w:rPr>
                <w:rFonts w:asciiTheme="minorHAnsi" w:hAnsiTheme="minorHAnsi" w:cstheme="minorHAnsi"/>
                <w:sz w:val="18"/>
                <w:szCs w:val="18"/>
              </w:rPr>
              <w:t>emisiones</w:t>
            </w:r>
            <w:r w:rsidR="00CF64C5" w:rsidRPr="00CF64C5">
              <w:rPr>
                <w:rFonts w:asciiTheme="minorHAnsi" w:hAnsiTheme="minorHAnsi" w:cstheme="minorHAnsi"/>
                <w:sz w:val="18"/>
                <w:szCs w:val="18"/>
              </w:rPr>
              <w:t>”</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3CFE8DA" w14:textId="5CF391A6" w:rsidR="001D45C9" w:rsidRDefault="00CF64C5">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p>
        </w:tc>
      </w:tr>
      <w:tr w:rsidR="00CF64C5" w14:paraId="6D626C82" w14:textId="77777777" w:rsidTr="006A1B48">
        <w:trPr>
          <w:trHeight w:val="4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E56CBCE" w14:textId="77777777" w:rsidR="00CF64C5" w:rsidRDefault="00CF64C5">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D57101" w14:textId="734E0033" w:rsidR="00CF64C5" w:rsidRDefault="00CF64C5" w:rsidP="00CF64C5">
            <w:pPr>
              <w:snapToGrid w:val="0"/>
              <w:rPr>
                <w:rFonts w:asciiTheme="minorHAnsi" w:hAnsiTheme="minorHAnsi" w:cstheme="minorHAnsi"/>
                <w:b/>
                <w:sz w:val="24"/>
                <w:szCs w:val="24"/>
              </w:rPr>
            </w:pPr>
            <w:r>
              <w:rPr>
                <w:rFonts w:asciiTheme="minorHAnsi" w:hAnsiTheme="minorHAnsi" w:cstheme="minorHAnsi"/>
                <w:b/>
                <w:sz w:val="24"/>
                <w:szCs w:val="24"/>
              </w:rPr>
              <w:t>I.5</w:t>
            </w:r>
            <w:r w:rsidRPr="00FD3939">
              <w:rPr>
                <w:rFonts w:asciiTheme="minorHAnsi" w:hAnsiTheme="minorHAnsi" w:cstheme="minorHAnsi"/>
                <w:sz w:val="18"/>
                <w:szCs w:val="18"/>
              </w:rPr>
              <w:t xml:space="preserve"> </w:t>
            </w:r>
            <w:r>
              <w:rPr>
                <w:rFonts w:asciiTheme="minorHAnsi" w:hAnsiTheme="minorHAnsi" w:cstheme="minorHAnsi"/>
                <w:sz w:val="18"/>
                <w:szCs w:val="18"/>
              </w:rPr>
              <w:t xml:space="preserve">Número de </w:t>
            </w:r>
            <w:r w:rsidRPr="00FD3939">
              <w:rPr>
                <w:rFonts w:asciiTheme="minorHAnsi" w:hAnsiTheme="minorHAnsi" w:cstheme="minorHAnsi"/>
                <w:sz w:val="18"/>
                <w:szCs w:val="18"/>
              </w:rPr>
              <w:t xml:space="preserve"> </w:t>
            </w:r>
            <w:r w:rsidRPr="00CF64C5">
              <w:rPr>
                <w:rFonts w:asciiTheme="minorHAnsi" w:hAnsiTheme="minorHAnsi" w:cstheme="minorHAnsi"/>
                <w:sz w:val="18"/>
                <w:szCs w:val="18"/>
              </w:rPr>
              <w:t>vehículo</w:t>
            </w:r>
            <w:r>
              <w:rPr>
                <w:rFonts w:asciiTheme="minorHAnsi" w:hAnsiTheme="minorHAnsi" w:cstheme="minorHAnsi"/>
                <w:sz w:val="18"/>
                <w:szCs w:val="18"/>
              </w:rPr>
              <w:t>s</w:t>
            </w:r>
            <w:r w:rsidRPr="00CF64C5">
              <w:rPr>
                <w:rFonts w:asciiTheme="minorHAnsi" w:hAnsiTheme="minorHAnsi" w:cstheme="minorHAnsi"/>
                <w:sz w:val="18"/>
                <w:szCs w:val="18"/>
              </w:rPr>
              <w:t xml:space="preserve"> asociado</w:t>
            </w:r>
            <w:r>
              <w:rPr>
                <w:rFonts w:asciiTheme="minorHAnsi" w:hAnsiTheme="minorHAnsi" w:cstheme="minorHAnsi"/>
                <w:sz w:val="18"/>
                <w:szCs w:val="18"/>
              </w:rPr>
              <w:t>s</w:t>
            </w:r>
            <w:r w:rsidRPr="00CF64C5">
              <w:rPr>
                <w:rFonts w:asciiTheme="minorHAnsi" w:hAnsiTheme="minorHAnsi" w:cstheme="minorHAnsi"/>
                <w:sz w:val="18"/>
                <w:szCs w:val="18"/>
              </w:rPr>
              <w:t xml:space="preserve"> que disponga de  una categoría de clasificación ambiental de acuerdo con la Orden PCI/810/2018, de 27 de julio, que disponga del distintivo “</w:t>
            </w:r>
            <w:r>
              <w:rPr>
                <w:rFonts w:asciiTheme="minorHAnsi" w:hAnsiTheme="minorHAnsi" w:cstheme="minorHAnsi"/>
                <w:sz w:val="18"/>
                <w:szCs w:val="18"/>
              </w:rPr>
              <w:t>ECO</w:t>
            </w:r>
            <w:r w:rsidRPr="00CF64C5">
              <w:rPr>
                <w:rFonts w:asciiTheme="minorHAnsi" w:hAnsiTheme="minorHAnsi" w:cstheme="minorHAnsi"/>
                <w:sz w:val="18"/>
                <w:szCs w:val="18"/>
              </w:rPr>
              <w:t>”</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15D2509" w14:textId="08659620" w:rsidR="00CF64C5" w:rsidRPr="006A1B48" w:rsidRDefault="00CF64C5">
            <w:pPr>
              <w:jc w:val="center"/>
              <w:rPr>
                <w:rFonts w:ascii="Segoe UI Symbol" w:eastAsia="MS Gothic" w:hAnsi="Segoe UI Symbol" w:cs="Segoe UI Symbol"/>
                <w:szCs w:val="16"/>
              </w:rP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p>
        </w:tc>
      </w:tr>
      <w:tr w:rsidR="00C45690" w14:paraId="2E0144F6" w14:textId="77777777" w:rsidTr="000E229E">
        <w:trPr>
          <w:trHeight w:val="35"/>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0F0C312" w14:textId="77777777" w:rsidR="00C45690" w:rsidRDefault="00C45690">
            <w:pPr>
              <w:snapToGrid w:val="0"/>
              <w:jc w:val="center"/>
              <w:rPr>
                <w:rFonts w:ascii="Calibri" w:hAnsi="Calibri" w:cs="Calibri"/>
                <w:b/>
                <w:color w:val="002060"/>
                <w:sz w:val="50"/>
                <w:szCs w:val="50"/>
              </w:rPr>
            </w:pPr>
          </w:p>
        </w:tc>
        <w:tc>
          <w:tcPr>
            <w:tcW w:w="867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5789537" w14:textId="0CE1E5D0" w:rsidR="00C45690" w:rsidRPr="000E229E" w:rsidRDefault="00C45690" w:rsidP="006A1B48">
            <w:pPr>
              <w:rPr>
                <w:sz w:val="4"/>
                <w:szCs w:val="4"/>
              </w:rPr>
            </w:pPr>
          </w:p>
        </w:tc>
      </w:tr>
      <w:tr w:rsidR="001D45C9" w14:paraId="6902AE1A"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DD286DB" w14:textId="77777777" w:rsidR="001D45C9" w:rsidRDefault="001D45C9">
            <w:pPr>
              <w:snapToGrid w:val="0"/>
              <w:jc w:val="center"/>
              <w:rPr>
                <w:rFonts w:ascii="Calibri" w:hAnsi="Calibri" w:cs="Calibri"/>
                <w:b/>
                <w:color w:val="002060"/>
                <w:sz w:val="50"/>
                <w:szCs w:val="50"/>
              </w:rPr>
            </w:pPr>
          </w:p>
        </w:tc>
        <w:tc>
          <w:tcPr>
            <w:tcW w:w="8679"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408C7F76" w14:textId="6564D7D4" w:rsidR="001D45C9" w:rsidRDefault="001D45C9">
            <w:r>
              <w:rPr>
                <w:rFonts w:ascii="Calibri" w:hAnsi="Calibri" w:cs="Calibri"/>
                <w:b/>
                <w:color w:val="002060"/>
              </w:rPr>
              <w:t xml:space="preserve">D.2. Línea II - </w:t>
            </w:r>
            <w:r w:rsidR="00CF64C5" w:rsidRPr="00CF64C5">
              <w:rPr>
                <w:rFonts w:ascii="Calibri" w:hAnsi="Calibri" w:cs="Calibri"/>
                <w:b/>
                <w:color w:val="002060"/>
              </w:rPr>
              <w:t>MEJORA Y MODERNIZACIÓN DE LOS SISTEMAS OPERATIVOS CON LOS QUE SE PRESTA EL SERVICIO DE AUTO TAXI EN EL TÉRMINO MUNICIPAL</w:t>
            </w:r>
          </w:p>
        </w:tc>
      </w:tr>
      <w:tr w:rsidR="001D45C9" w14:paraId="0BD33C47"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6DE0C4A" w14:textId="77777777" w:rsidR="001D45C9" w:rsidRDefault="001D45C9">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8A3B7D" w14:textId="77777777" w:rsidR="001D45C9" w:rsidRDefault="0043681C">
            <w:r>
              <w:rPr>
                <w:rFonts w:ascii="Calibri" w:hAnsi="Calibri" w:cs="Calibri"/>
                <w:b/>
                <w:color w:val="002060"/>
              </w:rPr>
              <w:t>Criterio a valorar conforme a las bases y/o convocatoria</w:t>
            </w:r>
          </w:p>
        </w:tc>
        <w:tc>
          <w:tcPr>
            <w:tcW w:w="159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519049F" w14:textId="65D6D050" w:rsidR="001D45C9" w:rsidRDefault="006A1B48" w:rsidP="006A1B48">
            <w:pPr>
              <w:jc w:val="center"/>
            </w:pPr>
            <w:r>
              <w:rPr>
                <w:rFonts w:ascii="Calibri" w:hAnsi="Calibri" w:cs="Calibri"/>
                <w:b/>
                <w:color w:val="002060"/>
                <w:sz w:val="20"/>
              </w:rPr>
              <w:t>Valor</w:t>
            </w:r>
          </w:p>
        </w:tc>
      </w:tr>
      <w:tr w:rsidR="00142B3A" w14:paraId="622332C9" w14:textId="77777777" w:rsidTr="006A1B48">
        <w:trPr>
          <w:trHeight w:val="373"/>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1BC3494" w14:textId="77777777" w:rsidR="00142B3A" w:rsidRDefault="00142B3A" w:rsidP="00142B3A">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C39E1DD" w14:textId="707239DB" w:rsidR="00142B3A" w:rsidRPr="0043681C" w:rsidRDefault="00142B3A" w:rsidP="00142B3A">
            <w:pPr>
              <w:rPr>
                <w:rFonts w:asciiTheme="minorHAnsi" w:hAnsiTheme="minorHAnsi" w:cstheme="minorHAnsi"/>
              </w:rPr>
            </w:pPr>
            <w:r w:rsidRPr="006A1B48">
              <w:rPr>
                <w:rFonts w:asciiTheme="minorHAnsi" w:hAnsiTheme="minorHAnsi" w:cstheme="minorHAnsi"/>
                <w:b/>
                <w:sz w:val="24"/>
                <w:szCs w:val="24"/>
              </w:rPr>
              <w:t>I</w:t>
            </w:r>
            <w:r>
              <w:rPr>
                <w:rFonts w:asciiTheme="minorHAnsi" w:hAnsiTheme="minorHAnsi" w:cstheme="minorHAnsi"/>
                <w:b/>
                <w:sz w:val="24"/>
                <w:szCs w:val="24"/>
              </w:rPr>
              <w:t>I</w:t>
            </w:r>
            <w:r w:rsidRPr="006A1B48">
              <w:rPr>
                <w:rFonts w:asciiTheme="minorHAnsi" w:hAnsiTheme="minorHAnsi" w:cstheme="minorHAnsi"/>
                <w:b/>
                <w:sz w:val="24"/>
                <w:szCs w:val="24"/>
              </w:rPr>
              <w:t>.1</w:t>
            </w:r>
            <w:r w:rsidRPr="00FD3939">
              <w:rPr>
                <w:rFonts w:asciiTheme="minorHAnsi" w:hAnsiTheme="minorHAnsi" w:cstheme="minorHAnsi"/>
                <w:sz w:val="18"/>
                <w:szCs w:val="18"/>
              </w:rPr>
              <w:t xml:space="preserve"> </w:t>
            </w:r>
            <w:r>
              <w:rPr>
                <w:rFonts w:asciiTheme="minorHAnsi" w:hAnsiTheme="minorHAnsi" w:cstheme="minorHAnsi"/>
                <w:sz w:val="18"/>
                <w:szCs w:val="18"/>
              </w:rPr>
              <w:t>Número de</w:t>
            </w:r>
            <w:r w:rsidRPr="00CF64C5">
              <w:rPr>
                <w:rFonts w:asciiTheme="minorHAnsi" w:hAnsiTheme="minorHAnsi" w:cstheme="minorHAnsi"/>
                <w:sz w:val="18"/>
                <w:szCs w:val="18"/>
              </w:rPr>
              <w:t xml:space="preserve"> Licencia</w:t>
            </w:r>
            <w:r>
              <w:rPr>
                <w:rFonts w:asciiTheme="minorHAnsi" w:hAnsiTheme="minorHAnsi" w:cstheme="minorHAnsi"/>
                <w:sz w:val="18"/>
                <w:szCs w:val="18"/>
              </w:rPr>
              <w:t>s</w:t>
            </w:r>
            <w:r w:rsidRPr="00CF64C5">
              <w:rPr>
                <w:rFonts w:asciiTheme="minorHAnsi" w:hAnsiTheme="minorHAnsi" w:cstheme="minorHAnsi"/>
                <w:sz w:val="18"/>
                <w:szCs w:val="18"/>
              </w:rPr>
              <w:t xml:space="preserve"> profesional</w:t>
            </w:r>
            <w:r>
              <w:rPr>
                <w:rFonts w:asciiTheme="minorHAnsi" w:hAnsiTheme="minorHAnsi" w:cstheme="minorHAnsi"/>
                <w:sz w:val="18"/>
                <w:szCs w:val="18"/>
              </w:rPr>
              <w:t>es</w:t>
            </w:r>
            <w:r w:rsidRPr="00CF64C5">
              <w:rPr>
                <w:rFonts w:asciiTheme="minorHAnsi" w:hAnsiTheme="minorHAnsi" w:cstheme="minorHAnsi"/>
                <w:sz w:val="18"/>
                <w:szCs w:val="18"/>
              </w:rPr>
              <w:t xml:space="preserve"> de autotaxi vinculado a la Asociación, Cooperativa, Federación o Entidad de las que formen parte los titulares de las licencias de taxi en vigor, que ejerzan su actividad en el término municipal de los Realejos, </w:t>
            </w:r>
            <w:r w:rsidRPr="00CF64C5">
              <w:rPr>
                <w:rFonts w:asciiTheme="minorHAnsi" w:hAnsiTheme="minorHAnsi" w:cstheme="minorHAnsi"/>
                <w:sz w:val="18"/>
                <w:szCs w:val="18"/>
                <w:u w:val="single"/>
              </w:rPr>
              <w:t>que será receptora final de la subvención.</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39ABBCC" w14:textId="5FA5F334" w:rsidR="00142B3A" w:rsidRDefault="00142B3A" w:rsidP="00142B3A">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p>
        </w:tc>
      </w:tr>
      <w:tr w:rsidR="00142B3A" w14:paraId="37E9462D" w14:textId="77777777" w:rsidTr="006A1B48">
        <w:trPr>
          <w:trHeight w:val="4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B603344" w14:textId="77777777" w:rsidR="00142B3A" w:rsidRDefault="00142B3A" w:rsidP="00142B3A">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9BA746" w14:textId="5A866234" w:rsidR="00142B3A" w:rsidRPr="0043681C" w:rsidRDefault="00142B3A" w:rsidP="00142B3A">
            <w:pPr>
              <w:snapToGrid w:val="0"/>
              <w:rPr>
                <w:rFonts w:asciiTheme="minorHAnsi" w:hAnsiTheme="minorHAnsi" w:cstheme="minorHAnsi"/>
                <w:b/>
                <w:color w:val="002060"/>
              </w:rPr>
            </w:pPr>
            <w:r w:rsidRPr="006A1B48">
              <w:rPr>
                <w:rFonts w:asciiTheme="minorHAnsi" w:hAnsiTheme="minorHAnsi" w:cstheme="minorHAnsi"/>
                <w:b/>
                <w:sz w:val="24"/>
                <w:szCs w:val="24"/>
              </w:rPr>
              <w:t>I</w:t>
            </w:r>
            <w:r>
              <w:rPr>
                <w:rFonts w:asciiTheme="minorHAnsi" w:hAnsiTheme="minorHAnsi" w:cstheme="minorHAnsi"/>
                <w:b/>
                <w:sz w:val="24"/>
                <w:szCs w:val="24"/>
              </w:rPr>
              <w:t>I</w:t>
            </w:r>
            <w:r w:rsidRPr="006A1B48">
              <w:rPr>
                <w:rFonts w:asciiTheme="minorHAnsi" w:hAnsiTheme="minorHAnsi" w:cstheme="minorHAnsi"/>
                <w:b/>
                <w:sz w:val="24"/>
                <w:szCs w:val="24"/>
              </w:rPr>
              <w:t>.2</w:t>
            </w:r>
            <w:r w:rsidRPr="00FD3939">
              <w:rPr>
                <w:rFonts w:asciiTheme="minorHAnsi" w:hAnsiTheme="minorHAnsi" w:cstheme="minorHAnsi"/>
                <w:sz w:val="18"/>
                <w:szCs w:val="18"/>
              </w:rPr>
              <w:t xml:space="preserve"> </w:t>
            </w:r>
            <w:r>
              <w:rPr>
                <w:rFonts w:asciiTheme="minorHAnsi" w:hAnsiTheme="minorHAnsi" w:cstheme="minorHAnsi"/>
                <w:sz w:val="18"/>
                <w:szCs w:val="18"/>
              </w:rPr>
              <w:t>Porcentaje de cofinanciación</w:t>
            </w:r>
            <w:r w:rsidRPr="00CF64C5">
              <w:rPr>
                <w:rFonts w:asciiTheme="minorHAnsi" w:hAnsiTheme="minorHAnsi" w:cstheme="minorHAnsi"/>
                <w:sz w:val="18"/>
                <w:szCs w:val="18"/>
              </w:rPr>
              <w:t xml:space="preserve">, sobre el gasto total proyectado, que </w:t>
            </w:r>
            <w:r>
              <w:rPr>
                <w:rFonts w:asciiTheme="minorHAnsi" w:hAnsiTheme="minorHAnsi" w:cstheme="minorHAnsi"/>
                <w:sz w:val="18"/>
                <w:szCs w:val="18"/>
              </w:rPr>
              <w:t>asumirá</w:t>
            </w:r>
            <w:r w:rsidRPr="00CF64C5">
              <w:rPr>
                <w:rFonts w:asciiTheme="minorHAnsi" w:hAnsiTheme="minorHAnsi" w:cstheme="minorHAnsi"/>
                <w:sz w:val="18"/>
                <w:szCs w:val="18"/>
              </w:rPr>
              <w:t xml:space="preserve"> la Asociación, Cooperativa, Federación o Entidad de las que formen parte los titulares de las licencias de taxi en vigor.</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26CEDBD" w14:textId="3B064D68" w:rsidR="00142B3A" w:rsidRDefault="00142B3A" w:rsidP="00142B3A">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r>
              <w:rPr>
                <w:rFonts w:ascii="Calibri" w:hAnsi="Calibri" w:cs="Calibri"/>
                <w:color w:val="002060"/>
                <w:sz w:val="16"/>
                <w:szCs w:val="14"/>
                <w:lang w:eastAsia="es-ES"/>
              </w:rPr>
              <w:t xml:space="preserve"> %</w:t>
            </w:r>
          </w:p>
        </w:tc>
      </w:tr>
      <w:tr w:rsidR="00142B3A" w14:paraId="653A6408" w14:textId="77777777" w:rsidTr="006A1B48">
        <w:trPr>
          <w:trHeight w:val="40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5EE4052" w14:textId="77777777" w:rsidR="00142B3A" w:rsidRDefault="00142B3A" w:rsidP="00142B3A">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02692E8" w14:textId="61267D45" w:rsidR="00142B3A" w:rsidRPr="006A1B48" w:rsidRDefault="00142B3A" w:rsidP="00142B3A">
            <w:pPr>
              <w:snapToGrid w:val="0"/>
              <w:rPr>
                <w:rFonts w:asciiTheme="minorHAnsi" w:hAnsiTheme="minorHAnsi" w:cstheme="minorHAnsi"/>
                <w:b/>
                <w:sz w:val="24"/>
                <w:szCs w:val="24"/>
              </w:rPr>
            </w:pPr>
            <w:r>
              <w:rPr>
                <w:rFonts w:asciiTheme="minorHAnsi" w:hAnsiTheme="minorHAnsi" w:cstheme="minorHAnsi"/>
                <w:b/>
                <w:sz w:val="24"/>
                <w:szCs w:val="24"/>
              </w:rPr>
              <w:t>II.3</w:t>
            </w:r>
            <w:r w:rsidRPr="00FD3939">
              <w:rPr>
                <w:rFonts w:asciiTheme="minorHAnsi" w:hAnsiTheme="minorHAnsi" w:cstheme="minorHAnsi"/>
                <w:sz w:val="18"/>
                <w:szCs w:val="18"/>
              </w:rPr>
              <w:t xml:space="preserve"> </w:t>
            </w:r>
            <w:r>
              <w:rPr>
                <w:rFonts w:asciiTheme="minorHAnsi" w:hAnsiTheme="minorHAnsi" w:cstheme="minorHAnsi"/>
                <w:sz w:val="18"/>
                <w:szCs w:val="18"/>
              </w:rPr>
              <w:t xml:space="preserve">Número de </w:t>
            </w:r>
            <w:r w:rsidRPr="00FD3939">
              <w:rPr>
                <w:rFonts w:asciiTheme="minorHAnsi" w:hAnsiTheme="minorHAnsi" w:cstheme="minorHAnsi"/>
                <w:sz w:val="18"/>
                <w:szCs w:val="18"/>
              </w:rPr>
              <w:t xml:space="preserve"> </w:t>
            </w:r>
            <w:r w:rsidRPr="00CF64C5">
              <w:rPr>
                <w:rFonts w:asciiTheme="minorHAnsi" w:hAnsiTheme="minorHAnsi" w:cstheme="minorHAnsi"/>
                <w:sz w:val="18"/>
                <w:szCs w:val="18"/>
              </w:rPr>
              <w:t>vehículo</w:t>
            </w:r>
            <w:r>
              <w:rPr>
                <w:rFonts w:asciiTheme="minorHAnsi" w:hAnsiTheme="minorHAnsi" w:cstheme="minorHAnsi"/>
                <w:sz w:val="18"/>
                <w:szCs w:val="18"/>
              </w:rPr>
              <w:t>s</w:t>
            </w:r>
            <w:r w:rsidRPr="00CF64C5">
              <w:rPr>
                <w:rFonts w:asciiTheme="minorHAnsi" w:hAnsiTheme="minorHAnsi" w:cstheme="minorHAnsi"/>
                <w:sz w:val="18"/>
                <w:szCs w:val="18"/>
              </w:rPr>
              <w:t xml:space="preserve"> asociado</w:t>
            </w:r>
            <w:r>
              <w:rPr>
                <w:rFonts w:asciiTheme="minorHAnsi" w:hAnsiTheme="minorHAnsi" w:cstheme="minorHAnsi"/>
                <w:sz w:val="18"/>
                <w:szCs w:val="18"/>
              </w:rPr>
              <w:t>s</w:t>
            </w:r>
            <w:r w:rsidRPr="00CF64C5">
              <w:rPr>
                <w:rFonts w:asciiTheme="minorHAnsi" w:hAnsiTheme="minorHAnsi" w:cstheme="minorHAnsi"/>
                <w:sz w:val="18"/>
                <w:szCs w:val="18"/>
              </w:rPr>
              <w:t xml:space="preserve"> que disponga de  una categoría de clasificación ambiental de acuerdo con la Orden PCI/810/2018, de 27 de julio, que disponga del distintivo “0 </w:t>
            </w:r>
            <w:r>
              <w:rPr>
                <w:rFonts w:asciiTheme="minorHAnsi" w:hAnsiTheme="minorHAnsi" w:cstheme="minorHAnsi"/>
                <w:sz w:val="18"/>
                <w:szCs w:val="18"/>
              </w:rPr>
              <w:t>emisiones</w:t>
            </w:r>
            <w:r w:rsidRPr="00CF64C5">
              <w:rPr>
                <w:rFonts w:asciiTheme="minorHAnsi" w:hAnsiTheme="minorHAnsi" w:cstheme="minorHAnsi"/>
                <w:sz w:val="18"/>
                <w:szCs w:val="18"/>
              </w:rPr>
              <w:t>”</w:t>
            </w:r>
          </w:p>
        </w:tc>
        <w:tc>
          <w:tcPr>
            <w:tcW w:w="159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DEB7B4" w14:textId="1E114587" w:rsidR="00142B3A" w:rsidRDefault="00142B3A" w:rsidP="00142B3A">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p>
        </w:tc>
      </w:tr>
      <w:tr w:rsidR="00142B3A" w14:paraId="57734310" w14:textId="77777777" w:rsidTr="000E229E">
        <w:trPr>
          <w:trHeight w:val="44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55EC7AC" w14:textId="77777777" w:rsidR="00142B3A" w:rsidRDefault="00142B3A" w:rsidP="00142B3A">
            <w:pPr>
              <w:snapToGrid w:val="0"/>
              <w:jc w:val="center"/>
              <w:rPr>
                <w:rFonts w:ascii="Calibri" w:hAnsi="Calibri" w:cs="Calibri"/>
                <w:b/>
                <w:color w:val="002060"/>
                <w:sz w:val="50"/>
                <w:szCs w:val="50"/>
              </w:rPr>
            </w:pPr>
          </w:p>
        </w:tc>
        <w:tc>
          <w:tcPr>
            <w:tcW w:w="7086" w:type="dxa"/>
            <w:tcBorders>
              <w:top w:val="single" w:sz="4" w:space="0" w:color="BFBFBF"/>
              <w:left w:val="single" w:sz="4" w:space="0" w:color="BFBFBF"/>
              <w:right w:val="single" w:sz="4" w:space="0" w:color="BFBFBF"/>
            </w:tcBorders>
            <w:shd w:val="clear" w:color="auto" w:fill="auto"/>
            <w:vAlign w:val="center"/>
          </w:tcPr>
          <w:p w14:paraId="601EF596" w14:textId="5B7905B5" w:rsidR="00142B3A" w:rsidRPr="0043681C" w:rsidRDefault="00142B3A" w:rsidP="00142B3A">
            <w:pPr>
              <w:snapToGrid w:val="0"/>
              <w:rPr>
                <w:rFonts w:asciiTheme="minorHAnsi" w:hAnsiTheme="minorHAnsi" w:cstheme="minorHAnsi"/>
                <w:b/>
                <w:color w:val="002060"/>
              </w:rPr>
            </w:pPr>
            <w:r>
              <w:rPr>
                <w:rFonts w:asciiTheme="minorHAnsi" w:hAnsiTheme="minorHAnsi" w:cstheme="minorHAnsi"/>
                <w:b/>
                <w:sz w:val="24"/>
                <w:szCs w:val="24"/>
              </w:rPr>
              <w:t>II.4</w:t>
            </w:r>
            <w:r w:rsidRPr="00FD3939">
              <w:rPr>
                <w:rFonts w:asciiTheme="minorHAnsi" w:hAnsiTheme="minorHAnsi" w:cstheme="minorHAnsi"/>
                <w:sz w:val="18"/>
                <w:szCs w:val="18"/>
              </w:rPr>
              <w:t xml:space="preserve"> </w:t>
            </w:r>
            <w:r>
              <w:rPr>
                <w:rFonts w:asciiTheme="minorHAnsi" w:hAnsiTheme="minorHAnsi" w:cstheme="minorHAnsi"/>
                <w:sz w:val="18"/>
                <w:szCs w:val="18"/>
              </w:rPr>
              <w:t xml:space="preserve">Número de </w:t>
            </w:r>
            <w:r w:rsidRPr="00FD3939">
              <w:rPr>
                <w:rFonts w:asciiTheme="minorHAnsi" w:hAnsiTheme="minorHAnsi" w:cstheme="minorHAnsi"/>
                <w:sz w:val="18"/>
                <w:szCs w:val="18"/>
              </w:rPr>
              <w:t xml:space="preserve"> </w:t>
            </w:r>
            <w:r w:rsidRPr="00CF64C5">
              <w:rPr>
                <w:rFonts w:asciiTheme="minorHAnsi" w:hAnsiTheme="minorHAnsi" w:cstheme="minorHAnsi"/>
                <w:sz w:val="18"/>
                <w:szCs w:val="18"/>
              </w:rPr>
              <w:t>vehículo</w:t>
            </w:r>
            <w:r>
              <w:rPr>
                <w:rFonts w:asciiTheme="minorHAnsi" w:hAnsiTheme="minorHAnsi" w:cstheme="minorHAnsi"/>
                <w:sz w:val="18"/>
                <w:szCs w:val="18"/>
              </w:rPr>
              <w:t>s</w:t>
            </w:r>
            <w:r w:rsidRPr="00CF64C5">
              <w:rPr>
                <w:rFonts w:asciiTheme="minorHAnsi" w:hAnsiTheme="minorHAnsi" w:cstheme="minorHAnsi"/>
                <w:sz w:val="18"/>
                <w:szCs w:val="18"/>
              </w:rPr>
              <w:t xml:space="preserve"> asociado</w:t>
            </w:r>
            <w:r>
              <w:rPr>
                <w:rFonts w:asciiTheme="minorHAnsi" w:hAnsiTheme="minorHAnsi" w:cstheme="minorHAnsi"/>
                <w:sz w:val="18"/>
                <w:szCs w:val="18"/>
              </w:rPr>
              <w:t>s</w:t>
            </w:r>
            <w:r w:rsidRPr="00CF64C5">
              <w:rPr>
                <w:rFonts w:asciiTheme="minorHAnsi" w:hAnsiTheme="minorHAnsi" w:cstheme="minorHAnsi"/>
                <w:sz w:val="18"/>
                <w:szCs w:val="18"/>
              </w:rPr>
              <w:t xml:space="preserve"> que disponga de  una categoría de clasificación ambiental de acuerdo con la Orden PCI/810/2018, de 27 de julio, que disponga del distintivo “</w:t>
            </w:r>
            <w:r>
              <w:rPr>
                <w:rFonts w:asciiTheme="minorHAnsi" w:hAnsiTheme="minorHAnsi" w:cstheme="minorHAnsi"/>
                <w:sz w:val="18"/>
                <w:szCs w:val="18"/>
              </w:rPr>
              <w:t>ECO</w:t>
            </w:r>
            <w:r w:rsidRPr="00CF64C5">
              <w:rPr>
                <w:rFonts w:asciiTheme="minorHAnsi" w:hAnsiTheme="minorHAnsi" w:cstheme="minorHAnsi"/>
                <w:sz w:val="18"/>
                <w:szCs w:val="18"/>
              </w:rPr>
              <w:t>”</w:t>
            </w:r>
          </w:p>
        </w:tc>
        <w:tc>
          <w:tcPr>
            <w:tcW w:w="1593" w:type="dxa"/>
            <w:tcBorders>
              <w:top w:val="single" w:sz="4" w:space="0" w:color="BFBFBF"/>
              <w:left w:val="single" w:sz="4" w:space="0" w:color="BFBFBF"/>
              <w:right w:val="single" w:sz="4" w:space="0" w:color="BFBFBF"/>
            </w:tcBorders>
            <w:shd w:val="clear" w:color="auto" w:fill="auto"/>
            <w:vAlign w:val="center"/>
          </w:tcPr>
          <w:p w14:paraId="1EC06F1C" w14:textId="35FA3314" w:rsidR="00142B3A" w:rsidRDefault="00142B3A" w:rsidP="00142B3A">
            <w:pPr>
              <w:jc w:val="center"/>
            </w:pPr>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p>
        </w:tc>
      </w:tr>
      <w:tr w:rsidR="001D45C9" w14:paraId="289D648D" w14:textId="77777777" w:rsidTr="002771DC">
        <w:trPr>
          <w:trHeight w:val="22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0284934" w14:textId="77777777" w:rsidR="001D45C9" w:rsidRDefault="001D45C9">
            <w:pPr>
              <w:snapToGrid w:val="0"/>
              <w:rPr>
                <w:rFonts w:ascii="Calibri" w:hAnsi="Calibri" w:cs="Calibri"/>
                <w:b/>
                <w:color w:val="002060"/>
                <w:sz w:val="18"/>
                <w:szCs w:val="20"/>
              </w:rPr>
            </w:pPr>
          </w:p>
        </w:tc>
        <w:tc>
          <w:tcPr>
            <w:tcW w:w="8679"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348D37AB" w14:textId="77777777" w:rsidR="001D45C9" w:rsidRDefault="001D45C9">
            <w:pPr>
              <w:pStyle w:val="Textodecuerpo2"/>
              <w:jc w:val="left"/>
            </w:pPr>
            <w:r>
              <w:rPr>
                <w:rFonts w:ascii="Calibri" w:hAnsi="Calibri" w:cs="Calibri"/>
                <w:b/>
                <w:color w:val="002060"/>
                <w:sz w:val="18"/>
              </w:rPr>
              <w:t>Observaciones (Opcional)</w:t>
            </w:r>
          </w:p>
        </w:tc>
      </w:tr>
      <w:tr w:rsidR="001D45C9" w14:paraId="411A1800" w14:textId="77777777" w:rsidTr="007C6290">
        <w:trPr>
          <w:trHeight w:val="4298"/>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9274F5D" w14:textId="77777777" w:rsidR="001D45C9" w:rsidRDefault="001D45C9">
            <w:pPr>
              <w:snapToGrid w:val="0"/>
              <w:rPr>
                <w:rFonts w:ascii="Calibri" w:eastAsia="Calibri" w:hAnsi="Calibri" w:cs="Calibri"/>
                <w:b/>
                <w:sz w:val="18"/>
                <w:szCs w:val="20"/>
              </w:rPr>
            </w:pPr>
          </w:p>
        </w:tc>
        <w:bookmarkStart w:id="79" w:name="Texto1105"/>
        <w:tc>
          <w:tcPr>
            <w:tcW w:w="8679" w:type="dxa"/>
            <w:gridSpan w:val="2"/>
            <w:tcBorders>
              <w:top w:val="single" w:sz="4" w:space="0" w:color="BFBFBF"/>
              <w:left w:val="single" w:sz="4" w:space="0" w:color="BFBFBF"/>
              <w:bottom w:val="single" w:sz="4" w:space="0" w:color="BFBFBF"/>
              <w:right w:val="single" w:sz="4" w:space="0" w:color="BFBFBF"/>
            </w:tcBorders>
            <w:shd w:val="clear" w:color="auto" w:fill="auto"/>
          </w:tcPr>
          <w:p w14:paraId="341C69F8" w14:textId="77777777" w:rsidR="001D45C9" w:rsidRDefault="001D45C9">
            <w:pPr>
              <w:pStyle w:val="Textodecuerpo2"/>
              <w:jc w:val="left"/>
            </w:pPr>
            <w:r>
              <w:fldChar w:fldCharType="begin">
                <w:ffData>
                  <w:name w:val=""/>
                  <w:enabled/>
                  <w:calcOnExit w:val="0"/>
                  <w:textInput/>
                </w:ffData>
              </w:fldChar>
            </w:r>
            <w:r>
              <w:instrText xml:space="preserve"> FORMTEXT </w:instrText>
            </w:r>
            <w:r>
              <w:fldChar w:fldCharType="separate"/>
            </w:r>
            <w:r>
              <w:rPr>
                <w:rFonts w:ascii="Calibri" w:hAnsi="Calibri" w:cs="Calibri"/>
                <w:b/>
                <w:color w:val="002060"/>
                <w:szCs w:val="14"/>
                <w:lang w:eastAsia="es-ES"/>
              </w:rPr>
              <w:t>     </w:t>
            </w:r>
            <w:r>
              <w:rPr>
                <w:rFonts w:ascii="Calibri" w:hAnsi="Calibri" w:cs="Calibri"/>
                <w:b/>
                <w:color w:val="002060"/>
                <w:szCs w:val="14"/>
                <w:lang w:eastAsia="es-ES"/>
              </w:rPr>
              <w:fldChar w:fldCharType="end"/>
            </w:r>
            <w:bookmarkEnd w:id="79"/>
          </w:p>
        </w:tc>
      </w:tr>
    </w:tbl>
    <w:p w14:paraId="211787BA" w14:textId="77777777" w:rsidR="001D45C9" w:rsidRDefault="001D45C9">
      <w:pPr>
        <w:ind w:right="-1"/>
        <w:jc w:val="both"/>
        <w:rPr>
          <w:sz w:val="12"/>
          <w:szCs w:val="12"/>
        </w:rPr>
      </w:pPr>
    </w:p>
    <w:p w14:paraId="671F8718" w14:textId="77777777" w:rsidR="00B453AC" w:rsidRDefault="00B453AC">
      <w:pPr>
        <w:ind w:right="-1"/>
        <w:jc w:val="both"/>
        <w:rPr>
          <w:sz w:val="12"/>
          <w:szCs w:val="12"/>
        </w:rPr>
      </w:pPr>
    </w:p>
    <w:p w14:paraId="3F8E814E" w14:textId="77777777" w:rsidR="00B453AC" w:rsidRDefault="00B453AC">
      <w:pPr>
        <w:ind w:right="-1"/>
        <w:jc w:val="both"/>
        <w:rPr>
          <w:sz w:val="12"/>
          <w:szCs w:val="12"/>
        </w:rPr>
      </w:pPr>
    </w:p>
    <w:p w14:paraId="59036227" w14:textId="77777777" w:rsidR="00B453AC" w:rsidRDefault="00B453AC">
      <w:pPr>
        <w:ind w:right="-1"/>
        <w:jc w:val="both"/>
        <w:rPr>
          <w:sz w:val="12"/>
          <w:szCs w:val="12"/>
        </w:rPr>
      </w:pPr>
    </w:p>
    <w:p w14:paraId="1EBEA83D" w14:textId="77777777" w:rsidR="001D45C9" w:rsidRDefault="001D45C9">
      <w:pPr>
        <w:ind w:right="-1"/>
        <w:jc w:val="both"/>
        <w:rPr>
          <w:sz w:val="12"/>
          <w:szCs w:val="12"/>
        </w:rPr>
      </w:pPr>
    </w:p>
    <w:tbl>
      <w:tblPr>
        <w:tblW w:w="9952" w:type="dxa"/>
        <w:tblInd w:w="108" w:type="dxa"/>
        <w:tblLayout w:type="fixed"/>
        <w:tblLook w:val="0000" w:firstRow="0" w:lastRow="0" w:firstColumn="0" w:lastColumn="0" w:noHBand="0" w:noVBand="0"/>
      </w:tblPr>
      <w:tblGrid>
        <w:gridCol w:w="1391"/>
        <w:gridCol w:w="764"/>
        <w:gridCol w:w="7797"/>
      </w:tblGrid>
      <w:tr w:rsidR="001D45C9" w14:paraId="04DCF99F" w14:textId="77777777" w:rsidTr="002771DC">
        <w:trPr>
          <w:trHeight w:val="230"/>
        </w:trPr>
        <w:tc>
          <w:tcPr>
            <w:tcW w:w="1391"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6FA50D93" w14:textId="77777777" w:rsidR="001D45C9" w:rsidRDefault="001D45C9">
            <w:pPr>
              <w:jc w:val="center"/>
            </w:pPr>
            <w:r>
              <w:rPr>
                <w:rFonts w:ascii="Calibri" w:hAnsi="Calibri" w:cs="Calibri"/>
                <w:b/>
                <w:color w:val="002060"/>
                <w:sz w:val="50"/>
                <w:szCs w:val="50"/>
              </w:rPr>
              <w:lastRenderedPageBreak/>
              <w:t>E</w:t>
            </w:r>
          </w:p>
          <w:p w14:paraId="2A06A256" w14:textId="77777777" w:rsidR="001D45C9" w:rsidRDefault="001D45C9">
            <w:pPr>
              <w:jc w:val="center"/>
            </w:pPr>
            <w:r>
              <w:rPr>
                <w:rFonts w:ascii="Calibri" w:hAnsi="Calibri" w:cs="Calibri"/>
                <w:b/>
                <w:color w:val="002060"/>
                <w:sz w:val="17"/>
                <w:szCs w:val="17"/>
              </w:rPr>
              <w:t xml:space="preserve">Declaración responsable y </w:t>
            </w:r>
            <w:r>
              <w:rPr>
                <w:rFonts w:ascii="Calibri" w:hAnsi="Calibri" w:cs="Calibri"/>
                <w:b/>
                <w:color w:val="002060"/>
                <w:sz w:val="16"/>
                <w:szCs w:val="17"/>
              </w:rPr>
              <w:t>documentación</w:t>
            </w:r>
            <w:r>
              <w:rPr>
                <w:rFonts w:ascii="Calibri" w:hAnsi="Calibri" w:cs="Calibri"/>
                <w:b/>
                <w:color w:val="002060"/>
                <w:sz w:val="17"/>
                <w:szCs w:val="17"/>
              </w:rPr>
              <w:t xml:space="preserve"> que debe ser aportada</w:t>
            </w:r>
          </w:p>
        </w:tc>
        <w:tc>
          <w:tcPr>
            <w:tcW w:w="8561"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5B8E804D" w14:textId="77777777" w:rsidR="001D45C9" w:rsidRDefault="001D45C9">
            <w:r>
              <w:rPr>
                <w:rFonts w:ascii="Calibri" w:hAnsi="Calibri" w:cs="Calibri"/>
                <w:b/>
                <w:color w:val="002060"/>
              </w:rPr>
              <w:t>E.1. Declaración responsable</w:t>
            </w:r>
          </w:p>
        </w:tc>
      </w:tr>
      <w:tr w:rsidR="001D45C9" w14:paraId="40121302" w14:textId="77777777" w:rsidTr="00A717EA">
        <w:trPr>
          <w:trHeight w:val="9020"/>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C60EE9A" w14:textId="77777777" w:rsidR="001D45C9" w:rsidRDefault="001D45C9">
            <w:pPr>
              <w:snapToGrid w:val="0"/>
              <w:rPr>
                <w:rFonts w:ascii="Calibri" w:hAnsi="Calibri" w:cs="Calibri"/>
                <w:b/>
                <w:sz w:val="18"/>
                <w:szCs w:val="20"/>
              </w:rPr>
            </w:pPr>
          </w:p>
        </w:tc>
        <w:tc>
          <w:tcPr>
            <w:tcW w:w="8561"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DAE595F" w14:textId="77777777" w:rsidR="001D45C9" w:rsidRPr="00A717EA" w:rsidRDefault="001D45C9">
            <w:pPr>
              <w:pStyle w:val="Textodecuerpo2"/>
              <w:jc w:val="both"/>
              <w:rPr>
                <w:sz w:val="17"/>
                <w:szCs w:val="17"/>
              </w:rPr>
            </w:pPr>
            <w:r w:rsidRPr="00A717EA">
              <w:rPr>
                <w:rFonts w:ascii="Calibri" w:hAnsi="Calibri" w:cs="Calibri"/>
                <w:sz w:val="17"/>
                <w:szCs w:val="17"/>
              </w:rPr>
              <w:t>El abajo firmante acredita los siguientes extremos:</w:t>
            </w:r>
          </w:p>
          <w:p w14:paraId="44A759AB" w14:textId="6BCCDF76" w:rsidR="001D45C9" w:rsidRPr="00A717EA" w:rsidRDefault="001D45C9">
            <w:pPr>
              <w:pStyle w:val="Textodecuerpo2"/>
              <w:jc w:val="both"/>
              <w:rPr>
                <w:sz w:val="17"/>
                <w:szCs w:val="17"/>
              </w:rPr>
            </w:pPr>
            <w:r w:rsidRPr="00A717EA">
              <w:rPr>
                <w:rFonts w:ascii="Calibri" w:hAnsi="Calibri" w:cs="Calibri"/>
                <w:b/>
                <w:color w:val="002060"/>
                <w:sz w:val="17"/>
                <w:szCs w:val="17"/>
              </w:rPr>
              <w:t xml:space="preserve">E.1.1. En cuanto a la acreditación de encontrarse al corriente de las Obligaciones Tributarias y de Cotización a la Seguridad Social: </w:t>
            </w:r>
            <w:r w:rsidRPr="00A717EA">
              <w:rPr>
                <w:rFonts w:ascii="Calibri" w:hAnsi="Calibri" w:cs="Calibri"/>
                <w:sz w:val="17"/>
                <w:szCs w:val="17"/>
              </w:rPr>
              <w:t xml:space="preserve">Para dar cumplimiento a lo previsto en el artículo 22 del Real Decreto 887/2006, de 21 de julio, por el que se aprueba el Reglamento de la Ley 38/2003, de 17 de noviembre, General de Subvenciones en lo relativo a la acreditación del cumplimiento de las obligaciones tributarias, tanto estatales, autonómicas como locales, así como con la Seguridad Social a los efectos de tramitar concesión de subvención por el Ayuntamiento de </w:t>
            </w:r>
            <w:r w:rsidR="001439BE" w:rsidRPr="00A717EA">
              <w:rPr>
                <w:rFonts w:ascii="Calibri" w:hAnsi="Calibri" w:cs="Calibri"/>
                <w:sz w:val="17"/>
                <w:szCs w:val="17"/>
              </w:rPr>
              <w:t>Los Realejos</w:t>
            </w:r>
            <w:r w:rsidRPr="00A717EA">
              <w:rPr>
                <w:rFonts w:ascii="Calibri" w:hAnsi="Calibri" w:cs="Calibri"/>
                <w:sz w:val="17"/>
                <w:szCs w:val="17"/>
              </w:rPr>
              <w:t xml:space="preserve"> y de conformidad con lo previsto en los artículos 21.1, 24.2 y 24.3 del referido Real Decreto, El abajo firmante </w:t>
            </w:r>
            <w:r w:rsidRPr="00A717EA">
              <w:rPr>
                <w:rFonts w:ascii="Calibri" w:hAnsi="Calibri" w:cs="Calibri"/>
                <w:b/>
                <w:sz w:val="17"/>
                <w:szCs w:val="17"/>
              </w:rPr>
              <w:t>DECLARA BAJO SU RESPONSABILIDAD</w:t>
            </w:r>
            <w:r w:rsidRPr="00A717EA">
              <w:rPr>
                <w:rFonts w:ascii="Calibri" w:hAnsi="Calibri" w:cs="Calibri"/>
                <w:sz w:val="17"/>
                <w:szCs w:val="17"/>
              </w:rPr>
              <w:t>: Que se encuentra al corriente de las obligaciones tributarias, tanto estatales, autonómicas como  locales, así como con la Seguridad Social, debiendo aportar justificantes documentales de dicho cumplimiento en el supuesto de ser expresamente requerido por el Ayuntamiento.</w:t>
            </w:r>
          </w:p>
          <w:p w14:paraId="6327CBE3" w14:textId="77777777" w:rsidR="001D45C9" w:rsidRPr="00A717EA" w:rsidRDefault="001D45C9">
            <w:pPr>
              <w:pStyle w:val="Textodecuerpo2"/>
              <w:jc w:val="both"/>
              <w:rPr>
                <w:rFonts w:ascii="Calibri" w:hAnsi="Calibri" w:cs="Calibri"/>
                <w:sz w:val="17"/>
                <w:szCs w:val="17"/>
              </w:rPr>
            </w:pPr>
          </w:p>
          <w:p w14:paraId="08C5AA58" w14:textId="6082F5B0" w:rsidR="001D45C9" w:rsidRPr="00A717EA" w:rsidRDefault="001D45C9">
            <w:pPr>
              <w:pStyle w:val="Textodecuerpo2"/>
              <w:jc w:val="both"/>
              <w:rPr>
                <w:rFonts w:ascii="Calibri" w:hAnsi="Calibri" w:cs="Calibri"/>
                <w:sz w:val="17"/>
                <w:szCs w:val="17"/>
              </w:rPr>
            </w:pPr>
            <w:r w:rsidRPr="00A717EA">
              <w:rPr>
                <w:rFonts w:ascii="Calibri" w:hAnsi="Calibri" w:cs="Calibri"/>
                <w:b/>
                <w:color w:val="002060"/>
                <w:sz w:val="17"/>
                <w:szCs w:val="17"/>
              </w:rPr>
              <w:t xml:space="preserve">E.1.2. Otros extremos: </w:t>
            </w:r>
            <w:r w:rsidRPr="00A717EA">
              <w:rPr>
                <w:rFonts w:ascii="Calibri" w:hAnsi="Calibri" w:cs="Calibri"/>
                <w:sz w:val="17"/>
                <w:szCs w:val="17"/>
              </w:rPr>
              <w:t xml:space="preserve">La </w:t>
            </w:r>
            <w:r w:rsidRPr="00A717EA">
              <w:rPr>
                <w:rFonts w:ascii="Calibri" w:hAnsi="Calibri" w:cs="Calibri"/>
                <w:sz w:val="17"/>
                <w:szCs w:val="17"/>
                <w:u w:val="single"/>
              </w:rPr>
              <w:t>concurrencia</w:t>
            </w:r>
            <w:r w:rsidRPr="00A717EA">
              <w:rPr>
                <w:rFonts w:ascii="Calibri" w:hAnsi="Calibri" w:cs="Calibri"/>
                <w:sz w:val="17"/>
                <w:szCs w:val="17"/>
              </w:rPr>
              <w:t>, en nombre propio o en representación de la Entidad extensivo al resto de representantes, de ninguna de las circunstancias siguientes:</w:t>
            </w:r>
          </w:p>
          <w:p w14:paraId="5CC2FE17" w14:textId="2D3FE024"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•En el caso de ser Asociación encontrarse debidamente inscritos en el Registro de las Entidades Ciudadanas del Ayuntamiento de los Realejos.</w:t>
            </w:r>
          </w:p>
          <w:p w14:paraId="3F9AA0F5" w14:textId="73B6E41F"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•En el caso de cooperativa u otro tipo de entidad mercantil deberá constar debidamente constituida a través de sus correspondientes Estatutos e inscritas en el Registro mercantil.</w:t>
            </w:r>
          </w:p>
          <w:p w14:paraId="2A1DA05C" w14:textId="090FDD4B"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•Estar al corriente de todo tipo de deuda, tributaria y no tributaria, en el consorcio de tributos.</w:t>
            </w:r>
          </w:p>
          <w:p w14:paraId="4D9DBC97" w14:textId="36DBE298"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•No hallarse al corriente en el cumplimiento de las obligaciones tributarias o frente a la Seguridad Social impuestas por las disposiciones vigentes, en los términos previstos reglamentariamente.</w:t>
            </w:r>
          </w:p>
          <w:p w14:paraId="675D8335" w14:textId="48CC4FF5"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•Sus integrantes deberán desarrollar la actividad profesional en el término municipal de los Realejos, mediante licencia de auto taxi en vigor.</w:t>
            </w:r>
          </w:p>
          <w:p w14:paraId="097F81DE" w14:textId="612432FB"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 xml:space="preserve">•No haber solicitado y/u obtenido cualquier otra subvención o ayuda procedente de otra Administración Pública y/o entidad u organismo vinculado o dependiente a éstas últimas que coincida con el objeto de la presente subvención. </w:t>
            </w:r>
          </w:p>
          <w:p w14:paraId="7BA5CD8E" w14:textId="4BA93811"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•No estar incurso en alguna de las causas determinadas en el artículo 13 de la Ley 38/2003, de    17 de noviembre, General de Subvenciones.</w:t>
            </w:r>
          </w:p>
          <w:p w14:paraId="22CBAB5C" w14:textId="59DE5004"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 xml:space="preserve">•Haber justificado cualquier tipo de subvención recibida con anterioridad por el Excmo. Ayuntamiento de Los Realejos. </w:t>
            </w:r>
          </w:p>
          <w:p w14:paraId="7A79BC1D" w14:textId="51784596"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•No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2B32A09E" w14:textId="7389B6C1"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•En ningún caso podrán obtener la condición de beneficiario las asociaciones incursas en las causas de prohibición previstas en los apartados 5 y 6 del artículo 4 de la Ley Orgánica 1/2002, de 22 de marzo, reguladora del Derecho de Asociación.</w:t>
            </w:r>
          </w:p>
          <w:p w14:paraId="13FA510F" w14:textId="77777777" w:rsidR="001439BE" w:rsidRPr="00A717EA" w:rsidRDefault="001439BE" w:rsidP="001439BE">
            <w:pPr>
              <w:pStyle w:val="Textodecuerpo2"/>
              <w:jc w:val="both"/>
              <w:rPr>
                <w:rFonts w:ascii="Calibri" w:eastAsia="Calibri" w:hAnsi="Calibri" w:cs="Calibri"/>
                <w:color w:val="000000"/>
                <w:sz w:val="17"/>
                <w:szCs w:val="17"/>
              </w:rPr>
            </w:pPr>
            <w:r w:rsidRPr="00A717EA">
              <w:rPr>
                <w:rFonts w:ascii="Calibri" w:eastAsia="Calibri" w:hAnsi="Calibri" w:cs="Calibri"/>
                <w:color w:val="000000"/>
                <w:sz w:val="17"/>
                <w:szCs w:val="17"/>
              </w:rPr>
              <w:t>•Tampoco podrán obtener la condición de beneficiario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5F231C48" w14:textId="7E66AA06" w:rsidR="001D45C9" w:rsidRPr="00A717EA" w:rsidRDefault="001439BE" w:rsidP="001439BE">
            <w:pPr>
              <w:pStyle w:val="Textodecuerpo2"/>
              <w:jc w:val="both"/>
              <w:rPr>
                <w:sz w:val="17"/>
                <w:szCs w:val="17"/>
              </w:rPr>
            </w:pPr>
            <w:r w:rsidRPr="00A717EA">
              <w:rPr>
                <w:rFonts w:ascii="Calibri" w:eastAsia="Calibri" w:hAnsi="Calibri" w:cs="Calibri"/>
                <w:color w:val="000000"/>
                <w:sz w:val="17"/>
                <w:szCs w:val="17"/>
              </w:rPr>
              <w:t xml:space="preserve">• </w:t>
            </w:r>
            <w:r w:rsidR="001D45C9" w:rsidRPr="00A717EA">
              <w:rPr>
                <w:rFonts w:ascii="Calibri" w:eastAsia="Calibri" w:hAnsi="Calibri" w:cs="Calibri"/>
                <w:color w:val="000000"/>
                <w:sz w:val="17"/>
                <w:szCs w:val="17"/>
              </w:rPr>
              <w:t xml:space="preserve">Cualquier otra prevista normativamente. </w:t>
            </w:r>
          </w:p>
          <w:p w14:paraId="6100DB9C" w14:textId="47722987" w:rsidR="001D45C9" w:rsidRPr="00A717EA" w:rsidRDefault="00287FF2">
            <w:pPr>
              <w:pStyle w:val="Textodecuerpo2"/>
              <w:jc w:val="both"/>
              <w:rPr>
                <w:sz w:val="17"/>
                <w:szCs w:val="17"/>
              </w:rPr>
            </w:pPr>
            <w:r w:rsidRPr="00A717EA">
              <w:rPr>
                <w:rFonts w:ascii="Calibri" w:hAnsi="Calibri" w:cs="Calibri"/>
                <w:sz w:val="17"/>
                <w:szCs w:val="17"/>
              </w:rPr>
              <w:t>Asimismo,</w:t>
            </w:r>
            <w:r w:rsidR="001D45C9" w:rsidRPr="00A717EA">
              <w:rPr>
                <w:rFonts w:ascii="Calibri" w:hAnsi="Calibri" w:cs="Calibri"/>
                <w:sz w:val="17"/>
                <w:szCs w:val="17"/>
              </w:rPr>
              <w:t xml:space="preserve"> </w:t>
            </w:r>
            <w:r w:rsidR="001D45C9" w:rsidRPr="00A717EA">
              <w:rPr>
                <w:rFonts w:ascii="Calibri" w:hAnsi="Calibri" w:cs="Calibri"/>
                <w:b/>
                <w:sz w:val="17"/>
                <w:szCs w:val="17"/>
              </w:rPr>
              <w:t>DECLARO</w:t>
            </w:r>
            <w:r w:rsidR="001D45C9" w:rsidRPr="00A717EA">
              <w:rPr>
                <w:rFonts w:ascii="Calibri" w:hAnsi="Calibri" w:cs="Calibri"/>
                <w:sz w:val="17"/>
                <w:szCs w:val="17"/>
              </w:rPr>
              <w:t xml:space="preserve">: No haber percibido ninguna otra ayuda o subvención para la misma finalidad de la subvención que se tramita ante el Ayuntamiento de </w:t>
            </w:r>
            <w:r w:rsidR="001439BE" w:rsidRPr="00A717EA">
              <w:rPr>
                <w:rFonts w:ascii="Calibri" w:hAnsi="Calibri" w:cs="Calibri"/>
                <w:sz w:val="17"/>
                <w:szCs w:val="17"/>
              </w:rPr>
              <w:t>Los Realejos</w:t>
            </w:r>
          </w:p>
          <w:p w14:paraId="78F5C743" w14:textId="77777777" w:rsidR="001D45C9" w:rsidRDefault="001D45C9">
            <w:r>
              <w:rPr>
                <w:rFonts w:ascii="Calibri" w:hAnsi="Calibri" w:cs="Calibri"/>
                <w:color w:val="BFBFBF"/>
                <w:sz w:val="18"/>
                <w:szCs w:val="18"/>
              </w:rPr>
              <w:t>----------------------------------------</w:t>
            </w:r>
          </w:p>
          <w:p w14:paraId="07EA3C25" w14:textId="26D10DEF" w:rsidR="00B453AC" w:rsidRPr="00A717EA" w:rsidRDefault="001D45C9">
            <w:pPr>
              <w:ind w:right="-1"/>
              <w:jc w:val="both"/>
              <w:rPr>
                <w:rFonts w:ascii="Calibri" w:hAnsi="Calibri" w:cs="Calibri"/>
                <w:sz w:val="18"/>
                <w:szCs w:val="18"/>
              </w:rPr>
            </w:pPr>
            <w:r>
              <w:rPr>
                <w:rFonts w:ascii="Calibri" w:hAnsi="Calibri" w:cs="Calibri"/>
                <w:sz w:val="18"/>
                <w:szCs w:val="18"/>
              </w:rPr>
              <w:t>Asimismo, declaro que son totalmente ciertos los datos consignados en la presente solicitud, comprometiéndome a cumplir las condiciones y requisitos que se establece</w:t>
            </w:r>
            <w:r w:rsidR="00A717EA">
              <w:rPr>
                <w:rFonts w:ascii="Calibri" w:hAnsi="Calibri" w:cs="Calibri"/>
                <w:sz w:val="18"/>
                <w:szCs w:val="18"/>
              </w:rPr>
              <w:t>n en la normativa de aplicación</w:t>
            </w:r>
          </w:p>
        </w:tc>
      </w:tr>
      <w:tr w:rsidR="001D45C9" w14:paraId="16F1E017" w14:textId="77777777" w:rsidTr="002771DC">
        <w:trPr>
          <w:trHeight w:val="284"/>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0701D14" w14:textId="77777777" w:rsidR="001D45C9" w:rsidRDefault="001D45C9">
            <w:pPr>
              <w:snapToGrid w:val="0"/>
              <w:rPr>
                <w:rFonts w:ascii="Calibri" w:hAnsi="Calibri" w:cs="Calibri"/>
                <w:b/>
                <w:sz w:val="18"/>
                <w:szCs w:val="20"/>
              </w:rPr>
            </w:pPr>
          </w:p>
        </w:tc>
        <w:tc>
          <w:tcPr>
            <w:tcW w:w="8561"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38184A94" w14:textId="77777777" w:rsidR="001D45C9" w:rsidRDefault="001D45C9">
            <w:pPr>
              <w:ind w:right="-1"/>
              <w:jc w:val="both"/>
            </w:pPr>
            <w:r>
              <w:rPr>
                <w:rFonts w:ascii="Calibri" w:hAnsi="Calibri" w:cs="Calibri"/>
                <w:b/>
                <w:color w:val="002060"/>
              </w:rPr>
              <w:t>E.2. Documentación que debe ser aportada</w:t>
            </w:r>
          </w:p>
        </w:tc>
      </w:tr>
      <w:tr w:rsidR="001D45C9" w14:paraId="469B42D5"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6FE68B60" w14:textId="77777777" w:rsidR="001D45C9" w:rsidRDefault="001D45C9">
            <w:pPr>
              <w:snapToGrid w:val="0"/>
              <w:rPr>
                <w:rFonts w:ascii="Calibri" w:hAnsi="Calibri" w:cs="Calibri"/>
                <w:b/>
                <w:color w:val="002060"/>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A7DDC61" w14:textId="77777777" w:rsidR="001D45C9" w:rsidRDefault="001D45C9">
            <w:pPr>
              <w:ind w:right="-1"/>
              <w:jc w:val="both"/>
            </w:pPr>
            <w:r>
              <w:rPr>
                <w:rFonts w:ascii="Calibri" w:hAnsi="Calibri" w:cs="Calibri"/>
                <w:b/>
                <w:color w:val="002060"/>
                <w:sz w:val="14"/>
              </w:rPr>
              <w:t>Señalar</w:t>
            </w:r>
          </w:p>
        </w:tc>
        <w:tc>
          <w:tcPr>
            <w:tcW w:w="779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97C74D7" w14:textId="77777777" w:rsidR="001D45C9" w:rsidRDefault="001D45C9">
            <w:pPr>
              <w:ind w:right="-1"/>
              <w:jc w:val="both"/>
            </w:pPr>
            <w:r>
              <w:rPr>
                <w:rFonts w:ascii="Calibri" w:hAnsi="Calibri" w:cs="Calibri"/>
                <w:b/>
                <w:color w:val="002060"/>
                <w:sz w:val="18"/>
              </w:rPr>
              <w:t>Descripción</w:t>
            </w:r>
          </w:p>
        </w:tc>
      </w:tr>
      <w:tr w:rsidR="00C850C5" w14:paraId="13106ABD"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D5FC057" w14:textId="77777777" w:rsidR="00C850C5" w:rsidRDefault="00C850C5" w:rsidP="00C850C5">
            <w:pPr>
              <w:snapToGrid w:val="0"/>
              <w:rPr>
                <w:rFonts w:ascii="Calibri" w:hAnsi="Calibri" w:cs="Calibri"/>
                <w:b/>
                <w:color w:val="002060"/>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6D62B713" w14:textId="4441B0EC" w:rsidR="00C850C5" w:rsidRDefault="00000000" w:rsidP="00C850C5">
            <w:pPr>
              <w:ind w:right="-1"/>
              <w:jc w:val="center"/>
            </w:pPr>
            <w:sdt>
              <w:sdtPr>
                <w:rPr>
                  <w:rFonts w:asciiTheme="minorHAnsi" w:hAnsiTheme="minorHAnsi" w:cstheme="minorHAnsi"/>
                  <w:b/>
                  <w:sz w:val="18"/>
                  <w:szCs w:val="18"/>
                </w:rPr>
                <w:id w:val="693586471"/>
                <w14:checkbox>
                  <w14:checked w14:val="0"/>
                  <w14:checkedState w14:val="2612" w14:font="MS Gothic"/>
                  <w14:uncheckedState w14:val="2610" w14:font="MS Gothic"/>
                </w14:checkbox>
              </w:sdtPr>
              <w:sdtContent>
                <w:r w:rsidR="00C850C5" w:rsidRPr="006E2E26">
                  <w:rPr>
                    <w:rFonts w:ascii="Segoe UI Symbol" w:eastAsia="MS Gothic" w:hAnsi="Segoe UI Symbol" w:cs="Segoe UI Symbol"/>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7F163C33" w14:textId="7777777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Copia del Número de Identificación Fiscal (NIF) de la empresa.</w:t>
            </w:r>
          </w:p>
        </w:tc>
      </w:tr>
      <w:tr w:rsidR="00C850C5" w14:paraId="3C0A56CA"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7DB9206"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3D7DE751" w14:textId="691B41F7" w:rsidR="00C850C5" w:rsidRDefault="00000000" w:rsidP="00C850C5">
            <w:pPr>
              <w:ind w:right="-1"/>
              <w:jc w:val="center"/>
            </w:pPr>
            <w:sdt>
              <w:sdtPr>
                <w:rPr>
                  <w:rFonts w:asciiTheme="minorHAnsi" w:hAnsiTheme="minorHAnsi" w:cstheme="minorHAnsi"/>
                  <w:b/>
                  <w:sz w:val="18"/>
                  <w:szCs w:val="18"/>
                </w:rPr>
                <w:id w:val="332646398"/>
                <w14:checkbox>
                  <w14:checked w14:val="0"/>
                  <w14:checkedState w14:val="2612" w14:font="MS Gothic"/>
                  <w14:uncheckedState w14:val="2610" w14:font="MS Gothic"/>
                </w14:checkbox>
              </w:sdtPr>
              <w:sdtContent>
                <w:r w:rsidR="00C850C5" w:rsidRPr="006E2E26">
                  <w:rPr>
                    <w:rFonts w:ascii="Segoe UI Symbol" w:eastAsia="MS Gothic" w:hAnsi="Segoe UI Symbol" w:cs="Segoe UI Symbol"/>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221FE113" w14:textId="7777777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Copia del Documento Nacional de Identidad (DNI) o NIE del representante legal que firma la solicitud de subvención.</w:t>
            </w:r>
          </w:p>
        </w:tc>
      </w:tr>
      <w:tr w:rsidR="00C850C5" w14:paraId="5F56D4F0"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3B068C2"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51AFD176" w14:textId="7B16CB4E" w:rsidR="00C850C5" w:rsidRDefault="00000000" w:rsidP="00C850C5">
            <w:pPr>
              <w:ind w:right="-1"/>
              <w:jc w:val="center"/>
            </w:pPr>
            <w:sdt>
              <w:sdtPr>
                <w:rPr>
                  <w:rFonts w:asciiTheme="minorHAnsi" w:hAnsiTheme="minorHAnsi" w:cstheme="minorHAnsi"/>
                  <w:b/>
                  <w:sz w:val="18"/>
                  <w:szCs w:val="18"/>
                </w:rPr>
                <w:id w:val="448213380"/>
                <w14:checkbox>
                  <w14:checked w14:val="0"/>
                  <w14:checkedState w14:val="2612" w14:font="MS Gothic"/>
                  <w14:uncheckedState w14:val="2610" w14:font="MS Gothic"/>
                </w14:checkbox>
              </w:sdtPr>
              <w:sdtContent>
                <w:r w:rsidR="00C850C5" w:rsidRPr="006E2E26">
                  <w:rPr>
                    <w:rFonts w:ascii="Segoe UI Symbol" w:eastAsia="MS Gothic" w:hAnsi="Segoe UI Symbol" w:cs="Segoe UI Symbol"/>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610386CA" w14:textId="7777777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 xml:space="preserve">La acreditación de su representación </w:t>
            </w:r>
          </w:p>
        </w:tc>
      </w:tr>
      <w:tr w:rsidR="00C850C5" w14:paraId="291A703E"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133E80F"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5F5A5E5D" w14:textId="373517A4" w:rsidR="00C850C5" w:rsidRDefault="00000000" w:rsidP="00C850C5">
            <w:pPr>
              <w:ind w:right="-1"/>
              <w:jc w:val="center"/>
            </w:pPr>
            <w:sdt>
              <w:sdtPr>
                <w:rPr>
                  <w:rFonts w:asciiTheme="minorHAnsi" w:hAnsiTheme="minorHAnsi" w:cstheme="minorHAnsi"/>
                  <w:b/>
                  <w:sz w:val="18"/>
                  <w:szCs w:val="18"/>
                </w:rPr>
                <w:id w:val="418146613"/>
                <w14:checkbox>
                  <w14:checked w14:val="0"/>
                  <w14:checkedState w14:val="2612" w14:font="MS Gothic"/>
                  <w14:uncheckedState w14:val="2610" w14:font="MS Gothic"/>
                </w14:checkbox>
              </w:sdtPr>
              <w:sdtContent>
                <w:r w:rsidR="00C850C5" w:rsidRPr="006E2E26">
                  <w:rPr>
                    <w:rFonts w:ascii="Segoe UI Symbol" w:eastAsia="MS Gothic" w:hAnsi="Segoe UI Symbol" w:cs="Segoe UI Symbol"/>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28E30A9A" w14:textId="7777777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Copia de la escritura de constitución de la persona jurídica.</w:t>
            </w:r>
          </w:p>
        </w:tc>
      </w:tr>
      <w:tr w:rsidR="00C850C5" w14:paraId="2DFB6273"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650BA22"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1201B2B9" w14:textId="273DE6F7" w:rsidR="00C850C5" w:rsidRDefault="00000000" w:rsidP="00C850C5">
            <w:pPr>
              <w:ind w:right="-1"/>
              <w:jc w:val="center"/>
            </w:pPr>
            <w:sdt>
              <w:sdtPr>
                <w:rPr>
                  <w:rFonts w:asciiTheme="minorHAnsi" w:hAnsiTheme="minorHAnsi" w:cstheme="minorHAnsi"/>
                  <w:b/>
                  <w:sz w:val="18"/>
                  <w:szCs w:val="18"/>
                </w:rPr>
                <w:id w:val="1859157145"/>
                <w14:checkbox>
                  <w14:checked w14:val="0"/>
                  <w14:checkedState w14:val="2612" w14:font="MS Gothic"/>
                  <w14:uncheckedState w14:val="2610" w14:font="MS Gothic"/>
                </w14:checkbox>
              </w:sdtPr>
              <w:sdtContent>
                <w:r w:rsidR="00C850C5" w:rsidRPr="006E2E26">
                  <w:rPr>
                    <w:rFonts w:ascii="Segoe UI Symbol" w:eastAsia="MS Gothic" w:hAnsi="Segoe UI Symbol" w:cs="Segoe UI Symbol"/>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66322D29" w14:textId="3D19879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Documento acreditativo de su inscripción en el Registro de Entidades Ciudadanas del Excmo. Ayuntamiento de los Realejos, en el caso de ser una Asociación.</w:t>
            </w:r>
          </w:p>
        </w:tc>
      </w:tr>
      <w:tr w:rsidR="00C850C5" w14:paraId="742BE0F2"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FFCA67A"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3A8B61D9" w14:textId="69B83BE3" w:rsidR="00C850C5" w:rsidRDefault="00000000" w:rsidP="00C850C5">
            <w:pPr>
              <w:ind w:right="-1"/>
              <w:jc w:val="center"/>
            </w:pPr>
            <w:sdt>
              <w:sdtPr>
                <w:rPr>
                  <w:rFonts w:asciiTheme="minorHAnsi" w:hAnsiTheme="minorHAnsi" w:cstheme="minorHAnsi"/>
                  <w:b/>
                  <w:sz w:val="18"/>
                  <w:szCs w:val="18"/>
                </w:rPr>
                <w:id w:val="-179054111"/>
                <w14:checkbox>
                  <w14:checked w14:val="0"/>
                  <w14:checkedState w14:val="2612" w14:font="MS Gothic"/>
                  <w14:uncheckedState w14:val="2610" w14:font="MS Gothic"/>
                </w14:checkbox>
              </w:sdtPr>
              <w:sdtContent>
                <w:r w:rsidR="00C850C5">
                  <w:rPr>
                    <w:rFonts w:ascii="MS Gothic" w:eastAsia="MS Gothic" w:hAnsi="MS Gothic" w:cstheme="minorHAnsi" w:hint="eastAsia"/>
                    <w:b/>
                    <w:sz w:val="18"/>
                    <w:szCs w:val="18"/>
                  </w:rPr>
                  <w:t>☐</w:t>
                </w:r>
              </w:sdtContent>
            </w:sdt>
            <w:r w:rsidR="00C850C5"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10359F45" w14:textId="6F417EF2"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Certificación expedida por el Secretario de la entidad de la relación del número de licencias de auto taxi a las que representan, así como el número y nombre de los asalariados en el caso de que el servicio se realice a través de esta modalidad. En este último caso la persona/s asalariada deberá ser la misma que se encuentre  expresamente autorizada por el Ayuntamiento.</w:t>
            </w:r>
          </w:p>
        </w:tc>
      </w:tr>
      <w:tr w:rsidR="00C850C5" w14:paraId="05C51AB1"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A5325C0"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52DBF9C6" w14:textId="7D77E19B" w:rsidR="00C850C5" w:rsidRPr="006E2E26" w:rsidRDefault="00000000" w:rsidP="00C850C5">
            <w:pPr>
              <w:ind w:right="-1"/>
              <w:jc w:val="center"/>
              <w:rPr>
                <w:rFonts w:asciiTheme="minorHAnsi" w:hAnsiTheme="minorHAnsi" w:cstheme="minorHAnsi"/>
                <w:b/>
                <w:sz w:val="18"/>
                <w:szCs w:val="18"/>
              </w:rPr>
            </w:pPr>
            <w:sdt>
              <w:sdtPr>
                <w:rPr>
                  <w:rFonts w:asciiTheme="minorHAnsi" w:hAnsiTheme="minorHAnsi" w:cstheme="minorHAnsi"/>
                  <w:b/>
                  <w:sz w:val="18"/>
                  <w:szCs w:val="18"/>
                </w:rPr>
                <w:id w:val="-1417942511"/>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5C09F9E8" w14:textId="0B6DDFF1"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Documento de Alta a Terceros en el caso de no dado de alta en el sistema contable del Ayuntamiento de Los Realejos  o en caso de haber alguna variación en los datos existentes (Podrá ser descargado de la página web municipal: www.losrealejos.es)</w:t>
            </w:r>
          </w:p>
        </w:tc>
      </w:tr>
      <w:tr w:rsidR="00C850C5" w14:paraId="39AA58A4"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2619DAC"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05EAAFC5" w14:textId="51178CE1" w:rsidR="00C850C5" w:rsidRDefault="00000000" w:rsidP="00C850C5">
            <w:pPr>
              <w:ind w:right="-1"/>
              <w:jc w:val="center"/>
            </w:pPr>
            <w:sdt>
              <w:sdtPr>
                <w:rPr>
                  <w:rFonts w:asciiTheme="minorHAnsi" w:hAnsiTheme="minorHAnsi" w:cstheme="minorHAnsi"/>
                  <w:b/>
                  <w:sz w:val="18"/>
                  <w:szCs w:val="18"/>
                </w:rPr>
                <w:id w:val="-337621878"/>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1765DBB4" w14:textId="77777777" w:rsidR="00C850C5" w:rsidRPr="00C850C5" w:rsidRDefault="00C850C5" w:rsidP="00C850C5">
            <w:pPr>
              <w:rPr>
                <w:rFonts w:asciiTheme="minorHAnsi" w:hAnsiTheme="minorHAnsi" w:cstheme="minorHAnsi"/>
                <w:sz w:val="16"/>
                <w:szCs w:val="16"/>
              </w:rPr>
            </w:pPr>
            <w:r w:rsidRPr="00C850C5">
              <w:rPr>
                <w:rFonts w:asciiTheme="minorHAnsi" w:hAnsiTheme="minorHAnsi" w:cstheme="minorHAnsi"/>
                <w:sz w:val="16"/>
                <w:szCs w:val="16"/>
              </w:rPr>
              <w:t>Cualquier otro documento que el interesado considere de su interés presentar en apoyo de su solicitud.</w:t>
            </w:r>
          </w:p>
        </w:tc>
      </w:tr>
      <w:tr w:rsidR="00C850C5" w14:paraId="73812A40"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29781933"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7F6B764A" w14:textId="696CE806" w:rsidR="00C850C5" w:rsidRDefault="00000000" w:rsidP="00C850C5">
            <w:pPr>
              <w:ind w:right="-1"/>
              <w:jc w:val="center"/>
            </w:pPr>
            <w:sdt>
              <w:sdtPr>
                <w:rPr>
                  <w:rFonts w:asciiTheme="minorHAnsi" w:hAnsiTheme="minorHAnsi" w:cstheme="minorHAnsi"/>
                  <w:b/>
                  <w:sz w:val="18"/>
                  <w:szCs w:val="18"/>
                </w:rPr>
                <w:id w:val="-812639023"/>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58A600FF" w14:textId="77777777" w:rsidR="00C850C5" w:rsidRDefault="00C850C5" w:rsidP="00C850C5">
            <w:r>
              <w:rPr>
                <w:rFonts w:ascii="Calibri" w:hAnsi="Calibri" w:cs="Calibri"/>
                <w:sz w:val="16"/>
                <w:szCs w:val="16"/>
              </w:rPr>
              <w:t xml:space="preserve">Otros: </w:t>
            </w:r>
            <w:bookmarkStart w:id="80" w:name="Texto1106"/>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80"/>
          </w:p>
        </w:tc>
      </w:tr>
      <w:tr w:rsidR="00C850C5" w14:paraId="5B421304" w14:textId="77777777" w:rsidTr="007C6290">
        <w:trPr>
          <w:trHeight w:val="172"/>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D3EBD81" w14:textId="77777777" w:rsidR="00C850C5" w:rsidRDefault="00C850C5" w:rsidP="00C850C5">
            <w:pPr>
              <w:snapToGrid w:val="0"/>
              <w:rPr>
                <w:rFonts w:ascii="Calibri" w:hAnsi="Calibri" w:cs="Calibri"/>
                <w:b/>
                <w:sz w:val="18"/>
                <w:szCs w:val="20"/>
              </w:rPr>
            </w:pPr>
          </w:p>
        </w:tc>
        <w:tc>
          <w:tcPr>
            <w:tcW w:w="764" w:type="dxa"/>
            <w:tcBorders>
              <w:top w:val="single" w:sz="4" w:space="0" w:color="BFBFBF"/>
              <w:left w:val="single" w:sz="4" w:space="0" w:color="BFBFBF"/>
              <w:bottom w:val="single" w:sz="4" w:space="0" w:color="BFBFBF"/>
              <w:right w:val="single" w:sz="4" w:space="0" w:color="BFBFBF"/>
            </w:tcBorders>
            <w:shd w:val="clear" w:color="auto" w:fill="auto"/>
          </w:tcPr>
          <w:p w14:paraId="2AF8D934" w14:textId="588BF500" w:rsidR="00C850C5" w:rsidRDefault="00000000" w:rsidP="00C850C5">
            <w:pPr>
              <w:ind w:right="-1"/>
              <w:jc w:val="center"/>
            </w:pPr>
            <w:sdt>
              <w:sdtPr>
                <w:rPr>
                  <w:rFonts w:asciiTheme="minorHAnsi" w:hAnsiTheme="minorHAnsi" w:cstheme="minorHAnsi"/>
                  <w:b/>
                  <w:sz w:val="18"/>
                  <w:szCs w:val="18"/>
                </w:rPr>
                <w:id w:val="1546560056"/>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p>
        </w:tc>
        <w:tc>
          <w:tcPr>
            <w:tcW w:w="7797" w:type="dxa"/>
            <w:tcBorders>
              <w:top w:val="single" w:sz="4" w:space="0" w:color="BFBFBF"/>
              <w:left w:val="single" w:sz="4" w:space="0" w:color="BFBFBF"/>
              <w:bottom w:val="single" w:sz="4" w:space="0" w:color="BFBFBF"/>
              <w:right w:val="single" w:sz="4" w:space="0" w:color="BFBFBF"/>
            </w:tcBorders>
            <w:shd w:val="clear" w:color="auto" w:fill="auto"/>
          </w:tcPr>
          <w:p w14:paraId="27B1637A" w14:textId="77777777" w:rsidR="00C850C5" w:rsidRDefault="00C850C5" w:rsidP="00C850C5">
            <w:r>
              <w:rPr>
                <w:rFonts w:ascii="Calibri" w:hAnsi="Calibri" w:cs="Calibri"/>
                <w:sz w:val="16"/>
                <w:szCs w:val="16"/>
              </w:rPr>
              <w:t xml:space="preserve">Otros: </w:t>
            </w:r>
            <w:bookmarkStart w:id="81" w:name="Texto1107"/>
            <w:r>
              <w:fldChar w:fldCharType="begin">
                <w:ffData>
                  <w:name w:val=""/>
                  <w:enabled/>
                  <w:calcOnExit w:val="0"/>
                  <w:textInput/>
                </w:ffData>
              </w:fldChar>
            </w:r>
            <w:r>
              <w:instrText xml:space="preserve"> FORMTEXT </w:instrText>
            </w:r>
            <w:r>
              <w:fldChar w:fldCharType="separate"/>
            </w:r>
            <w:r>
              <w:rPr>
                <w:rFonts w:ascii="Calibri" w:hAnsi="Calibri" w:cs="Calibri"/>
                <w:color w:val="002060"/>
                <w:sz w:val="16"/>
                <w:szCs w:val="14"/>
                <w:lang w:eastAsia="es-ES"/>
              </w:rPr>
              <w:t>     </w:t>
            </w:r>
            <w:r>
              <w:rPr>
                <w:rFonts w:ascii="Calibri" w:hAnsi="Calibri" w:cs="Calibri"/>
                <w:color w:val="002060"/>
                <w:sz w:val="16"/>
                <w:szCs w:val="14"/>
                <w:lang w:eastAsia="es-ES"/>
              </w:rPr>
              <w:fldChar w:fldCharType="end"/>
            </w:r>
            <w:bookmarkEnd w:id="81"/>
          </w:p>
        </w:tc>
      </w:tr>
      <w:tr w:rsidR="001D45C9" w14:paraId="2B855BEA" w14:textId="77777777" w:rsidTr="00A717EA">
        <w:trPr>
          <w:trHeight w:val="1046"/>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0E0562D" w14:textId="77777777" w:rsidR="001D45C9" w:rsidRDefault="001D45C9">
            <w:pPr>
              <w:snapToGrid w:val="0"/>
              <w:rPr>
                <w:rFonts w:ascii="Calibri" w:hAnsi="Calibri" w:cs="Calibri"/>
                <w:b/>
                <w:sz w:val="18"/>
                <w:szCs w:val="20"/>
              </w:rPr>
            </w:pPr>
          </w:p>
        </w:tc>
        <w:tc>
          <w:tcPr>
            <w:tcW w:w="8561"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956A809" w14:textId="77777777" w:rsidR="001D45C9" w:rsidRDefault="001D45C9">
            <w:pPr>
              <w:ind w:right="-1"/>
              <w:jc w:val="both"/>
            </w:pPr>
            <w:r w:rsidRPr="002771DC">
              <w:rPr>
                <w:rFonts w:ascii="Calibri" w:hAnsi="Calibri" w:cs="Calibri"/>
                <w:b/>
                <w:color w:val="002060"/>
                <w:sz w:val="18"/>
                <w:szCs w:val="20"/>
              </w:rPr>
              <w:t>Importante</w:t>
            </w:r>
            <w:r>
              <w:rPr>
                <w:rFonts w:ascii="Calibri" w:hAnsi="Calibri" w:cs="Calibri"/>
                <w:color w:val="002060"/>
                <w:sz w:val="18"/>
                <w:szCs w:val="20"/>
              </w:rPr>
              <w:t xml:space="preserve">: </w:t>
            </w:r>
            <w:r>
              <w:rPr>
                <w:rFonts w:ascii="Calibri" w:hAnsi="Calibri" w:cs="Calibri"/>
                <w:color w:val="002060"/>
                <w:sz w:val="16"/>
                <w:szCs w:val="20"/>
              </w:rPr>
              <w:t>En todo caso la presente solicitud de subvención lleva aparejado la autorización expresa del interesado para que el ayuntamiento pueda recabar y/o verificar los extremos declarados a través de las distintas plataformas de intermediación de datos con otras Administraciones Públicas</w:t>
            </w:r>
            <w:r>
              <w:rPr>
                <w:rFonts w:ascii="Calibri" w:hAnsi="Calibri" w:cs="Calibri"/>
                <w:color w:val="002060"/>
                <w:sz w:val="18"/>
                <w:szCs w:val="20"/>
              </w:rPr>
              <w:t>.</w:t>
            </w:r>
          </w:p>
          <w:p w14:paraId="5C7910C6" w14:textId="13B7A8CE" w:rsidR="001D45C9" w:rsidRDefault="00000000">
            <w:pPr>
              <w:ind w:right="-1"/>
              <w:jc w:val="both"/>
            </w:pPr>
            <w:sdt>
              <w:sdtPr>
                <w:rPr>
                  <w:rFonts w:asciiTheme="minorHAnsi" w:hAnsiTheme="minorHAnsi" w:cstheme="minorHAnsi"/>
                  <w:b/>
                  <w:sz w:val="18"/>
                  <w:szCs w:val="18"/>
                </w:rPr>
                <w:id w:val="-1635244771"/>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r w:rsidR="001D45C9">
              <w:rPr>
                <w:rFonts w:ascii="Calibri" w:eastAsia="Calibri" w:hAnsi="Calibri" w:cs="Calibri"/>
                <w:sz w:val="20"/>
                <w:szCs w:val="16"/>
              </w:rPr>
              <w:t xml:space="preserve"> </w:t>
            </w:r>
            <w:r w:rsidR="001D45C9">
              <w:rPr>
                <w:rFonts w:ascii="Calibri" w:eastAsia="Calibri" w:hAnsi="Calibri" w:cs="Calibri"/>
                <w:color w:val="002060"/>
                <w:sz w:val="20"/>
                <w:szCs w:val="20"/>
              </w:rPr>
              <w:t xml:space="preserve"> </w:t>
            </w:r>
            <w:r w:rsidR="001D45C9">
              <w:rPr>
                <w:rFonts w:ascii="Calibri" w:hAnsi="Calibri" w:cs="Calibri"/>
                <w:color w:val="002060"/>
                <w:sz w:val="18"/>
                <w:szCs w:val="20"/>
              </w:rPr>
              <w:t xml:space="preserve">En caso contrario (No autorizar la antedicha consulta) señalar esta casilla  </w:t>
            </w:r>
            <w:sdt>
              <w:sdtPr>
                <w:rPr>
                  <w:rFonts w:asciiTheme="minorHAnsi" w:hAnsiTheme="minorHAnsi" w:cstheme="minorHAnsi"/>
                  <w:b/>
                  <w:sz w:val="18"/>
                  <w:szCs w:val="18"/>
                </w:rPr>
                <w:id w:val="-68729059"/>
                <w14:checkbox>
                  <w14:checked w14:val="0"/>
                  <w14:checkedState w14:val="2612" w14:font="MS Gothic"/>
                  <w14:uncheckedState w14:val="2610" w14:font="MS Gothic"/>
                </w14:checkbox>
              </w:sdtPr>
              <w:sdtContent>
                <w:r w:rsidR="00A717EA">
                  <w:rPr>
                    <w:rFonts w:ascii="MS Gothic" w:eastAsia="MS Gothic" w:hAnsi="MS Gothic" w:cstheme="minorHAnsi" w:hint="eastAsia"/>
                    <w:b/>
                    <w:sz w:val="18"/>
                    <w:szCs w:val="18"/>
                  </w:rPr>
                  <w:t>☐</w:t>
                </w:r>
              </w:sdtContent>
            </w:sdt>
            <w:r w:rsidR="00A717EA" w:rsidRPr="006E2E26">
              <w:rPr>
                <w:rFonts w:asciiTheme="minorHAnsi" w:hAnsiTheme="minorHAnsi" w:cstheme="minorHAnsi"/>
                <w:b/>
                <w:sz w:val="18"/>
                <w:szCs w:val="18"/>
              </w:rPr>
              <w:t xml:space="preserve">  </w:t>
            </w:r>
          </w:p>
        </w:tc>
      </w:tr>
      <w:tr w:rsidR="001D45C9" w14:paraId="147076B7" w14:textId="77777777" w:rsidTr="002771DC">
        <w:trPr>
          <w:trHeight w:hRule="exact" w:val="23"/>
        </w:trPr>
        <w:tc>
          <w:tcPr>
            <w:tcW w:w="1391"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623EDA2" w14:textId="77777777" w:rsidR="001D45C9" w:rsidRDefault="001D45C9">
            <w:pPr>
              <w:snapToGrid w:val="0"/>
              <w:rPr>
                <w:rFonts w:ascii="Calibri" w:hAnsi="Calibri" w:cs="Calibri"/>
                <w:b/>
                <w:color w:val="002060"/>
                <w:sz w:val="18"/>
                <w:szCs w:val="20"/>
              </w:rPr>
            </w:pPr>
          </w:p>
        </w:tc>
        <w:tc>
          <w:tcPr>
            <w:tcW w:w="8561"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1B604096" w14:textId="77777777" w:rsidR="001D45C9" w:rsidRDefault="001D45C9">
            <w:r>
              <w:rPr>
                <w:rFonts w:ascii="Webdings" w:eastAsia="Webdings" w:hAnsi="Webdings" w:cs="Webdings"/>
                <w:b/>
                <w:color w:val="002060"/>
                <w:sz w:val="16"/>
                <w:szCs w:val="14"/>
              </w:rPr>
              <w:t></w:t>
            </w:r>
            <w:r>
              <w:rPr>
                <w:rFonts w:ascii="Calibri" w:eastAsia="Calibri" w:hAnsi="Calibri" w:cs="Calibri"/>
                <w:b/>
                <w:color w:val="002060"/>
                <w:sz w:val="16"/>
                <w:szCs w:val="14"/>
              </w:rPr>
              <w:t xml:space="preserve"> </w:t>
            </w:r>
            <w:r>
              <w:rPr>
                <w:rFonts w:ascii="Calibri" w:hAnsi="Calibri" w:cs="Calibri"/>
                <w:b/>
                <w:color w:val="002060"/>
                <w:sz w:val="16"/>
                <w:szCs w:val="14"/>
              </w:rPr>
              <w:t xml:space="preserve">Leyenda:  </w:t>
            </w:r>
            <w:r>
              <w:rPr>
                <w:rFonts w:ascii="Calibri" w:hAnsi="Calibri" w:cs="Calibri"/>
                <w:b/>
                <w:color w:val="002060"/>
                <w:sz w:val="20"/>
                <w:szCs w:val="20"/>
              </w:rPr>
              <w:t xml:space="preserve">PF: </w:t>
            </w:r>
            <w:r>
              <w:rPr>
                <w:rFonts w:ascii="Calibri" w:hAnsi="Calibri" w:cs="Calibri"/>
                <w:color w:val="002060"/>
                <w:sz w:val="20"/>
                <w:szCs w:val="20"/>
              </w:rPr>
              <w:t>Personas Físicas</w:t>
            </w:r>
            <w:r>
              <w:rPr>
                <w:rFonts w:ascii="Calibri" w:hAnsi="Calibri" w:cs="Calibri"/>
                <w:b/>
                <w:color w:val="002060"/>
                <w:sz w:val="20"/>
                <w:szCs w:val="20"/>
              </w:rPr>
              <w:t xml:space="preserve">  |   PJ: </w:t>
            </w:r>
            <w:r>
              <w:rPr>
                <w:rFonts w:ascii="Calibri" w:hAnsi="Calibri" w:cs="Calibri"/>
                <w:color w:val="002060"/>
                <w:sz w:val="20"/>
                <w:szCs w:val="20"/>
              </w:rPr>
              <w:t>Personas Jurídicas</w:t>
            </w:r>
            <w:r>
              <w:rPr>
                <w:rFonts w:ascii="Calibri" w:hAnsi="Calibri" w:cs="Calibri"/>
                <w:b/>
                <w:color w:val="002060"/>
                <w:sz w:val="20"/>
                <w:szCs w:val="20"/>
              </w:rPr>
              <w:t xml:space="preserve">  </w:t>
            </w:r>
          </w:p>
          <w:p w14:paraId="569A8113" w14:textId="77777777" w:rsidR="001D45C9" w:rsidRDefault="001D45C9">
            <w:pPr>
              <w:ind w:right="-1"/>
              <w:jc w:val="both"/>
            </w:pPr>
            <w:r>
              <w:rPr>
                <w:rFonts w:ascii="Calibri" w:hAnsi="Calibri" w:cs="Calibri"/>
                <w:b/>
                <w:color w:val="002060"/>
                <w:sz w:val="20"/>
                <w:szCs w:val="20"/>
              </w:rPr>
              <w:t xml:space="preserve">(1) </w:t>
            </w:r>
            <w:r>
              <w:t xml:space="preserve"> </w:t>
            </w:r>
            <w:r>
              <w:rPr>
                <w:rFonts w:ascii="Calibri" w:hAnsi="Calibri" w:cs="Calibri"/>
                <w:b/>
                <w:color w:val="002060"/>
                <w:sz w:val="18"/>
                <w:szCs w:val="18"/>
              </w:rPr>
              <w:t>MEMORIA DESCRIPTIVA Y/O GRÁFICA</w:t>
            </w:r>
            <w:r>
              <w:rPr>
                <w:rFonts w:ascii="Calibri" w:hAnsi="Calibri" w:cs="Calibri"/>
                <w:color w:val="002060"/>
                <w:sz w:val="18"/>
                <w:szCs w:val="18"/>
              </w:rPr>
              <w:t xml:space="preserve"> de la actuación a desarrollar </w:t>
            </w:r>
          </w:p>
          <w:p w14:paraId="005693CB" w14:textId="77777777" w:rsidR="001D45C9" w:rsidRDefault="001D45C9">
            <w:pPr>
              <w:ind w:right="-1"/>
              <w:jc w:val="both"/>
            </w:pPr>
            <w:r>
              <w:rPr>
                <w:rFonts w:ascii="Calibri" w:hAnsi="Calibri" w:cs="Calibri"/>
                <w:b/>
                <w:color w:val="002060"/>
                <w:sz w:val="20"/>
                <w:szCs w:val="20"/>
              </w:rPr>
              <w:t xml:space="preserve">(2) </w:t>
            </w:r>
            <w:r>
              <w:t xml:space="preserve"> </w:t>
            </w:r>
            <w:r>
              <w:rPr>
                <w:rFonts w:ascii="Calibri" w:hAnsi="Calibri" w:cs="Calibri"/>
                <w:b/>
                <w:color w:val="002060"/>
                <w:sz w:val="18"/>
                <w:szCs w:val="18"/>
              </w:rPr>
              <w:t>En el supuesto de que la actividad ya fuese realizada</w:t>
            </w:r>
            <w:r>
              <w:rPr>
                <w:rFonts w:ascii="Calibri" w:hAnsi="Calibri" w:cs="Calibri"/>
                <w:color w:val="002060"/>
                <w:sz w:val="18"/>
                <w:szCs w:val="18"/>
              </w:rPr>
              <w:t>: Facturas y demás documentos con valor probatorio equivalente con validez en el tráfico jurídico mercantil o con eficacia administrativa conforme a los requisitos que</w:t>
            </w:r>
          </w:p>
        </w:tc>
      </w:tr>
    </w:tbl>
    <w:p w14:paraId="39870527" w14:textId="77777777" w:rsidR="001D45C9" w:rsidRDefault="001D45C9">
      <w:pPr>
        <w:ind w:right="-1"/>
        <w:jc w:val="both"/>
        <w:rPr>
          <w:sz w:val="12"/>
          <w:szCs w:val="12"/>
        </w:rPr>
      </w:pPr>
    </w:p>
    <w:p w14:paraId="0BDD73A2" w14:textId="77777777" w:rsidR="001D45C9" w:rsidRDefault="001D45C9">
      <w:pPr>
        <w:ind w:right="-1"/>
        <w:jc w:val="both"/>
        <w:rPr>
          <w:sz w:val="12"/>
          <w:szCs w:val="12"/>
        </w:rPr>
      </w:pPr>
    </w:p>
    <w:p w14:paraId="5F4DC508" w14:textId="77777777" w:rsidR="00B453AC" w:rsidRDefault="00B453AC">
      <w:pPr>
        <w:ind w:right="-1"/>
        <w:jc w:val="both"/>
        <w:rPr>
          <w:sz w:val="12"/>
          <w:szCs w:val="12"/>
        </w:rPr>
      </w:pPr>
    </w:p>
    <w:p w14:paraId="6039E775" w14:textId="77777777" w:rsidR="007C6290" w:rsidRDefault="007C6290">
      <w:pPr>
        <w:ind w:right="-1"/>
        <w:jc w:val="both"/>
        <w:rPr>
          <w:sz w:val="12"/>
          <w:szCs w:val="12"/>
        </w:rPr>
      </w:pPr>
    </w:p>
    <w:p w14:paraId="458CB62C" w14:textId="77777777" w:rsidR="00B453AC" w:rsidRDefault="00B453AC">
      <w:pPr>
        <w:ind w:right="-1"/>
        <w:jc w:val="both"/>
        <w:rPr>
          <w:sz w:val="12"/>
          <w:szCs w:val="12"/>
        </w:rPr>
      </w:pPr>
    </w:p>
    <w:tbl>
      <w:tblPr>
        <w:tblW w:w="10060" w:type="dxa"/>
        <w:tblInd w:w="108" w:type="dxa"/>
        <w:tblLayout w:type="fixed"/>
        <w:tblLook w:val="0000" w:firstRow="0" w:lastRow="0" w:firstColumn="0" w:lastColumn="0" w:noHBand="0" w:noVBand="0"/>
      </w:tblPr>
      <w:tblGrid>
        <w:gridCol w:w="1305"/>
        <w:gridCol w:w="8755"/>
      </w:tblGrid>
      <w:tr w:rsidR="001D45C9" w14:paraId="08AAC728" w14:textId="77777777" w:rsidTr="00AC6D20">
        <w:trPr>
          <w:trHeight w:val="227"/>
        </w:trPr>
        <w:tc>
          <w:tcPr>
            <w:tcW w:w="1305"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49A9B7F6" w14:textId="77777777" w:rsidR="001D45C9" w:rsidRDefault="001D45C9">
            <w:pPr>
              <w:jc w:val="center"/>
            </w:pPr>
            <w:r>
              <w:rPr>
                <w:rFonts w:ascii="Calibri" w:hAnsi="Calibri" w:cs="Calibri"/>
                <w:b/>
                <w:color w:val="002060"/>
                <w:sz w:val="50"/>
                <w:szCs w:val="50"/>
              </w:rPr>
              <w:lastRenderedPageBreak/>
              <w:t>F</w:t>
            </w:r>
          </w:p>
          <w:p w14:paraId="0F03355B" w14:textId="77777777" w:rsidR="001D45C9" w:rsidRDefault="001D45C9">
            <w:pPr>
              <w:jc w:val="center"/>
            </w:pPr>
            <w:r>
              <w:rPr>
                <w:rFonts w:ascii="Calibri" w:hAnsi="Calibri" w:cs="Calibri"/>
                <w:b/>
                <w:color w:val="002060"/>
                <w:sz w:val="17"/>
                <w:szCs w:val="17"/>
              </w:rPr>
              <w:t>Cláusula de Protección de datos.</w:t>
            </w:r>
          </w:p>
          <w:p w14:paraId="0922A77F" w14:textId="77777777" w:rsidR="001D45C9" w:rsidRDefault="001D45C9">
            <w:pPr>
              <w:jc w:val="center"/>
            </w:pPr>
            <w:r>
              <w:rPr>
                <w:rFonts w:ascii="Calibri" w:hAnsi="Calibri" w:cs="Calibri"/>
                <w:b/>
                <w:color w:val="002060"/>
                <w:sz w:val="17"/>
                <w:szCs w:val="17"/>
              </w:rPr>
              <w:t>Comprobación de datos</w:t>
            </w:r>
          </w:p>
        </w:tc>
        <w:tc>
          <w:tcPr>
            <w:tcW w:w="875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18078E6" w14:textId="77777777" w:rsidR="001D45C9" w:rsidRDefault="001D45C9">
            <w:r>
              <w:rPr>
                <w:rFonts w:ascii="Calibri" w:hAnsi="Calibri" w:cs="Calibri"/>
                <w:b/>
                <w:color w:val="002060"/>
              </w:rPr>
              <w:t>F.1. Deber de información al interesado en materia de protección de datos</w:t>
            </w:r>
          </w:p>
        </w:tc>
      </w:tr>
      <w:tr w:rsidR="001D45C9" w14:paraId="7C832806" w14:textId="77777777" w:rsidTr="00AC6D20">
        <w:trPr>
          <w:trHeight w:val="3679"/>
        </w:trPr>
        <w:tc>
          <w:tcPr>
            <w:tcW w:w="1305"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1AA6F478" w14:textId="77777777" w:rsidR="001D45C9" w:rsidRDefault="001D45C9">
            <w:pPr>
              <w:snapToGrid w:val="0"/>
              <w:rPr>
                <w:rFonts w:ascii="Calibri" w:hAnsi="Calibri" w:cs="Calibri"/>
                <w:b/>
                <w:sz w:val="18"/>
                <w:szCs w:val="20"/>
              </w:rPr>
            </w:pPr>
          </w:p>
        </w:tc>
        <w:tc>
          <w:tcPr>
            <w:tcW w:w="875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1FD5625" w14:textId="77777777" w:rsidR="001D45C9" w:rsidRDefault="001D45C9">
            <w:pPr>
              <w:ind w:right="-1"/>
              <w:jc w:val="both"/>
            </w:pPr>
            <w:r>
              <w:rPr>
                <w:rFonts w:ascii="Calibri" w:hAnsi="Calibri" w:cs="Calibri"/>
                <w:sz w:val="16"/>
                <w:szCs w:val="18"/>
              </w:rPr>
              <w:t>Los datos personales incluidos en la solicitud serán tratados únicamente para la tramitación, en su caso, de la subvención nominativa solicitada, es decir para la iniciación, instrucción y resolución del expediente. Cuando sea necesario publicar un acto administrativo que contenga datos personales se publicará de la forma que determina la disposición adicional séptima de la Ley Orgánica 3/2018, de 5 de diciembre, de Protección de Datos Personales y garantía de los derechos digitales. El Ayuntamiento será el responsable del tratamiento de estos datos.</w:t>
            </w:r>
          </w:p>
          <w:p w14:paraId="3EDE85E9" w14:textId="77777777" w:rsidR="001D45C9" w:rsidRDefault="001D45C9">
            <w:pPr>
              <w:ind w:right="-1"/>
              <w:jc w:val="both"/>
            </w:pPr>
            <w:r>
              <w:rPr>
                <w:rFonts w:ascii="Calibri" w:hAnsi="Calibri" w:cs="Calibri"/>
                <w:color w:val="BFBFBF"/>
                <w:sz w:val="18"/>
                <w:szCs w:val="18"/>
              </w:rPr>
              <w:t>----------------------------</w:t>
            </w:r>
          </w:p>
          <w:p w14:paraId="79C40585" w14:textId="26D36EFA" w:rsidR="001D45C9" w:rsidRDefault="001D45C9">
            <w:pPr>
              <w:ind w:right="-1"/>
              <w:jc w:val="both"/>
            </w:pPr>
            <w:r>
              <w:rPr>
                <w:rFonts w:ascii="Calibri" w:hAnsi="Calibri" w:cs="Calibri"/>
                <w:b/>
                <w:sz w:val="14"/>
                <w:szCs w:val="18"/>
              </w:rPr>
              <w:t>Responsable del tratamiento de sus datos</w:t>
            </w:r>
            <w:r>
              <w:rPr>
                <w:rFonts w:ascii="Calibri" w:hAnsi="Calibri" w:cs="Calibri"/>
                <w:sz w:val="14"/>
                <w:szCs w:val="18"/>
              </w:rPr>
              <w:t xml:space="preserve">: Ayuntamiento de </w:t>
            </w:r>
            <w:r w:rsidR="0055540F">
              <w:rPr>
                <w:rFonts w:ascii="Calibri" w:hAnsi="Calibri" w:cs="Calibri"/>
                <w:sz w:val="14"/>
                <w:szCs w:val="18"/>
              </w:rPr>
              <w:t>Los Realejos</w:t>
            </w:r>
            <w:r>
              <w:rPr>
                <w:rFonts w:ascii="Calibri" w:hAnsi="Calibri" w:cs="Calibri"/>
                <w:sz w:val="14"/>
                <w:szCs w:val="18"/>
              </w:rPr>
              <w:t xml:space="preserve"> CIF </w:t>
            </w:r>
            <w:r w:rsidR="0055540F">
              <w:rPr>
                <w:rFonts w:ascii="Calibri" w:hAnsi="Calibri" w:cs="Calibri"/>
                <w:sz w:val="14"/>
                <w:szCs w:val="18"/>
              </w:rPr>
              <w:t>P3803100A</w:t>
            </w:r>
            <w:r>
              <w:rPr>
                <w:rFonts w:ascii="Calibri" w:hAnsi="Calibri" w:cs="Calibri"/>
                <w:sz w:val="14"/>
                <w:szCs w:val="18"/>
              </w:rPr>
              <w:t xml:space="preserve"> (</w:t>
            </w:r>
            <w:r w:rsidR="0055540F">
              <w:rPr>
                <w:rFonts w:ascii="Calibri" w:hAnsi="Calibri" w:cs="Calibri"/>
                <w:sz w:val="14"/>
                <w:szCs w:val="18"/>
              </w:rPr>
              <w:t>Avenida de Canarias, 6 – 38410 – Los Realejos - Tenerife</w:t>
            </w:r>
            <w:r>
              <w:rPr>
                <w:rFonts w:ascii="Calibri" w:hAnsi="Calibri" w:cs="Calibri"/>
                <w:sz w:val="14"/>
                <w:szCs w:val="18"/>
              </w:rPr>
              <w:t>), único destinatario de la información aportada voluntariamente.</w:t>
            </w:r>
          </w:p>
          <w:p w14:paraId="7072090B" w14:textId="4E522B22" w:rsidR="0055540F" w:rsidRDefault="001D45C9">
            <w:pPr>
              <w:ind w:right="-1"/>
              <w:jc w:val="both"/>
              <w:rPr>
                <w:rFonts w:ascii="Calibri" w:hAnsi="Calibri" w:cs="Calibri"/>
                <w:sz w:val="14"/>
                <w:szCs w:val="18"/>
              </w:rPr>
            </w:pPr>
            <w:r>
              <w:rPr>
                <w:rFonts w:ascii="Calibri" w:hAnsi="Calibri" w:cs="Calibri"/>
                <w:b/>
                <w:sz w:val="14"/>
                <w:szCs w:val="18"/>
              </w:rPr>
              <w:t>Finalidad del tratamiento de los datos</w:t>
            </w:r>
            <w:r>
              <w:rPr>
                <w:rFonts w:ascii="Calibri" w:hAnsi="Calibri" w:cs="Calibri"/>
                <w:sz w:val="14"/>
                <w:szCs w:val="18"/>
              </w:rPr>
              <w:t xml:space="preserve">: Gestionar la solicitud para el otorgamiento, en régimen de concurrencia competitiva, de </w:t>
            </w:r>
            <w:r w:rsidR="0055540F">
              <w:rPr>
                <w:rFonts w:ascii="Calibri" w:hAnsi="Calibri" w:cs="Calibri"/>
                <w:sz w:val="14"/>
                <w:szCs w:val="18"/>
              </w:rPr>
              <w:t xml:space="preserve">ayudas económicas destinadas a </w:t>
            </w:r>
            <w:r w:rsidR="0055540F" w:rsidRPr="0055540F">
              <w:rPr>
                <w:rFonts w:ascii="Calibri" w:hAnsi="Calibri" w:cs="Calibri"/>
                <w:sz w:val="14"/>
                <w:szCs w:val="18"/>
              </w:rPr>
              <w:t xml:space="preserve">ASOCIACIONES, COOPERATIVAS Y ENTIDADES QUE AGRUPAN A LOS TITULARES DE LAS LICENCIAS MUNICIPALES DE AUTO TAXI EN VIGOR QUE OPERAN EN EL TERMINO MUNICIPAL DE LOS REALEJOS </w:t>
            </w:r>
          </w:p>
          <w:p w14:paraId="6793DC98" w14:textId="77777777" w:rsidR="001D45C9" w:rsidRDefault="001D45C9">
            <w:pPr>
              <w:ind w:right="-1"/>
              <w:jc w:val="both"/>
            </w:pPr>
            <w:r>
              <w:rPr>
                <w:rFonts w:ascii="Calibri" w:hAnsi="Calibri" w:cs="Calibri"/>
                <w:b/>
                <w:sz w:val="14"/>
                <w:szCs w:val="18"/>
              </w:rPr>
              <w:t>Tiempo de conservación de los datos:</w:t>
            </w:r>
            <w:r>
              <w:rPr>
                <w:rFonts w:ascii="Calibri" w:hAnsi="Calibri" w:cs="Calibri"/>
                <w:sz w:val="14"/>
                <w:szCs w:val="18"/>
              </w:rPr>
              <w:t xml:space="preserve"> Durante el plazo de vigencia de este expediente. No obstante los datos serán conservados con fines de archivo de interés público o fines estadísticos</w:t>
            </w:r>
          </w:p>
          <w:p w14:paraId="2E82ABC8" w14:textId="77777777" w:rsidR="001D45C9" w:rsidRDefault="001D45C9">
            <w:pPr>
              <w:ind w:right="-1"/>
              <w:jc w:val="both"/>
            </w:pPr>
            <w:r>
              <w:rPr>
                <w:rFonts w:ascii="Calibri" w:hAnsi="Calibri" w:cs="Calibri"/>
                <w:b/>
                <w:sz w:val="14"/>
                <w:szCs w:val="18"/>
              </w:rPr>
              <w:t>Legitimación para el tratamiento de los datos:</w:t>
            </w:r>
            <w:r>
              <w:rPr>
                <w:rFonts w:ascii="Calibri" w:hAnsi="Calibri" w:cs="Calibri"/>
                <w:sz w:val="14"/>
                <w:szCs w:val="18"/>
              </w:rPr>
              <w:t xml:space="preserve"> Ejercicio de los poderes públicos o competencias propias</w:t>
            </w:r>
          </w:p>
          <w:p w14:paraId="6604D518" w14:textId="26E0AA2D" w:rsidR="001D45C9" w:rsidRDefault="001D45C9">
            <w:pPr>
              <w:ind w:right="-1"/>
              <w:jc w:val="both"/>
            </w:pPr>
            <w:r>
              <w:rPr>
                <w:rFonts w:ascii="Calibri" w:hAnsi="Calibri" w:cs="Calibri"/>
                <w:b/>
                <w:sz w:val="14"/>
                <w:szCs w:val="18"/>
              </w:rPr>
              <w:t>Cesión a terceras personas: Los</w:t>
            </w:r>
            <w:r>
              <w:rPr>
                <w:rFonts w:ascii="Calibri" w:hAnsi="Calibri" w:cs="Calibri"/>
                <w:sz w:val="14"/>
                <w:szCs w:val="18"/>
              </w:rPr>
              <w:t xml:space="preserve"> datos cedidos NO serán cedidos a terceras personas ajenas al Ayuntamiento de </w:t>
            </w:r>
            <w:r w:rsidR="0055540F">
              <w:rPr>
                <w:rFonts w:ascii="Calibri" w:hAnsi="Calibri" w:cs="Calibri"/>
                <w:sz w:val="14"/>
                <w:szCs w:val="18"/>
              </w:rPr>
              <w:t>Los Realejos</w:t>
            </w:r>
            <w:r>
              <w:rPr>
                <w:rFonts w:ascii="Calibri" w:hAnsi="Calibri" w:cs="Calibri"/>
                <w:sz w:val="14"/>
                <w:szCs w:val="18"/>
              </w:rPr>
              <w:t>, salvo que deban ser comunicados a otras entidades públicas por imperativo legal o a empresas auditoras externas para la realización de auditorías en el contexto del control financiero.</w:t>
            </w:r>
          </w:p>
          <w:p w14:paraId="626FF7D2" w14:textId="258A158F" w:rsidR="001D45C9" w:rsidRDefault="001D45C9" w:rsidP="0055540F">
            <w:pPr>
              <w:ind w:right="-1"/>
              <w:jc w:val="both"/>
            </w:pPr>
            <w:r>
              <w:rPr>
                <w:rFonts w:ascii="Calibri" w:hAnsi="Calibri" w:cs="Calibri"/>
                <w:b/>
                <w:sz w:val="14"/>
                <w:szCs w:val="18"/>
              </w:rPr>
              <w:t>Derechos</w:t>
            </w:r>
            <w:r>
              <w:rPr>
                <w:rFonts w:ascii="Calibri" w:hAnsi="Calibri" w:cs="Calibri"/>
                <w:sz w:val="14"/>
                <w:szCs w:val="18"/>
              </w:rPr>
              <w:t>: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ele</w:t>
            </w:r>
            <w:r w:rsidR="0055540F">
              <w:rPr>
                <w:rFonts w:ascii="Calibri" w:hAnsi="Calibri" w:cs="Calibri"/>
                <w:sz w:val="14"/>
                <w:szCs w:val="18"/>
              </w:rPr>
              <w:t xml:space="preserve">ctrónica del Ayuntamiento de Los Realejos </w:t>
            </w:r>
            <w:r w:rsidR="0055540F" w:rsidRPr="001F5432">
              <w:rPr>
                <w:rFonts w:ascii="Calibri" w:hAnsi="Calibri" w:cs="Calibri"/>
                <w:b/>
                <w:sz w:val="13"/>
                <w:szCs w:val="11"/>
              </w:rPr>
              <w:t>https://sede.losrealejos.es/</w:t>
            </w:r>
          </w:p>
        </w:tc>
      </w:tr>
      <w:tr w:rsidR="001D45C9" w14:paraId="25389DE9" w14:textId="77777777" w:rsidTr="00AC6D20">
        <w:trPr>
          <w:trHeight w:val="279"/>
        </w:trPr>
        <w:tc>
          <w:tcPr>
            <w:tcW w:w="1305"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4EA36E3B" w14:textId="77777777" w:rsidR="001D45C9" w:rsidRDefault="001D45C9">
            <w:pPr>
              <w:snapToGrid w:val="0"/>
              <w:rPr>
                <w:rFonts w:ascii="Calibri" w:eastAsia="Calibri" w:hAnsi="Calibri" w:cs="Calibri"/>
                <w:b/>
                <w:sz w:val="18"/>
                <w:szCs w:val="20"/>
              </w:rPr>
            </w:pPr>
          </w:p>
        </w:tc>
        <w:tc>
          <w:tcPr>
            <w:tcW w:w="875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EC8B79B" w14:textId="77777777" w:rsidR="001D45C9" w:rsidRDefault="001D45C9">
            <w:pPr>
              <w:ind w:right="-1"/>
              <w:jc w:val="both"/>
            </w:pPr>
            <w:r>
              <w:rPr>
                <w:rFonts w:ascii="Calibri" w:hAnsi="Calibri" w:cs="Calibri"/>
                <w:b/>
                <w:color w:val="002060"/>
              </w:rPr>
              <w:t>F.2. Verificación y comprobación de datos</w:t>
            </w:r>
          </w:p>
        </w:tc>
      </w:tr>
      <w:tr w:rsidR="001D45C9" w14:paraId="2D41C959" w14:textId="77777777" w:rsidTr="00AC6D20">
        <w:trPr>
          <w:trHeight w:val="279"/>
        </w:trPr>
        <w:tc>
          <w:tcPr>
            <w:tcW w:w="1305"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80EBD01" w14:textId="77777777" w:rsidR="001D45C9" w:rsidRDefault="001D45C9">
            <w:pPr>
              <w:snapToGrid w:val="0"/>
              <w:rPr>
                <w:rFonts w:ascii="Calibri" w:hAnsi="Calibri" w:cs="Calibri"/>
                <w:b/>
                <w:sz w:val="18"/>
                <w:szCs w:val="20"/>
              </w:rPr>
            </w:pPr>
          </w:p>
        </w:tc>
        <w:tc>
          <w:tcPr>
            <w:tcW w:w="875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8757C2C" w14:textId="77777777" w:rsidR="001D45C9" w:rsidRDefault="001D45C9">
            <w:pPr>
              <w:ind w:right="-1"/>
              <w:jc w:val="both"/>
            </w:pPr>
            <w:r>
              <w:rPr>
                <w:rFonts w:ascii="Calibri" w:hAnsi="Calibri" w:cs="Calibri"/>
                <w:sz w:val="16"/>
                <w:szCs w:val="18"/>
              </w:rPr>
              <w:t>El Ayuntamiento se reserva el derecho de verificar y/o comprobar los datos declarados a través de las distintas plataformas de intermediación de datos.</w:t>
            </w:r>
          </w:p>
          <w:p w14:paraId="0E296F4A" w14:textId="77777777" w:rsidR="001D45C9" w:rsidRDefault="001D45C9">
            <w:pPr>
              <w:ind w:right="-1"/>
              <w:jc w:val="both"/>
            </w:pPr>
            <w:r>
              <w:rPr>
                <w:rFonts w:ascii="Calibri" w:hAnsi="Calibri" w:cs="Calibri"/>
                <w:color w:val="BFBFBF"/>
                <w:sz w:val="18"/>
                <w:szCs w:val="18"/>
              </w:rPr>
              <w:t>----------------------------</w:t>
            </w:r>
          </w:p>
          <w:p w14:paraId="669F3269" w14:textId="77777777" w:rsidR="001D45C9" w:rsidRDefault="001D45C9">
            <w:pPr>
              <w:ind w:right="-1"/>
              <w:jc w:val="both"/>
            </w:pPr>
            <w:r>
              <w:rPr>
                <w:rFonts w:ascii="Calibri" w:hAnsi="Calibri" w:cs="Calibri"/>
                <w:sz w:val="16"/>
                <w:szCs w:val="18"/>
              </w:rPr>
              <w:t>Asimismo, en el supuesto de que se conceda la subvención solicitada, el Ayuntamiento, con medios propios o través de una empresa o profesional auditor independiente especializado, podrá proceder a la revisión, mediante técnicas de auditoría, de la documentación justificativa aportada por la Entidad Beneficiaria para comprobar, entre otros, los siguientes extremos:</w:t>
            </w:r>
          </w:p>
          <w:p w14:paraId="045DDFC2" w14:textId="77777777" w:rsidR="001D45C9" w:rsidRDefault="001D45C9">
            <w:pPr>
              <w:ind w:right="-1"/>
              <w:jc w:val="both"/>
              <w:rPr>
                <w:rFonts w:ascii="Calibri" w:hAnsi="Calibri" w:cs="Calibri"/>
                <w:sz w:val="16"/>
                <w:szCs w:val="18"/>
              </w:rPr>
            </w:pPr>
          </w:p>
          <w:p w14:paraId="205DC163" w14:textId="77777777" w:rsidR="001D45C9" w:rsidRDefault="001D45C9">
            <w:pPr>
              <w:ind w:left="174" w:right="-1"/>
              <w:jc w:val="both"/>
            </w:pPr>
            <w:r>
              <w:rPr>
                <w:rFonts w:ascii="Calibri" w:hAnsi="Calibri" w:cs="Calibri"/>
                <w:b/>
                <w:sz w:val="14"/>
                <w:szCs w:val="18"/>
              </w:rPr>
              <w:t>a)</w:t>
            </w:r>
            <w:r>
              <w:rPr>
                <w:rFonts w:ascii="Calibri" w:hAnsi="Calibri" w:cs="Calibri"/>
                <w:sz w:val="14"/>
                <w:szCs w:val="18"/>
              </w:rPr>
              <w:t xml:space="preserve"> La concordancia entre la justificación contable presentada y la actividad subvencionada con los requisitos exigidos en la normativa o en la documentación que establezca las obligaciones de las personas beneficiarias.</w:t>
            </w:r>
          </w:p>
          <w:p w14:paraId="47D0B760" w14:textId="77777777" w:rsidR="001D45C9" w:rsidRDefault="001D45C9">
            <w:pPr>
              <w:ind w:left="174" w:right="-1"/>
              <w:jc w:val="both"/>
            </w:pPr>
            <w:r>
              <w:rPr>
                <w:rFonts w:ascii="Calibri" w:hAnsi="Calibri" w:cs="Calibri"/>
                <w:b/>
                <w:sz w:val="14"/>
                <w:szCs w:val="18"/>
              </w:rPr>
              <w:t>b)</w:t>
            </w:r>
            <w:r>
              <w:rPr>
                <w:rFonts w:ascii="Calibri" w:hAnsi="Calibri" w:cs="Calibri"/>
                <w:sz w:val="14"/>
                <w:szCs w:val="18"/>
              </w:rPr>
              <w:t xml:space="preserve"> Que la entidad dispone de documentos originales acreditativos de los gastos justificados y de su pago y que estos documentos figuran en los registros contables.</w:t>
            </w:r>
          </w:p>
          <w:p w14:paraId="2D17B17F" w14:textId="77777777" w:rsidR="001D45C9" w:rsidRDefault="001D45C9">
            <w:pPr>
              <w:ind w:left="174" w:right="-1"/>
              <w:jc w:val="both"/>
            </w:pPr>
            <w:r>
              <w:rPr>
                <w:rFonts w:ascii="Calibri" w:hAnsi="Calibri" w:cs="Calibri"/>
                <w:b/>
                <w:sz w:val="14"/>
                <w:szCs w:val="18"/>
              </w:rPr>
              <w:t>c)</w:t>
            </w:r>
            <w:r>
              <w:rPr>
                <w:rFonts w:ascii="Calibri" w:hAnsi="Calibri" w:cs="Calibri"/>
                <w:sz w:val="14"/>
                <w:szCs w:val="18"/>
              </w:rPr>
              <w:t xml:space="preserve"> Que los gastos son subvencionables, esto es, que los gastos e inversiones justificadas son coherentes con la naturaleza de las actuaciones subvencionadas.</w:t>
            </w:r>
          </w:p>
          <w:p w14:paraId="010123E4" w14:textId="77777777" w:rsidR="001D45C9" w:rsidRDefault="001D45C9">
            <w:pPr>
              <w:ind w:left="174" w:right="-1"/>
              <w:jc w:val="both"/>
            </w:pPr>
            <w:r>
              <w:rPr>
                <w:rFonts w:ascii="Calibri" w:hAnsi="Calibri" w:cs="Calibri"/>
                <w:b/>
                <w:sz w:val="14"/>
                <w:szCs w:val="18"/>
              </w:rPr>
              <w:t>d)</w:t>
            </w:r>
            <w:r>
              <w:rPr>
                <w:rFonts w:ascii="Calibri" w:hAnsi="Calibri" w:cs="Calibri"/>
                <w:sz w:val="14"/>
                <w:szCs w:val="18"/>
              </w:rPr>
              <w:t xml:space="preserve"> Que en los supuestos previstos en la Ley general de subvenciones, el beneficiario ha solicitado un mínimo de tres ofertas de diferentes proveedores antes de la realización del gasto y que se justifica razonablemente la elección cuando no se haya seleccionado la oferta económica más ventajosa.</w:t>
            </w:r>
          </w:p>
          <w:p w14:paraId="23CA91A2" w14:textId="77777777" w:rsidR="001D45C9" w:rsidRDefault="001D45C9">
            <w:pPr>
              <w:ind w:left="174" w:right="-1"/>
              <w:jc w:val="both"/>
            </w:pPr>
            <w:r>
              <w:rPr>
                <w:rFonts w:ascii="Calibri" w:hAnsi="Calibri" w:cs="Calibri"/>
                <w:b/>
                <w:sz w:val="14"/>
                <w:szCs w:val="18"/>
              </w:rPr>
              <w:t>e)</w:t>
            </w:r>
            <w:r>
              <w:rPr>
                <w:rFonts w:ascii="Calibri" w:hAnsi="Calibri" w:cs="Calibri"/>
                <w:sz w:val="14"/>
                <w:szCs w:val="18"/>
              </w:rPr>
              <w:t xml:space="preserve"> Cuando la normativa reguladora de la subvención permita la subcontratación total o parcial de la actividad subvencionada, se debe verificar el cumplimiento de los requisitos exigidos al beneficiario.</w:t>
            </w:r>
          </w:p>
        </w:tc>
      </w:tr>
    </w:tbl>
    <w:p w14:paraId="4FD623F9" w14:textId="77777777" w:rsidR="001D45C9" w:rsidRDefault="001D45C9">
      <w:pPr>
        <w:ind w:right="-1"/>
        <w:jc w:val="both"/>
        <w:rPr>
          <w:sz w:val="12"/>
          <w:szCs w:val="12"/>
        </w:rPr>
      </w:pPr>
    </w:p>
    <w:tbl>
      <w:tblPr>
        <w:tblW w:w="0" w:type="auto"/>
        <w:tblInd w:w="108" w:type="dxa"/>
        <w:tblLayout w:type="fixed"/>
        <w:tblLook w:val="0000" w:firstRow="0" w:lastRow="0" w:firstColumn="0" w:lastColumn="0" w:noHBand="0" w:noVBand="0"/>
      </w:tblPr>
      <w:tblGrid>
        <w:gridCol w:w="1273"/>
        <w:gridCol w:w="1841"/>
        <w:gridCol w:w="6946"/>
      </w:tblGrid>
      <w:tr w:rsidR="001D45C9" w14:paraId="1F0C8D62" w14:textId="77777777">
        <w:trPr>
          <w:trHeight w:val="227"/>
        </w:trPr>
        <w:tc>
          <w:tcPr>
            <w:tcW w:w="1273" w:type="dxa"/>
            <w:vMerge w:val="restart"/>
            <w:tcBorders>
              <w:top w:val="single" w:sz="4" w:space="0" w:color="BFBFBF"/>
              <w:left w:val="single" w:sz="4" w:space="0" w:color="BFBFBF"/>
              <w:bottom w:val="single" w:sz="4" w:space="0" w:color="BFBFBF"/>
              <w:right w:val="single" w:sz="4" w:space="0" w:color="BFBFBF"/>
            </w:tcBorders>
            <w:shd w:val="clear" w:color="auto" w:fill="D9D9D9"/>
            <w:vAlign w:val="center"/>
          </w:tcPr>
          <w:p w14:paraId="652EF856" w14:textId="77777777" w:rsidR="001D45C9" w:rsidRDefault="001D45C9">
            <w:pPr>
              <w:jc w:val="center"/>
            </w:pPr>
            <w:r>
              <w:rPr>
                <w:rFonts w:ascii="Calibri" w:hAnsi="Calibri" w:cs="Calibri"/>
                <w:b/>
                <w:color w:val="002060"/>
                <w:sz w:val="50"/>
                <w:szCs w:val="50"/>
              </w:rPr>
              <w:t>G</w:t>
            </w:r>
          </w:p>
          <w:p w14:paraId="55F9DA8D" w14:textId="77777777" w:rsidR="001D45C9" w:rsidRDefault="001D45C9">
            <w:pPr>
              <w:jc w:val="center"/>
            </w:pPr>
            <w:r>
              <w:rPr>
                <w:rFonts w:ascii="Calibri" w:hAnsi="Calibri" w:cs="Calibri"/>
                <w:b/>
                <w:color w:val="002060"/>
                <w:sz w:val="17"/>
                <w:szCs w:val="17"/>
              </w:rPr>
              <w:t>Fecha, lugar y firma</w:t>
            </w:r>
          </w:p>
        </w:tc>
        <w:tc>
          <w:tcPr>
            <w:tcW w:w="8787"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6D422EDC" w14:textId="77777777" w:rsidR="001D45C9" w:rsidRDefault="001D45C9">
            <w:r>
              <w:rPr>
                <w:rFonts w:ascii="Calibri" w:hAnsi="Calibri" w:cs="Calibri"/>
                <w:b/>
                <w:color w:val="002060"/>
              </w:rPr>
              <w:t>G.1. Fecha y firma</w:t>
            </w:r>
          </w:p>
        </w:tc>
      </w:tr>
      <w:tr w:rsidR="001D45C9" w14:paraId="1DC652FB" w14:textId="77777777">
        <w:trPr>
          <w:trHeight w:val="323"/>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3F98ABF6" w14:textId="77777777" w:rsidR="001D45C9" w:rsidRDefault="001D45C9">
            <w:pPr>
              <w:snapToGrid w:val="0"/>
              <w:rPr>
                <w:rFonts w:ascii="Calibri" w:hAnsi="Calibri" w:cs="Calibri"/>
                <w:b/>
                <w:sz w:val="18"/>
                <w:szCs w:val="20"/>
              </w:rPr>
            </w:pPr>
          </w:p>
        </w:tc>
        <w:tc>
          <w:tcPr>
            <w:tcW w:w="8787" w:type="dxa"/>
            <w:gridSpan w:val="2"/>
            <w:tcBorders>
              <w:top w:val="single" w:sz="4" w:space="0" w:color="BFBFBF"/>
              <w:left w:val="single" w:sz="4" w:space="0" w:color="BFBFBF"/>
              <w:bottom w:val="single" w:sz="4" w:space="0" w:color="BFBFBF"/>
              <w:right w:val="single" w:sz="4" w:space="0" w:color="BFBFBF"/>
            </w:tcBorders>
            <w:shd w:val="clear" w:color="auto" w:fill="auto"/>
          </w:tcPr>
          <w:p w14:paraId="5F09E185" w14:textId="77777777" w:rsidR="001D45C9" w:rsidRDefault="001D45C9">
            <w:pPr>
              <w:ind w:right="-1"/>
              <w:jc w:val="both"/>
            </w:pPr>
            <w:r>
              <w:rPr>
                <w:rFonts w:ascii="Calibri" w:hAnsi="Calibri" w:cs="Calibri"/>
                <w:sz w:val="18"/>
                <w:szCs w:val="18"/>
              </w:rPr>
              <w:t xml:space="preserve">Declaro, bajo mi responsabilidad, que los datos declarados en la presente solicitud son ciertos </w:t>
            </w:r>
          </w:p>
          <w:p w14:paraId="191D8D66" w14:textId="77777777" w:rsidR="001D45C9" w:rsidRDefault="001D45C9">
            <w:pPr>
              <w:ind w:right="-1"/>
              <w:jc w:val="both"/>
              <w:rPr>
                <w:rFonts w:ascii="Calibri" w:eastAsia="Calibri" w:hAnsi="Calibri" w:cs="Calibri"/>
                <w:sz w:val="6"/>
                <w:szCs w:val="6"/>
              </w:rPr>
            </w:pPr>
          </w:p>
        </w:tc>
      </w:tr>
      <w:tr w:rsidR="001D45C9" w14:paraId="109A5AD3" w14:textId="77777777">
        <w:trPr>
          <w:trHeight w:val="379"/>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5C6A2140" w14:textId="77777777" w:rsidR="001D45C9" w:rsidRDefault="001D45C9">
            <w:pPr>
              <w:snapToGrid w:val="0"/>
              <w:rPr>
                <w:rFonts w:ascii="Calibri" w:eastAsia="Calibri" w:hAnsi="Calibri" w:cs="Calibri"/>
                <w:b/>
                <w:sz w:val="18"/>
                <w:szCs w:val="20"/>
              </w:rPr>
            </w:pPr>
          </w:p>
        </w:tc>
        <w:tc>
          <w:tcPr>
            <w:tcW w:w="184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E8A8BAF" w14:textId="77777777" w:rsidR="001D45C9" w:rsidRDefault="001D45C9">
            <w:pPr>
              <w:ind w:right="-1"/>
              <w:jc w:val="both"/>
            </w:pPr>
            <w:r>
              <w:rPr>
                <w:rFonts w:ascii="Calibri" w:eastAsia="Calibri" w:hAnsi="Calibri" w:cs="Calibri"/>
                <w:sz w:val="18"/>
                <w:szCs w:val="18"/>
              </w:rPr>
              <w:t>Lugar de la firma:</w:t>
            </w:r>
          </w:p>
        </w:tc>
        <w:bookmarkStart w:id="82" w:name="Texto1108"/>
        <w:tc>
          <w:tcPr>
            <w:tcW w:w="694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41DA6F1" w14:textId="77777777" w:rsidR="001D45C9" w:rsidRDefault="001D45C9">
            <w:pPr>
              <w:ind w:right="-1"/>
              <w:jc w:val="both"/>
            </w:pPr>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82"/>
          </w:p>
        </w:tc>
      </w:tr>
      <w:tr w:rsidR="001D45C9" w14:paraId="6662CCDF" w14:textId="77777777">
        <w:trPr>
          <w:trHeight w:val="412"/>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0C9AFA04" w14:textId="77777777" w:rsidR="001D45C9" w:rsidRDefault="001D45C9">
            <w:pPr>
              <w:snapToGrid w:val="0"/>
              <w:rPr>
                <w:rFonts w:ascii="Calibri" w:hAnsi="Calibri" w:cs="Calibri"/>
                <w:b/>
                <w:sz w:val="18"/>
                <w:szCs w:val="20"/>
              </w:rPr>
            </w:pPr>
          </w:p>
        </w:tc>
        <w:tc>
          <w:tcPr>
            <w:tcW w:w="184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076291F" w14:textId="77777777" w:rsidR="001D45C9" w:rsidRDefault="001D45C9">
            <w:pPr>
              <w:ind w:right="-1"/>
              <w:jc w:val="both"/>
            </w:pPr>
            <w:r>
              <w:rPr>
                <w:rFonts w:ascii="Calibri" w:eastAsia="Calibri" w:hAnsi="Calibri" w:cs="Calibri"/>
                <w:sz w:val="18"/>
                <w:szCs w:val="18"/>
              </w:rPr>
              <w:t xml:space="preserve">Fecha: </w:t>
            </w:r>
          </w:p>
        </w:tc>
        <w:bookmarkStart w:id="83" w:name="Texto1109"/>
        <w:tc>
          <w:tcPr>
            <w:tcW w:w="694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014508B" w14:textId="77777777" w:rsidR="001D45C9" w:rsidRDefault="001D45C9">
            <w:pPr>
              <w:ind w:right="-1"/>
              <w:jc w:val="both"/>
            </w:pPr>
            <w:r>
              <w:fldChar w:fldCharType="begin">
                <w:ffData>
                  <w:name w:val=""/>
                  <w:enabled/>
                  <w:calcOnExit w:val="0"/>
                  <w:textInput/>
                </w:ffData>
              </w:fldChar>
            </w:r>
            <w:r>
              <w:instrText xml:space="preserve"> FORMTEXT </w:instrText>
            </w:r>
            <w:r>
              <w:fldChar w:fldCharType="separate"/>
            </w:r>
            <w:r>
              <w:rPr>
                <w:rFonts w:ascii="Calibri" w:hAnsi="Calibri" w:cs="Calibri"/>
                <w:b/>
                <w:color w:val="002060"/>
                <w:sz w:val="16"/>
                <w:szCs w:val="14"/>
                <w:lang w:eastAsia="es-ES"/>
              </w:rPr>
              <w:t>     </w:t>
            </w:r>
            <w:r>
              <w:rPr>
                <w:rFonts w:ascii="Calibri" w:hAnsi="Calibri" w:cs="Calibri"/>
                <w:b/>
                <w:color w:val="002060"/>
                <w:sz w:val="16"/>
                <w:szCs w:val="14"/>
                <w:lang w:eastAsia="es-ES"/>
              </w:rPr>
              <w:fldChar w:fldCharType="end"/>
            </w:r>
            <w:bookmarkEnd w:id="83"/>
          </w:p>
        </w:tc>
      </w:tr>
      <w:tr w:rsidR="001D45C9" w14:paraId="19D16CE4" w14:textId="77777777">
        <w:trPr>
          <w:trHeight w:val="697"/>
        </w:trPr>
        <w:tc>
          <w:tcPr>
            <w:tcW w:w="1273" w:type="dxa"/>
            <w:vMerge/>
            <w:tcBorders>
              <w:top w:val="single" w:sz="4" w:space="0" w:color="BFBFBF"/>
              <w:left w:val="single" w:sz="4" w:space="0" w:color="BFBFBF"/>
              <w:bottom w:val="single" w:sz="4" w:space="0" w:color="BFBFBF"/>
              <w:right w:val="single" w:sz="4" w:space="0" w:color="BFBFBF"/>
            </w:tcBorders>
            <w:shd w:val="clear" w:color="auto" w:fill="D9D9D9"/>
            <w:vAlign w:val="center"/>
          </w:tcPr>
          <w:p w14:paraId="775A61D2" w14:textId="77777777" w:rsidR="001D45C9" w:rsidRDefault="001D45C9">
            <w:pPr>
              <w:snapToGrid w:val="0"/>
              <w:rPr>
                <w:rFonts w:ascii="Calibri" w:eastAsia="Calibri" w:hAnsi="Calibri" w:cs="Calibri"/>
                <w:b/>
                <w:sz w:val="18"/>
                <w:szCs w:val="20"/>
              </w:rPr>
            </w:pPr>
          </w:p>
        </w:tc>
        <w:tc>
          <w:tcPr>
            <w:tcW w:w="8787" w:type="dxa"/>
            <w:gridSpan w:val="2"/>
            <w:tcBorders>
              <w:top w:val="single" w:sz="4" w:space="0" w:color="BFBFBF"/>
              <w:left w:val="single" w:sz="4" w:space="0" w:color="BFBFBF"/>
              <w:bottom w:val="single" w:sz="4" w:space="0" w:color="BFBFBF"/>
              <w:right w:val="single" w:sz="4" w:space="0" w:color="BFBFBF"/>
            </w:tcBorders>
            <w:shd w:val="clear" w:color="auto" w:fill="auto"/>
          </w:tcPr>
          <w:p w14:paraId="6167BB2F" w14:textId="77777777" w:rsidR="001D45C9" w:rsidRDefault="001D45C9">
            <w:pPr>
              <w:snapToGrid w:val="0"/>
              <w:ind w:right="-1"/>
              <w:jc w:val="both"/>
              <w:rPr>
                <w:rFonts w:ascii="Calibri" w:eastAsia="Calibri" w:hAnsi="Calibri" w:cs="Calibri"/>
                <w:b/>
                <w:sz w:val="18"/>
                <w:szCs w:val="18"/>
              </w:rPr>
            </w:pPr>
          </w:p>
          <w:p w14:paraId="6384EAB1" w14:textId="77777777" w:rsidR="001D45C9" w:rsidRDefault="001D45C9">
            <w:pPr>
              <w:ind w:right="-1"/>
              <w:jc w:val="both"/>
            </w:pPr>
            <w:r>
              <w:rPr>
                <w:rFonts w:ascii="Calibri" w:eastAsia="Calibri" w:hAnsi="Calibri" w:cs="Calibri"/>
                <w:sz w:val="18"/>
                <w:szCs w:val="18"/>
              </w:rPr>
              <w:t>Firma</w:t>
            </w:r>
          </w:p>
          <w:p w14:paraId="7D2C625C" w14:textId="77777777" w:rsidR="001D45C9" w:rsidRDefault="001D45C9">
            <w:pPr>
              <w:ind w:right="-1"/>
              <w:jc w:val="both"/>
              <w:rPr>
                <w:rFonts w:ascii="Calibri" w:eastAsia="Calibri" w:hAnsi="Calibri" w:cs="Calibri"/>
                <w:sz w:val="18"/>
                <w:szCs w:val="18"/>
              </w:rPr>
            </w:pPr>
          </w:p>
          <w:p w14:paraId="2AC6705D" w14:textId="77777777" w:rsidR="001D45C9" w:rsidRDefault="001D45C9">
            <w:pPr>
              <w:ind w:right="-1"/>
              <w:jc w:val="both"/>
            </w:pPr>
            <w:r>
              <w:rPr>
                <w:rFonts w:ascii="Calibri" w:hAnsi="Calibri" w:cs="Calibri"/>
                <w:sz w:val="12"/>
                <w:szCs w:val="12"/>
              </w:rPr>
              <w:t xml:space="preserve">. </w:t>
            </w:r>
          </w:p>
        </w:tc>
      </w:tr>
    </w:tbl>
    <w:p w14:paraId="124B16C9" w14:textId="77777777" w:rsidR="001D45C9" w:rsidRDefault="001D45C9">
      <w:pPr>
        <w:ind w:right="-1"/>
        <w:jc w:val="both"/>
        <w:rPr>
          <w:sz w:val="28"/>
        </w:rPr>
      </w:pPr>
    </w:p>
    <w:tbl>
      <w:tblPr>
        <w:tblW w:w="0" w:type="auto"/>
        <w:tblInd w:w="108" w:type="dxa"/>
        <w:tblLayout w:type="fixed"/>
        <w:tblLook w:val="0000" w:firstRow="0" w:lastRow="0" w:firstColumn="0" w:lastColumn="0" w:noHBand="0" w:noVBand="0"/>
      </w:tblPr>
      <w:tblGrid>
        <w:gridCol w:w="2547"/>
        <w:gridCol w:w="7513"/>
      </w:tblGrid>
      <w:tr w:rsidR="001D45C9" w14:paraId="1978F599" w14:textId="77777777">
        <w:trPr>
          <w:trHeight w:val="415"/>
        </w:trPr>
        <w:tc>
          <w:tcPr>
            <w:tcW w:w="254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5B5DA16" w14:textId="77777777" w:rsidR="001D45C9" w:rsidRDefault="001D45C9">
            <w:r>
              <w:rPr>
                <w:rFonts w:ascii="Calibri" w:hAnsi="Calibri" w:cs="Calibri"/>
                <w:b/>
                <w:sz w:val="16"/>
                <w:szCs w:val="16"/>
              </w:rPr>
              <w:t>Dirigido a:</w:t>
            </w:r>
          </w:p>
        </w:tc>
        <w:tc>
          <w:tcPr>
            <w:tcW w:w="751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7C5942" w14:textId="09CA1C93" w:rsidR="001D45C9" w:rsidRDefault="001D45C9" w:rsidP="0055540F">
            <w:r>
              <w:rPr>
                <w:rFonts w:ascii="Calibri" w:eastAsia="Calibri" w:hAnsi="Calibri" w:cs="Calibri"/>
                <w:b/>
                <w:sz w:val="16"/>
                <w:szCs w:val="16"/>
              </w:rPr>
              <w:t xml:space="preserve"> </w:t>
            </w:r>
            <w:r>
              <w:rPr>
                <w:rFonts w:ascii="Calibri" w:hAnsi="Calibri" w:cs="Calibri"/>
                <w:b/>
              </w:rPr>
              <w:t xml:space="preserve">Sr. Alcalde-Presidente del Ayuntamiento </w:t>
            </w:r>
            <w:r w:rsidR="0055540F">
              <w:rPr>
                <w:rFonts w:ascii="Calibri" w:hAnsi="Calibri" w:cs="Calibri"/>
                <w:b/>
              </w:rPr>
              <w:t>de Los Realejos</w:t>
            </w:r>
          </w:p>
        </w:tc>
      </w:tr>
      <w:tr w:rsidR="001D45C9" w14:paraId="58724E9D" w14:textId="77777777">
        <w:trPr>
          <w:trHeight w:val="56"/>
        </w:trPr>
        <w:tc>
          <w:tcPr>
            <w:tcW w:w="1006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072A009" w14:textId="77777777" w:rsidR="001D45C9" w:rsidRDefault="001D45C9">
            <w:pPr>
              <w:snapToGrid w:val="0"/>
              <w:rPr>
                <w:rFonts w:ascii="Calibri" w:hAnsi="Calibri" w:cs="Calibri"/>
                <w:b/>
                <w:sz w:val="6"/>
                <w:szCs w:val="6"/>
              </w:rPr>
            </w:pPr>
          </w:p>
        </w:tc>
      </w:tr>
      <w:tr w:rsidR="001D45C9" w14:paraId="6B87EEFB" w14:textId="77777777">
        <w:trPr>
          <w:trHeight w:val="415"/>
        </w:trPr>
        <w:tc>
          <w:tcPr>
            <w:tcW w:w="2547"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43EB29B" w14:textId="77777777" w:rsidR="001D45C9" w:rsidRDefault="001D45C9">
            <w:r>
              <w:rPr>
                <w:rFonts w:ascii="Calibri" w:hAnsi="Calibri" w:cs="Calibri"/>
                <w:b/>
                <w:sz w:val="16"/>
                <w:szCs w:val="16"/>
              </w:rPr>
              <w:t>Expediente electrónico asignado:</w:t>
            </w:r>
          </w:p>
        </w:tc>
        <w:tc>
          <w:tcPr>
            <w:tcW w:w="751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56A86B" w14:textId="77777777" w:rsidR="001D45C9" w:rsidRDefault="001D45C9">
            <w:pPr>
              <w:snapToGrid w:val="0"/>
              <w:rPr>
                <w:rFonts w:ascii="Calibri" w:hAnsi="Calibri" w:cs="Calibri"/>
                <w:b/>
                <w:sz w:val="16"/>
                <w:szCs w:val="16"/>
              </w:rPr>
            </w:pPr>
          </w:p>
        </w:tc>
      </w:tr>
    </w:tbl>
    <w:p w14:paraId="58E7F26B" w14:textId="77777777" w:rsidR="00C16863" w:rsidRDefault="00C16863" w:rsidP="00B453AC">
      <w:pPr>
        <w:rPr>
          <w:rFonts w:ascii="Calibri" w:hAnsi="Calibri" w:cs="Calibri"/>
        </w:rPr>
      </w:pPr>
    </w:p>
    <w:sectPr w:rsidR="00C16863" w:rsidSect="00B453AC">
      <w:headerReference w:type="default" r:id="rId9"/>
      <w:footerReference w:type="default" r:id="rId10"/>
      <w:pgSz w:w="11906" w:h="16838"/>
      <w:pgMar w:top="709" w:right="1020" w:bottom="280" w:left="1020" w:header="102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FA79F" w14:textId="77777777" w:rsidR="00C72CF5" w:rsidRDefault="00C72CF5">
      <w:r>
        <w:separator/>
      </w:r>
    </w:p>
  </w:endnote>
  <w:endnote w:type="continuationSeparator" w:id="0">
    <w:p w14:paraId="2886D23D" w14:textId="77777777" w:rsidR="00C72CF5" w:rsidRDefault="00C72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144E6A0t00">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roman"/>
    <w:pitch w:val="variable"/>
  </w:font>
  <w:font w:name="Liberation Sans">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E7E5B" w14:textId="4A1F6D6A" w:rsidR="00663228" w:rsidRDefault="00663228">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512D" w14:textId="77777777" w:rsidR="00C72CF5" w:rsidRDefault="00C72CF5">
      <w:r>
        <w:separator/>
      </w:r>
    </w:p>
  </w:footnote>
  <w:footnote w:type="continuationSeparator" w:id="0">
    <w:p w14:paraId="2B4CFF83" w14:textId="77777777" w:rsidR="00C72CF5" w:rsidRDefault="00C72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CE27C" w14:textId="77777777" w:rsidR="00663228" w:rsidRDefault="00663228">
    <w:pPr>
      <w:pStyle w:val="Textoindependiente"/>
      <w:spacing w:line="12"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960" w:hanging="600"/>
      </w:pPr>
      <w:rPr>
        <w:rFonts w:hint="default"/>
      </w:rPr>
    </w:lvl>
  </w:abstractNum>
  <w:abstractNum w:abstractNumId="3" w15:restartNumberingAfterBreak="0">
    <w:nsid w:val="00000004"/>
    <w:multiLevelType w:val="singleLevel"/>
    <w:tmpl w:val="00000004"/>
    <w:name w:val="WW8Num4"/>
    <w:lvl w:ilvl="0">
      <w:numFmt w:val="bullet"/>
      <w:lvlText w:val="-"/>
      <w:lvlJc w:val="left"/>
      <w:pPr>
        <w:tabs>
          <w:tab w:val="num" w:pos="0"/>
        </w:tabs>
        <w:ind w:left="450" w:hanging="155"/>
      </w:pPr>
      <w:rPr>
        <w:rFonts w:ascii="Times New Roman" w:hAnsi="Times New Roman" w:cs="Times New Roman" w:hint="default"/>
        <w:w w:val="100"/>
        <w:sz w:val="22"/>
        <w:szCs w:val="22"/>
        <w:lang w:val="es-ES" w:bidi="ar-SA"/>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ind w:left="747" w:hanging="540"/>
      </w:pPr>
      <w:rPr>
        <w:rFonts w:ascii="Calibri" w:hAnsi="Calibri" w:cs="Calibri" w:hint="default"/>
        <w:color w:val="000000"/>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4"/>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1080" w:hanging="360"/>
      </w:pPr>
      <w:rPr>
        <w:rFonts w:ascii="Symbol" w:hAnsi="Symbol" w:cs="Symbol" w:hint="default"/>
        <w:color w:val="000000"/>
      </w:rPr>
    </w:lvl>
  </w:abstractNum>
  <w:abstractNum w:abstractNumId="7" w15:restartNumberingAfterBreak="0">
    <w:nsid w:val="00000008"/>
    <w:multiLevelType w:val="singleLevel"/>
    <w:tmpl w:val="00000008"/>
    <w:name w:val="WW8Num8"/>
    <w:lvl w:ilvl="0">
      <w:numFmt w:val="bullet"/>
      <w:lvlText w:val="•"/>
      <w:lvlJc w:val="left"/>
      <w:pPr>
        <w:tabs>
          <w:tab w:val="num" w:pos="0"/>
        </w:tabs>
        <w:ind w:left="907" w:hanging="146"/>
      </w:pPr>
      <w:rPr>
        <w:rFonts w:ascii="Liberation Serif" w:hAnsi="Liberation Serif" w:cs="Calibri" w:hint="default"/>
        <w:w w:val="100"/>
        <w:lang w:val="es-ES" w:bidi="ar-SA"/>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A"/>
    <w:multiLevelType w:val="singleLevel"/>
    <w:tmpl w:val="0000000A"/>
    <w:name w:val="WW8Num10"/>
    <w:lvl w:ilvl="0">
      <w:numFmt w:val="bullet"/>
      <w:lvlText w:val="•"/>
      <w:lvlJc w:val="left"/>
      <w:pPr>
        <w:tabs>
          <w:tab w:val="num" w:pos="0"/>
        </w:tabs>
        <w:ind w:left="907" w:hanging="146"/>
      </w:pPr>
      <w:rPr>
        <w:rFonts w:ascii="Liberation Serif" w:hAnsi="Liberation Serif" w:cs="Calibri" w:hint="default"/>
        <w:w w:val="100"/>
        <w:lang w:val="es-ES" w:bidi="ar-SA"/>
      </w:rPr>
    </w:lvl>
  </w:abstractNum>
  <w:abstractNum w:abstractNumId="10" w15:restartNumberingAfterBreak="0">
    <w:nsid w:val="0000000B"/>
    <w:multiLevelType w:val="singleLevel"/>
    <w:tmpl w:val="0000000B"/>
    <w:name w:val="WW8Num11"/>
    <w:lvl w:ilvl="0">
      <w:start w:val="1"/>
      <w:numFmt w:val="lowerLetter"/>
      <w:lvlText w:val="%1)"/>
      <w:lvlJc w:val="left"/>
      <w:pPr>
        <w:tabs>
          <w:tab w:val="num" w:pos="0"/>
        </w:tabs>
        <w:ind w:left="1068" w:hanging="360"/>
      </w:pPr>
      <w:rPr>
        <w:rFonts w:ascii="Calibri" w:hAnsi="Calibri" w:cs="Calibri" w:hint="default"/>
        <w:b/>
        <w:color w:val="000000"/>
      </w:rPr>
    </w:lvl>
  </w:abstractNum>
  <w:abstractNum w:abstractNumId="11" w15:restartNumberingAfterBreak="0">
    <w:nsid w:val="0000000C"/>
    <w:multiLevelType w:val="multilevel"/>
    <w:tmpl w:val="0000000C"/>
    <w:name w:val="WW8Num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0"/>
        </w:tabs>
        <w:ind w:left="720" w:hanging="360"/>
      </w:pPr>
      <w:rPr>
        <w:rFonts w:ascii="Calibri" w:hAnsi="Calibri" w:cs="Calibri" w:hint="default"/>
        <w:color w:val="000000"/>
      </w:rPr>
    </w:lvl>
  </w:abstractNum>
  <w:abstractNum w:abstractNumId="13" w15:restartNumberingAfterBreak="0">
    <w:nsid w:val="0000000E"/>
    <w:multiLevelType w:val="singleLevel"/>
    <w:tmpl w:val="0000000E"/>
    <w:name w:val="WW8Num14"/>
    <w:lvl w:ilvl="0">
      <w:start w:val="1"/>
      <w:numFmt w:val="bullet"/>
      <w:lvlText w:val=""/>
      <w:lvlJc w:val="left"/>
      <w:pPr>
        <w:tabs>
          <w:tab w:val="num" w:pos="1495"/>
        </w:tabs>
        <w:ind w:left="1495" w:hanging="360"/>
      </w:pPr>
      <w:rPr>
        <w:rFonts w:ascii="Wingdings" w:hAnsi="Wingdings" w:cs="Wingdings" w:hint="default"/>
        <w:color w:val="7030A0"/>
      </w:rPr>
    </w:lvl>
  </w:abstractNum>
  <w:abstractNum w:abstractNumId="14" w15:restartNumberingAfterBreak="0">
    <w:nsid w:val="099A03DA"/>
    <w:multiLevelType w:val="hybridMultilevel"/>
    <w:tmpl w:val="49F4735E"/>
    <w:lvl w:ilvl="0" w:tplc="9CFE41A8">
      <w:start w:val="1"/>
      <w:numFmt w:val="lowerLetter"/>
      <w:lvlText w:val="%1)"/>
      <w:lvlJc w:val="left"/>
      <w:pPr>
        <w:ind w:left="677" w:hanging="360"/>
      </w:pPr>
      <w:rPr>
        <w:rFonts w:hint="default"/>
      </w:rPr>
    </w:lvl>
    <w:lvl w:ilvl="1" w:tplc="0C0A0019" w:tentative="1">
      <w:start w:val="1"/>
      <w:numFmt w:val="lowerLetter"/>
      <w:lvlText w:val="%2."/>
      <w:lvlJc w:val="left"/>
      <w:pPr>
        <w:ind w:left="1397" w:hanging="360"/>
      </w:pPr>
    </w:lvl>
    <w:lvl w:ilvl="2" w:tplc="0C0A001B" w:tentative="1">
      <w:start w:val="1"/>
      <w:numFmt w:val="lowerRoman"/>
      <w:lvlText w:val="%3."/>
      <w:lvlJc w:val="right"/>
      <w:pPr>
        <w:ind w:left="2117" w:hanging="180"/>
      </w:pPr>
    </w:lvl>
    <w:lvl w:ilvl="3" w:tplc="0C0A000F" w:tentative="1">
      <w:start w:val="1"/>
      <w:numFmt w:val="decimal"/>
      <w:lvlText w:val="%4."/>
      <w:lvlJc w:val="left"/>
      <w:pPr>
        <w:ind w:left="2837" w:hanging="360"/>
      </w:pPr>
    </w:lvl>
    <w:lvl w:ilvl="4" w:tplc="0C0A0019" w:tentative="1">
      <w:start w:val="1"/>
      <w:numFmt w:val="lowerLetter"/>
      <w:lvlText w:val="%5."/>
      <w:lvlJc w:val="left"/>
      <w:pPr>
        <w:ind w:left="3557" w:hanging="360"/>
      </w:pPr>
    </w:lvl>
    <w:lvl w:ilvl="5" w:tplc="0C0A001B" w:tentative="1">
      <w:start w:val="1"/>
      <w:numFmt w:val="lowerRoman"/>
      <w:lvlText w:val="%6."/>
      <w:lvlJc w:val="right"/>
      <w:pPr>
        <w:ind w:left="4277" w:hanging="180"/>
      </w:pPr>
    </w:lvl>
    <w:lvl w:ilvl="6" w:tplc="0C0A000F" w:tentative="1">
      <w:start w:val="1"/>
      <w:numFmt w:val="decimal"/>
      <w:lvlText w:val="%7."/>
      <w:lvlJc w:val="left"/>
      <w:pPr>
        <w:ind w:left="4997" w:hanging="360"/>
      </w:pPr>
    </w:lvl>
    <w:lvl w:ilvl="7" w:tplc="0C0A0019" w:tentative="1">
      <w:start w:val="1"/>
      <w:numFmt w:val="lowerLetter"/>
      <w:lvlText w:val="%8."/>
      <w:lvlJc w:val="left"/>
      <w:pPr>
        <w:ind w:left="5717" w:hanging="360"/>
      </w:pPr>
    </w:lvl>
    <w:lvl w:ilvl="8" w:tplc="0C0A001B" w:tentative="1">
      <w:start w:val="1"/>
      <w:numFmt w:val="lowerRoman"/>
      <w:lvlText w:val="%9."/>
      <w:lvlJc w:val="right"/>
      <w:pPr>
        <w:ind w:left="6437" w:hanging="180"/>
      </w:pPr>
    </w:lvl>
  </w:abstractNum>
  <w:abstractNum w:abstractNumId="15" w15:restartNumberingAfterBreak="0">
    <w:nsid w:val="1DC138F0"/>
    <w:multiLevelType w:val="hybridMultilevel"/>
    <w:tmpl w:val="19CE3C48"/>
    <w:lvl w:ilvl="0" w:tplc="0C0A0001">
      <w:start w:val="1"/>
      <w:numFmt w:val="bullet"/>
      <w:lvlText w:val=""/>
      <w:lvlJc w:val="left"/>
      <w:pPr>
        <w:ind w:left="1644" w:hanging="360"/>
      </w:pPr>
      <w:rPr>
        <w:rFonts w:ascii="Symbol" w:hAnsi="Symbol" w:hint="default"/>
      </w:rPr>
    </w:lvl>
    <w:lvl w:ilvl="1" w:tplc="0C0A0003" w:tentative="1">
      <w:start w:val="1"/>
      <w:numFmt w:val="bullet"/>
      <w:lvlText w:val="o"/>
      <w:lvlJc w:val="left"/>
      <w:pPr>
        <w:ind w:left="2364" w:hanging="360"/>
      </w:pPr>
      <w:rPr>
        <w:rFonts w:ascii="Courier New" w:hAnsi="Courier New" w:cs="Courier New" w:hint="default"/>
      </w:rPr>
    </w:lvl>
    <w:lvl w:ilvl="2" w:tplc="0C0A0005" w:tentative="1">
      <w:start w:val="1"/>
      <w:numFmt w:val="bullet"/>
      <w:lvlText w:val=""/>
      <w:lvlJc w:val="left"/>
      <w:pPr>
        <w:ind w:left="3084" w:hanging="360"/>
      </w:pPr>
      <w:rPr>
        <w:rFonts w:ascii="Wingdings" w:hAnsi="Wingdings" w:hint="default"/>
      </w:rPr>
    </w:lvl>
    <w:lvl w:ilvl="3" w:tplc="0C0A0001" w:tentative="1">
      <w:start w:val="1"/>
      <w:numFmt w:val="bullet"/>
      <w:lvlText w:val=""/>
      <w:lvlJc w:val="left"/>
      <w:pPr>
        <w:ind w:left="3804" w:hanging="360"/>
      </w:pPr>
      <w:rPr>
        <w:rFonts w:ascii="Symbol" w:hAnsi="Symbol" w:hint="default"/>
      </w:rPr>
    </w:lvl>
    <w:lvl w:ilvl="4" w:tplc="0C0A0003" w:tentative="1">
      <w:start w:val="1"/>
      <w:numFmt w:val="bullet"/>
      <w:lvlText w:val="o"/>
      <w:lvlJc w:val="left"/>
      <w:pPr>
        <w:ind w:left="4524" w:hanging="360"/>
      </w:pPr>
      <w:rPr>
        <w:rFonts w:ascii="Courier New" w:hAnsi="Courier New" w:cs="Courier New" w:hint="default"/>
      </w:rPr>
    </w:lvl>
    <w:lvl w:ilvl="5" w:tplc="0C0A0005" w:tentative="1">
      <w:start w:val="1"/>
      <w:numFmt w:val="bullet"/>
      <w:lvlText w:val=""/>
      <w:lvlJc w:val="left"/>
      <w:pPr>
        <w:ind w:left="5244" w:hanging="360"/>
      </w:pPr>
      <w:rPr>
        <w:rFonts w:ascii="Wingdings" w:hAnsi="Wingdings" w:hint="default"/>
      </w:rPr>
    </w:lvl>
    <w:lvl w:ilvl="6" w:tplc="0C0A0001" w:tentative="1">
      <w:start w:val="1"/>
      <w:numFmt w:val="bullet"/>
      <w:lvlText w:val=""/>
      <w:lvlJc w:val="left"/>
      <w:pPr>
        <w:ind w:left="5964" w:hanging="360"/>
      </w:pPr>
      <w:rPr>
        <w:rFonts w:ascii="Symbol" w:hAnsi="Symbol" w:hint="default"/>
      </w:rPr>
    </w:lvl>
    <w:lvl w:ilvl="7" w:tplc="0C0A0003" w:tentative="1">
      <w:start w:val="1"/>
      <w:numFmt w:val="bullet"/>
      <w:lvlText w:val="o"/>
      <w:lvlJc w:val="left"/>
      <w:pPr>
        <w:ind w:left="6684" w:hanging="360"/>
      </w:pPr>
      <w:rPr>
        <w:rFonts w:ascii="Courier New" w:hAnsi="Courier New" w:cs="Courier New" w:hint="default"/>
      </w:rPr>
    </w:lvl>
    <w:lvl w:ilvl="8" w:tplc="0C0A0005" w:tentative="1">
      <w:start w:val="1"/>
      <w:numFmt w:val="bullet"/>
      <w:lvlText w:val=""/>
      <w:lvlJc w:val="left"/>
      <w:pPr>
        <w:ind w:left="7404" w:hanging="360"/>
      </w:pPr>
      <w:rPr>
        <w:rFonts w:ascii="Wingdings" w:hAnsi="Wingdings" w:hint="default"/>
      </w:rPr>
    </w:lvl>
  </w:abstractNum>
  <w:abstractNum w:abstractNumId="16" w15:restartNumberingAfterBreak="0">
    <w:nsid w:val="25A01D3A"/>
    <w:multiLevelType w:val="hybridMultilevel"/>
    <w:tmpl w:val="01DEEE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A434A4"/>
    <w:multiLevelType w:val="hybridMultilevel"/>
    <w:tmpl w:val="69263F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01302528">
    <w:abstractNumId w:val="0"/>
  </w:num>
  <w:num w:numId="2" w16cid:durableId="467165119">
    <w:abstractNumId w:val="1"/>
  </w:num>
  <w:num w:numId="3" w16cid:durableId="228422028">
    <w:abstractNumId w:val="2"/>
  </w:num>
  <w:num w:numId="4" w16cid:durableId="289749656">
    <w:abstractNumId w:val="3"/>
  </w:num>
  <w:num w:numId="5" w16cid:durableId="2011827136">
    <w:abstractNumId w:val="4"/>
  </w:num>
  <w:num w:numId="6" w16cid:durableId="1914469429">
    <w:abstractNumId w:val="5"/>
  </w:num>
  <w:num w:numId="7" w16cid:durableId="744104333">
    <w:abstractNumId w:val="6"/>
  </w:num>
  <w:num w:numId="8" w16cid:durableId="178862576">
    <w:abstractNumId w:val="7"/>
  </w:num>
  <w:num w:numId="9" w16cid:durableId="1242520740">
    <w:abstractNumId w:val="8"/>
  </w:num>
  <w:num w:numId="10" w16cid:durableId="876235008">
    <w:abstractNumId w:val="9"/>
  </w:num>
  <w:num w:numId="11" w16cid:durableId="838471420">
    <w:abstractNumId w:val="10"/>
  </w:num>
  <w:num w:numId="12" w16cid:durableId="228274940">
    <w:abstractNumId w:val="11"/>
  </w:num>
  <w:num w:numId="13" w16cid:durableId="1089079162">
    <w:abstractNumId w:val="12"/>
  </w:num>
  <w:num w:numId="14" w16cid:durableId="1626428707">
    <w:abstractNumId w:val="13"/>
  </w:num>
  <w:num w:numId="15" w16cid:durableId="1058359853">
    <w:abstractNumId w:val="16"/>
  </w:num>
  <w:num w:numId="16" w16cid:durableId="874923408">
    <w:abstractNumId w:val="15"/>
  </w:num>
  <w:num w:numId="17" w16cid:durableId="167332843">
    <w:abstractNumId w:val="14"/>
  </w:num>
  <w:num w:numId="18" w16cid:durableId="2093484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6ru2PK5BNFJ9x+4UI6bkHp5VtUwNYbP4bDsdZzQcx00bPgoJ5oQG9ydwS/B0CWhQfSGAWbJkd3RSg5H1pbDyfQ==" w:salt="Dw1OExJRNUFZdygXqTtKFA=="/>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FFC"/>
    <w:rsid w:val="000A6246"/>
    <w:rsid w:val="000B792F"/>
    <w:rsid w:val="000D6081"/>
    <w:rsid w:val="000E229E"/>
    <w:rsid w:val="00142B3A"/>
    <w:rsid w:val="001439BE"/>
    <w:rsid w:val="001D45C9"/>
    <w:rsid w:val="001F5432"/>
    <w:rsid w:val="002771DC"/>
    <w:rsid w:val="00287FF2"/>
    <w:rsid w:val="003235FD"/>
    <w:rsid w:val="00346176"/>
    <w:rsid w:val="003C034B"/>
    <w:rsid w:val="00400FFC"/>
    <w:rsid w:val="0043681C"/>
    <w:rsid w:val="00474334"/>
    <w:rsid w:val="0048488C"/>
    <w:rsid w:val="005227DF"/>
    <w:rsid w:val="00544FB6"/>
    <w:rsid w:val="0055540F"/>
    <w:rsid w:val="00556075"/>
    <w:rsid w:val="005D72AD"/>
    <w:rsid w:val="00663228"/>
    <w:rsid w:val="006A1B48"/>
    <w:rsid w:val="00795B04"/>
    <w:rsid w:val="007C6290"/>
    <w:rsid w:val="00893ED4"/>
    <w:rsid w:val="00A556EA"/>
    <w:rsid w:val="00A717EA"/>
    <w:rsid w:val="00AC6D20"/>
    <w:rsid w:val="00AD6DEC"/>
    <w:rsid w:val="00B053D7"/>
    <w:rsid w:val="00B453AC"/>
    <w:rsid w:val="00B47226"/>
    <w:rsid w:val="00C16863"/>
    <w:rsid w:val="00C27EAE"/>
    <w:rsid w:val="00C45690"/>
    <w:rsid w:val="00C72CF5"/>
    <w:rsid w:val="00C850C5"/>
    <w:rsid w:val="00CF64C5"/>
    <w:rsid w:val="00E30424"/>
    <w:rsid w:val="00FE59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1E474A"/>
  <w15:chartTrackingRefBased/>
  <w15:docId w15:val="{25B9EC35-3A04-49DF-9988-851D2BF8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81C"/>
    <w:pPr>
      <w:widowControl w:val="0"/>
      <w:suppressAutoHyphens/>
      <w:autoSpaceDE w:val="0"/>
    </w:pPr>
    <w:rPr>
      <w:sz w:val="22"/>
      <w:szCs w:val="22"/>
      <w:lang w:eastAsia="zh-CN"/>
    </w:rPr>
  </w:style>
  <w:style w:type="paragraph" w:styleId="Ttulo1">
    <w:name w:val="heading 1"/>
    <w:basedOn w:val="Normal"/>
    <w:next w:val="Textoindependiente"/>
    <w:qFormat/>
    <w:pPr>
      <w:numPr>
        <w:numId w:val="1"/>
      </w:numPr>
      <w:outlineLvl w:val="0"/>
    </w:pPr>
    <w:rPr>
      <w:rFonts w:ascii="Calibri" w:hAnsi="Calibri" w:cs="Calibri"/>
      <w:b/>
      <w:bCs/>
      <w:color w:val="002060"/>
    </w:rPr>
  </w:style>
  <w:style w:type="paragraph" w:styleId="Ttulo2">
    <w:name w:val="heading 2"/>
    <w:basedOn w:val="Normal"/>
    <w:next w:val="Normal"/>
    <w:qFormat/>
    <w:pPr>
      <w:keepNext/>
      <w:widowControl/>
      <w:numPr>
        <w:ilvl w:val="1"/>
        <w:numId w:val="1"/>
      </w:numPr>
      <w:autoSpaceDE/>
      <w:ind w:left="1287" w:hanging="360"/>
      <w:jc w:val="center"/>
      <w:outlineLvl w:val="1"/>
    </w:pPr>
    <w:rPr>
      <w:rFonts w:ascii="TTE144E6A0t00" w:hAnsi="TTE144E6A0t00" w:cs="TTE144E6A0t00"/>
      <w:sz w:val="28"/>
      <w:szCs w:val="20"/>
    </w:rPr>
  </w:style>
  <w:style w:type="paragraph" w:styleId="Ttulo3">
    <w:name w:val="heading 3"/>
    <w:basedOn w:val="Normal"/>
    <w:next w:val="Normal"/>
    <w:qFormat/>
    <w:pPr>
      <w:keepNext/>
      <w:widowControl/>
      <w:numPr>
        <w:ilvl w:val="2"/>
        <w:numId w:val="1"/>
      </w:numPr>
      <w:autoSpaceDE/>
      <w:ind w:left="2007" w:hanging="180"/>
      <w:jc w:val="center"/>
      <w:outlineLvl w:val="2"/>
    </w:pPr>
    <w:rPr>
      <w:rFonts w:ascii="TTE144E6A0t00" w:hAnsi="TTE144E6A0t00" w:cs="TTE144E6A0t00"/>
      <w:b/>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hint="default"/>
    </w:rPr>
  </w:style>
  <w:style w:type="character" w:customStyle="1" w:styleId="WW8Num4z0">
    <w:name w:val="WW8Num4z0"/>
    <w:rPr>
      <w:rFonts w:ascii="Times New Roman" w:hAnsi="Times New Roman" w:cs="Times New Roman" w:hint="default"/>
      <w:w w:val="100"/>
      <w:sz w:val="22"/>
      <w:szCs w:val="22"/>
      <w:lang w:val="es-ES" w:bidi="ar-SA"/>
    </w:rPr>
  </w:style>
  <w:style w:type="character" w:customStyle="1" w:styleId="WW8Num5z0">
    <w:name w:val="WW8Num5z0"/>
    <w:rPr>
      <w:rFonts w:ascii="Calibri" w:hAnsi="Calibri" w:cs="Calibri" w:hint="default"/>
      <w:color w:val="000000"/>
    </w:rPr>
  </w:style>
  <w:style w:type="character" w:customStyle="1" w:styleId="WW8Num6z0">
    <w:name w:val="WW8Num6z0"/>
    <w:rPr>
      <w:rFonts w:ascii="Symbol" w:hAnsi="Symbol" w:cs="Symbol" w:hint="default"/>
      <w:sz w:val="24"/>
    </w:rPr>
  </w:style>
  <w:style w:type="character" w:customStyle="1" w:styleId="WW8Num7z0">
    <w:name w:val="WW8Num7z0"/>
    <w:rPr>
      <w:rFonts w:ascii="Symbol" w:hAnsi="Symbol" w:cs="Symbol" w:hint="default"/>
      <w:color w:val="000000"/>
    </w:rPr>
  </w:style>
  <w:style w:type="character" w:customStyle="1" w:styleId="WW8Num8z0">
    <w:name w:val="WW8Num8z0"/>
    <w:rPr>
      <w:rFonts w:ascii="Liberation Serif" w:hAnsi="Liberation Serif" w:cs="Calibri" w:hint="default"/>
      <w:w w:val="100"/>
      <w:lang w:val="es-ES" w:bidi="ar-SA"/>
    </w:rPr>
  </w:style>
  <w:style w:type="character" w:customStyle="1" w:styleId="WW8Num9z0">
    <w:name w:val="WW8Num9z0"/>
    <w:rPr>
      <w:rFonts w:ascii="Symbol" w:hAnsi="Symbol" w:cs="Symbol" w:hint="default"/>
    </w:rPr>
  </w:style>
  <w:style w:type="character" w:customStyle="1" w:styleId="WW8Num10z0">
    <w:name w:val="WW8Num10z0"/>
    <w:rPr>
      <w:rFonts w:ascii="Liberation Serif" w:hAnsi="Liberation Serif" w:cs="Calibri" w:hint="default"/>
      <w:w w:val="100"/>
      <w:lang w:val="es-ES" w:bidi="ar-SA"/>
    </w:rPr>
  </w:style>
  <w:style w:type="character" w:customStyle="1" w:styleId="WW8Num11z0">
    <w:name w:val="WW8Num11z0"/>
    <w:rPr>
      <w:rFonts w:ascii="Calibri" w:hAnsi="Calibri" w:cs="Calibri" w:hint="default"/>
      <w:b/>
      <w:color w:val="000000"/>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sz w:val="20"/>
    </w:rPr>
  </w:style>
  <w:style w:type="character" w:customStyle="1" w:styleId="WW8Num12z2">
    <w:name w:val="WW8Num12z2"/>
    <w:rPr>
      <w:rFonts w:ascii="Wingdings" w:hAnsi="Wingdings" w:cs="Wingdings" w:hint="default"/>
    </w:rPr>
  </w:style>
  <w:style w:type="character" w:customStyle="1" w:styleId="WW8Num13z0">
    <w:name w:val="WW8Num13z0"/>
    <w:rPr>
      <w:rFonts w:ascii="Calibri" w:hAnsi="Calibri" w:cs="Calibri" w:hint="default"/>
      <w:color w:val="000000"/>
    </w:rPr>
  </w:style>
  <w:style w:type="character" w:customStyle="1" w:styleId="WW8Num14z0">
    <w:name w:val="WW8Num14z0"/>
    <w:rPr>
      <w:rFonts w:ascii="Wingdings" w:hAnsi="Wingdings" w:cs="Wingdings" w:hint="default"/>
      <w:color w:val="7030A0"/>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3">
    <w:name w:val="WW8Num9z3"/>
    <w:rPr>
      <w:rFonts w:hint="default"/>
      <w:lang w:val="es-ES" w:bidi="ar-SA"/>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ascii="Symbol" w:hAnsi="Symbol" w:cs="Symbol" w:hint="default"/>
    </w:rPr>
  </w:style>
  <w:style w:type="character" w:customStyle="1" w:styleId="WW8Num11z2">
    <w:name w:val="WW8Num11z2"/>
  </w:style>
  <w:style w:type="character" w:customStyle="1" w:styleId="WW8Num11z3">
    <w:name w:val="WW8Num11z3"/>
    <w:rPr>
      <w:rFonts w:hint="default"/>
    </w:rPr>
  </w:style>
  <w:style w:type="character" w:customStyle="1" w:styleId="WW8Num11z5">
    <w:name w:val="WW8Num11z5"/>
    <w:rPr>
      <w:rFonts w:ascii="Arial" w:eastAsia="Times New Roman" w:hAnsi="Arial" w:cs="Arial" w:hint="default"/>
    </w:rPr>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1">
    <w:name w:val="WW8Num14z1"/>
    <w:rPr>
      <w:rFonts w:ascii="Times New Roman" w:eastAsia="Times New Roman" w:hAnsi="Times New Roman" w:cs="Times New Roman" w:hint="default"/>
      <w:spacing w:val="-3"/>
      <w:w w:val="100"/>
      <w:sz w:val="22"/>
      <w:szCs w:val="22"/>
      <w:lang w:val="es-ES" w:bidi="ar-SA"/>
    </w:rPr>
  </w:style>
  <w:style w:type="character" w:customStyle="1" w:styleId="WW8Num14z2">
    <w:name w:val="WW8Num14z2"/>
    <w:rPr>
      <w:rFonts w:hint="default"/>
      <w:lang w:val="es-ES" w:bidi="ar-SA"/>
    </w:rPr>
  </w:style>
  <w:style w:type="character" w:customStyle="1" w:styleId="WW8Num15z0">
    <w:name w:val="WW8Num15z0"/>
    <w:rPr>
      <w:rFonts w:hint="default"/>
      <w:w w:val="100"/>
      <w:lang w:val="es-ES" w:bidi="ar-SA"/>
    </w:rPr>
  </w:style>
  <w:style w:type="character" w:customStyle="1" w:styleId="WW8Num15z1">
    <w:name w:val="WW8Num15z1"/>
    <w:rPr>
      <w:rFonts w:hint="default"/>
      <w:lang w:val="es-ES" w:bidi="ar-SA"/>
    </w:rPr>
  </w:style>
  <w:style w:type="character" w:customStyle="1" w:styleId="WW8Num16z0">
    <w:name w:val="WW8Num16z0"/>
    <w:rPr>
      <w:rFonts w:ascii="Calibri" w:hAnsi="Calibri" w:cs="Calibri" w:hint="default"/>
      <w:w w:val="100"/>
      <w:lang w:val="es-ES" w:bidi="ar-SA"/>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hint="default"/>
      <w:spacing w:val="-3"/>
      <w:w w:val="100"/>
      <w:lang w:val="es-ES" w:bidi="ar-SA"/>
    </w:rPr>
  </w:style>
  <w:style w:type="character" w:customStyle="1" w:styleId="WW8Num17z1">
    <w:name w:val="WW8Num17z1"/>
    <w:rPr>
      <w:rFonts w:hint="default"/>
      <w:lang w:val="es-ES" w:bidi="ar-SA"/>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w w:val="100"/>
      <w:sz w:val="22"/>
      <w:szCs w:val="22"/>
      <w:lang w:val="es-ES" w:bidi="ar-SA"/>
    </w:rPr>
  </w:style>
  <w:style w:type="character" w:customStyle="1" w:styleId="WW8Num19z2">
    <w:name w:val="WW8Num19z2"/>
    <w:rPr>
      <w:rFonts w:hint="default"/>
      <w:lang w:val="es-ES" w:bidi="ar-SA"/>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Calibri" w:hAnsi="Calibri" w:cs="Calibri" w:hint="default"/>
      <w:w w:val="100"/>
      <w:lang w:val="es-ES" w:bidi="ar-SA"/>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Arial" w:eastAsia="Times New Roman" w:hAnsi="Arial" w:cs="Arial" w:hint="default"/>
      <w:sz w:val="22"/>
      <w:szCs w:val="22"/>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rPr>
      <w:rFonts w:ascii="Symbol" w:hAnsi="Symbol" w:cs="Symbol" w:hint="default"/>
      <w:b/>
    </w:rPr>
  </w:style>
  <w:style w:type="character" w:customStyle="1" w:styleId="WW8Num23z2">
    <w:name w:val="WW8Num23z2"/>
  </w:style>
  <w:style w:type="character" w:customStyle="1" w:styleId="WW8Num23z3">
    <w:name w:val="WW8Num23z3"/>
    <w:rPr>
      <w:rFonts w:hint="default"/>
    </w:rPr>
  </w:style>
  <w:style w:type="character" w:customStyle="1" w:styleId="WW8Num23z4">
    <w:name w:val="WW8Num23z4"/>
    <w:rPr>
      <w:rFonts w:ascii="Symbol" w:hAnsi="Symbol" w:cs="Symbol" w:hint="default"/>
    </w:rPr>
  </w:style>
  <w:style w:type="character" w:customStyle="1" w:styleId="WW8Num23z5">
    <w:name w:val="WW8Num23z5"/>
    <w:rPr>
      <w:rFonts w:ascii="Arial" w:eastAsia="Times New Roman" w:hAnsi="Arial" w:cs="Arial" w:hint="default"/>
    </w:rPr>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w w:val="100"/>
      <w:lang w:val="es-ES" w:bidi="ar-SA"/>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ascii="Calibri" w:hAnsi="Calibri" w:cs="Calibri" w:hint="default"/>
      <w:b/>
      <w:color w:val="00000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eastAsia="Times New Roman" w:hAnsi="Times New Roman" w:cs="Times New Roman" w:hint="default"/>
      <w:w w:val="100"/>
      <w:sz w:val="22"/>
      <w:szCs w:val="22"/>
      <w:lang w:val="es-ES" w:bidi="ar-SA"/>
    </w:rPr>
  </w:style>
  <w:style w:type="character" w:customStyle="1" w:styleId="WW8Num26z1">
    <w:name w:val="WW8Num26z1"/>
    <w:rPr>
      <w:rFonts w:hint="default"/>
      <w:lang w:val="es-ES" w:bidi="ar-SA"/>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sz w:val="20"/>
    </w:rPr>
  </w:style>
  <w:style w:type="character" w:customStyle="1" w:styleId="WW8Num27z2">
    <w:name w:val="WW8Num27z2"/>
    <w:rPr>
      <w:rFonts w:ascii="Wingdings" w:hAnsi="Wingdings" w:cs="Wingdings" w:hint="default"/>
    </w:rPr>
  </w:style>
  <w:style w:type="character" w:customStyle="1" w:styleId="WW8Num28z0">
    <w:name w:val="WW8Num28z0"/>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eastAsia="Times New Roman" w:hAnsi="Times New Roman" w:cs="Times New Roman" w:hint="default"/>
      <w:w w:val="100"/>
      <w:sz w:val="22"/>
      <w:szCs w:val="22"/>
      <w:lang w:val="es-ES" w:bidi="ar-SA"/>
    </w:rPr>
  </w:style>
  <w:style w:type="character" w:customStyle="1" w:styleId="WW8Num30z1">
    <w:name w:val="WW8Num30z1"/>
    <w:rPr>
      <w:rFonts w:ascii="Times New Roman" w:eastAsia="Times New Roman" w:hAnsi="Times New Roman" w:cs="Times New Roman" w:hint="default"/>
      <w:spacing w:val="-3"/>
      <w:w w:val="100"/>
      <w:sz w:val="22"/>
      <w:szCs w:val="22"/>
      <w:lang w:val="es-ES" w:bidi="ar-SA"/>
    </w:rPr>
  </w:style>
  <w:style w:type="character" w:customStyle="1" w:styleId="WW8Num30z2">
    <w:name w:val="WW8Num30z2"/>
    <w:rPr>
      <w:rFonts w:hint="default"/>
      <w:lang w:val="es-ES" w:bidi="ar-SA"/>
    </w:rPr>
  </w:style>
  <w:style w:type="character" w:customStyle="1" w:styleId="WW8Num31z0">
    <w:name w:val="WW8Num31z0"/>
    <w:rPr>
      <w:rFonts w:ascii="Calibri" w:eastAsia="Calibri" w:hAnsi="Calibri" w:cs="Times New Roman"/>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hAnsi="Symbol" w:cs="Symbol" w:hint="default"/>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3z0">
    <w:name w:val="WW8Num33z0"/>
    <w:rPr>
      <w:rFonts w:ascii="Calibri" w:hAnsi="Calibri" w:cs="Calibri" w:hint="default"/>
      <w:color w:val="00000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Times New Roman" w:hAnsi="Times New Roman" w:cs="Times New Roman" w:hint="default"/>
      <w:w w:val="100"/>
      <w:sz w:val="22"/>
      <w:szCs w:val="22"/>
      <w:lang w:val="es-ES" w:bidi="ar-SA"/>
    </w:rPr>
  </w:style>
  <w:style w:type="character" w:customStyle="1" w:styleId="WW8Num34z1">
    <w:name w:val="WW8Num34z1"/>
    <w:rPr>
      <w:rFonts w:hint="default"/>
      <w:lang w:val="es-ES" w:bidi="ar-SA"/>
    </w:rPr>
  </w:style>
  <w:style w:type="character" w:customStyle="1" w:styleId="WW8Num35z0">
    <w:name w:val="WW8Num35z0"/>
    <w:rPr>
      <w:rFonts w:hint="default"/>
      <w:spacing w:val="-3"/>
      <w:w w:val="100"/>
      <w:lang w:val="es-ES" w:bidi="ar-SA"/>
    </w:rPr>
  </w:style>
  <w:style w:type="character" w:customStyle="1" w:styleId="WW8Num35z1">
    <w:name w:val="WW8Num35z1"/>
    <w:rPr>
      <w:rFonts w:hint="default"/>
      <w:lang w:val="es-ES" w:bidi="ar-SA"/>
    </w:rPr>
  </w:style>
  <w:style w:type="character" w:customStyle="1" w:styleId="WW8Num36z0">
    <w:name w:val="WW8Num36z0"/>
    <w:rPr>
      <w:rFonts w:ascii="Times New Roman" w:eastAsia="Times New Roman" w:hAnsi="Times New Roman" w:cs="Times New Roman" w:hint="default"/>
      <w:w w:val="100"/>
      <w:sz w:val="22"/>
      <w:szCs w:val="22"/>
      <w:lang w:val="es-ES" w:bidi="ar-SA"/>
    </w:rPr>
  </w:style>
  <w:style w:type="character" w:customStyle="1" w:styleId="WW8Num36z1">
    <w:name w:val="WW8Num36z1"/>
    <w:rPr>
      <w:rFonts w:hint="default"/>
      <w:lang w:val="es-ES" w:bidi="ar-SA"/>
    </w:rPr>
  </w:style>
  <w:style w:type="character" w:customStyle="1" w:styleId="WW8Num37z0">
    <w:name w:val="WW8Num37z0"/>
    <w:rPr>
      <w:rFonts w:ascii="Wingdings" w:hAnsi="Wingdings" w:cs="Wingdings" w:hint="default"/>
      <w:color w:val="7030A0"/>
    </w:rPr>
  </w:style>
  <w:style w:type="character" w:customStyle="1" w:styleId="WW8Num37z1">
    <w:name w:val="WW8Num37z1"/>
    <w:rPr>
      <w:rFonts w:ascii="Courier New" w:hAnsi="Courier New" w:cs="Courier New" w:hint="default"/>
    </w:rPr>
  </w:style>
  <w:style w:type="character" w:customStyle="1" w:styleId="WW8Num37z3">
    <w:name w:val="WW8Num37z3"/>
    <w:rPr>
      <w:rFonts w:ascii="Symbol" w:hAnsi="Symbol" w:cs="Symbol" w:hint="default"/>
    </w:rPr>
  </w:style>
  <w:style w:type="character" w:customStyle="1" w:styleId="WW8Num38z0">
    <w:name w:val="WW8Num38z0"/>
    <w:rPr>
      <w:rFonts w:ascii="Symbol" w:hAnsi="Symbol" w:cs="Symbol" w:hint="default"/>
    </w:rPr>
  </w:style>
  <w:style w:type="character" w:customStyle="1" w:styleId="WW8Num38z1">
    <w:name w:val="WW8Num38z1"/>
    <w:rPr>
      <w:rFonts w:ascii="Courier New" w:hAnsi="Courier New" w:cs="Courier New" w:hint="default"/>
    </w:rPr>
  </w:style>
  <w:style w:type="character" w:customStyle="1" w:styleId="WW8Num38z2">
    <w:name w:val="WW8Num38z2"/>
    <w:rPr>
      <w:rFonts w:ascii="Wingdings" w:hAnsi="Wingdings" w:cs="Wingdings" w:hint="default"/>
    </w:rPr>
  </w:style>
  <w:style w:type="character" w:customStyle="1" w:styleId="WW8Num39z0">
    <w:name w:val="WW8Num39z0"/>
    <w:rPr>
      <w:rFonts w:ascii="Wingdings" w:hAnsi="Wingdings" w:cs="Wingdings" w:hint="default"/>
      <w:sz w:val="28"/>
      <w:szCs w:val="28"/>
    </w:rPr>
  </w:style>
  <w:style w:type="character" w:customStyle="1" w:styleId="WW8Num39z1">
    <w:name w:val="WW8Num39z1"/>
    <w:rPr>
      <w:rFonts w:ascii="Courier New" w:hAnsi="Courier New" w:cs="Arial Narrow" w:hint="default"/>
    </w:rPr>
  </w:style>
  <w:style w:type="character" w:customStyle="1" w:styleId="WW8Num39z2">
    <w:name w:val="WW8Num39z2"/>
    <w:rPr>
      <w:rFonts w:ascii="Wingdings" w:hAnsi="Wingdings" w:cs="Wingdings" w:hint="default"/>
    </w:rPr>
  </w:style>
  <w:style w:type="character" w:customStyle="1" w:styleId="WW8Num39z3">
    <w:name w:val="WW8Num39z3"/>
    <w:rPr>
      <w:rFonts w:ascii="Symbol" w:hAnsi="Symbol" w:cs="Symbol" w:hint="default"/>
    </w:rPr>
  </w:style>
  <w:style w:type="character" w:customStyle="1" w:styleId="Fuentedeprrafopredeter1">
    <w:name w:val="Fuente de párrafo predeter.1"/>
  </w:style>
  <w:style w:type="character" w:customStyle="1" w:styleId="EncabezadoCar">
    <w:name w:val="Encabezado Car"/>
    <w:rPr>
      <w:rFonts w:ascii="Times New Roman" w:eastAsia="Times New Roman" w:hAnsi="Times New Roman" w:cs="Times New Roman"/>
      <w:lang w:val="es-ES"/>
    </w:rPr>
  </w:style>
  <w:style w:type="character" w:customStyle="1" w:styleId="PiedepginaCar">
    <w:name w:val="Pie de página Car"/>
    <w:rPr>
      <w:rFonts w:ascii="Times New Roman" w:eastAsia="Times New Roman" w:hAnsi="Times New Roman" w:cs="Times New Roman"/>
      <w:lang w:val="es-ES"/>
    </w:rPr>
  </w:style>
  <w:style w:type="character" w:styleId="Hipervnculo">
    <w:name w:val="Hyperlink"/>
    <w:uiPriority w:val="99"/>
    <w:rPr>
      <w:color w:val="0000FF"/>
      <w:u w:val="single"/>
    </w:rPr>
  </w:style>
  <w:style w:type="character" w:customStyle="1" w:styleId="TextodecuerpoCar">
    <w:name w:val="Texto de cuerpo Car"/>
    <w:rPr>
      <w:rFonts w:ascii="Times New Roman" w:eastAsia="Times New Roman" w:hAnsi="Times New Roman" w:cs="Times New Roman"/>
      <w:lang w:val="es-ES"/>
    </w:rPr>
  </w:style>
  <w:style w:type="character" w:customStyle="1" w:styleId="Ttulo1Car">
    <w:name w:val="Título 1 Car"/>
    <w:rPr>
      <w:rFonts w:eastAsia="Times New Roman" w:cs="Calibri"/>
      <w:b/>
      <w:bCs/>
      <w:color w:val="002060"/>
      <w:lang w:val="es-ES"/>
    </w:rPr>
  </w:style>
  <w:style w:type="character" w:customStyle="1" w:styleId="Ttulo2Car">
    <w:name w:val="Título 2 Car"/>
    <w:rPr>
      <w:rFonts w:ascii="TTE144E6A0t00" w:eastAsia="Times New Roman" w:hAnsi="TTE144E6A0t00" w:cs="Times New Roman"/>
      <w:sz w:val="28"/>
      <w:szCs w:val="20"/>
      <w:lang w:val="es-ES"/>
    </w:rPr>
  </w:style>
  <w:style w:type="character" w:customStyle="1" w:styleId="Ttulo3Car">
    <w:name w:val="Título 3 Car"/>
    <w:rPr>
      <w:rFonts w:ascii="TTE144E6A0t00" w:eastAsia="Times New Roman" w:hAnsi="TTE144E6A0t00" w:cs="Times New Roman"/>
      <w:b/>
      <w:sz w:val="28"/>
      <w:szCs w:val="20"/>
      <w:lang w:val="es-ES"/>
    </w:rPr>
  </w:style>
  <w:style w:type="character" w:styleId="Textoennegrita">
    <w:name w:val="Strong"/>
    <w:qFormat/>
    <w:rPr>
      <w:b/>
    </w:rPr>
  </w:style>
  <w:style w:type="character" w:customStyle="1" w:styleId="SinespaciadoCar">
    <w:name w:val="Sin espaciado Car"/>
    <w:rPr>
      <w:rFonts w:eastAsia="MS Mincho"/>
      <w:lang w:val="es-ES"/>
    </w:rPr>
  </w:style>
  <w:style w:type="character" w:customStyle="1" w:styleId="Textodecuerpo2Car">
    <w:name w:val="Texto de cuerpo 2 Car"/>
    <w:rPr>
      <w:rFonts w:ascii="Arial" w:eastAsia="Times New Roman" w:hAnsi="Arial" w:cs="Times New Roman"/>
      <w:sz w:val="16"/>
      <w:szCs w:val="24"/>
      <w:lang w:val="es-ES"/>
    </w:rPr>
  </w:style>
  <w:style w:type="character" w:customStyle="1" w:styleId="TextodegloboCar">
    <w:name w:val="Texto de globo Car"/>
    <w:rPr>
      <w:rFonts w:ascii="Lucida Grande" w:eastAsia="Times New Roman" w:hAnsi="Lucida Grande" w:cs="Times New Roman"/>
      <w:sz w:val="18"/>
      <w:szCs w:val="18"/>
      <w:lang w:val="es-ES"/>
    </w:rPr>
  </w:style>
  <w:style w:type="character" w:styleId="Nmerodepgina">
    <w:name w:val="page number"/>
  </w:style>
  <w:style w:type="paragraph" w:customStyle="1" w:styleId="Ttulo10">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pPr>
      <w:suppressLineNumbers/>
    </w:pPr>
  </w:style>
  <w:style w:type="paragraph" w:styleId="Prrafodelista">
    <w:name w:val="List Paragraph"/>
    <w:basedOn w:val="Normal"/>
    <w:uiPriority w:val="34"/>
    <w:qFormat/>
    <w:pPr>
      <w:ind w:left="115"/>
    </w:pPr>
  </w:style>
  <w:style w:type="paragraph" w:customStyle="1" w:styleId="TableParagraph">
    <w:name w:val="Table Paragraph"/>
    <w:basedOn w:val="Normal"/>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style>
  <w:style w:type="paragraph" w:styleId="Piedepgina">
    <w:name w:val="footer"/>
    <w:basedOn w:val="Normal"/>
  </w:style>
  <w:style w:type="paragraph" w:customStyle="1" w:styleId="Textodebloque2">
    <w:name w:val="Texto de bloque2"/>
    <w:basedOn w:val="Normal"/>
    <w:pPr>
      <w:widowControl/>
      <w:autoSpaceDE/>
      <w:ind w:left="567" w:right="49" w:firstLine="567"/>
      <w:jc w:val="both"/>
    </w:pPr>
    <w:rPr>
      <w:rFonts w:ascii="Arial" w:hAnsi="Arial" w:cs="Arial"/>
      <w:szCs w:val="20"/>
    </w:rPr>
  </w:style>
  <w:style w:type="paragraph" w:customStyle="1" w:styleId="Textoindependiente21">
    <w:name w:val="Texto independiente 21"/>
    <w:basedOn w:val="Normal"/>
    <w:pPr>
      <w:widowControl/>
      <w:autoSpaceDE/>
      <w:spacing w:after="120" w:line="480" w:lineRule="auto"/>
    </w:pPr>
    <w:rPr>
      <w:sz w:val="20"/>
      <w:szCs w:val="20"/>
    </w:rPr>
  </w:style>
  <w:style w:type="paragraph" w:customStyle="1" w:styleId="Textoindependiente31">
    <w:name w:val="Texto independiente 31"/>
    <w:basedOn w:val="Normal"/>
    <w:pPr>
      <w:widowControl/>
      <w:autoSpaceDE/>
      <w:spacing w:after="120"/>
    </w:pPr>
    <w:rPr>
      <w:sz w:val="16"/>
      <w:szCs w:val="16"/>
    </w:rPr>
  </w:style>
  <w:style w:type="paragraph" w:styleId="NormalWeb">
    <w:name w:val="Normal (Web)"/>
    <w:basedOn w:val="Normal"/>
    <w:pPr>
      <w:widowControl/>
      <w:autoSpaceDE/>
      <w:spacing w:before="280" w:after="280"/>
    </w:pPr>
    <w:rPr>
      <w:sz w:val="24"/>
      <w:szCs w:val="24"/>
    </w:rPr>
  </w:style>
  <w:style w:type="paragraph" w:styleId="Sinespaciado">
    <w:name w:val="No Spacing"/>
    <w:qFormat/>
    <w:pPr>
      <w:suppressAutoHyphens/>
    </w:pPr>
    <w:rPr>
      <w:rFonts w:ascii="Calibri" w:eastAsia="MS Mincho" w:hAnsi="Calibri"/>
      <w:sz w:val="22"/>
      <w:szCs w:val="22"/>
      <w:lang w:eastAsia="zh-CN"/>
    </w:rPr>
  </w:style>
  <w:style w:type="paragraph" w:customStyle="1" w:styleId="Encabezadodetabladecontenido">
    <w:name w:val="Encabezado de tabla de contenido"/>
    <w:basedOn w:val="Ttulo1"/>
    <w:next w:val="Normal"/>
    <w:pPr>
      <w:keepNext/>
      <w:keepLines/>
      <w:widowControl/>
      <w:numPr>
        <w:numId w:val="0"/>
      </w:numPr>
      <w:autoSpaceDE/>
      <w:spacing w:before="240" w:line="252" w:lineRule="auto"/>
      <w:outlineLvl w:val="9"/>
    </w:pPr>
    <w:rPr>
      <w:rFonts w:ascii="Cambria" w:eastAsia="MS Gothic" w:hAnsi="Cambria" w:cs="Times New Roman"/>
      <w:b w:val="0"/>
      <w:bCs w:val="0"/>
      <w:color w:val="365F91"/>
      <w:sz w:val="32"/>
      <w:szCs w:val="32"/>
    </w:rPr>
  </w:style>
  <w:style w:type="paragraph" w:styleId="TDC1">
    <w:name w:val="toc 1"/>
    <w:basedOn w:val="Normal"/>
    <w:next w:val="Normal"/>
    <w:uiPriority w:val="39"/>
    <w:pPr>
      <w:spacing w:after="100"/>
    </w:pPr>
  </w:style>
  <w:style w:type="paragraph" w:customStyle="1" w:styleId="Textodecuerpo2">
    <w:name w:val="Texto de cuerpo 2"/>
    <w:basedOn w:val="Normal"/>
    <w:pPr>
      <w:widowControl/>
      <w:autoSpaceDE/>
      <w:jc w:val="center"/>
    </w:pPr>
    <w:rPr>
      <w:rFonts w:ascii="Arial" w:hAnsi="Arial" w:cs="Arial"/>
      <w:sz w:val="16"/>
      <w:szCs w:val="24"/>
    </w:rPr>
  </w:style>
  <w:style w:type="paragraph" w:styleId="Textodeglobo">
    <w:name w:val="Balloon Text"/>
    <w:basedOn w:val="Normal"/>
    <w:rPr>
      <w:rFonts w:ascii="Lucida Grande" w:hAnsi="Lucida Grande" w:cs="Lucida Grande"/>
      <w:sz w:val="18"/>
      <w:szCs w:val="18"/>
    </w:rPr>
  </w:style>
  <w:style w:type="paragraph" w:customStyle="1" w:styleId="parrafo2">
    <w:name w:val="parrafo_2"/>
    <w:basedOn w:val="Normal"/>
    <w:pPr>
      <w:widowControl/>
      <w:autoSpaceDE/>
      <w:spacing w:before="280" w:after="280"/>
    </w:pPr>
    <w:rPr>
      <w:rFonts w:eastAsia="Calibri"/>
      <w:sz w:val="20"/>
      <w:szCs w:val="20"/>
    </w:rPr>
  </w:style>
  <w:style w:type="paragraph" w:customStyle="1" w:styleId="parrafo">
    <w:name w:val="parrafo"/>
    <w:basedOn w:val="Normal"/>
    <w:pPr>
      <w:widowControl/>
      <w:autoSpaceDE/>
      <w:spacing w:before="280" w:after="280"/>
    </w:pPr>
    <w:rPr>
      <w:rFonts w:eastAsia="Calibri"/>
      <w:sz w:val="20"/>
      <w:szCs w:val="20"/>
    </w:rPr>
  </w:style>
  <w:style w:type="paragraph" w:customStyle="1" w:styleId="Contenidodelmarco">
    <w:name w:val="Contenido del marco"/>
    <w:basedOn w:val="Normal"/>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lang w:eastAsia="zh-CN"/>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795B04"/>
    <w:rPr>
      <w:b/>
      <w:bCs/>
    </w:rPr>
  </w:style>
  <w:style w:type="character" w:customStyle="1" w:styleId="AsuntodelcomentarioCar">
    <w:name w:val="Asunto del comentario Car"/>
    <w:basedOn w:val="TextocomentarioCar"/>
    <w:link w:val="Asuntodelcomentario"/>
    <w:uiPriority w:val="99"/>
    <w:semiHidden/>
    <w:rsid w:val="00795B04"/>
    <w:rPr>
      <w:b/>
      <w:bCs/>
      <w:lang w:eastAsia="zh-CN"/>
    </w:rPr>
  </w:style>
  <w:style w:type="paragraph" w:customStyle="1" w:styleId="Listavistosa-nfasis11">
    <w:name w:val="Lista vistosa - Énfasis 11"/>
    <w:basedOn w:val="Normal"/>
    <w:qFormat/>
    <w:rsid w:val="002771DC"/>
    <w:pPr>
      <w:suppressAutoHyphens w:val="0"/>
      <w:autoSpaceDN w:val="0"/>
      <w:ind w:left="115"/>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7A1E2-6C40-4AFE-85B3-FAC7FA45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3049</Words>
  <Characters>16772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19782</CharactersWithSpaces>
  <SharedDoc>false</SharedDoc>
  <HLinks>
    <vt:vector size="126" baseType="variant">
      <vt:variant>
        <vt:i4>6488098</vt:i4>
      </vt:variant>
      <vt:variant>
        <vt:i4>60</vt:i4>
      </vt:variant>
      <vt:variant>
        <vt:i4>0</vt:i4>
      </vt:variant>
      <vt:variant>
        <vt:i4>5</vt:i4>
      </vt:variant>
      <vt:variant>
        <vt:lpwstr>https://rec.redsara.es/</vt:lpwstr>
      </vt:variant>
      <vt:variant>
        <vt:lpwstr/>
      </vt:variant>
      <vt:variant>
        <vt:i4>7995470</vt:i4>
      </vt:variant>
      <vt:variant>
        <vt:i4>56</vt:i4>
      </vt:variant>
      <vt:variant>
        <vt:i4>0</vt:i4>
      </vt:variant>
      <vt:variant>
        <vt:i4>5</vt:i4>
      </vt:variant>
      <vt:variant>
        <vt:lpwstr/>
      </vt:variant>
      <vt:variant>
        <vt:lpwstr>__RefHeading___Toc149844971</vt:lpwstr>
      </vt:variant>
      <vt:variant>
        <vt:i4>7995470</vt:i4>
      </vt:variant>
      <vt:variant>
        <vt:i4>53</vt:i4>
      </vt:variant>
      <vt:variant>
        <vt:i4>0</vt:i4>
      </vt:variant>
      <vt:variant>
        <vt:i4>5</vt:i4>
      </vt:variant>
      <vt:variant>
        <vt:lpwstr/>
      </vt:variant>
      <vt:variant>
        <vt:lpwstr>__RefHeading___Toc149844970</vt:lpwstr>
      </vt:variant>
      <vt:variant>
        <vt:i4>8061006</vt:i4>
      </vt:variant>
      <vt:variant>
        <vt:i4>50</vt:i4>
      </vt:variant>
      <vt:variant>
        <vt:i4>0</vt:i4>
      </vt:variant>
      <vt:variant>
        <vt:i4>5</vt:i4>
      </vt:variant>
      <vt:variant>
        <vt:lpwstr/>
      </vt:variant>
      <vt:variant>
        <vt:lpwstr>__RefHeading___Toc149844969</vt:lpwstr>
      </vt:variant>
      <vt:variant>
        <vt:i4>8061006</vt:i4>
      </vt:variant>
      <vt:variant>
        <vt:i4>47</vt:i4>
      </vt:variant>
      <vt:variant>
        <vt:i4>0</vt:i4>
      </vt:variant>
      <vt:variant>
        <vt:i4>5</vt:i4>
      </vt:variant>
      <vt:variant>
        <vt:lpwstr/>
      </vt:variant>
      <vt:variant>
        <vt:lpwstr>__RefHeading___Toc149844968</vt:lpwstr>
      </vt:variant>
      <vt:variant>
        <vt:i4>8061006</vt:i4>
      </vt:variant>
      <vt:variant>
        <vt:i4>44</vt:i4>
      </vt:variant>
      <vt:variant>
        <vt:i4>0</vt:i4>
      </vt:variant>
      <vt:variant>
        <vt:i4>5</vt:i4>
      </vt:variant>
      <vt:variant>
        <vt:lpwstr/>
      </vt:variant>
      <vt:variant>
        <vt:lpwstr>__RefHeading___Toc149844967</vt:lpwstr>
      </vt:variant>
      <vt:variant>
        <vt:i4>8061006</vt:i4>
      </vt:variant>
      <vt:variant>
        <vt:i4>41</vt:i4>
      </vt:variant>
      <vt:variant>
        <vt:i4>0</vt:i4>
      </vt:variant>
      <vt:variant>
        <vt:i4>5</vt:i4>
      </vt:variant>
      <vt:variant>
        <vt:lpwstr/>
      </vt:variant>
      <vt:variant>
        <vt:lpwstr>__RefHeading___Toc149844966</vt:lpwstr>
      </vt:variant>
      <vt:variant>
        <vt:i4>8061006</vt:i4>
      </vt:variant>
      <vt:variant>
        <vt:i4>38</vt:i4>
      </vt:variant>
      <vt:variant>
        <vt:i4>0</vt:i4>
      </vt:variant>
      <vt:variant>
        <vt:i4>5</vt:i4>
      </vt:variant>
      <vt:variant>
        <vt:lpwstr/>
      </vt:variant>
      <vt:variant>
        <vt:lpwstr>__RefHeading___Toc149844965</vt:lpwstr>
      </vt:variant>
      <vt:variant>
        <vt:i4>8061006</vt:i4>
      </vt:variant>
      <vt:variant>
        <vt:i4>35</vt:i4>
      </vt:variant>
      <vt:variant>
        <vt:i4>0</vt:i4>
      </vt:variant>
      <vt:variant>
        <vt:i4>5</vt:i4>
      </vt:variant>
      <vt:variant>
        <vt:lpwstr/>
      </vt:variant>
      <vt:variant>
        <vt:lpwstr>__RefHeading___Toc149844964</vt:lpwstr>
      </vt:variant>
      <vt:variant>
        <vt:i4>8061006</vt:i4>
      </vt:variant>
      <vt:variant>
        <vt:i4>32</vt:i4>
      </vt:variant>
      <vt:variant>
        <vt:i4>0</vt:i4>
      </vt:variant>
      <vt:variant>
        <vt:i4>5</vt:i4>
      </vt:variant>
      <vt:variant>
        <vt:lpwstr/>
      </vt:variant>
      <vt:variant>
        <vt:lpwstr>__RefHeading___Toc149844963</vt:lpwstr>
      </vt:variant>
      <vt:variant>
        <vt:i4>8061006</vt:i4>
      </vt:variant>
      <vt:variant>
        <vt:i4>29</vt:i4>
      </vt:variant>
      <vt:variant>
        <vt:i4>0</vt:i4>
      </vt:variant>
      <vt:variant>
        <vt:i4>5</vt:i4>
      </vt:variant>
      <vt:variant>
        <vt:lpwstr/>
      </vt:variant>
      <vt:variant>
        <vt:lpwstr>__RefHeading___Toc149844962</vt:lpwstr>
      </vt:variant>
      <vt:variant>
        <vt:i4>8061006</vt:i4>
      </vt:variant>
      <vt:variant>
        <vt:i4>26</vt:i4>
      </vt:variant>
      <vt:variant>
        <vt:i4>0</vt:i4>
      </vt:variant>
      <vt:variant>
        <vt:i4>5</vt:i4>
      </vt:variant>
      <vt:variant>
        <vt:lpwstr/>
      </vt:variant>
      <vt:variant>
        <vt:lpwstr>__RefHeading___Toc149844961</vt:lpwstr>
      </vt:variant>
      <vt:variant>
        <vt:i4>8061006</vt:i4>
      </vt:variant>
      <vt:variant>
        <vt:i4>23</vt:i4>
      </vt:variant>
      <vt:variant>
        <vt:i4>0</vt:i4>
      </vt:variant>
      <vt:variant>
        <vt:i4>5</vt:i4>
      </vt:variant>
      <vt:variant>
        <vt:lpwstr/>
      </vt:variant>
      <vt:variant>
        <vt:lpwstr>__RefHeading___Toc149844960</vt:lpwstr>
      </vt:variant>
      <vt:variant>
        <vt:i4>7864398</vt:i4>
      </vt:variant>
      <vt:variant>
        <vt:i4>20</vt:i4>
      </vt:variant>
      <vt:variant>
        <vt:i4>0</vt:i4>
      </vt:variant>
      <vt:variant>
        <vt:i4>5</vt:i4>
      </vt:variant>
      <vt:variant>
        <vt:lpwstr/>
      </vt:variant>
      <vt:variant>
        <vt:lpwstr>__RefHeading___Toc149844959</vt:lpwstr>
      </vt:variant>
      <vt:variant>
        <vt:i4>7864398</vt:i4>
      </vt:variant>
      <vt:variant>
        <vt:i4>17</vt:i4>
      </vt:variant>
      <vt:variant>
        <vt:i4>0</vt:i4>
      </vt:variant>
      <vt:variant>
        <vt:i4>5</vt:i4>
      </vt:variant>
      <vt:variant>
        <vt:lpwstr/>
      </vt:variant>
      <vt:variant>
        <vt:lpwstr>__RefHeading___Toc149844958</vt:lpwstr>
      </vt:variant>
      <vt:variant>
        <vt:i4>7864398</vt:i4>
      </vt:variant>
      <vt:variant>
        <vt:i4>14</vt:i4>
      </vt:variant>
      <vt:variant>
        <vt:i4>0</vt:i4>
      </vt:variant>
      <vt:variant>
        <vt:i4>5</vt:i4>
      </vt:variant>
      <vt:variant>
        <vt:lpwstr/>
      </vt:variant>
      <vt:variant>
        <vt:lpwstr>__RefHeading___Toc149844957</vt:lpwstr>
      </vt:variant>
      <vt:variant>
        <vt:i4>7864398</vt:i4>
      </vt:variant>
      <vt:variant>
        <vt:i4>11</vt:i4>
      </vt:variant>
      <vt:variant>
        <vt:i4>0</vt:i4>
      </vt:variant>
      <vt:variant>
        <vt:i4>5</vt:i4>
      </vt:variant>
      <vt:variant>
        <vt:lpwstr/>
      </vt:variant>
      <vt:variant>
        <vt:lpwstr>__RefHeading___Toc149844956</vt:lpwstr>
      </vt:variant>
      <vt:variant>
        <vt:i4>7864398</vt:i4>
      </vt:variant>
      <vt:variant>
        <vt:i4>8</vt:i4>
      </vt:variant>
      <vt:variant>
        <vt:i4>0</vt:i4>
      </vt:variant>
      <vt:variant>
        <vt:i4>5</vt:i4>
      </vt:variant>
      <vt:variant>
        <vt:lpwstr/>
      </vt:variant>
      <vt:variant>
        <vt:lpwstr>__RefHeading___Toc149844955</vt:lpwstr>
      </vt:variant>
      <vt:variant>
        <vt:i4>7864398</vt:i4>
      </vt:variant>
      <vt:variant>
        <vt:i4>5</vt:i4>
      </vt:variant>
      <vt:variant>
        <vt:i4>0</vt:i4>
      </vt:variant>
      <vt:variant>
        <vt:i4>5</vt:i4>
      </vt:variant>
      <vt:variant>
        <vt:lpwstr/>
      </vt:variant>
      <vt:variant>
        <vt:lpwstr>__RefHeading___Toc149844954</vt:lpwstr>
      </vt:variant>
      <vt:variant>
        <vt:i4>7864398</vt:i4>
      </vt:variant>
      <vt:variant>
        <vt:i4>2</vt:i4>
      </vt:variant>
      <vt:variant>
        <vt:i4>0</vt:i4>
      </vt:variant>
      <vt:variant>
        <vt:i4>5</vt:i4>
      </vt:variant>
      <vt:variant>
        <vt:lpwstr/>
      </vt:variant>
      <vt:variant>
        <vt:lpwstr>__RefHeading___Toc149844953</vt:lpwstr>
      </vt:variant>
      <vt:variant>
        <vt:i4>3604563</vt:i4>
      </vt:variant>
      <vt:variant>
        <vt:i4>0</vt:i4>
      </vt:variant>
      <vt:variant>
        <vt:i4>0</vt:i4>
      </vt:variant>
      <vt:variant>
        <vt:i4>5</vt:i4>
      </vt:variant>
      <vt:variant>
        <vt:lpwstr>https://laoliva.es/descargas/archivos/39_a0958c21912260158.pdf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Consulting</dc:creator>
  <cp:keywords/>
  <cp:lastModifiedBy>Francisco Rodríguez Pérez</cp:lastModifiedBy>
  <cp:revision>2</cp:revision>
  <cp:lastPrinted>1900-01-01T01:01:00Z</cp:lastPrinted>
  <dcterms:created xsi:type="dcterms:W3CDTF">2024-08-19T11:26:00Z</dcterms:created>
  <dcterms:modified xsi:type="dcterms:W3CDTF">2024-08-19T11:26:00Z</dcterms:modified>
</cp:coreProperties>
</file>