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1A676D" w14:textId="77777777" w:rsidR="00804284" w:rsidRPr="00804284" w:rsidRDefault="00804284" w:rsidP="00804284">
      <w:pPr>
        <w:widowControl w:val="0"/>
        <w:jc w:val="center"/>
        <w:rPr>
          <w:rFonts w:ascii="Tahoma" w:eastAsia="Calibri" w:hAnsi="Tahoma" w:cs="Arial"/>
          <w:b/>
          <w:bCs/>
          <w:color w:val="000000"/>
          <w:sz w:val="22"/>
          <w:szCs w:val="22"/>
          <w:lang w:eastAsia="en-US"/>
        </w:rPr>
      </w:pPr>
      <w:bookmarkStart w:id="0" w:name="_Hlk115941849"/>
      <w:r w:rsidRPr="00804284">
        <w:rPr>
          <w:rFonts w:ascii="Tahoma" w:eastAsia="Calibri" w:hAnsi="Tahoma" w:cs="Arial"/>
          <w:b/>
          <w:bCs/>
          <w:color w:val="000000"/>
          <w:sz w:val="22"/>
          <w:szCs w:val="22"/>
          <w:lang w:eastAsia="en-US"/>
        </w:rPr>
        <w:t>EXTRACTO DE LA CONVOCATORIA PARA LA CONCESIÓN DIRECTA DE BECAS DE LA ESCUELA MUNICIPAL DE MÚSICA DE LLERENA PARA EL CURSO 2024-2025.-</w:t>
      </w:r>
    </w:p>
    <w:p w14:paraId="41FE951E" w14:textId="77777777" w:rsidR="00804284" w:rsidRPr="00804284" w:rsidRDefault="00804284" w:rsidP="00804284">
      <w:pPr>
        <w:widowControl w:val="0"/>
        <w:ind w:firstLine="709"/>
        <w:jc w:val="both"/>
        <w:rPr>
          <w:rFonts w:ascii="Tahoma" w:eastAsia="Calibri" w:hAnsi="Tahoma" w:cs="Calibri"/>
          <w:sz w:val="22"/>
          <w:szCs w:val="22"/>
          <w:lang w:eastAsia="en-US"/>
        </w:rPr>
      </w:pPr>
      <w:r w:rsidRPr="00804284">
        <w:rPr>
          <w:rFonts w:ascii="Tahoma" w:eastAsia="Calibri" w:hAnsi="Tahoma" w:cs="Arial"/>
          <w:b/>
          <w:bCs/>
          <w:sz w:val="22"/>
          <w:szCs w:val="22"/>
          <w:lang w:val="es-ES_tradnl" w:eastAsia="en-US"/>
        </w:rPr>
        <w:t>1.- Bases Reguladoras.</w:t>
      </w:r>
    </w:p>
    <w:p w14:paraId="5EAB758A" w14:textId="77777777" w:rsidR="00804284" w:rsidRPr="00804284" w:rsidRDefault="00804284" w:rsidP="00804284">
      <w:pPr>
        <w:widowControl w:val="0"/>
        <w:ind w:firstLine="709"/>
        <w:jc w:val="both"/>
        <w:rPr>
          <w:rFonts w:ascii="Tahoma" w:eastAsia="Calibri" w:hAnsi="Tahoma" w:cs="Calibri"/>
          <w:color w:val="000000"/>
          <w:sz w:val="22"/>
          <w:szCs w:val="22"/>
          <w:lang w:eastAsia="en-US"/>
        </w:rPr>
      </w:pPr>
      <w:r w:rsidRPr="00804284">
        <w:rPr>
          <w:rFonts w:ascii="Tahoma" w:eastAsia="Calibri" w:hAnsi="Tahoma" w:cs="Arial"/>
          <w:sz w:val="22"/>
          <w:szCs w:val="22"/>
          <w:lang w:val="es-ES_tradnl" w:eastAsia="en-US"/>
        </w:rPr>
        <w:t xml:space="preserve">Las </w:t>
      </w:r>
      <w:r w:rsidRPr="00804284">
        <w:rPr>
          <w:rFonts w:ascii="Tahoma" w:eastAsia="Calibri" w:hAnsi="Tahoma" w:cs="Arial"/>
          <w:sz w:val="22"/>
          <w:szCs w:val="22"/>
          <w:lang w:eastAsia="en-US"/>
        </w:rPr>
        <w:t xml:space="preserve">Bases que han de regir la concesión de becas de la Escuela Municipal de Música de Llerena para el curso 2024-2025 </w:t>
      </w:r>
      <w:r w:rsidRPr="00804284">
        <w:rPr>
          <w:rFonts w:ascii="Tahoma" w:eastAsia="Calibri" w:hAnsi="Tahoma" w:cs="Arial"/>
          <w:iCs/>
          <w:sz w:val="22"/>
          <w:szCs w:val="22"/>
          <w:lang w:val="es-ES_tradnl" w:eastAsia="en-US"/>
        </w:rPr>
        <w:t>fueron</w:t>
      </w:r>
      <w:r w:rsidRPr="00804284">
        <w:rPr>
          <w:rFonts w:ascii="Tahoma" w:eastAsia="Calibri" w:hAnsi="Tahoma" w:cs="Tahoma"/>
          <w:bCs/>
          <w:color w:val="000000"/>
          <w:sz w:val="22"/>
          <w:szCs w:val="22"/>
          <w:lang w:val="es-ES_tradnl" w:eastAsia="en-US"/>
        </w:rPr>
        <w:t xml:space="preserve"> </w:t>
      </w:r>
      <w:r w:rsidRPr="00804284">
        <w:rPr>
          <w:rFonts w:ascii="Tahoma" w:eastAsia="Calibri" w:hAnsi="Tahoma" w:cs="Tahoma"/>
          <w:color w:val="000000"/>
          <w:sz w:val="22"/>
          <w:szCs w:val="22"/>
          <w:lang w:val="es-ES_tradnl" w:eastAsia="en-US"/>
        </w:rPr>
        <w:t>aprobadas por el Pleno Corporativo en su sesión ordinaria celebrada el día 30 de julio de 2024</w:t>
      </w:r>
      <w:r w:rsidRPr="00804284">
        <w:rPr>
          <w:rFonts w:ascii="Tahoma" w:eastAsia="Calibri" w:hAnsi="Tahoma" w:cs="Arial"/>
          <w:color w:val="000000"/>
          <w:sz w:val="22"/>
          <w:szCs w:val="22"/>
          <w:lang w:val="es-ES_tradnl" w:eastAsia="en-US"/>
        </w:rPr>
        <w:t>.</w:t>
      </w:r>
    </w:p>
    <w:p w14:paraId="72C92092" w14:textId="77777777" w:rsidR="00804284" w:rsidRPr="00804284" w:rsidRDefault="00804284" w:rsidP="00804284">
      <w:pPr>
        <w:widowControl w:val="0"/>
        <w:ind w:firstLine="709"/>
        <w:jc w:val="both"/>
        <w:rPr>
          <w:rFonts w:ascii="Tahoma" w:eastAsia="Calibri" w:hAnsi="Tahoma" w:cs="Tahoma"/>
          <w:color w:val="000000"/>
          <w:sz w:val="22"/>
          <w:szCs w:val="22"/>
          <w:lang w:val="es-ES_tradnl" w:eastAsia="en-US"/>
        </w:rPr>
      </w:pPr>
    </w:p>
    <w:p w14:paraId="28F38165" w14:textId="77777777" w:rsidR="00804284" w:rsidRPr="00804284" w:rsidRDefault="00804284" w:rsidP="00804284">
      <w:pPr>
        <w:widowControl w:val="0"/>
        <w:ind w:firstLine="708"/>
        <w:jc w:val="both"/>
        <w:rPr>
          <w:rFonts w:ascii="Tahoma" w:eastAsia="Calibri" w:hAnsi="Tahoma" w:cs="Arial"/>
          <w:b/>
          <w:bCs/>
          <w:sz w:val="22"/>
          <w:szCs w:val="22"/>
          <w:lang w:eastAsia="en-US"/>
        </w:rPr>
      </w:pPr>
      <w:r w:rsidRPr="00804284">
        <w:rPr>
          <w:rFonts w:ascii="Tahoma" w:eastAsia="Calibri" w:hAnsi="Tahoma" w:cs="Arial"/>
          <w:b/>
          <w:bCs/>
          <w:sz w:val="22"/>
          <w:szCs w:val="22"/>
          <w:lang w:eastAsia="en-US"/>
        </w:rPr>
        <w:t>2.- Cuantía y compatibilidad.</w:t>
      </w:r>
    </w:p>
    <w:p w14:paraId="20B7B904" w14:textId="77777777" w:rsidR="00804284" w:rsidRPr="00804284" w:rsidRDefault="00804284" w:rsidP="00804284">
      <w:pPr>
        <w:widowControl w:val="0"/>
        <w:ind w:firstLine="708"/>
        <w:jc w:val="both"/>
        <w:rPr>
          <w:rFonts w:ascii="Tahoma" w:eastAsia="Calibri" w:hAnsi="Tahoma" w:cs="Arial"/>
          <w:bCs/>
          <w:sz w:val="22"/>
          <w:szCs w:val="22"/>
          <w:lang w:eastAsia="en-US"/>
        </w:rPr>
      </w:pPr>
      <w:r w:rsidRPr="00804284">
        <w:rPr>
          <w:rFonts w:ascii="Tahoma" w:eastAsia="Calibri" w:hAnsi="Tahoma" w:cs="Arial"/>
          <w:bCs/>
          <w:sz w:val="22"/>
          <w:szCs w:val="22"/>
          <w:lang w:eastAsia="en-US"/>
        </w:rPr>
        <w:t>2.1.- La cuantía de la ayuda será igual al 50% del importe de la matrícula y de las clases.</w:t>
      </w:r>
    </w:p>
    <w:p w14:paraId="43418035" w14:textId="77777777" w:rsidR="00804284" w:rsidRPr="00804284" w:rsidRDefault="00804284" w:rsidP="00804284">
      <w:pPr>
        <w:widowControl w:val="0"/>
        <w:ind w:firstLine="708"/>
        <w:jc w:val="both"/>
        <w:rPr>
          <w:rFonts w:ascii="Tahoma" w:eastAsia="Calibri" w:hAnsi="Tahoma" w:cs="Arial"/>
          <w:bCs/>
          <w:sz w:val="22"/>
          <w:szCs w:val="22"/>
          <w:lang w:eastAsia="en-US"/>
        </w:rPr>
      </w:pPr>
      <w:r w:rsidRPr="00804284">
        <w:rPr>
          <w:rFonts w:ascii="Tahoma" w:eastAsia="Calibri" w:hAnsi="Tahoma" w:cs="Arial"/>
          <w:bCs/>
          <w:sz w:val="22"/>
          <w:szCs w:val="22"/>
          <w:lang w:eastAsia="en-US"/>
        </w:rPr>
        <w:t>2.2.- Las ayudas objeto de esta convocatoria serán compatibles con las bonificaciones contempladas en la letra C) del Anexo de la Ordenanza Fiscal reguladora de esta tasa.</w:t>
      </w:r>
    </w:p>
    <w:p w14:paraId="42E03C1B" w14:textId="77777777" w:rsidR="00804284" w:rsidRPr="00804284" w:rsidRDefault="00804284" w:rsidP="00804284">
      <w:pPr>
        <w:widowControl w:val="0"/>
        <w:ind w:firstLine="708"/>
        <w:jc w:val="both"/>
        <w:rPr>
          <w:rFonts w:ascii="Tahoma" w:eastAsia="Calibri" w:hAnsi="Tahoma" w:cs="Arial"/>
          <w:bCs/>
          <w:sz w:val="22"/>
          <w:szCs w:val="22"/>
          <w:lang w:eastAsia="en-US"/>
        </w:rPr>
      </w:pPr>
    </w:p>
    <w:p w14:paraId="2F6EC342" w14:textId="77777777" w:rsidR="00804284" w:rsidRPr="00804284" w:rsidRDefault="00804284" w:rsidP="00804284">
      <w:pPr>
        <w:widowControl w:val="0"/>
        <w:ind w:firstLine="708"/>
        <w:jc w:val="both"/>
        <w:rPr>
          <w:rFonts w:ascii="Tahoma" w:eastAsia="Calibri" w:hAnsi="Tahoma" w:cs="Arial"/>
          <w:b/>
          <w:bCs/>
          <w:sz w:val="22"/>
          <w:szCs w:val="22"/>
          <w:lang w:eastAsia="en-US"/>
        </w:rPr>
      </w:pPr>
      <w:r w:rsidRPr="00804284">
        <w:rPr>
          <w:rFonts w:ascii="Tahoma" w:eastAsia="Calibri" w:hAnsi="Tahoma" w:cs="Arial"/>
          <w:b/>
          <w:bCs/>
          <w:sz w:val="22"/>
          <w:szCs w:val="22"/>
          <w:lang w:eastAsia="en-US"/>
        </w:rPr>
        <w:t>3.- Requisitos para ser beneficiarios.</w:t>
      </w:r>
    </w:p>
    <w:p w14:paraId="47458096" w14:textId="77777777" w:rsidR="00804284" w:rsidRPr="00804284" w:rsidRDefault="00804284" w:rsidP="00804284">
      <w:pPr>
        <w:widowControl w:val="0"/>
        <w:ind w:firstLine="708"/>
        <w:jc w:val="both"/>
        <w:rPr>
          <w:rFonts w:ascii="Tahoma" w:eastAsia="Calibri" w:hAnsi="Tahoma" w:cs="Arial"/>
          <w:bCs/>
          <w:sz w:val="22"/>
          <w:szCs w:val="22"/>
          <w:lang w:eastAsia="en-US"/>
        </w:rPr>
      </w:pPr>
      <w:r w:rsidRPr="00804284">
        <w:rPr>
          <w:rFonts w:ascii="Tahoma" w:eastAsia="Calibri" w:hAnsi="Tahoma" w:cs="Arial"/>
          <w:bCs/>
          <w:sz w:val="22"/>
          <w:szCs w:val="22"/>
          <w:lang w:eastAsia="en-US"/>
        </w:rPr>
        <w:t>Los indicados en la Base Tercera.</w:t>
      </w:r>
    </w:p>
    <w:p w14:paraId="5062CA84" w14:textId="77777777" w:rsidR="00804284" w:rsidRPr="00804284" w:rsidRDefault="00804284" w:rsidP="00804284">
      <w:pPr>
        <w:widowControl w:val="0"/>
        <w:ind w:firstLine="708"/>
        <w:jc w:val="both"/>
        <w:rPr>
          <w:rFonts w:ascii="Tahoma" w:eastAsia="Calibri" w:hAnsi="Tahoma" w:cs="Arial"/>
          <w:b/>
          <w:bCs/>
          <w:sz w:val="22"/>
          <w:szCs w:val="22"/>
          <w:lang w:eastAsia="en-US"/>
        </w:rPr>
      </w:pPr>
    </w:p>
    <w:p w14:paraId="7900037D" w14:textId="77777777" w:rsidR="00804284" w:rsidRPr="00804284" w:rsidRDefault="00804284" w:rsidP="00804284">
      <w:pPr>
        <w:widowControl w:val="0"/>
        <w:ind w:firstLine="708"/>
        <w:jc w:val="both"/>
        <w:rPr>
          <w:rFonts w:ascii="Tahoma" w:eastAsia="Calibri" w:hAnsi="Tahoma" w:cs="Arial"/>
          <w:b/>
          <w:bCs/>
          <w:sz w:val="22"/>
          <w:szCs w:val="22"/>
          <w:lang w:eastAsia="en-US"/>
        </w:rPr>
      </w:pPr>
      <w:r w:rsidRPr="00804284">
        <w:rPr>
          <w:rFonts w:ascii="Tahoma" w:eastAsia="Calibri" w:hAnsi="Tahoma" w:cs="Arial"/>
          <w:b/>
          <w:bCs/>
          <w:sz w:val="22"/>
          <w:szCs w:val="22"/>
          <w:lang w:eastAsia="en-US"/>
        </w:rPr>
        <w:t xml:space="preserve">4.- Plazo de presentación de solicitudes y documentación. </w:t>
      </w:r>
    </w:p>
    <w:p w14:paraId="1092D4F0" w14:textId="77777777" w:rsidR="00804284" w:rsidRPr="00804284" w:rsidRDefault="00804284" w:rsidP="00804284">
      <w:pPr>
        <w:ind w:firstLine="708"/>
        <w:jc w:val="both"/>
        <w:rPr>
          <w:rFonts w:ascii="Tahoma" w:hAnsi="Tahoma" w:cs="Tahoma"/>
          <w:color w:val="000000"/>
          <w:sz w:val="22"/>
          <w:szCs w:val="22"/>
          <w:lang w:eastAsia="en-US"/>
        </w:rPr>
      </w:pPr>
      <w:r w:rsidRPr="00804284">
        <w:rPr>
          <w:rFonts w:ascii="Tahoma" w:hAnsi="Tahoma" w:cs="Tahoma"/>
          <w:sz w:val="22"/>
          <w:szCs w:val="22"/>
          <w:lang w:eastAsia="en-US"/>
        </w:rPr>
        <w:t>4.1.-</w:t>
      </w:r>
      <w:r w:rsidRPr="00804284">
        <w:rPr>
          <w:rFonts w:ascii="Tahoma" w:hAnsi="Tahoma" w:cs="Tahoma"/>
          <w:b/>
          <w:sz w:val="22"/>
          <w:szCs w:val="22"/>
          <w:lang w:eastAsia="en-US"/>
        </w:rPr>
        <w:t xml:space="preserve"> </w:t>
      </w:r>
      <w:r w:rsidRPr="00804284">
        <w:rPr>
          <w:rFonts w:ascii="Tahoma" w:hAnsi="Tahoma" w:cs="Tahoma"/>
          <w:color w:val="000000"/>
          <w:sz w:val="22"/>
          <w:szCs w:val="22"/>
          <w:lang w:eastAsia="en-US"/>
        </w:rPr>
        <w:t xml:space="preserve">El plazo de presentación de solicitudes es de quince (15) días naturales, a contar desde el día siguiente a la publicación del extracto de la convocatoria en el Boletín Oficial de la Provincia de Badajoz. </w:t>
      </w:r>
      <w:r w:rsidRPr="00804284">
        <w:rPr>
          <w:rFonts w:ascii="Tahoma" w:hAnsi="Tahoma" w:cs="Tahoma"/>
          <w:sz w:val="22"/>
          <w:szCs w:val="22"/>
          <w:lang w:eastAsia="en-US"/>
        </w:rPr>
        <w:t xml:space="preserve">Las solicitudes presentadas fuera del plazo señalado serán inadmitidas. </w:t>
      </w:r>
    </w:p>
    <w:p w14:paraId="6BFFBED8" w14:textId="77777777" w:rsidR="00804284" w:rsidRPr="00804284" w:rsidRDefault="00804284" w:rsidP="00804284">
      <w:pPr>
        <w:jc w:val="both"/>
        <w:rPr>
          <w:rFonts w:ascii="Tahoma" w:hAnsi="Tahoma" w:cs="Tahoma"/>
          <w:b/>
          <w:sz w:val="22"/>
          <w:szCs w:val="22"/>
          <w:lang w:eastAsia="en-US"/>
        </w:rPr>
      </w:pPr>
    </w:p>
    <w:p w14:paraId="4D49657F" w14:textId="77777777" w:rsidR="00804284" w:rsidRPr="00804284" w:rsidRDefault="00804284" w:rsidP="00804284">
      <w:pPr>
        <w:ind w:firstLine="708"/>
        <w:jc w:val="both"/>
        <w:rPr>
          <w:rFonts w:ascii="Tahoma" w:eastAsia="Calibri" w:hAnsi="Tahoma" w:cs="Tahoma"/>
          <w:sz w:val="22"/>
          <w:szCs w:val="22"/>
          <w:lang w:eastAsia="en-US"/>
        </w:rPr>
      </w:pPr>
      <w:r w:rsidRPr="00804284">
        <w:rPr>
          <w:rFonts w:ascii="Tahoma" w:hAnsi="Tahoma" w:cs="Tahoma"/>
          <w:color w:val="000000"/>
          <w:sz w:val="22"/>
          <w:szCs w:val="22"/>
          <w:lang w:eastAsia="en-US"/>
        </w:rPr>
        <w:t xml:space="preserve">4.2.- </w:t>
      </w:r>
      <w:r w:rsidRPr="00804284">
        <w:rPr>
          <w:rFonts w:ascii="Tahoma" w:eastAsia="Calibri" w:hAnsi="Tahoma" w:cs="Tahoma"/>
          <w:color w:val="000000"/>
          <w:sz w:val="22"/>
          <w:szCs w:val="22"/>
          <w:lang w:eastAsia="en-US"/>
        </w:rPr>
        <w:t xml:space="preserve">Las becas se solicitarán mediante instancia dirigida a la Alcaldía-Presidencia (según modelo Anexo I), acompañada de la documentación señalada en el apartado 4.4 y </w:t>
      </w:r>
      <w:r w:rsidRPr="00804284">
        <w:rPr>
          <w:rFonts w:ascii="Tahoma" w:eastAsia="Calibri" w:hAnsi="Tahoma" w:cs="Tahoma"/>
          <w:sz w:val="22"/>
          <w:szCs w:val="22"/>
          <w:lang w:eastAsia="en-US"/>
        </w:rPr>
        <w:t xml:space="preserve">dentro del plazo señalado en el apartado anterior. </w:t>
      </w:r>
    </w:p>
    <w:p w14:paraId="13C78AE3" w14:textId="77777777" w:rsidR="00804284" w:rsidRPr="00804284" w:rsidRDefault="00804284" w:rsidP="00804284">
      <w:pPr>
        <w:tabs>
          <w:tab w:val="left" w:pos="3119"/>
        </w:tabs>
        <w:autoSpaceDE w:val="0"/>
        <w:autoSpaceDN w:val="0"/>
        <w:adjustRightInd w:val="0"/>
        <w:ind w:firstLine="708"/>
        <w:jc w:val="both"/>
        <w:rPr>
          <w:rFonts w:ascii="Tahoma" w:eastAsia="Calibri" w:hAnsi="Tahoma" w:cs="Tahoma"/>
          <w:color w:val="25211B"/>
          <w:sz w:val="22"/>
          <w:szCs w:val="22"/>
        </w:rPr>
      </w:pPr>
      <w:r w:rsidRPr="00804284">
        <w:rPr>
          <w:rFonts w:ascii="Tahoma" w:eastAsia="Calibri" w:hAnsi="Tahoma" w:cs="Tahoma"/>
          <w:color w:val="000000"/>
          <w:sz w:val="22"/>
          <w:szCs w:val="22"/>
        </w:rPr>
        <w:t>El modelo de solicitud, así como los anexos correspondientes, estarán debidamente publicados junto a las Bases en los lugares indicados en la Base 6.1. e igualmente se facilitarán y se podrán retirar en el</w:t>
      </w:r>
      <w:r w:rsidRPr="00804284">
        <w:rPr>
          <w:rFonts w:ascii="Tahoma" w:eastAsia="Calibri" w:hAnsi="Tahoma" w:cs="Tahoma"/>
          <w:b/>
          <w:color w:val="000000"/>
          <w:sz w:val="22"/>
          <w:szCs w:val="22"/>
        </w:rPr>
        <w:t xml:space="preserve"> </w:t>
      </w:r>
      <w:r w:rsidRPr="00804284">
        <w:rPr>
          <w:rFonts w:ascii="Tahoma" w:eastAsia="Calibri" w:hAnsi="Tahoma" w:cs="Tahoma"/>
          <w:color w:val="000000"/>
          <w:sz w:val="22"/>
          <w:szCs w:val="22"/>
        </w:rPr>
        <w:t>Registro General del Ayuntamiento (primera planta) y en la Escuela Municipal de Música.</w:t>
      </w:r>
    </w:p>
    <w:p w14:paraId="6927E075" w14:textId="77777777" w:rsidR="00804284" w:rsidRPr="00804284" w:rsidRDefault="00804284" w:rsidP="00804284">
      <w:pPr>
        <w:ind w:firstLine="720"/>
        <w:jc w:val="both"/>
        <w:rPr>
          <w:rFonts w:ascii="Tahoma" w:hAnsi="Tahoma" w:cs="Tahoma"/>
          <w:sz w:val="22"/>
          <w:szCs w:val="22"/>
          <w:lang w:eastAsia="en-US"/>
        </w:rPr>
      </w:pPr>
      <w:r w:rsidRPr="00804284">
        <w:rPr>
          <w:rFonts w:ascii="Tahoma" w:hAnsi="Tahoma" w:cs="Tahoma"/>
          <w:bCs/>
          <w:sz w:val="22"/>
          <w:szCs w:val="22"/>
          <w:lang w:eastAsia="en-US"/>
        </w:rPr>
        <w:t xml:space="preserve">Los lugares de presentación </w:t>
      </w:r>
      <w:r w:rsidRPr="00804284">
        <w:rPr>
          <w:rFonts w:ascii="Tahoma" w:hAnsi="Tahoma" w:cs="Tahoma"/>
          <w:sz w:val="22"/>
          <w:szCs w:val="22"/>
          <w:lang w:eastAsia="en-US"/>
        </w:rPr>
        <w:t>de las solicitudes de beca, junto con la documentación exigida, serán los siguientes (pudiendo optar por cualquiera de ellos):</w:t>
      </w:r>
    </w:p>
    <w:p w14:paraId="39DAD8F9" w14:textId="77777777" w:rsidR="00804284" w:rsidRPr="00804284" w:rsidRDefault="00804284" w:rsidP="00804284">
      <w:pPr>
        <w:numPr>
          <w:ilvl w:val="0"/>
          <w:numId w:val="13"/>
        </w:numPr>
        <w:spacing w:after="160" w:line="256" w:lineRule="auto"/>
        <w:jc w:val="both"/>
        <w:rPr>
          <w:rFonts w:ascii="Tahoma" w:hAnsi="Tahoma" w:cs="Tahoma"/>
          <w:sz w:val="22"/>
          <w:szCs w:val="22"/>
          <w:lang w:eastAsia="en-US"/>
        </w:rPr>
      </w:pPr>
      <w:r w:rsidRPr="00804284">
        <w:rPr>
          <w:rFonts w:ascii="Tahoma" w:hAnsi="Tahoma" w:cs="Tahoma"/>
          <w:sz w:val="22"/>
          <w:szCs w:val="22"/>
          <w:lang w:eastAsia="en-US"/>
        </w:rPr>
        <w:t xml:space="preserve">En el Registro General del Ayuntamiento sito en Plaza de España </w:t>
      </w:r>
      <w:proofErr w:type="spellStart"/>
      <w:r w:rsidRPr="00804284">
        <w:rPr>
          <w:rFonts w:ascii="Tahoma" w:hAnsi="Tahoma" w:cs="Tahoma"/>
          <w:sz w:val="22"/>
          <w:szCs w:val="22"/>
          <w:lang w:eastAsia="en-US"/>
        </w:rPr>
        <w:t>nº</w:t>
      </w:r>
      <w:proofErr w:type="spellEnd"/>
      <w:r w:rsidRPr="00804284">
        <w:rPr>
          <w:rFonts w:ascii="Tahoma" w:hAnsi="Tahoma" w:cs="Tahoma"/>
          <w:sz w:val="22"/>
          <w:szCs w:val="22"/>
          <w:lang w:eastAsia="en-US"/>
        </w:rPr>
        <w:t xml:space="preserve"> 1.</w:t>
      </w:r>
    </w:p>
    <w:p w14:paraId="1BC29496" w14:textId="77777777" w:rsidR="00804284" w:rsidRPr="00804284" w:rsidRDefault="00804284" w:rsidP="00804284">
      <w:pPr>
        <w:numPr>
          <w:ilvl w:val="0"/>
          <w:numId w:val="13"/>
        </w:numPr>
        <w:spacing w:after="160" w:line="256" w:lineRule="auto"/>
        <w:jc w:val="both"/>
        <w:rPr>
          <w:rFonts w:ascii="Tahoma" w:hAnsi="Tahoma" w:cs="Tahoma"/>
          <w:sz w:val="22"/>
          <w:szCs w:val="22"/>
          <w:lang w:eastAsia="en-US"/>
        </w:rPr>
      </w:pPr>
      <w:r w:rsidRPr="00804284">
        <w:rPr>
          <w:rFonts w:ascii="Tahoma" w:hAnsi="Tahoma" w:cs="Tahoma"/>
          <w:sz w:val="22"/>
          <w:szCs w:val="22"/>
          <w:lang w:eastAsia="en-US"/>
        </w:rPr>
        <w:t xml:space="preserve">En la sede electrónica del Ayuntamiento: </w:t>
      </w:r>
      <w:hyperlink r:id="rId8" w:history="1">
        <w:r w:rsidRPr="00804284">
          <w:rPr>
            <w:rFonts w:ascii="Tahoma" w:hAnsi="Tahoma" w:cs="Tahoma"/>
            <w:color w:val="000000"/>
            <w:sz w:val="22"/>
            <w:szCs w:val="22"/>
            <w:lang w:eastAsia="en-US"/>
          </w:rPr>
          <w:t>https://sede.llerena.es/</w:t>
        </w:r>
      </w:hyperlink>
    </w:p>
    <w:p w14:paraId="12CB06F3" w14:textId="77777777" w:rsidR="00804284" w:rsidRPr="00804284" w:rsidRDefault="00804284" w:rsidP="00804284">
      <w:pPr>
        <w:numPr>
          <w:ilvl w:val="0"/>
          <w:numId w:val="13"/>
        </w:numPr>
        <w:spacing w:after="160" w:line="256" w:lineRule="auto"/>
        <w:jc w:val="both"/>
        <w:rPr>
          <w:rFonts w:ascii="Tahoma" w:hAnsi="Tahoma" w:cs="Tahoma"/>
          <w:color w:val="000000"/>
          <w:sz w:val="22"/>
          <w:szCs w:val="22"/>
          <w:lang w:eastAsia="en-US"/>
        </w:rPr>
      </w:pPr>
      <w:r w:rsidRPr="00804284">
        <w:rPr>
          <w:rFonts w:ascii="Tahoma" w:hAnsi="Tahoma" w:cs="Tahoma"/>
          <w:sz w:val="22"/>
          <w:szCs w:val="22"/>
          <w:lang w:eastAsia="en-US"/>
        </w:rPr>
        <w:t>Cualquier oficina de la</w:t>
      </w:r>
      <w:r w:rsidRPr="00804284">
        <w:rPr>
          <w:rFonts w:ascii="Tahoma" w:hAnsi="Tahoma" w:cs="Tahoma"/>
          <w:b/>
          <w:sz w:val="22"/>
          <w:szCs w:val="22"/>
          <w:lang w:eastAsia="en-US"/>
        </w:rPr>
        <w:t xml:space="preserve"> </w:t>
      </w:r>
      <w:r w:rsidRPr="00804284">
        <w:rPr>
          <w:rFonts w:ascii="Tahoma" w:hAnsi="Tahoma" w:cs="Tahoma"/>
          <w:sz w:val="22"/>
          <w:szCs w:val="22"/>
          <w:lang w:eastAsia="en-US"/>
        </w:rPr>
        <w:t xml:space="preserve">Red ORVE (Registro virtual a través de la red SARA) o el propio registro electrónico de la red SARA: </w:t>
      </w:r>
      <w:hyperlink r:id="rId9" w:history="1">
        <w:r w:rsidRPr="00804284">
          <w:rPr>
            <w:rFonts w:ascii="Tahoma" w:hAnsi="Tahoma" w:cs="Tahoma"/>
            <w:color w:val="000000"/>
            <w:sz w:val="22"/>
            <w:szCs w:val="22"/>
            <w:lang w:eastAsia="en-US"/>
          </w:rPr>
          <w:t>https://rec.redsara.es/</w:t>
        </w:r>
      </w:hyperlink>
    </w:p>
    <w:p w14:paraId="11D6648F" w14:textId="77777777" w:rsidR="00804284" w:rsidRPr="00804284" w:rsidRDefault="00804284" w:rsidP="00804284">
      <w:pPr>
        <w:numPr>
          <w:ilvl w:val="0"/>
          <w:numId w:val="13"/>
        </w:numPr>
        <w:spacing w:after="160" w:line="256" w:lineRule="auto"/>
        <w:jc w:val="both"/>
        <w:rPr>
          <w:rFonts w:ascii="Tahoma" w:hAnsi="Tahoma" w:cs="Tahoma"/>
          <w:sz w:val="22"/>
          <w:szCs w:val="22"/>
          <w:lang w:eastAsia="en-US"/>
        </w:rPr>
      </w:pPr>
    </w:p>
    <w:p w14:paraId="68DC71FA" w14:textId="77777777" w:rsidR="00804284" w:rsidRPr="00804284" w:rsidRDefault="00804284" w:rsidP="00804284">
      <w:pPr>
        <w:autoSpaceDE w:val="0"/>
        <w:autoSpaceDN w:val="0"/>
        <w:adjustRightInd w:val="0"/>
        <w:ind w:firstLine="708"/>
        <w:jc w:val="both"/>
        <w:rPr>
          <w:rFonts w:ascii="Tahoma" w:eastAsia="SimSun" w:hAnsi="Tahoma" w:cs="Tahoma"/>
          <w:color w:val="000000"/>
          <w:kern w:val="2"/>
          <w:sz w:val="22"/>
          <w:szCs w:val="22"/>
          <w:lang w:eastAsia="zh-CN" w:bidi="hi-IN"/>
        </w:rPr>
      </w:pPr>
      <w:r w:rsidRPr="00804284">
        <w:rPr>
          <w:rFonts w:ascii="Tahoma" w:eastAsia="SimSun" w:hAnsi="Tahoma" w:cs="Tahoma"/>
          <w:b/>
          <w:color w:val="000000"/>
          <w:kern w:val="2"/>
          <w:sz w:val="22"/>
          <w:szCs w:val="22"/>
          <w:lang w:eastAsia="zh-CN" w:bidi="hi-IN"/>
        </w:rPr>
        <w:t>5.- Resolución.</w:t>
      </w:r>
    </w:p>
    <w:p w14:paraId="6C0D6E37" w14:textId="77777777" w:rsidR="00804284" w:rsidRPr="00804284" w:rsidRDefault="00804284" w:rsidP="00804284">
      <w:pPr>
        <w:ind w:firstLine="708"/>
        <w:jc w:val="both"/>
        <w:rPr>
          <w:rFonts w:ascii="Tahoma" w:eastAsia="Calibri" w:hAnsi="Tahoma" w:cs="Tahoma"/>
          <w:color w:val="000000"/>
          <w:sz w:val="22"/>
          <w:szCs w:val="22"/>
          <w:lang w:eastAsia="en-US"/>
        </w:rPr>
      </w:pPr>
      <w:r w:rsidRPr="00804284">
        <w:rPr>
          <w:rFonts w:ascii="Tahoma" w:eastAsia="Calibri" w:hAnsi="Tahoma" w:cs="Tahoma"/>
          <w:color w:val="000000"/>
          <w:sz w:val="22"/>
          <w:szCs w:val="22"/>
          <w:lang w:eastAsia="en-US"/>
        </w:rPr>
        <w:t>La concesión de las becas se realizará mediante Resolución de la Alcaldía, a propuesta de los servicios económicos municipales. Dicha Resolución indicará los solicitantes a favor de los cuales se conceden las becas, así como aquellas otras solicitudes respecto a las cuales procede su desestimación, con indicación expresa del motivo de tal desestimación.</w:t>
      </w:r>
    </w:p>
    <w:p w14:paraId="5A4A317C" w14:textId="77777777" w:rsidR="00804284" w:rsidRPr="00804284" w:rsidRDefault="00804284" w:rsidP="00804284">
      <w:pPr>
        <w:ind w:firstLine="708"/>
        <w:jc w:val="both"/>
        <w:rPr>
          <w:rFonts w:ascii="Tahoma" w:eastAsia="Calibri" w:hAnsi="Tahoma" w:cs="Tahoma"/>
          <w:color w:val="000000"/>
          <w:sz w:val="22"/>
          <w:szCs w:val="22"/>
          <w:lang w:eastAsia="en-US"/>
        </w:rPr>
      </w:pPr>
      <w:r w:rsidRPr="00804284">
        <w:rPr>
          <w:rFonts w:ascii="Tahoma" w:eastAsia="Calibri" w:hAnsi="Tahoma" w:cs="Tahoma"/>
          <w:color w:val="000000"/>
          <w:sz w:val="22"/>
          <w:szCs w:val="22"/>
          <w:lang w:eastAsia="en-US"/>
        </w:rPr>
        <w:t xml:space="preserve">Referida Resolución pondrá fin a la vía administrativa, pudiendo los interesados interponer potestativamente recurso de reposición ante la Alcaldía-Presidencia en el plazo de un mes desde el día siguiente a su publicación en el Tablón de Anuncios, o impugnarla </w:t>
      </w:r>
      <w:r w:rsidRPr="00804284">
        <w:rPr>
          <w:rFonts w:ascii="Tahoma" w:eastAsia="Calibri" w:hAnsi="Tahoma" w:cs="Tahoma"/>
          <w:color w:val="000000"/>
          <w:sz w:val="22"/>
          <w:szCs w:val="22"/>
          <w:lang w:eastAsia="en-US"/>
        </w:rPr>
        <w:lastRenderedPageBreak/>
        <w:t>directamente ante el orden jurisdiccional contencioso-administrativo, en el plazo de dos meses a contar desde el día siguiente a su publicación en el Tablón de Anuncios del Ayuntamiento.</w:t>
      </w:r>
    </w:p>
    <w:p w14:paraId="6B594579" w14:textId="77777777" w:rsidR="00804284" w:rsidRPr="00804284" w:rsidRDefault="00804284" w:rsidP="00804284">
      <w:pPr>
        <w:autoSpaceDE w:val="0"/>
        <w:autoSpaceDN w:val="0"/>
        <w:adjustRightInd w:val="0"/>
        <w:ind w:firstLine="708"/>
        <w:jc w:val="both"/>
        <w:rPr>
          <w:rFonts w:ascii="Tahoma" w:eastAsia="Calibri" w:hAnsi="Tahoma" w:cs="Tahoma"/>
          <w:color w:val="000000"/>
          <w:sz w:val="22"/>
          <w:szCs w:val="22"/>
          <w:lang w:eastAsia="en-US"/>
        </w:rPr>
      </w:pPr>
      <w:r w:rsidRPr="00804284">
        <w:rPr>
          <w:rFonts w:ascii="Tahoma" w:eastAsia="Calibri" w:hAnsi="Tahoma" w:cs="Tahoma"/>
          <w:color w:val="000000"/>
          <w:sz w:val="22"/>
          <w:szCs w:val="22"/>
          <w:lang w:eastAsia="en-US"/>
        </w:rPr>
        <w:t xml:space="preserve">La Resolución que se adopte se publicará </w:t>
      </w:r>
      <w:r w:rsidRPr="00804284">
        <w:rPr>
          <w:rFonts w:ascii="Tahoma" w:eastAsia="Calibri" w:hAnsi="Tahoma" w:cs="Tahoma"/>
          <w:sz w:val="22"/>
          <w:szCs w:val="22"/>
          <w:lang w:eastAsia="en-US"/>
        </w:rPr>
        <w:t>en el Tablón de Anuncios del Ayuntamiento (tanto el físico como el alojado en la sede electrónica), así como en el Tablón de la Escuela Municipal de Música</w:t>
      </w:r>
      <w:r w:rsidRPr="00804284">
        <w:rPr>
          <w:rFonts w:ascii="Tahoma" w:eastAsia="Calibri" w:hAnsi="Tahoma" w:cs="Tahoma"/>
          <w:color w:val="000000"/>
          <w:sz w:val="22"/>
          <w:szCs w:val="22"/>
          <w:lang w:eastAsia="en-US"/>
        </w:rPr>
        <w:t>), debiéndose igualmente remitir a la Base de Datos Nacional de Subvenciones para su publicación. Los plazos de los recursos se contarán a partir del día siguiente a aquel en que tenga lugar la publicación en el tablón alojado en la sede electrónica (</w:t>
      </w:r>
      <w:hyperlink r:id="rId10" w:history="1">
        <w:r w:rsidRPr="00804284">
          <w:rPr>
            <w:rFonts w:ascii="Tahoma" w:eastAsia="Calibri" w:hAnsi="Tahoma" w:cs="Tahoma"/>
            <w:color w:val="000000"/>
            <w:sz w:val="22"/>
            <w:szCs w:val="22"/>
            <w:lang w:eastAsia="en-US"/>
          </w:rPr>
          <w:t>https://sede.llerena.es/</w:t>
        </w:r>
      </w:hyperlink>
      <w:r w:rsidRPr="00804284">
        <w:rPr>
          <w:rFonts w:ascii="Tahoma" w:eastAsia="Calibri" w:hAnsi="Tahoma" w:cs="Tahoma"/>
          <w:color w:val="000000"/>
          <w:sz w:val="22"/>
          <w:szCs w:val="22"/>
          <w:lang w:eastAsia="en-US"/>
        </w:rPr>
        <w:t xml:space="preserve">, </w:t>
      </w:r>
      <w:r w:rsidRPr="00804284">
        <w:rPr>
          <w:rFonts w:ascii="Tahoma" w:eastAsia="Calibri" w:hAnsi="Tahoma" w:cs="Tahoma"/>
          <w:color w:val="000000"/>
          <w:sz w:val="22"/>
          <w:szCs w:val="22"/>
          <w:lang w:val="es-ES_tradnl" w:eastAsia="en-US"/>
        </w:rPr>
        <w:t>Tablón virtual, Sección: 1. Ayuntamiento</w:t>
      </w:r>
      <w:r w:rsidRPr="00804284">
        <w:rPr>
          <w:rFonts w:ascii="Tahoma" w:eastAsia="Calibri" w:hAnsi="Tahoma" w:cs="Tahoma"/>
          <w:color w:val="000000"/>
          <w:sz w:val="22"/>
          <w:szCs w:val="22"/>
          <w:lang w:eastAsia="en-US"/>
        </w:rPr>
        <w:t xml:space="preserve">). </w:t>
      </w:r>
    </w:p>
    <w:p w14:paraId="5ACB3495" w14:textId="77777777" w:rsidR="00804284" w:rsidRPr="00804284" w:rsidRDefault="00804284" w:rsidP="00804284">
      <w:pPr>
        <w:autoSpaceDE w:val="0"/>
        <w:autoSpaceDN w:val="0"/>
        <w:adjustRightInd w:val="0"/>
        <w:ind w:firstLine="708"/>
        <w:jc w:val="both"/>
        <w:rPr>
          <w:rFonts w:ascii="Tahoma" w:eastAsia="Calibri" w:hAnsi="Tahoma" w:cs="Tahoma"/>
          <w:color w:val="000000"/>
          <w:sz w:val="22"/>
          <w:szCs w:val="22"/>
          <w:lang w:eastAsia="en-US"/>
        </w:rPr>
      </w:pPr>
      <w:r w:rsidRPr="00804284">
        <w:rPr>
          <w:rFonts w:ascii="Tahoma" w:eastAsia="Calibri" w:hAnsi="Tahoma" w:cs="Tahoma"/>
          <w:color w:val="000000"/>
          <w:sz w:val="22"/>
          <w:szCs w:val="22"/>
          <w:lang w:eastAsia="en-US"/>
        </w:rPr>
        <w:t>Esta publicación sustituirá la notificación en los términos que se establecen en el artículo 45 de la Ley 39/2015, de 1 de octubre, del Procedimiento Administrativo Común de las Administraciones Públicas.</w:t>
      </w:r>
    </w:p>
    <w:p w14:paraId="40AD1B42" w14:textId="77777777" w:rsidR="00804284" w:rsidRPr="00804284" w:rsidRDefault="00804284" w:rsidP="00804284">
      <w:pPr>
        <w:jc w:val="center"/>
        <w:rPr>
          <w:rFonts w:ascii="Tahoma" w:eastAsia="Calibri" w:hAnsi="Tahoma" w:cs="Tahoma"/>
          <w:bCs/>
          <w:color w:val="000000"/>
          <w:sz w:val="22"/>
          <w:szCs w:val="22"/>
          <w:lang w:eastAsia="en-US"/>
        </w:rPr>
      </w:pPr>
      <w:r w:rsidRPr="00804284">
        <w:rPr>
          <w:rFonts w:ascii="Tahoma" w:eastAsia="Calibri" w:hAnsi="Tahoma" w:cs="Tahoma"/>
          <w:bCs/>
          <w:color w:val="000000"/>
          <w:sz w:val="22"/>
          <w:szCs w:val="22"/>
          <w:lang w:eastAsia="en-US"/>
        </w:rPr>
        <w:t>Llerena, 31 de julio de 2024.</w:t>
      </w:r>
    </w:p>
    <w:p w14:paraId="4BFB98BB" w14:textId="77777777" w:rsidR="00804284" w:rsidRPr="00804284" w:rsidRDefault="00804284" w:rsidP="00804284">
      <w:pPr>
        <w:jc w:val="center"/>
        <w:rPr>
          <w:rFonts w:ascii="Tahoma" w:eastAsia="Calibri" w:hAnsi="Tahoma" w:cs="Tahoma"/>
          <w:bCs/>
          <w:color w:val="000000"/>
          <w:sz w:val="22"/>
          <w:szCs w:val="22"/>
          <w:lang w:eastAsia="en-US"/>
        </w:rPr>
      </w:pPr>
      <w:r w:rsidRPr="00804284">
        <w:rPr>
          <w:rFonts w:ascii="Tahoma" w:eastAsia="Calibri" w:hAnsi="Tahoma" w:cs="Tahoma"/>
          <w:bCs/>
          <w:color w:val="000000"/>
          <w:sz w:val="22"/>
          <w:szCs w:val="22"/>
          <w:lang w:eastAsia="en-US"/>
        </w:rPr>
        <w:t>EL ALCALDE-PRESIDENTE,</w:t>
      </w:r>
    </w:p>
    <w:p w14:paraId="0E1F0B0A" w14:textId="77777777" w:rsidR="00804284" w:rsidRPr="00804284" w:rsidRDefault="00804284" w:rsidP="00804284">
      <w:pPr>
        <w:jc w:val="center"/>
        <w:rPr>
          <w:rFonts w:ascii="Tahoma" w:eastAsia="Calibri" w:hAnsi="Tahoma" w:cs="Tahoma"/>
          <w:bCs/>
          <w:color w:val="000000"/>
          <w:sz w:val="22"/>
          <w:szCs w:val="22"/>
          <w:lang w:eastAsia="en-US"/>
        </w:rPr>
      </w:pPr>
      <w:r w:rsidRPr="00804284">
        <w:rPr>
          <w:rFonts w:ascii="Tahoma" w:eastAsia="Calibri" w:hAnsi="Tahoma" w:cs="Tahoma"/>
          <w:bCs/>
          <w:color w:val="000000"/>
          <w:sz w:val="22"/>
          <w:szCs w:val="22"/>
          <w:lang w:eastAsia="en-US"/>
        </w:rPr>
        <w:t>Fdo.: Daniel Lara Rex.</w:t>
      </w:r>
      <w:bookmarkEnd w:id="0"/>
    </w:p>
    <w:p w14:paraId="57F72E96" w14:textId="77777777" w:rsidR="00804284" w:rsidRPr="00804284" w:rsidRDefault="00804284" w:rsidP="00804284">
      <w:pPr>
        <w:widowControl w:val="0"/>
        <w:suppressAutoHyphens/>
        <w:jc w:val="both"/>
        <w:rPr>
          <w:rFonts w:ascii="Tahoma" w:eastAsia="Calibri" w:hAnsi="Tahoma" w:cs="Tahoma"/>
          <w:sz w:val="22"/>
          <w:szCs w:val="22"/>
          <w:lang w:eastAsia="en-US"/>
        </w:rPr>
      </w:pPr>
    </w:p>
    <w:p w14:paraId="524B45E1" w14:textId="5642C207" w:rsidR="002A7C86" w:rsidRPr="00804284" w:rsidRDefault="002A7C86" w:rsidP="00804284"/>
    <w:sectPr w:rsidR="002A7C86" w:rsidRPr="00804284" w:rsidSect="00A059FF">
      <w:headerReference w:type="default" r:id="rId11"/>
      <w:pgSz w:w="11906" w:h="16838"/>
      <w:pgMar w:top="2835" w:right="1134" w:bottom="127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AA21798" w14:textId="77777777" w:rsidR="009B5B7E" w:rsidRDefault="009B5B7E" w:rsidP="00B9260C">
      <w:r>
        <w:separator/>
      </w:r>
    </w:p>
  </w:endnote>
  <w:endnote w:type="continuationSeparator" w:id="0">
    <w:p w14:paraId="2FF1886E" w14:textId="77777777" w:rsidR="009B5B7E" w:rsidRDefault="009B5B7E" w:rsidP="00B926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altName w:val="Calibri"/>
    <w:charset w:val="00"/>
    <w:family w:val="auto"/>
    <w:pitch w:val="variable"/>
    <w:sig w:usb0="800000AF" w:usb1="1001ECE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ont277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ndale Sans UI">
    <w:altName w:val="Times New Roman"/>
    <w:charset w:val="00"/>
    <w:family w:val="auto"/>
    <w:pitch w:val="variable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E51A50B" w14:textId="77777777" w:rsidR="009B5B7E" w:rsidRDefault="009B5B7E" w:rsidP="00B9260C">
      <w:r>
        <w:separator/>
      </w:r>
    </w:p>
  </w:footnote>
  <w:footnote w:type="continuationSeparator" w:id="0">
    <w:p w14:paraId="52374174" w14:textId="77777777" w:rsidR="009B5B7E" w:rsidRDefault="009B5B7E" w:rsidP="00B926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759C7F" w14:textId="28B0FCE2" w:rsidR="00E049CE" w:rsidRPr="00E049CE" w:rsidRDefault="00201EBB" w:rsidP="00CD7BE4">
    <w:pPr>
      <w:tabs>
        <w:tab w:val="center" w:pos="4252"/>
        <w:tab w:val="right" w:pos="8504"/>
      </w:tabs>
      <w:ind w:left="2552"/>
      <w:rPr>
        <w:rFonts w:ascii="Arial" w:hAnsi="Courier New" w:cs="Arial"/>
        <w:snapToGrid w:val="0"/>
        <w:color w:val="FFFFFF"/>
        <w:sz w:val="16"/>
        <w:szCs w:val="16"/>
      </w:rPr>
    </w:pPr>
    <w:r w:rsidRPr="00E049CE">
      <w:rPr>
        <w:rFonts w:ascii="Calibri" w:eastAsia="Calibri" w:hAnsi="Calibri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47698C0F" wp14:editId="372EFC1C">
              <wp:simplePos x="0" y="0"/>
              <wp:positionH relativeFrom="column">
                <wp:posOffset>-518160</wp:posOffset>
              </wp:positionH>
              <wp:positionV relativeFrom="paragraph">
                <wp:posOffset>-278766</wp:posOffset>
              </wp:positionV>
              <wp:extent cx="1928495" cy="1609725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928495" cy="16097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04E5FBFB" w14:textId="77777777" w:rsidR="00201EBB" w:rsidRDefault="00201EBB" w:rsidP="00E049CE">
                          <w:pPr>
                            <w:autoSpaceDE w:val="0"/>
                            <w:autoSpaceDN w:val="0"/>
                            <w:adjustRightInd w:val="0"/>
                            <w:jc w:val="center"/>
                            <w:rPr>
                              <w:rFonts w:ascii="Tahoma" w:hAnsi="Tahoma" w:cs="Tahoma"/>
                              <w:sz w:val="16"/>
                              <w:szCs w:val="16"/>
                            </w:rPr>
                          </w:pPr>
                          <w:r w:rsidRPr="00201EBB">
                            <w:rPr>
                              <w:noProof/>
                            </w:rPr>
                            <w:drawing>
                              <wp:inline distT="0" distB="0" distL="0" distR="0" wp14:anchorId="3F6D50D4" wp14:editId="5FC2B2AD">
                                <wp:extent cx="419100" cy="762000"/>
                                <wp:effectExtent l="0" t="0" r="0" b="0"/>
                                <wp:docPr id="168666960" name="Imagen 168666960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19100" cy="762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14:paraId="060087E8" w14:textId="77777777" w:rsidR="00E049CE" w:rsidRPr="00AE475C" w:rsidRDefault="00E049CE" w:rsidP="00E049CE">
                          <w:pPr>
                            <w:autoSpaceDE w:val="0"/>
                            <w:autoSpaceDN w:val="0"/>
                            <w:adjustRightInd w:val="0"/>
                            <w:jc w:val="center"/>
                            <w:rPr>
                              <w:rFonts w:ascii="Tahoma" w:hAnsi="Tahoma" w:cs="Tahoma"/>
                              <w:sz w:val="16"/>
                              <w:szCs w:val="16"/>
                            </w:rPr>
                          </w:pPr>
                          <w:r w:rsidRPr="00AE475C">
                            <w:rPr>
                              <w:rFonts w:ascii="Tahoma" w:hAnsi="Tahoma" w:cs="Tahoma"/>
                              <w:sz w:val="16"/>
                              <w:szCs w:val="16"/>
                            </w:rPr>
                            <w:t>EXCMO. AYUNTAMIENTO</w:t>
                          </w:r>
                        </w:p>
                        <w:p w14:paraId="5D6A79D7" w14:textId="77777777" w:rsidR="00E049CE" w:rsidRPr="00AE475C" w:rsidRDefault="00E049CE" w:rsidP="00E049CE">
                          <w:pPr>
                            <w:autoSpaceDE w:val="0"/>
                            <w:autoSpaceDN w:val="0"/>
                            <w:adjustRightInd w:val="0"/>
                            <w:jc w:val="center"/>
                            <w:rPr>
                              <w:rFonts w:ascii="Tahoma" w:hAnsi="Tahoma" w:cs="Tahoma"/>
                              <w:sz w:val="16"/>
                              <w:szCs w:val="16"/>
                            </w:rPr>
                          </w:pPr>
                          <w:r w:rsidRPr="00AE475C">
                            <w:rPr>
                              <w:rFonts w:ascii="Tahoma" w:hAnsi="Tahoma" w:cs="Tahoma"/>
                              <w:sz w:val="16"/>
                              <w:szCs w:val="16"/>
                            </w:rPr>
                            <w:t>DE LA</w:t>
                          </w:r>
                        </w:p>
                        <w:p w14:paraId="58D10D89" w14:textId="77777777" w:rsidR="00E049CE" w:rsidRPr="00AE475C" w:rsidRDefault="00E049CE" w:rsidP="00E049CE">
                          <w:pPr>
                            <w:autoSpaceDE w:val="0"/>
                            <w:autoSpaceDN w:val="0"/>
                            <w:adjustRightInd w:val="0"/>
                            <w:jc w:val="center"/>
                            <w:rPr>
                              <w:rFonts w:ascii="Tahoma" w:hAnsi="Tahoma" w:cs="Tahoma"/>
                              <w:sz w:val="16"/>
                              <w:szCs w:val="16"/>
                            </w:rPr>
                          </w:pPr>
                          <w:r w:rsidRPr="00AE475C">
                            <w:rPr>
                              <w:rFonts w:ascii="Tahoma" w:hAnsi="Tahoma" w:cs="Tahoma"/>
                              <w:sz w:val="16"/>
                              <w:szCs w:val="16"/>
                            </w:rPr>
                            <w:t>MUY NOBLE, LEAL Y ANTIGUA CIUDAD</w:t>
                          </w:r>
                          <w:r>
                            <w:rPr>
                              <w:rFonts w:ascii="Tahoma" w:hAnsi="Tahoma" w:cs="Tahoma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AE475C">
                            <w:rPr>
                              <w:rFonts w:ascii="Tahoma" w:hAnsi="Tahoma" w:cs="Tahoma"/>
                              <w:sz w:val="16"/>
                              <w:szCs w:val="16"/>
                            </w:rPr>
                            <w:t>DE</w:t>
                          </w:r>
                        </w:p>
                        <w:p w14:paraId="67013834" w14:textId="77777777" w:rsidR="00E049CE" w:rsidRPr="00AE475C" w:rsidRDefault="00E049CE" w:rsidP="00E049CE">
                          <w:pPr>
                            <w:autoSpaceDE w:val="0"/>
                            <w:autoSpaceDN w:val="0"/>
                            <w:adjustRightInd w:val="0"/>
                            <w:jc w:val="center"/>
                            <w:rPr>
                              <w:rFonts w:ascii="Tahoma" w:hAnsi="Tahoma" w:cs="Tahoma"/>
                              <w:sz w:val="16"/>
                              <w:szCs w:val="16"/>
                            </w:rPr>
                          </w:pPr>
                          <w:r w:rsidRPr="00AE475C">
                            <w:rPr>
                              <w:rFonts w:ascii="Tahoma" w:hAnsi="Tahoma" w:cs="Tahoma"/>
                              <w:sz w:val="16"/>
                              <w:szCs w:val="16"/>
                            </w:rPr>
                            <w:t>LLERENA</w:t>
                          </w:r>
                        </w:p>
                        <w:p w14:paraId="34D61143" w14:textId="77777777" w:rsidR="00E049CE" w:rsidRPr="00AE475C" w:rsidRDefault="00E049CE" w:rsidP="00E049CE">
                          <w:pPr>
                            <w:autoSpaceDE w:val="0"/>
                            <w:autoSpaceDN w:val="0"/>
                            <w:adjustRightInd w:val="0"/>
                            <w:jc w:val="center"/>
                            <w:rPr>
                              <w:rFonts w:ascii="Tahoma" w:hAnsi="Tahoma" w:cs="Tahoma"/>
                              <w:sz w:val="16"/>
                              <w:szCs w:val="16"/>
                            </w:rPr>
                          </w:pPr>
                          <w:r w:rsidRPr="00AE475C">
                            <w:rPr>
                              <w:rFonts w:ascii="Tahoma" w:hAnsi="Tahoma" w:cs="Tahoma"/>
                              <w:sz w:val="16"/>
                              <w:szCs w:val="16"/>
                            </w:rPr>
                            <w:t>06900 (Badajoz)</w:t>
                          </w:r>
                        </w:p>
                        <w:p w14:paraId="1361002C" w14:textId="77777777" w:rsidR="00E049CE" w:rsidRPr="00AE475C" w:rsidRDefault="00E049CE" w:rsidP="00E049CE">
                          <w:pPr>
                            <w:autoSpaceDE w:val="0"/>
                            <w:autoSpaceDN w:val="0"/>
                            <w:adjustRightInd w:val="0"/>
                            <w:jc w:val="center"/>
                            <w:rPr>
                              <w:rFonts w:ascii="Tahoma" w:hAnsi="Tahoma" w:cs="Tahoma"/>
                              <w:sz w:val="16"/>
                              <w:szCs w:val="16"/>
                            </w:rPr>
                          </w:pPr>
                          <w:r w:rsidRPr="00AE475C">
                            <w:rPr>
                              <w:rFonts w:ascii="Tahoma" w:hAnsi="Tahoma" w:cs="Tahoma"/>
                              <w:sz w:val="16"/>
                              <w:szCs w:val="16"/>
                            </w:rPr>
                            <w:t>www.llerena.org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7698C0F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-40.8pt;margin-top:-21.95pt;width:151.85pt;height:126.75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" filled="f" stroked="f" strokeweight=".5pt">
              <v:textbox>
                <w:txbxContent>
                  <w:p w14:paraId="04E5FBFB" w14:textId="77777777" w:rsidR="00201EBB" w:rsidRDefault="00201EBB" w:rsidP="00E049CE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rFonts w:ascii="Tahoma" w:hAnsi="Tahoma" w:cs="Tahoma"/>
                        <w:sz w:val="16"/>
                        <w:szCs w:val="16"/>
                      </w:rPr>
                    </w:pPr>
                    <w:r w:rsidRPr="00201EBB">
                      <w:rPr>
                        <w:noProof/>
                      </w:rPr>
                      <w:drawing>
                        <wp:inline distT="0" distB="0" distL="0" distR="0" wp14:anchorId="3F6D50D4" wp14:editId="5FC2B2AD">
                          <wp:extent cx="419100" cy="762000"/>
                          <wp:effectExtent l="0" t="0" r="0" b="0"/>
                          <wp:docPr id="168666960" name="Imagen 168666960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19100" cy="762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14:paraId="060087E8" w14:textId="77777777" w:rsidR="00E049CE" w:rsidRPr="00AE475C" w:rsidRDefault="00E049CE" w:rsidP="00E049CE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rFonts w:ascii="Tahoma" w:hAnsi="Tahoma" w:cs="Tahoma"/>
                        <w:sz w:val="16"/>
                        <w:szCs w:val="16"/>
                      </w:rPr>
                    </w:pPr>
                    <w:r w:rsidRPr="00AE475C">
                      <w:rPr>
                        <w:rFonts w:ascii="Tahoma" w:hAnsi="Tahoma" w:cs="Tahoma"/>
                        <w:sz w:val="16"/>
                        <w:szCs w:val="16"/>
                      </w:rPr>
                      <w:t>EXCMO. AYUNTAMIENTO</w:t>
                    </w:r>
                  </w:p>
                  <w:p w14:paraId="5D6A79D7" w14:textId="77777777" w:rsidR="00E049CE" w:rsidRPr="00AE475C" w:rsidRDefault="00E049CE" w:rsidP="00E049CE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rFonts w:ascii="Tahoma" w:hAnsi="Tahoma" w:cs="Tahoma"/>
                        <w:sz w:val="16"/>
                        <w:szCs w:val="16"/>
                      </w:rPr>
                    </w:pPr>
                    <w:r w:rsidRPr="00AE475C">
                      <w:rPr>
                        <w:rFonts w:ascii="Tahoma" w:hAnsi="Tahoma" w:cs="Tahoma"/>
                        <w:sz w:val="16"/>
                        <w:szCs w:val="16"/>
                      </w:rPr>
                      <w:t>DE LA</w:t>
                    </w:r>
                  </w:p>
                  <w:p w14:paraId="58D10D89" w14:textId="77777777" w:rsidR="00E049CE" w:rsidRPr="00AE475C" w:rsidRDefault="00E049CE" w:rsidP="00E049CE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rFonts w:ascii="Tahoma" w:hAnsi="Tahoma" w:cs="Tahoma"/>
                        <w:sz w:val="16"/>
                        <w:szCs w:val="16"/>
                      </w:rPr>
                    </w:pPr>
                    <w:r w:rsidRPr="00AE475C">
                      <w:rPr>
                        <w:rFonts w:ascii="Tahoma" w:hAnsi="Tahoma" w:cs="Tahoma"/>
                        <w:sz w:val="16"/>
                        <w:szCs w:val="16"/>
                      </w:rPr>
                      <w:t>MUY NOBLE, LEAL Y ANTIGUA CIUDAD</w:t>
                    </w:r>
                    <w:r>
                      <w:rPr>
                        <w:rFonts w:ascii="Tahoma" w:hAnsi="Tahoma" w:cs="Tahoma"/>
                        <w:sz w:val="16"/>
                        <w:szCs w:val="16"/>
                      </w:rPr>
                      <w:t xml:space="preserve"> </w:t>
                    </w:r>
                    <w:r w:rsidRPr="00AE475C">
                      <w:rPr>
                        <w:rFonts w:ascii="Tahoma" w:hAnsi="Tahoma" w:cs="Tahoma"/>
                        <w:sz w:val="16"/>
                        <w:szCs w:val="16"/>
                      </w:rPr>
                      <w:t>DE</w:t>
                    </w:r>
                  </w:p>
                  <w:p w14:paraId="67013834" w14:textId="77777777" w:rsidR="00E049CE" w:rsidRPr="00AE475C" w:rsidRDefault="00E049CE" w:rsidP="00E049CE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rFonts w:ascii="Tahoma" w:hAnsi="Tahoma" w:cs="Tahoma"/>
                        <w:sz w:val="16"/>
                        <w:szCs w:val="16"/>
                      </w:rPr>
                    </w:pPr>
                    <w:r w:rsidRPr="00AE475C">
                      <w:rPr>
                        <w:rFonts w:ascii="Tahoma" w:hAnsi="Tahoma" w:cs="Tahoma"/>
                        <w:sz w:val="16"/>
                        <w:szCs w:val="16"/>
                      </w:rPr>
                      <w:t>LLERENA</w:t>
                    </w:r>
                  </w:p>
                  <w:p w14:paraId="34D61143" w14:textId="77777777" w:rsidR="00E049CE" w:rsidRPr="00AE475C" w:rsidRDefault="00E049CE" w:rsidP="00E049CE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rFonts w:ascii="Tahoma" w:hAnsi="Tahoma" w:cs="Tahoma"/>
                        <w:sz w:val="16"/>
                        <w:szCs w:val="16"/>
                      </w:rPr>
                    </w:pPr>
                    <w:r w:rsidRPr="00AE475C">
                      <w:rPr>
                        <w:rFonts w:ascii="Tahoma" w:hAnsi="Tahoma" w:cs="Tahoma"/>
                        <w:sz w:val="16"/>
                        <w:szCs w:val="16"/>
                      </w:rPr>
                      <w:t>06900 (Badajoz)</w:t>
                    </w:r>
                  </w:p>
                  <w:p w14:paraId="1361002C" w14:textId="77777777" w:rsidR="00E049CE" w:rsidRPr="00AE475C" w:rsidRDefault="00E049CE" w:rsidP="00E049CE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rFonts w:ascii="Tahoma" w:hAnsi="Tahoma" w:cs="Tahoma"/>
                        <w:sz w:val="16"/>
                        <w:szCs w:val="16"/>
                      </w:rPr>
                    </w:pPr>
                    <w:r w:rsidRPr="00AE475C">
                      <w:rPr>
                        <w:rFonts w:ascii="Tahoma" w:hAnsi="Tahoma" w:cs="Tahoma"/>
                        <w:sz w:val="16"/>
                        <w:szCs w:val="16"/>
                      </w:rPr>
                      <w:t>www.llerena.org</w:t>
                    </w:r>
                  </w:p>
                </w:txbxContent>
              </v:textbox>
            </v:shape>
          </w:pict>
        </mc:Fallback>
      </mc:AlternateContent>
    </w:r>
    <w:r w:rsidR="0075375F">
      <w:rPr>
        <w:rFonts w:ascii="Arial" w:hAnsi="Courier New" w:cs="Arial"/>
        <w:snapToGrid w:val="0"/>
        <w:color w:val="FFFFFF"/>
        <w:sz w:val="16"/>
        <w:szCs w:val="16"/>
      </w:rPr>
      <w:tab/>
    </w:r>
    <w:r w:rsidR="00CD7BE4">
      <w:rPr>
        <w:rFonts w:ascii="Arial" w:hAnsi="Courier New" w:cs="Arial"/>
        <w:snapToGrid w:val="0"/>
        <w:color w:val="FFFFFF"/>
        <w:sz w:val="16"/>
        <w:szCs w:val="16"/>
      </w:rPr>
      <w:tab/>
    </w:r>
    <w:r w:rsidR="00CD7BE4">
      <w:rPr>
        <w:rFonts w:ascii="Arial" w:hAnsi="Courier New" w:cs="Arial"/>
        <w:snapToGrid w:val="0"/>
        <w:color w:val="FFFFFF"/>
        <w:sz w:val="16"/>
        <w:szCs w:val="16"/>
      </w:rPr>
      <w:tab/>
    </w:r>
    <w:r w:rsidR="00CD7BE4">
      <w:rPr>
        <w:rFonts w:ascii="Arial" w:hAnsi="Courier New" w:cs="Arial"/>
        <w:snapToGrid w:val="0"/>
        <w:color w:val="FFFFFF"/>
        <w:sz w:val="16"/>
        <w:szCs w:val="16"/>
      </w:rPr>
      <w:tab/>
    </w:r>
    <w:r w:rsidR="00CD7BE4">
      <w:rPr>
        <w:rFonts w:ascii="Arial" w:hAnsi="Courier New" w:cs="Arial"/>
        <w:snapToGrid w:val="0"/>
        <w:color w:val="FFFFFF"/>
        <w:sz w:val="16"/>
        <w:szCs w:val="16"/>
      </w:rPr>
      <w:tab/>
    </w:r>
    <w:r w:rsidR="00CD7BE4">
      <w:rPr>
        <w:rFonts w:ascii="Arial" w:hAnsi="Courier New" w:cs="Arial"/>
        <w:snapToGrid w:val="0"/>
        <w:color w:val="FFFFFF"/>
        <w:sz w:val="16"/>
        <w:szCs w:val="16"/>
      </w:rPr>
      <w:tab/>
    </w:r>
    <w:r w:rsidR="00CD7BE4">
      <w:rPr>
        <w:rFonts w:ascii="Arial" w:hAnsi="Courier New" w:cs="Arial"/>
        <w:snapToGrid w:val="0"/>
        <w:color w:val="FFFFFF"/>
        <w:sz w:val="16"/>
        <w:szCs w:val="16"/>
      </w:rPr>
      <w:tab/>
    </w:r>
    <w:r w:rsidR="00CD7BE4">
      <w:rPr>
        <w:rFonts w:ascii="Arial" w:hAnsi="Courier New" w:cs="Arial"/>
        <w:snapToGrid w:val="0"/>
        <w:color w:val="FFFFFF"/>
        <w:sz w:val="16"/>
        <w:szCs w:val="16"/>
      </w:rPr>
      <w:tab/>
      <w:t xml:space="preserve">  </w:t>
    </w:r>
    <w:r w:rsidR="00CD7BE4">
      <w:rPr>
        <w:rFonts w:ascii="Arial" w:hAnsi="Courier New" w:cs="Arial"/>
        <w:snapToGrid w:val="0"/>
        <w:color w:val="FFFFFF"/>
        <w:sz w:val="16"/>
        <w:szCs w:val="16"/>
      </w:rPr>
      <w:tab/>
      <w:t xml:space="preserve">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name w:val="WWNum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Num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</w:lvl>
  </w:abstractNum>
  <w:abstractNum w:abstractNumId="3" w15:restartNumberingAfterBreak="0">
    <w:nsid w:val="00000005"/>
    <w:multiLevelType w:val="singleLevel"/>
    <w:tmpl w:val="00000005"/>
    <w:name w:val="WW8Num5"/>
    <w:lvl w:ilvl="0">
      <w:start w:val="7"/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Times New Roman" w:hAnsi="Times New Roman" w:cs="Times New Roman" w:hint="default"/>
      </w:rPr>
    </w:lvl>
  </w:abstractNum>
  <w:abstractNum w:abstractNumId="4" w15:restartNumberingAfterBreak="0">
    <w:nsid w:val="00000006"/>
    <w:multiLevelType w:val="multilevel"/>
    <w:tmpl w:val="A8CE8AA2"/>
    <w:name w:val="WW8Num6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vanish/>
        <w:webHidden w:val="0"/>
        <w:sz w:val="24"/>
        <w:szCs w:val="24"/>
        <w:specVanish w:val="0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vanish/>
        <w:webHidden w:val="0"/>
        <w:sz w:val="24"/>
        <w:szCs w:val="24"/>
        <w:specVanish w:val="0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5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</w:lvl>
    <w:lvl w:ilvl="1">
      <w:start w:val="1"/>
      <w:numFmt w:val="lowerLetter"/>
      <w:lvlText w:val="%2)"/>
      <w:lvlJc w:val="left"/>
      <w:pPr>
        <w:tabs>
          <w:tab w:val="num" w:pos="1785"/>
        </w:tabs>
        <w:ind w:left="1785" w:hanging="360"/>
      </w:pPr>
    </w:lvl>
    <w:lvl w:ilvl="2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6" w15:restartNumberingAfterBreak="0">
    <w:nsid w:val="00000008"/>
    <w:multiLevelType w:val="multilevel"/>
    <w:tmpl w:val="0EAE9A6A"/>
    <w:name w:val="WW8Num8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4"/>
        <w:szCs w:val="24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4"/>
        <w:szCs w:val="24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7" w15:restartNumberingAfterBreak="0">
    <w:nsid w:val="00000009"/>
    <w:multiLevelType w:val="singleLevel"/>
    <w:tmpl w:val="00000009"/>
    <w:name w:val="WW8Num9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  <w:sz w:val="22"/>
        <w:szCs w:val="22"/>
      </w:rPr>
    </w:lvl>
  </w:abstractNum>
  <w:abstractNum w:abstractNumId="8" w15:restartNumberingAfterBreak="0">
    <w:nsid w:val="0000000A"/>
    <w:multiLevelType w:val="multilevel"/>
    <w:tmpl w:val="E6109432"/>
    <w:name w:val="WW8Num1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vanish/>
        <w:webHidden w:val="0"/>
        <w:sz w:val="24"/>
        <w:szCs w:val="24"/>
        <w:specVanish w:val="0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vanish/>
        <w:webHidden w:val="0"/>
        <w:sz w:val="24"/>
        <w:szCs w:val="24"/>
        <w:specVanish w:val="0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9" w15:restartNumberingAfterBreak="0">
    <w:nsid w:val="0ABE52EB"/>
    <w:multiLevelType w:val="multilevel"/>
    <w:tmpl w:val="90BC08F0"/>
    <w:name w:val="WWNum8"/>
    <w:lvl w:ilvl="0">
      <w:start w:val="1"/>
      <w:numFmt w:val="lowerLetter"/>
      <w:suff w:val="space"/>
      <w:lvlText w:val="%1)"/>
      <w:lvlJc w:val="left"/>
      <w:pPr>
        <w:ind w:left="92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08"/>
        </w:tabs>
        <w:ind w:left="1648" w:hanging="360"/>
      </w:pPr>
      <w:rPr>
        <w:rFonts w:hint="default"/>
      </w:rPr>
    </w:lvl>
    <w:lvl w:ilvl="2">
      <w:start w:val="1"/>
      <w:numFmt w:val="lowerRoman"/>
      <w:lvlText w:val="%3."/>
      <w:lvlJc w:val="left"/>
      <w:pPr>
        <w:tabs>
          <w:tab w:val="num" w:pos="208"/>
        </w:tabs>
        <w:ind w:left="236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08"/>
        </w:tabs>
        <w:ind w:left="308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208"/>
        </w:tabs>
        <w:ind w:left="3808" w:hanging="360"/>
      </w:pPr>
      <w:rPr>
        <w:rFonts w:hint="default"/>
      </w:rPr>
    </w:lvl>
    <w:lvl w:ilvl="5">
      <w:start w:val="1"/>
      <w:numFmt w:val="lowerRoman"/>
      <w:lvlText w:val="%6."/>
      <w:lvlJc w:val="left"/>
      <w:pPr>
        <w:tabs>
          <w:tab w:val="num" w:pos="208"/>
        </w:tabs>
        <w:ind w:left="452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08"/>
        </w:tabs>
        <w:ind w:left="524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08"/>
        </w:tabs>
        <w:ind w:left="5968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08"/>
        </w:tabs>
        <w:ind w:left="6688" w:hanging="180"/>
      </w:pPr>
      <w:rPr>
        <w:rFonts w:hint="default"/>
      </w:rPr>
    </w:lvl>
  </w:abstractNum>
  <w:abstractNum w:abstractNumId="10" w15:restartNumberingAfterBreak="0">
    <w:nsid w:val="18774BE0"/>
    <w:multiLevelType w:val="multilevel"/>
    <w:tmpl w:val="1402CDF0"/>
    <w:styleLink w:val="WWNum169"/>
    <w:lvl w:ilvl="0">
      <w:numFmt w:val="bullet"/>
      <w:lvlText w:val="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 w15:restartNumberingAfterBreak="0">
    <w:nsid w:val="194517DA"/>
    <w:multiLevelType w:val="multilevel"/>
    <w:tmpl w:val="88F830CA"/>
    <w:styleLink w:val="WW8Num115"/>
    <w:lvl w:ilvl="0"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cs="Times New Roman"/>
      </w:rPr>
    </w:lvl>
    <w:lvl w:ilvl="1">
      <w:numFmt w:val="bullet"/>
      <w:lvlText w:val="o"/>
      <w:lvlJc w:val="left"/>
      <w:pPr>
        <w:ind w:left="1785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5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3225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945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5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385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6105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5" w:hanging="360"/>
      </w:pPr>
      <w:rPr>
        <w:rFonts w:ascii="Wingdings" w:hAnsi="Wingdings" w:cs="Wingdings"/>
      </w:rPr>
    </w:lvl>
  </w:abstractNum>
  <w:abstractNum w:abstractNumId="12" w15:restartNumberingAfterBreak="0">
    <w:nsid w:val="19A87387"/>
    <w:multiLevelType w:val="multilevel"/>
    <w:tmpl w:val="BCAED726"/>
    <w:lvl w:ilvl="0">
      <w:start w:val="1"/>
      <w:numFmt w:val="bullet"/>
      <w:lvlText w:val=""/>
      <w:lvlJc w:val="left"/>
      <w:pPr>
        <w:ind w:left="720" w:hanging="360"/>
      </w:pPr>
      <w:rPr>
        <w:rFonts w:ascii="Wingdings" w:hAnsi="Wingdings" w:cs="Wingdings" w:hint="default"/>
        <w:sz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230C4C68"/>
    <w:multiLevelType w:val="multilevel"/>
    <w:tmpl w:val="FF482822"/>
    <w:styleLink w:val="WW8Num228"/>
    <w:lvl w:ilvl="0">
      <w:start w:val="1"/>
      <w:numFmt w:val="upperRoman"/>
      <w:lvlText w:val="%1.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DB7029B"/>
    <w:multiLevelType w:val="hybridMultilevel"/>
    <w:tmpl w:val="61BE2F18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5" w15:restartNumberingAfterBreak="0">
    <w:nsid w:val="2FC01CBE"/>
    <w:multiLevelType w:val="multilevel"/>
    <w:tmpl w:val="9ED49BDC"/>
    <w:lvl w:ilvl="0">
      <w:start w:val="1"/>
      <w:numFmt w:val="bullet"/>
      <w:lvlText w:val=""/>
      <w:lvlJc w:val="left"/>
      <w:pPr>
        <w:ind w:left="1429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3ED40477"/>
    <w:multiLevelType w:val="hybridMultilevel"/>
    <w:tmpl w:val="D0D04690"/>
    <w:lvl w:ilvl="0" w:tplc="72F22D90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F2B6AE1"/>
    <w:multiLevelType w:val="multilevel"/>
    <w:tmpl w:val="1FF210B4"/>
    <w:lvl w:ilvl="0">
      <w:start w:val="1"/>
      <w:numFmt w:val="bullet"/>
      <w:lvlText w:val=""/>
      <w:lvlJc w:val="left"/>
      <w:pPr>
        <w:ind w:left="720" w:hanging="360"/>
      </w:pPr>
      <w:rPr>
        <w:rFonts w:ascii="Wingdings" w:hAnsi="Wingdings" w:cs="Wingdings" w:hint="default"/>
        <w:sz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56DB4FEB"/>
    <w:multiLevelType w:val="multilevel"/>
    <w:tmpl w:val="571C3082"/>
    <w:name w:val="WWNum11"/>
    <w:lvl w:ilvl="0">
      <w:start w:val="1"/>
      <w:numFmt w:val="lowerLetter"/>
      <w:suff w:val="space"/>
      <w:lvlText w:val="%1)"/>
      <w:lvlJc w:val="left"/>
      <w:pPr>
        <w:ind w:left="75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70" w:hanging="360"/>
      </w:pPr>
      <w:rPr>
        <w:rFonts w:hint="default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9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91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30" w:hanging="360"/>
      </w:pPr>
      <w:rPr>
        <w:rFonts w:hint="default"/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5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7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9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6510" w:hanging="180"/>
      </w:pPr>
      <w:rPr>
        <w:rFonts w:hint="default"/>
      </w:rPr>
    </w:lvl>
  </w:abstractNum>
  <w:abstractNum w:abstractNumId="19" w15:restartNumberingAfterBreak="0">
    <w:nsid w:val="584A4B53"/>
    <w:multiLevelType w:val="multilevel"/>
    <w:tmpl w:val="DEC0F8B8"/>
    <w:styleLink w:val="WWNum3010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1.%2.%3."/>
      <w:lvlJc w:val="right"/>
      <w:pPr>
        <w:ind w:left="2520" w:hanging="180"/>
      </w:pPr>
    </w:lvl>
    <w:lvl w:ilvl="3">
      <w:start w:val="1"/>
      <w:numFmt w:val="decimal"/>
      <w:lvlText w:val="%1.%2.%3.%4."/>
      <w:lvlJc w:val="left"/>
      <w:pPr>
        <w:ind w:left="3240" w:hanging="360"/>
      </w:pPr>
    </w:lvl>
    <w:lvl w:ilvl="4">
      <w:start w:val="1"/>
      <w:numFmt w:val="lowerLetter"/>
      <w:lvlText w:val="%1.%2.%3.%4.%5."/>
      <w:lvlJc w:val="left"/>
      <w:pPr>
        <w:ind w:left="3960" w:hanging="360"/>
      </w:pPr>
    </w:lvl>
    <w:lvl w:ilvl="5">
      <w:start w:val="1"/>
      <w:numFmt w:val="lowerRoman"/>
      <w:lvlText w:val="%1.%2.%3.%4.%5.%6."/>
      <w:lvlJc w:val="right"/>
      <w:pPr>
        <w:ind w:left="4680" w:hanging="180"/>
      </w:pPr>
    </w:lvl>
    <w:lvl w:ilvl="6">
      <w:start w:val="1"/>
      <w:numFmt w:val="decimal"/>
      <w:lvlText w:val="%1.%2.%3.%4.%5.%6.%7."/>
      <w:lvlJc w:val="left"/>
      <w:pPr>
        <w:ind w:left="5400" w:hanging="360"/>
      </w:pPr>
    </w:lvl>
    <w:lvl w:ilvl="7">
      <w:start w:val="1"/>
      <w:numFmt w:val="lowerLetter"/>
      <w:lvlText w:val="%1.%2.%3.%4.%5.%6.%7.%8."/>
      <w:lvlJc w:val="left"/>
      <w:pPr>
        <w:ind w:left="6120" w:hanging="360"/>
      </w:pPr>
    </w:lvl>
    <w:lvl w:ilvl="8">
      <w:start w:val="1"/>
      <w:numFmt w:val="lowerRoman"/>
      <w:lvlText w:val="%1.%2.%3.%4.%5.%6.%7.%8.%9."/>
      <w:lvlJc w:val="right"/>
      <w:pPr>
        <w:ind w:left="6840" w:hanging="180"/>
      </w:pPr>
    </w:lvl>
  </w:abstractNum>
  <w:abstractNum w:abstractNumId="20" w15:restartNumberingAfterBreak="0">
    <w:nsid w:val="5ABE045B"/>
    <w:multiLevelType w:val="multilevel"/>
    <w:tmpl w:val="590203E6"/>
    <w:styleLink w:val="WWNum189"/>
    <w:lvl w:ilvl="0">
      <w:start w:val="1"/>
      <w:numFmt w:val="lowerLetter"/>
      <w:lvlText w:val="%1)"/>
      <w:lvlJc w:val="left"/>
      <w:pPr>
        <w:ind w:left="1068" w:hanging="360"/>
      </w:pPr>
      <w:rPr>
        <w:rFonts w:ascii="Tahoma" w:eastAsia="Times New Roman" w:hAnsi="Tahoma" w:cs="Tahoma"/>
        <w:b/>
      </w:r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1.%2.%3."/>
      <w:lvlJc w:val="right"/>
      <w:pPr>
        <w:ind w:left="2508" w:hanging="180"/>
      </w:pPr>
    </w:lvl>
    <w:lvl w:ilvl="3">
      <w:start w:val="1"/>
      <w:numFmt w:val="decimal"/>
      <w:lvlText w:val="%1.%2.%3.%4."/>
      <w:lvlJc w:val="left"/>
      <w:pPr>
        <w:ind w:left="3228" w:hanging="360"/>
      </w:pPr>
    </w:lvl>
    <w:lvl w:ilvl="4">
      <w:start w:val="1"/>
      <w:numFmt w:val="lowerLetter"/>
      <w:lvlText w:val="%1.%2.%3.%4.%5."/>
      <w:lvlJc w:val="left"/>
      <w:pPr>
        <w:ind w:left="3948" w:hanging="360"/>
      </w:pPr>
    </w:lvl>
    <w:lvl w:ilvl="5">
      <w:start w:val="1"/>
      <w:numFmt w:val="lowerRoman"/>
      <w:lvlText w:val="%1.%2.%3.%4.%5.%6."/>
      <w:lvlJc w:val="right"/>
      <w:pPr>
        <w:ind w:left="4668" w:hanging="180"/>
      </w:pPr>
    </w:lvl>
    <w:lvl w:ilvl="6">
      <w:start w:val="1"/>
      <w:numFmt w:val="decimal"/>
      <w:lvlText w:val="%1.%2.%3.%4.%5.%6.%7."/>
      <w:lvlJc w:val="left"/>
      <w:pPr>
        <w:ind w:left="5388" w:hanging="360"/>
      </w:pPr>
    </w:lvl>
    <w:lvl w:ilvl="7">
      <w:start w:val="1"/>
      <w:numFmt w:val="lowerLetter"/>
      <w:lvlText w:val="%1.%2.%3.%4.%5.%6.%7.%8."/>
      <w:lvlJc w:val="left"/>
      <w:pPr>
        <w:ind w:left="6108" w:hanging="360"/>
      </w:pPr>
    </w:lvl>
    <w:lvl w:ilvl="8">
      <w:start w:val="1"/>
      <w:numFmt w:val="lowerRoman"/>
      <w:lvlText w:val="%1.%2.%3.%4.%5.%6.%7.%8.%9."/>
      <w:lvlJc w:val="right"/>
      <w:pPr>
        <w:ind w:left="6828" w:hanging="180"/>
      </w:pPr>
    </w:lvl>
  </w:abstractNum>
  <w:abstractNum w:abstractNumId="21" w15:restartNumberingAfterBreak="0">
    <w:nsid w:val="65AC448B"/>
    <w:multiLevelType w:val="singleLevel"/>
    <w:tmpl w:val="5B5676D4"/>
    <w:name w:val="WW8Num16"/>
    <w:lvl w:ilvl="0">
      <w:start w:val="1"/>
      <w:numFmt w:val="lowerLetter"/>
      <w:suff w:val="space"/>
      <w:lvlText w:val="%1)"/>
      <w:lvlJc w:val="left"/>
      <w:pPr>
        <w:ind w:left="720" w:hanging="360"/>
      </w:pPr>
      <w:rPr>
        <w:rFonts w:ascii="Tahoma" w:hAnsi="Tahoma" w:cs="Tahoma" w:hint="default"/>
        <w:sz w:val="22"/>
        <w:szCs w:val="22"/>
      </w:rPr>
    </w:lvl>
  </w:abstractNum>
  <w:abstractNum w:abstractNumId="22" w15:restartNumberingAfterBreak="0">
    <w:nsid w:val="687654C6"/>
    <w:multiLevelType w:val="multilevel"/>
    <w:tmpl w:val="0F8E1E28"/>
    <w:styleLink w:val="WWNum2027"/>
    <w:lvl w:ilvl="0">
      <w:start w:val="1"/>
      <w:numFmt w:val="lowerLetter"/>
      <w:lvlText w:val="%1)"/>
      <w:lvlJc w:val="left"/>
      <w:pPr>
        <w:ind w:left="1068" w:hanging="360"/>
      </w:p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1.%2.%3."/>
      <w:lvlJc w:val="right"/>
      <w:pPr>
        <w:ind w:left="2508" w:hanging="180"/>
      </w:pPr>
    </w:lvl>
    <w:lvl w:ilvl="3">
      <w:start w:val="1"/>
      <w:numFmt w:val="decimal"/>
      <w:lvlText w:val="%1.%2.%3.%4."/>
      <w:lvlJc w:val="left"/>
      <w:pPr>
        <w:ind w:left="3228" w:hanging="360"/>
      </w:pPr>
    </w:lvl>
    <w:lvl w:ilvl="4">
      <w:start w:val="1"/>
      <w:numFmt w:val="lowerLetter"/>
      <w:lvlText w:val="%1.%2.%3.%4.%5."/>
      <w:lvlJc w:val="left"/>
      <w:pPr>
        <w:ind w:left="3948" w:hanging="360"/>
      </w:pPr>
    </w:lvl>
    <w:lvl w:ilvl="5">
      <w:start w:val="1"/>
      <w:numFmt w:val="lowerRoman"/>
      <w:lvlText w:val="%1.%2.%3.%4.%5.%6."/>
      <w:lvlJc w:val="right"/>
      <w:pPr>
        <w:ind w:left="4668" w:hanging="180"/>
      </w:pPr>
    </w:lvl>
    <w:lvl w:ilvl="6">
      <w:start w:val="1"/>
      <w:numFmt w:val="decimal"/>
      <w:lvlText w:val="%1.%2.%3.%4.%5.%6.%7."/>
      <w:lvlJc w:val="left"/>
      <w:pPr>
        <w:ind w:left="5388" w:hanging="360"/>
      </w:pPr>
    </w:lvl>
    <w:lvl w:ilvl="7">
      <w:start w:val="1"/>
      <w:numFmt w:val="lowerLetter"/>
      <w:lvlText w:val="%1.%2.%3.%4.%5.%6.%7.%8."/>
      <w:lvlJc w:val="left"/>
      <w:pPr>
        <w:ind w:left="6108" w:hanging="360"/>
      </w:pPr>
    </w:lvl>
    <w:lvl w:ilvl="8">
      <w:start w:val="1"/>
      <w:numFmt w:val="lowerRoman"/>
      <w:lvlText w:val="%1.%2.%3.%4.%5.%6.%7.%8.%9."/>
      <w:lvlJc w:val="right"/>
      <w:pPr>
        <w:ind w:left="6828" w:hanging="180"/>
      </w:pPr>
    </w:lvl>
  </w:abstractNum>
  <w:abstractNum w:abstractNumId="23" w15:restartNumberingAfterBreak="0">
    <w:nsid w:val="6E3714E6"/>
    <w:multiLevelType w:val="hybridMultilevel"/>
    <w:tmpl w:val="340E78E6"/>
    <w:lvl w:ilvl="0" w:tplc="E23CC774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D4230B0"/>
    <w:multiLevelType w:val="hybridMultilevel"/>
    <w:tmpl w:val="F612B23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EE8679F"/>
    <w:multiLevelType w:val="multilevel"/>
    <w:tmpl w:val="C58E515E"/>
    <w:name w:val="WWNum5"/>
    <w:lvl w:ilvl="0">
      <w:start w:val="1"/>
      <w:numFmt w:val="lowerLetter"/>
      <w:suff w:val="space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  <w:rPr>
        <w:rFonts w:hint="default"/>
      </w:rPr>
    </w:lvl>
  </w:abstractNum>
  <w:num w:numId="1" w16cid:durableId="716899920">
    <w:abstractNumId w:val="10"/>
  </w:num>
  <w:num w:numId="2" w16cid:durableId="1519352340">
    <w:abstractNumId w:val="20"/>
  </w:num>
  <w:num w:numId="3" w16cid:durableId="1637106018">
    <w:abstractNumId w:val="22"/>
  </w:num>
  <w:num w:numId="4" w16cid:durableId="11348001">
    <w:abstractNumId w:val="19"/>
  </w:num>
  <w:num w:numId="5" w16cid:durableId="1247808748">
    <w:abstractNumId w:val="11"/>
  </w:num>
  <w:num w:numId="6" w16cid:durableId="332148008">
    <w:abstractNumId w:val="13"/>
  </w:num>
  <w:num w:numId="7" w16cid:durableId="570117700">
    <w:abstractNumId w:val="16"/>
  </w:num>
  <w:num w:numId="8" w16cid:durableId="1454593141">
    <w:abstractNumId w:val="23"/>
  </w:num>
  <w:num w:numId="9" w16cid:durableId="1487672469">
    <w:abstractNumId w:val="24"/>
  </w:num>
  <w:num w:numId="10" w16cid:durableId="870918410">
    <w:abstractNumId w:val="15"/>
  </w:num>
  <w:num w:numId="11" w16cid:durableId="1305741670">
    <w:abstractNumId w:val="17"/>
  </w:num>
  <w:num w:numId="12" w16cid:durableId="1488857023">
    <w:abstractNumId w:val="12"/>
  </w:num>
  <w:num w:numId="13" w16cid:durableId="929313677">
    <w:abstractNumId w:val="14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342D"/>
    <w:rsid w:val="0000209A"/>
    <w:rsid w:val="00003F6B"/>
    <w:rsid w:val="000047F8"/>
    <w:rsid w:val="000058F7"/>
    <w:rsid w:val="00007304"/>
    <w:rsid w:val="00007BD4"/>
    <w:rsid w:val="00011DA3"/>
    <w:rsid w:val="00012337"/>
    <w:rsid w:val="00012606"/>
    <w:rsid w:val="000126C8"/>
    <w:rsid w:val="00012BA9"/>
    <w:rsid w:val="00013437"/>
    <w:rsid w:val="0001428C"/>
    <w:rsid w:val="00016719"/>
    <w:rsid w:val="00020B1A"/>
    <w:rsid w:val="000212EC"/>
    <w:rsid w:val="000218DC"/>
    <w:rsid w:val="0002211A"/>
    <w:rsid w:val="0002478C"/>
    <w:rsid w:val="00024E5A"/>
    <w:rsid w:val="000270CA"/>
    <w:rsid w:val="00031E5D"/>
    <w:rsid w:val="00033FA2"/>
    <w:rsid w:val="00042B40"/>
    <w:rsid w:val="000430F5"/>
    <w:rsid w:val="00044260"/>
    <w:rsid w:val="0004532D"/>
    <w:rsid w:val="00045759"/>
    <w:rsid w:val="0004580B"/>
    <w:rsid w:val="000472B1"/>
    <w:rsid w:val="0005074D"/>
    <w:rsid w:val="00050A8F"/>
    <w:rsid w:val="00050CD9"/>
    <w:rsid w:val="00050D1F"/>
    <w:rsid w:val="00052E51"/>
    <w:rsid w:val="0005497F"/>
    <w:rsid w:val="0006042F"/>
    <w:rsid w:val="000620B9"/>
    <w:rsid w:val="000632E9"/>
    <w:rsid w:val="00064753"/>
    <w:rsid w:val="00064827"/>
    <w:rsid w:val="00064B2E"/>
    <w:rsid w:val="00066DDF"/>
    <w:rsid w:val="00067444"/>
    <w:rsid w:val="00070465"/>
    <w:rsid w:val="00070C75"/>
    <w:rsid w:val="00070F36"/>
    <w:rsid w:val="0007276E"/>
    <w:rsid w:val="000735CE"/>
    <w:rsid w:val="00074272"/>
    <w:rsid w:val="00074A14"/>
    <w:rsid w:val="000767D5"/>
    <w:rsid w:val="00076A58"/>
    <w:rsid w:val="00076E65"/>
    <w:rsid w:val="00080BB4"/>
    <w:rsid w:val="00081921"/>
    <w:rsid w:val="000825A5"/>
    <w:rsid w:val="000829BD"/>
    <w:rsid w:val="0008596A"/>
    <w:rsid w:val="00085C64"/>
    <w:rsid w:val="00086B7E"/>
    <w:rsid w:val="00087814"/>
    <w:rsid w:val="0008795A"/>
    <w:rsid w:val="000907FE"/>
    <w:rsid w:val="000921E5"/>
    <w:rsid w:val="00092A56"/>
    <w:rsid w:val="00092CC6"/>
    <w:rsid w:val="0009370C"/>
    <w:rsid w:val="00094C53"/>
    <w:rsid w:val="00094F17"/>
    <w:rsid w:val="000963EC"/>
    <w:rsid w:val="00096B51"/>
    <w:rsid w:val="00096CB3"/>
    <w:rsid w:val="000976DB"/>
    <w:rsid w:val="00097D10"/>
    <w:rsid w:val="00097D7D"/>
    <w:rsid w:val="00097E2C"/>
    <w:rsid w:val="00097F07"/>
    <w:rsid w:val="000A2F0F"/>
    <w:rsid w:val="000A46BE"/>
    <w:rsid w:val="000A4C72"/>
    <w:rsid w:val="000A5718"/>
    <w:rsid w:val="000A5A35"/>
    <w:rsid w:val="000A6A7C"/>
    <w:rsid w:val="000A6D58"/>
    <w:rsid w:val="000A71E3"/>
    <w:rsid w:val="000B342F"/>
    <w:rsid w:val="000B5547"/>
    <w:rsid w:val="000B5855"/>
    <w:rsid w:val="000B6709"/>
    <w:rsid w:val="000B6B62"/>
    <w:rsid w:val="000C0FCD"/>
    <w:rsid w:val="000C17C0"/>
    <w:rsid w:val="000C2E53"/>
    <w:rsid w:val="000C3792"/>
    <w:rsid w:val="000C42A7"/>
    <w:rsid w:val="000C4344"/>
    <w:rsid w:val="000C57CB"/>
    <w:rsid w:val="000C7346"/>
    <w:rsid w:val="000C79CA"/>
    <w:rsid w:val="000D0107"/>
    <w:rsid w:val="000D39FB"/>
    <w:rsid w:val="000D5DAD"/>
    <w:rsid w:val="000D7216"/>
    <w:rsid w:val="000E19F8"/>
    <w:rsid w:val="000E30A3"/>
    <w:rsid w:val="000E3AEB"/>
    <w:rsid w:val="000E44E2"/>
    <w:rsid w:val="000E4A80"/>
    <w:rsid w:val="000E6587"/>
    <w:rsid w:val="000E7A3C"/>
    <w:rsid w:val="000F0209"/>
    <w:rsid w:val="000F0677"/>
    <w:rsid w:val="000F1735"/>
    <w:rsid w:val="000F18E3"/>
    <w:rsid w:val="000F4C5B"/>
    <w:rsid w:val="000F58BB"/>
    <w:rsid w:val="000F65F5"/>
    <w:rsid w:val="0010114E"/>
    <w:rsid w:val="00102574"/>
    <w:rsid w:val="001027C1"/>
    <w:rsid w:val="001039DB"/>
    <w:rsid w:val="00105618"/>
    <w:rsid w:val="00105CE0"/>
    <w:rsid w:val="00106BA0"/>
    <w:rsid w:val="00116E87"/>
    <w:rsid w:val="0011702C"/>
    <w:rsid w:val="00117736"/>
    <w:rsid w:val="001179F0"/>
    <w:rsid w:val="00117B3F"/>
    <w:rsid w:val="001200F7"/>
    <w:rsid w:val="00120933"/>
    <w:rsid w:val="0012115B"/>
    <w:rsid w:val="00123A57"/>
    <w:rsid w:val="00124DE4"/>
    <w:rsid w:val="00124FFC"/>
    <w:rsid w:val="00126ED0"/>
    <w:rsid w:val="001272C8"/>
    <w:rsid w:val="00131A5B"/>
    <w:rsid w:val="00131C58"/>
    <w:rsid w:val="00134D32"/>
    <w:rsid w:val="00134E1C"/>
    <w:rsid w:val="0013572C"/>
    <w:rsid w:val="00135C77"/>
    <w:rsid w:val="00135DD4"/>
    <w:rsid w:val="001362F4"/>
    <w:rsid w:val="001431E8"/>
    <w:rsid w:val="00143F3F"/>
    <w:rsid w:val="00144A9C"/>
    <w:rsid w:val="00146356"/>
    <w:rsid w:val="00146D6C"/>
    <w:rsid w:val="00146DCC"/>
    <w:rsid w:val="001474A8"/>
    <w:rsid w:val="0015068A"/>
    <w:rsid w:val="00151FB2"/>
    <w:rsid w:val="0015201A"/>
    <w:rsid w:val="00152BFF"/>
    <w:rsid w:val="001531A5"/>
    <w:rsid w:val="001533DC"/>
    <w:rsid w:val="00155676"/>
    <w:rsid w:val="00155787"/>
    <w:rsid w:val="00156454"/>
    <w:rsid w:val="0015734E"/>
    <w:rsid w:val="00160AEB"/>
    <w:rsid w:val="00161933"/>
    <w:rsid w:val="0016376B"/>
    <w:rsid w:val="00166E28"/>
    <w:rsid w:val="0016773B"/>
    <w:rsid w:val="0017265D"/>
    <w:rsid w:val="001737BA"/>
    <w:rsid w:val="00173FF0"/>
    <w:rsid w:val="0017405C"/>
    <w:rsid w:val="0017649C"/>
    <w:rsid w:val="001764DD"/>
    <w:rsid w:val="00177228"/>
    <w:rsid w:val="001856A7"/>
    <w:rsid w:val="00185877"/>
    <w:rsid w:val="00185D36"/>
    <w:rsid w:val="00191A48"/>
    <w:rsid w:val="00192407"/>
    <w:rsid w:val="0019241C"/>
    <w:rsid w:val="001938C3"/>
    <w:rsid w:val="00196D18"/>
    <w:rsid w:val="001A1670"/>
    <w:rsid w:val="001A3250"/>
    <w:rsid w:val="001A3A8A"/>
    <w:rsid w:val="001A41DE"/>
    <w:rsid w:val="001A4309"/>
    <w:rsid w:val="001A5028"/>
    <w:rsid w:val="001A543E"/>
    <w:rsid w:val="001A58ED"/>
    <w:rsid w:val="001A5E58"/>
    <w:rsid w:val="001A7036"/>
    <w:rsid w:val="001B035A"/>
    <w:rsid w:val="001B091E"/>
    <w:rsid w:val="001B11B4"/>
    <w:rsid w:val="001B1A14"/>
    <w:rsid w:val="001B2BB5"/>
    <w:rsid w:val="001B2D38"/>
    <w:rsid w:val="001B2FB7"/>
    <w:rsid w:val="001B3504"/>
    <w:rsid w:val="001B3DBE"/>
    <w:rsid w:val="001B526B"/>
    <w:rsid w:val="001B601B"/>
    <w:rsid w:val="001B72B1"/>
    <w:rsid w:val="001B7555"/>
    <w:rsid w:val="001B7FD6"/>
    <w:rsid w:val="001C0607"/>
    <w:rsid w:val="001C3913"/>
    <w:rsid w:val="001C5F64"/>
    <w:rsid w:val="001C661F"/>
    <w:rsid w:val="001C7650"/>
    <w:rsid w:val="001D02D5"/>
    <w:rsid w:val="001D097E"/>
    <w:rsid w:val="001D1F7B"/>
    <w:rsid w:val="001D40E3"/>
    <w:rsid w:val="001D48C9"/>
    <w:rsid w:val="001D5F2F"/>
    <w:rsid w:val="001D7BC9"/>
    <w:rsid w:val="001E17A2"/>
    <w:rsid w:val="001E2127"/>
    <w:rsid w:val="001F0F65"/>
    <w:rsid w:val="001F10B7"/>
    <w:rsid w:val="001F1D5E"/>
    <w:rsid w:val="001F4610"/>
    <w:rsid w:val="001F4E3F"/>
    <w:rsid w:val="001F5889"/>
    <w:rsid w:val="001F6BC1"/>
    <w:rsid w:val="00200EA2"/>
    <w:rsid w:val="00201EBB"/>
    <w:rsid w:val="00202708"/>
    <w:rsid w:val="00202FA8"/>
    <w:rsid w:val="00205176"/>
    <w:rsid w:val="00205C66"/>
    <w:rsid w:val="00206DD1"/>
    <w:rsid w:val="002103B6"/>
    <w:rsid w:val="002105DF"/>
    <w:rsid w:val="00213FDA"/>
    <w:rsid w:val="002145BB"/>
    <w:rsid w:val="0021501C"/>
    <w:rsid w:val="00215E6D"/>
    <w:rsid w:val="00216FF7"/>
    <w:rsid w:val="00220004"/>
    <w:rsid w:val="0022022A"/>
    <w:rsid w:val="0022088D"/>
    <w:rsid w:val="00224AA3"/>
    <w:rsid w:val="00224DAA"/>
    <w:rsid w:val="00225D6B"/>
    <w:rsid w:val="00231A7C"/>
    <w:rsid w:val="002359C9"/>
    <w:rsid w:val="00237916"/>
    <w:rsid w:val="00241735"/>
    <w:rsid w:val="002429BF"/>
    <w:rsid w:val="00243EDB"/>
    <w:rsid w:val="00244181"/>
    <w:rsid w:val="0024450D"/>
    <w:rsid w:val="00244722"/>
    <w:rsid w:val="002466C5"/>
    <w:rsid w:val="002469B1"/>
    <w:rsid w:val="00251704"/>
    <w:rsid w:val="00252CAC"/>
    <w:rsid w:val="00254078"/>
    <w:rsid w:val="0025598D"/>
    <w:rsid w:val="0026196C"/>
    <w:rsid w:val="002625E3"/>
    <w:rsid w:val="00262A8F"/>
    <w:rsid w:val="00262F6F"/>
    <w:rsid w:val="002634B6"/>
    <w:rsid w:val="002639FF"/>
    <w:rsid w:val="0026541C"/>
    <w:rsid w:val="002669D8"/>
    <w:rsid w:val="00273373"/>
    <w:rsid w:val="00273615"/>
    <w:rsid w:val="00273C01"/>
    <w:rsid w:val="002743B6"/>
    <w:rsid w:val="002748C6"/>
    <w:rsid w:val="00277732"/>
    <w:rsid w:val="0028039A"/>
    <w:rsid w:val="00280C68"/>
    <w:rsid w:val="00281AB0"/>
    <w:rsid w:val="00282F9F"/>
    <w:rsid w:val="00284655"/>
    <w:rsid w:val="00284E78"/>
    <w:rsid w:val="0029076F"/>
    <w:rsid w:val="002965B1"/>
    <w:rsid w:val="002974F3"/>
    <w:rsid w:val="002A522B"/>
    <w:rsid w:val="002A704D"/>
    <w:rsid w:val="002A7C86"/>
    <w:rsid w:val="002B0FA8"/>
    <w:rsid w:val="002B1663"/>
    <w:rsid w:val="002B1B4A"/>
    <w:rsid w:val="002B1BE1"/>
    <w:rsid w:val="002B55DF"/>
    <w:rsid w:val="002B6A2B"/>
    <w:rsid w:val="002B6BF1"/>
    <w:rsid w:val="002B6D66"/>
    <w:rsid w:val="002B729D"/>
    <w:rsid w:val="002C0327"/>
    <w:rsid w:val="002C06F8"/>
    <w:rsid w:val="002C075B"/>
    <w:rsid w:val="002C0894"/>
    <w:rsid w:val="002C6220"/>
    <w:rsid w:val="002C7FE6"/>
    <w:rsid w:val="002D0F75"/>
    <w:rsid w:val="002D1443"/>
    <w:rsid w:val="002D175E"/>
    <w:rsid w:val="002D33CC"/>
    <w:rsid w:val="002D388B"/>
    <w:rsid w:val="002D41FA"/>
    <w:rsid w:val="002D46B3"/>
    <w:rsid w:val="002D4B05"/>
    <w:rsid w:val="002D5ABD"/>
    <w:rsid w:val="002D5B46"/>
    <w:rsid w:val="002D6DBE"/>
    <w:rsid w:val="002D6FE1"/>
    <w:rsid w:val="002D7080"/>
    <w:rsid w:val="002E003F"/>
    <w:rsid w:val="002E47A6"/>
    <w:rsid w:val="002E50B8"/>
    <w:rsid w:val="002E7079"/>
    <w:rsid w:val="002E71AF"/>
    <w:rsid w:val="002F316E"/>
    <w:rsid w:val="002F3254"/>
    <w:rsid w:val="002F3A66"/>
    <w:rsid w:val="002F490C"/>
    <w:rsid w:val="002F4B11"/>
    <w:rsid w:val="002F67AD"/>
    <w:rsid w:val="002F7948"/>
    <w:rsid w:val="002F7DAF"/>
    <w:rsid w:val="00304E2C"/>
    <w:rsid w:val="00305FE9"/>
    <w:rsid w:val="00306301"/>
    <w:rsid w:val="0031074E"/>
    <w:rsid w:val="00310BA9"/>
    <w:rsid w:val="00312F9C"/>
    <w:rsid w:val="00313D73"/>
    <w:rsid w:val="00314402"/>
    <w:rsid w:val="00316E2C"/>
    <w:rsid w:val="0032070E"/>
    <w:rsid w:val="00320963"/>
    <w:rsid w:val="003218BE"/>
    <w:rsid w:val="00322040"/>
    <w:rsid w:val="00323278"/>
    <w:rsid w:val="0032620F"/>
    <w:rsid w:val="00327EA5"/>
    <w:rsid w:val="00330360"/>
    <w:rsid w:val="00331951"/>
    <w:rsid w:val="00331F05"/>
    <w:rsid w:val="0033481D"/>
    <w:rsid w:val="00334F6A"/>
    <w:rsid w:val="0033526D"/>
    <w:rsid w:val="0033558B"/>
    <w:rsid w:val="003365F4"/>
    <w:rsid w:val="00336CAC"/>
    <w:rsid w:val="00337572"/>
    <w:rsid w:val="003406ED"/>
    <w:rsid w:val="0034090E"/>
    <w:rsid w:val="003409D1"/>
    <w:rsid w:val="00341425"/>
    <w:rsid w:val="00341AAB"/>
    <w:rsid w:val="003427D7"/>
    <w:rsid w:val="00342C71"/>
    <w:rsid w:val="0034338C"/>
    <w:rsid w:val="0034375C"/>
    <w:rsid w:val="00346637"/>
    <w:rsid w:val="00351112"/>
    <w:rsid w:val="00351619"/>
    <w:rsid w:val="00351F8B"/>
    <w:rsid w:val="0035382D"/>
    <w:rsid w:val="00354DF8"/>
    <w:rsid w:val="003559F1"/>
    <w:rsid w:val="00357003"/>
    <w:rsid w:val="003607F4"/>
    <w:rsid w:val="003646C2"/>
    <w:rsid w:val="00364B95"/>
    <w:rsid w:val="00365802"/>
    <w:rsid w:val="00366750"/>
    <w:rsid w:val="003678D3"/>
    <w:rsid w:val="003705BA"/>
    <w:rsid w:val="00370A1B"/>
    <w:rsid w:val="00370CDD"/>
    <w:rsid w:val="00371004"/>
    <w:rsid w:val="00371030"/>
    <w:rsid w:val="003742D9"/>
    <w:rsid w:val="003744FC"/>
    <w:rsid w:val="00374C21"/>
    <w:rsid w:val="003756B8"/>
    <w:rsid w:val="003804A5"/>
    <w:rsid w:val="00381AF0"/>
    <w:rsid w:val="00383060"/>
    <w:rsid w:val="00384C69"/>
    <w:rsid w:val="003866CD"/>
    <w:rsid w:val="00386D29"/>
    <w:rsid w:val="00391DF0"/>
    <w:rsid w:val="00392188"/>
    <w:rsid w:val="00393DEB"/>
    <w:rsid w:val="00397FB1"/>
    <w:rsid w:val="003A0010"/>
    <w:rsid w:val="003A01C8"/>
    <w:rsid w:val="003A1068"/>
    <w:rsid w:val="003A1493"/>
    <w:rsid w:val="003A2449"/>
    <w:rsid w:val="003A2D23"/>
    <w:rsid w:val="003A3DA7"/>
    <w:rsid w:val="003A44F8"/>
    <w:rsid w:val="003A47CC"/>
    <w:rsid w:val="003A721A"/>
    <w:rsid w:val="003A728F"/>
    <w:rsid w:val="003B15FB"/>
    <w:rsid w:val="003B188E"/>
    <w:rsid w:val="003B1BA3"/>
    <w:rsid w:val="003B2017"/>
    <w:rsid w:val="003B3413"/>
    <w:rsid w:val="003B68F4"/>
    <w:rsid w:val="003B7262"/>
    <w:rsid w:val="003B7589"/>
    <w:rsid w:val="003C0517"/>
    <w:rsid w:val="003C08BC"/>
    <w:rsid w:val="003C128D"/>
    <w:rsid w:val="003C180C"/>
    <w:rsid w:val="003C2BDD"/>
    <w:rsid w:val="003C2D13"/>
    <w:rsid w:val="003C5285"/>
    <w:rsid w:val="003C723D"/>
    <w:rsid w:val="003C731A"/>
    <w:rsid w:val="003C78E6"/>
    <w:rsid w:val="003C7974"/>
    <w:rsid w:val="003D05C9"/>
    <w:rsid w:val="003D128B"/>
    <w:rsid w:val="003D2432"/>
    <w:rsid w:val="003D3641"/>
    <w:rsid w:val="003D48E4"/>
    <w:rsid w:val="003D5354"/>
    <w:rsid w:val="003D54FD"/>
    <w:rsid w:val="003D641E"/>
    <w:rsid w:val="003E1CAA"/>
    <w:rsid w:val="003E20F0"/>
    <w:rsid w:val="003E2CC9"/>
    <w:rsid w:val="003E2D86"/>
    <w:rsid w:val="003E5AE3"/>
    <w:rsid w:val="003E5B14"/>
    <w:rsid w:val="003E6BE2"/>
    <w:rsid w:val="003F07E9"/>
    <w:rsid w:val="003F34A7"/>
    <w:rsid w:val="003F659B"/>
    <w:rsid w:val="003F72BF"/>
    <w:rsid w:val="004009C3"/>
    <w:rsid w:val="0040103B"/>
    <w:rsid w:val="0040385F"/>
    <w:rsid w:val="00403EB1"/>
    <w:rsid w:val="0040453A"/>
    <w:rsid w:val="0040620C"/>
    <w:rsid w:val="00406F7B"/>
    <w:rsid w:val="00407743"/>
    <w:rsid w:val="0041179F"/>
    <w:rsid w:val="00411B46"/>
    <w:rsid w:val="00411D99"/>
    <w:rsid w:val="00414DFD"/>
    <w:rsid w:val="004258BD"/>
    <w:rsid w:val="00427049"/>
    <w:rsid w:val="004300D4"/>
    <w:rsid w:val="004315F6"/>
    <w:rsid w:val="0043202D"/>
    <w:rsid w:val="00435B8E"/>
    <w:rsid w:val="00437DEB"/>
    <w:rsid w:val="00441AF0"/>
    <w:rsid w:val="004456A5"/>
    <w:rsid w:val="00445D59"/>
    <w:rsid w:val="0044648E"/>
    <w:rsid w:val="00447E90"/>
    <w:rsid w:val="00450DC6"/>
    <w:rsid w:val="004517BB"/>
    <w:rsid w:val="00451BF1"/>
    <w:rsid w:val="004538B9"/>
    <w:rsid w:val="00456DC9"/>
    <w:rsid w:val="004619A6"/>
    <w:rsid w:val="00462B55"/>
    <w:rsid w:val="00466192"/>
    <w:rsid w:val="00466231"/>
    <w:rsid w:val="00471427"/>
    <w:rsid w:val="004726E6"/>
    <w:rsid w:val="00474D70"/>
    <w:rsid w:val="0047784A"/>
    <w:rsid w:val="004842AA"/>
    <w:rsid w:val="00486521"/>
    <w:rsid w:val="00486981"/>
    <w:rsid w:val="00490ADD"/>
    <w:rsid w:val="00491936"/>
    <w:rsid w:val="004925A6"/>
    <w:rsid w:val="00492A88"/>
    <w:rsid w:val="00493091"/>
    <w:rsid w:val="0049313D"/>
    <w:rsid w:val="0049514F"/>
    <w:rsid w:val="004A2024"/>
    <w:rsid w:val="004A2843"/>
    <w:rsid w:val="004A41B9"/>
    <w:rsid w:val="004A5EA7"/>
    <w:rsid w:val="004A6057"/>
    <w:rsid w:val="004A7257"/>
    <w:rsid w:val="004A7734"/>
    <w:rsid w:val="004B30EF"/>
    <w:rsid w:val="004B4257"/>
    <w:rsid w:val="004B710F"/>
    <w:rsid w:val="004B7935"/>
    <w:rsid w:val="004C035E"/>
    <w:rsid w:val="004C2B95"/>
    <w:rsid w:val="004C2FFC"/>
    <w:rsid w:val="004C343B"/>
    <w:rsid w:val="004C4CC6"/>
    <w:rsid w:val="004C6775"/>
    <w:rsid w:val="004C6A86"/>
    <w:rsid w:val="004C797A"/>
    <w:rsid w:val="004C7F00"/>
    <w:rsid w:val="004D123F"/>
    <w:rsid w:val="004D1780"/>
    <w:rsid w:val="004D256F"/>
    <w:rsid w:val="004D30FE"/>
    <w:rsid w:val="004D6426"/>
    <w:rsid w:val="004D6E8C"/>
    <w:rsid w:val="004D75F5"/>
    <w:rsid w:val="004E191B"/>
    <w:rsid w:val="004E1F2F"/>
    <w:rsid w:val="004E1F89"/>
    <w:rsid w:val="004E2302"/>
    <w:rsid w:val="004E2420"/>
    <w:rsid w:val="004E2B75"/>
    <w:rsid w:val="004E3075"/>
    <w:rsid w:val="004E4887"/>
    <w:rsid w:val="004E5635"/>
    <w:rsid w:val="004E5EB9"/>
    <w:rsid w:val="004F00CF"/>
    <w:rsid w:val="004F0891"/>
    <w:rsid w:val="004F090B"/>
    <w:rsid w:val="004F1916"/>
    <w:rsid w:val="004F23E8"/>
    <w:rsid w:val="004F2548"/>
    <w:rsid w:val="004F32EC"/>
    <w:rsid w:val="004F39A8"/>
    <w:rsid w:val="004F3D73"/>
    <w:rsid w:val="004F3E4B"/>
    <w:rsid w:val="004F3FF7"/>
    <w:rsid w:val="004F4A7F"/>
    <w:rsid w:val="004F5ADC"/>
    <w:rsid w:val="004F5BE3"/>
    <w:rsid w:val="004F72DB"/>
    <w:rsid w:val="004F7F36"/>
    <w:rsid w:val="0050029C"/>
    <w:rsid w:val="00500A23"/>
    <w:rsid w:val="0050216D"/>
    <w:rsid w:val="0050389D"/>
    <w:rsid w:val="00504F92"/>
    <w:rsid w:val="005050E5"/>
    <w:rsid w:val="00506408"/>
    <w:rsid w:val="00507CFC"/>
    <w:rsid w:val="0051112F"/>
    <w:rsid w:val="0051137C"/>
    <w:rsid w:val="00511497"/>
    <w:rsid w:val="0051285F"/>
    <w:rsid w:val="00513004"/>
    <w:rsid w:val="00514971"/>
    <w:rsid w:val="00514AAE"/>
    <w:rsid w:val="00514D4D"/>
    <w:rsid w:val="0051685C"/>
    <w:rsid w:val="00516E74"/>
    <w:rsid w:val="00517A21"/>
    <w:rsid w:val="005210D0"/>
    <w:rsid w:val="00521586"/>
    <w:rsid w:val="005233FB"/>
    <w:rsid w:val="005246D8"/>
    <w:rsid w:val="00526FC2"/>
    <w:rsid w:val="0052725A"/>
    <w:rsid w:val="005277C0"/>
    <w:rsid w:val="00527CF0"/>
    <w:rsid w:val="0053327F"/>
    <w:rsid w:val="0053448E"/>
    <w:rsid w:val="00534558"/>
    <w:rsid w:val="00536441"/>
    <w:rsid w:val="0053652A"/>
    <w:rsid w:val="00537BB9"/>
    <w:rsid w:val="00537C4A"/>
    <w:rsid w:val="00540108"/>
    <w:rsid w:val="005423A4"/>
    <w:rsid w:val="00544D53"/>
    <w:rsid w:val="0054714C"/>
    <w:rsid w:val="0054782D"/>
    <w:rsid w:val="005510CC"/>
    <w:rsid w:val="00554DB5"/>
    <w:rsid w:val="00554E60"/>
    <w:rsid w:val="00556561"/>
    <w:rsid w:val="00557431"/>
    <w:rsid w:val="00560BA1"/>
    <w:rsid w:val="00561CC1"/>
    <w:rsid w:val="00565AE3"/>
    <w:rsid w:val="00566886"/>
    <w:rsid w:val="0057065F"/>
    <w:rsid w:val="005717B3"/>
    <w:rsid w:val="0057321C"/>
    <w:rsid w:val="005734CA"/>
    <w:rsid w:val="005741E2"/>
    <w:rsid w:val="005741FD"/>
    <w:rsid w:val="00575797"/>
    <w:rsid w:val="00576397"/>
    <w:rsid w:val="00577B53"/>
    <w:rsid w:val="005808F1"/>
    <w:rsid w:val="00581818"/>
    <w:rsid w:val="005836D1"/>
    <w:rsid w:val="005837FF"/>
    <w:rsid w:val="00584B30"/>
    <w:rsid w:val="0058689A"/>
    <w:rsid w:val="00586CC2"/>
    <w:rsid w:val="00587F6D"/>
    <w:rsid w:val="00591567"/>
    <w:rsid w:val="005935A3"/>
    <w:rsid w:val="0059576B"/>
    <w:rsid w:val="00596CA2"/>
    <w:rsid w:val="00597FF7"/>
    <w:rsid w:val="005A3D5F"/>
    <w:rsid w:val="005A5BA7"/>
    <w:rsid w:val="005A61FA"/>
    <w:rsid w:val="005A6700"/>
    <w:rsid w:val="005A6D1D"/>
    <w:rsid w:val="005B02E2"/>
    <w:rsid w:val="005B3958"/>
    <w:rsid w:val="005B49B5"/>
    <w:rsid w:val="005B7A43"/>
    <w:rsid w:val="005B7B63"/>
    <w:rsid w:val="005C086A"/>
    <w:rsid w:val="005C0D14"/>
    <w:rsid w:val="005C35A9"/>
    <w:rsid w:val="005C4452"/>
    <w:rsid w:val="005C4900"/>
    <w:rsid w:val="005C4E34"/>
    <w:rsid w:val="005C76F2"/>
    <w:rsid w:val="005D0422"/>
    <w:rsid w:val="005D0B7F"/>
    <w:rsid w:val="005D12BC"/>
    <w:rsid w:val="005D1F25"/>
    <w:rsid w:val="005D1FE4"/>
    <w:rsid w:val="005D3E53"/>
    <w:rsid w:val="005D538A"/>
    <w:rsid w:val="005D5860"/>
    <w:rsid w:val="005D5F2F"/>
    <w:rsid w:val="005D68A4"/>
    <w:rsid w:val="005D6F5A"/>
    <w:rsid w:val="005D7DD1"/>
    <w:rsid w:val="005E1181"/>
    <w:rsid w:val="005E2621"/>
    <w:rsid w:val="005E281A"/>
    <w:rsid w:val="005E2F1B"/>
    <w:rsid w:val="005E318F"/>
    <w:rsid w:val="005E3990"/>
    <w:rsid w:val="005E39CF"/>
    <w:rsid w:val="005E4BDC"/>
    <w:rsid w:val="005E70BF"/>
    <w:rsid w:val="005E7F0F"/>
    <w:rsid w:val="005F030C"/>
    <w:rsid w:val="005F1261"/>
    <w:rsid w:val="005F5CC3"/>
    <w:rsid w:val="00600209"/>
    <w:rsid w:val="006003E4"/>
    <w:rsid w:val="00600D9A"/>
    <w:rsid w:val="006018FA"/>
    <w:rsid w:val="00602B10"/>
    <w:rsid w:val="00604CDF"/>
    <w:rsid w:val="006062FB"/>
    <w:rsid w:val="00606384"/>
    <w:rsid w:val="00606E8E"/>
    <w:rsid w:val="006079A3"/>
    <w:rsid w:val="00607F58"/>
    <w:rsid w:val="0061090A"/>
    <w:rsid w:val="006117D0"/>
    <w:rsid w:val="006120F8"/>
    <w:rsid w:val="00612307"/>
    <w:rsid w:val="0061294F"/>
    <w:rsid w:val="00613DF0"/>
    <w:rsid w:val="00613E0A"/>
    <w:rsid w:val="006158F2"/>
    <w:rsid w:val="00615EA1"/>
    <w:rsid w:val="00620BA5"/>
    <w:rsid w:val="006231B9"/>
    <w:rsid w:val="00624692"/>
    <w:rsid w:val="00624EB7"/>
    <w:rsid w:val="0062673A"/>
    <w:rsid w:val="00627D2D"/>
    <w:rsid w:val="0063131A"/>
    <w:rsid w:val="006323F3"/>
    <w:rsid w:val="00632845"/>
    <w:rsid w:val="00633BEA"/>
    <w:rsid w:val="0063499B"/>
    <w:rsid w:val="00634BB0"/>
    <w:rsid w:val="006357FC"/>
    <w:rsid w:val="00636772"/>
    <w:rsid w:val="00637311"/>
    <w:rsid w:val="00637D44"/>
    <w:rsid w:val="006404DB"/>
    <w:rsid w:val="00640EC9"/>
    <w:rsid w:val="006439E6"/>
    <w:rsid w:val="006440C3"/>
    <w:rsid w:val="0064450B"/>
    <w:rsid w:val="0064598E"/>
    <w:rsid w:val="00645DBC"/>
    <w:rsid w:val="0064680E"/>
    <w:rsid w:val="006472A3"/>
    <w:rsid w:val="00647568"/>
    <w:rsid w:val="0065011F"/>
    <w:rsid w:val="00650EB4"/>
    <w:rsid w:val="00651703"/>
    <w:rsid w:val="00652380"/>
    <w:rsid w:val="00652417"/>
    <w:rsid w:val="00656098"/>
    <w:rsid w:val="0065657C"/>
    <w:rsid w:val="00657249"/>
    <w:rsid w:val="006613F1"/>
    <w:rsid w:val="006630D5"/>
    <w:rsid w:val="00663737"/>
    <w:rsid w:val="00663DE2"/>
    <w:rsid w:val="00664C6F"/>
    <w:rsid w:val="00665CCF"/>
    <w:rsid w:val="0066682B"/>
    <w:rsid w:val="00667A85"/>
    <w:rsid w:val="00667C33"/>
    <w:rsid w:val="006710D5"/>
    <w:rsid w:val="00673991"/>
    <w:rsid w:val="006739A8"/>
    <w:rsid w:val="00673F1C"/>
    <w:rsid w:val="00674869"/>
    <w:rsid w:val="00680F44"/>
    <w:rsid w:val="00683EDA"/>
    <w:rsid w:val="006841BC"/>
    <w:rsid w:val="00685871"/>
    <w:rsid w:val="006870A3"/>
    <w:rsid w:val="00690E6C"/>
    <w:rsid w:val="00690FE3"/>
    <w:rsid w:val="006946DF"/>
    <w:rsid w:val="00694E4F"/>
    <w:rsid w:val="00695A6A"/>
    <w:rsid w:val="00695B07"/>
    <w:rsid w:val="006962A3"/>
    <w:rsid w:val="006962CB"/>
    <w:rsid w:val="00697E33"/>
    <w:rsid w:val="006A11C8"/>
    <w:rsid w:val="006A12D6"/>
    <w:rsid w:val="006A1AEE"/>
    <w:rsid w:val="006A2531"/>
    <w:rsid w:val="006A3320"/>
    <w:rsid w:val="006A334F"/>
    <w:rsid w:val="006A441B"/>
    <w:rsid w:val="006A4EBD"/>
    <w:rsid w:val="006A5544"/>
    <w:rsid w:val="006A6622"/>
    <w:rsid w:val="006A685A"/>
    <w:rsid w:val="006B0AD3"/>
    <w:rsid w:val="006B1C73"/>
    <w:rsid w:val="006B21CE"/>
    <w:rsid w:val="006B2CE3"/>
    <w:rsid w:val="006B31D1"/>
    <w:rsid w:val="006B5F72"/>
    <w:rsid w:val="006B62F0"/>
    <w:rsid w:val="006B650A"/>
    <w:rsid w:val="006B7729"/>
    <w:rsid w:val="006C0355"/>
    <w:rsid w:val="006C079F"/>
    <w:rsid w:val="006C35E6"/>
    <w:rsid w:val="006C47B9"/>
    <w:rsid w:val="006C54EE"/>
    <w:rsid w:val="006C6049"/>
    <w:rsid w:val="006C6143"/>
    <w:rsid w:val="006D0125"/>
    <w:rsid w:val="006D1B93"/>
    <w:rsid w:val="006E09A0"/>
    <w:rsid w:val="006E1AB1"/>
    <w:rsid w:val="006E23CF"/>
    <w:rsid w:val="006E3AAC"/>
    <w:rsid w:val="006E7654"/>
    <w:rsid w:val="006E76F2"/>
    <w:rsid w:val="006E7A2C"/>
    <w:rsid w:val="006F30DE"/>
    <w:rsid w:val="006F3C38"/>
    <w:rsid w:val="006F52F8"/>
    <w:rsid w:val="006F69FD"/>
    <w:rsid w:val="006F6AC6"/>
    <w:rsid w:val="006F72C0"/>
    <w:rsid w:val="006F7E47"/>
    <w:rsid w:val="007005C4"/>
    <w:rsid w:val="007014A0"/>
    <w:rsid w:val="00701E8B"/>
    <w:rsid w:val="00704225"/>
    <w:rsid w:val="0070661C"/>
    <w:rsid w:val="00707989"/>
    <w:rsid w:val="00710A0E"/>
    <w:rsid w:val="00711C35"/>
    <w:rsid w:val="00716576"/>
    <w:rsid w:val="0072081F"/>
    <w:rsid w:val="00720B1B"/>
    <w:rsid w:val="0072200B"/>
    <w:rsid w:val="00723D64"/>
    <w:rsid w:val="00724C7D"/>
    <w:rsid w:val="00725C3A"/>
    <w:rsid w:val="00726395"/>
    <w:rsid w:val="00726F5F"/>
    <w:rsid w:val="00727C86"/>
    <w:rsid w:val="007301B4"/>
    <w:rsid w:val="00734F3D"/>
    <w:rsid w:val="00735A54"/>
    <w:rsid w:val="0073736E"/>
    <w:rsid w:val="00737BE7"/>
    <w:rsid w:val="00737BFF"/>
    <w:rsid w:val="00737DC1"/>
    <w:rsid w:val="00740E0D"/>
    <w:rsid w:val="00741B2C"/>
    <w:rsid w:val="0074270E"/>
    <w:rsid w:val="007455DA"/>
    <w:rsid w:val="00745BED"/>
    <w:rsid w:val="007508BA"/>
    <w:rsid w:val="00751169"/>
    <w:rsid w:val="00751908"/>
    <w:rsid w:val="00752467"/>
    <w:rsid w:val="0075375F"/>
    <w:rsid w:val="00753FFD"/>
    <w:rsid w:val="00755FDF"/>
    <w:rsid w:val="007602A9"/>
    <w:rsid w:val="007612E9"/>
    <w:rsid w:val="00764758"/>
    <w:rsid w:val="00764A48"/>
    <w:rsid w:val="00764AB3"/>
    <w:rsid w:val="007668E4"/>
    <w:rsid w:val="00766A8D"/>
    <w:rsid w:val="007759F3"/>
    <w:rsid w:val="00776625"/>
    <w:rsid w:val="00783E40"/>
    <w:rsid w:val="0078528F"/>
    <w:rsid w:val="00785566"/>
    <w:rsid w:val="00786A94"/>
    <w:rsid w:val="00787C45"/>
    <w:rsid w:val="007905AC"/>
    <w:rsid w:val="007908EC"/>
    <w:rsid w:val="00795BAA"/>
    <w:rsid w:val="00795E92"/>
    <w:rsid w:val="00797BB8"/>
    <w:rsid w:val="007A137E"/>
    <w:rsid w:val="007A2C5D"/>
    <w:rsid w:val="007A4D46"/>
    <w:rsid w:val="007A53D7"/>
    <w:rsid w:val="007A5E0F"/>
    <w:rsid w:val="007A7924"/>
    <w:rsid w:val="007A7973"/>
    <w:rsid w:val="007B0F0B"/>
    <w:rsid w:val="007B10AC"/>
    <w:rsid w:val="007B2E7F"/>
    <w:rsid w:val="007B3098"/>
    <w:rsid w:val="007B3415"/>
    <w:rsid w:val="007B443E"/>
    <w:rsid w:val="007B527A"/>
    <w:rsid w:val="007B56C5"/>
    <w:rsid w:val="007B635E"/>
    <w:rsid w:val="007B6A50"/>
    <w:rsid w:val="007B6EDE"/>
    <w:rsid w:val="007C089B"/>
    <w:rsid w:val="007C10F9"/>
    <w:rsid w:val="007C3539"/>
    <w:rsid w:val="007C36E5"/>
    <w:rsid w:val="007C4F3D"/>
    <w:rsid w:val="007C5294"/>
    <w:rsid w:val="007C6A91"/>
    <w:rsid w:val="007D03AD"/>
    <w:rsid w:val="007D1BB2"/>
    <w:rsid w:val="007D1E1A"/>
    <w:rsid w:val="007D235B"/>
    <w:rsid w:val="007D2F6F"/>
    <w:rsid w:val="007D3EEB"/>
    <w:rsid w:val="007D41A2"/>
    <w:rsid w:val="007D43E8"/>
    <w:rsid w:val="007D57AF"/>
    <w:rsid w:val="007D6AEA"/>
    <w:rsid w:val="007E05D1"/>
    <w:rsid w:val="007E24B9"/>
    <w:rsid w:val="007E2585"/>
    <w:rsid w:val="007E3AA8"/>
    <w:rsid w:val="007E4817"/>
    <w:rsid w:val="007E4DC8"/>
    <w:rsid w:val="007E6383"/>
    <w:rsid w:val="007E64A0"/>
    <w:rsid w:val="007E6BD2"/>
    <w:rsid w:val="007E6DA2"/>
    <w:rsid w:val="007E729D"/>
    <w:rsid w:val="007E7A2C"/>
    <w:rsid w:val="007F35ED"/>
    <w:rsid w:val="007F3F69"/>
    <w:rsid w:val="007F5F16"/>
    <w:rsid w:val="0080298B"/>
    <w:rsid w:val="00803D4B"/>
    <w:rsid w:val="00804284"/>
    <w:rsid w:val="00805DD1"/>
    <w:rsid w:val="0080611A"/>
    <w:rsid w:val="00806932"/>
    <w:rsid w:val="00806E0F"/>
    <w:rsid w:val="0080706E"/>
    <w:rsid w:val="00807269"/>
    <w:rsid w:val="00807270"/>
    <w:rsid w:val="008104E6"/>
    <w:rsid w:val="00810FA8"/>
    <w:rsid w:val="00812C6D"/>
    <w:rsid w:val="00812F17"/>
    <w:rsid w:val="00813957"/>
    <w:rsid w:val="00816A3A"/>
    <w:rsid w:val="0081731B"/>
    <w:rsid w:val="0082034E"/>
    <w:rsid w:val="0082053F"/>
    <w:rsid w:val="008209BB"/>
    <w:rsid w:val="00821287"/>
    <w:rsid w:val="0082225A"/>
    <w:rsid w:val="008226E9"/>
    <w:rsid w:val="00822801"/>
    <w:rsid w:val="00824E8D"/>
    <w:rsid w:val="00824E93"/>
    <w:rsid w:val="008268A3"/>
    <w:rsid w:val="00827083"/>
    <w:rsid w:val="0083269D"/>
    <w:rsid w:val="008337A9"/>
    <w:rsid w:val="00834DE1"/>
    <w:rsid w:val="0083512A"/>
    <w:rsid w:val="00835EB0"/>
    <w:rsid w:val="008400B4"/>
    <w:rsid w:val="00841D42"/>
    <w:rsid w:val="00841E08"/>
    <w:rsid w:val="00846A98"/>
    <w:rsid w:val="00846FB3"/>
    <w:rsid w:val="00850A72"/>
    <w:rsid w:val="00852F15"/>
    <w:rsid w:val="00854FCD"/>
    <w:rsid w:val="00855192"/>
    <w:rsid w:val="00856FAF"/>
    <w:rsid w:val="0085714B"/>
    <w:rsid w:val="00857748"/>
    <w:rsid w:val="00857DA8"/>
    <w:rsid w:val="008616CE"/>
    <w:rsid w:val="00864BF8"/>
    <w:rsid w:val="00865B52"/>
    <w:rsid w:val="00866687"/>
    <w:rsid w:val="0087076E"/>
    <w:rsid w:val="008718EE"/>
    <w:rsid w:val="00871A84"/>
    <w:rsid w:val="0087342D"/>
    <w:rsid w:val="008737BD"/>
    <w:rsid w:val="00873F3C"/>
    <w:rsid w:val="008753B4"/>
    <w:rsid w:val="00875BE9"/>
    <w:rsid w:val="0087796E"/>
    <w:rsid w:val="00877D4A"/>
    <w:rsid w:val="00877F13"/>
    <w:rsid w:val="008842C5"/>
    <w:rsid w:val="008847AF"/>
    <w:rsid w:val="00886097"/>
    <w:rsid w:val="00886855"/>
    <w:rsid w:val="008873B2"/>
    <w:rsid w:val="008911B1"/>
    <w:rsid w:val="00892CAE"/>
    <w:rsid w:val="008939CD"/>
    <w:rsid w:val="00894EB3"/>
    <w:rsid w:val="00897045"/>
    <w:rsid w:val="00897754"/>
    <w:rsid w:val="008A040B"/>
    <w:rsid w:val="008A0E16"/>
    <w:rsid w:val="008A1C09"/>
    <w:rsid w:val="008A4741"/>
    <w:rsid w:val="008A4D08"/>
    <w:rsid w:val="008A517A"/>
    <w:rsid w:val="008A56D9"/>
    <w:rsid w:val="008A6275"/>
    <w:rsid w:val="008A63A3"/>
    <w:rsid w:val="008A7120"/>
    <w:rsid w:val="008A74D2"/>
    <w:rsid w:val="008B0785"/>
    <w:rsid w:val="008B08D2"/>
    <w:rsid w:val="008B120E"/>
    <w:rsid w:val="008B1735"/>
    <w:rsid w:val="008B181C"/>
    <w:rsid w:val="008B1A60"/>
    <w:rsid w:val="008B2796"/>
    <w:rsid w:val="008B2AEC"/>
    <w:rsid w:val="008B2D79"/>
    <w:rsid w:val="008B2DA0"/>
    <w:rsid w:val="008B36EF"/>
    <w:rsid w:val="008B391E"/>
    <w:rsid w:val="008B62A0"/>
    <w:rsid w:val="008B71ED"/>
    <w:rsid w:val="008B73DC"/>
    <w:rsid w:val="008C02FF"/>
    <w:rsid w:val="008C0B6A"/>
    <w:rsid w:val="008C1E29"/>
    <w:rsid w:val="008C30A2"/>
    <w:rsid w:val="008C3416"/>
    <w:rsid w:val="008C473D"/>
    <w:rsid w:val="008C5148"/>
    <w:rsid w:val="008C5E54"/>
    <w:rsid w:val="008C74CC"/>
    <w:rsid w:val="008D0239"/>
    <w:rsid w:val="008D1BD8"/>
    <w:rsid w:val="008D2060"/>
    <w:rsid w:val="008D2162"/>
    <w:rsid w:val="008D2648"/>
    <w:rsid w:val="008D3AF8"/>
    <w:rsid w:val="008D3B0D"/>
    <w:rsid w:val="008D56FC"/>
    <w:rsid w:val="008D7291"/>
    <w:rsid w:val="008E3877"/>
    <w:rsid w:val="008E3F74"/>
    <w:rsid w:val="008E462D"/>
    <w:rsid w:val="008E4CAF"/>
    <w:rsid w:val="008E71A0"/>
    <w:rsid w:val="008F05A7"/>
    <w:rsid w:val="008F12AC"/>
    <w:rsid w:val="008F1F29"/>
    <w:rsid w:val="008F6C11"/>
    <w:rsid w:val="008F7BE0"/>
    <w:rsid w:val="00900163"/>
    <w:rsid w:val="0090073C"/>
    <w:rsid w:val="009011C1"/>
    <w:rsid w:val="00902EB7"/>
    <w:rsid w:val="00905328"/>
    <w:rsid w:val="00906700"/>
    <w:rsid w:val="00906D94"/>
    <w:rsid w:val="00907B2B"/>
    <w:rsid w:val="0091034E"/>
    <w:rsid w:val="00913721"/>
    <w:rsid w:val="00913734"/>
    <w:rsid w:val="00913C14"/>
    <w:rsid w:val="00914276"/>
    <w:rsid w:val="009142D3"/>
    <w:rsid w:val="009146AD"/>
    <w:rsid w:val="0091637A"/>
    <w:rsid w:val="009230ED"/>
    <w:rsid w:val="00923DBE"/>
    <w:rsid w:val="00924A5F"/>
    <w:rsid w:val="0092683D"/>
    <w:rsid w:val="009277A1"/>
    <w:rsid w:val="00930C59"/>
    <w:rsid w:val="00932145"/>
    <w:rsid w:val="0093487B"/>
    <w:rsid w:val="00934E83"/>
    <w:rsid w:val="0093595C"/>
    <w:rsid w:val="009372AA"/>
    <w:rsid w:val="009375E8"/>
    <w:rsid w:val="00940BA1"/>
    <w:rsid w:val="00941F3A"/>
    <w:rsid w:val="00943152"/>
    <w:rsid w:val="00945476"/>
    <w:rsid w:val="009461EB"/>
    <w:rsid w:val="0095025A"/>
    <w:rsid w:val="00953A1F"/>
    <w:rsid w:val="009609B8"/>
    <w:rsid w:val="00961950"/>
    <w:rsid w:val="00962B39"/>
    <w:rsid w:val="00963722"/>
    <w:rsid w:val="009647E1"/>
    <w:rsid w:val="00966728"/>
    <w:rsid w:val="00970216"/>
    <w:rsid w:val="00974797"/>
    <w:rsid w:val="00974F3A"/>
    <w:rsid w:val="00975804"/>
    <w:rsid w:val="009763CB"/>
    <w:rsid w:val="00977C41"/>
    <w:rsid w:val="009806BB"/>
    <w:rsid w:val="009807D9"/>
    <w:rsid w:val="00980A2B"/>
    <w:rsid w:val="0098116E"/>
    <w:rsid w:val="00981334"/>
    <w:rsid w:val="009817D6"/>
    <w:rsid w:val="00981BDC"/>
    <w:rsid w:val="00981F99"/>
    <w:rsid w:val="00982075"/>
    <w:rsid w:val="00982E4A"/>
    <w:rsid w:val="0098309B"/>
    <w:rsid w:val="00984714"/>
    <w:rsid w:val="00985053"/>
    <w:rsid w:val="00985305"/>
    <w:rsid w:val="009878C4"/>
    <w:rsid w:val="00990D2D"/>
    <w:rsid w:val="009915AF"/>
    <w:rsid w:val="009919F4"/>
    <w:rsid w:val="00992745"/>
    <w:rsid w:val="00993ECC"/>
    <w:rsid w:val="009942D4"/>
    <w:rsid w:val="009947B5"/>
    <w:rsid w:val="0099556C"/>
    <w:rsid w:val="00995F6F"/>
    <w:rsid w:val="009966A4"/>
    <w:rsid w:val="00996C41"/>
    <w:rsid w:val="009974A9"/>
    <w:rsid w:val="00997C75"/>
    <w:rsid w:val="009A0151"/>
    <w:rsid w:val="009A17A3"/>
    <w:rsid w:val="009A206F"/>
    <w:rsid w:val="009A2165"/>
    <w:rsid w:val="009A28F8"/>
    <w:rsid w:val="009A5BC7"/>
    <w:rsid w:val="009B197D"/>
    <w:rsid w:val="009B445D"/>
    <w:rsid w:val="009B4C6B"/>
    <w:rsid w:val="009B5B7E"/>
    <w:rsid w:val="009B7A67"/>
    <w:rsid w:val="009C017A"/>
    <w:rsid w:val="009C242B"/>
    <w:rsid w:val="009C5F0E"/>
    <w:rsid w:val="009C7D5F"/>
    <w:rsid w:val="009D1BCC"/>
    <w:rsid w:val="009D3B7B"/>
    <w:rsid w:val="009D45A2"/>
    <w:rsid w:val="009D69DA"/>
    <w:rsid w:val="009D7073"/>
    <w:rsid w:val="009D75C4"/>
    <w:rsid w:val="009D7D7B"/>
    <w:rsid w:val="009E097D"/>
    <w:rsid w:val="009E1FA1"/>
    <w:rsid w:val="009E33FF"/>
    <w:rsid w:val="009E4D9C"/>
    <w:rsid w:val="009E553E"/>
    <w:rsid w:val="009E64A8"/>
    <w:rsid w:val="009E6FD5"/>
    <w:rsid w:val="009E7126"/>
    <w:rsid w:val="009E724C"/>
    <w:rsid w:val="009E74FD"/>
    <w:rsid w:val="009F0E65"/>
    <w:rsid w:val="009F1BE7"/>
    <w:rsid w:val="009F22A9"/>
    <w:rsid w:val="009F4B06"/>
    <w:rsid w:val="009F6604"/>
    <w:rsid w:val="009F7064"/>
    <w:rsid w:val="009F78F7"/>
    <w:rsid w:val="009F7D5B"/>
    <w:rsid w:val="00A00351"/>
    <w:rsid w:val="00A01B73"/>
    <w:rsid w:val="00A022E6"/>
    <w:rsid w:val="00A0312A"/>
    <w:rsid w:val="00A041F9"/>
    <w:rsid w:val="00A04794"/>
    <w:rsid w:val="00A04D0D"/>
    <w:rsid w:val="00A05638"/>
    <w:rsid w:val="00A059FF"/>
    <w:rsid w:val="00A06619"/>
    <w:rsid w:val="00A07409"/>
    <w:rsid w:val="00A07CE6"/>
    <w:rsid w:val="00A10016"/>
    <w:rsid w:val="00A14F20"/>
    <w:rsid w:val="00A16DC0"/>
    <w:rsid w:val="00A266BD"/>
    <w:rsid w:val="00A2782C"/>
    <w:rsid w:val="00A30738"/>
    <w:rsid w:val="00A3074C"/>
    <w:rsid w:val="00A3173A"/>
    <w:rsid w:val="00A318EB"/>
    <w:rsid w:val="00A31D34"/>
    <w:rsid w:val="00A3207C"/>
    <w:rsid w:val="00A356B0"/>
    <w:rsid w:val="00A35A8E"/>
    <w:rsid w:val="00A40EF9"/>
    <w:rsid w:val="00A41120"/>
    <w:rsid w:val="00A42228"/>
    <w:rsid w:val="00A43224"/>
    <w:rsid w:val="00A45406"/>
    <w:rsid w:val="00A4736B"/>
    <w:rsid w:val="00A4755D"/>
    <w:rsid w:val="00A508C5"/>
    <w:rsid w:val="00A51928"/>
    <w:rsid w:val="00A5317C"/>
    <w:rsid w:val="00A54C94"/>
    <w:rsid w:val="00A560D7"/>
    <w:rsid w:val="00A56575"/>
    <w:rsid w:val="00A57C2A"/>
    <w:rsid w:val="00A63222"/>
    <w:rsid w:val="00A63FC8"/>
    <w:rsid w:val="00A67871"/>
    <w:rsid w:val="00A67F20"/>
    <w:rsid w:val="00A703E2"/>
    <w:rsid w:val="00A72B34"/>
    <w:rsid w:val="00A757BE"/>
    <w:rsid w:val="00A7697A"/>
    <w:rsid w:val="00A769B4"/>
    <w:rsid w:val="00A83349"/>
    <w:rsid w:val="00A83399"/>
    <w:rsid w:val="00A84B49"/>
    <w:rsid w:val="00A85217"/>
    <w:rsid w:val="00A85A4C"/>
    <w:rsid w:val="00A93227"/>
    <w:rsid w:val="00A94F1A"/>
    <w:rsid w:val="00A95A4D"/>
    <w:rsid w:val="00A960B0"/>
    <w:rsid w:val="00AA186C"/>
    <w:rsid w:val="00AA68BC"/>
    <w:rsid w:val="00AA7265"/>
    <w:rsid w:val="00AA7634"/>
    <w:rsid w:val="00AB150E"/>
    <w:rsid w:val="00AB1CEA"/>
    <w:rsid w:val="00AB1EF9"/>
    <w:rsid w:val="00AB3001"/>
    <w:rsid w:val="00AB3B93"/>
    <w:rsid w:val="00AC0422"/>
    <w:rsid w:val="00AC5E65"/>
    <w:rsid w:val="00AC6F2E"/>
    <w:rsid w:val="00AD01D6"/>
    <w:rsid w:val="00AD0BD0"/>
    <w:rsid w:val="00AD0CFB"/>
    <w:rsid w:val="00AD1C74"/>
    <w:rsid w:val="00AD23BD"/>
    <w:rsid w:val="00AD26F0"/>
    <w:rsid w:val="00AD2FF2"/>
    <w:rsid w:val="00AD34BC"/>
    <w:rsid w:val="00AD394D"/>
    <w:rsid w:val="00AD4DBD"/>
    <w:rsid w:val="00AD7549"/>
    <w:rsid w:val="00AD7B4C"/>
    <w:rsid w:val="00AE01F6"/>
    <w:rsid w:val="00AE0E0B"/>
    <w:rsid w:val="00AE1111"/>
    <w:rsid w:val="00AE1C47"/>
    <w:rsid w:val="00AE1CEC"/>
    <w:rsid w:val="00AE3554"/>
    <w:rsid w:val="00AE4977"/>
    <w:rsid w:val="00AE4E00"/>
    <w:rsid w:val="00AE5B6C"/>
    <w:rsid w:val="00AF176D"/>
    <w:rsid w:val="00AF1C63"/>
    <w:rsid w:val="00AF2DA6"/>
    <w:rsid w:val="00AF2FC6"/>
    <w:rsid w:val="00AF4E43"/>
    <w:rsid w:val="00AF5F88"/>
    <w:rsid w:val="00AF6353"/>
    <w:rsid w:val="00AF64D8"/>
    <w:rsid w:val="00B01D46"/>
    <w:rsid w:val="00B03952"/>
    <w:rsid w:val="00B10B7B"/>
    <w:rsid w:val="00B14645"/>
    <w:rsid w:val="00B1507E"/>
    <w:rsid w:val="00B162A9"/>
    <w:rsid w:val="00B173E6"/>
    <w:rsid w:val="00B2135A"/>
    <w:rsid w:val="00B21DF3"/>
    <w:rsid w:val="00B22A43"/>
    <w:rsid w:val="00B2319C"/>
    <w:rsid w:val="00B23321"/>
    <w:rsid w:val="00B23ADB"/>
    <w:rsid w:val="00B27667"/>
    <w:rsid w:val="00B30662"/>
    <w:rsid w:val="00B30C96"/>
    <w:rsid w:val="00B31443"/>
    <w:rsid w:val="00B3238A"/>
    <w:rsid w:val="00B32CED"/>
    <w:rsid w:val="00B3437C"/>
    <w:rsid w:val="00B3534A"/>
    <w:rsid w:val="00B37988"/>
    <w:rsid w:val="00B407E1"/>
    <w:rsid w:val="00B40D81"/>
    <w:rsid w:val="00B442BC"/>
    <w:rsid w:val="00B444FA"/>
    <w:rsid w:val="00B44CE6"/>
    <w:rsid w:val="00B45D3A"/>
    <w:rsid w:val="00B466C5"/>
    <w:rsid w:val="00B471CD"/>
    <w:rsid w:val="00B47565"/>
    <w:rsid w:val="00B47EC6"/>
    <w:rsid w:val="00B52270"/>
    <w:rsid w:val="00B538F6"/>
    <w:rsid w:val="00B545D2"/>
    <w:rsid w:val="00B56280"/>
    <w:rsid w:val="00B569EE"/>
    <w:rsid w:val="00B570AE"/>
    <w:rsid w:val="00B64573"/>
    <w:rsid w:val="00B64FF4"/>
    <w:rsid w:val="00B65CC4"/>
    <w:rsid w:val="00B661A8"/>
    <w:rsid w:val="00B66BC7"/>
    <w:rsid w:val="00B70D52"/>
    <w:rsid w:val="00B74FCE"/>
    <w:rsid w:val="00B752E0"/>
    <w:rsid w:val="00B77332"/>
    <w:rsid w:val="00B8043A"/>
    <w:rsid w:val="00B80C51"/>
    <w:rsid w:val="00B811E2"/>
    <w:rsid w:val="00B83196"/>
    <w:rsid w:val="00B83FDE"/>
    <w:rsid w:val="00B84945"/>
    <w:rsid w:val="00B84AF7"/>
    <w:rsid w:val="00B84DAB"/>
    <w:rsid w:val="00B8795C"/>
    <w:rsid w:val="00B87B06"/>
    <w:rsid w:val="00B87E49"/>
    <w:rsid w:val="00B9111B"/>
    <w:rsid w:val="00B9260C"/>
    <w:rsid w:val="00B92E3A"/>
    <w:rsid w:val="00B95FC4"/>
    <w:rsid w:val="00B963BB"/>
    <w:rsid w:val="00BA01D2"/>
    <w:rsid w:val="00BA06D3"/>
    <w:rsid w:val="00BA16E6"/>
    <w:rsid w:val="00BA213F"/>
    <w:rsid w:val="00BA45E7"/>
    <w:rsid w:val="00BA6452"/>
    <w:rsid w:val="00BA6EB4"/>
    <w:rsid w:val="00BA7E7F"/>
    <w:rsid w:val="00BB1BF1"/>
    <w:rsid w:val="00BB2B4D"/>
    <w:rsid w:val="00BB332D"/>
    <w:rsid w:val="00BB4BED"/>
    <w:rsid w:val="00BB55DA"/>
    <w:rsid w:val="00BC0404"/>
    <w:rsid w:val="00BC222E"/>
    <w:rsid w:val="00BC580F"/>
    <w:rsid w:val="00BC5A48"/>
    <w:rsid w:val="00BD0E72"/>
    <w:rsid w:val="00BD1BE1"/>
    <w:rsid w:val="00BD2F1C"/>
    <w:rsid w:val="00BD33EA"/>
    <w:rsid w:val="00BD53D6"/>
    <w:rsid w:val="00BD61F1"/>
    <w:rsid w:val="00BD6DFC"/>
    <w:rsid w:val="00BD76A3"/>
    <w:rsid w:val="00BE0C49"/>
    <w:rsid w:val="00BE0F72"/>
    <w:rsid w:val="00BE1AAA"/>
    <w:rsid w:val="00BE1F01"/>
    <w:rsid w:val="00BE40BB"/>
    <w:rsid w:val="00BE54B9"/>
    <w:rsid w:val="00BE6C86"/>
    <w:rsid w:val="00BE7C0B"/>
    <w:rsid w:val="00BF19D5"/>
    <w:rsid w:val="00BF1BB8"/>
    <w:rsid w:val="00BF25EA"/>
    <w:rsid w:val="00BF5EF6"/>
    <w:rsid w:val="00BF744C"/>
    <w:rsid w:val="00BF7A46"/>
    <w:rsid w:val="00C000E0"/>
    <w:rsid w:val="00C00842"/>
    <w:rsid w:val="00C00AA1"/>
    <w:rsid w:val="00C01736"/>
    <w:rsid w:val="00C01A1C"/>
    <w:rsid w:val="00C02680"/>
    <w:rsid w:val="00C03039"/>
    <w:rsid w:val="00C04351"/>
    <w:rsid w:val="00C044A2"/>
    <w:rsid w:val="00C06555"/>
    <w:rsid w:val="00C07D15"/>
    <w:rsid w:val="00C1136D"/>
    <w:rsid w:val="00C12422"/>
    <w:rsid w:val="00C16CB2"/>
    <w:rsid w:val="00C202CB"/>
    <w:rsid w:val="00C204CC"/>
    <w:rsid w:val="00C22B75"/>
    <w:rsid w:val="00C23918"/>
    <w:rsid w:val="00C2448B"/>
    <w:rsid w:val="00C26135"/>
    <w:rsid w:val="00C26E1D"/>
    <w:rsid w:val="00C27566"/>
    <w:rsid w:val="00C275DC"/>
    <w:rsid w:val="00C30D7B"/>
    <w:rsid w:val="00C31052"/>
    <w:rsid w:val="00C3240E"/>
    <w:rsid w:val="00C32F79"/>
    <w:rsid w:val="00C336BD"/>
    <w:rsid w:val="00C33E08"/>
    <w:rsid w:val="00C34B87"/>
    <w:rsid w:val="00C37420"/>
    <w:rsid w:val="00C375AD"/>
    <w:rsid w:val="00C40FC2"/>
    <w:rsid w:val="00C41375"/>
    <w:rsid w:val="00C4215C"/>
    <w:rsid w:val="00C43609"/>
    <w:rsid w:val="00C45066"/>
    <w:rsid w:val="00C4551D"/>
    <w:rsid w:val="00C457E6"/>
    <w:rsid w:val="00C46884"/>
    <w:rsid w:val="00C501AA"/>
    <w:rsid w:val="00C512E9"/>
    <w:rsid w:val="00C5131F"/>
    <w:rsid w:val="00C51D5E"/>
    <w:rsid w:val="00C53AD0"/>
    <w:rsid w:val="00C56046"/>
    <w:rsid w:val="00C57D9B"/>
    <w:rsid w:val="00C608E1"/>
    <w:rsid w:val="00C61067"/>
    <w:rsid w:val="00C610FE"/>
    <w:rsid w:val="00C61B2E"/>
    <w:rsid w:val="00C61E17"/>
    <w:rsid w:val="00C6347B"/>
    <w:rsid w:val="00C64F65"/>
    <w:rsid w:val="00C65988"/>
    <w:rsid w:val="00C65C1D"/>
    <w:rsid w:val="00C676DF"/>
    <w:rsid w:val="00C70042"/>
    <w:rsid w:val="00C71011"/>
    <w:rsid w:val="00C72C18"/>
    <w:rsid w:val="00C72EAC"/>
    <w:rsid w:val="00C73906"/>
    <w:rsid w:val="00C74661"/>
    <w:rsid w:val="00C74F24"/>
    <w:rsid w:val="00C8009B"/>
    <w:rsid w:val="00C802B5"/>
    <w:rsid w:val="00C8334A"/>
    <w:rsid w:val="00C83CB8"/>
    <w:rsid w:val="00C86738"/>
    <w:rsid w:val="00C86D3F"/>
    <w:rsid w:val="00C87623"/>
    <w:rsid w:val="00C918CA"/>
    <w:rsid w:val="00C93C8A"/>
    <w:rsid w:val="00CA0AC2"/>
    <w:rsid w:val="00CA1453"/>
    <w:rsid w:val="00CA17C3"/>
    <w:rsid w:val="00CA243F"/>
    <w:rsid w:val="00CA404A"/>
    <w:rsid w:val="00CA412C"/>
    <w:rsid w:val="00CA5E47"/>
    <w:rsid w:val="00CB2409"/>
    <w:rsid w:val="00CB4001"/>
    <w:rsid w:val="00CB51B9"/>
    <w:rsid w:val="00CB5827"/>
    <w:rsid w:val="00CB63CC"/>
    <w:rsid w:val="00CC00F0"/>
    <w:rsid w:val="00CC00F2"/>
    <w:rsid w:val="00CC2620"/>
    <w:rsid w:val="00CC3468"/>
    <w:rsid w:val="00CC7BC7"/>
    <w:rsid w:val="00CC7CAE"/>
    <w:rsid w:val="00CD03A9"/>
    <w:rsid w:val="00CD648F"/>
    <w:rsid w:val="00CD706C"/>
    <w:rsid w:val="00CD7BE4"/>
    <w:rsid w:val="00CE40FB"/>
    <w:rsid w:val="00CE4550"/>
    <w:rsid w:val="00CE5329"/>
    <w:rsid w:val="00CE6271"/>
    <w:rsid w:val="00CF07BC"/>
    <w:rsid w:val="00CF35D1"/>
    <w:rsid w:val="00CF40E2"/>
    <w:rsid w:val="00CF4BD8"/>
    <w:rsid w:val="00CF5343"/>
    <w:rsid w:val="00CF654C"/>
    <w:rsid w:val="00CF72AB"/>
    <w:rsid w:val="00CF7796"/>
    <w:rsid w:val="00D01D56"/>
    <w:rsid w:val="00D03CA3"/>
    <w:rsid w:val="00D03FF4"/>
    <w:rsid w:val="00D045ED"/>
    <w:rsid w:val="00D05489"/>
    <w:rsid w:val="00D062C3"/>
    <w:rsid w:val="00D0731D"/>
    <w:rsid w:val="00D07F44"/>
    <w:rsid w:val="00D1205D"/>
    <w:rsid w:val="00D12FB1"/>
    <w:rsid w:val="00D13AF8"/>
    <w:rsid w:val="00D13DEC"/>
    <w:rsid w:val="00D14357"/>
    <w:rsid w:val="00D149CA"/>
    <w:rsid w:val="00D15238"/>
    <w:rsid w:val="00D152CF"/>
    <w:rsid w:val="00D176DB"/>
    <w:rsid w:val="00D20B54"/>
    <w:rsid w:val="00D22AE4"/>
    <w:rsid w:val="00D2309F"/>
    <w:rsid w:val="00D24069"/>
    <w:rsid w:val="00D2590D"/>
    <w:rsid w:val="00D268B7"/>
    <w:rsid w:val="00D27118"/>
    <w:rsid w:val="00D300B2"/>
    <w:rsid w:val="00D335A7"/>
    <w:rsid w:val="00D33BAA"/>
    <w:rsid w:val="00D34E28"/>
    <w:rsid w:val="00D35B06"/>
    <w:rsid w:val="00D37A55"/>
    <w:rsid w:val="00D43972"/>
    <w:rsid w:val="00D474C2"/>
    <w:rsid w:val="00D5394C"/>
    <w:rsid w:val="00D54430"/>
    <w:rsid w:val="00D55E1D"/>
    <w:rsid w:val="00D55F86"/>
    <w:rsid w:val="00D570E4"/>
    <w:rsid w:val="00D57214"/>
    <w:rsid w:val="00D573DA"/>
    <w:rsid w:val="00D57A01"/>
    <w:rsid w:val="00D61496"/>
    <w:rsid w:val="00D62EEF"/>
    <w:rsid w:val="00D63169"/>
    <w:rsid w:val="00D638EF"/>
    <w:rsid w:val="00D642D5"/>
    <w:rsid w:val="00D64E84"/>
    <w:rsid w:val="00D659C4"/>
    <w:rsid w:val="00D65D2E"/>
    <w:rsid w:val="00D66CA0"/>
    <w:rsid w:val="00D70A80"/>
    <w:rsid w:val="00D70CB6"/>
    <w:rsid w:val="00D71266"/>
    <w:rsid w:val="00D718F6"/>
    <w:rsid w:val="00D72F7B"/>
    <w:rsid w:val="00D73467"/>
    <w:rsid w:val="00D73C32"/>
    <w:rsid w:val="00D747AB"/>
    <w:rsid w:val="00D74A37"/>
    <w:rsid w:val="00D74D3B"/>
    <w:rsid w:val="00D77A0E"/>
    <w:rsid w:val="00D834C6"/>
    <w:rsid w:val="00D85DEB"/>
    <w:rsid w:val="00D87E2F"/>
    <w:rsid w:val="00D90B66"/>
    <w:rsid w:val="00D929A5"/>
    <w:rsid w:val="00D94E53"/>
    <w:rsid w:val="00D95222"/>
    <w:rsid w:val="00D959D7"/>
    <w:rsid w:val="00D96644"/>
    <w:rsid w:val="00D969EB"/>
    <w:rsid w:val="00D97077"/>
    <w:rsid w:val="00DA13EC"/>
    <w:rsid w:val="00DA2F80"/>
    <w:rsid w:val="00DA2FE6"/>
    <w:rsid w:val="00DA4035"/>
    <w:rsid w:val="00DA4584"/>
    <w:rsid w:val="00DA48F5"/>
    <w:rsid w:val="00DB0243"/>
    <w:rsid w:val="00DB2AA2"/>
    <w:rsid w:val="00DB2BF1"/>
    <w:rsid w:val="00DB4739"/>
    <w:rsid w:val="00DB5E85"/>
    <w:rsid w:val="00DC0F0E"/>
    <w:rsid w:val="00DC1352"/>
    <w:rsid w:val="00DC169C"/>
    <w:rsid w:val="00DC19D0"/>
    <w:rsid w:val="00DC27AC"/>
    <w:rsid w:val="00DC28BD"/>
    <w:rsid w:val="00DC295B"/>
    <w:rsid w:val="00DC3716"/>
    <w:rsid w:val="00DC38A3"/>
    <w:rsid w:val="00DC50C7"/>
    <w:rsid w:val="00DC58BA"/>
    <w:rsid w:val="00DC5BF2"/>
    <w:rsid w:val="00DC72ED"/>
    <w:rsid w:val="00DD0EC5"/>
    <w:rsid w:val="00DD2886"/>
    <w:rsid w:val="00DD2D02"/>
    <w:rsid w:val="00DD2FE0"/>
    <w:rsid w:val="00DD542D"/>
    <w:rsid w:val="00DD5589"/>
    <w:rsid w:val="00DD5A06"/>
    <w:rsid w:val="00DD710D"/>
    <w:rsid w:val="00DD7D72"/>
    <w:rsid w:val="00DE0006"/>
    <w:rsid w:val="00DE04F3"/>
    <w:rsid w:val="00DE25BA"/>
    <w:rsid w:val="00DE2A3D"/>
    <w:rsid w:val="00DE4A59"/>
    <w:rsid w:val="00DE4ED7"/>
    <w:rsid w:val="00DE5865"/>
    <w:rsid w:val="00DE5D86"/>
    <w:rsid w:val="00DE6665"/>
    <w:rsid w:val="00DF01DA"/>
    <w:rsid w:val="00DF34C7"/>
    <w:rsid w:val="00DF378B"/>
    <w:rsid w:val="00DF3B73"/>
    <w:rsid w:val="00DF5340"/>
    <w:rsid w:val="00E00A36"/>
    <w:rsid w:val="00E00ABF"/>
    <w:rsid w:val="00E00CDE"/>
    <w:rsid w:val="00E01ACB"/>
    <w:rsid w:val="00E049CE"/>
    <w:rsid w:val="00E111EF"/>
    <w:rsid w:val="00E11292"/>
    <w:rsid w:val="00E126CC"/>
    <w:rsid w:val="00E133F4"/>
    <w:rsid w:val="00E13E2E"/>
    <w:rsid w:val="00E14154"/>
    <w:rsid w:val="00E14AF6"/>
    <w:rsid w:val="00E15C6C"/>
    <w:rsid w:val="00E16164"/>
    <w:rsid w:val="00E1625A"/>
    <w:rsid w:val="00E2012B"/>
    <w:rsid w:val="00E23BB4"/>
    <w:rsid w:val="00E254A5"/>
    <w:rsid w:val="00E27202"/>
    <w:rsid w:val="00E31E89"/>
    <w:rsid w:val="00E32C7E"/>
    <w:rsid w:val="00E33D5E"/>
    <w:rsid w:val="00E33FA0"/>
    <w:rsid w:val="00E34A28"/>
    <w:rsid w:val="00E35C0E"/>
    <w:rsid w:val="00E36D56"/>
    <w:rsid w:val="00E41164"/>
    <w:rsid w:val="00E418E6"/>
    <w:rsid w:val="00E50EDF"/>
    <w:rsid w:val="00E53A36"/>
    <w:rsid w:val="00E53BF1"/>
    <w:rsid w:val="00E55B70"/>
    <w:rsid w:val="00E55D15"/>
    <w:rsid w:val="00E56685"/>
    <w:rsid w:val="00E60EC4"/>
    <w:rsid w:val="00E61C8B"/>
    <w:rsid w:val="00E64C7D"/>
    <w:rsid w:val="00E6542B"/>
    <w:rsid w:val="00E65FC9"/>
    <w:rsid w:val="00E668E3"/>
    <w:rsid w:val="00E6781B"/>
    <w:rsid w:val="00E722D2"/>
    <w:rsid w:val="00E7516E"/>
    <w:rsid w:val="00E776DE"/>
    <w:rsid w:val="00E77A0D"/>
    <w:rsid w:val="00E77D77"/>
    <w:rsid w:val="00E80D6B"/>
    <w:rsid w:val="00E81893"/>
    <w:rsid w:val="00E81B14"/>
    <w:rsid w:val="00E82B07"/>
    <w:rsid w:val="00E83321"/>
    <w:rsid w:val="00E83E12"/>
    <w:rsid w:val="00E84DAE"/>
    <w:rsid w:val="00E861EF"/>
    <w:rsid w:val="00E906C7"/>
    <w:rsid w:val="00E907E7"/>
    <w:rsid w:val="00E922F5"/>
    <w:rsid w:val="00E93A1C"/>
    <w:rsid w:val="00E94025"/>
    <w:rsid w:val="00E941C4"/>
    <w:rsid w:val="00E953F3"/>
    <w:rsid w:val="00E967C7"/>
    <w:rsid w:val="00E9681A"/>
    <w:rsid w:val="00E969AD"/>
    <w:rsid w:val="00E97CA2"/>
    <w:rsid w:val="00EA2059"/>
    <w:rsid w:val="00EA3AE1"/>
    <w:rsid w:val="00EA3DD8"/>
    <w:rsid w:val="00EB222A"/>
    <w:rsid w:val="00EB36DC"/>
    <w:rsid w:val="00EB3976"/>
    <w:rsid w:val="00EB420B"/>
    <w:rsid w:val="00EB441B"/>
    <w:rsid w:val="00EB4FA8"/>
    <w:rsid w:val="00EB69B0"/>
    <w:rsid w:val="00EB7246"/>
    <w:rsid w:val="00EC0B5E"/>
    <w:rsid w:val="00EC1868"/>
    <w:rsid w:val="00EC1F9B"/>
    <w:rsid w:val="00EC2256"/>
    <w:rsid w:val="00EC23F9"/>
    <w:rsid w:val="00EC3464"/>
    <w:rsid w:val="00EC3858"/>
    <w:rsid w:val="00EC3E0E"/>
    <w:rsid w:val="00EC4BF2"/>
    <w:rsid w:val="00EC50D9"/>
    <w:rsid w:val="00EC577C"/>
    <w:rsid w:val="00EC7021"/>
    <w:rsid w:val="00EC7828"/>
    <w:rsid w:val="00ED097F"/>
    <w:rsid w:val="00ED20A6"/>
    <w:rsid w:val="00ED2779"/>
    <w:rsid w:val="00ED2990"/>
    <w:rsid w:val="00ED4508"/>
    <w:rsid w:val="00EE0FAA"/>
    <w:rsid w:val="00EE13F3"/>
    <w:rsid w:val="00EE791C"/>
    <w:rsid w:val="00EE7F75"/>
    <w:rsid w:val="00EF0BB1"/>
    <w:rsid w:val="00EF14F9"/>
    <w:rsid w:val="00EF2888"/>
    <w:rsid w:val="00EF39ED"/>
    <w:rsid w:val="00EF3D64"/>
    <w:rsid w:val="00EF557A"/>
    <w:rsid w:val="00EF55CF"/>
    <w:rsid w:val="00EF6AA0"/>
    <w:rsid w:val="00EF6AA6"/>
    <w:rsid w:val="00EF7FA4"/>
    <w:rsid w:val="00F02177"/>
    <w:rsid w:val="00F02505"/>
    <w:rsid w:val="00F02ACB"/>
    <w:rsid w:val="00F04383"/>
    <w:rsid w:val="00F05F7A"/>
    <w:rsid w:val="00F0738C"/>
    <w:rsid w:val="00F10F57"/>
    <w:rsid w:val="00F11CFD"/>
    <w:rsid w:val="00F13030"/>
    <w:rsid w:val="00F130C1"/>
    <w:rsid w:val="00F15E1D"/>
    <w:rsid w:val="00F167D2"/>
    <w:rsid w:val="00F16C77"/>
    <w:rsid w:val="00F16DE3"/>
    <w:rsid w:val="00F17FA2"/>
    <w:rsid w:val="00F2126B"/>
    <w:rsid w:val="00F23CE5"/>
    <w:rsid w:val="00F24078"/>
    <w:rsid w:val="00F272E3"/>
    <w:rsid w:val="00F27812"/>
    <w:rsid w:val="00F27DA6"/>
    <w:rsid w:val="00F30A35"/>
    <w:rsid w:val="00F31715"/>
    <w:rsid w:val="00F322B8"/>
    <w:rsid w:val="00F33A51"/>
    <w:rsid w:val="00F352D3"/>
    <w:rsid w:val="00F36F94"/>
    <w:rsid w:val="00F379BB"/>
    <w:rsid w:val="00F40B83"/>
    <w:rsid w:val="00F422F9"/>
    <w:rsid w:val="00F44266"/>
    <w:rsid w:val="00F449E3"/>
    <w:rsid w:val="00F50A68"/>
    <w:rsid w:val="00F51256"/>
    <w:rsid w:val="00F5453E"/>
    <w:rsid w:val="00F57234"/>
    <w:rsid w:val="00F57DD5"/>
    <w:rsid w:val="00F601D2"/>
    <w:rsid w:val="00F60704"/>
    <w:rsid w:val="00F6207E"/>
    <w:rsid w:val="00F62DD9"/>
    <w:rsid w:val="00F6649F"/>
    <w:rsid w:val="00F66C9A"/>
    <w:rsid w:val="00F67ADE"/>
    <w:rsid w:val="00F7004C"/>
    <w:rsid w:val="00F70AEC"/>
    <w:rsid w:val="00F7143C"/>
    <w:rsid w:val="00F72A63"/>
    <w:rsid w:val="00F72ABD"/>
    <w:rsid w:val="00F72E2D"/>
    <w:rsid w:val="00F74607"/>
    <w:rsid w:val="00F7570D"/>
    <w:rsid w:val="00F7754C"/>
    <w:rsid w:val="00F80E76"/>
    <w:rsid w:val="00F81796"/>
    <w:rsid w:val="00F85854"/>
    <w:rsid w:val="00F85876"/>
    <w:rsid w:val="00F86D5A"/>
    <w:rsid w:val="00F901AC"/>
    <w:rsid w:val="00F9038A"/>
    <w:rsid w:val="00F91A70"/>
    <w:rsid w:val="00F91B9D"/>
    <w:rsid w:val="00F93DAA"/>
    <w:rsid w:val="00F94014"/>
    <w:rsid w:val="00F9497D"/>
    <w:rsid w:val="00F94F81"/>
    <w:rsid w:val="00F9696F"/>
    <w:rsid w:val="00FA05E6"/>
    <w:rsid w:val="00FA246B"/>
    <w:rsid w:val="00FA5F7D"/>
    <w:rsid w:val="00FA62B4"/>
    <w:rsid w:val="00FA6BCF"/>
    <w:rsid w:val="00FA7290"/>
    <w:rsid w:val="00FA79C0"/>
    <w:rsid w:val="00FB14C1"/>
    <w:rsid w:val="00FB2662"/>
    <w:rsid w:val="00FB2F69"/>
    <w:rsid w:val="00FB3C85"/>
    <w:rsid w:val="00FB4416"/>
    <w:rsid w:val="00FB76D3"/>
    <w:rsid w:val="00FB79A9"/>
    <w:rsid w:val="00FC0688"/>
    <w:rsid w:val="00FC0EA4"/>
    <w:rsid w:val="00FC18CD"/>
    <w:rsid w:val="00FC32CB"/>
    <w:rsid w:val="00FC5ADF"/>
    <w:rsid w:val="00FC63C8"/>
    <w:rsid w:val="00FC6EA4"/>
    <w:rsid w:val="00FD02DB"/>
    <w:rsid w:val="00FD0630"/>
    <w:rsid w:val="00FD0640"/>
    <w:rsid w:val="00FD1066"/>
    <w:rsid w:val="00FD2D88"/>
    <w:rsid w:val="00FD4626"/>
    <w:rsid w:val="00FD585B"/>
    <w:rsid w:val="00FD66F3"/>
    <w:rsid w:val="00FD7201"/>
    <w:rsid w:val="00FE152E"/>
    <w:rsid w:val="00FE262A"/>
    <w:rsid w:val="00FE2E83"/>
    <w:rsid w:val="00FE2F01"/>
    <w:rsid w:val="00FE311A"/>
    <w:rsid w:val="00FE4437"/>
    <w:rsid w:val="00FE65EC"/>
    <w:rsid w:val="00FF063C"/>
    <w:rsid w:val="00FF4296"/>
    <w:rsid w:val="00FF4EE2"/>
    <w:rsid w:val="00FF55C7"/>
    <w:rsid w:val="00FF70D4"/>
    <w:rsid w:val="00FF742D"/>
    <w:rsid w:val="00FF7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5339E3E"/>
  <w15:chartTrackingRefBased/>
  <w15:docId w15:val="{A4DAD9CA-395B-4B65-8355-FAA151DB63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iPriority="0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37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qFormat/>
    <w:rsid w:val="002F4B1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qFormat/>
    <w:rsid w:val="00BA645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nhideWhenUsed/>
    <w:qFormat/>
    <w:rsid w:val="006439E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Ttulo4">
    <w:name w:val="heading 4"/>
    <w:basedOn w:val="Normal"/>
    <w:next w:val="Normal"/>
    <w:link w:val="Ttulo4Car"/>
    <w:unhideWhenUsed/>
    <w:qFormat/>
    <w:rsid w:val="004D123F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Normal"/>
    <w:next w:val="Normal"/>
    <w:link w:val="Ttulo5Car"/>
    <w:unhideWhenUsed/>
    <w:qFormat/>
    <w:rsid w:val="009F78F7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Ttulo6">
    <w:name w:val="heading 6"/>
    <w:basedOn w:val="Normal"/>
    <w:next w:val="Normal"/>
    <w:link w:val="Ttulo6Car"/>
    <w:unhideWhenUsed/>
    <w:qFormat/>
    <w:rsid w:val="00BA6452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BA6452"/>
    <w:pPr>
      <w:keepNext/>
      <w:keepLines/>
      <w:spacing w:before="40"/>
      <w:outlineLvl w:val="6"/>
    </w:pPr>
    <w:rPr>
      <w:rFonts w:ascii="Cambria" w:hAnsi="Cambria"/>
      <w:i/>
      <w:iCs/>
      <w:color w:val="404040"/>
      <w:sz w:val="22"/>
      <w:szCs w:val="22"/>
      <w:lang w:eastAsia="en-US"/>
    </w:rPr>
  </w:style>
  <w:style w:type="paragraph" w:styleId="Ttulo8">
    <w:name w:val="heading 8"/>
    <w:basedOn w:val="Normal"/>
    <w:next w:val="Normal"/>
    <w:link w:val="Ttulo8Car"/>
    <w:uiPriority w:val="99"/>
    <w:unhideWhenUsed/>
    <w:qFormat/>
    <w:rsid w:val="00BA6452"/>
    <w:pPr>
      <w:spacing w:before="240" w:after="60"/>
      <w:outlineLvl w:val="7"/>
    </w:pPr>
    <w:rPr>
      <w:rFonts w:ascii="Calibri" w:hAnsi="Calibri"/>
      <w:i/>
      <w:iCs/>
    </w:rPr>
  </w:style>
  <w:style w:type="paragraph" w:styleId="Ttulo9">
    <w:name w:val="heading 9"/>
    <w:basedOn w:val="Normal"/>
    <w:next w:val="Normal"/>
    <w:link w:val="Ttulo9Car"/>
    <w:uiPriority w:val="99"/>
    <w:qFormat/>
    <w:rsid w:val="005D12BC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aconcuadrcula1">
    <w:name w:val="Tabla con cuadrícula1"/>
    <w:basedOn w:val="Tablanormal"/>
    <w:next w:val="Tablaconcuadrcula"/>
    <w:rsid w:val="008D56FC"/>
    <w:pPr>
      <w:spacing w:after="0" w:line="240" w:lineRule="auto"/>
    </w:pPr>
    <w:rPr>
      <w:rFonts w:eastAsia="Times New Roman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aconcuadrcula">
    <w:name w:val="Table Grid"/>
    <w:basedOn w:val="Tablanormal"/>
    <w:uiPriority w:val="39"/>
    <w:rsid w:val="008D56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7F5F1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Ttulo1Car">
    <w:name w:val="Título 1 Car"/>
    <w:basedOn w:val="Fuentedeprrafopredeter"/>
    <w:link w:val="Ttulo1"/>
    <w:qFormat/>
    <w:rsid w:val="002F4B11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es-ES"/>
    </w:rPr>
  </w:style>
  <w:style w:type="paragraph" w:styleId="Prrafodelista">
    <w:name w:val="List Paragraph"/>
    <w:basedOn w:val="Normal"/>
    <w:uiPriority w:val="34"/>
    <w:qFormat/>
    <w:rsid w:val="002F4B11"/>
    <w:pPr>
      <w:ind w:left="720"/>
      <w:contextualSpacing/>
    </w:pPr>
  </w:style>
  <w:style w:type="table" w:customStyle="1" w:styleId="Tablaconcuadrcula2">
    <w:name w:val="Tabla con cuadrícula2"/>
    <w:basedOn w:val="Tablanormal"/>
    <w:next w:val="Tablaconcuadrcula"/>
    <w:uiPriority w:val="59"/>
    <w:rsid w:val="000F173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deglobo">
    <w:name w:val="Balloon Text"/>
    <w:basedOn w:val="Normal"/>
    <w:link w:val="TextodegloboCar"/>
    <w:uiPriority w:val="99"/>
    <w:unhideWhenUsed/>
    <w:qFormat/>
    <w:rsid w:val="0032620F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qFormat/>
    <w:rsid w:val="0032620F"/>
    <w:rPr>
      <w:rFonts w:ascii="Segoe UI" w:eastAsia="Times New Roman" w:hAnsi="Segoe UI" w:cs="Segoe UI"/>
      <w:sz w:val="18"/>
      <w:szCs w:val="18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B9260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B9260C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B9260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qFormat/>
    <w:rsid w:val="00B9260C"/>
    <w:rPr>
      <w:rFonts w:ascii="Times New Roman" w:eastAsia="Times New Roman" w:hAnsi="Times New Roman" w:cs="Times New Roman"/>
      <w:sz w:val="24"/>
      <w:szCs w:val="24"/>
      <w:lang w:eastAsia="es-ES"/>
    </w:rPr>
  </w:style>
  <w:style w:type="table" w:customStyle="1" w:styleId="Tablaconcuadrcula12">
    <w:name w:val="Tabla con cuadrícula12"/>
    <w:basedOn w:val="Tablanormal"/>
    <w:uiPriority w:val="59"/>
    <w:rsid w:val="00C72C18"/>
    <w:pPr>
      <w:spacing w:after="0" w:line="240" w:lineRule="auto"/>
    </w:pPr>
    <w:rPr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Ttulo5Car">
    <w:name w:val="Título 5 Car"/>
    <w:basedOn w:val="Fuentedeprrafopredeter"/>
    <w:link w:val="Ttulo5"/>
    <w:rsid w:val="009F78F7"/>
    <w:rPr>
      <w:rFonts w:asciiTheme="majorHAnsi" w:eastAsiaTheme="majorEastAsia" w:hAnsiTheme="majorHAnsi" w:cstheme="majorBidi"/>
      <w:color w:val="2E74B5" w:themeColor="accent1" w:themeShade="BF"/>
      <w:sz w:val="24"/>
      <w:szCs w:val="24"/>
      <w:lang w:eastAsia="es-ES"/>
    </w:rPr>
  </w:style>
  <w:style w:type="table" w:customStyle="1" w:styleId="Tablaconcuadrcula121">
    <w:name w:val="Tabla con cuadrícula121"/>
    <w:basedOn w:val="Tablanormal"/>
    <w:uiPriority w:val="59"/>
    <w:rsid w:val="00554E60"/>
    <w:pPr>
      <w:spacing w:after="0" w:line="240" w:lineRule="auto"/>
    </w:pPr>
    <w:rPr>
      <w:rFonts w:ascii="Calibri" w:eastAsia="Calibri" w:hAnsi="Calibri" w:cs="Calibri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3">
    <w:name w:val="Tabla con cuadrícula13"/>
    <w:basedOn w:val="Tablanormal"/>
    <w:uiPriority w:val="59"/>
    <w:rsid w:val="00A63FC8"/>
    <w:pPr>
      <w:spacing w:after="0" w:line="240" w:lineRule="auto"/>
    </w:pPr>
    <w:rPr>
      <w:rFonts w:ascii="Calibri" w:eastAsia="Calibri" w:hAnsi="Calibri" w:cs="Calibri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Ttulo3Car">
    <w:name w:val="Título 3 Car"/>
    <w:basedOn w:val="Fuentedeprrafopredeter"/>
    <w:link w:val="Ttulo3"/>
    <w:qFormat/>
    <w:rsid w:val="006439E6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es-ES"/>
    </w:rPr>
  </w:style>
  <w:style w:type="table" w:customStyle="1" w:styleId="Tablaconcuadrcula3">
    <w:name w:val="Tabla con cuadrícula3"/>
    <w:basedOn w:val="Tablanormal"/>
    <w:next w:val="Tablaconcuadrcula"/>
    <w:rsid w:val="006439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4Car">
    <w:name w:val="Título 4 Car"/>
    <w:basedOn w:val="Fuentedeprrafopredeter"/>
    <w:link w:val="Ttulo4"/>
    <w:rsid w:val="004D123F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es-ES"/>
    </w:rPr>
  </w:style>
  <w:style w:type="character" w:customStyle="1" w:styleId="Ttulo2Car">
    <w:name w:val="Título 2 Car"/>
    <w:basedOn w:val="Fuentedeprrafopredeter"/>
    <w:link w:val="Ttulo2"/>
    <w:rsid w:val="00BA6452"/>
    <w:rPr>
      <w:rFonts w:ascii="Arial" w:eastAsia="Times New Roman" w:hAnsi="Arial" w:cs="Arial"/>
      <w:b/>
      <w:bCs/>
      <w:i/>
      <w:iCs/>
      <w:sz w:val="28"/>
      <w:szCs w:val="28"/>
      <w:lang w:eastAsia="es-ES"/>
    </w:rPr>
  </w:style>
  <w:style w:type="character" w:customStyle="1" w:styleId="Ttulo6Car">
    <w:name w:val="Título 6 Car"/>
    <w:basedOn w:val="Fuentedeprrafopredeter"/>
    <w:link w:val="Ttulo6"/>
    <w:qFormat/>
    <w:rsid w:val="00BA6452"/>
    <w:rPr>
      <w:rFonts w:ascii="Calibri" w:eastAsia="Times New Roman" w:hAnsi="Calibri" w:cs="Times New Roman"/>
      <w:b/>
      <w:bCs/>
      <w:lang w:eastAsia="es-ES"/>
    </w:rPr>
  </w:style>
  <w:style w:type="paragraph" w:customStyle="1" w:styleId="Ttulo71">
    <w:name w:val="Título 71"/>
    <w:basedOn w:val="Normal"/>
    <w:next w:val="Normal"/>
    <w:uiPriority w:val="99"/>
    <w:unhideWhenUsed/>
    <w:qFormat/>
    <w:rsid w:val="00BA6452"/>
    <w:pPr>
      <w:keepNext/>
      <w:keepLines/>
      <w:spacing w:before="200" w:line="276" w:lineRule="auto"/>
      <w:outlineLvl w:val="6"/>
    </w:pPr>
    <w:rPr>
      <w:rFonts w:ascii="Cambria" w:hAnsi="Cambria"/>
      <w:i/>
      <w:iCs/>
      <w:color w:val="404040"/>
      <w:sz w:val="22"/>
      <w:szCs w:val="22"/>
    </w:rPr>
  </w:style>
  <w:style w:type="character" w:customStyle="1" w:styleId="Ttulo8Car">
    <w:name w:val="Título 8 Car"/>
    <w:basedOn w:val="Fuentedeprrafopredeter"/>
    <w:link w:val="Ttulo8"/>
    <w:uiPriority w:val="99"/>
    <w:rsid w:val="00BA6452"/>
    <w:rPr>
      <w:rFonts w:ascii="Calibri" w:eastAsia="Times New Roman" w:hAnsi="Calibri" w:cs="Times New Roman"/>
      <w:i/>
      <w:iCs/>
      <w:sz w:val="24"/>
      <w:szCs w:val="24"/>
      <w:lang w:eastAsia="es-ES"/>
    </w:rPr>
  </w:style>
  <w:style w:type="numbering" w:customStyle="1" w:styleId="Sinlista1">
    <w:name w:val="Sin lista1"/>
    <w:next w:val="Sinlista"/>
    <w:uiPriority w:val="99"/>
    <w:semiHidden/>
    <w:unhideWhenUsed/>
    <w:rsid w:val="00BA6452"/>
  </w:style>
  <w:style w:type="character" w:customStyle="1" w:styleId="Ttulo7Car">
    <w:name w:val="Título 7 Car"/>
    <w:basedOn w:val="Fuentedeprrafopredeter"/>
    <w:link w:val="Ttulo7"/>
    <w:uiPriority w:val="9"/>
    <w:qFormat/>
    <w:rsid w:val="00BA6452"/>
    <w:rPr>
      <w:rFonts w:ascii="Cambria" w:eastAsia="Times New Roman" w:hAnsi="Cambria" w:cs="Times New Roman"/>
      <w:i/>
      <w:iCs/>
      <w:color w:val="404040"/>
    </w:rPr>
  </w:style>
  <w:style w:type="paragraph" w:customStyle="1" w:styleId="NormalWeb1">
    <w:name w:val="Normal (Web)1"/>
    <w:basedOn w:val="Normal"/>
    <w:rsid w:val="00BA6452"/>
    <w:pPr>
      <w:spacing w:before="180"/>
      <w:jc w:val="both"/>
    </w:pPr>
  </w:style>
  <w:style w:type="paragraph" w:styleId="Sangra2detindependiente">
    <w:name w:val="Body Text Indent 2"/>
    <w:basedOn w:val="Normal"/>
    <w:link w:val="Sangra2detindependienteCar"/>
    <w:uiPriority w:val="99"/>
    <w:rsid w:val="00BA6452"/>
    <w:pPr>
      <w:spacing w:after="120" w:line="480" w:lineRule="auto"/>
      <w:ind w:left="283"/>
    </w:pPr>
    <w:rPr>
      <w:rFonts w:ascii="Tahoma" w:hAnsi="Tahoma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BA6452"/>
    <w:rPr>
      <w:rFonts w:ascii="Tahoma" w:eastAsia="Times New Roman" w:hAnsi="Tahoma" w:cs="Times New Roman"/>
      <w:sz w:val="24"/>
      <w:szCs w:val="24"/>
      <w:lang w:eastAsia="es-ES"/>
    </w:rPr>
  </w:style>
  <w:style w:type="paragraph" w:styleId="Sangra3detindependiente">
    <w:name w:val="Body Text Indent 3"/>
    <w:basedOn w:val="Normal"/>
    <w:link w:val="Sangra3detindependienteCar"/>
    <w:uiPriority w:val="99"/>
    <w:rsid w:val="00BA6452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rsid w:val="00BA6452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c33">
    <w:name w:val="c33"/>
    <w:basedOn w:val="Normal"/>
    <w:rsid w:val="00BA6452"/>
    <w:pPr>
      <w:widowControl w:val="0"/>
      <w:spacing w:line="240" w:lineRule="atLeast"/>
      <w:jc w:val="center"/>
    </w:pPr>
    <w:rPr>
      <w:snapToGrid w:val="0"/>
      <w:szCs w:val="20"/>
    </w:rPr>
  </w:style>
  <w:style w:type="paragraph" w:styleId="Textoindependiente">
    <w:name w:val="Body Text"/>
    <w:basedOn w:val="Normal"/>
    <w:link w:val="TextoindependienteCar"/>
    <w:uiPriority w:val="99"/>
    <w:rsid w:val="00BA6452"/>
    <w:pPr>
      <w:spacing w:after="120"/>
    </w:pPr>
    <w:rPr>
      <w:rFonts w:ascii="Tahoma" w:hAnsi="Tahoma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qFormat/>
    <w:rsid w:val="00BA6452"/>
    <w:rPr>
      <w:rFonts w:ascii="Tahoma" w:eastAsia="Times New Roman" w:hAnsi="Tahoma" w:cs="Times New Roman"/>
      <w:sz w:val="24"/>
      <w:szCs w:val="24"/>
      <w:lang w:eastAsia="es-ES"/>
    </w:rPr>
  </w:style>
  <w:style w:type="paragraph" w:styleId="Textoindependiente3">
    <w:name w:val="Body Text 3"/>
    <w:basedOn w:val="Normal"/>
    <w:link w:val="Textoindependiente3Car"/>
    <w:uiPriority w:val="99"/>
    <w:rsid w:val="00BA6452"/>
    <w:pPr>
      <w:spacing w:after="120"/>
    </w:pPr>
    <w:rPr>
      <w:rFonts w:ascii="Tahoma" w:hAnsi="Tahoma"/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BA6452"/>
    <w:rPr>
      <w:rFonts w:ascii="Tahoma" w:eastAsia="Times New Roman" w:hAnsi="Tahoma" w:cs="Times New Roman"/>
      <w:sz w:val="16"/>
      <w:szCs w:val="16"/>
      <w:lang w:eastAsia="es-ES"/>
    </w:rPr>
  </w:style>
  <w:style w:type="paragraph" w:customStyle="1" w:styleId="c1">
    <w:name w:val="c1"/>
    <w:basedOn w:val="Normal"/>
    <w:rsid w:val="00BA6452"/>
    <w:pPr>
      <w:spacing w:line="240" w:lineRule="atLeast"/>
      <w:jc w:val="center"/>
    </w:pPr>
    <w:rPr>
      <w:snapToGrid w:val="0"/>
      <w:szCs w:val="20"/>
    </w:rPr>
  </w:style>
  <w:style w:type="paragraph" w:styleId="Sangradetextonormal">
    <w:name w:val="Body Text Indent"/>
    <w:basedOn w:val="Normal"/>
    <w:link w:val="SangradetextonormalCar"/>
    <w:uiPriority w:val="99"/>
    <w:rsid w:val="00BA6452"/>
    <w:pPr>
      <w:spacing w:after="120"/>
      <w:ind w:left="283"/>
    </w:pPr>
    <w:rPr>
      <w:rFonts w:ascii="Tahoma" w:hAnsi="Tahoma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BA6452"/>
    <w:rPr>
      <w:rFonts w:ascii="Tahoma" w:eastAsia="Times New Roman" w:hAnsi="Tahoma" w:cs="Times New Roman"/>
      <w:sz w:val="24"/>
      <w:szCs w:val="24"/>
      <w:lang w:eastAsia="es-ES"/>
    </w:rPr>
  </w:style>
  <w:style w:type="paragraph" w:styleId="Textoindependiente2">
    <w:name w:val="Body Text 2"/>
    <w:basedOn w:val="Normal"/>
    <w:link w:val="Textoindependiente2Car"/>
    <w:uiPriority w:val="99"/>
    <w:qFormat/>
    <w:rsid w:val="00BA6452"/>
    <w:pPr>
      <w:spacing w:after="120" w:line="480" w:lineRule="auto"/>
    </w:pPr>
    <w:rPr>
      <w:rFonts w:ascii="Tahoma" w:hAnsi="Tahoma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qFormat/>
    <w:rsid w:val="00BA6452"/>
    <w:rPr>
      <w:rFonts w:ascii="Tahoma" w:eastAsia="Times New Roman" w:hAnsi="Tahoma" w:cs="Times New Roman"/>
      <w:sz w:val="24"/>
      <w:szCs w:val="24"/>
      <w:lang w:eastAsia="es-ES"/>
    </w:rPr>
  </w:style>
  <w:style w:type="paragraph" w:styleId="NormalWeb">
    <w:name w:val="Normal (Web)"/>
    <w:basedOn w:val="Normal"/>
    <w:link w:val="NormalWebCar"/>
    <w:uiPriority w:val="99"/>
    <w:qFormat/>
    <w:rsid w:val="00BA6452"/>
    <w:pPr>
      <w:spacing w:before="100" w:beforeAutospacing="1" w:after="100" w:afterAutospacing="1"/>
    </w:pPr>
  </w:style>
  <w:style w:type="paragraph" w:customStyle="1" w:styleId="center">
    <w:name w:val="center"/>
    <w:basedOn w:val="Normal"/>
    <w:rsid w:val="00BA6452"/>
    <w:pPr>
      <w:spacing w:before="100" w:beforeAutospacing="1" w:after="100" w:afterAutospacing="1"/>
    </w:pPr>
  </w:style>
  <w:style w:type="table" w:customStyle="1" w:styleId="Tablaconcuadrcula4">
    <w:name w:val="Tabla con cuadrícula4"/>
    <w:basedOn w:val="Tablanormal"/>
    <w:next w:val="Tablaconcuadrcula"/>
    <w:rsid w:val="00BA645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informato">
    <w:name w:val="Plain Text"/>
    <w:basedOn w:val="Normal"/>
    <w:link w:val="TextosinformatoCar"/>
    <w:uiPriority w:val="99"/>
    <w:rsid w:val="00BA6452"/>
    <w:rPr>
      <w:rFonts w:ascii="Courier New" w:hAnsi="Courier New" w:cs="Courier New"/>
      <w:sz w:val="20"/>
      <w:szCs w:val="20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BA6452"/>
    <w:rPr>
      <w:rFonts w:ascii="Courier New" w:eastAsia="Times New Roman" w:hAnsi="Courier New" w:cs="Courier New"/>
      <w:sz w:val="20"/>
      <w:szCs w:val="20"/>
      <w:lang w:eastAsia="es-ES"/>
    </w:rPr>
  </w:style>
  <w:style w:type="paragraph" w:customStyle="1" w:styleId="Default">
    <w:name w:val="Default"/>
    <w:qFormat/>
    <w:rsid w:val="00BA645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ES"/>
    </w:rPr>
  </w:style>
  <w:style w:type="character" w:styleId="Textoennegrita">
    <w:name w:val="Strong"/>
    <w:basedOn w:val="Fuentedeprrafopredeter"/>
    <w:uiPriority w:val="22"/>
    <w:qFormat/>
    <w:rsid w:val="00BA6452"/>
    <w:rPr>
      <w:b/>
      <w:bCs/>
    </w:rPr>
  </w:style>
  <w:style w:type="character" w:styleId="Hipervnculo">
    <w:name w:val="Hyperlink"/>
    <w:basedOn w:val="Fuentedeprrafopredeter"/>
    <w:uiPriority w:val="99"/>
    <w:rsid w:val="00BA6452"/>
    <w:rPr>
      <w:color w:val="auto"/>
      <w:sz w:val="18"/>
      <w:szCs w:val="18"/>
      <w:u w:val="single"/>
    </w:rPr>
  </w:style>
  <w:style w:type="paragraph" w:customStyle="1" w:styleId="parrafo1">
    <w:name w:val="parrafo1"/>
    <w:basedOn w:val="Normal"/>
    <w:uiPriority w:val="99"/>
    <w:rsid w:val="00BA6452"/>
    <w:pPr>
      <w:spacing w:before="180" w:after="180"/>
      <w:ind w:firstLine="360"/>
      <w:jc w:val="both"/>
    </w:pPr>
    <w:rPr>
      <w:rFonts w:ascii="Calibri" w:hAnsi="Calibri"/>
    </w:rPr>
  </w:style>
  <w:style w:type="paragraph" w:customStyle="1" w:styleId="ctit1">
    <w:name w:val="ctit1"/>
    <w:basedOn w:val="Normal"/>
    <w:uiPriority w:val="99"/>
    <w:rsid w:val="00BA6452"/>
    <w:pPr>
      <w:spacing w:before="119" w:after="178" w:line="297" w:lineRule="atLeast"/>
      <w:jc w:val="center"/>
    </w:pPr>
    <w:rPr>
      <w:rFonts w:ascii="Verdana" w:hAnsi="Verdana" w:cs="Verdana"/>
      <w:b/>
      <w:bCs/>
      <w:color w:val="394A78"/>
    </w:rPr>
  </w:style>
  <w:style w:type="paragraph" w:customStyle="1" w:styleId="Estndar">
    <w:name w:val="Estándar"/>
    <w:basedOn w:val="Normal"/>
    <w:uiPriority w:val="99"/>
    <w:rsid w:val="00BA6452"/>
    <w:pPr>
      <w:autoSpaceDE w:val="0"/>
      <w:autoSpaceDN w:val="0"/>
      <w:adjustRightInd w:val="0"/>
      <w:jc w:val="both"/>
    </w:pPr>
    <w:rPr>
      <w:szCs w:val="20"/>
      <w:lang w:val="en-US"/>
    </w:rPr>
  </w:style>
  <w:style w:type="paragraph" w:customStyle="1" w:styleId="p18">
    <w:name w:val="p18"/>
    <w:basedOn w:val="Normal"/>
    <w:rsid w:val="00BA6452"/>
    <w:pPr>
      <w:tabs>
        <w:tab w:val="left" w:pos="5720"/>
        <w:tab w:val="left" w:pos="6120"/>
      </w:tabs>
      <w:spacing w:line="220" w:lineRule="atLeast"/>
      <w:ind w:left="4320" w:firstLine="432"/>
      <w:jc w:val="both"/>
    </w:pPr>
    <w:rPr>
      <w:snapToGrid w:val="0"/>
      <w:szCs w:val="20"/>
    </w:rPr>
  </w:style>
  <w:style w:type="paragraph" w:styleId="Textonotapie">
    <w:name w:val="footnote text"/>
    <w:aliases w:val=" Car,Car"/>
    <w:basedOn w:val="Normal"/>
    <w:link w:val="TextonotapieCar"/>
    <w:rsid w:val="00BA6452"/>
    <w:rPr>
      <w:sz w:val="20"/>
      <w:szCs w:val="20"/>
    </w:rPr>
  </w:style>
  <w:style w:type="character" w:customStyle="1" w:styleId="TextonotapieCar">
    <w:name w:val="Texto nota pie Car"/>
    <w:aliases w:val=" Car Car,Car Car"/>
    <w:basedOn w:val="Fuentedeprrafopredeter"/>
    <w:link w:val="Textonotapie"/>
    <w:rsid w:val="00BA6452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Pa12">
    <w:name w:val="Pa12"/>
    <w:basedOn w:val="Normal"/>
    <w:next w:val="Normal"/>
    <w:uiPriority w:val="99"/>
    <w:rsid w:val="00BA6452"/>
    <w:pPr>
      <w:autoSpaceDE w:val="0"/>
      <w:autoSpaceDN w:val="0"/>
      <w:adjustRightInd w:val="0"/>
      <w:spacing w:line="201" w:lineRule="atLeast"/>
    </w:pPr>
    <w:rPr>
      <w:rFonts w:ascii="Arial" w:eastAsia="Calibri" w:hAnsi="Arial" w:cs="Arial"/>
    </w:rPr>
  </w:style>
  <w:style w:type="character" w:customStyle="1" w:styleId="highlightedsearchterm">
    <w:name w:val="highlightedsearchterm"/>
    <w:basedOn w:val="Fuentedeprrafopredeter"/>
    <w:rsid w:val="00BA6452"/>
  </w:style>
  <w:style w:type="character" w:customStyle="1" w:styleId="af-doc-l-nav-esp">
    <w:name w:val="af-doc-l-nav-esp"/>
    <w:basedOn w:val="Fuentedeprrafopredeter"/>
    <w:rsid w:val="00BA6452"/>
  </w:style>
  <w:style w:type="character" w:customStyle="1" w:styleId="nota-resumen">
    <w:name w:val="nota-resumen"/>
    <w:basedOn w:val="Fuentedeprrafopredeter"/>
    <w:rsid w:val="00BA6452"/>
  </w:style>
  <w:style w:type="character" w:customStyle="1" w:styleId="A6">
    <w:name w:val="A6"/>
    <w:uiPriority w:val="99"/>
    <w:rsid w:val="00BA6452"/>
    <w:rPr>
      <w:b/>
      <w:bCs/>
      <w:color w:val="FFFFFF"/>
      <w:sz w:val="16"/>
      <w:szCs w:val="16"/>
    </w:rPr>
  </w:style>
  <w:style w:type="paragraph" w:customStyle="1" w:styleId="Pa6">
    <w:name w:val="Pa6"/>
    <w:basedOn w:val="Default"/>
    <w:next w:val="Default"/>
    <w:uiPriority w:val="99"/>
    <w:rsid w:val="00BA6452"/>
    <w:pPr>
      <w:spacing w:line="201" w:lineRule="atLeast"/>
    </w:pPr>
    <w:rPr>
      <w:rFonts w:eastAsia="Calibri"/>
      <w:color w:val="auto"/>
    </w:rPr>
  </w:style>
  <w:style w:type="paragraph" w:customStyle="1" w:styleId="Pa7">
    <w:name w:val="Pa7"/>
    <w:basedOn w:val="Default"/>
    <w:next w:val="Default"/>
    <w:uiPriority w:val="99"/>
    <w:rsid w:val="00BA6452"/>
    <w:pPr>
      <w:spacing w:line="201" w:lineRule="atLeast"/>
    </w:pPr>
    <w:rPr>
      <w:rFonts w:eastAsia="Calibri"/>
      <w:color w:val="auto"/>
    </w:rPr>
  </w:style>
  <w:style w:type="character" w:customStyle="1" w:styleId="onlyprint">
    <w:name w:val="onlyprint"/>
    <w:basedOn w:val="Fuentedeprrafopredeter"/>
    <w:rsid w:val="00BA6452"/>
  </w:style>
  <w:style w:type="character" w:styleId="AcrnimoHTML">
    <w:name w:val="HTML Acronym"/>
    <w:basedOn w:val="Fuentedeprrafopredeter"/>
    <w:uiPriority w:val="99"/>
    <w:semiHidden/>
    <w:unhideWhenUsed/>
    <w:rsid w:val="00BA6452"/>
  </w:style>
  <w:style w:type="character" w:customStyle="1" w:styleId="direccion">
    <w:name w:val="direccion"/>
    <w:basedOn w:val="Fuentedeprrafopredeter"/>
    <w:rsid w:val="00BA6452"/>
  </w:style>
  <w:style w:type="paragraph" w:customStyle="1" w:styleId="Prrafodelista1">
    <w:name w:val="Párrafo de lista1"/>
    <w:basedOn w:val="Normal"/>
    <w:qFormat/>
    <w:rsid w:val="00BA6452"/>
    <w:pPr>
      <w:suppressAutoHyphens/>
      <w:spacing w:after="200" w:line="276" w:lineRule="auto"/>
    </w:pPr>
    <w:rPr>
      <w:rFonts w:ascii="Calibri" w:eastAsia="Arial Unicode MS" w:hAnsi="Calibri" w:cs="font277"/>
      <w:kern w:val="1"/>
      <w:sz w:val="22"/>
      <w:szCs w:val="22"/>
      <w:lang w:eastAsia="ar-SA"/>
    </w:rPr>
  </w:style>
  <w:style w:type="character" w:customStyle="1" w:styleId="doe41">
    <w:name w:val="doe41"/>
    <w:basedOn w:val="Fuentedeprrafopredeter"/>
    <w:rsid w:val="00BA6452"/>
    <w:rPr>
      <w:rFonts w:ascii="Verdana" w:hAnsi="Verdana" w:hint="default"/>
      <w:b w:val="0"/>
      <w:bCs w:val="0"/>
      <w:sz w:val="17"/>
      <w:szCs w:val="17"/>
    </w:rPr>
  </w:style>
  <w:style w:type="character" w:styleId="nfasis">
    <w:name w:val="Emphasis"/>
    <w:basedOn w:val="Fuentedeprrafopredeter"/>
    <w:uiPriority w:val="20"/>
    <w:qFormat/>
    <w:rsid w:val="00BA6452"/>
    <w:rPr>
      <w:b/>
      <w:bCs/>
      <w:i w:val="0"/>
      <w:iCs w:val="0"/>
    </w:rPr>
  </w:style>
  <w:style w:type="character" w:customStyle="1" w:styleId="st">
    <w:name w:val="st"/>
    <w:basedOn w:val="Fuentedeprrafopredeter"/>
    <w:rsid w:val="00BA6452"/>
  </w:style>
  <w:style w:type="paragraph" w:customStyle="1" w:styleId="a">
    <w:name w:val="a"/>
    <w:basedOn w:val="Normal"/>
    <w:uiPriority w:val="99"/>
    <w:rsid w:val="00BA6452"/>
    <w:pPr>
      <w:spacing w:before="100" w:beforeAutospacing="1" w:after="100" w:afterAutospacing="1"/>
    </w:pPr>
  </w:style>
  <w:style w:type="character" w:customStyle="1" w:styleId="texto-titdiv1">
    <w:name w:val="texto-titdiv1"/>
    <w:basedOn w:val="Fuentedeprrafopredeter"/>
    <w:rsid w:val="00BA6452"/>
  </w:style>
  <w:style w:type="character" w:customStyle="1" w:styleId="Rtulodeencabezadodemensaje">
    <w:name w:val="Rótulo de encabezado de mensaje"/>
    <w:rsid w:val="00BA6452"/>
    <w:rPr>
      <w:rFonts w:ascii="Arial" w:hAnsi="Arial"/>
      <w:b/>
      <w:spacing w:val="-4"/>
      <w:sz w:val="18"/>
      <w:lang w:bidi="ar-SA"/>
    </w:rPr>
  </w:style>
  <w:style w:type="paragraph" w:customStyle="1" w:styleId="Casillasdeverificacin">
    <w:name w:val="Casillas de verificación"/>
    <w:basedOn w:val="Normal"/>
    <w:rsid w:val="00BA6452"/>
    <w:pPr>
      <w:spacing w:before="360" w:after="360"/>
    </w:pPr>
    <w:rPr>
      <w:sz w:val="20"/>
      <w:szCs w:val="20"/>
      <w:lang w:eastAsia="en-US"/>
    </w:rPr>
  </w:style>
  <w:style w:type="paragraph" w:customStyle="1" w:styleId="Encabezadodefax">
    <w:name w:val="Encabezado de fax"/>
    <w:basedOn w:val="Normal"/>
    <w:rsid w:val="00BA6452"/>
    <w:pPr>
      <w:spacing w:before="240" w:after="60"/>
    </w:pPr>
    <w:rPr>
      <w:sz w:val="20"/>
      <w:szCs w:val="20"/>
      <w:lang w:eastAsia="en-US"/>
    </w:rPr>
  </w:style>
  <w:style w:type="paragraph" w:customStyle="1" w:styleId="Ttulodeldocumento">
    <w:name w:val="Título del documento"/>
    <w:next w:val="Normal"/>
    <w:rsid w:val="00BA6452"/>
    <w:pPr>
      <w:spacing w:before="100" w:after="720" w:line="600" w:lineRule="exact"/>
      <w:ind w:left="840"/>
    </w:pPr>
    <w:rPr>
      <w:rFonts w:ascii="Times New Roman" w:eastAsia="Times New Roman" w:hAnsi="Times New Roman" w:cs="Times New Roman"/>
      <w:spacing w:val="-34"/>
      <w:sz w:val="60"/>
      <w:szCs w:val="20"/>
    </w:rPr>
  </w:style>
  <w:style w:type="paragraph" w:customStyle="1" w:styleId="Remite">
    <w:name w:val="Remite"/>
    <w:basedOn w:val="Normal"/>
    <w:rsid w:val="00BA6452"/>
    <w:pPr>
      <w:keepLines/>
      <w:spacing w:line="200" w:lineRule="atLeast"/>
      <w:ind w:right="-120"/>
    </w:pPr>
    <w:rPr>
      <w:sz w:val="16"/>
      <w:szCs w:val="20"/>
      <w:lang w:eastAsia="en-US"/>
    </w:rPr>
  </w:style>
  <w:style w:type="table" w:customStyle="1" w:styleId="Tablaconcuadrcula14">
    <w:name w:val="Tabla con cuadrícula14"/>
    <w:basedOn w:val="Tablanormal"/>
    <w:next w:val="Tablaconcuadrcula"/>
    <w:uiPriority w:val="39"/>
    <w:rsid w:val="00BA6452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1">
    <w:name w:val="Tabla con cuadrícula21"/>
    <w:basedOn w:val="Tablanormal"/>
    <w:next w:val="Tablaconcuadrcula"/>
    <w:uiPriority w:val="59"/>
    <w:rsid w:val="00BA6452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11">
    <w:name w:val="Sin lista11"/>
    <w:next w:val="Sinlista"/>
    <w:uiPriority w:val="99"/>
    <w:semiHidden/>
    <w:unhideWhenUsed/>
    <w:rsid w:val="00BA6452"/>
  </w:style>
  <w:style w:type="paragraph" w:customStyle="1" w:styleId="Pa16">
    <w:name w:val="Pa16"/>
    <w:basedOn w:val="Default"/>
    <w:next w:val="Default"/>
    <w:uiPriority w:val="99"/>
    <w:rsid w:val="00BA6452"/>
    <w:pPr>
      <w:spacing w:line="201" w:lineRule="atLeast"/>
    </w:pPr>
    <w:rPr>
      <w:rFonts w:eastAsia="Calibri"/>
      <w:color w:val="auto"/>
      <w:lang w:eastAsia="en-US"/>
    </w:rPr>
  </w:style>
  <w:style w:type="paragraph" w:customStyle="1" w:styleId="Pa9">
    <w:name w:val="Pa9"/>
    <w:basedOn w:val="Default"/>
    <w:next w:val="Default"/>
    <w:uiPriority w:val="99"/>
    <w:rsid w:val="00BA6452"/>
    <w:pPr>
      <w:spacing w:line="201" w:lineRule="atLeast"/>
    </w:pPr>
    <w:rPr>
      <w:rFonts w:eastAsia="Calibri"/>
      <w:color w:val="auto"/>
      <w:lang w:eastAsia="en-US"/>
    </w:rPr>
  </w:style>
  <w:style w:type="paragraph" w:customStyle="1" w:styleId="Pa17">
    <w:name w:val="Pa17"/>
    <w:basedOn w:val="Default"/>
    <w:next w:val="Default"/>
    <w:uiPriority w:val="99"/>
    <w:rsid w:val="00BA6452"/>
    <w:pPr>
      <w:spacing w:line="201" w:lineRule="atLeast"/>
    </w:pPr>
    <w:rPr>
      <w:rFonts w:eastAsia="Calibri"/>
      <w:color w:val="auto"/>
      <w:lang w:eastAsia="en-US"/>
    </w:rPr>
  </w:style>
  <w:style w:type="paragraph" w:customStyle="1" w:styleId="Pa8">
    <w:name w:val="Pa8"/>
    <w:basedOn w:val="Default"/>
    <w:next w:val="Default"/>
    <w:uiPriority w:val="99"/>
    <w:rsid w:val="00BA6452"/>
    <w:pPr>
      <w:spacing w:line="201" w:lineRule="atLeast"/>
    </w:pPr>
    <w:rPr>
      <w:rFonts w:eastAsia="Calibri"/>
      <w:color w:val="auto"/>
      <w:lang w:eastAsia="en-US"/>
    </w:rPr>
  </w:style>
  <w:style w:type="paragraph" w:customStyle="1" w:styleId="Textbody">
    <w:name w:val="Text body"/>
    <w:basedOn w:val="Normal"/>
    <w:rsid w:val="00BA6452"/>
    <w:pPr>
      <w:suppressAutoHyphens/>
      <w:autoSpaceDN w:val="0"/>
      <w:spacing w:after="140" w:line="276" w:lineRule="auto"/>
      <w:textAlignment w:val="baseline"/>
    </w:pPr>
    <w:rPr>
      <w:rFonts w:ascii="Liberation Serif" w:eastAsia="SimSun" w:hAnsi="Liberation Serif" w:cs="Arial"/>
      <w:kern w:val="3"/>
      <w:lang w:eastAsia="zh-CN" w:bidi="hi-IN"/>
    </w:rPr>
  </w:style>
  <w:style w:type="table" w:customStyle="1" w:styleId="Tablaconcuadrcula31">
    <w:name w:val="Tabla con cuadrícula31"/>
    <w:basedOn w:val="Tablanormal"/>
    <w:next w:val="Tablaconcuadrcula"/>
    <w:rsid w:val="00BA6452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2">
    <w:name w:val="Sin lista2"/>
    <w:next w:val="Sinlista"/>
    <w:uiPriority w:val="99"/>
    <w:semiHidden/>
    <w:unhideWhenUsed/>
    <w:rsid w:val="00BA6452"/>
  </w:style>
  <w:style w:type="table" w:customStyle="1" w:styleId="Tablaconcuadrcula41">
    <w:name w:val="Tabla con cuadrícula41"/>
    <w:basedOn w:val="Tablanormal"/>
    <w:next w:val="Tablaconcuadrcula"/>
    <w:uiPriority w:val="59"/>
    <w:rsid w:val="00BA6452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3">
    <w:name w:val="Sin lista3"/>
    <w:next w:val="Sinlista"/>
    <w:uiPriority w:val="99"/>
    <w:semiHidden/>
    <w:unhideWhenUsed/>
    <w:rsid w:val="00BA6452"/>
  </w:style>
  <w:style w:type="character" w:styleId="Refdenotaalpie">
    <w:name w:val="footnote reference"/>
    <w:qFormat/>
    <w:rsid w:val="00BA6452"/>
    <w:rPr>
      <w:vertAlign w:val="superscript"/>
    </w:rPr>
  </w:style>
  <w:style w:type="paragraph" w:customStyle="1" w:styleId="txtimpresa">
    <w:name w:val="txtimpresa"/>
    <w:basedOn w:val="Normal"/>
    <w:rsid w:val="00BA6452"/>
    <w:pPr>
      <w:spacing w:before="100" w:beforeAutospacing="1" w:after="100" w:afterAutospacing="1"/>
    </w:pPr>
  </w:style>
  <w:style w:type="table" w:customStyle="1" w:styleId="Tablaconcuadrcula311">
    <w:name w:val="Tabla con cuadrícula311"/>
    <w:basedOn w:val="Tablanormal"/>
    <w:next w:val="Tablaconcuadrcula"/>
    <w:rsid w:val="00BA645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4">
    <w:name w:val="Sin lista4"/>
    <w:next w:val="Sinlista"/>
    <w:uiPriority w:val="99"/>
    <w:semiHidden/>
    <w:unhideWhenUsed/>
    <w:rsid w:val="00BA6452"/>
  </w:style>
  <w:style w:type="table" w:customStyle="1" w:styleId="Tablaconcuadrcula32">
    <w:name w:val="Tabla con cuadrícula32"/>
    <w:basedOn w:val="Tablanormal"/>
    <w:next w:val="Tablaconcuadrcula"/>
    <w:rsid w:val="00BA6452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5">
    <w:name w:val="Tabla con cuadrícula5"/>
    <w:basedOn w:val="Tablanormal"/>
    <w:next w:val="Tablaconcuadrcula"/>
    <w:uiPriority w:val="39"/>
    <w:rsid w:val="00BA6452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5">
    <w:name w:val="Sin lista5"/>
    <w:next w:val="Sinlista"/>
    <w:uiPriority w:val="99"/>
    <w:semiHidden/>
    <w:unhideWhenUsed/>
    <w:rsid w:val="00BA6452"/>
  </w:style>
  <w:style w:type="paragraph" w:customStyle="1" w:styleId="Ttulo51">
    <w:name w:val="Título 51"/>
    <w:basedOn w:val="Normal"/>
    <w:next w:val="Normal"/>
    <w:uiPriority w:val="99"/>
    <w:unhideWhenUsed/>
    <w:qFormat/>
    <w:rsid w:val="00BA6452"/>
    <w:pPr>
      <w:keepNext/>
      <w:keepLines/>
      <w:spacing w:before="200" w:line="276" w:lineRule="auto"/>
      <w:outlineLvl w:val="4"/>
    </w:pPr>
    <w:rPr>
      <w:rFonts w:ascii="Cambria" w:hAnsi="Cambria"/>
      <w:color w:val="243F60"/>
      <w:sz w:val="22"/>
      <w:szCs w:val="22"/>
    </w:rPr>
  </w:style>
  <w:style w:type="numbering" w:customStyle="1" w:styleId="Sinlista111">
    <w:name w:val="Sin lista111"/>
    <w:next w:val="Sinlista"/>
    <w:uiPriority w:val="99"/>
    <w:semiHidden/>
    <w:unhideWhenUsed/>
    <w:rsid w:val="00BA6452"/>
  </w:style>
  <w:style w:type="numbering" w:customStyle="1" w:styleId="Sinlista1111">
    <w:name w:val="Sin lista1111"/>
    <w:next w:val="Sinlista"/>
    <w:uiPriority w:val="99"/>
    <w:semiHidden/>
    <w:unhideWhenUsed/>
    <w:rsid w:val="00BA6452"/>
  </w:style>
  <w:style w:type="numbering" w:customStyle="1" w:styleId="Sinlista21">
    <w:name w:val="Sin lista21"/>
    <w:next w:val="Sinlista"/>
    <w:uiPriority w:val="99"/>
    <w:semiHidden/>
    <w:unhideWhenUsed/>
    <w:rsid w:val="00BA6452"/>
  </w:style>
  <w:style w:type="numbering" w:customStyle="1" w:styleId="Sinlista31">
    <w:name w:val="Sin lista31"/>
    <w:next w:val="Sinlista"/>
    <w:uiPriority w:val="99"/>
    <w:semiHidden/>
    <w:unhideWhenUsed/>
    <w:rsid w:val="00BA6452"/>
  </w:style>
  <w:style w:type="numbering" w:customStyle="1" w:styleId="Sinlista41">
    <w:name w:val="Sin lista41"/>
    <w:next w:val="Sinlista"/>
    <w:uiPriority w:val="99"/>
    <w:semiHidden/>
    <w:unhideWhenUsed/>
    <w:rsid w:val="00BA6452"/>
  </w:style>
  <w:style w:type="character" w:customStyle="1" w:styleId="Ttulo5Car1">
    <w:name w:val="Título 5 Car1"/>
    <w:basedOn w:val="Fuentedeprrafopredeter"/>
    <w:uiPriority w:val="9"/>
    <w:semiHidden/>
    <w:rsid w:val="00BA6452"/>
    <w:rPr>
      <w:rFonts w:ascii="Calibri Light" w:eastAsia="Times New Roman" w:hAnsi="Calibri Light" w:cs="Times New Roman"/>
      <w:color w:val="2E74B5"/>
    </w:rPr>
  </w:style>
  <w:style w:type="character" w:customStyle="1" w:styleId="Ttulo7Car1">
    <w:name w:val="Título 7 Car1"/>
    <w:basedOn w:val="Fuentedeprrafopredeter"/>
    <w:uiPriority w:val="9"/>
    <w:semiHidden/>
    <w:qFormat/>
    <w:rsid w:val="00BA6452"/>
    <w:rPr>
      <w:rFonts w:ascii="Calibri Light" w:eastAsia="Times New Roman" w:hAnsi="Calibri Light" w:cs="Times New Roman"/>
      <w:i/>
      <w:iCs/>
      <w:color w:val="1F4D78"/>
    </w:rPr>
  </w:style>
  <w:style w:type="character" w:customStyle="1" w:styleId="Ttulo7Car2">
    <w:name w:val="Título 7 Car2"/>
    <w:basedOn w:val="Fuentedeprrafopredeter"/>
    <w:uiPriority w:val="9"/>
    <w:semiHidden/>
    <w:qFormat/>
    <w:rsid w:val="00BA6452"/>
    <w:rPr>
      <w:rFonts w:asciiTheme="majorHAnsi" w:eastAsiaTheme="majorEastAsia" w:hAnsiTheme="majorHAnsi" w:cstheme="majorBidi"/>
      <w:i/>
      <w:iCs/>
      <w:color w:val="1F4D78" w:themeColor="accent1" w:themeShade="7F"/>
      <w:sz w:val="24"/>
      <w:szCs w:val="24"/>
      <w:lang w:eastAsia="es-ES"/>
    </w:rPr>
  </w:style>
  <w:style w:type="table" w:customStyle="1" w:styleId="Tablaconcuadrcula321">
    <w:name w:val="Tabla con cuadrícula321"/>
    <w:basedOn w:val="Tablanormal"/>
    <w:next w:val="Tablaconcuadrcula"/>
    <w:rsid w:val="001C0607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9Car">
    <w:name w:val="Título 9 Car"/>
    <w:basedOn w:val="Fuentedeprrafopredeter"/>
    <w:link w:val="Ttulo9"/>
    <w:uiPriority w:val="99"/>
    <w:rsid w:val="005D12BC"/>
    <w:rPr>
      <w:rFonts w:ascii="Cambria" w:eastAsia="Times New Roman" w:hAnsi="Cambria" w:cs="Times New Roman"/>
      <w:lang w:eastAsia="es-ES"/>
    </w:rPr>
  </w:style>
  <w:style w:type="numbering" w:customStyle="1" w:styleId="Sinlista6">
    <w:name w:val="Sin lista6"/>
    <w:next w:val="Sinlista"/>
    <w:uiPriority w:val="99"/>
    <w:semiHidden/>
    <w:unhideWhenUsed/>
    <w:rsid w:val="005D12BC"/>
  </w:style>
  <w:style w:type="numbering" w:customStyle="1" w:styleId="Sinlista12">
    <w:name w:val="Sin lista12"/>
    <w:next w:val="Sinlista"/>
    <w:semiHidden/>
    <w:unhideWhenUsed/>
    <w:rsid w:val="005D12BC"/>
  </w:style>
  <w:style w:type="character" w:styleId="Hipervnculovisitado">
    <w:name w:val="FollowedHyperlink"/>
    <w:rsid w:val="005D12BC"/>
    <w:rPr>
      <w:color w:val="800080"/>
      <w:u w:val="single"/>
    </w:rPr>
  </w:style>
  <w:style w:type="paragraph" w:styleId="Textodebloque">
    <w:name w:val="Block Text"/>
    <w:basedOn w:val="Normal"/>
    <w:uiPriority w:val="99"/>
    <w:rsid w:val="005D12BC"/>
    <w:pPr>
      <w:tabs>
        <w:tab w:val="left" w:pos="0"/>
        <w:tab w:val="left" w:pos="423"/>
        <w:tab w:val="left" w:pos="709"/>
        <w:tab w:val="left" w:pos="720"/>
        <w:tab w:val="left" w:pos="851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</w:tabs>
      <w:spacing w:after="120" w:line="240" w:lineRule="atLeast"/>
      <w:ind w:left="423" w:right="872" w:firstLine="995"/>
      <w:jc w:val="both"/>
    </w:pPr>
    <w:rPr>
      <w:rFonts w:ascii="Arial" w:hAnsi="Arial" w:cs="Arial"/>
      <w:color w:val="000000"/>
      <w:sz w:val="20"/>
    </w:rPr>
  </w:style>
  <w:style w:type="character" w:customStyle="1" w:styleId="goohl1">
    <w:name w:val="goohl1"/>
    <w:basedOn w:val="Fuentedeprrafopredeter"/>
    <w:rsid w:val="005D12BC"/>
  </w:style>
  <w:style w:type="character" w:customStyle="1" w:styleId="goohl0">
    <w:name w:val="goohl0"/>
    <w:basedOn w:val="Fuentedeprrafopredeter"/>
    <w:rsid w:val="005D12BC"/>
  </w:style>
  <w:style w:type="character" w:styleId="Refdecomentario">
    <w:name w:val="annotation reference"/>
    <w:rsid w:val="005D12B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5D12BC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D12BC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rsid w:val="005D12B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rsid w:val="005D12BC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paragraph" w:customStyle="1" w:styleId="Estilo2">
    <w:name w:val="Estilo2"/>
    <w:basedOn w:val="Normal"/>
    <w:uiPriority w:val="99"/>
    <w:rsid w:val="005D12BC"/>
    <w:pPr>
      <w:keepNext/>
      <w:spacing w:line="360" w:lineRule="auto"/>
      <w:jc w:val="center"/>
      <w:outlineLvl w:val="1"/>
    </w:pPr>
    <w:rPr>
      <w:rFonts w:ascii="Verdana" w:hAnsi="Verdana" w:cs="Microsoft Sans Serif"/>
      <w:bCs/>
      <w:sz w:val="20"/>
    </w:rPr>
  </w:style>
  <w:style w:type="paragraph" w:customStyle="1" w:styleId="ecmsonormal">
    <w:name w:val="ec_msonormal"/>
    <w:basedOn w:val="Normal"/>
    <w:uiPriority w:val="99"/>
    <w:rsid w:val="005D12BC"/>
    <w:pPr>
      <w:spacing w:before="100" w:beforeAutospacing="1" w:after="100" w:afterAutospacing="1"/>
    </w:pPr>
  </w:style>
  <w:style w:type="table" w:customStyle="1" w:styleId="Tablaconcuadrcula6">
    <w:name w:val="Tabla con cuadrícula6"/>
    <w:basedOn w:val="Tablanormal"/>
    <w:next w:val="Tablaconcuadrcula"/>
    <w:uiPriority w:val="59"/>
    <w:rsid w:val="005D12B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notaalfinal">
    <w:name w:val="endnote text"/>
    <w:basedOn w:val="Normal"/>
    <w:link w:val="TextonotaalfinalCar"/>
    <w:uiPriority w:val="99"/>
    <w:rsid w:val="005D12BC"/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rsid w:val="005D12BC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final">
    <w:name w:val="endnote reference"/>
    <w:rsid w:val="005D12BC"/>
    <w:rPr>
      <w:vertAlign w:val="superscript"/>
    </w:rPr>
  </w:style>
  <w:style w:type="paragraph" w:customStyle="1" w:styleId="sangrado1">
    <w:name w:val="sangrado1"/>
    <w:basedOn w:val="Normal"/>
    <w:uiPriority w:val="99"/>
    <w:rsid w:val="005D12BC"/>
    <w:pPr>
      <w:spacing w:before="180" w:after="180"/>
      <w:ind w:left="960" w:firstLine="360"/>
      <w:jc w:val="both"/>
    </w:pPr>
  </w:style>
  <w:style w:type="paragraph" w:customStyle="1" w:styleId="sangrado21">
    <w:name w:val="sangrado_21"/>
    <w:basedOn w:val="Normal"/>
    <w:uiPriority w:val="99"/>
    <w:rsid w:val="005D12BC"/>
    <w:pPr>
      <w:spacing w:before="360" w:after="180"/>
      <w:ind w:left="960" w:firstLine="360"/>
      <w:jc w:val="both"/>
    </w:pPr>
  </w:style>
  <w:style w:type="character" w:customStyle="1" w:styleId="textocontenido1">
    <w:name w:val="textocontenido1"/>
    <w:rsid w:val="005D12BC"/>
    <w:rPr>
      <w:rFonts w:ascii="Verdana" w:hAnsi="Verdana" w:hint="default"/>
      <w:strike w:val="0"/>
      <w:dstrike w:val="0"/>
      <w:color w:val="000000"/>
      <w:sz w:val="15"/>
      <w:szCs w:val="15"/>
      <w:u w:val="none"/>
      <w:effect w:val="none"/>
    </w:rPr>
  </w:style>
  <w:style w:type="paragraph" w:styleId="Ttulo">
    <w:name w:val="Title"/>
    <w:basedOn w:val="Normal"/>
    <w:link w:val="TtuloCar"/>
    <w:uiPriority w:val="99"/>
    <w:qFormat/>
    <w:rsid w:val="005D12BC"/>
    <w:pPr>
      <w:jc w:val="center"/>
    </w:pPr>
    <w:rPr>
      <w:rFonts w:ascii="Arial Narrow" w:hAnsi="Arial Narrow"/>
      <w:b/>
      <w:sz w:val="22"/>
      <w:szCs w:val="20"/>
      <w:lang w:val="es-ES_tradnl"/>
    </w:rPr>
  </w:style>
  <w:style w:type="character" w:customStyle="1" w:styleId="TtuloCar">
    <w:name w:val="Título Car"/>
    <w:basedOn w:val="Fuentedeprrafopredeter"/>
    <w:link w:val="Ttulo"/>
    <w:uiPriority w:val="99"/>
    <w:rsid w:val="005D12BC"/>
    <w:rPr>
      <w:rFonts w:ascii="Arial Narrow" w:eastAsia="Times New Roman" w:hAnsi="Arial Narrow" w:cs="Times New Roman"/>
      <w:b/>
      <w:szCs w:val="20"/>
      <w:lang w:val="es-ES_tradnl" w:eastAsia="es-ES"/>
    </w:rPr>
  </w:style>
  <w:style w:type="paragraph" w:styleId="Subttulo">
    <w:name w:val="Subtitle"/>
    <w:basedOn w:val="Normal"/>
    <w:link w:val="SubttuloCar"/>
    <w:uiPriority w:val="11"/>
    <w:qFormat/>
    <w:rsid w:val="005D12BC"/>
    <w:pPr>
      <w:jc w:val="both"/>
    </w:pPr>
    <w:rPr>
      <w:rFonts w:ascii="Verdana" w:hAnsi="Verdana"/>
      <w:b/>
      <w:bCs/>
      <w:color w:val="5500AE"/>
      <w:sz w:val="20"/>
    </w:rPr>
  </w:style>
  <w:style w:type="character" w:customStyle="1" w:styleId="SubttuloCar">
    <w:name w:val="Subtítulo Car"/>
    <w:basedOn w:val="Fuentedeprrafopredeter"/>
    <w:link w:val="Subttulo"/>
    <w:uiPriority w:val="11"/>
    <w:rsid w:val="005D12BC"/>
    <w:rPr>
      <w:rFonts w:ascii="Verdana" w:eastAsia="Times New Roman" w:hAnsi="Verdana" w:cs="Times New Roman"/>
      <w:b/>
      <w:bCs/>
      <w:color w:val="5500AE"/>
      <w:sz w:val="20"/>
      <w:szCs w:val="24"/>
      <w:lang w:eastAsia="es-ES"/>
    </w:rPr>
  </w:style>
  <w:style w:type="paragraph" w:customStyle="1" w:styleId="Encabezadodetda">
    <w:name w:val="Encabezado de tda"/>
    <w:basedOn w:val="Normal"/>
    <w:uiPriority w:val="99"/>
    <w:rsid w:val="005D12BC"/>
    <w:pPr>
      <w:widowControl w:val="0"/>
      <w:tabs>
        <w:tab w:val="right" w:pos="9360"/>
      </w:tabs>
      <w:suppressAutoHyphens/>
    </w:pPr>
    <w:rPr>
      <w:rFonts w:ascii="Courier New" w:hAnsi="Courier New"/>
      <w:snapToGrid w:val="0"/>
      <w:szCs w:val="20"/>
      <w:lang w:val="en-US"/>
    </w:rPr>
  </w:style>
  <w:style w:type="character" w:customStyle="1" w:styleId="formularios-rellenar">
    <w:name w:val="formularios-rellenar"/>
    <w:basedOn w:val="Fuentedeprrafopredeter"/>
    <w:rsid w:val="005D12BC"/>
  </w:style>
  <w:style w:type="character" w:customStyle="1" w:styleId="sist-titulo-sistematico">
    <w:name w:val="sist-titulo-sistematico"/>
    <w:basedOn w:val="Fuentedeprrafopredeter"/>
    <w:rsid w:val="005D12BC"/>
  </w:style>
  <w:style w:type="character" w:customStyle="1" w:styleId="texto-iddiv12">
    <w:name w:val="texto-iddiv12"/>
    <w:rsid w:val="005D12BC"/>
    <w:rPr>
      <w:b/>
      <w:bCs/>
      <w:color w:val="417FAB"/>
    </w:rPr>
  </w:style>
  <w:style w:type="character" w:customStyle="1" w:styleId="texto-titdiv11">
    <w:name w:val="texto-titdiv11"/>
    <w:rsid w:val="005D12BC"/>
    <w:rPr>
      <w:b/>
      <w:bCs/>
      <w:color w:val="417FAB"/>
    </w:rPr>
  </w:style>
  <w:style w:type="character" w:customStyle="1" w:styleId="texto-iddiv21">
    <w:name w:val="texto-iddiv21"/>
    <w:rsid w:val="005D12BC"/>
    <w:rPr>
      <w:b/>
      <w:bCs/>
      <w:color w:val="417FAB"/>
    </w:rPr>
  </w:style>
  <w:style w:type="character" w:customStyle="1" w:styleId="texto-titdiv2">
    <w:name w:val="texto-titdiv2"/>
    <w:basedOn w:val="Fuentedeprrafopredeter"/>
    <w:rsid w:val="005D12BC"/>
  </w:style>
  <w:style w:type="paragraph" w:customStyle="1" w:styleId="Textodenotaalfinal">
    <w:name w:val="Texto de nota al final"/>
    <w:basedOn w:val="Normal"/>
    <w:uiPriority w:val="99"/>
    <w:rsid w:val="005D12BC"/>
    <w:pPr>
      <w:widowControl w:val="0"/>
    </w:pPr>
    <w:rPr>
      <w:rFonts w:ascii="Courier New" w:hAnsi="Courier New"/>
      <w:snapToGrid w:val="0"/>
      <w:szCs w:val="20"/>
    </w:rPr>
  </w:style>
  <w:style w:type="paragraph" w:customStyle="1" w:styleId="p2">
    <w:name w:val="p2"/>
    <w:basedOn w:val="Normal"/>
    <w:uiPriority w:val="99"/>
    <w:rsid w:val="005D12BC"/>
    <w:pPr>
      <w:tabs>
        <w:tab w:val="left" w:pos="740"/>
      </w:tabs>
      <w:spacing w:line="280" w:lineRule="atLeast"/>
      <w:ind w:left="1440" w:firstLine="720"/>
    </w:pPr>
    <w:rPr>
      <w:snapToGrid w:val="0"/>
      <w:szCs w:val="20"/>
    </w:rPr>
  </w:style>
  <w:style w:type="paragraph" w:styleId="HTMLconformatoprevio">
    <w:name w:val="HTML Preformatted"/>
    <w:basedOn w:val="Normal"/>
    <w:link w:val="HTMLconformatoprevioCar"/>
    <w:uiPriority w:val="99"/>
    <w:unhideWhenUsed/>
    <w:rsid w:val="005D12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rsid w:val="005D12BC"/>
    <w:rPr>
      <w:rFonts w:ascii="Courier New" w:eastAsia="Times New Roman" w:hAnsi="Courier New" w:cs="Courier New"/>
      <w:sz w:val="20"/>
      <w:szCs w:val="20"/>
      <w:lang w:eastAsia="es-ES"/>
    </w:rPr>
  </w:style>
  <w:style w:type="paragraph" w:customStyle="1" w:styleId="Pa10">
    <w:name w:val="Pa10"/>
    <w:basedOn w:val="Default"/>
    <w:next w:val="Default"/>
    <w:uiPriority w:val="99"/>
    <w:rsid w:val="005D12BC"/>
    <w:pPr>
      <w:spacing w:line="201" w:lineRule="atLeast"/>
    </w:pPr>
    <w:rPr>
      <w:color w:val="auto"/>
    </w:rPr>
  </w:style>
  <w:style w:type="paragraph" w:customStyle="1" w:styleId="Pa11">
    <w:name w:val="Pa11"/>
    <w:basedOn w:val="Default"/>
    <w:next w:val="Default"/>
    <w:uiPriority w:val="99"/>
    <w:rsid w:val="005D12BC"/>
    <w:pPr>
      <w:spacing w:line="201" w:lineRule="atLeast"/>
    </w:pPr>
    <w:rPr>
      <w:color w:val="auto"/>
    </w:rPr>
  </w:style>
  <w:style w:type="character" w:customStyle="1" w:styleId="divtexto">
    <w:name w:val="divtexto"/>
    <w:rsid w:val="005D12BC"/>
  </w:style>
  <w:style w:type="character" w:customStyle="1" w:styleId="tgc">
    <w:name w:val="_tgc"/>
    <w:rsid w:val="005D12BC"/>
  </w:style>
  <w:style w:type="character" w:customStyle="1" w:styleId="st1">
    <w:name w:val="st1"/>
    <w:qFormat/>
    <w:rsid w:val="005D12BC"/>
  </w:style>
  <w:style w:type="numbering" w:customStyle="1" w:styleId="Sinlista22">
    <w:name w:val="Sin lista22"/>
    <w:next w:val="Sinlista"/>
    <w:uiPriority w:val="99"/>
    <w:semiHidden/>
    <w:unhideWhenUsed/>
    <w:rsid w:val="005D12BC"/>
  </w:style>
  <w:style w:type="character" w:customStyle="1" w:styleId="Fuentedeprrafopredeter1">
    <w:name w:val="Fuente de párrafo predeter.1"/>
    <w:rsid w:val="005D12BC"/>
  </w:style>
  <w:style w:type="character" w:customStyle="1" w:styleId="nuevo1">
    <w:name w:val="nuevo1"/>
    <w:basedOn w:val="Fuentedeprrafopredeter"/>
    <w:rsid w:val="005D12BC"/>
    <w:rPr>
      <w:rFonts w:ascii="Arial" w:hAnsi="Arial" w:cs="Arial" w:hint="default"/>
      <w:b w:val="0"/>
      <w:bCs w:val="0"/>
      <w:i w:val="0"/>
      <w:iCs w:val="0"/>
      <w:caps w:val="0"/>
      <w:smallCaps w:val="0"/>
      <w:strike w:val="0"/>
      <w:dstrike w:val="0"/>
      <w:color w:val="000000"/>
      <w:sz w:val="21"/>
      <w:szCs w:val="21"/>
      <w:u w:val="none"/>
      <w:effect w:val="none"/>
    </w:rPr>
  </w:style>
  <w:style w:type="paragraph" w:customStyle="1" w:styleId="CM64">
    <w:name w:val="CM64"/>
    <w:basedOn w:val="Normal"/>
    <w:next w:val="Normal"/>
    <w:rsid w:val="005D12BC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WW8Num1z0">
    <w:name w:val="WW8Num1z0"/>
    <w:rsid w:val="005D12BC"/>
    <w:rPr>
      <w:rFonts w:ascii="Symbol" w:hAnsi="Symbol"/>
    </w:rPr>
  </w:style>
  <w:style w:type="character" w:customStyle="1" w:styleId="WW8Num1z1">
    <w:name w:val="WW8Num1z1"/>
    <w:rsid w:val="005D12BC"/>
    <w:rPr>
      <w:rFonts w:ascii="Courier New" w:hAnsi="Courier New" w:cs="Courier New"/>
    </w:rPr>
  </w:style>
  <w:style w:type="character" w:customStyle="1" w:styleId="WW8Num1z2">
    <w:name w:val="WW8Num1z2"/>
    <w:rsid w:val="005D12BC"/>
    <w:rPr>
      <w:rFonts w:ascii="Wingdings" w:hAnsi="Wingdings"/>
    </w:rPr>
  </w:style>
  <w:style w:type="character" w:customStyle="1" w:styleId="WW8Num2z0">
    <w:name w:val="WW8Num2z0"/>
    <w:rsid w:val="005D12BC"/>
    <w:rPr>
      <w:rFonts w:ascii="Times New Roman" w:hAnsi="Times New Roman"/>
    </w:rPr>
  </w:style>
  <w:style w:type="character" w:customStyle="1" w:styleId="WW8Num2z1">
    <w:name w:val="WW8Num2z1"/>
    <w:rsid w:val="005D12BC"/>
    <w:rPr>
      <w:rFonts w:ascii="Courier New" w:hAnsi="Courier New" w:cs="Courier New"/>
    </w:rPr>
  </w:style>
  <w:style w:type="character" w:customStyle="1" w:styleId="WW8Num2z2">
    <w:name w:val="WW8Num2z2"/>
    <w:rsid w:val="005D12BC"/>
    <w:rPr>
      <w:rFonts w:ascii="Wingdings" w:hAnsi="Wingdings"/>
    </w:rPr>
  </w:style>
  <w:style w:type="character" w:customStyle="1" w:styleId="WW8Num2z3">
    <w:name w:val="WW8Num2z3"/>
    <w:rsid w:val="005D12BC"/>
    <w:rPr>
      <w:rFonts w:ascii="Symbol" w:hAnsi="Symbol"/>
    </w:rPr>
  </w:style>
  <w:style w:type="character" w:customStyle="1" w:styleId="WW8Num3z0">
    <w:name w:val="WW8Num3z0"/>
    <w:rsid w:val="005D12BC"/>
    <w:rPr>
      <w:rFonts w:ascii="Courier New" w:hAnsi="Courier New"/>
    </w:rPr>
  </w:style>
  <w:style w:type="character" w:customStyle="1" w:styleId="WW8Num3z1">
    <w:name w:val="WW8Num3z1"/>
    <w:rsid w:val="005D12BC"/>
    <w:rPr>
      <w:rFonts w:ascii="Courier New" w:hAnsi="Courier New" w:cs="Courier New"/>
    </w:rPr>
  </w:style>
  <w:style w:type="character" w:customStyle="1" w:styleId="WW8Num3z2">
    <w:name w:val="WW8Num3z2"/>
    <w:rsid w:val="005D12BC"/>
    <w:rPr>
      <w:rFonts w:ascii="Wingdings" w:hAnsi="Wingdings"/>
    </w:rPr>
  </w:style>
  <w:style w:type="character" w:customStyle="1" w:styleId="WW8Num3z3">
    <w:name w:val="WW8Num3z3"/>
    <w:rsid w:val="005D12BC"/>
    <w:rPr>
      <w:rFonts w:ascii="Symbol" w:hAnsi="Symbol"/>
    </w:rPr>
  </w:style>
  <w:style w:type="character" w:customStyle="1" w:styleId="WW8Num4z0">
    <w:name w:val="WW8Num4z0"/>
    <w:rsid w:val="005D12BC"/>
    <w:rPr>
      <w:rFonts w:ascii="Times New Roman" w:hAnsi="Times New Roman"/>
    </w:rPr>
  </w:style>
  <w:style w:type="character" w:customStyle="1" w:styleId="WW8Num4z1">
    <w:name w:val="WW8Num4z1"/>
    <w:rsid w:val="005D12BC"/>
    <w:rPr>
      <w:rFonts w:ascii="Courier New" w:hAnsi="Courier New" w:cs="Courier New"/>
    </w:rPr>
  </w:style>
  <w:style w:type="character" w:customStyle="1" w:styleId="WW8Num4z2">
    <w:name w:val="WW8Num4z2"/>
    <w:rsid w:val="005D12BC"/>
    <w:rPr>
      <w:rFonts w:ascii="Wingdings" w:hAnsi="Wingdings"/>
    </w:rPr>
  </w:style>
  <w:style w:type="character" w:customStyle="1" w:styleId="WW8Num4z3">
    <w:name w:val="WW8Num4z3"/>
    <w:rsid w:val="005D12BC"/>
    <w:rPr>
      <w:rFonts w:ascii="Symbol" w:hAnsi="Symbol"/>
    </w:rPr>
  </w:style>
  <w:style w:type="character" w:customStyle="1" w:styleId="WW8Num5z0">
    <w:name w:val="WW8Num5z0"/>
    <w:rsid w:val="005D12BC"/>
    <w:rPr>
      <w:rFonts w:ascii="Symbol" w:hAnsi="Symbol"/>
    </w:rPr>
  </w:style>
  <w:style w:type="character" w:customStyle="1" w:styleId="WW8Num5z1">
    <w:name w:val="WW8Num5z1"/>
    <w:rsid w:val="005D12BC"/>
    <w:rPr>
      <w:rFonts w:ascii="Courier New" w:hAnsi="Courier New" w:cs="Courier New"/>
    </w:rPr>
  </w:style>
  <w:style w:type="character" w:customStyle="1" w:styleId="WW8Num5z2">
    <w:name w:val="WW8Num5z2"/>
    <w:rsid w:val="005D12BC"/>
    <w:rPr>
      <w:rFonts w:ascii="Wingdings" w:hAnsi="Wingdings"/>
    </w:rPr>
  </w:style>
  <w:style w:type="character" w:customStyle="1" w:styleId="WW8Num6z0">
    <w:name w:val="WW8Num6z0"/>
    <w:rsid w:val="005D12BC"/>
    <w:rPr>
      <w:rFonts w:ascii="Symbol" w:hAnsi="Symbol"/>
    </w:rPr>
  </w:style>
  <w:style w:type="character" w:customStyle="1" w:styleId="WW8Num6z1">
    <w:name w:val="WW8Num6z1"/>
    <w:rsid w:val="005D12BC"/>
    <w:rPr>
      <w:rFonts w:ascii="Courier New" w:hAnsi="Courier New" w:cs="Courier New"/>
    </w:rPr>
  </w:style>
  <w:style w:type="character" w:customStyle="1" w:styleId="WW8Num6z2">
    <w:name w:val="WW8Num6z2"/>
    <w:rsid w:val="005D12BC"/>
    <w:rPr>
      <w:rFonts w:ascii="Wingdings" w:hAnsi="Wingdings"/>
    </w:rPr>
  </w:style>
  <w:style w:type="character" w:customStyle="1" w:styleId="WW8Num7z0">
    <w:name w:val="WW8Num7z0"/>
    <w:rsid w:val="005D12BC"/>
    <w:rPr>
      <w:rFonts w:ascii="Times New Roman" w:hAnsi="Times New Roman"/>
    </w:rPr>
  </w:style>
  <w:style w:type="character" w:customStyle="1" w:styleId="WW8Num7z1">
    <w:name w:val="WW8Num7z1"/>
    <w:rsid w:val="005D12BC"/>
    <w:rPr>
      <w:rFonts w:ascii="Courier New" w:hAnsi="Courier New" w:cs="Courier New"/>
    </w:rPr>
  </w:style>
  <w:style w:type="character" w:customStyle="1" w:styleId="WW8Num7z2">
    <w:name w:val="WW8Num7z2"/>
    <w:rsid w:val="005D12BC"/>
    <w:rPr>
      <w:rFonts w:ascii="Wingdings" w:hAnsi="Wingdings"/>
    </w:rPr>
  </w:style>
  <w:style w:type="character" w:customStyle="1" w:styleId="WW8Num7z3">
    <w:name w:val="WW8Num7z3"/>
    <w:rsid w:val="005D12BC"/>
    <w:rPr>
      <w:rFonts w:ascii="Symbol" w:hAnsi="Symbol"/>
    </w:rPr>
  </w:style>
  <w:style w:type="character" w:customStyle="1" w:styleId="WW8Num8z0">
    <w:name w:val="WW8Num8z0"/>
    <w:rsid w:val="005D12BC"/>
    <w:rPr>
      <w:rFonts w:ascii="Courier New" w:hAnsi="Courier New"/>
    </w:rPr>
  </w:style>
  <w:style w:type="character" w:customStyle="1" w:styleId="WW8Num8z2">
    <w:name w:val="WW8Num8z2"/>
    <w:rsid w:val="005D12BC"/>
    <w:rPr>
      <w:rFonts w:ascii="Wingdings" w:hAnsi="Wingdings"/>
    </w:rPr>
  </w:style>
  <w:style w:type="character" w:customStyle="1" w:styleId="WW8Num8z3">
    <w:name w:val="WW8Num8z3"/>
    <w:rsid w:val="005D12BC"/>
    <w:rPr>
      <w:rFonts w:ascii="Symbol" w:hAnsi="Symbol"/>
    </w:rPr>
  </w:style>
  <w:style w:type="character" w:customStyle="1" w:styleId="WW8Num8z4">
    <w:name w:val="WW8Num8z4"/>
    <w:rsid w:val="005D12BC"/>
    <w:rPr>
      <w:rFonts w:ascii="Courier New" w:hAnsi="Courier New" w:cs="Courier New"/>
    </w:rPr>
  </w:style>
  <w:style w:type="character" w:customStyle="1" w:styleId="WW8Num9z0">
    <w:name w:val="WW8Num9z0"/>
    <w:rsid w:val="005D12BC"/>
    <w:rPr>
      <w:rFonts w:ascii="Courier New" w:hAnsi="Courier New"/>
    </w:rPr>
  </w:style>
  <w:style w:type="character" w:customStyle="1" w:styleId="WW8Num9z1">
    <w:name w:val="WW8Num9z1"/>
    <w:rsid w:val="005D12BC"/>
    <w:rPr>
      <w:rFonts w:ascii="Courier New" w:hAnsi="Courier New" w:cs="Courier New"/>
    </w:rPr>
  </w:style>
  <w:style w:type="character" w:customStyle="1" w:styleId="WW8Num9z2">
    <w:name w:val="WW8Num9z2"/>
    <w:rsid w:val="005D12BC"/>
    <w:rPr>
      <w:rFonts w:ascii="Wingdings" w:hAnsi="Wingdings"/>
    </w:rPr>
  </w:style>
  <w:style w:type="character" w:customStyle="1" w:styleId="WW8Num9z3">
    <w:name w:val="WW8Num9z3"/>
    <w:rsid w:val="005D12BC"/>
    <w:rPr>
      <w:rFonts w:ascii="Symbol" w:hAnsi="Symbol"/>
    </w:rPr>
  </w:style>
  <w:style w:type="character" w:customStyle="1" w:styleId="WW8Num10z0">
    <w:name w:val="WW8Num10z0"/>
    <w:rsid w:val="005D12BC"/>
    <w:rPr>
      <w:rFonts w:ascii="Wingdings" w:hAnsi="Wingdings"/>
    </w:rPr>
  </w:style>
  <w:style w:type="character" w:customStyle="1" w:styleId="WW8Num10z1">
    <w:name w:val="WW8Num10z1"/>
    <w:rsid w:val="005D12BC"/>
    <w:rPr>
      <w:rFonts w:ascii="Times New Roman" w:eastAsia="Times New Roman" w:hAnsi="Times New Roman" w:cs="Times New Roman"/>
    </w:rPr>
  </w:style>
  <w:style w:type="character" w:customStyle="1" w:styleId="WW8Num10z3">
    <w:name w:val="WW8Num10z3"/>
    <w:rsid w:val="005D12BC"/>
    <w:rPr>
      <w:rFonts w:ascii="Symbol" w:hAnsi="Symbol"/>
    </w:rPr>
  </w:style>
  <w:style w:type="character" w:customStyle="1" w:styleId="WW8Num10z4">
    <w:name w:val="WW8Num10z4"/>
    <w:rsid w:val="005D12BC"/>
    <w:rPr>
      <w:rFonts w:ascii="Courier New" w:hAnsi="Courier New" w:cs="Courier New"/>
    </w:rPr>
  </w:style>
  <w:style w:type="character" w:customStyle="1" w:styleId="WW8Num11z0">
    <w:name w:val="WW8Num11z0"/>
    <w:rsid w:val="005D12BC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5D12BC"/>
    <w:rPr>
      <w:rFonts w:ascii="Courier New" w:hAnsi="Courier New" w:cs="Courier New"/>
    </w:rPr>
  </w:style>
  <w:style w:type="character" w:customStyle="1" w:styleId="WW8Num11z2">
    <w:name w:val="WW8Num11z2"/>
    <w:rsid w:val="005D12BC"/>
    <w:rPr>
      <w:rFonts w:ascii="Wingdings" w:hAnsi="Wingdings"/>
    </w:rPr>
  </w:style>
  <w:style w:type="character" w:customStyle="1" w:styleId="WW8Num11z3">
    <w:name w:val="WW8Num11z3"/>
    <w:rsid w:val="005D12BC"/>
    <w:rPr>
      <w:rFonts w:ascii="Symbol" w:hAnsi="Symbol"/>
    </w:rPr>
  </w:style>
  <w:style w:type="character" w:customStyle="1" w:styleId="WW8Num12z0">
    <w:name w:val="WW8Num12z0"/>
    <w:rsid w:val="005D12BC"/>
    <w:rPr>
      <w:rFonts w:ascii="Wingdings" w:hAnsi="Wingdings"/>
    </w:rPr>
  </w:style>
  <w:style w:type="character" w:customStyle="1" w:styleId="WW8Num12z1">
    <w:name w:val="WW8Num12z1"/>
    <w:rsid w:val="005D12BC"/>
    <w:rPr>
      <w:rFonts w:ascii="Courier New" w:hAnsi="Courier New" w:cs="Courier New"/>
    </w:rPr>
  </w:style>
  <w:style w:type="character" w:customStyle="1" w:styleId="WW8Num12z3">
    <w:name w:val="WW8Num12z3"/>
    <w:rsid w:val="005D12BC"/>
    <w:rPr>
      <w:rFonts w:ascii="Symbol" w:hAnsi="Symbol"/>
    </w:rPr>
  </w:style>
  <w:style w:type="character" w:customStyle="1" w:styleId="WW8Num13z0">
    <w:name w:val="WW8Num13z0"/>
    <w:rsid w:val="005D12BC"/>
    <w:rPr>
      <w:rFonts w:ascii="Symbol" w:hAnsi="Symbol"/>
    </w:rPr>
  </w:style>
  <w:style w:type="character" w:customStyle="1" w:styleId="WW8Num13z1">
    <w:name w:val="WW8Num13z1"/>
    <w:rsid w:val="005D12BC"/>
    <w:rPr>
      <w:rFonts w:ascii="Courier New" w:hAnsi="Courier New" w:cs="Courier New"/>
    </w:rPr>
  </w:style>
  <w:style w:type="character" w:customStyle="1" w:styleId="WW8Num13z2">
    <w:name w:val="WW8Num13z2"/>
    <w:rsid w:val="005D12BC"/>
    <w:rPr>
      <w:rFonts w:ascii="Wingdings" w:hAnsi="Wingdings"/>
    </w:rPr>
  </w:style>
  <w:style w:type="character" w:customStyle="1" w:styleId="WW8Num14z0">
    <w:name w:val="WW8Num14z0"/>
    <w:rsid w:val="005D12BC"/>
    <w:rPr>
      <w:rFonts w:ascii="Courier New" w:hAnsi="Courier New"/>
    </w:rPr>
  </w:style>
  <w:style w:type="character" w:customStyle="1" w:styleId="WW8Num14z1">
    <w:name w:val="WW8Num14z1"/>
    <w:rsid w:val="005D12BC"/>
    <w:rPr>
      <w:rFonts w:ascii="Courier New" w:hAnsi="Courier New" w:cs="Courier New"/>
    </w:rPr>
  </w:style>
  <w:style w:type="character" w:customStyle="1" w:styleId="WW8Num14z2">
    <w:name w:val="WW8Num14z2"/>
    <w:rsid w:val="005D12BC"/>
    <w:rPr>
      <w:rFonts w:ascii="Wingdings" w:hAnsi="Wingdings"/>
    </w:rPr>
  </w:style>
  <w:style w:type="character" w:customStyle="1" w:styleId="WW8Num14z3">
    <w:name w:val="WW8Num14z3"/>
    <w:rsid w:val="005D12BC"/>
    <w:rPr>
      <w:rFonts w:ascii="Symbol" w:hAnsi="Symbol"/>
    </w:rPr>
  </w:style>
  <w:style w:type="character" w:customStyle="1" w:styleId="WW8Num15z0">
    <w:name w:val="WW8Num15z0"/>
    <w:rsid w:val="005D12BC"/>
    <w:rPr>
      <w:rFonts w:ascii="Courier New" w:hAnsi="Courier New"/>
    </w:rPr>
  </w:style>
  <w:style w:type="character" w:customStyle="1" w:styleId="WW8Num15z1">
    <w:name w:val="WW8Num15z1"/>
    <w:rsid w:val="005D12BC"/>
    <w:rPr>
      <w:rFonts w:ascii="Courier New" w:hAnsi="Courier New" w:cs="Courier New"/>
    </w:rPr>
  </w:style>
  <w:style w:type="character" w:customStyle="1" w:styleId="WW8Num15z2">
    <w:name w:val="WW8Num15z2"/>
    <w:rsid w:val="005D12BC"/>
    <w:rPr>
      <w:rFonts w:ascii="Wingdings" w:hAnsi="Wingdings"/>
    </w:rPr>
  </w:style>
  <w:style w:type="character" w:customStyle="1" w:styleId="WW8Num15z3">
    <w:name w:val="WW8Num15z3"/>
    <w:rsid w:val="005D12BC"/>
    <w:rPr>
      <w:rFonts w:ascii="Symbol" w:hAnsi="Symbol"/>
    </w:rPr>
  </w:style>
  <w:style w:type="character" w:customStyle="1" w:styleId="WW8Num16z0">
    <w:name w:val="WW8Num16z0"/>
    <w:rsid w:val="005D12BC"/>
    <w:rPr>
      <w:rFonts w:ascii="Times New Roman" w:hAnsi="Times New Roman"/>
    </w:rPr>
  </w:style>
  <w:style w:type="character" w:customStyle="1" w:styleId="WW8Num16z1">
    <w:name w:val="WW8Num16z1"/>
    <w:rsid w:val="005D12BC"/>
    <w:rPr>
      <w:rFonts w:ascii="Courier New" w:hAnsi="Courier New" w:cs="Courier New"/>
    </w:rPr>
  </w:style>
  <w:style w:type="character" w:customStyle="1" w:styleId="WW8Num16z2">
    <w:name w:val="WW8Num16z2"/>
    <w:rsid w:val="005D12BC"/>
    <w:rPr>
      <w:rFonts w:ascii="Wingdings" w:hAnsi="Wingdings"/>
    </w:rPr>
  </w:style>
  <w:style w:type="character" w:customStyle="1" w:styleId="WW8Num16z3">
    <w:name w:val="WW8Num16z3"/>
    <w:rsid w:val="005D12BC"/>
    <w:rPr>
      <w:rFonts w:ascii="Symbol" w:hAnsi="Symbol"/>
    </w:rPr>
  </w:style>
  <w:style w:type="character" w:customStyle="1" w:styleId="WW8Num17z0">
    <w:name w:val="WW8Num17z0"/>
    <w:rsid w:val="005D12BC"/>
    <w:rPr>
      <w:rFonts w:ascii="Wingdings" w:hAnsi="Wingdings"/>
    </w:rPr>
  </w:style>
  <w:style w:type="character" w:customStyle="1" w:styleId="WW8Num17z1">
    <w:name w:val="WW8Num17z1"/>
    <w:rsid w:val="005D12BC"/>
    <w:rPr>
      <w:rFonts w:ascii="Courier New" w:hAnsi="Courier New" w:cs="Courier New"/>
    </w:rPr>
  </w:style>
  <w:style w:type="character" w:customStyle="1" w:styleId="WW8Num17z3">
    <w:name w:val="WW8Num17z3"/>
    <w:rsid w:val="005D12BC"/>
    <w:rPr>
      <w:rFonts w:ascii="Symbol" w:hAnsi="Symbol"/>
    </w:rPr>
  </w:style>
  <w:style w:type="character" w:customStyle="1" w:styleId="WW8Num18z0">
    <w:name w:val="WW8Num18z0"/>
    <w:rsid w:val="005D12BC"/>
    <w:rPr>
      <w:rFonts w:ascii="Symbol" w:hAnsi="Symbol"/>
    </w:rPr>
  </w:style>
  <w:style w:type="character" w:customStyle="1" w:styleId="WW8Num18z1">
    <w:name w:val="WW8Num18z1"/>
    <w:rsid w:val="005D12BC"/>
    <w:rPr>
      <w:rFonts w:ascii="Times New Roman" w:eastAsia="Times New Roman" w:hAnsi="Times New Roman" w:cs="Times New Roman"/>
    </w:rPr>
  </w:style>
  <w:style w:type="character" w:customStyle="1" w:styleId="WW8Num18z2">
    <w:name w:val="WW8Num18z2"/>
    <w:rsid w:val="005D12BC"/>
    <w:rPr>
      <w:rFonts w:ascii="Wingdings" w:hAnsi="Wingdings"/>
    </w:rPr>
  </w:style>
  <w:style w:type="character" w:customStyle="1" w:styleId="WW8Num18z4">
    <w:name w:val="WW8Num18z4"/>
    <w:rsid w:val="005D12BC"/>
    <w:rPr>
      <w:rFonts w:ascii="Courier New" w:hAnsi="Courier New" w:cs="Courier New"/>
    </w:rPr>
  </w:style>
  <w:style w:type="character" w:customStyle="1" w:styleId="WW8Num19z0">
    <w:name w:val="WW8Num19z0"/>
    <w:rsid w:val="005D12BC"/>
    <w:rPr>
      <w:rFonts w:ascii="Times New Roman" w:hAnsi="Times New Roman"/>
    </w:rPr>
  </w:style>
  <w:style w:type="character" w:customStyle="1" w:styleId="WW8Num19z1">
    <w:name w:val="WW8Num19z1"/>
    <w:rsid w:val="005D12BC"/>
    <w:rPr>
      <w:rFonts w:ascii="Courier New" w:hAnsi="Courier New" w:cs="Courier New"/>
    </w:rPr>
  </w:style>
  <w:style w:type="character" w:customStyle="1" w:styleId="WW8Num19z2">
    <w:name w:val="WW8Num19z2"/>
    <w:rsid w:val="005D12BC"/>
    <w:rPr>
      <w:rFonts w:ascii="Wingdings" w:hAnsi="Wingdings"/>
    </w:rPr>
  </w:style>
  <w:style w:type="character" w:customStyle="1" w:styleId="WW8Num19z3">
    <w:name w:val="WW8Num19z3"/>
    <w:rsid w:val="005D12BC"/>
    <w:rPr>
      <w:rFonts w:ascii="Symbol" w:hAnsi="Symbol"/>
    </w:rPr>
  </w:style>
  <w:style w:type="character" w:styleId="Nmerodepgina">
    <w:name w:val="page number"/>
    <w:basedOn w:val="Fuentedeprrafopredeter1"/>
    <w:rsid w:val="005D12BC"/>
  </w:style>
  <w:style w:type="character" w:customStyle="1" w:styleId="WWCharLFO1LVL1">
    <w:name w:val="WW_CharLFO1LVL1"/>
    <w:rsid w:val="005D12BC"/>
    <w:rPr>
      <w:rFonts w:ascii="Symbol" w:hAnsi="Symbol"/>
    </w:rPr>
  </w:style>
  <w:style w:type="character" w:customStyle="1" w:styleId="WWCharLFO1LVL2">
    <w:name w:val="WW_CharLFO1LVL2"/>
    <w:rsid w:val="005D12BC"/>
    <w:rPr>
      <w:rFonts w:ascii="Courier New" w:hAnsi="Courier New" w:cs="Courier New"/>
    </w:rPr>
  </w:style>
  <w:style w:type="character" w:customStyle="1" w:styleId="WWCharLFO1LVL3">
    <w:name w:val="WW_CharLFO1LVL3"/>
    <w:rsid w:val="005D12BC"/>
    <w:rPr>
      <w:rFonts w:ascii="Wingdings" w:hAnsi="Wingdings"/>
    </w:rPr>
  </w:style>
  <w:style w:type="character" w:customStyle="1" w:styleId="WWCharLFO1LVL4">
    <w:name w:val="WW_CharLFO1LVL4"/>
    <w:rsid w:val="005D12BC"/>
    <w:rPr>
      <w:rFonts w:ascii="Symbol" w:hAnsi="Symbol"/>
    </w:rPr>
  </w:style>
  <w:style w:type="character" w:customStyle="1" w:styleId="WWCharLFO1LVL5">
    <w:name w:val="WW_CharLFO1LVL5"/>
    <w:rsid w:val="005D12BC"/>
    <w:rPr>
      <w:rFonts w:ascii="Courier New" w:hAnsi="Courier New" w:cs="Courier New"/>
    </w:rPr>
  </w:style>
  <w:style w:type="character" w:customStyle="1" w:styleId="WWCharLFO1LVL6">
    <w:name w:val="WW_CharLFO1LVL6"/>
    <w:rsid w:val="005D12BC"/>
    <w:rPr>
      <w:rFonts w:ascii="Wingdings" w:hAnsi="Wingdings"/>
    </w:rPr>
  </w:style>
  <w:style w:type="character" w:customStyle="1" w:styleId="WWCharLFO1LVL7">
    <w:name w:val="WW_CharLFO1LVL7"/>
    <w:rsid w:val="005D12BC"/>
    <w:rPr>
      <w:rFonts w:ascii="Symbol" w:hAnsi="Symbol"/>
    </w:rPr>
  </w:style>
  <w:style w:type="character" w:customStyle="1" w:styleId="WWCharLFO1LVL8">
    <w:name w:val="WW_CharLFO1LVL8"/>
    <w:rsid w:val="005D12BC"/>
    <w:rPr>
      <w:rFonts w:ascii="Courier New" w:hAnsi="Courier New" w:cs="Courier New"/>
    </w:rPr>
  </w:style>
  <w:style w:type="character" w:customStyle="1" w:styleId="WWCharLFO1LVL9">
    <w:name w:val="WW_CharLFO1LVL9"/>
    <w:rsid w:val="005D12BC"/>
    <w:rPr>
      <w:rFonts w:ascii="Wingdings" w:hAnsi="Wingdings"/>
    </w:rPr>
  </w:style>
  <w:style w:type="character" w:customStyle="1" w:styleId="WWCharLFO2LVL1">
    <w:name w:val="WW_CharLFO2LVL1"/>
    <w:rsid w:val="005D12BC"/>
    <w:rPr>
      <w:rFonts w:ascii="Times New Roman" w:hAnsi="Times New Roman"/>
    </w:rPr>
  </w:style>
  <w:style w:type="character" w:customStyle="1" w:styleId="WWCharLFO2LVL2">
    <w:name w:val="WW_CharLFO2LVL2"/>
    <w:rsid w:val="005D12BC"/>
    <w:rPr>
      <w:rFonts w:ascii="Courier New" w:hAnsi="Courier New" w:cs="Courier New"/>
    </w:rPr>
  </w:style>
  <w:style w:type="character" w:customStyle="1" w:styleId="WWCharLFO2LVL3">
    <w:name w:val="WW_CharLFO2LVL3"/>
    <w:rsid w:val="005D12BC"/>
    <w:rPr>
      <w:rFonts w:ascii="Wingdings" w:hAnsi="Wingdings"/>
    </w:rPr>
  </w:style>
  <w:style w:type="character" w:customStyle="1" w:styleId="WWCharLFO2LVL4">
    <w:name w:val="WW_CharLFO2LVL4"/>
    <w:rsid w:val="005D12BC"/>
    <w:rPr>
      <w:rFonts w:ascii="Symbol" w:hAnsi="Symbol"/>
    </w:rPr>
  </w:style>
  <w:style w:type="character" w:customStyle="1" w:styleId="WWCharLFO2LVL5">
    <w:name w:val="WW_CharLFO2LVL5"/>
    <w:rsid w:val="005D12BC"/>
    <w:rPr>
      <w:rFonts w:ascii="Courier New" w:hAnsi="Courier New" w:cs="Courier New"/>
    </w:rPr>
  </w:style>
  <w:style w:type="character" w:customStyle="1" w:styleId="WWCharLFO2LVL6">
    <w:name w:val="WW_CharLFO2LVL6"/>
    <w:rsid w:val="005D12BC"/>
    <w:rPr>
      <w:rFonts w:ascii="Wingdings" w:hAnsi="Wingdings"/>
    </w:rPr>
  </w:style>
  <w:style w:type="character" w:customStyle="1" w:styleId="WWCharLFO2LVL7">
    <w:name w:val="WW_CharLFO2LVL7"/>
    <w:rsid w:val="005D12BC"/>
    <w:rPr>
      <w:rFonts w:ascii="Symbol" w:hAnsi="Symbol"/>
    </w:rPr>
  </w:style>
  <w:style w:type="character" w:customStyle="1" w:styleId="WWCharLFO2LVL8">
    <w:name w:val="WW_CharLFO2LVL8"/>
    <w:rsid w:val="005D12BC"/>
    <w:rPr>
      <w:rFonts w:ascii="Courier New" w:hAnsi="Courier New" w:cs="Courier New"/>
    </w:rPr>
  </w:style>
  <w:style w:type="character" w:customStyle="1" w:styleId="WWCharLFO2LVL9">
    <w:name w:val="WW_CharLFO2LVL9"/>
    <w:rsid w:val="005D12BC"/>
    <w:rPr>
      <w:rFonts w:ascii="Wingdings" w:hAnsi="Wingdings"/>
    </w:rPr>
  </w:style>
  <w:style w:type="character" w:customStyle="1" w:styleId="WWCharLFO3LVL1">
    <w:name w:val="WW_CharLFO3LVL1"/>
    <w:rsid w:val="005D12BC"/>
    <w:rPr>
      <w:rFonts w:ascii="Courier New" w:hAnsi="Courier New"/>
    </w:rPr>
  </w:style>
  <w:style w:type="character" w:customStyle="1" w:styleId="WWCharLFO3LVL2">
    <w:name w:val="WW_CharLFO3LVL2"/>
    <w:rsid w:val="005D12BC"/>
    <w:rPr>
      <w:rFonts w:ascii="Courier New" w:hAnsi="Courier New" w:cs="Courier New"/>
    </w:rPr>
  </w:style>
  <w:style w:type="character" w:customStyle="1" w:styleId="WWCharLFO3LVL3">
    <w:name w:val="WW_CharLFO3LVL3"/>
    <w:rsid w:val="005D12BC"/>
    <w:rPr>
      <w:rFonts w:ascii="Wingdings" w:hAnsi="Wingdings"/>
    </w:rPr>
  </w:style>
  <w:style w:type="character" w:customStyle="1" w:styleId="WWCharLFO3LVL4">
    <w:name w:val="WW_CharLFO3LVL4"/>
    <w:rsid w:val="005D12BC"/>
    <w:rPr>
      <w:rFonts w:ascii="Symbol" w:hAnsi="Symbol"/>
    </w:rPr>
  </w:style>
  <w:style w:type="character" w:customStyle="1" w:styleId="WWCharLFO3LVL5">
    <w:name w:val="WW_CharLFO3LVL5"/>
    <w:rsid w:val="005D12BC"/>
    <w:rPr>
      <w:rFonts w:ascii="Courier New" w:hAnsi="Courier New" w:cs="Courier New"/>
    </w:rPr>
  </w:style>
  <w:style w:type="character" w:customStyle="1" w:styleId="WWCharLFO3LVL6">
    <w:name w:val="WW_CharLFO3LVL6"/>
    <w:rsid w:val="005D12BC"/>
    <w:rPr>
      <w:rFonts w:ascii="Wingdings" w:hAnsi="Wingdings"/>
    </w:rPr>
  </w:style>
  <w:style w:type="character" w:customStyle="1" w:styleId="WWCharLFO3LVL7">
    <w:name w:val="WW_CharLFO3LVL7"/>
    <w:rsid w:val="005D12BC"/>
    <w:rPr>
      <w:rFonts w:ascii="Symbol" w:hAnsi="Symbol"/>
    </w:rPr>
  </w:style>
  <w:style w:type="character" w:customStyle="1" w:styleId="WWCharLFO3LVL8">
    <w:name w:val="WW_CharLFO3LVL8"/>
    <w:rsid w:val="005D12BC"/>
    <w:rPr>
      <w:rFonts w:ascii="Courier New" w:hAnsi="Courier New" w:cs="Courier New"/>
    </w:rPr>
  </w:style>
  <w:style w:type="character" w:customStyle="1" w:styleId="WWCharLFO3LVL9">
    <w:name w:val="WW_CharLFO3LVL9"/>
    <w:rsid w:val="005D12BC"/>
    <w:rPr>
      <w:rFonts w:ascii="Wingdings" w:hAnsi="Wingdings"/>
    </w:rPr>
  </w:style>
  <w:style w:type="character" w:customStyle="1" w:styleId="WWCharLFO4LVL1">
    <w:name w:val="WW_CharLFO4LVL1"/>
    <w:rsid w:val="005D12BC"/>
    <w:rPr>
      <w:rFonts w:ascii="Times New Roman" w:hAnsi="Times New Roman"/>
    </w:rPr>
  </w:style>
  <w:style w:type="character" w:customStyle="1" w:styleId="WWCharLFO4LVL2">
    <w:name w:val="WW_CharLFO4LVL2"/>
    <w:rsid w:val="005D12BC"/>
    <w:rPr>
      <w:rFonts w:ascii="Courier New" w:hAnsi="Courier New" w:cs="Courier New"/>
    </w:rPr>
  </w:style>
  <w:style w:type="character" w:customStyle="1" w:styleId="WWCharLFO4LVL3">
    <w:name w:val="WW_CharLFO4LVL3"/>
    <w:rsid w:val="005D12BC"/>
    <w:rPr>
      <w:rFonts w:ascii="Wingdings" w:hAnsi="Wingdings"/>
    </w:rPr>
  </w:style>
  <w:style w:type="character" w:customStyle="1" w:styleId="WWCharLFO4LVL4">
    <w:name w:val="WW_CharLFO4LVL4"/>
    <w:rsid w:val="005D12BC"/>
    <w:rPr>
      <w:rFonts w:ascii="Symbol" w:hAnsi="Symbol"/>
    </w:rPr>
  </w:style>
  <w:style w:type="character" w:customStyle="1" w:styleId="WWCharLFO4LVL5">
    <w:name w:val="WW_CharLFO4LVL5"/>
    <w:rsid w:val="005D12BC"/>
    <w:rPr>
      <w:rFonts w:ascii="Courier New" w:hAnsi="Courier New" w:cs="Courier New"/>
    </w:rPr>
  </w:style>
  <w:style w:type="character" w:customStyle="1" w:styleId="WWCharLFO4LVL6">
    <w:name w:val="WW_CharLFO4LVL6"/>
    <w:rsid w:val="005D12BC"/>
    <w:rPr>
      <w:rFonts w:ascii="Wingdings" w:hAnsi="Wingdings"/>
    </w:rPr>
  </w:style>
  <w:style w:type="character" w:customStyle="1" w:styleId="WWCharLFO4LVL7">
    <w:name w:val="WW_CharLFO4LVL7"/>
    <w:rsid w:val="005D12BC"/>
    <w:rPr>
      <w:rFonts w:ascii="Symbol" w:hAnsi="Symbol"/>
    </w:rPr>
  </w:style>
  <w:style w:type="character" w:customStyle="1" w:styleId="WWCharLFO4LVL8">
    <w:name w:val="WW_CharLFO4LVL8"/>
    <w:rsid w:val="005D12BC"/>
    <w:rPr>
      <w:rFonts w:ascii="Courier New" w:hAnsi="Courier New" w:cs="Courier New"/>
    </w:rPr>
  </w:style>
  <w:style w:type="character" w:customStyle="1" w:styleId="WWCharLFO4LVL9">
    <w:name w:val="WW_CharLFO4LVL9"/>
    <w:rsid w:val="005D12BC"/>
    <w:rPr>
      <w:rFonts w:ascii="Wingdings" w:hAnsi="Wingdings"/>
    </w:rPr>
  </w:style>
  <w:style w:type="character" w:customStyle="1" w:styleId="WWCharLFO5LVL1">
    <w:name w:val="WW_CharLFO5LVL1"/>
    <w:rsid w:val="005D12BC"/>
    <w:rPr>
      <w:rFonts w:ascii="Symbol" w:hAnsi="Symbol"/>
    </w:rPr>
  </w:style>
  <w:style w:type="character" w:customStyle="1" w:styleId="WWCharLFO5LVL2">
    <w:name w:val="WW_CharLFO5LVL2"/>
    <w:rsid w:val="005D12BC"/>
    <w:rPr>
      <w:rFonts w:ascii="Courier New" w:hAnsi="Courier New" w:cs="Courier New"/>
    </w:rPr>
  </w:style>
  <w:style w:type="character" w:customStyle="1" w:styleId="WWCharLFO5LVL3">
    <w:name w:val="WW_CharLFO5LVL3"/>
    <w:rsid w:val="005D12BC"/>
    <w:rPr>
      <w:rFonts w:ascii="Wingdings" w:hAnsi="Wingdings"/>
    </w:rPr>
  </w:style>
  <w:style w:type="character" w:customStyle="1" w:styleId="WWCharLFO5LVL4">
    <w:name w:val="WW_CharLFO5LVL4"/>
    <w:rsid w:val="005D12BC"/>
    <w:rPr>
      <w:rFonts w:ascii="Symbol" w:hAnsi="Symbol"/>
    </w:rPr>
  </w:style>
  <w:style w:type="character" w:customStyle="1" w:styleId="WWCharLFO5LVL5">
    <w:name w:val="WW_CharLFO5LVL5"/>
    <w:rsid w:val="005D12BC"/>
    <w:rPr>
      <w:rFonts w:ascii="Courier New" w:hAnsi="Courier New" w:cs="Courier New"/>
    </w:rPr>
  </w:style>
  <w:style w:type="character" w:customStyle="1" w:styleId="WWCharLFO5LVL6">
    <w:name w:val="WW_CharLFO5LVL6"/>
    <w:rsid w:val="005D12BC"/>
    <w:rPr>
      <w:rFonts w:ascii="Wingdings" w:hAnsi="Wingdings"/>
    </w:rPr>
  </w:style>
  <w:style w:type="character" w:customStyle="1" w:styleId="WWCharLFO5LVL7">
    <w:name w:val="WW_CharLFO5LVL7"/>
    <w:rsid w:val="005D12BC"/>
    <w:rPr>
      <w:rFonts w:ascii="Symbol" w:hAnsi="Symbol"/>
    </w:rPr>
  </w:style>
  <w:style w:type="character" w:customStyle="1" w:styleId="WWCharLFO5LVL8">
    <w:name w:val="WW_CharLFO5LVL8"/>
    <w:rsid w:val="005D12BC"/>
    <w:rPr>
      <w:rFonts w:ascii="Courier New" w:hAnsi="Courier New" w:cs="Courier New"/>
    </w:rPr>
  </w:style>
  <w:style w:type="character" w:customStyle="1" w:styleId="WWCharLFO5LVL9">
    <w:name w:val="WW_CharLFO5LVL9"/>
    <w:rsid w:val="005D12BC"/>
    <w:rPr>
      <w:rFonts w:ascii="Wingdings" w:hAnsi="Wingdings"/>
    </w:rPr>
  </w:style>
  <w:style w:type="character" w:customStyle="1" w:styleId="WWCharLFO6LVL1">
    <w:name w:val="WW_CharLFO6LVL1"/>
    <w:rsid w:val="005D12BC"/>
    <w:rPr>
      <w:rFonts w:ascii="Symbol" w:hAnsi="Symbol"/>
    </w:rPr>
  </w:style>
  <w:style w:type="character" w:customStyle="1" w:styleId="WWCharLFO6LVL2">
    <w:name w:val="WW_CharLFO6LVL2"/>
    <w:rsid w:val="005D12BC"/>
    <w:rPr>
      <w:rFonts w:ascii="Courier New" w:hAnsi="Courier New" w:cs="Courier New"/>
    </w:rPr>
  </w:style>
  <w:style w:type="character" w:customStyle="1" w:styleId="WWCharLFO6LVL3">
    <w:name w:val="WW_CharLFO6LVL3"/>
    <w:rsid w:val="005D12BC"/>
    <w:rPr>
      <w:rFonts w:ascii="Wingdings" w:hAnsi="Wingdings"/>
    </w:rPr>
  </w:style>
  <w:style w:type="character" w:customStyle="1" w:styleId="WWCharLFO6LVL4">
    <w:name w:val="WW_CharLFO6LVL4"/>
    <w:rsid w:val="005D12BC"/>
    <w:rPr>
      <w:rFonts w:ascii="Symbol" w:hAnsi="Symbol"/>
    </w:rPr>
  </w:style>
  <w:style w:type="character" w:customStyle="1" w:styleId="WWCharLFO6LVL5">
    <w:name w:val="WW_CharLFO6LVL5"/>
    <w:rsid w:val="005D12BC"/>
    <w:rPr>
      <w:rFonts w:ascii="Courier New" w:hAnsi="Courier New" w:cs="Courier New"/>
    </w:rPr>
  </w:style>
  <w:style w:type="character" w:customStyle="1" w:styleId="WWCharLFO6LVL6">
    <w:name w:val="WW_CharLFO6LVL6"/>
    <w:rsid w:val="005D12BC"/>
    <w:rPr>
      <w:rFonts w:ascii="Wingdings" w:hAnsi="Wingdings"/>
    </w:rPr>
  </w:style>
  <w:style w:type="character" w:customStyle="1" w:styleId="WWCharLFO6LVL7">
    <w:name w:val="WW_CharLFO6LVL7"/>
    <w:rsid w:val="005D12BC"/>
    <w:rPr>
      <w:rFonts w:ascii="Symbol" w:hAnsi="Symbol"/>
    </w:rPr>
  </w:style>
  <w:style w:type="character" w:customStyle="1" w:styleId="WWCharLFO6LVL8">
    <w:name w:val="WW_CharLFO6LVL8"/>
    <w:rsid w:val="005D12BC"/>
    <w:rPr>
      <w:rFonts w:ascii="Courier New" w:hAnsi="Courier New" w:cs="Courier New"/>
    </w:rPr>
  </w:style>
  <w:style w:type="character" w:customStyle="1" w:styleId="WWCharLFO6LVL9">
    <w:name w:val="WW_CharLFO6LVL9"/>
    <w:rsid w:val="005D12BC"/>
    <w:rPr>
      <w:rFonts w:ascii="Wingdings" w:hAnsi="Wingdings"/>
    </w:rPr>
  </w:style>
  <w:style w:type="character" w:customStyle="1" w:styleId="WWCharLFO7LVL1">
    <w:name w:val="WW_CharLFO7LVL1"/>
    <w:rsid w:val="005D12BC"/>
    <w:rPr>
      <w:rFonts w:ascii="Times New Roman" w:hAnsi="Times New Roman"/>
    </w:rPr>
  </w:style>
  <w:style w:type="character" w:customStyle="1" w:styleId="WWCharLFO7LVL2">
    <w:name w:val="WW_CharLFO7LVL2"/>
    <w:rsid w:val="005D12BC"/>
    <w:rPr>
      <w:rFonts w:ascii="Courier New" w:hAnsi="Courier New" w:cs="Courier New"/>
    </w:rPr>
  </w:style>
  <w:style w:type="character" w:customStyle="1" w:styleId="WWCharLFO7LVL3">
    <w:name w:val="WW_CharLFO7LVL3"/>
    <w:rsid w:val="005D12BC"/>
    <w:rPr>
      <w:rFonts w:ascii="Wingdings" w:hAnsi="Wingdings"/>
    </w:rPr>
  </w:style>
  <w:style w:type="character" w:customStyle="1" w:styleId="WWCharLFO7LVL4">
    <w:name w:val="WW_CharLFO7LVL4"/>
    <w:rsid w:val="005D12BC"/>
    <w:rPr>
      <w:rFonts w:ascii="Symbol" w:hAnsi="Symbol"/>
    </w:rPr>
  </w:style>
  <w:style w:type="character" w:customStyle="1" w:styleId="WWCharLFO7LVL5">
    <w:name w:val="WW_CharLFO7LVL5"/>
    <w:rsid w:val="005D12BC"/>
    <w:rPr>
      <w:rFonts w:ascii="Courier New" w:hAnsi="Courier New" w:cs="Courier New"/>
    </w:rPr>
  </w:style>
  <w:style w:type="character" w:customStyle="1" w:styleId="WWCharLFO7LVL6">
    <w:name w:val="WW_CharLFO7LVL6"/>
    <w:rsid w:val="005D12BC"/>
    <w:rPr>
      <w:rFonts w:ascii="Wingdings" w:hAnsi="Wingdings"/>
    </w:rPr>
  </w:style>
  <w:style w:type="character" w:customStyle="1" w:styleId="WWCharLFO7LVL7">
    <w:name w:val="WW_CharLFO7LVL7"/>
    <w:rsid w:val="005D12BC"/>
    <w:rPr>
      <w:rFonts w:ascii="Symbol" w:hAnsi="Symbol"/>
    </w:rPr>
  </w:style>
  <w:style w:type="character" w:customStyle="1" w:styleId="WWCharLFO7LVL8">
    <w:name w:val="WW_CharLFO7LVL8"/>
    <w:rsid w:val="005D12BC"/>
    <w:rPr>
      <w:rFonts w:ascii="Courier New" w:hAnsi="Courier New" w:cs="Courier New"/>
    </w:rPr>
  </w:style>
  <w:style w:type="character" w:customStyle="1" w:styleId="WWCharLFO7LVL9">
    <w:name w:val="WW_CharLFO7LVL9"/>
    <w:rsid w:val="005D12BC"/>
    <w:rPr>
      <w:rFonts w:ascii="Wingdings" w:hAnsi="Wingdings"/>
    </w:rPr>
  </w:style>
  <w:style w:type="character" w:customStyle="1" w:styleId="WWCharLFO8LVL1">
    <w:name w:val="WW_CharLFO8LVL1"/>
    <w:rsid w:val="005D12BC"/>
    <w:rPr>
      <w:rFonts w:ascii="Courier New" w:hAnsi="Courier New"/>
    </w:rPr>
  </w:style>
  <w:style w:type="character" w:customStyle="1" w:styleId="WWCharLFO8LVL2">
    <w:name w:val="WW_CharLFO8LVL2"/>
    <w:rsid w:val="005D12BC"/>
    <w:rPr>
      <w:rFonts w:ascii="Courier New" w:hAnsi="Courier New"/>
    </w:rPr>
  </w:style>
  <w:style w:type="character" w:customStyle="1" w:styleId="WWCharLFO8LVL3">
    <w:name w:val="WW_CharLFO8LVL3"/>
    <w:rsid w:val="005D12BC"/>
    <w:rPr>
      <w:rFonts w:ascii="Wingdings" w:hAnsi="Wingdings"/>
    </w:rPr>
  </w:style>
  <w:style w:type="character" w:customStyle="1" w:styleId="WWCharLFO8LVL4">
    <w:name w:val="WW_CharLFO8LVL4"/>
    <w:rsid w:val="005D12BC"/>
    <w:rPr>
      <w:rFonts w:ascii="Symbol" w:hAnsi="Symbol"/>
    </w:rPr>
  </w:style>
  <w:style w:type="character" w:customStyle="1" w:styleId="WWCharLFO8LVL5">
    <w:name w:val="WW_CharLFO8LVL5"/>
    <w:rsid w:val="005D12BC"/>
    <w:rPr>
      <w:rFonts w:ascii="Courier New" w:hAnsi="Courier New" w:cs="Courier New"/>
    </w:rPr>
  </w:style>
  <w:style w:type="character" w:customStyle="1" w:styleId="WWCharLFO8LVL6">
    <w:name w:val="WW_CharLFO8LVL6"/>
    <w:rsid w:val="005D12BC"/>
    <w:rPr>
      <w:rFonts w:ascii="Wingdings" w:hAnsi="Wingdings"/>
    </w:rPr>
  </w:style>
  <w:style w:type="character" w:customStyle="1" w:styleId="WWCharLFO8LVL7">
    <w:name w:val="WW_CharLFO8LVL7"/>
    <w:rsid w:val="005D12BC"/>
    <w:rPr>
      <w:rFonts w:ascii="Symbol" w:hAnsi="Symbol"/>
    </w:rPr>
  </w:style>
  <w:style w:type="character" w:customStyle="1" w:styleId="WWCharLFO8LVL8">
    <w:name w:val="WW_CharLFO8LVL8"/>
    <w:rsid w:val="005D12BC"/>
    <w:rPr>
      <w:rFonts w:ascii="Courier New" w:hAnsi="Courier New" w:cs="Courier New"/>
    </w:rPr>
  </w:style>
  <w:style w:type="character" w:customStyle="1" w:styleId="WWCharLFO8LVL9">
    <w:name w:val="WW_CharLFO8LVL9"/>
    <w:rsid w:val="005D12BC"/>
    <w:rPr>
      <w:rFonts w:ascii="Wingdings" w:hAnsi="Wingdings"/>
    </w:rPr>
  </w:style>
  <w:style w:type="character" w:customStyle="1" w:styleId="WWCharLFO9LVL1">
    <w:name w:val="WW_CharLFO9LVL1"/>
    <w:rsid w:val="005D12BC"/>
    <w:rPr>
      <w:rFonts w:ascii="Courier New" w:hAnsi="Courier New"/>
    </w:rPr>
  </w:style>
  <w:style w:type="character" w:customStyle="1" w:styleId="WWCharLFO9LVL2">
    <w:name w:val="WW_CharLFO9LVL2"/>
    <w:rsid w:val="005D12BC"/>
    <w:rPr>
      <w:rFonts w:ascii="Courier New" w:hAnsi="Courier New" w:cs="Courier New"/>
    </w:rPr>
  </w:style>
  <w:style w:type="character" w:customStyle="1" w:styleId="WWCharLFO9LVL3">
    <w:name w:val="WW_CharLFO9LVL3"/>
    <w:rsid w:val="005D12BC"/>
    <w:rPr>
      <w:rFonts w:ascii="Wingdings" w:hAnsi="Wingdings"/>
    </w:rPr>
  </w:style>
  <w:style w:type="character" w:customStyle="1" w:styleId="WWCharLFO9LVL4">
    <w:name w:val="WW_CharLFO9LVL4"/>
    <w:rsid w:val="005D12BC"/>
    <w:rPr>
      <w:rFonts w:ascii="Symbol" w:hAnsi="Symbol"/>
    </w:rPr>
  </w:style>
  <w:style w:type="character" w:customStyle="1" w:styleId="WWCharLFO9LVL5">
    <w:name w:val="WW_CharLFO9LVL5"/>
    <w:rsid w:val="005D12BC"/>
    <w:rPr>
      <w:rFonts w:ascii="Courier New" w:hAnsi="Courier New" w:cs="Courier New"/>
    </w:rPr>
  </w:style>
  <w:style w:type="character" w:customStyle="1" w:styleId="WWCharLFO9LVL6">
    <w:name w:val="WW_CharLFO9LVL6"/>
    <w:rsid w:val="005D12BC"/>
    <w:rPr>
      <w:rFonts w:ascii="Wingdings" w:hAnsi="Wingdings"/>
    </w:rPr>
  </w:style>
  <w:style w:type="character" w:customStyle="1" w:styleId="WWCharLFO9LVL7">
    <w:name w:val="WW_CharLFO9LVL7"/>
    <w:rsid w:val="005D12BC"/>
    <w:rPr>
      <w:rFonts w:ascii="Symbol" w:hAnsi="Symbol"/>
    </w:rPr>
  </w:style>
  <w:style w:type="character" w:customStyle="1" w:styleId="WWCharLFO9LVL8">
    <w:name w:val="WW_CharLFO9LVL8"/>
    <w:rsid w:val="005D12BC"/>
    <w:rPr>
      <w:rFonts w:ascii="Courier New" w:hAnsi="Courier New" w:cs="Courier New"/>
    </w:rPr>
  </w:style>
  <w:style w:type="character" w:customStyle="1" w:styleId="WWCharLFO9LVL9">
    <w:name w:val="WW_CharLFO9LVL9"/>
    <w:rsid w:val="005D12BC"/>
    <w:rPr>
      <w:rFonts w:ascii="Wingdings" w:hAnsi="Wingdings"/>
    </w:rPr>
  </w:style>
  <w:style w:type="character" w:customStyle="1" w:styleId="WWCharLFO10LVL1">
    <w:name w:val="WW_CharLFO10LVL1"/>
    <w:rsid w:val="005D12BC"/>
    <w:rPr>
      <w:rFonts w:ascii="Wingdings" w:hAnsi="Wingdings"/>
    </w:rPr>
  </w:style>
  <w:style w:type="character" w:customStyle="1" w:styleId="WWCharLFO10LVL2">
    <w:name w:val="WW_CharLFO10LVL2"/>
    <w:rsid w:val="005D12BC"/>
    <w:rPr>
      <w:rFonts w:ascii="Times New Roman" w:eastAsia="Times New Roman" w:hAnsi="Times New Roman" w:cs="Times New Roman"/>
    </w:rPr>
  </w:style>
  <w:style w:type="character" w:customStyle="1" w:styleId="WWCharLFO10LVL3">
    <w:name w:val="WW_CharLFO10LVL3"/>
    <w:rsid w:val="005D12BC"/>
    <w:rPr>
      <w:rFonts w:ascii="Wingdings" w:hAnsi="Wingdings"/>
    </w:rPr>
  </w:style>
  <w:style w:type="character" w:customStyle="1" w:styleId="WWCharLFO10LVL4">
    <w:name w:val="WW_CharLFO10LVL4"/>
    <w:rsid w:val="005D12BC"/>
    <w:rPr>
      <w:rFonts w:ascii="Symbol" w:hAnsi="Symbol"/>
    </w:rPr>
  </w:style>
  <w:style w:type="character" w:customStyle="1" w:styleId="WWCharLFO10LVL5">
    <w:name w:val="WW_CharLFO10LVL5"/>
    <w:rsid w:val="005D12BC"/>
    <w:rPr>
      <w:rFonts w:ascii="Courier New" w:hAnsi="Courier New" w:cs="Courier New"/>
    </w:rPr>
  </w:style>
  <w:style w:type="character" w:customStyle="1" w:styleId="WWCharLFO10LVL6">
    <w:name w:val="WW_CharLFO10LVL6"/>
    <w:rsid w:val="005D12BC"/>
    <w:rPr>
      <w:rFonts w:ascii="Wingdings" w:hAnsi="Wingdings"/>
    </w:rPr>
  </w:style>
  <w:style w:type="character" w:customStyle="1" w:styleId="WWCharLFO10LVL7">
    <w:name w:val="WW_CharLFO10LVL7"/>
    <w:rsid w:val="005D12BC"/>
    <w:rPr>
      <w:rFonts w:ascii="Symbol" w:hAnsi="Symbol"/>
    </w:rPr>
  </w:style>
  <w:style w:type="character" w:customStyle="1" w:styleId="WWCharLFO10LVL8">
    <w:name w:val="WW_CharLFO10LVL8"/>
    <w:rsid w:val="005D12BC"/>
    <w:rPr>
      <w:rFonts w:ascii="Courier New" w:hAnsi="Courier New" w:cs="Courier New"/>
    </w:rPr>
  </w:style>
  <w:style w:type="character" w:customStyle="1" w:styleId="WWCharLFO10LVL9">
    <w:name w:val="WW_CharLFO10LVL9"/>
    <w:rsid w:val="005D12BC"/>
    <w:rPr>
      <w:rFonts w:ascii="Wingdings" w:hAnsi="Wingdings"/>
    </w:rPr>
  </w:style>
  <w:style w:type="character" w:customStyle="1" w:styleId="WWCharLFO11LVL1">
    <w:name w:val="WW_CharLFO11LVL1"/>
    <w:rsid w:val="005D12BC"/>
    <w:rPr>
      <w:rFonts w:ascii="Times New Roman" w:eastAsia="Times New Roman" w:hAnsi="Times New Roman" w:cs="Times New Roman"/>
    </w:rPr>
  </w:style>
  <w:style w:type="character" w:customStyle="1" w:styleId="WWCharLFO11LVL2">
    <w:name w:val="WW_CharLFO11LVL2"/>
    <w:rsid w:val="005D12BC"/>
    <w:rPr>
      <w:rFonts w:ascii="Courier New" w:hAnsi="Courier New" w:cs="Courier New"/>
    </w:rPr>
  </w:style>
  <w:style w:type="character" w:customStyle="1" w:styleId="WWCharLFO11LVL3">
    <w:name w:val="WW_CharLFO11LVL3"/>
    <w:rsid w:val="005D12BC"/>
    <w:rPr>
      <w:rFonts w:ascii="Wingdings" w:hAnsi="Wingdings"/>
    </w:rPr>
  </w:style>
  <w:style w:type="character" w:customStyle="1" w:styleId="WWCharLFO11LVL4">
    <w:name w:val="WW_CharLFO11LVL4"/>
    <w:rsid w:val="005D12BC"/>
    <w:rPr>
      <w:rFonts w:ascii="Symbol" w:hAnsi="Symbol"/>
    </w:rPr>
  </w:style>
  <w:style w:type="character" w:customStyle="1" w:styleId="WWCharLFO11LVL5">
    <w:name w:val="WW_CharLFO11LVL5"/>
    <w:rsid w:val="005D12BC"/>
    <w:rPr>
      <w:rFonts w:ascii="Courier New" w:hAnsi="Courier New" w:cs="Courier New"/>
    </w:rPr>
  </w:style>
  <w:style w:type="character" w:customStyle="1" w:styleId="WWCharLFO11LVL6">
    <w:name w:val="WW_CharLFO11LVL6"/>
    <w:rsid w:val="005D12BC"/>
    <w:rPr>
      <w:rFonts w:ascii="Wingdings" w:hAnsi="Wingdings"/>
    </w:rPr>
  </w:style>
  <w:style w:type="character" w:customStyle="1" w:styleId="WWCharLFO11LVL7">
    <w:name w:val="WW_CharLFO11LVL7"/>
    <w:rsid w:val="005D12BC"/>
    <w:rPr>
      <w:rFonts w:ascii="Symbol" w:hAnsi="Symbol"/>
    </w:rPr>
  </w:style>
  <w:style w:type="character" w:customStyle="1" w:styleId="WWCharLFO11LVL8">
    <w:name w:val="WW_CharLFO11LVL8"/>
    <w:rsid w:val="005D12BC"/>
    <w:rPr>
      <w:rFonts w:ascii="Courier New" w:hAnsi="Courier New" w:cs="Courier New"/>
    </w:rPr>
  </w:style>
  <w:style w:type="character" w:customStyle="1" w:styleId="WWCharLFO11LVL9">
    <w:name w:val="WW_CharLFO11LVL9"/>
    <w:rsid w:val="005D12BC"/>
    <w:rPr>
      <w:rFonts w:ascii="Wingdings" w:hAnsi="Wingdings"/>
    </w:rPr>
  </w:style>
  <w:style w:type="character" w:customStyle="1" w:styleId="WWCharLFO12LVL1">
    <w:name w:val="WW_CharLFO12LVL1"/>
    <w:rsid w:val="005D12BC"/>
    <w:rPr>
      <w:rFonts w:ascii="Wingdings" w:hAnsi="Wingdings"/>
    </w:rPr>
  </w:style>
  <w:style w:type="character" w:customStyle="1" w:styleId="WWCharLFO12LVL2">
    <w:name w:val="WW_CharLFO12LVL2"/>
    <w:rsid w:val="005D12BC"/>
    <w:rPr>
      <w:rFonts w:ascii="Courier New" w:hAnsi="Courier New" w:cs="Courier New"/>
    </w:rPr>
  </w:style>
  <w:style w:type="character" w:customStyle="1" w:styleId="WWCharLFO12LVL3">
    <w:name w:val="WW_CharLFO12LVL3"/>
    <w:rsid w:val="005D12BC"/>
    <w:rPr>
      <w:rFonts w:ascii="Wingdings" w:hAnsi="Wingdings"/>
    </w:rPr>
  </w:style>
  <w:style w:type="character" w:customStyle="1" w:styleId="WWCharLFO12LVL4">
    <w:name w:val="WW_CharLFO12LVL4"/>
    <w:rsid w:val="005D12BC"/>
    <w:rPr>
      <w:rFonts w:ascii="Symbol" w:hAnsi="Symbol"/>
    </w:rPr>
  </w:style>
  <w:style w:type="character" w:customStyle="1" w:styleId="WWCharLFO12LVL5">
    <w:name w:val="WW_CharLFO12LVL5"/>
    <w:rsid w:val="005D12BC"/>
    <w:rPr>
      <w:rFonts w:ascii="Courier New" w:hAnsi="Courier New" w:cs="Courier New"/>
    </w:rPr>
  </w:style>
  <w:style w:type="character" w:customStyle="1" w:styleId="WWCharLFO12LVL6">
    <w:name w:val="WW_CharLFO12LVL6"/>
    <w:rsid w:val="005D12BC"/>
    <w:rPr>
      <w:rFonts w:ascii="Wingdings" w:hAnsi="Wingdings"/>
    </w:rPr>
  </w:style>
  <w:style w:type="character" w:customStyle="1" w:styleId="WWCharLFO12LVL7">
    <w:name w:val="WW_CharLFO12LVL7"/>
    <w:rsid w:val="005D12BC"/>
    <w:rPr>
      <w:rFonts w:ascii="Symbol" w:hAnsi="Symbol"/>
    </w:rPr>
  </w:style>
  <w:style w:type="character" w:customStyle="1" w:styleId="WWCharLFO12LVL8">
    <w:name w:val="WW_CharLFO12LVL8"/>
    <w:rsid w:val="005D12BC"/>
    <w:rPr>
      <w:rFonts w:ascii="Courier New" w:hAnsi="Courier New" w:cs="Courier New"/>
    </w:rPr>
  </w:style>
  <w:style w:type="character" w:customStyle="1" w:styleId="WWCharLFO12LVL9">
    <w:name w:val="WW_CharLFO12LVL9"/>
    <w:rsid w:val="005D12BC"/>
    <w:rPr>
      <w:rFonts w:ascii="Wingdings" w:hAnsi="Wingdings"/>
    </w:rPr>
  </w:style>
  <w:style w:type="character" w:customStyle="1" w:styleId="WWCharLFO13LVL1">
    <w:name w:val="WW_CharLFO13LVL1"/>
    <w:rsid w:val="005D12BC"/>
    <w:rPr>
      <w:rFonts w:ascii="Symbol" w:hAnsi="Symbol"/>
    </w:rPr>
  </w:style>
  <w:style w:type="character" w:customStyle="1" w:styleId="WWCharLFO13LVL2">
    <w:name w:val="WW_CharLFO13LVL2"/>
    <w:rsid w:val="005D12BC"/>
    <w:rPr>
      <w:rFonts w:ascii="Courier New" w:hAnsi="Courier New" w:cs="Courier New"/>
    </w:rPr>
  </w:style>
  <w:style w:type="character" w:customStyle="1" w:styleId="WWCharLFO13LVL3">
    <w:name w:val="WW_CharLFO13LVL3"/>
    <w:rsid w:val="005D12BC"/>
    <w:rPr>
      <w:rFonts w:ascii="Wingdings" w:hAnsi="Wingdings"/>
    </w:rPr>
  </w:style>
  <w:style w:type="character" w:customStyle="1" w:styleId="WWCharLFO13LVL4">
    <w:name w:val="WW_CharLFO13LVL4"/>
    <w:rsid w:val="005D12BC"/>
    <w:rPr>
      <w:rFonts w:ascii="Symbol" w:hAnsi="Symbol"/>
    </w:rPr>
  </w:style>
  <w:style w:type="character" w:customStyle="1" w:styleId="WWCharLFO13LVL5">
    <w:name w:val="WW_CharLFO13LVL5"/>
    <w:rsid w:val="005D12BC"/>
    <w:rPr>
      <w:rFonts w:ascii="Courier New" w:hAnsi="Courier New" w:cs="Courier New"/>
    </w:rPr>
  </w:style>
  <w:style w:type="character" w:customStyle="1" w:styleId="WWCharLFO13LVL6">
    <w:name w:val="WW_CharLFO13LVL6"/>
    <w:rsid w:val="005D12BC"/>
    <w:rPr>
      <w:rFonts w:ascii="Wingdings" w:hAnsi="Wingdings"/>
    </w:rPr>
  </w:style>
  <w:style w:type="character" w:customStyle="1" w:styleId="WWCharLFO13LVL7">
    <w:name w:val="WW_CharLFO13LVL7"/>
    <w:rsid w:val="005D12BC"/>
    <w:rPr>
      <w:rFonts w:ascii="Symbol" w:hAnsi="Symbol"/>
    </w:rPr>
  </w:style>
  <w:style w:type="character" w:customStyle="1" w:styleId="WWCharLFO13LVL8">
    <w:name w:val="WW_CharLFO13LVL8"/>
    <w:rsid w:val="005D12BC"/>
    <w:rPr>
      <w:rFonts w:ascii="Courier New" w:hAnsi="Courier New" w:cs="Courier New"/>
    </w:rPr>
  </w:style>
  <w:style w:type="character" w:customStyle="1" w:styleId="WWCharLFO13LVL9">
    <w:name w:val="WW_CharLFO13LVL9"/>
    <w:rsid w:val="005D12BC"/>
    <w:rPr>
      <w:rFonts w:ascii="Wingdings" w:hAnsi="Wingdings"/>
    </w:rPr>
  </w:style>
  <w:style w:type="character" w:customStyle="1" w:styleId="WWCharLFO14LVL1">
    <w:name w:val="WW_CharLFO14LVL1"/>
    <w:rsid w:val="005D12BC"/>
    <w:rPr>
      <w:rFonts w:ascii="Courier New" w:hAnsi="Courier New"/>
    </w:rPr>
  </w:style>
  <w:style w:type="character" w:customStyle="1" w:styleId="WWCharLFO14LVL2">
    <w:name w:val="WW_CharLFO14LVL2"/>
    <w:rsid w:val="005D12BC"/>
    <w:rPr>
      <w:rFonts w:ascii="Courier New" w:hAnsi="Courier New" w:cs="Courier New"/>
    </w:rPr>
  </w:style>
  <w:style w:type="character" w:customStyle="1" w:styleId="WWCharLFO14LVL3">
    <w:name w:val="WW_CharLFO14LVL3"/>
    <w:rsid w:val="005D12BC"/>
    <w:rPr>
      <w:rFonts w:ascii="Wingdings" w:hAnsi="Wingdings"/>
    </w:rPr>
  </w:style>
  <w:style w:type="character" w:customStyle="1" w:styleId="WWCharLFO14LVL4">
    <w:name w:val="WW_CharLFO14LVL4"/>
    <w:rsid w:val="005D12BC"/>
    <w:rPr>
      <w:rFonts w:ascii="Symbol" w:hAnsi="Symbol"/>
    </w:rPr>
  </w:style>
  <w:style w:type="character" w:customStyle="1" w:styleId="WWCharLFO14LVL5">
    <w:name w:val="WW_CharLFO14LVL5"/>
    <w:rsid w:val="005D12BC"/>
    <w:rPr>
      <w:rFonts w:ascii="Courier New" w:hAnsi="Courier New" w:cs="Courier New"/>
    </w:rPr>
  </w:style>
  <w:style w:type="character" w:customStyle="1" w:styleId="WWCharLFO14LVL6">
    <w:name w:val="WW_CharLFO14LVL6"/>
    <w:rsid w:val="005D12BC"/>
    <w:rPr>
      <w:rFonts w:ascii="Wingdings" w:hAnsi="Wingdings"/>
    </w:rPr>
  </w:style>
  <w:style w:type="character" w:customStyle="1" w:styleId="WWCharLFO14LVL7">
    <w:name w:val="WW_CharLFO14LVL7"/>
    <w:rsid w:val="005D12BC"/>
    <w:rPr>
      <w:rFonts w:ascii="Symbol" w:hAnsi="Symbol"/>
    </w:rPr>
  </w:style>
  <w:style w:type="character" w:customStyle="1" w:styleId="WWCharLFO14LVL8">
    <w:name w:val="WW_CharLFO14LVL8"/>
    <w:rsid w:val="005D12BC"/>
    <w:rPr>
      <w:rFonts w:ascii="Courier New" w:hAnsi="Courier New" w:cs="Courier New"/>
    </w:rPr>
  </w:style>
  <w:style w:type="character" w:customStyle="1" w:styleId="WWCharLFO14LVL9">
    <w:name w:val="WW_CharLFO14LVL9"/>
    <w:rsid w:val="005D12BC"/>
    <w:rPr>
      <w:rFonts w:ascii="Wingdings" w:hAnsi="Wingdings"/>
    </w:rPr>
  </w:style>
  <w:style w:type="character" w:customStyle="1" w:styleId="WWCharLFO15LVL1">
    <w:name w:val="WW_CharLFO15LVL1"/>
    <w:rsid w:val="005D12BC"/>
    <w:rPr>
      <w:rFonts w:ascii="Courier New" w:hAnsi="Courier New"/>
    </w:rPr>
  </w:style>
  <w:style w:type="character" w:customStyle="1" w:styleId="WWCharLFO15LVL2">
    <w:name w:val="WW_CharLFO15LVL2"/>
    <w:rsid w:val="005D12BC"/>
    <w:rPr>
      <w:rFonts w:ascii="Courier New" w:hAnsi="Courier New" w:cs="Courier New"/>
    </w:rPr>
  </w:style>
  <w:style w:type="character" w:customStyle="1" w:styleId="WWCharLFO15LVL3">
    <w:name w:val="WW_CharLFO15LVL3"/>
    <w:rsid w:val="005D12BC"/>
    <w:rPr>
      <w:rFonts w:ascii="Wingdings" w:hAnsi="Wingdings"/>
    </w:rPr>
  </w:style>
  <w:style w:type="character" w:customStyle="1" w:styleId="WWCharLFO15LVL4">
    <w:name w:val="WW_CharLFO15LVL4"/>
    <w:rsid w:val="005D12BC"/>
    <w:rPr>
      <w:rFonts w:ascii="Symbol" w:hAnsi="Symbol"/>
    </w:rPr>
  </w:style>
  <w:style w:type="character" w:customStyle="1" w:styleId="WWCharLFO15LVL5">
    <w:name w:val="WW_CharLFO15LVL5"/>
    <w:rsid w:val="005D12BC"/>
    <w:rPr>
      <w:rFonts w:ascii="Courier New" w:hAnsi="Courier New" w:cs="Courier New"/>
    </w:rPr>
  </w:style>
  <w:style w:type="character" w:customStyle="1" w:styleId="WWCharLFO15LVL6">
    <w:name w:val="WW_CharLFO15LVL6"/>
    <w:rsid w:val="005D12BC"/>
    <w:rPr>
      <w:rFonts w:ascii="Wingdings" w:hAnsi="Wingdings"/>
    </w:rPr>
  </w:style>
  <w:style w:type="character" w:customStyle="1" w:styleId="WWCharLFO15LVL7">
    <w:name w:val="WW_CharLFO15LVL7"/>
    <w:rsid w:val="005D12BC"/>
    <w:rPr>
      <w:rFonts w:ascii="Symbol" w:hAnsi="Symbol"/>
    </w:rPr>
  </w:style>
  <w:style w:type="character" w:customStyle="1" w:styleId="WWCharLFO15LVL8">
    <w:name w:val="WW_CharLFO15LVL8"/>
    <w:rsid w:val="005D12BC"/>
    <w:rPr>
      <w:rFonts w:ascii="Courier New" w:hAnsi="Courier New" w:cs="Courier New"/>
    </w:rPr>
  </w:style>
  <w:style w:type="character" w:customStyle="1" w:styleId="WWCharLFO15LVL9">
    <w:name w:val="WW_CharLFO15LVL9"/>
    <w:rsid w:val="005D12BC"/>
    <w:rPr>
      <w:rFonts w:ascii="Wingdings" w:hAnsi="Wingdings"/>
    </w:rPr>
  </w:style>
  <w:style w:type="character" w:customStyle="1" w:styleId="WWCharLFO16LVL1">
    <w:name w:val="WW_CharLFO16LVL1"/>
    <w:rsid w:val="005D12BC"/>
    <w:rPr>
      <w:rFonts w:ascii="Times New Roman" w:hAnsi="Times New Roman"/>
    </w:rPr>
  </w:style>
  <w:style w:type="character" w:customStyle="1" w:styleId="WWCharLFO16LVL2">
    <w:name w:val="WW_CharLFO16LVL2"/>
    <w:rsid w:val="005D12BC"/>
    <w:rPr>
      <w:rFonts w:ascii="Courier New" w:hAnsi="Courier New" w:cs="Courier New"/>
    </w:rPr>
  </w:style>
  <w:style w:type="character" w:customStyle="1" w:styleId="WWCharLFO16LVL3">
    <w:name w:val="WW_CharLFO16LVL3"/>
    <w:rsid w:val="005D12BC"/>
    <w:rPr>
      <w:rFonts w:ascii="Wingdings" w:hAnsi="Wingdings"/>
    </w:rPr>
  </w:style>
  <w:style w:type="character" w:customStyle="1" w:styleId="WWCharLFO16LVL4">
    <w:name w:val="WW_CharLFO16LVL4"/>
    <w:rsid w:val="005D12BC"/>
    <w:rPr>
      <w:rFonts w:ascii="Symbol" w:hAnsi="Symbol"/>
    </w:rPr>
  </w:style>
  <w:style w:type="character" w:customStyle="1" w:styleId="WWCharLFO16LVL5">
    <w:name w:val="WW_CharLFO16LVL5"/>
    <w:rsid w:val="005D12BC"/>
    <w:rPr>
      <w:rFonts w:ascii="Courier New" w:hAnsi="Courier New" w:cs="Courier New"/>
    </w:rPr>
  </w:style>
  <w:style w:type="character" w:customStyle="1" w:styleId="WWCharLFO16LVL6">
    <w:name w:val="WW_CharLFO16LVL6"/>
    <w:rsid w:val="005D12BC"/>
    <w:rPr>
      <w:rFonts w:ascii="Wingdings" w:hAnsi="Wingdings"/>
    </w:rPr>
  </w:style>
  <w:style w:type="character" w:customStyle="1" w:styleId="WWCharLFO16LVL7">
    <w:name w:val="WW_CharLFO16LVL7"/>
    <w:rsid w:val="005D12BC"/>
    <w:rPr>
      <w:rFonts w:ascii="Symbol" w:hAnsi="Symbol"/>
    </w:rPr>
  </w:style>
  <w:style w:type="character" w:customStyle="1" w:styleId="WWCharLFO16LVL8">
    <w:name w:val="WW_CharLFO16LVL8"/>
    <w:rsid w:val="005D12BC"/>
    <w:rPr>
      <w:rFonts w:ascii="Courier New" w:hAnsi="Courier New" w:cs="Courier New"/>
    </w:rPr>
  </w:style>
  <w:style w:type="character" w:customStyle="1" w:styleId="WWCharLFO16LVL9">
    <w:name w:val="WW_CharLFO16LVL9"/>
    <w:rsid w:val="005D12BC"/>
    <w:rPr>
      <w:rFonts w:ascii="Wingdings" w:hAnsi="Wingdings"/>
    </w:rPr>
  </w:style>
  <w:style w:type="character" w:customStyle="1" w:styleId="WWCharLFO17LVL1">
    <w:name w:val="WW_CharLFO17LVL1"/>
    <w:rsid w:val="005D12BC"/>
    <w:rPr>
      <w:rFonts w:ascii="Wingdings" w:hAnsi="Wingdings"/>
    </w:rPr>
  </w:style>
  <w:style w:type="character" w:customStyle="1" w:styleId="WWCharLFO17LVL2">
    <w:name w:val="WW_CharLFO17LVL2"/>
    <w:rsid w:val="005D12BC"/>
    <w:rPr>
      <w:rFonts w:ascii="Courier New" w:hAnsi="Courier New" w:cs="Courier New"/>
    </w:rPr>
  </w:style>
  <w:style w:type="character" w:customStyle="1" w:styleId="WWCharLFO17LVL3">
    <w:name w:val="WW_CharLFO17LVL3"/>
    <w:rsid w:val="005D12BC"/>
    <w:rPr>
      <w:rFonts w:ascii="Wingdings" w:hAnsi="Wingdings"/>
    </w:rPr>
  </w:style>
  <w:style w:type="character" w:customStyle="1" w:styleId="WWCharLFO17LVL4">
    <w:name w:val="WW_CharLFO17LVL4"/>
    <w:rsid w:val="005D12BC"/>
    <w:rPr>
      <w:rFonts w:ascii="Symbol" w:hAnsi="Symbol"/>
    </w:rPr>
  </w:style>
  <w:style w:type="character" w:customStyle="1" w:styleId="WWCharLFO17LVL5">
    <w:name w:val="WW_CharLFO17LVL5"/>
    <w:rsid w:val="005D12BC"/>
    <w:rPr>
      <w:rFonts w:ascii="Courier New" w:hAnsi="Courier New" w:cs="Courier New"/>
    </w:rPr>
  </w:style>
  <w:style w:type="character" w:customStyle="1" w:styleId="WWCharLFO17LVL6">
    <w:name w:val="WW_CharLFO17LVL6"/>
    <w:rsid w:val="005D12BC"/>
    <w:rPr>
      <w:rFonts w:ascii="Wingdings" w:hAnsi="Wingdings"/>
    </w:rPr>
  </w:style>
  <w:style w:type="character" w:customStyle="1" w:styleId="WWCharLFO17LVL7">
    <w:name w:val="WW_CharLFO17LVL7"/>
    <w:rsid w:val="005D12BC"/>
    <w:rPr>
      <w:rFonts w:ascii="Symbol" w:hAnsi="Symbol"/>
    </w:rPr>
  </w:style>
  <w:style w:type="character" w:customStyle="1" w:styleId="WWCharLFO17LVL8">
    <w:name w:val="WW_CharLFO17LVL8"/>
    <w:rsid w:val="005D12BC"/>
    <w:rPr>
      <w:rFonts w:ascii="Courier New" w:hAnsi="Courier New" w:cs="Courier New"/>
    </w:rPr>
  </w:style>
  <w:style w:type="character" w:customStyle="1" w:styleId="WWCharLFO17LVL9">
    <w:name w:val="WW_CharLFO17LVL9"/>
    <w:rsid w:val="005D12BC"/>
    <w:rPr>
      <w:rFonts w:ascii="Wingdings" w:hAnsi="Wingdings"/>
    </w:rPr>
  </w:style>
  <w:style w:type="character" w:customStyle="1" w:styleId="WWCharLFO18LVL1">
    <w:name w:val="WW_CharLFO18LVL1"/>
    <w:rsid w:val="005D12BC"/>
    <w:rPr>
      <w:rFonts w:ascii="Symbol" w:hAnsi="Symbol"/>
    </w:rPr>
  </w:style>
  <w:style w:type="character" w:customStyle="1" w:styleId="WWCharLFO18LVL2">
    <w:name w:val="WW_CharLFO18LVL2"/>
    <w:rsid w:val="005D12BC"/>
    <w:rPr>
      <w:rFonts w:ascii="Times New Roman" w:eastAsia="Times New Roman" w:hAnsi="Times New Roman" w:cs="Times New Roman"/>
    </w:rPr>
  </w:style>
  <w:style w:type="character" w:customStyle="1" w:styleId="WWCharLFO18LVL3">
    <w:name w:val="WW_CharLFO18LVL3"/>
    <w:rsid w:val="005D12BC"/>
    <w:rPr>
      <w:rFonts w:ascii="Wingdings" w:hAnsi="Wingdings"/>
    </w:rPr>
  </w:style>
  <w:style w:type="character" w:customStyle="1" w:styleId="WWCharLFO18LVL4">
    <w:name w:val="WW_CharLFO18LVL4"/>
    <w:rsid w:val="005D12BC"/>
    <w:rPr>
      <w:rFonts w:ascii="Symbol" w:hAnsi="Symbol"/>
    </w:rPr>
  </w:style>
  <w:style w:type="character" w:customStyle="1" w:styleId="WWCharLFO18LVL5">
    <w:name w:val="WW_CharLFO18LVL5"/>
    <w:rsid w:val="005D12BC"/>
    <w:rPr>
      <w:rFonts w:ascii="Courier New" w:hAnsi="Courier New" w:cs="Courier New"/>
    </w:rPr>
  </w:style>
  <w:style w:type="character" w:customStyle="1" w:styleId="WWCharLFO18LVL6">
    <w:name w:val="WW_CharLFO18LVL6"/>
    <w:rsid w:val="005D12BC"/>
    <w:rPr>
      <w:rFonts w:ascii="Wingdings" w:hAnsi="Wingdings"/>
    </w:rPr>
  </w:style>
  <w:style w:type="character" w:customStyle="1" w:styleId="WWCharLFO18LVL7">
    <w:name w:val="WW_CharLFO18LVL7"/>
    <w:rsid w:val="005D12BC"/>
    <w:rPr>
      <w:rFonts w:ascii="Symbol" w:hAnsi="Symbol"/>
    </w:rPr>
  </w:style>
  <w:style w:type="character" w:customStyle="1" w:styleId="WWCharLFO18LVL8">
    <w:name w:val="WW_CharLFO18LVL8"/>
    <w:rsid w:val="005D12BC"/>
    <w:rPr>
      <w:rFonts w:ascii="Courier New" w:hAnsi="Courier New" w:cs="Courier New"/>
    </w:rPr>
  </w:style>
  <w:style w:type="character" w:customStyle="1" w:styleId="WWCharLFO18LVL9">
    <w:name w:val="WW_CharLFO18LVL9"/>
    <w:rsid w:val="005D12BC"/>
    <w:rPr>
      <w:rFonts w:ascii="Wingdings" w:hAnsi="Wingdings"/>
    </w:rPr>
  </w:style>
  <w:style w:type="character" w:customStyle="1" w:styleId="WWCharLFO19LVL1">
    <w:name w:val="WW_CharLFO19LVL1"/>
    <w:rsid w:val="005D12BC"/>
    <w:rPr>
      <w:rFonts w:ascii="Times New Roman" w:hAnsi="Times New Roman"/>
    </w:rPr>
  </w:style>
  <w:style w:type="character" w:customStyle="1" w:styleId="WWCharLFO19LVL2">
    <w:name w:val="WW_CharLFO19LVL2"/>
    <w:rsid w:val="005D12BC"/>
    <w:rPr>
      <w:rFonts w:ascii="Courier New" w:hAnsi="Courier New" w:cs="Courier New"/>
    </w:rPr>
  </w:style>
  <w:style w:type="character" w:customStyle="1" w:styleId="WWCharLFO19LVL3">
    <w:name w:val="WW_CharLFO19LVL3"/>
    <w:rsid w:val="005D12BC"/>
    <w:rPr>
      <w:rFonts w:ascii="Wingdings" w:hAnsi="Wingdings"/>
    </w:rPr>
  </w:style>
  <w:style w:type="character" w:customStyle="1" w:styleId="WWCharLFO19LVL4">
    <w:name w:val="WW_CharLFO19LVL4"/>
    <w:rsid w:val="005D12BC"/>
    <w:rPr>
      <w:rFonts w:ascii="Symbol" w:hAnsi="Symbol"/>
    </w:rPr>
  </w:style>
  <w:style w:type="character" w:customStyle="1" w:styleId="WWCharLFO19LVL5">
    <w:name w:val="WW_CharLFO19LVL5"/>
    <w:rsid w:val="005D12BC"/>
    <w:rPr>
      <w:rFonts w:ascii="Courier New" w:hAnsi="Courier New" w:cs="Courier New"/>
    </w:rPr>
  </w:style>
  <w:style w:type="character" w:customStyle="1" w:styleId="WWCharLFO19LVL6">
    <w:name w:val="WW_CharLFO19LVL6"/>
    <w:rsid w:val="005D12BC"/>
    <w:rPr>
      <w:rFonts w:ascii="Wingdings" w:hAnsi="Wingdings"/>
    </w:rPr>
  </w:style>
  <w:style w:type="character" w:customStyle="1" w:styleId="WWCharLFO19LVL7">
    <w:name w:val="WW_CharLFO19LVL7"/>
    <w:rsid w:val="005D12BC"/>
    <w:rPr>
      <w:rFonts w:ascii="Symbol" w:hAnsi="Symbol"/>
    </w:rPr>
  </w:style>
  <w:style w:type="character" w:customStyle="1" w:styleId="WWCharLFO19LVL8">
    <w:name w:val="WW_CharLFO19LVL8"/>
    <w:rsid w:val="005D12BC"/>
    <w:rPr>
      <w:rFonts w:ascii="Courier New" w:hAnsi="Courier New" w:cs="Courier New"/>
    </w:rPr>
  </w:style>
  <w:style w:type="character" w:customStyle="1" w:styleId="WWCharLFO19LVL9">
    <w:name w:val="WW_CharLFO19LVL9"/>
    <w:rsid w:val="005D12BC"/>
    <w:rPr>
      <w:rFonts w:ascii="Wingdings" w:hAnsi="Wingdings"/>
    </w:rPr>
  </w:style>
  <w:style w:type="paragraph" w:customStyle="1" w:styleId="Normal1">
    <w:name w:val="Normal1"/>
    <w:rsid w:val="005D12BC"/>
    <w:pPr>
      <w:widowControl w:val="0"/>
      <w:suppressAutoHyphens/>
      <w:spacing w:after="0" w:line="100" w:lineRule="atLeast"/>
      <w:textAlignment w:val="baseline"/>
    </w:pPr>
    <w:rPr>
      <w:rFonts w:ascii="Times New Roman" w:eastAsia="Arial Unicode MS" w:hAnsi="Times New Roman" w:cs="Tahoma"/>
      <w:kern w:val="1"/>
      <w:sz w:val="24"/>
      <w:szCs w:val="24"/>
      <w:lang w:val="es-ES_tradnl" w:eastAsia="ar-SA"/>
    </w:rPr>
  </w:style>
  <w:style w:type="paragraph" w:customStyle="1" w:styleId="Encabezado1">
    <w:name w:val="Encabezado1"/>
    <w:basedOn w:val="Normal1"/>
    <w:qFormat/>
    <w:rsid w:val="005D12BC"/>
    <w:pPr>
      <w:tabs>
        <w:tab w:val="center" w:pos="4252"/>
        <w:tab w:val="right" w:pos="8504"/>
      </w:tabs>
    </w:pPr>
  </w:style>
  <w:style w:type="paragraph" w:styleId="Lista">
    <w:name w:val="List"/>
    <w:basedOn w:val="Textoindependiente"/>
    <w:rsid w:val="005D12BC"/>
    <w:pPr>
      <w:suppressAutoHyphens/>
      <w:spacing w:line="100" w:lineRule="atLeast"/>
      <w:textAlignment w:val="baseline"/>
    </w:pPr>
    <w:rPr>
      <w:rFonts w:ascii="Times New Roman" w:hAnsi="Times New Roman" w:cs="Tahoma"/>
      <w:kern w:val="1"/>
      <w:lang w:val="es-ES_tradnl" w:eastAsia="ar-SA"/>
    </w:rPr>
  </w:style>
  <w:style w:type="paragraph" w:customStyle="1" w:styleId="Etiqueta">
    <w:name w:val="Etiqueta"/>
    <w:basedOn w:val="Normal"/>
    <w:rsid w:val="005D12BC"/>
    <w:pPr>
      <w:suppressLineNumbers/>
      <w:suppressAutoHyphens/>
      <w:spacing w:before="120" w:after="120" w:line="100" w:lineRule="atLeast"/>
      <w:textAlignment w:val="baseline"/>
    </w:pPr>
    <w:rPr>
      <w:rFonts w:cs="Tahoma"/>
      <w:i/>
      <w:iCs/>
      <w:kern w:val="1"/>
      <w:lang w:val="es-ES_tradnl" w:eastAsia="ar-SA"/>
    </w:rPr>
  </w:style>
  <w:style w:type="paragraph" w:customStyle="1" w:styleId="ndice">
    <w:name w:val="Índice"/>
    <w:basedOn w:val="Normal"/>
    <w:qFormat/>
    <w:rsid w:val="005D12BC"/>
    <w:pPr>
      <w:suppressLineNumbers/>
      <w:suppressAutoHyphens/>
      <w:spacing w:line="100" w:lineRule="atLeast"/>
      <w:textAlignment w:val="baseline"/>
    </w:pPr>
    <w:rPr>
      <w:rFonts w:cs="Tahoma"/>
      <w:kern w:val="1"/>
      <w:lang w:val="es-ES_tradnl" w:eastAsia="ar-SA"/>
    </w:rPr>
  </w:style>
  <w:style w:type="character" w:customStyle="1" w:styleId="PiedepginaCar1">
    <w:name w:val="Pie de página Car1"/>
    <w:basedOn w:val="Fuentedeprrafopredeter"/>
    <w:rsid w:val="005D12BC"/>
    <w:rPr>
      <w:rFonts w:ascii="Times New Roman" w:eastAsia="Arial Unicode MS" w:hAnsi="Times New Roman" w:cs="Tahoma"/>
      <w:kern w:val="1"/>
      <w:sz w:val="24"/>
      <w:szCs w:val="24"/>
      <w:lang w:val="es-ES_tradnl" w:eastAsia="ar-SA"/>
    </w:rPr>
  </w:style>
  <w:style w:type="character" w:customStyle="1" w:styleId="EncabezadoCar1">
    <w:name w:val="Encabezado Car1"/>
    <w:basedOn w:val="Fuentedeprrafopredeter"/>
    <w:qFormat/>
    <w:rsid w:val="005D12BC"/>
    <w:rPr>
      <w:rFonts w:ascii="Times New Roman" w:eastAsia="Times New Roman" w:hAnsi="Times New Roman" w:cs="Times New Roman"/>
      <w:kern w:val="1"/>
      <w:sz w:val="24"/>
      <w:szCs w:val="24"/>
      <w:lang w:val="es-ES_tradnl" w:eastAsia="ar-SA"/>
    </w:rPr>
  </w:style>
  <w:style w:type="paragraph" w:customStyle="1" w:styleId="Contenidodelmarco">
    <w:name w:val="Contenido del marco"/>
    <w:basedOn w:val="Textoindependiente"/>
    <w:uiPriority w:val="99"/>
    <w:qFormat/>
    <w:rsid w:val="005D12BC"/>
    <w:pPr>
      <w:suppressAutoHyphens/>
      <w:spacing w:line="100" w:lineRule="atLeast"/>
      <w:textAlignment w:val="baseline"/>
    </w:pPr>
    <w:rPr>
      <w:rFonts w:ascii="Times New Roman" w:hAnsi="Times New Roman"/>
      <w:kern w:val="1"/>
      <w:lang w:val="es-ES_tradnl" w:eastAsia="ar-SA"/>
    </w:rPr>
  </w:style>
  <w:style w:type="numbering" w:customStyle="1" w:styleId="Sinlista112">
    <w:name w:val="Sin lista112"/>
    <w:next w:val="Sinlista"/>
    <w:semiHidden/>
    <w:rsid w:val="005D12BC"/>
  </w:style>
  <w:style w:type="paragraph" w:customStyle="1" w:styleId="VERDANAAAAAAAAAAAAAAAAAAAAAAAAAAA">
    <w:name w:val="VERDANAAAAAAAAAAAAAAAAAAAAAAAAAAA"/>
    <w:basedOn w:val="Normal"/>
    <w:link w:val="VERDANAAAAAAAAAAAAAAAAAAAAAAAAAAACar"/>
    <w:qFormat/>
    <w:rsid w:val="005D12BC"/>
    <w:pPr>
      <w:spacing w:line="360" w:lineRule="auto"/>
      <w:ind w:firstLine="709"/>
      <w:jc w:val="both"/>
    </w:pPr>
    <w:rPr>
      <w:rFonts w:ascii="Verdana" w:hAnsi="Verdana"/>
      <w:sz w:val="20"/>
    </w:rPr>
  </w:style>
  <w:style w:type="character" w:customStyle="1" w:styleId="VERDANAAAAAAAAAAAAAAAAAAAAAAAAAAACar">
    <w:name w:val="VERDANAAAAAAAAAAAAAAAAAAAAAAAAAAA Car"/>
    <w:basedOn w:val="Fuentedeprrafopredeter"/>
    <w:link w:val="VERDANAAAAAAAAAAAAAAAAAAAAAAAAAAA"/>
    <w:rsid w:val="005D12BC"/>
    <w:rPr>
      <w:rFonts w:ascii="Verdana" w:eastAsia="Times New Roman" w:hAnsi="Verdana" w:cs="Times New Roman"/>
      <w:sz w:val="20"/>
      <w:szCs w:val="24"/>
      <w:lang w:eastAsia="es-ES"/>
    </w:rPr>
  </w:style>
  <w:style w:type="paragraph" w:customStyle="1" w:styleId="Elemento1">
    <w:name w:val="Elemento 1"/>
    <w:uiPriority w:val="99"/>
    <w:rsid w:val="005D12BC"/>
    <w:pPr>
      <w:widowControl w:val="0"/>
      <w:autoSpaceDE w:val="0"/>
      <w:autoSpaceDN w:val="0"/>
      <w:adjustRightInd w:val="0"/>
      <w:spacing w:after="0" w:line="240" w:lineRule="auto"/>
    </w:pPr>
    <w:rPr>
      <w:rFonts w:ascii="Arial Narrow" w:eastAsia="Times New Roman" w:hAnsi="Arial Narrow" w:cs="Times New Roman"/>
      <w:sz w:val="24"/>
      <w:szCs w:val="24"/>
      <w:lang w:eastAsia="es-ES"/>
    </w:rPr>
  </w:style>
  <w:style w:type="paragraph" w:styleId="Listaconvietas">
    <w:name w:val="List Bullet"/>
    <w:basedOn w:val="Normal"/>
    <w:autoRedefine/>
    <w:unhideWhenUsed/>
    <w:qFormat/>
    <w:rsid w:val="005D12BC"/>
    <w:pPr>
      <w:jc w:val="both"/>
    </w:pPr>
    <w:rPr>
      <w:rFonts w:ascii="Tahoma" w:hAnsi="Tahoma" w:cs="Tahoma"/>
    </w:rPr>
  </w:style>
  <w:style w:type="table" w:customStyle="1" w:styleId="Tablaconcuadrcula15">
    <w:name w:val="Tabla con cuadrícula15"/>
    <w:basedOn w:val="Tablanormal"/>
    <w:next w:val="Tablaconcuadrcula"/>
    <w:uiPriority w:val="39"/>
    <w:rsid w:val="005D12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uiPriority w:val="99"/>
    <w:rsid w:val="005D12B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numbering" w:customStyle="1" w:styleId="WWNum16">
    <w:name w:val="WWNum16"/>
    <w:basedOn w:val="Sinlista"/>
    <w:rsid w:val="005D12BC"/>
  </w:style>
  <w:style w:type="numbering" w:customStyle="1" w:styleId="WWNum18">
    <w:name w:val="WWNum18"/>
    <w:basedOn w:val="Sinlista"/>
    <w:rsid w:val="005D12BC"/>
  </w:style>
  <w:style w:type="numbering" w:customStyle="1" w:styleId="WWNum20">
    <w:name w:val="WWNum20"/>
    <w:basedOn w:val="Sinlista"/>
    <w:rsid w:val="005D12BC"/>
  </w:style>
  <w:style w:type="numbering" w:customStyle="1" w:styleId="WWNum30">
    <w:name w:val="WWNum30"/>
    <w:basedOn w:val="Sinlista"/>
    <w:rsid w:val="005D12BC"/>
  </w:style>
  <w:style w:type="numbering" w:customStyle="1" w:styleId="Sinlista7">
    <w:name w:val="Sin lista7"/>
    <w:next w:val="Sinlista"/>
    <w:uiPriority w:val="99"/>
    <w:semiHidden/>
    <w:unhideWhenUsed/>
    <w:rsid w:val="008E462D"/>
  </w:style>
  <w:style w:type="table" w:customStyle="1" w:styleId="Tablaconcuadrcula7">
    <w:name w:val="Tabla con cuadrícula7"/>
    <w:basedOn w:val="Tablanormal"/>
    <w:next w:val="Tablaconcuadrcula"/>
    <w:rsid w:val="008E462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6">
    <w:name w:val="Tabla con cuadrícula16"/>
    <w:basedOn w:val="Tablanormal"/>
    <w:next w:val="Tablaconcuadrcula"/>
    <w:uiPriority w:val="39"/>
    <w:rsid w:val="008E462D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2">
    <w:name w:val="Tabla con cuadrícula22"/>
    <w:basedOn w:val="Tablanormal"/>
    <w:next w:val="Tablaconcuadrcula"/>
    <w:uiPriority w:val="59"/>
    <w:rsid w:val="008E462D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13">
    <w:name w:val="Sin lista13"/>
    <w:next w:val="Sinlista"/>
    <w:uiPriority w:val="99"/>
    <w:semiHidden/>
    <w:unhideWhenUsed/>
    <w:rsid w:val="008E462D"/>
  </w:style>
  <w:style w:type="table" w:customStyle="1" w:styleId="Tablaconcuadrcula33">
    <w:name w:val="Tabla con cuadrícula33"/>
    <w:basedOn w:val="Tablanormal"/>
    <w:next w:val="Tablaconcuadrcula"/>
    <w:rsid w:val="008E462D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23">
    <w:name w:val="Sin lista23"/>
    <w:next w:val="Sinlista"/>
    <w:uiPriority w:val="99"/>
    <w:semiHidden/>
    <w:unhideWhenUsed/>
    <w:rsid w:val="008E462D"/>
  </w:style>
  <w:style w:type="table" w:customStyle="1" w:styleId="Tablaconcuadrcula42">
    <w:name w:val="Tabla con cuadrícula42"/>
    <w:basedOn w:val="Tablanormal"/>
    <w:next w:val="Tablaconcuadrcula"/>
    <w:uiPriority w:val="59"/>
    <w:rsid w:val="008E462D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32">
    <w:name w:val="Sin lista32"/>
    <w:next w:val="Sinlista"/>
    <w:uiPriority w:val="99"/>
    <w:semiHidden/>
    <w:unhideWhenUsed/>
    <w:rsid w:val="008E462D"/>
  </w:style>
  <w:style w:type="table" w:customStyle="1" w:styleId="Tablaconcuadrcula312">
    <w:name w:val="Tabla con cuadrícula312"/>
    <w:basedOn w:val="Tablanormal"/>
    <w:next w:val="Tablaconcuadrcula"/>
    <w:rsid w:val="008E462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42">
    <w:name w:val="Sin lista42"/>
    <w:next w:val="Sinlista"/>
    <w:uiPriority w:val="99"/>
    <w:semiHidden/>
    <w:unhideWhenUsed/>
    <w:rsid w:val="008E462D"/>
  </w:style>
  <w:style w:type="numbering" w:customStyle="1" w:styleId="Sinlista51">
    <w:name w:val="Sin lista51"/>
    <w:next w:val="Sinlista"/>
    <w:uiPriority w:val="99"/>
    <w:semiHidden/>
    <w:unhideWhenUsed/>
    <w:rsid w:val="008E462D"/>
  </w:style>
  <w:style w:type="numbering" w:customStyle="1" w:styleId="Sinlista113">
    <w:name w:val="Sin lista113"/>
    <w:next w:val="Sinlista"/>
    <w:uiPriority w:val="99"/>
    <w:semiHidden/>
    <w:unhideWhenUsed/>
    <w:rsid w:val="008E462D"/>
  </w:style>
  <w:style w:type="numbering" w:customStyle="1" w:styleId="Sinlista1112">
    <w:name w:val="Sin lista1112"/>
    <w:next w:val="Sinlista"/>
    <w:uiPriority w:val="99"/>
    <w:semiHidden/>
    <w:unhideWhenUsed/>
    <w:rsid w:val="008E462D"/>
  </w:style>
  <w:style w:type="numbering" w:customStyle="1" w:styleId="Sinlista211">
    <w:name w:val="Sin lista211"/>
    <w:next w:val="Sinlista"/>
    <w:uiPriority w:val="99"/>
    <w:semiHidden/>
    <w:unhideWhenUsed/>
    <w:rsid w:val="008E462D"/>
  </w:style>
  <w:style w:type="numbering" w:customStyle="1" w:styleId="Sinlista311">
    <w:name w:val="Sin lista311"/>
    <w:next w:val="Sinlista"/>
    <w:uiPriority w:val="99"/>
    <w:semiHidden/>
    <w:unhideWhenUsed/>
    <w:rsid w:val="008E462D"/>
  </w:style>
  <w:style w:type="numbering" w:customStyle="1" w:styleId="Sinlista411">
    <w:name w:val="Sin lista411"/>
    <w:next w:val="Sinlista"/>
    <w:uiPriority w:val="99"/>
    <w:semiHidden/>
    <w:unhideWhenUsed/>
    <w:rsid w:val="008E462D"/>
  </w:style>
  <w:style w:type="table" w:customStyle="1" w:styleId="Tablaconcuadrcula322">
    <w:name w:val="Tabla con cuadrícula322"/>
    <w:basedOn w:val="Tablanormal"/>
    <w:next w:val="Tablaconcuadrcula"/>
    <w:rsid w:val="00135C77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8">
    <w:name w:val="Sin lista8"/>
    <w:next w:val="Sinlista"/>
    <w:uiPriority w:val="99"/>
    <w:semiHidden/>
    <w:unhideWhenUsed/>
    <w:rsid w:val="006D0125"/>
  </w:style>
  <w:style w:type="table" w:customStyle="1" w:styleId="Tablaconcuadrcula8">
    <w:name w:val="Tabla con cuadrícula8"/>
    <w:basedOn w:val="Tablanormal"/>
    <w:next w:val="Tablaconcuadrcula"/>
    <w:rsid w:val="006D012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7">
    <w:name w:val="Tabla con cuadrícula17"/>
    <w:basedOn w:val="Tablanormal"/>
    <w:next w:val="Tablaconcuadrcula"/>
    <w:uiPriority w:val="39"/>
    <w:rsid w:val="006D0125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3">
    <w:name w:val="Tabla con cuadrícula23"/>
    <w:basedOn w:val="Tablanormal"/>
    <w:next w:val="Tablaconcuadrcula"/>
    <w:uiPriority w:val="59"/>
    <w:rsid w:val="006D0125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14">
    <w:name w:val="Sin lista14"/>
    <w:next w:val="Sinlista"/>
    <w:uiPriority w:val="99"/>
    <w:semiHidden/>
    <w:unhideWhenUsed/>
    <w:rsid w:val="006D0125"/>
  </w:style>
  <w:style w:type="table" w:customStyle="1" w:styleId="Tablaconcuadrcula34">
    <w:name w:val="Tabla con cuadrícula34"/>
    <w:basedOn w:val="Tablanormal"/>
    <w:next w:val="Tablaconcuadrcula"/>
    <w:rsid w:val="006D0125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24">
    <w:name w:val="Sin lista24"/>
    <w:next w:val="Sinlista"/>
    <w:uiPriority w:val="99"/>
    <w:semiHidden/>
    <w:unhideWhenUsed/>
    <w:rsid w:val="006D0125"/>
  </w:style>
  <w:style w:type="table" w:customStyle="1" w:styleId="Tablaconcuadrcula43">
    <w:name w:val="Tabla con cuadrícula43"/>
    <w:basedOn w:val="Tablanormal"/>
    <w:next w:val="Tablaconcuadrcula"/>
    <w:uiPriority w:val="59"/>
    <w:rsid w:val="006D0125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33">
    <w:name w:val="Sin lista33"/>
    <w:next w:val="Sinlista"/>
    <w:uiPriority w:val="99"/>
    <w:semiHidden/>
    <w:unhideWhenUsed/>
    <w:rsid w:val="006D0125"/>
  </w:style>
  <w:style w:type="table" w:customStyle="1" w:styleId="Tablaconcuadrcula313">
    <w:name w:val="Tabla con cuadrícula313"/>
    <w:basedOn w:val="Tablanormal"/>
    <w:next w:val="Tablaconcuadrcula"/>
    <w:rsid w:val="006D012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43">
    <w:name w:val="Sin lista43"/>
    <w:next w:val="Sinlista"/>
    <w:uiPriority w:val="99"/>
    <w:semiHidden/>
    <w:unhideWhenUsed/>
    <w:rsid w:val="006D0125"/>
  </w:style>
  <w:style w:type="numbering" w:customStyle="1" w:styleId="Sinlista52">
    <w:name w:val="Sin lista52"/>
    <w:next w:val="Sinlista"/>
    <w:uiPriority w:val="99"/>
    <w:semiHidden/>
    <w:unhideWhenUsed/>
    <w:rsid w:val="006D0125"/>
  </w:style>
  <w:style w:type="numbering" w:customStyle="1" w:styleId="Sinlista114">
    <w:name w:val="Sin lista114"/>
    <w:next w:val="Sinlista"/>
    <w:uiPriority w:val="99"/>
    <w:semiHidden/>
    <w:unhideWhenUsed/>
    <w:rsid w:val="006D0125"/>
  </w:style>
  <w:style w:type="numbering" w:customStyle="1" w:styleId="Sinlista1113">
    <w:name w:val="Sin lista1113"/>
    <w:next w:val="Sinlista"/>
    <w:uiPriority w:val="99"/>
    <w:semiHidden/>
    <w:unhideWhenUsed/>
    <w:rsid w:val="006D0125"/>
  </w:style>
  <w:style w:type="numbering" w:customStyle="1" w:styleId="Sinlista212">
    <w:name w:val="Sin lista212"/>
    <w:next w:val="Sinlista"/>
    <w:uiPriority w:val="99"/>
    <w:semiHidden/>
    <w:unhideWhenUsed/>
    <w:rsid w:val="006D0125"/>
  </w:style>
  <w:style w:type="numbering" w:customStyle="1" w:styleId="Sinlista312">
    <w:name w:val="Sin lista312"/>
    <w:next w:val="Sinlista"/>
    <w:uiPriority w:val="99"/>
    <w:semiHidden/>
    <w:unhideWhenUsed/>
    <w:rsid w:val="006D0125"/>
  </w:style>
  <w:style w:type="numbering" w:customStyle="1" w:styleId="Sinlista412">
    <w:name w:val="Sin lista412"/>
    <w:next w:val="Sinlista"/>
    <w:uiPriority w:val="99"/>
    <w:semiHidden/>
    <w:unhideWhenUsed/>
    <w:rsid w:val="006D0125"/>
  </w:style>
  <w:style w:type="table" w:customStyle="1" w:styleId="Tablaconcuadrcula323">
    <w:name w:val="Tabla con cuadrícula323"/>
    <w:basedOn w:val="Tablanormal"/>
    <w:rsid w:val="007E4DC8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9">
    <w:name w:val="Sin lista9"/>
    <w:next w:val="Sinlista"/>
    <w:uiPriority w:val="99"/>
    <w:semiHidden/>
    <w:unhideWhenUsed/>
    <w:rsid w:val="00C457E6"/>
  </w:style>
  <w:style w:type="numbering" w:customStyle="1" w:styleId="Sinlista15">
    <w:name w:val="Sin lista15"/>
    <w:next w:val="Sinlista"/>
    <w:semiHidden/>
    <w:unhideWhenUsed/>
    <w:rsid w:val="00C457E6"/>
  </w:style>
  <w:style w:type="table" w:customStyle="1" w:styleId="Tablaconcuadrcula9">
    <w:name w:val="Tabla con cuadrícula9"/>
    <w:basedOn w:val="Tablanormal"/>
    <w:next w:val="Tablaconcuadrcula"/>
    <w:uiPriority w:val="59"/>
    <w:rsid w:val="00C457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8">
    <w:name w:val="Tabla con cuadrícula18"/>
    <w:basedOn w:val="Tablanormal"/>
    <w:next w:val="Tablaconcuadrcula"/>
    <w:uiPriority w:val="39"/>
    <w:rsid w:val="00C457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4">
    <w:name w:val="Tabla con cuadrícula24"/>
    <w:basedOn w:val="Tablanormal"/>
    <w:next w:val="Tablaconcuadrcula"/>
    <w:uiPriority w:val="59"/>
    <w:rsid w:val="00C457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35">
    <w:name w:val="Tabla con cuadrícula35"/>
    <w:basedOn w:val="Tablanormal"/>
    <w:next w:val="Tablaconcuadrcula"/>
    <w:uiPriority w:val="59"/>
    <w:rsid w:val="00C457E6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25">
    <w:name w:val="Sin lista25"/>
    <w:next w:val="Sinlista"/>
    <w:uiPriority w:val="99"/>
    <w:semiHidden/>
    <w:unhideWhenUsed/>
    <w:rsid w:val="00C457E6"/>
  </w:style>
  <w:style w:type="paragraph" w:customStyle="1" w:styleId="Finseparador1">
    <w:name w:val="Fin separador 1"/>
    <w:uiPriority w:val="99"/>
    <w:rsid w:val="00C457E6"/>
    <w:pPr>
      <w:widowControl w:val="0"/>
      <w:autoSpaceDE w:val="0"/>
      <w:autoSpaceDN w:val="0"/>
      <w:adjustRightInd w:val="0"/>
      <w:spacing w:after="0" w:line="240" w:lineRule="auto"/>
    </w:pPr>
    <w:rPr>
      <w:rFonts w:ascii="Arial Narrow" w:eastAsia="Times New Roman" w:hAnsi="Arial Narrow" w:cs="Times New Roman"/>
      <w:sz w:val="24"/>
      <w:szCs w:val="24"/>
      <w:lang w:eastAsia="es-ES"/>
    </w:rPr>
  </w:style>
  <w:style w:type="table" w:customStyle="1" w:styleId="Tablaconcuadrcula44">
    <w:name w:val="Tabla con cuadrícula44"/>
    <w:basedOn w:val="Tablanormal"/>
    <w:next w:val="Tablaconcuadrcula"/>
    <w:uiPriority w:val="59"/>
    <w:rsid w:val="00C457E6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34">
    <w:name w:val="Sin lista34"/>
    <w:next w:val="Sinlista"/>
    <w:uiPriority w:val="99"/>
    <w:semiHidden/>
    <w:unhideWhenUsed/>
    <w:rsid w:val="00C457E6"/>
  </w:style>
  <w:style w:type="table" w:customStyle="1" w:styleId="Tablaconcuadrcula51">
    <w:name w:val="Tabla con cuadrícula51"/>
    <w:basedOn w:val="Tablanormal"/>
    <w:next w:val="Tablaconcuadrcula"/>
    <w:uiPriority w:val="59"/>
    <w:rsid w:val="00C457E6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61">
    <w:name w:val="Tabla con cuadrícula61"/>
    <w:basedOn w:val="Tablanormal"/>
    <w:next w:val="Tablaconcuadrcula"/>
    <w:uiPriority w:val="59"/>
    <w:rsid w:val="00C457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611">
    <w:name w:val="Tabla con cuadrícula611"/>
    <w:basedOn w:val="Tablanormal"/>
    <w:uiPriority w:val="59"/>
    <w:rsid w:val="00C457E6"/>
    <w:pPr>
      <w:spacing w:after="0" w:line="240" w:lineRule="auto"/>
    </w:pPr>
    <w:rPr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63">
    <w:name w:val="Tabla con cuadrícula63"/>
    <w:basedOn w:val="Tablanormal"/>
    <w:next w:val="Tablaconcuadrcula"/>
    <w:uiPriority w:val="59"/>
    <w:rsid w:val="00C457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71">
    <w:name w:val="Tabla con cuadrícula71"/>
    <w:basedOn w:val="Tablanormal"/>
    <w:next w:val="Tablaconcuadrcula"/>
    <w:uiPriority w:val="59"/>
    <w:rsid w:val="00C457E6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91">
    <w:name w:val="Tabla con cuadrícula91"/>
    <w:basedOn w:val="Tablanormal"/>
    <w:next w:val="Tablaconcuadrcula"/>
    <w:uiPriority w:val="59"/>
    <w:rsid w:val="00C457E6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81">
    <w:name w:val="Tabla con cuadrícula81"/>
    <w:basedOn w:val="Tablanormal"/>
    <w:next w:val="Tablaconcuadrcula"/>
    <w:uiPriority w:val="59"/>
    <w:rsid w:val="00C457E6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0">
    <w:name w:val="Tabla con cuadrícula10"/>
    <w:basedOn w:val="Tablanormal"/>
    <w:next w:val="Tablaconcuadrcula"/>
    <w:uiPriority w:val="59"/>
    <w:rsid w:val="00C457E6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11">
    <w:name w:val="Tabla con cuadrícula111"/>
    <w:basedOn w:val="Tablanormal"/>
    <w:next w:val="Tablaconcuadrcula"/>
    <w:uiPriority w:val="59"/>
    <w:rsid w:val="00C457E6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22">
    <w:name w:val="Tabla con cuadrícula122"/>
    <w:basedOn w:val="Tablanormal"/>
    <w:next w:val="Tablaconcuadrcula"/>
    <w:uiPriority w:val="59"/>
    <w:rsid w:val="00C457E6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31">
    <w:name w:val="Tabla con cuadrícula131"/>
    <w:basedOn w:val="Tablanormal"/>
    <w:next w:val="Tablaconcuadrcula"/>
    <w:uiPriority w:val="59"/>
    <w:rsid w:val="00C457E6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41">
    <w:name w:val="Tabla con cuadrícula141"/>
    <w:basedOn w:val="Tablanormal"/>
    <w:next w:val="Tablaconcuadrcula"/>
    <w:uiPriority w:val="59"/>
    <w:rsid w:val="00C457E6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51">
    <w:name w:val="Tabla con cuadrícula151"/>
    <w:basedOn w:val="Tablanormal"/>
    <w:next w:val="Tablaconcuadrcula"/>
    <w:uiPriority w:val="59"/>
    <w:rsid w:val="00C457E6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61">
    <w:name w:val="Tabla con cuadrícula161"/>
    <w:basedOn w:val="Tablanormal"/>
    <w:next w:val="Tablaconcuadrcula"/>
    <w:uiPriority w:val="59"/>
    <w:rsid w:val="00C457E6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71">
    <w:name w:val="Tabla con cuadrícula171"/>
    <w:basedOn w:val="Tablanormal"/>
    <w:next w:val="Tablaconcuadrcula"/>
    <w:uiPriority w:val="59"/>
    <w:rsid w:val="00C457E6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81">
    <w:name w:val="Tabla con cuadrícula181"/>
    <w:basedOn w:val="Tablanormal"/>
    <w:next w:val="Tablaconcuadrcula"/>
    <w:uiPriority w:val="59"/>
    <w:rsid w:val="00C457E6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9">
    <w:name w:val="Tabla con cuadrícula19"/>
    <w:basedOn w:val="Tablanormal"/>
    <w:next w:val="Tablaconcuadrcula"/>
    <w:uiPriority w:val="59"/>
    <w:rsid w:val="00C457E6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62">
    <w:name w:val="Tabla con cuadrícula62"/>
    <w:basedOn w:val="Tablanormal"/>
    <w:uiPriority w:val="59"/>
    <w:rsid w:val="00C457E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64">
    <w:name w:val="Tabla con cuadrícula64"/>
    <w:basedOn w:val="Tablanormal"/>
    <w:uiPriority w:val="59"/>
    <w:rsid w:val="00C457E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65">
    <w:name w:val="Tabla con cuadrícula65"/>
    <w:basedOn w:val="Tablanormal"/>
    <w:uiPriority w:val="59"/>
    <w:rsid w:val="00C457E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66">
    <w:name w:val="Tabla con cuadrícula66"/>
    <w:basedOn w:val="Tablanormal"/>
    <w:uiPriority w:val="59"/>
    <w:rsid w:val="00C457E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67">
    <w:name w:val="Tabla con cuadrícula67"/>
    <w:basedOn w:val="Tablanormal"/>
    <w:uiPriority w:val="59"/>
    <w:rsid w:val="00C457E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68">
    <w:name w:val="Tabla con cuadrícula68"/>
    <w:basedOn w:val="Tablanormal"/>
    <w:uiPriority w:val="59"/>
    <w:rsid w:val="00C457E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69">
    <w:name w:val="Tabla con cuadrícula69"/>
    <w:basedOn w:val="Tablanormal"/>
    <w:uiPriority w:val="59"/>
    <w:rsid w:val="00C457E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0">
    <w:name w:val="Tabla con cuadrícula20"/>
    <w:basedOn w:val="Tablanormal"/>
    <w:next w:val="Tablaconcuadrcula"/>
    <w:uiPriority w:val="59"/>
    <w:rsid w:val="00C457E6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44">
    <w:name w:val="Sin lista44"/>
    <w:next w:val="Sinlista"/>
    <w:uiPriority w:val="99"/>
    <w:semiHidden/>
    <w:unhideWhenUsed/>
    <w:rsid w:val="00C457E6"/>
  </w:style>
  <w:style w:type="paragraph" w:customStyle="1" w:styleId="msonormal0">
    <w:name w:val="msonormal"/>
    <w:basedOn w:val="Normal"/>
    <w:uiPriority w:val="99"/>
    <w:rsid w:val="00C457E6"/>
    <w:pPr>
      <w:spacing w:line="360" w:lineRule="auto"/>
      <w:ind w:left="528" w:right="71" w:firstLine="600"/>
      <w:jc w:val="both"/>
    </w:pPr>
    <w:rPr>
      <w:rFonts w:ascii="Verdana" w:hAnsi="Verdana" w:cs="Arial"/>
      <w:sz w:val="20"/>
    </w:rPr>
  </w:style>
  <w:style w:type="character" w:customStyle="1" w:styleId="TextonotapieCar1">
    <w:name w:val="Texto nota pie Car1"/>
    <w:aliases w:val="Car Car1"/>
    <w:basedOn w:val="Fuentedeprrafopredeter"/>
    <w:semiHidden/>
    <w:rsid w:val="00C457E6"/>
    <w:rPr>
      <w:rFonts w:ascii="Calibri" w:eastAsia="Calibri" w:hAnsi="Calibri" w:cs="Times New Roman"/>
      <w:sz w:val="20"/>
      <w:szCs w:val="20"/>
    </w:rPr>
  </w:style>
  <w:style w:type="table" w:customStyle="1" w:styleId="Tablaconcuadrcula110">
    <w:name w:val="Tabla con cuadrícula110"/>
    <w:basedOn w:val="Tablanormal"/>
    <w:uiPriority w:val="39"/>
    <w:rsid w:val="00C457E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610">
    <w:name w:val="Tabla con cuadrícula610"/>
    <w:basedOn w:val="Tablanormal"/>
    <w:uiPriority w:val="59"/>
    <w:rsid w:val="00C457E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6111">
    <w:name w:val="Tabla con cuadrícula6111"/>
    <w:basedOn w:val="Tablanormal"/>
    <w:uiPriority w:val="59"/>
    <w:rsid w:val="00C457E6"/>
    <w:pPr>
      <w:spacing w:after="0" w:line="240" w:lineRule="auto"/>
    </w:pPr>
    <w:rPr>
      <w:rFonts w:ascii="Calibri" w:eastAsia="Calibri" w:hAnsi="Calibri" w:cs="Times New Roman"/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631">
    <w:name w:val="Tabla con cuadrícula631"/>
    <w:basedOn w:val="Tablanormal"/>
    <w:uiPriority w:val="59"/>
    <w:rsid w:val="00C457E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11">
    <w:name w:val="Tabla con cuadrícula211"/>
    <w:basedOn w:val="Tablanormal"/>
    <w:next w:val="Tablaconcuadrcula"/>
    <w:uiPriority w:val="59"/>
    <w:rsid w:val="00C457E6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221">
    <w:name w:val="Tabla con cuadrícula221"/>
    <w:basedOn w:val="Tablanormal"/>
    <w:next w:val="Tablaconcuadrcula"/>
    <w:uiPriority w:val="59"/>
    <w:rsid w:val="00C457E6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10">
    <w:name w:val="Sin lista10"/>
    <w:next w:val="Sinlista"/>
    <w:uiPriority w:val="99"/>
    <w:semiHidden/>
    <w:unhideWhenUsed/>
    <w:rsid w:val="005837FF"/>
  </w:style>
  <w:style w:type="paragraph" w:customStyle="1" w:styleId="Textopredeterminado">
    <w:name w:val="Texto predeterminado"/>
    <w:basedOn w:val="Normal"/>
    <w:rsid w:val="005837FF"/>
    <w:pPr>
      <w:autoSpaceDE w:val="0"/>
      <w:autoSpaceDN w:val="0"/>
      <w:adjustRightInd w:val="0"/>
    </w:pPr>
  </w:style>
  <w:style w:type="paragraph" w:customStyle="1" w:styleId="Textoindependiente21">
    <w:name w:val="Texto independiente 21"/>
    <w:basedOn w:val="Normal"/>
    <w:qFormat/>
    <w:rsid w:val="005837FF"/>
    <w:pPr>
      <w:spacing w:line="360" w:lineRule="auto"/>
      <w:jc w:val="both"/>
    </w:pPr>
    <w:rPr>
      <w:rFonts w:ascii="Arial" w:hAnsi="Arial"/>
      <w:b/>
      <w:szCs w:val="20"/>
      <w:lang w:val="es-ES_tradnl"/>
    </w:rPr>
  </w:style>
  <w:style w:type="paragraph" w:customStyle="1" w:styleId="Textoindependiente31">
    <w:name w:val="Texto independiente 31"/>
    <w:basedOn w:val="Normal"/>
    <w:rsid w:val="005837FF"/>
    <w:pPr>
      <w:tabs>
        <w:tab w:val="left" w:pos="709"/>
      </w:tabs>
      <w:spacing w:line="240" w:lineRule="exact"/>
      <w:jc w:val="both"/>
    </w:pPr>
    <w:rPr>
      <w:rFonts w:ascii="Tahoma" w:hAnsi="Tahoma"/>
      <w:sz w:val="18"/>
      <w:szCs w:val="20"/>
      <w:lang w:val="es-ES_tradnl"/>
    </w:rPr>
  </w:style>
  <w:style w:type="paragraph" w:customStyle="1" w:styleId="Sangra2detindependiente1">
    <w:name w:val="Sangría 2 de t. independiente1"/>
    <w:basedOn w:val="Normal"/>
    <w:rsid w:val="005837FF"/>
    <w:pPr>
      <w:suppressAutoHyphens/>
      <w:ind w:firstLine="708"/>
      <w:jc w:val="both"/>
    </w:pPr>
    <w:rPr>
      <w:sz w:val="22"/>
      <w:szCs w:val="20"/>
      <w:lang w:val="es-ES_tradnl" w:eastAsia="ar-SA"/>
    </w:rPr>
  </w:style>
  <w:style w:type="paragraph" w:customStyle="1" w:styleId="CM15">
    <w:name w:val="CM15"/>
    <w:basedOn w:val="Normal"/>
    <w:next w:val="Normal"/>
    <w:rsid w:val="005837FF"/>
    <w:pPr>
      <w:autoSpaceDE w:val="0"/>
      <w:autoSpaceDN w:val="0"/>
      <w:adjustRightInd w:val="0"/>
    </w:pPr>
    <w:rPr>
      <w:rFonts w:ascii="Arial" w:hAnsi="Arial"/>
    </w:rPr>
  </w:style>
  <w:style w:type="paragraph" w:customStyle="1" w:styleId="CM16">
    <w:name w:val="CM16"/>
    <w:basedOn w:val="Normal"/>
    <w:next w:val="Normal"/>
    <w:rsid w:val="005837FF"/>
    <w:pPr>
      <w:autoSpaceDE w:val="0"/>
      <w:autoSpaceDN w:val="0"/>
      <w:adjustRightInd w:val="0"/>
    </w:pPr>
    <w:rPr>
      <w:rFonts w:ascii="Arial" w:hAnsi="Arial"/>
    </w:rPr>
  </w:style>
  <w:style w:type="paragraph" w:customStyle="1" w:styleId="CM17">
    <w:name w:val="CM17"/>
    <w:basedOn w:val="Normal"/>
    <w:next w:val="Normal"/>
    <w:rsid w:val="005837FF"/>
    <w:pPr>
      <w:autoSpaceDE w:val="0"/>
      <w:autoSpaceDN w:val="0"/>
      <w:adjustRightInd w:val="0"/>
    </w:pPr>
    <w:rPr>
      <w:rFonts w:ascii="Arial" w:hAnsi="Arial"/>
    </w:rPr>
  </w:style>
  <w:style w:type="paragraph" w:customStyle="1" w:styleId="CM18">
    <w:name w:val="CM18"/>
    <w:basedOn w:val="Normal"/>
    <w:next w:val="Normal"/>
    <w:rsid w:val="005837FF"/>
    <w:pPr>
      <w:autoSpaceDE w:val="0"/>
      <w:autoSpaceDN w:val="0"/>
      <w:adjustRightInd w:val="0"/>
    </w:pPr>
    <w:rPr>
      <w:rFonts w:ascii="Arial" w:hAnsi="Arial"/>
    </w:rPr>
  </w:style>
  <w:style w:type="paragraph" w:customStyle="1" w:styleId="CM5">
    <w:name w:val="CM5"/>
    <w:basedOn w:val="Default"/>
    <w:next w:val="Default"/>
    <w:uiPriority w:val="99"/>
    <w:rsid w:val="005837FF"/>
    <w:rPr>
      <w:rFonts w:cs="Times New Roman"/>
      <w:color w:val="auto"/>
    </w:rPr>
  </w:style>
  <w:style w:type="paragraph" w:customStyle="1" w:styleId="CM1">
    <w:name w:val="CM1"/>
    <w:basedOn w:val="Default"/>
    <w:next w:val="Default"/>
    <w:rsid w:val="005837FF"/>
    <w:pPr>
      <w:spacing w:line="276" w:lineRule="atLeast"/>
    </w:pPr>
    <w:rPr>
      <w:rFonts w:cs="Times New Roman"/>
      <w:color w:val="auto"/>
    </w:rPr>
  </w:style>
  <w:style w:type="paragraph" w:customStyle="1" w:styleId="CM6">
    <w:name w:val="CM6"/>
    <w:basedOn w:val="Default"/>
    <w:next w:val="Default"/>
    <w:uiPriority w:val="99"/>
    <w:rsid w:val="005837FF"/>
    <w:rPr>
      <w:rFonts w:cs="Times New Roman"/>
      <w:color w:val="auto"/>
    </w:rPr>
  </w:style>
  <w:style w:type="table" w:customStyle="1" w:styleId="Tablaconcuadrcula25">
    <w:name w:val="Tabla con cuadrícula25"/>
    <w:basedOn w:val="Tablanormal"/>
    <w:next w:val="Tablaconcuadrcula"/>
    <w:rsid w:val="005837F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M7">
    <w:name w:val="CM7"/>
    <w:basedOn w:val="Default"/>
    <w:next w:val="Default"/>
    <w:rsid w:val="005837FF"/>
    <w:rPr>
      <w:color w:val="auto"/>
    </w:rPr>
  </w:style>
  <w:style w:type="character" w:customStyle="1" w:styleId="numeracionrojo">
    <w:name w:val="numeracionrojo"/>
    <w:basedOn w:val="Fuentedeprrafopredeter"/>
    <w:rsid w:val="005837FF"/>
  </w:style>
  <w:style w:type="character" w:customStyle="1" w:styleId="numeracionnegro">
    <w:name w:val="numeracionnegro"/>
    <w:basedOn w:val="Fuentedeprrafopredeter"/>
    <w:rsid w:val="005837FF"/>
  </w:style>
  <w:style w:type="character" w:customStyle="1" w:styleId="doe4">
    <w:name w:val="doe4"/>
    <w:basedOn w:val="Fuentedeprrafopredeter"/>
    <w:rsid w:val="005837FF"/>
  </w:style>
  <w:style w:type="paragraph" w:customStyle="1" w:styleId="CM10">
    <w:name w:val="CM10"/>
    <w:basedOn w:val="Default"/>
    <w:next w:val="Default"/>
    <w:uiPriority w:val="99"/>
    <w:rsid w:val="005837FF"/>
    <w:rPr>
      <w:rFonts w:ascii="Times New Roman" w:eastAsia="Calibri" w:hAnsi="Times New Roman" w:cs="Times New Roman"/>
      <w:color w:val="auto"/>
      <w:lang w:eastAsia="en-US"/>
    </w:rPr>
  </w:style>
  <w:style w:type="paragraph" w:customStyle="1" w:styleId="CM21">
    <w:name w:val="CM21"/>
    <w:basedOn w:val="Default"/>
    <w:next w:val="Default"/>
    <w:uiPriority w:val="99"/>
    <w:rsid w:val="005837FF"/>
    <w:rPr>
      <w:color w:val="auto"/>
    </w:rPr>
  </w:style>
  <w:style w:type="paragraph" w:customStyle="1" w:styleId="CM20">
    <w:name w:val="CM20"/>
    <w:basedOn w:val="Default"/>
    <w:next w:val="Default"/>
    <w:uiPriority w:val="99"/>
    <w:rsid w:val="005837FF"/>
    <w:rPr>
      <w:color w:val="auto"/>
    </w:rPr>
  </w:style>
  <w:style w:type="paragraph" w:customStyle="1" w:styleId="CM22">
    <w:name w:val="CM22"/>
    <w:basedOn w:val="Default"/>
    <w:next w:val="Default"/>
    <w:uiPriority w:val="99"/>
    <w:rsid w:val="005837FF"/>
    <w:rPr>
      <w:color w:val="auto"/>
    </w:rPr>
  </w:style>
  <w:style w:type="paragraph" w:customStyle="1" w:styleId="CM11">
    <w:name w:val="CM11"/>
    <w:basedOn w:val="Default"/>
    <w:next w:val="Default"/>
    <w:uiPriority w:val="99"/>
    <w:rsid w:val="005837FF"/>
    <w:pPr>
      <w:spacing w:line="233" w:lineRule="atLeast"/>
    </w:pPr>
    <w:rPr>
      <w:color w:val="auto"/>
    </w:rPr>
  </w:style>
  <w:style w:type="paragraph" w:customStyle="1" w:styleId="p3">
    <w:name w:val="p3"/>
    <w:basedOn w:val="Normal"/>
    <w:rsid w:val="005837FF"/>
    <w:pPr>
      <w:tabs>
        <w:tab w:val="left" w:pos="720"/>
      </w:tabs>
      <w:spacing w:line="300" w:lineRule="atLeast"/>
      <w:jc w:val="both"/>
    </w:pPr>
  </w:style>
  <w:style w:type="paragraph" w:customStyle="1" w:styleId="CM8">
    <w:name w:val="CM8"/>
    <w:basedOn w:val="Default"/>
    <w:next w:val="Default"/>
    <w:uiPriority w:val="99"/>
    <w:rsid w:val="005837FF"/>
    <w:rPr>
      <w:color w:val="auto"/>
    </w:rPr>
  </w:style>
  <w:style w:type="paragraph" w:customStyle="1" w:styleId="CM9">
    <w:name w:val="CM9"/>
    <w:basedOn w:val="Default"/>
    <w:next w:val="Default"/>
    <w:uiPriority w:val="99"/>
    <w:rsid w:val="005837FF"/>
    <w:rPr>
      <w:color w:val="auto"/>
    </w:rPr>
  </w:style>
  <w:style w:type="character" w:customStyle="1" w:styleId="apple-converted-space">
    <w:name w:val="apple-converted-space"/>
    <w:basedOn w:val="Fuentedeprrafopredeter"/>
    <w:qFormat/>
    <w:rsid w:val="005837FF"/>
  </w:style>
  <w:style w:type="paragraph" w:customStyle="1" w:styleId="CM2">
    <w:name w:val="CM2"/>
    <w:basedOn w:val="Default"/>
    <w:next w:val="Default"/>
    <w:rsid w:val="005837FF"/>
    <w:pPr>
      <w:spacing w:line="278" w:lineRule="atLeast"/>
    </w:pPr>
    <w:rPr>
      <w:rFonts w:ascii="Times New Roman" w:hAnsi="Times New Roman" w:cs="Times New Roman"/>
      <w:color w:val="auto"/>
    </w:rPr>
  </w:style>
  <w:style w:type="paragraph" w:customStyle="1" w:styleId="CM4">
    <w:name w:val="CM4"/>
    <w:basedOn w:val="Default"/>
    <w:next w:val="Default"/>
    <w:uiPriority w:val="99"/>
    <w:rsid w:val="005837FF"/>
    <w:pPr>
      <w:spacing w:line="276" w:lineRule="atLeast"/>
    </w:pPr>
    <w:rPr>
      <w:rFonts w:ascii="Times New Roman" w:hAnsi="Times New Roman" w:cs="Times New Roman"/>
      <w:color w:val="auto"/>
    </w:rPr>
  </w:style>
  <w:style w:type="paragraph" w:customStyle="1" w:styleId="center1">
    <w:name w:val="center1"/>
    <w:basedOn w:val="Normal"/>
    <w:rsid w:val="005837FF"/>
    <w:pPr>
      <w:spacing w:before="393"/>
      <w:jc w:val="both"/>
    </w:pPr>
  </w:style>
  <w:style w:type="paragraph" w:customStyle="1" w:styleId="CM3">
    <w:name w:val="CM3"/>
    <w:basedOn w:val="Normal"/>
    <w:next w:val="Normal"/>
    <w:uiPriority w:val="99"/>
    <w:rsid w:val="005837FF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tenidodelatabla">
    <w:name w:val="Contenido de la tabla"/>
    <w:basedOn w:val="Normal"/>
    <w:rsid w:val="005837FF"/>
    <w:pPr>
      <w:suppressLineNumbers/>
      <w:suppressAutoHyphens/>
    </w:pPr>
    <w:rPr>
      <w:sz w:val="20"/>
      <w:szCs w:val="20"/>
      <w:lang w:eastAsia="ar-SA"/>
    </w:rPr>
  </w:style>
  <w:style w:type="paragraph" w:customStyle="1" w:styleId="Body1">
    <w:name w:val="Body 1"/>
    <w:rsid w:val="005837FF"/>
    <w:pPr>
      <w:spacing w:after="200" w:line="276" w:lineRule="auto"/>
      <w:outlineLvl w:val="0"/>
    </w:pPr>
    <w:rPr>
      <w:rFonts w:ascii="Helvetica" w:eastAsia="Arial Unicode MS" w:hAnsi="Helvetica" w:cs="Times New Roman"/>
      <w:color w:val="000000"/>
      <w:szCs w:val="20"/>
      <w:u w:color="000000"/>
      <w:lang w:eastAsia="es-ES"/>
    </w:rPr>
  </w:style>
  <w:style w:type="paragraph" w:customStyle="1" w:styleId="p1">
    <w:name w:val="p1"/>
    <w:basedOn w:val="Normal"/>
    <w:rsid w:val="005837FF"/>
    <w:pPr>
      <w:tabs>
        <w:tab w:val="left" w:pos="880"/>
      </w:tabs>
      <w:spacing w:line="520" w:lineRule="atLeast"/>
      <w:ind w:left="1440" w:firstLine="864"/>
    </w:pPr>
    <w:rPr>
      <w:snapToGrid w:val="0"/>
      <w:szCs w:val="20"/>
    </w:rPr>
  </w:style>
  <w:style w:type="paragraph" w:customStyle="1" w:styleId="c6">
    <w:name w:val="c6"/>
    <w:basedOn w:val="Normal"/>
    <w:rsid w:val="005837FF"/>
    <w:pPr>
      <w:spacing w:line="240" w:lineRule="atLeast"/>
      <w:jc w:val="center"/>
    </w:pPr>
    <w:rPr>
      <w:snapToGrid w:val="0"/>
      <w:szCs w:val="20"/>
    </w:rPr>
  </w:style>
  <w:style w:type="paragraph" w:customStyle="1" w:styleId="List0">
    <w:name w:val="List 0"/>
    <w:basedOn w:val="Normal"/>
    <w:semiHidden/>
    <w:rsid w:val="005837FF"/>
    <w:pPr>
      <w:ind w:left="1068" w:hanging="360"/>
    </w:pPr>
    <w:rPr>
      <w:sz w:val="20"/>
      <w:szCs w:val="20"/>
    </w:rPr>
  </w:style>
  <w:style w:type="character" w:customStyle="1" w:styleId="numeracionnegro1">
    <w:name w:val="numeracionnegro1"/>
    <w:rsid w:val="005837FF"/>
    <w:rPr>
      <w:i/>
      <w:iCs/>
      <w:color w:val="000000"/>
      <w:sz w:val="19"/>
      <w:szCs w:val="19"/>
    </w:rPr>
  </w:style>
  <w:style w:type="paragraph" w:customStyle="1" w:styleId="western">
    <w:name w:val="western"/>
    <w:basedOn w:val="Normal"/>
    <w:rsid w:val="005837FF"/>
    <w:pPr>
      <w:spacing w:before="100" w:beforeAutospacing="1" w:line="360" w:lineRule="auto"/>
      <w:jc w:val="center"/>
    </w:pPr>
    <w:rPr>
      <w:rFonts w:ascii="Verdana" w:hAnsi="Verdana"/>
      <w:sz w:val="20"/>
      <w:szCs w:val="20"/>
    </w:rPr>
  </w:style>
  <w:style w:type="paragraph" w:customStyle="1" w:styleId="Cuerpo">
    <w:name w:val="Cuerpo"/>
    <w:rsid w:val="005837FF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Calibri" w:eastAsia="Calibri" w:hAnsi="Calibri" w:cs="Calibri"/>
      <w:color w:val="000000"/>
      <w:u w:color="000000"/>
      <w:bdr w:val="nil"/>
      <w:lang w:eastAsia="es-ES"/>
    </w:rPr>
  </w:style>
  <w:style w:type="character" w:customStyle="1" w:styleId="FootnoteSymbol">
    <w:name w:val="Footnote Symbol"/>
    <w:basedOn w:val="Fuentedeprrafopredeter"/>
    <w:rsid w:val="005837FF"/>
  </w:style>
  <w:style w:type="character" w:customStyle="1" w:styleId="doe2">
    <w:name w:val="doe2"/>
    <w:basedOn w:val="Fuentedeprrafopredeter"/>
    <w:rsid w:val="005837FF"/>
  </w:style>
  <w:style w:type="character" w:customStyle="1" w:styleId="NormalWebCar">
    <w:name w:val="Normal (Web) Car"/>
    <w:link w:val="NormalWeb"/>
    <w:uiPriority w:val="99"/>
    <w:qFormat/>
    <w:rsid w:val="005837FF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float-left">
    <w:name w:val="float-left"/>
    <w:basedOn w:val="Fuentedeprrafopredeter"/>
    <w:rsid w:val="005837FF"/>
  </w:style>
  <w:style w:type="paragraph" w:customStyle="1" w:styleId="entradilla">
    <w:name w:val="entradilla"/>
    <w:basedOn w:val="Normal"/>
    <w:rsid w:val="005837FF"/>
    <w:pPr>
      <w:spacing w:before="100" w:beforeAutospacing="1" w:after="100" w:afterAutospacing="1"/>
    </w:pPr>
  </w:style>
  <w:style w:type="numbering" w:customStyle="1" w:styleId="Sinlista16">
    <w:name w:val="Sin lista16"/>
    <w:next w:val="Sinlista"/>
    <w:semiHidden/>
    <w:rsid w:val="005837FF"/>
  </w:style>
  <w:style w:type="paragraph" w:customStyle="1" w:styleId="Textoindependiente22">
    <w:name w:val="Texto independiente 22"/>
    <w:basedOn w:val="Normal"/>
    <w:qFormat/>
    <w:rsid w:val="005837FF"/>
    <w:pPr>
      <w:spacing w:line="360" w:lineRule="auto"/>
      <w:jc w:val="both"/>
    </w:pPr>
    <w:rPr>
      <w:rFonts w:ascii="Arial" w:hAnsi="Arial"/>
      <w:b/>
      <w:szCs w:val="20"/>
      <w:lang w:val="es-ES_tradnl"/>
    </w:rPr>
  </w:style>
  <w:style w:type="paragraph" w:customStyle="1" w:styleId="Textoindependiente32">
    <w:name w:val="Texto independiente 32"/>
    <w:basedOn w:val="Normal"/>
    <w:rsid w:val="005837FF"/>
    <w:pPr>
      <w:tabs>
        <w:tab w:val="left" w:pos="709"/>
      </w:tabs>
      <w:spacing w:line="240" w:lineRule="exact"/>
      <w:jc w:val="both"/>
    </w:pPr>
    <w:rPr>
      <w:rFonts w:ascii="Tahoma" w:hAnsi="Tahoma"/>
      <w:sz w:val="18"/>
      <w:szCs w:val="20"/>
      <w:lang w:val="es-ES_tradnl"/>
    </w:rPr>
  </w:style>
  <w:style w:type="table" w:customStyle="1" w:styleId="Tablaconcuadrcula112">
    <w:name w:val="Tabla con cuadrícula112"/>
    <w:basedOn w:val="Tablanormal"/>
    <w:next w:val="Tablaconcuadrcula"/>
    <w:rsid w:val="005837F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rafodelista2">
    <w:name w:val="Párrafo de lista2"/>
    <w:basedOn w:val="Normal"/>
    <w:qFormat/>
    <w:rsid w:val="005837F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H1">
    <w:name w:val="H1"/>
    <w:basedOn w:val="Normal"/>
    <w:next w:val="Normal"/>
    <w:uiPriority w:val="99"/>
    <w:rsid w:val="005837FF"/>
    <w:pPr>
      <w:keepNext/>
      <w:autoSpaceDE w:val="0"/>
      <w:autoSpaceDN w:val="0"/>
      <w:adjustRightInd w:val="0"/>
      <w:spacing w:before="100" w:after="100"/>
      <w:outlineLvl w:val="1"/>
    </w:pPr>
    <w:rPr>
      <w:b/>
      <w:bCs/>
      <w:kern w:val="36"/>
      <w:sz w:val="48"/>
      <w:szCs w:val="48"/>
    </w:rPr>
  </w:style>
  <w:style w:type="table" w:customStyle="1" w:styleId="Tablaconcuadrcula26">
    <w:name w:val="Tabla con cuadrícula26"/>
    <w:basedOn w:val="Tablanormal"/>
    <w:next w:val="Tablaconcuadrcula"/>
    <w:uiPriority w:val="59"/>
    <w:rsid w:val="005837FF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17">
    <w:name w:val="Sin lista17"/>
    <w:next w:val="Sinlista"/>
    <w:uiPriority w:val="99"/>
    <w:semiHidden/>
    <w:unhideWhenUsed/>
    <w:rsid w:val="006F6AC6"/>
  </w:style>
  <w:style w:type="table" w:customStyle="1" w:styleId="Tablaconcuadrcula27">
    <w:name w:val="Tabla con cuadrícula27"/>
    <w:basedOn w:val="Tablanormal"/>
    <w:next w:val="Tablaconcuadrcula"/>
    <w:rsid w:val="006F6AC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18">
    <w:name w:val="Sin lista18"/>
    <w:next w:val="Sinlista"/>
    <w:semiHidden/>
    <w:rsid w:val="006F6AC6"/>
  </w:style>
  <w:style w:type="table" w:customStyle="1" w:styleId="Tablaconcuadrcula113">
    <w:name w:val="Tabla con cuadrícula113"/>
    <w:basedOn w:val="Tablanormal"/>
    <w:next w:val="Tablaconcuadrcula"/>
    <w:rsid w:val="006F6AC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8">
    <w:name w:val="Tabla con cuadrícula28"/>
    <w:basedOn w:val="Tablanormal"/>
    <w:next w:val="Tablaconcuadrcula"/>
    <w:uiPriority w:val="59"/>
    <w:rsid w:val="006F6AC6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6">
    <w:name w:val="Tabla con cuadrícula36"/>
    <w:basedOn w:val="Tablanormal"/>
    <w:next w:val="Tablaconcuadrcula"/>
    <w:uiPriority w:val="59"/>
    <w:rsid w:val="006F6AC6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19">
    <w:name w:val="Sin lista19"/>
    <w:next w:val="Sinlista"/>
    <w:uiPriority w:val="99"/>
    <w:semiHidden/>
    <w:unhideWhenUsed/>
    <w:rsid w:val="008B2D79"/>
  </w:style>
  <w:style w:type="table" w:customStyle="1" w:styleId="Tablaconcuadrcula29">
    <w:name w:val="Tabla con cuadrícula29"/>
    <w:basedOn w:val="Tablanormal"/>
    <w:next w:val="Tablaconcuadrcula"/>
    <w:uiPriority w:val="59"/>
    <w:rsid w:val="008B2D7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14">
    <w:name w:val="Tabla con cuadrícula114"/>
    <w:basedOn w:val="Tablanormal"/>
    <w:next w:val="Tablaconcuadrcula"/>
    <w:uiPriority w:val="59"/>
    <w:rsid w:val="008B2D7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lrzxr">
    <w:name w:val="lrzxr"/>
    <w:basedOn w:val="Fuentedeprrafopredeter"/>
    <w:rsid w:val="008B2D79"/>
  </w:style>
  <w:style w:type="numbering" w:customStyle="1" w:styleId="Sinlista20">
    <w:name w:val="Sin lista20"/>
    <w:next w:val="Sinlista"/>
    <w:uiPriority w:val="99"/>
    <w:semiHidden/>
    <w:unhideWhenUsed/>
    <w:rsid w:val="00C83CB8"/>
  </w:style>
  <w:style w:type="table" w:customStyle="1" w:styleId="Tablaconcuadrcula30">
    <w:name w:val="Tabla con cuadrícula30"/>
    <w:basedOn w:val="Tablanormal"/>
    <w:next w:val="Tablaconcuadrcula"/>
    <w:uiPriority w:val="59"/>
    <w:rsid w:val="00C83CB8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15">
    <w:name w:val="Tabla con cuadrícula115"/>
    <w:basedOn w:val="Tablanormal"/>
    <w:next w:val="Tablaconcuadrcula"/>
    <w:uiPriority w:val="59"/>
    <w:rsid w:val="00C83CB8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26">
    <w:name w:val="Sin lista26"/>
    <w:next w:val="Sinlista"/>
    <w:uiPriority w:val="99"/>
    <w:semiHidden/>
    <w:unhideWhenUsed/>
    <w:rsid w:val="0053327F"/>
  </w:style>
  <w:style w:type="table" w:customStyle="1" w:styleId="Tablaconcuadrcula37">
    <w:name w:val="Tabla con cuadrícula37"/>
    <w:basedOn w:val="Tablanormal"/>
    <w:next w:val="Tablaconcuadrcula"/>
    <w:uiPriority w:val="59"/>
    <w:rsid w:val="0053327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16">
    <w:name w:val="Tabla con cuadrícula116"/>
    <w:basedOn w:val="Tablanormal"/>
    <w:next w:val="Tablaconcuadrcula"/>
    <w:uiPriority w:val="59"/>
    <w:rsid w:val="0053327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27">
    <w:name w:val="Sin lista27"/>
    <w:next w:val="Sinlista"/>
    <w:uiPriority w:val="99"/>
    <w:semiHidden/>
    <w:unhideWhenUsed/>
    <w:rsid w:val="000825A5"/>
  </w:style>
  <w:style w:type="table" w:customStyle="1" w:styleId="Tablaconcuadrcula38">
    <w:name w:val="Tabla con cuadrícula38"/>
    <w:basedOn w:val="Tablanormal"/>
    <w:next w:val="Tablaconcuadrcula"/>
    <w:uiPriority w:val="59"/>
    <w:rsid w:val="000825A5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17">
    <w:name w:val="Tabla con cuadrícula117"/>
    <w:basedOn w:val="Tablanormal"/>
    <w:next w:val="Tablaconcuadrcula"/>
    <w:uiPriority w:val="59"/>
    <w:rsid w:val="000825A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39">
    <w:name w:val="Tabla con cuadrícula39"/>
    <w:basedOn w:val="Tablanormal"/>
    <w:next w:val="Tablaconcuadrcula"/>
    <w:uiPriority w:val="39"/>
    <w:rsid w:val="00B276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10">
    <w:name w:val="Tabla con cuadrícula310"/>
    <w:basedOn w:val="Tablanormal"/>
    <w:next w:val="Tablaconcuadrcula"/>
    <w:uiPriority w:val="39"/>
    <w:rsid w:val="00A04D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0">
    <w:name w:val="Tabla con cuadrícula40"/>
    <w:basedOn w:val="Tablanormal"/>
    <w:next w:val="Tablaconcuadrcula"/>
    <w:uiPriority w:val="59"/>
    <w:rsid w:val="0050029C"/>
    <w:pPr>
      <w:spacing w:after="0" w:line="240" w:lineRule="auto"/>
    </w:pPr>
    <w:rPr>
      <w:rFonts w:eastAsia="Times New Roman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45">
    <w:name w:val="Tabla con cuadrícula45"/>
    <w:basedOn w:val="Tablanormal"/>
    <w:next w:val="Tablaconcuadrcula"/>
    <w:uiPriority w:val="59"/>
    <w:rsid w:val="002466C5"/>
    <w:pPr>
      <w:spacing w:after="0" w:line="240" w:lineRule="auto"/>
    </w:pPr>
    <w:rPr>
      <w:rFonts w:eastAsia="Times New Roman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46">
    <w:name w:val="Tabla con cuadrícula46"/>
    <w:basedOn w:val="Tablanormal"/>
    <w:next w:val="Tablaconcuadrcula"/>
    <w:uiPriority w:val="59"/>
    <w:rsid w:val="008B181C"/>
    <w:pPr>
      <w:spacing w:after="0" w:line="240" w:lineRule="auto"/>
    </w:pPr>
    <w:rPr>
      <w:rFonts w:eastAsia="Times New Roman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23">
    <w:name w:val="Tabla con cuadrícula123"/>
    <w:basedOn w:val="Tablanormal"/>
    <w:next w:val="Tablaconcuadrcula"/>
    <w:uiPriority w:val="59"/>
    <w:rsid w:val="008B181C"/>
    <w:pPr>
      <w:spacing w:after="0" w:line="240" w:lineRule="auto"/>
    </w:pPr>
    <w:rPr>
      <w:rFonts w:eastAsia="Times New Roman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32">
    <w:name w:val="Tabla con cuadrícula132"/>
    <w:basedOn w:val="Tablanormal"/>
    <w:next w:val="Tablaconcuadrcula"/>
    <w:uiPriority w:val="59"/>
    <w:rsid w:val="008B181C"/>
    <w:pPr>
      <w:spacing w:after="0" w:line="240" w:lineRule="auto"/>
    </w:pPr>
    <w:rPr>
      <w:rFonts w:eastAsia="Times New Roman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411">
    <w:name w:val="Tabla con cuadrícula411"/>
    <w:basedOn w:val="Tablanormal"/>
    <w:uiPriority w:val="59"/>
    <w:rsid w:val="00B45D3A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314">
    <w:name w:val="Tabla con cuadrícula314"/>
    <w:basedOn w:val="Tablanormal"/>
    <w:next w:val="Tablaconcuadrcula"/>
    <w:uiPriority w:val="39"/>
    <w:rsid w:val="00B45D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24">
    <w:name w:val="Tabla con cuadrícula124"/>
    <w:basedOn w:val="Tablanormal"/>
    <w:uiPriority w:val="59"/>
    <w:rsid w:val="00E53BF1"/>
    <w:pPr>
      <w:spacing w:after="0" w:line="240" w:lineRule="auto"/>
    </w:pPr>
    <w:rPr>
      <w:rFonts w:ascii="Calibri" w:eastAsia="Times New Roman" w:hAnsi="Calibri" w:cs="Times New Roman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28">
    <w:name w:val="Sin lista28"/>
    <w:next w:val="Sinlista"/>
    <w:semiHidden/>
    <w:unhideWhenUsed/>
    <w:rsid w:val="002359C9"/>
  </w:style>
  <w:style w:type="character" w:styleId="CitaHTML">
    <w:name w:val="HTML Cite"/>
    <w:rsid w:val="002359C9"/>
    <w:rPr>
      <w:rFonts w:ascii="Times New Roman" w:hAnsi="Times New Roman" w:cs="Times New Roman" w:hint="default"/>
      <w:i/>
      <w:iCs/>
      <w:sz w:val="18"/>
      <w:szCs w:val="18"/>
    </w:rPr>
  </w:style>
  <w:style w:type="character" w:customStyle="1" w:styleId="nuevo">
    <w:name w:val="nuevo"/>
    <w:basedOn w:val="Fuentedeprrafopredeter"/>
    <w:rsid w:val="002359C9"/>
  </w:style>
  <w:style w:type="table" w:customStyle="1" w:styleId="Tablaconcuadrcula47">
    <w:name w:val="Tabla con cuadrícula47"/>
    <w:basedOn w:val="Tablanormal"/>
    <w:next w:val="Tablaconcuadrcula"/>
    <w:uiPriority w:val="59"/>
    <w:rsid w:val="002359C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8">
    <w:name w:val="Tabla con cuadrícula118"/>
    <w:basedOn w:val="Tablanormal"/>
    <w:next w:val="Tablaconcuadrcula"/>
    <w:uiPriority w:val="59"/>
    <w:rsid w:val="002359C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210">
    <w:name w:val="Tabla con cuadrícula210"/>
    <w:basedOn w:val="Tablanormal"/>
    <w:next w:val="Tablaconcuadrcula"/>
    <w:uiPriority w:val="59"/>
    <w:rsid w:val="002359C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19">
    <w:name w:val="Tabla con cuadrícula119"/>
    <w:basedOn w:val="Tablanormal"/>
    <w:next w:val="Tablaconcuadrcula"/>
    <w:uiPriority w:val="39"/>
    <w:rsid w:val="002359C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15">
    <w:name w:val="Tabla con cuadrícula315"/>
    <w:basedOn w:val="Tablanormal"/>
    <w:uiPriority w:val="59"/>
    <w:rsid w:val="00F9696F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12">
    <w:name w:val="Tabla con cuadrícula412"/>
    <w:basedOn w:val="Tablanormal"/>
    <w:next w:val="Tablaconcuadrcula"/>
    <w:uiPriority w:val="39"/>
    <w:rsid w:val="00F9696F"/>
    <w:pPr>
      <w:spacing w:after="0" w:line="240" w:lineRule="auto"/>
    </w:pPr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16">
    <w:name w:val="Tabla con cuadrícula316"/>
    <w:basedOn w:val="Tablanormal"/>
    <w:next w:val="Tablaconcuadrcula"/>
    <w:rsid w:val="00284E78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13">
    <w:name w:val="Tabla con cuadrícula413"/>
    <w:basedOn w:val="Tablanormal"/>
    <w:uiPriority w:val="59"/>
    <w:rsid w:val="00FC18CD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3111">
    <w:name w:val="Tabla con cuadrícula3111"/>
    <w:basedOn w:val="Tablanormal"/>
    <w:uiPriority w:val="39"/>
    <w:rsid w:val="00FC18C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29">
    <w:name w:val="Sin lista29"/>
    <w:next w:val="Sinlista"/>
    <w:uiPriority w:val="99"/>
    <w:semiHidden/>
    <w:unhideWhenUsed/>
    <w:rsid w:val="00AE1C47"/>
  </w:style>
  <w:style w:type="paragraph" w:customStyle="1" w:styleId="Textoindependiente211">
    <w:name w:val="Texto independiente 211"/>
    <w:basedOn w:val="Normal"/>
    <w:rsid w:val="00AE1C47"/>
    <w:pPr>
      <w:suppressAutoHyphens/>
      <w:jc w:val="center"/>
    </w:pPr>
    <w:rPr>
      <w:rFonts w:ascii="Arial" w:hAnsi="Arial"/>
      <w:b/>
      <w:spacing w:val="-3"/>
      <w:sz w:val="22"/>
      <w:szCs w:val="20"/>
      <w:lang w:val="es-ES_tradnl" w:eastAsia="ar-SA"/>
    </w:rPr>
  </w:style>
  <w:style w:type="table" w:customStyle="1" w:styleId="Tablaconcuadrcula48">
    <w:name w:val="Tabla con cuadrícula48"/>
    <w:basedOn w:val="Tablanormal"/>
    <w:next w:val="Tablaconcuadrcula"/>
    <w:rsid w:val="00AE1C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rafodelista11">
    <w:name w:val="Párrafo de lista11"/>
    <w:basedOn w:val="Normal"/>
    <w:rsid w:val="00AE1C47"/>
    <w:pPr>
      <w:widowControl w:val="0"/>
      <w:suppressAutoHyphens/>
      <w:ind w:left="720" w:firstLine="708"/>
    </w:pPr>
    <w:rPr>
      <w:rFonts w:eastAsia="SimSun" w:cs="Mangal"/>
      <w:kern w:val="1"/>
      <w:lang w:eastAsia="zh-CN" w:bidi="hi-IN"/>
    </w:rPr>
  </w:style>
  <w:style w:type="numbering" w:customStyle="1" w:styleId="Sinlista110">
    <w:name w:val="Sin lista110"/>
    <w:next w:val="Sinlista"/>
    <w:semiHidden/>
    <w:rsid w:val="00AE1C47"/>
  </w:style>
  <w:style w:type="table" w:customStyle="1" w:styleId="Tablaconcuadrcula120">
    <w:name w:val="Tabla con cuadrícula120"/>
    <w:basedOn w:val="Tablanormal"/>
    <w:next w:val="Tablaconcuadrcula"/>
    <w:rsid w:val="00AE1C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12">
    <w:name w:val="Tabla con cuadrícula212"/>
    <w:basedOn w:val="Tablanormal"/>
    <w:next w:val="Tablaconcuadrcula"/>
    <w:uiPriority w:val="59"/>
    <w:rsid w:val="00AE1C47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17">
    <w:name w:val="Tabla con cuadrícula317"/>
    <w:basedOn w:val="Tablanormal"/>
    <w:next w:val="Tablaconcuadrcula"/>
    <w:uiPriority w:val="59"/>
    <w:rsid w:val="00AE1C47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18">
    <w:name w:val="Tabla con cuadrícula318"/>
    <w:basedOn w:val="Tablanormal"/>
    <w:uiPriority w:val="59"/>
    <w:rsid w:val="00AE1C47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14">
    <w:name w:val="Tabla con cuadrícula414"/>
    <w:basedOn w:val="Tablanormal"/>
    <w:next w:val="Tablaconcuadrcula"/>
    <w:uiPriority w:val="39"/>
    <w:rsid w:val="00AE1C47"/>
    <w:pPr>
      <w:spacing w:after="0" w:line="240" w:lineRule="auto"/>
    </w:pPr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9">
    <w:name w:val="Tabla con cuadrícula49"/>
    <w:basedOn w:val="Tablanormal"/>
    <w:next w:val="Tablaconcuadrcula"/>
    <w:uiPriority w:val="59"/>
    <w:rsid w:val="0083269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110">
    <w:name w:val="Tabla con cuadrícula1110"/>
    <w:basedOn w:val="Tablanormal"/>
    <w:uiPriority w:val="59"/>
    <w:rsid w:val="0083269D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213">
    <w:name w:val="Tabla con cuadrícula213"/>
    <w:basedOn w:val="Tablanormal"/>
    <w:next w:val="Tablaconcuadrcula"/>
    <w:uiPriority w:val="39"/>
    <w:rsid w:val="00BD76A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30">
    <w:name w:val="Sin lista30"/>
    <w:next w:val="Sinlista"/>
    <w:uiPriority w:val="99"/>
    <w:semiHidden/>
    <w:unhideWhenUsed/>
    <w:rsid w:val="000921E5"/>
  </w:style>
  <w:style w:type="numbering" w:customStyle="1" w:styleId="Sinlista115">
    <w:name w:val="Sin lista115"/>
    <w:next w:val="Sinlista"/>
    <w:semiHidden/>
    <w:unhideWhenUsed/>
    <w:rsid w:val="000921E5"/>
  </w:style>
  <w:style w:type="table" w:customStyle="1" w:styleId="Tablaconcuadrcula50">
    <w:name w:val="Tabla con cuadrícula50"/>
    <w:basedOn w:val="Tablanormal"/>
    <w:next w:val="Tablaconcuadrcula"/>
    <w:uiPriority w:val="59"/>
    <w:rsid w:val="000921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25">
    <w:name w:val="Tabla con cuadrícula125"/>
    <w:basedOn w:val="Tablanormal"/>
    <w:next w:val="Tablaconcuadrcula"/>
    <w:uiPriority w:val="39"/>
    <w:rsid w:val="000921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14">
    <w:name w:val="Tabla con cuadrícula214"/>
    <w:basedOn w:val="Tablanormal"/>
    <w:next w:val="Tablaconcuadrcula"/>
    <w:uiPriority w:val="59"/>
    <w:rsid w:val="000921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319">
    <w:name w:val="Tabla con cuadrícula319"/>
    <w:basedOn w:val="Tablanormal"/>
    <w:next w:val="Tablaconcuadrcula"/>
    <w:uiPriority w:val="59"/>
    <w:rsid w:val="000921E5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210">
    <w:name w:val="Sin lista210"/>
    <w:next w:val="Sinlista"/>
    <w:uiPriority w:val="99"/>
    <w:semiHidden/>
    <w:unhideWhenUsed/>
    <w:rsid w:val="000921E5"/>
  </w:style>
  <w:style w:type="table" w:customStyle="1" w:styleId="Tablaconcuadrcula410">
    <w:name w:val="Tabla con cuadrícula410"/>
    <w:basedOn w:val="Tablanormal"/>
    <w:next w:val="Tablaconcuadrcula"/>
    <w:uiPriority w:val="59"/>
    <w:rsid w:val="000921E5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35">
    <w:name w:val="Sin lista35"/>
    <w:next w:val="Sinlista"/>
    <w:uiPriority w:val="99"/>
    <w:semiHidden/>
    <w:unhideWhenUsed/>
    <w:rsid w:val="000921E5"/>
  </w:style>
  <w:style w:type="table" w:customStyle="1" w:styleId="Tablaconcuadrcula52">
    <w:name w:val="Tabla con cuadrícula52"/>
    <w:basedOn w:val="Tablanormal"/>
    <w:next w:val="Tablaconcuadrcula"/>
    <w:uiPriority w:val="59"/>
    <w:rsid w:val="000921E5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612">
    <w:name w:val="Tabla con cuadrícula612"/>
    <w:basedOn w:val="Tablanormal"/>
    <w:next w:val="Tablaconcuadrcula"/>
    <w:uiPriority w:val="59"/>
    <w:rsid w:val="000921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613">
    <w:name w:val="Tabla con cuadrícula613"/>
    <w:basedOn w:val="Tablanormal"/>
    <w:uiPriority w:val="59"/>
    <w:rsid w:val="000921E5"/>
    <w:pPr>
      <w:spacing w:after="0" w:line="240" w:lineRule="auto"/>
    </w:pPr>
    <w:rPr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72">
    <w:name w:val="Tabla con cuadrícula72"/>
    <w:basedOn w:val="Tablanormal"/>
    <w:next w:val="Tablaconcuadrcula"/>
    <w:uiPriority w:val="59"/>
    <w:rsid w:val="000921E5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92">
    <w:name w:val="Tabla con cuadrícula92"/>
    <w:basedOn w:val="Tablanormal"/>
    <w:next w:val="Tablaconcuadrcula"/>
    <w:uiPriority w:val="59"/>
    <w:rsid w:val="000921E5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82">
    <w:name w:val="Tabla con cuadrícula82"/>
    <w:basedOn w:val="Tablanormal"/>
    <w:next w:val="Tablaconcuadrcula"/>
    <w:uiPriority w:val="59"/>
    <w:rsid w:val="000921E5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111">
    <w:name w:val="Tabla con cuadrícula1111"/>
    <w:basedOn w:val="Tablanormal"/>
    <w:next w:val="Tablaconcuadrcula"/>
    <w:uiPriority w:val="59"/>
    <w:rsid w:val="000921E5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26">
    <w:name w:val="Tabla con cuadrícula126"/>
    <w:basedOn w:val="Tablanormal"/>
    <w:next w:val="Tablaconcuadrcula"/>
    <w:uiPriority w:val="59"/>
    <w:rsid w:val="000921E5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33">
    <w:name w:val="Tabla con cuadrícula133"/>
    <w:basedOn w:val="Tablanormal"/>
    <w:next w:val="Tablaconcuadrcula"/>
    <w:uiPriority w:val="59"/>
    <w:rsid w:val="000921E5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42">
    <w:name w:val="Tabla con cuadrícula142"/>
    <w:basedOn w:val="Tablanormal"/>
    <w:next w:val="Tablaconcuadrcula"/>
    <w:uiPriority w:val="59"/>
    <w:rsid w:val="000921E5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52">
    <w:name w:val="Tabla con cuadrícula152"/>
    <w:basedOn w:val="Tablanormal"/>
    <w:next w:val="Tablaconcuadrcula"/>
    <w:uiPriority w:val="59"/>
    <w:rsid w:val="000921E5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62">
    <w:name w:val="Tabla con cuadrícula162"/>
    <w:basedOn w:val="Tablanormal"/>
    <w:next w:val="Tablaconcuadrcula"/>
    <w:uiPriority w:val="59"/>
    <w:rsid w:val="000921E5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72">
    <w:name w:val="Tabla con cuadrícula172"/>
    <w:basedOn w:val="Tablanormal"/>
    <w:next w:val="Tablaconcuadrcula"/>
    <w:uiPriority w:val="59"/>
    <w:rsid w:val="000921E5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82">
    <w:name w:val="Tabla con cuadrícula182"/>
    <w:basedOn w:val="Tablanormal"/>
    <w:next w:val="Tablaconcuadrcula"/>
    <w:uiPriority w:val="59"/>
    <w:rsid w:val="000921E5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45">
    <w:name w:val="Sin lista45"/>
    <w:next w:val="Sinlista"/>
    <w:uiPriority w:val="99"/>
    <w:semiHidden/>
    <w:unhideWhenUsed/>
    <w:rsid w:val="000921E5"/>
  </w:style>
  <w:style w:type="table" w:customStyle="1" w:styleId="Tablaconcuadrcula6112">
    <w:name w:val="Tabla con cuadrícula6112"/>
    <w:basedOn w:val="Tablanormal"/>
    <w:uiPriority w:val="59"/>
    <w:rsid w:val="000921E5"/>
    <w:pPr>
      <w:spacing w:after="0" w:line="240" w:lineRule="auto"/>
    </w:pPr>
    <w:rPr>
      <w:rFonts w:ascii="Calibri" w:eastAsia="Calibri" w:hAnsi="Calibri" w:cs="Times New Roman"/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15">
    <w:name w:val="Tabla con cuadrícula215"/>
    <w:basedOn w:val="Tablanormal"/>
    <w:next w:val="Tablaconcuadrcula"/>
    <w:uiPriority w:val="59"/>
    <w:rsid w:val="000921E5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222">
    <w:name w:val="Tabla con cuadrícula222"/>
    <w:basedOn w:val="Tablanormal"/>
    <w:next w:val="Tablaconcuadrcula"/>
    <w:uiPriority w:val="59"/>
    <w:rsid w:val="000921E5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320">
    <w:name w:val="Tabla con cuadrícula320"/>
    <w:basedOn w:val="Tablanormal"/>
    <w:next w:val="Tablaconcuadrcula"/>
    <w:uiPriority w:val="39"/>
    <w:rsid w:val="003516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36">
    <w:name w:val="Sin lista36"/>
    <w:next w:val="Sinlista"/>
    <w:uiPriority w:val="99"/>
    <w:semiHidden/>
    <w:unhideWhenUsed/>
    <w:rsid w:val="007C5294"/>
  </w:style>
  <w:style w:type="table" w:customStyle="1" w:styleId="Tablaconcuadrcula53">
    <w:name w:val="Tabla con cuadrícula53"/>
    <w:basedOn w:val="Tablanormal"/>
    <w:next w:val="Tablaconcuadrcula"/>
    <w:rsid w:val="007C529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116">
    <w:name w:val="Sin lista116"/>
    <w:next w:val="Sinlista"/>
    <w:semiHidden/>
    <w:rsid w:val="007C5294"/>
  </w:style>
  <w:style w:type="table" w:customStyle="1" w:styleId="Tablaconcuadrcula127">
    <w:name w:val="Tabla con cuadrícula127"/>
    <w:basedOn w:val="Tablanormal"/>
    <w:next w:val="Tablaconcuadrcula"/>
    <w:rsid w:val="007C529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16">
    <w:name w:val="Tabla con cuadrícula216"/>
    <w:basedOn w:val="Tablanormal"/>
    <w:next w:val="Tablaconcuadrcula"/>
    <w:uiPriority w:val="59"/>
    <w:rsid w:val="007C5294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24">
    <w:name w:val="Tabla con cuadrícula324"/>
    <w:basedOn w:val="Tablanormal"/>
    <w:next w:val="Tablaconcuadrcula"/>
    <w:uiPriority w:val="59"/>
    <w:rsid w:val="007C5294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112">
    <w:name w:val="Tabla con cuadrícula3112"/>
    <w:basedOn w:val="Tablanormal"/>
    <w:uiPriority w:val="39"/>
    <w:rsid w:val="0034375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15">
    <w:name w:val="Tabla con cuadrícula415"/>
    <w:basedOn w:val="Tablanormal"/>
    <w:uiPriority w:val="59"/>
    <w:rsid w:val="0033481D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3113">
    <w:name w:val="Tabla con cuadrícula3113"/>
    <w:basedOn w:val="Tablanormal"/>
    <w:uiPriority w:val="39"/>
    <w:rsid w:val="0033481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16">
    <w:name w:val="Tabla con cuadrícula416"/>
    <w:basedOn w:val="Tablanormal"/>
    <w:uiPriority w:val="59"/>
    <w:rsid w:val="00795BAA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417">
    <w:name w:val="Tabla con cuadrícula417"/>
    <w:basedOn w:val="Tablanormal"/>
    <w:uiPriority w:val="59"/>
    <w:rsid w:val="00370A1B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418">
    <w:name w:val="Tabla con cuadrícula418"/>
    <w:basedOn w:val="Tablanormal"/>
    <w:uiPriority w:val="59"/>
    <w:rsid w:val="00CF07BC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37">
    <w:name w:val="Sin lista37"/>
    <w:next w:val="Sinlista"/>
    <w:uiPriority w:val="99"/>
    <w:semiHidden/>
    <w:unhideWhenUsed/>
    <w:rsid w:val="00D73C32"/>
  </w:style>
  <w:style w:type="paragraph" w:customStyle="1" w:styleId="p14">
    <w:name w:val="p14"/>
    <w:basedOn w:val="Normal"/>
    <w:rsid w:val="00D73C32"/>
    <w:pPr>
      <w:tabs>
        <w:tab w:val="left" w:pos="567"/>
        <w:tab w:val="left" w:pos="840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</w:tabs>
      <w:suppressAutoHyphens/>
      <w:spacing w:line="280" w:lineRule="atLeast"/>
      <w:ind w:left="1440" w:firstLine="864"/>
      <w:jc w:val="both"/>
    </w:pPr>
    <w:rPr>
      <w:rFonts w:ascii="Arial" w:hAnsi="Arial" w:cs="Arial"/>
      <w:snapToGrid w:val="0"/>
      <w:sz w:val="20"/>
      <w:szCs w:val="20"/>
      <w:lang w:eastAsia="zh-CN"/>
    </w:rPr>
  </w:style>
  <w:style w:type="table" w:customStyle="1" w:styleId="Tablaconcuadrcula54">
    <w:name w:val="Tabla con cuadrícula54"/>
    <w:basedOn w:val="Tablanormal"/>
    <w:next w:val="Tablaconcuadrcula"/>
    <w:rsid w:val="00D73C3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WW8Num1">
    <w:name w:val="WW8Num1"/>
    <w:basedOn w:val="Sinlista"/>
    <w:rsid w:val="00D73C32"/>
  </w:style>
  <w:style w:type="numbering" w:customStyle="1" w:styleId="WW8Num2">
    <w:name w:val="WW8Num2"/>
    <w:basedOn w:val="Sinlista"/>
    <w:rsid w:val="00D73C32"/>
  </w:style>
  <w:style w:type="paragraph" w:styleId="Descripcin">
    <w:name w:val="caption"/>
    <w:basedOn w:val="Normal"/>
    <w:next w:val="Normal"/>
    <w:uiPriority w:val="35"/>
    <w:unhideWhenUsed/>
    <w:qFormat/>
    <w:rsid w:val="00D73C32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</w:tabs>
      <w:suppressAutoHyphens/>
      <w:jc w:val="both"/>
    </w:pPr>
    <w:rPr>
      <w:rFonts w:ascii="Arial" w:hAnsi="Arial" w:cs="Arial"/>
      <w:b/>
      <w:bCs/>
      <w:sz w:val="20"/>
      <w:szCs w:val="20"/>
      <w:lang w:eastAsia="zh-CN"/>
    </w:rPr>
  </w:style>
  <w:style w:type="numbering" w:customStyle="1" w:styleId="Sinlista117">
    <w:name w:val="Sin lista117"/>
    <w:next w:val="Sinlista"/>
    <w:uiPriority w:val="99"/>
    <w:semiHidden/>
    <w:unhideWhenUsed/>
    <w:rsid w:val="00D73C32"/>
  </w:style>
  <w:style w:type="table" w:customStyle="1" w:styleId="Tablaconcuadrcula128">
    <w:name w:val="Tabla con cuadrícula128"/>
    <w:basedOn w:val="Tablanormal"/>
    <w:next w:val="Tablaconcuadrcula"/>
    <w:rsid w:val="00D73C3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118">
    <w:name w:val="Sin lista118"/>
    <w:next w:val="Sinlista"/>
    <w:uiPriority w:val="99"/>
    <w:semiHidden/>
    <w:unhideWhenUsed/>
    <w:rsid w:val="00D73C32"/>
  </w:style>
  <w:style w:type="table" w:customStyle="1" w:styleId="Tablaconcuadrcula129">
    <w:name w:val="Tabla con cuadrícula129"/>
    <w:basedOn w:val="Tablanormal"/>
    <w:next w:val="Tablaconcuadrcula"/>
    <w:uiPriority w:val="39"/>
    <w:rsid w:val="007A13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25">
    <w:name w:val="Tabla con cuadrícula325"/>
    <w:basedOn w:val="Tablanormal"/>
    <w:uiPriority w:val="59"/>
    <w:rsid w:val="0087796E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30">
    <w:name w:val="Tabla con cuadrícula130"/>
    <w:basedOn w:val="Tablanormal"/>
    <w:uiPriority w:val="59"/>
    <w:rsid w:val="00513004"/>
    <w:pPr>
      <w:spacing w:after="0" w:line="240" w:lineRule="auto"/>
    </w:pPr>
    <w:rPr>
      <w:rFonts w:ascii="Calibri" w:eastAsia="Calibri" w:hAnsi="Calibri" w:cs="Calibri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38">
    <w:name w:val="Sin lista38"/>
    <w:next w:val="Sinlista"/>
    <w:uiPriority w:val="99"/>
    <w:semiHidden/>
    <w:unhideWhenUsed/>
    <w:rsid w:val="00D929A5"/>
  </w:style>
  <w:style w:type="numbering" w:customStyle="1" w:styleId="Sinlista119">
    <w:name w:val="Sin lista119"/>
    <w:next w:val="Sinlista"/>
    <w:semiHidden/>
    <w:unhideWhenUsed/>
    <w:rsid w:val="00D929A5"/>
  </w:style>
  <w:style w:type="table" w:customStyle="1" w:styleId="Tablaconcuadrcula55">
    <w:name w:val="Tabla con cuadrícula55"/>
    <w:basedOn w:val="Tablanormal"/>
    <w:next w:val="Tablaconcuadrcula"/>
    <w:uiPriority w:val="59"/>
    <w:rsid w:val="00D929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34">
    <w:name w:val="Tabla con cuadrícula134"/>
    <w:basedOn w:val="Tablanormal"/>
    <w:next w:val="Tablaconcuadrcula"/>
    <w:uiPriority w:val="39"/>
    <w:rsid w:val="00D929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17">
    <w:name w:val="Tabla con cuadrícula217"/>
    <w:basedOn w:val="Tablanormal"/>
    <w:next w:val="Tablaconcuadrcula"/>
    <w:uiPriority w:val="59"/>
    <w:rsid w:val="00D929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326">
    <w:name w:val="Tabla con cuadrícula326"/>
    <w:basedOn w:val="Tablanormal"/>
    <w:next w:val="Tablaconcuadrcula"/>
    <w:uiPriority w:val="59"/>
    <w:rsid w:val="00D929A5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213">
    <w:name w:val="Sin lista213"/>
    <w:next w:val="Sinlista"/>
    <w:uiPriority w:val="99"/>
    <w:semiHidden/>
    <w:unhideWhenUsed/>
    <w:rsid w:val="00D929A5"/>
  </w:style>
  <w:style w:type="table" w:customStyle="1" w:styleId="Tablaconcuadrcula419">
    <w:name w:val="Tabla con cuadrícula419"/>
    <w:basedOn w:val="Tablanormal"/>
    <w:next w:val="Tablaconcuadrcula"/>
    <w:uiPriority w:val="59"/>
    <w:rsid w:val="00D929A5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39">
    <w:name w:val="Sin lista39"/>
    <w:next w:val="Sinlista"/>
    <w:uiPriority w:val="99"/>
    <w:semiHidden/>
    <w:unhideWhenUsed/>
    <w:rsid w:val="00D929A5"/>
  </w:style>
  <w:style w:type="table" w:customStyle="1" w:styleId="Tablaconcuadrcula56">
    <w:name w:val="Tabla con cuadrícula56"/>
    <w:basedOn w:val="Tablanormal"/>
    <w:next w:val="Tablaconcuadrcula"/>
    <w:uiPriority w:val="59"/>
    <w:rsid w:val="00D929A5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614">
    <w:name w:val="Tabla con cuadrícula614"/>
    <w:basedOn w:val="Tablanormal"/>
    <w:next w:val="Tablaconcuadrcula"/>
    <w:uiPriority w:val="59"/>
    <w:rsid w:val="00D929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615">
    <w:name w:val="Tabla con cuadrícula615"/>
    <w:basedOn w:val="Tablanormal"/>
    <w:uiPriority w:val="59"/>
    <w:rsid w:val="00D929A5"/>
    <w:pPr>
      <w:spacing w:after="0" w:line="240" w:lineRule="auto"/>
    </w:pPr>
    <w:rPr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73">
    <w:name w:val="Tabla con cuadrícula73"/>
    <w:basedOn w:val="Tablanormal"/>
    <w:next w:val="Tablaconcuadrcula"/>
    <w:uiPriority w:val="59"/>
    <w:rsid w:val="00D929A5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93">
    <w:name w:val="Tabla con cuadrícula93"/>
    <w:basedOn w:val="Tablanormal"/>
    <w:next w:val="Tablaconcuadrcula"/>
    <w:uiPriority w:val="59"/>
    <w:rsid w:val="00D929A5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83">
    <w:name w:val="Tabla con cuadrícula83"/>
    <w:basedOn w:val="Tablanormal"/>
    <w:next w:val="Tablaconcuadrcula"/>
    <w:uiPriority w:val="59"/>
    <w:rsid w:val="00D929A5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112">
    <w:name w:val="Tabla con cuadrícula1112"/>
    <w:basedOn w:val="Tablanormal"/>
    <w:next w:val="Tablaconcuadrcula"/>
    <w:uiPriority w:val="59"/>
    <w:rsid w:val="00D929A5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210">
    <w:name w:val="Tabla con cuadrícula1210"/>
    <w:basedOn w:val="Tablanormal"/>
    <w:next w:val="Tablaconcuadrcula"/>
    <w:uiPriority w:val="59"/>
    <w:rsid w:val="00D929A5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35">
    <w:name w:val="Tabla con cuadrícula135"/>
    <w:basedOn w:val="Tablanormal"/>
    <w:next w:val="Tablaconcuadrcula"/>
    <w:uiPriority w:val="59"/>
    <w:rsid w:val="00D929A5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43">
    <w:name w:val="Tabla con cuadrícula143"/>
    <w:basedOn w:val="Tablanormal"/>
    <w:next w:val="Tablaconcuadrcula"/>
    <w:uiPriority w:val="59"/>
    <w:rsid w:val="00D929A5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53">
    <w:name w:val="Tabla con cuadrícula153"/>
    <w:basedOn w:val="Tablanormal"/>
    <w:next w:val="Tablaconcuadrcula"/>
    <w:uiPriority w:val="59"/>
    <w:rsid w:val="00D929A5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63">
    <w:name w:val="Tabla con cuadrícula163"/>
    <w:basedOn w:val="Tablanormal"/>
    <w:next w:val="Tablaconcuadrcula"/>
    <w:uiPriority w:val="59"/>
    <w:rsid w:val="00D929A5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73">
    <w:name w:val="Tabla con cuadrícula173"/>
    <w:basedOn w:val="Tablanormal"/>
    <w:next w:val="Tablaconcuadrcula"/>
    <w:uiPriority w:val="59"/>
    <w:rsid w:val="00D929A5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83">
    <w:name w:val="Tabla con cuadrícula183"/>
    <w:basedOn w:val="Tablanormal"/>
    <w:next w:val="Tablaconcuadrcula"/>
    <w:uiPriority w:val="59"/>
    <w:rsid w:val="00D929A5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46">
    <w:name w:val="Sin lista46"/>
    <w:next w:val="Sinlista"/>
    <w:uiPriority w:val="99"/>
    <w:semiHidden/>
    <w:unhideWhenUsed/>
    <w:rsid w:val="00D929A5"/>
  </w:style>
  <w:style w:type="table" w:customStyle="1" w:styleId="Tablaconcuadrcula6113">
    <w:name w:val="Tabla con cuadrícula6113"/>
    <w:basedOn w:val="Tablanormal"/>
    <w:uiPriority w:val="59"/>
    <w:rsid w:val="00D929A5"/>
    <w:pPr>
      <w:spacing w:after="0" w:line="240" w:lineRule="auto"/>
    </w:pPr>
    <w:rPr>
      <w:rFonts w:ascii="Calibri" w:eastAsia="Calibri" w:hAnsi="Calibri" w:cs="Times New Roman"/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18">
    <w:name w:val="Tabla con cuadrícula218"/>
    <w:basedOn w:val="Tablanormal"/>
    <w:next w:val="Tablaconcuadrcula"/>
    <w:uiPriority w:val="59"/>
    <w:rsid w:val="00D929A5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223">
    <w:name w:val="Tabla con cuadrícula223"/>
    <w:basedOn w:val="Tablanormal"/>
    <w:next w:val="Tablaconcuadrcula"/>
    <w:uiPriority w:val="59"/>
    <w:rsid w:val="00D929A5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929A5"/>
    <w:rPr>
      <w:color w:val="605E5C"/>
      <w:shd w:val="clear" w:color="auto" w:fill="E1DFDD"/>
    </w:rPr>
  </w:style>
  <w:style w:type="numbering" w:customStyle="1" w:styleId="Sinlista40">
    <w:name w:val="Sin lista40"/>
    <w:next w:val="Sinlista"/>
    <w:uiPriority w:val="99"/>
    <w:semiHidden/>
    <w:unhideWhenUsed/>
    <w:rsid w:val="00854FCD"/>
  </w:style>
  <w:style w:type="numbering" w:customStyle="1" w:styleId="Sinlista120">
    <w:name w:val="Sin lista120"/>
    <w:next w:val="Sinlista"/>
    <w:semiHidden/>
    <w:unhideWhenUsed/>
    <w:rsid w:val="00854FCD"/>
  </w:style>
  <w:style w:type="table" w:customStyle="1" w:styleId="Tablaconcuadrcula57">
    <w:name w:val="Tabla con cuadrícula57"/>
    <w:basedOn w:val="Tablanormal"/>
    <w:next w:val="Tablaconcuadrcula"/>
    <w:uiPriority w:val="59"/>
    <w:rsid w:val="00854F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36">
    <w:name w:val="Tabla con cuadrícula136"/>
    <w:basedOn w:val="Tablanormal"/>
    <w:next w:val="Tablaconcuadrcula"/>
    <w:uiPriority w:val="39"/>
    <w:rsid w:val="00854F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19">
    <w:name w:val="Tabla con cuadrícula219"/>
    <w:basedOn w:val="Tablanormal"/>
    <w:next w:val="Tablaconcuadrcula"/>
    <w:uiPriority w:val="59"/>
    <w:rsid w:val="00854F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327">
    <w:name w:val="Tabla con cuadrícula327"/>
    <w:basedOn w:val="Tablanormal"/>
    <w:next w:val="Tablaconcuadrcula"/>
    <w:uiPriority w:val="59"/>
    <w:rsid w:val="00854FCD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214">
    <w:name w:val="Sin lista214"/>
    <w:next w:val="Sinlista"/>
    <w:uiPriority w:val="99"/>
    <w:semiHidden/>
    <w:unhideWhenUsed/>
    <w:rsid w:val="00854FCD"/>
  </w:style>
  <w:style w:type="table" w:customStyle="1" w:styleId="Tablaconcuadrcula420">
    <w:name w:val="Tabla con cuadrícula420"/>
    <w:basedOn w:val="Tablanormal"/>
    <w:next w:val="Tablaconcuadrcula"/>
    <w:uiPriority w:val="59"/>
    <w:rsid w:val="00854FCD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310">
    <w:name w:val="Sin lista310"/>
    <w:next w:val="Sinlista"/>
    <w:uiPriority w:val="99"/>
    <w:semiHidden/>
    <w:unhideWhenUsed/>
    <w:rsid w:val="00854FCD"/>
  </w:style>
  <w:style w:type="table" w:customStyle="1" w:styleId="Tablaconcuadrcula58">
    <w:name w:val="Tabla con cuadrícula58"/>
    <w:basedOn w:val="Tablanormal"/>
    <w:next w:val="Tablaconcuadrcula"/>
    <w:uiPriority w:val="59"/>
    <w:rsid w:val="00854FCD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616">
    <w:name w:val="Tabla con cuadrícula616"/>
    <w:basedOn w:val="Tablanormal"/>
    <w:next w:val="Tablaconcuadrcula"/>
    <w:uiPriority w:val="59"/>
    <w:rsid w:val="00854F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617">
    <w:name w:val="Tabla con cuadrícula617"/>
    <w:basedOn w:val="Tablanormal"/>
    <w:uiPriority w:val="59"/>
    <w:rsid w:val="00854FCD"/>
    <w:pPr>
      <w:spacing w:after="0" w:line="240" w:lineRule="auto"/>
    </w:pPr>
    <w:rPr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74">
    <w:name w:val="Tabla con cuadrícula74"/>
    <w:basedOn w:val="Tablanormal"/>
    <w:next w:val="Tablaconcuadrcula"/>
    <w:uiPriority w:val="59"/>
    <w:rsid w:val="00854FCD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94">
    <w:name w:val="Tabla con cuadrícula94"/>
    <w:basedOn w:val="Tablanormal"/>
    <w:next w:val="Tablaconcuadrcula"/>
    <w:uiPriority w:val="59"/>
    <w:rsid w:val="00854FCD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84">
    <w:name w:val="Tabla con cuadrícula84"/>
    <w:basedOn w:val="Tablanormal"/>
    <w:next w:val="Tablaconcuadrcula"/>
    <w:uiPriority w:val="59"/>
    <w:rsid w:val="00854FCD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113">
    <w:name w:val="Tabla con cuadrícula1113"/>
    <w:basedOn w:val="Tablanormal"/>
    <w:next w:val="Tablaconcuadrcula"/>
    <w:uiPriority w:val="59"/>
    <w:rsid w:val="00854FCD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211">
    <w:name w:val="Tabla con cuadrícula1211"/>
    <w:basedOn w:val="Tablanormal"/>
    <w:next w:val="Tablaconcuadrcula"/>
    <w:uiPriority w:val="59"/>
    <w:rsid w:val="00854FCD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37">
    <w:name w:val="Tabla con cuadrícula137"/>
    <w:basedOn w:val="Tablanormal"/>
    <w:next w:val="Tablaconcuadrcula"/>
    <w:uiPriority w:val="59"/>
    <w:rsid w:val="00854FCD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44">
    <w:name w:val="Tabla con cuadrícula144"/>
    <w:basedOn w:val="Tablanormal"/>
    <w:next w:val="Tablaconcuadrcula"/>
    <w:uiPriority w:val="59"/>
    <w:rsid w:val="00854FCD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54">
    <w:name w:val="Tabla con cuadrícula154"/>
    <w:basedOn w:val="Tablanormal"/>
    <w:next w:val="Tablaconcuadrcula"/>
    <w:uiPriority w:val="59"/>
    <w:rsid w:val="00854FCD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64">
    <w:name w:val="Tabla con cuadrícula164"/>
    <w:basedOn w:val="Tablanormal"/>
    <w:next w:val="Tablaconcuadrcula"/>
    <w:uiPriority w:val="59"/>
    <w:rsid w:val="00854FCD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74">
    <w:name w:val="Tabla con cuadrícula174"/>
    <w:basedOn w:val="Tablanormal"/>
    <w:next w:val="Tablaconcuadrcula"/>
    <w:uiPriority w:val="59"/>
    <w:rsid w:val="00854FCD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84">
    <w:name w:val="Tabla con cuadrícula184"/>
    <w:basedOn w:val="Tablanormal"/>
    <w:next w:val="Tablaconcuadrcula"/>
    <w:uiPriority w:val="59"/>
    <w:rsid w:val="00854FCD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47">
    <w:name w:val="Sin lista47"/>
    <w:next w:val="Sinlista"/>
    <w:uiPriority w:val="99"/>
    <w:semiHidden/>
    <w:unhideWhenUsed/>
    <w:rsid w:val="00854FCD"/>
  </w:style>
  <w:style w:type="table" w:customStyle="1" w:styleId="Tablaconcuadrcula6114">
    <w:name w:val="Tabla con cuadrícula6114"/>
    <w:basedOn w:val="Tablanormal"/>
    <w:uiPriority w:val="59"/>
    <w:rsid w:val="00854FCD"/>
    <w:pPr>
      <w:spacing w:after="0" w:line="240" w:lineRule="auto"/>
    </w:pPr>
    <w:rPr>
      <w:rFonts w:ascii="Calibri" w:eastAsia="Calibri" w:hAnsi="Calibri" w:cs="Times New Roman"/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110">
    <w:name w:val="Tabla con cuadrícula2110"/>
    <w:basedOn w:val="Tablanormal"/>
    <w:next w:val="Tablaconcuadrcula"/>
    <w:uiPriority w:val="59"/>
    <w:rsid w:val="00854FCD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224">
    <w:name w:val="Tabla con cuadrícula224"/>
    <w:basedOn w:val="Tablanormal"/>
    <w:next w:val="Tablaconcuadrcula"/>
    <w:uiPriority w:val="59"/>
    <w:rsid w:val="00854FCD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53">
    <w:name w:val="Sin lista53"/>
    <w:next w:val="Sinlista"/>
    <w:uiPriority w:val="99"/>
    <w:semiHidden/>
    <w:unhideWhenUsed/>
    <w:rsid w:val="00854FCD"/>
  </w:style>
  <w:style w:type="table" w:customStyle="1" w:styleId="Tablaconcuadrcula1114">
    <w:name w:val="Tabla con cuadrícula1114"/>
    <w:basedOn w:val="Tablanormal"/>
    <w:next w:val="Tablaconcuadrcula"/>
    <w:rsid w:val="00854FCD"/>
    <w:pPr>
      <w:spacing w:after="0" w:line="240" w:lineRule="auto"/>
    </w:pPr>
    <w:rPr>
      <w:rFonts w:eastAsia="Times New Roman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231">
    <w:name w:val="Tabla con cuadrícula231"/>
    <w:basedOn w:val="Tablanormal"/>
    <w:next w:val="Tablaconcuadrcula"/>
    <w:rsid w:val="00854F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21">
    <w:name w:val="Tabla con cuadrícula1121"/>
    <w:basedOn w:val="Tablanormal"/>
    <w:next w:val="Tablaconcuadrcula"/>
    <w:uiPriority w:val="59"/>
    <w:rsid w:val="00854FC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241">
    <w:name w:val="Tabla con cuadrícula241"/>
    <w:basedOn w:val="Tablanormal"/>
    <w:next w:val="Tablaconcuadrcula"/>
    <w:uiPriority w:val="59"/>
    <w:rsid w:val="00854FC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212">
    <w:name w:val="Tabla con cuadrícula1212"/>
    <w:basedOn w:val="Tablanormal"/>
    <w:uiPriority w:val="59"/>
    <w:rsid w:val="00854FCD"/>
    <w:pPr>
      <w:spacing w:after="0" w:line="240" w:lineRule="auto"/>
    </w:pPr>
    <w:rPr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2111">
    <w:name w:val="Tabla con cuadrícula12111"/>
    <w:basedOn w:val="Tablanormal"/>
    <w:uiPriority w:val="59"/>
    <w:rsid w:val="00854FCD"/>
    <w:pPr>
      <w:spacing w:after="0" w:line="240" w:lineRule="auto"/>
    </w:pPr>
    <w:rPr>
      <w:rFonts w:ascii="Calibri" w:eastAsia="Calibri" w:hAnsi="Calibri" w:cs="Calibri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311">
    <w:name w:val="Tabla con cuadrícula1311"/>
    <w:basedOn w:val="Tablanormal"/>
    <w:uiPriority w:val="59"/>
    <w:rsid w:val="00854FCD"/>
    <w:pPr>
      <w:spacing w:after="0" w:line="240" w:lineRule="auto"/>
    </w:pPr>
    <w:rPr>
      <w:rFonts w:ascii="Calibri" w:eastAsia="Calibri" w:hAnsi="Calibri" w:cs="Calibri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3110">
    <w:name w:val="Tabla con cuadrícula3110"/>
    <w:basedOn w:val="Tablanormal"/>
    <w:next w:val="Tablaconcuadrcula"/>
    <w:rsid w:val="00854F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1110">
    <w:name w:val="Sin lista1110"/>
    <w:next w:val="Sinlista"/>
    <w:uiPriority w:val="99"/>
    <w:semiHidden/>
    <w:unhideWhenUsed/>
    <w:rsid w:val="00854FCD"/>
  </w:style>
  <w:style w:type="table" w:customStyle="1" w:styleId="Tablaconcuadrcula4110">
    <w:name w:val="Tabla con cuadrícula4110"/>
    <w:basedOn w:val="Tablanormal"/>
    <w:next w:val="Tablaconcuadrcula"/>
    <w:rsid w:val="00854F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411">
    <w:name w:val="Tabla con cuadrícula1411"/>
    <w:basedOn w:val="Tablanormal"/>
    <w:next w:val="Tablaconcuadrcula"/>
    <w:uiPriority w:val="39"/>
    <w:rsid w:val="00854FCD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111">
    <w:name w:val="Tabla con cuadrícula2111"/>
    <w:basedOn w:val="Tablanormal"/>
    <w:next w:val="Tablaconcuadrcula"/>
    <w:uiPriority w:val="59"/>
    <w:rsid w:val="00854FCD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1114">
    <w:name w:val="Sin lista1114"/>
    <w:next w:val="Sinlista"/>
    <w:uiPriority w:val="99"/>
    <w:semiHidden/>
    <w:unhideWhenUsed/>
    <w:rsid w:val="00854FCD"/>
  </w:style>
  <w:style w:type="table" w:customStyle="1" w:styleId="Tablaconcuadrcula3114">
    <w:name w:val="Tabla con cuadrícula3114"/>
    <w:basedOn w:val="Tablanormal"/>
    <w:next w:val="Tablaconcuadrcula"/>
    <w:rsid w:val="00854FCD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215">
    <w:name w:val="Sin lista215"/>
    <w:next w:val="Sinlista"/>
    <w:uiPriority w:val="99"/>
    <w:semiHidden/>
    <w:unhideWhenUsed/>
    <w:rsid w:val="00854FCD"/>
  </w:style>
  <w:style w:type="table" w:customStyle="1" w:styleId="Tablaconcuadrcula4111">
    <w:name w:val="Tabla con cuadrícula4111"/>
    <w:basedOn w:val="Tablanormal"/>
    <w:next w:val="Tablaconcuadrcula"/>
    <w:uiPriority w:val="59"/>
    <w:rsid w:val="00854FCD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313">
    <w:name w:val="Sin lista313"/>
    <w:next w:val="Sinlista"/>
    <w:uiPriority w:val="99"/>
    <w:semiHidden/>
    <w:unhideWhenUsed/>
    <w:rsid w:val="00854FCD"/>
  </w:style>
  <w:style w:type="table" w:customStyle="1" w:styleId="Tablaconcuadrcula31111">
    <w:name w:val="Tabla con cuadrícula31111"/>
    <w:basedOn w:val="Tablanormal"/>
    <w:next w:val="Tablaconcuadrcula"/>
    <w:rsid w:val="00854F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413">
    <w:name w:val="Sin lista413"/>
    <w:next w:val="Sinlista"/>
    <w:uiPriority w:val="99"/>
    <w:semiHidden/>
    <w:unhideWhenUsed/>
    <w:rsid w:val="00854FCD"/>
  </w:style>
  <w:style w:type="table" w:customStyle="1" w:styleId="Tablaconcuadrcula511">
    <w:name w:val="Tabla con cuadrícula511"/>
    <w:basedOn w:val="Tablanormal"/>
    <w:next w:val="Tablaconcuadrcula"/>
    <w:uiPriority w:val="39"/>
    <w:rsid w:val="00854FCD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511">
    <w:name w:val="Sin lista511"/>
    <w:next w:val="Sinlista"/>
    <w:uiPriority w:val="99"/>
    <w:semiHidden/>
    <w:unhideWhenUsed/>
    <w:rsid w:val="00854FCD"/>
  </w:style>
  <w:style w:type="numbering" w:customStyle="1" w:styleId="Sinlista11111">
    <w:name w:val="Sin lista11111"/>
    <w:next w:val="Sinlista"/>
    <w:uiPriority w:val="99"/>
    <w:semiHidden/>
    <w:unhideWhenUsed/>
    <w:rsid w:val="00854FCD"/>
  </w:style>
  <w:style w:type="numbering" w:customStyle="1" w:styleId="Sinlista111111">
    <w:name w:val="Sin lista111111"/>
    <w:next w:val="Sinlista"/>
    <w:uiPriority w:val="99"/>
    <w:semiHidden/>
    <w:unhideWhenUsed/>
    <w:rsid w:val="00854FCD"/>
  </w:style>
  <w:style w:type="numbering" w:customStyle="1" w:styleId="Sinlista2111">
    <w:name w:val="Sin lista2111"/>
    <w:next w:val="Sinlista"/>
    <w:uiPriority w:val="99"/>
    <w:semiHidden/>
    <w:unhideWhenUsed/>
    <w:rsid w:val="00854FCD"/>
  </w:style>
  <w:style w:type="numbering" w:customStyle="1" w:styleId="Sinlista3111">
    <w:name w:val="Sin lista3111"/>
    <w:next w:val="Sinlista"/>
    <w:uiPriority w:val="99"/>
    <w:semiHidden/>
    <w:unhideWhenUsed/>
    <w:rsid w:val="00854FCD"/>
  </w:style>
  <w:style w:type="numbering" w:customStyle="1" w:styleId="Sinlista4111">
    <w:name w:val="Sin lista4111"/>
    <w:next w:val="Sinlista"/>
    <w:uiPriority w:val="99"/>
    <w:semiHidden/>
    <w:unhideWhenUsed/>
    <w:rsid w:val="00854FCD"/>
  </w:style>
  <w:style w:type="numbering" w:customStyle="1" w:styleId="Sinlista61">
    <w:name w:val="Sin lista61"/>
    <w:next w:val="Sinlista"/>
    <w:uiPriority w:val="99"/>
    <w:semiHidden/>
    <w:unhideWhenUsed/>
    <w:rsid w:val="00854FCD"/>
  </w:style>
  <w:style w:type="numbering" w:customStyle="1" w:styleId="Sinlista121">
    <w:name w:val="Sin lista121"/>
    <w:next w:val="Sinlista"/>
    <w:semiHidden/>
    <w:unhideWhenUsed/>
    <w:rsid w:val="00854FCD"/>
  </w:style>
  <w:style w:type="table" w:customStyle="1" w:styleId="Tablaconcuadrcula6121">
    <w:name w:val="Tabla con cuadrícula6121"/>
    <w:basedOn w:val="Tablanormal"/>
    <w:next w:val="Tablaconcuadrcula"/>
    <w:uiPriority w:val="59"/>
    <w:rsid w:val="00854F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221">
    <w:name w:val="Sin lista221"/>
    <w:next w:val="Sinlista"/>
    <w:uiPriority w:val="99"/>
    <w:semiHidden/>
    <w:unhideWhenUsed/>
    <w:rsid w:val="00854FCD"/>
  </w:style>
  <w:style w:type="numbering" w:customStyle="1" w:styleId="Sinlista1121">
    <w:name w:val="Sin lista1121"/>
    <w:next w:val="Sinlista"/>
    <w:semiHidden/>
    <w:rsid w:val="00854FCD"/>
  </w:style>
  <w:style w:type="table" w:customStyle="1" w:styleId="Tablaconcuadrcula1511">
    <w:name w:val="Tabla con cuadrícula1511"/>
    <w:basedOn w:val="Tablanormal"/>
    <w:next w:val="Tablaconcuadrcula"/>
    <w:uiPriority w:val="39"/>
    <w:rsid w:val="00854F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WWNum161">
    <w:name w:val="WWNum161"/>
    <w:basedOn w:val="Sinlista"/>
    <w:rsid w:val="00854FCD"/>
  </w:style>
  <w:style w:type="numbering" w:customStyle="1" w:styleId="WWNum181">
    <w:name w:val="WWNum181"/>
    <w:basedOn w:val="Sinlista"/>
    <w:rsid w:val="00854FCD"/>
  </w:style>
  <w:style w:type="numbering" w:customStyle="1" w:styleId="WWNum201">
    <w:name w:val="WWNum201"/>
    <w:basedOn w:val="Sinlista"/>
    <w:rsid w:val="00854FCD"/>
  </w:style>
  <w:style w:type="numbering" w:customStyle="1" w:styleId="WWNum301">
    <w:name w:val="WWNum301"/>
    <w:basedOn w:val="Sinlista"/>
    <w:rsid w:val="00854FCD"/>
  </w:style>
  <w:style w:type="numbering" w:customStyle="1" w:styleId="Sinlista71">
    <w:name w:val="Sin lista71"/>
    <w:next w:val="Sinlista"/>
    <w:uiPriority w:val="99"/>
    <w:semiHidden/>
    <w:unhideWhenUsed/>
    <w:rsid w:val="00854FCD"/>
  </w:style>
  <w:style w:type="table" w:customStyle="1" w:styleId="Tablaconcuadrcula711">
    <w:name w:val="Tabla con cuadrícula711"/>
    <w:basedOn w:val="Tablanormal"/>
    <w:next w:val="Tablaconcuadrcula"/>
    <w:rsid w:val="00854F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611">
    <w:name w:val="Tabla con cuadrícula1611"/>
    <w:basedOn w:val="Tablanormal"/>
    <w:next w:val="Tablaconcuadrcula"/>
    <w:uiPriority w:val="39"/>
    <w:rsid w:val="00854FCD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211">
    <w:name w:val="Tabla con cuadrícula2211"/>
    <w:basedOn w:val="Tablanormal"/>
    <w:next w:val="Tablaconcuadrcula"/>
    <w:uiPriority w:val="59"/>
    <w:rsid w:val="00854FCD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131">
    <w:name w:val="Sin lista131"/>
    <w:next w:val="Sinlista"/>
    <w:uiPriority w:val="99"/>
    <w:semiHidden/>
    <w:unhideWhenUsed/>
    <w:rsid w:val="00854FCD"/>
  </w:style>
  <w:style w:type="numbering" w:customStyle="1" w:styleId="Sinlista231">
    <w:name w:val="Sin lista231"/>
    <w:next w:val="Sinlista"/>
    <w:uiPriority w:val="99"/>
    <w:semiHidden/>
    <w:unhideWhenUsed/>
    <w:rsid w:val="00854FCD"/>
  </w:style>
  <w:style w:type="numbering" w:customStyle="1" w:styleId="Sinlista321">
    <w:name w:val="Sin lista321"/>
    <w:next w:val="Sinlista"/>
    <w:uiPriority w:val="99"/>
    <w:semiHidden/>
    <w:unhideWhenUsed/>
    <w:rsid w:val="00854FCD"/>
  </w:style>
  <w:style w:type="numbering" w:customStyle="1" w:styleId="Sinlista421">
    <w:name w:val="Sin lista421"/>
    <w:next w:val="Sinlista"/>
    <w:uiPriority w:val="99"/>
    <w:semiHidden/>
    <w:unhideWhenUsed/>
    <w:rsid w:val="00854FCD"/>
  </w:style>
  <w:style w:type="numbering" w:customStyle="1" w:styleId="Sinlista5111">
    <w:name w:val="Sin lista5111"/>
    <w:next w:val="Sinlista"/>
    <w:uiPriority w:val="99"/>
    <w:semiHidden/>
    <w:unhideWhenUsed/>
    <w:rsid w:val="00854FCD"/>
  </w:style>
  <w:style w:type="numbering" w:customStyle="1" w:styleId="Sinlista1131">
    <w:name w:val="Sin lista1131"/>
    <w:next w:val="Sinlista"/>
    <w:uiPriority w:val="99"/>
    <w:semiHidden/>
    <w:unhideWhenUsed/>
    <w:rsid w:val="00854FCD"/>
  </w:style>
  <w:style w:type="numbering" w:customStyle="1" w:styleId="Sinlista11121">
    <w:name w:val="Sin lista11121"/>
    <w:next w:val="Sinlista"/>
    <w:uiPriority w:val="99"/>
    <w:semiHidden/>
    <w:unhideWhenUsed/>
    <w:rsid w:val="00854FCD"/>
  </w:style>
  <w:style w:type="numbering" w:customStyle="1" w:styleId="Sinlista21111">
    <w:name w:val="Sin lista21111"/>
    <w:next w:val="Sinlista"/>
    <w:uiPriority w:val="99"/>
    <w:semiHidden/>
    <w:unhideWhenUsed/>
    <w:rsid w:val="00854FCD"/>
  </w:style>
  <w:style w:type="numbering" w:customStyle="1" w:styleId="Sinlista31111">
    <w:name w:val="Sin lista31111"/>
    <w:next w:val="Sinlista"/>
    <w:uiPriority w:val="99"/>
    <w:semiHidden/>
    <w:unhideWhenUsed/>
    <w:rsid w:val="00854FCD"/>
  </w:style>
  <w:style w:type="numbering" w:customStyle="1" w:styleId="Sinlista41111">
    <w:name w:val="Sin lista41111"/>
    <w:next w:val="Sinlista"/>
    <w:uiPriority w:val="99"/>
    <w:semiHidden/>
    <w:unhideWhenUsed/>
    <w:rsid w:val="00854FCD"/>
  </w:style>
  <w:style w:type="numbering" w:customStyle="1" w:styleId="Sinlista81">
    <w:name w:val="Sin lista81"/>
    <w:next w:val="Sinlista"/>
    <w:uiPriority w:val="99"/>
    <w:semiHidden/>
    <w:unhideWhenUsed/>
    <w:rsid w:val="00854FCD"/>
  </w:style>
  <w:style w:type="table" w:customStyle="1" w:styleId="Tablaconcuadrcula811">
    <w:name w:val="Tabla con cuadrícula811"/>
    <w:basedOn w:val="Tablanormal"/>
    <w:next w:val="Tablaconcuadrcula"/>
    <w:rsid w:val="00854F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711">
    <w:name w:val="Tabla con cuadrícula1711"/>
    <w:basedOn w:val="Tablanormal"/>
    <w:next w:val="Tablaconcuadrcula"/>
    <w:uiPriority w:val="39"/>
    <w:rsid w:val="00854FCD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311">
    <w:name w:val="Tabla con cuadrícula2311"/>
    <w:basedOn w:val="Tablanormal"/>
    <w:next w:val="Tablaconcuadrcula"/>
    <w:uiPriority w:val="59"/>
    <w:rsid w:val="00854FCD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141">
    <w:name w:val="Sin lista141"/>
    <w:next w:val="Sinlista"/>
    <w:uiPriority w:val="99"/>
    <w:semiHidden/>
    <w:unhideWhenUsed/>
    <w:rsid w:val="00854FCD"/>
  </w:style>
  <w:style w:type="numbering" w:customStyle="1" w:styleId="Sinlista241">
    <w:name w:val="Sin lista241"/>
    <w:next w:val="Sinlista"/>
    <w:uiPriority w:val="99"/>
    <w:semiHidden/>
    <w:unhideWhenUsed/>
    <w:rsid w:val="00854FCD"/>
  </w:style>
  <w:style w:type="numbering" w:customStyle="1" w:styleId="Sinlista331">
    <w:name w:val="Sin lista331"/>
    <w:next w:val="Sinlista"/>
    <w:uiPriority w:val="99"/>
    <w:semiHidden/>
    <w:unhideWhenUsed/>
    <w:rsid w:val="00854FCD"/>
  </w:style>
  <w:style w:type="numbering" w:customStyle="1" w:styleId="Sinlista431">
    <w:name w:val="Sin lista431"/>
    <w:next w:val="Sinlista"/>
    <w:uiPriority w:val="99"/>
    <w:semiHidden/>
    <w:unhideWhenUsed/>
    <w:rsid w:val="00854FCD"/>
  </w:style>
  <w:style w:type="numbering" w:customStyle="1" w:styleId="Sinlista521">
    <w:name w:val="Sin lista521"/>
    <w:next w:val="Sinlista"/>
    <w:uiPriority w:val="99"/>
    <w:semiHidden/>
    <w:unhideWhenUsed/>
    <w:rsid w:val="00854FCD"/>
  </w:style>
  <w:style w:type="numbering" w:customStyle="1" w:styleId="Sinlista1141">
    <w:name w:val="Sin lista1141"/>
    <w:next w:val="Sinlista"/>
    <w:uiPriority w:val="99"/>
    <w:semiHidden/>
    <w:unhideWhenUsed/>
    <w:rsid w:val="00854FCD"/>
  </w:style>
  <w:style w:type="numbering" w:customStyle="1" w:styleId="Sinlista11131">
    <w:name w:val="Sin lista11131"/>
    <w:next w:val="Sinlista"/>
    <w:uiPriority w:val="99"/>
    <w:semiHidden/>
    <w:unhideWhenUsed/>
    <w:rsid w:val="00854FCD"/>
  </w:style>
  <w:style w:type="numbering" w:customStyle="1" w:styleId="Sinlista2121">
    <w:name w:val="Sin lista2121"/>
    <w:next w:val="Sinlista"/>
    <w:uiPriority w:val="99"/>
    <w:semiHidden/>
    <w:unhideWhenUsed/>
    <w:rsid w:val="00854FCD"/>
  </w:style>
  <w:style w:type="numbering" w:customStyle="1" w:styleId="Sinlista3121">
    <w:name w:val="Sin lista3121"/>
    <w:next w:val="Sinlista"/>
    <w:uiPriority w:val="99"/>
    <w:semiHidden/>
    <w:unhideWhenUsed/>
    <w:rsid w:val="00854FCD"/>
  </w:style>
  <w:style w:type="numbering" w:customStyle="1" w:styleId="Sinlista4121">
    <w:name w:val="Sin lista4121"/>
    <w:next w:val="Sinlista"/>
    <w:uiPriority w:val="99"/>
    <w:semiHidden/>
    <w:unhideWhenUsed/>
    <w:rsid w:val="00854FCD"/>
  </w:style>
  <w:style w:type="numbering" w:customStyle="1" w:styleId="Sinlista91">
    <w:name w:val="Sin lista91"/>
    <w:next w:val="Sinlista"/>
    <w:uiPriority w:val="99"/>
    <w:semiHidden/>
    <w:unhideWhenUsed/>
    <w:rsid w:val="00854FCD"/>
  </w:style>
  <w:style w:type="numbering" w:customStyle="1" w:styleId="Sinlista151">
    <w:name w:val="Sin lista151"/>
    <w:next w:val="Sinlista"/>
    <w:semiHidden/>
    <w:unhideWhenUsed/>
    <w:rsid w:val="00854FCD"/>
  </w:style>
  <w:style w:type="table" w:customStyle="1" w:styleId="Tablaconcuadrcula911">
    <w:name w:val="Tabla con cuadrícula911"/>
    <w:basedOn w:val="Tablanormal"/>
    <w:next w:val="Tablaconcuadrcula"/>
    <w:uiPriority w:val="59"/>
    <w:rsid w:val="00854F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811">
    <w:name w:val="Tabla con cuadrícula1811"/>
    <w:basedOn w:val="Tablanormal"/>
    <w:next w:val="Tablaconcuadrcula"/>
    <w:uiPriority w:val="39"/>
    <w:rsid w:val="00854F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411">
    <w:name w:val="Tabla con cuadrícula2411"/>
    <w:basedOn w:val="Tablanormal"/>
    <w:next w:val="Tablaconcuadrcula"/>
    <w:uiPriority w:val="59"/>
    <w:rsid w:val="00854F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251">
    <w:name w:val="Sin lista251"/>
    <w:next w:val="Sinlista"/>
    <w:uiPriority w:val="99"/>
    <w:semiHidden/>
    <w:unhideWhenUsed/>
    <w:rsid w:val="00854FCD"/>
  </w:style>
  <w:style w:type="numbering" w:customStyle="1" w:styleId="Sinlista341">
    <w:name w:val="Sin lista341"/>
    <w:next w:val="Sinlista"/>
    <w:uiPriority w:val="99"/>
    <w:semiHidden/>
    <w:unhideWhenUsed/>
    <w:rsid w:val="00854FCD"/>
  </w:style>
  <w:style w:type="table" w:customStyle="1" w:styleId="Tablaconcuadrcula5111">
    <w:name w:val="Tabla con cuadrícula5111"/>
    <w:basedOn w:val="Tablanormal"/>
    <w:next w:val="Tablaconcuadrcula"/>
    <w:uiPriority w:val="59"/>
    <w:rsid w:val="00854FCD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6131">
    <w:name w:val="Tabla con cuadrícula6131"/>
    <w:basedOn w:val="Tablanormal"/>
    <w:next w:val="Tablaconcuadrcula"/>
    <w:uiPriority w:val="59"/>
    <w:rsid w:val="00854F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61111">
    <w:name w:val="Tabla con cuadrícula61111"/>
    <w:basedOn w:val="Tablanormal"/>
    <w:uiPriority w:val="59"/>
    <w:rsid w:val="00854FCD"/>
    <w:pPr>
      <w:spacing w:after="0" w:line="240" w:lineRule="auto"/>
    </w:pPr>
    <w:rPr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7111">
    <w:name w:val="Tabla con cuadrícula7111"/>
    <w:basedOn w:val="Tablanormal"/>
    <w:next w:val="Tablaconcuadrcula"/>
    <w:uiPriority w:val="59"/>
    <w:rsid w:val="00854FCD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9111">
    <w:name w:val="Tabla con cuadrícula9111"/>
    <w:basedOn w:val="Tablanormal"/>
    <w:next w:val="Tablaconcuadrcula"/>
    <w:uiPriority w:val="59"/>
    <w:rsid w:val="00854FCD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8111">
    <w:name w:val="Tabla con cuadrícula8111"/>
    <w:basedOn w:val="Tablanormal"/>
    <w:next w:val="Tablaconcuadrcula"/>
    <w:uiPriority w:val="59"/>
    <w:rsid w:val="00854FCD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3111">
    <w:name w:val="Tabla con cuadrícula13111"/>
    <w:basedOn w:val="Tablanormal"/>
    <w:next w:val="Tablaconcuadrcula"/>
    <w:uiPriority w:val="59"/>
    <w:rsid w:val="00854FCD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4111">
    <w:name w:val="Tabla con cuadrícula14111"/>
    <w:basedOn w:val="Tablanormal"/>
    <w:next w:val="Tablaconcuadrcula"/>
    <w:uiPriority w:val="59"/>
    <w:rsid w:val="00854FCD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5111">
    <w:name w:val="Tabla con cuadrícula15111"/>
    <w:basedOn w:val="Tablanormal"/>
    <w:next w:val="Tablaconcuadrcula"/>
    <w:uiPriority w:val="59"/>
    <w:rsid w:val="00854FCD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6111">
    <w:name w:val="Tabla con cuadrícula16111"/>
    <w:basedOn w:val="Tablanormal"/>
    <w:next w:val="Tablaconcuadrcula"/>
    <w:uiPriority w:val="59"/>
    <w:rsid w:val="00854FCD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7111">
    <w:name w:val="Tabla con cuadrícula17111"/>
    <w:basedOn w:val="Tablanormal"/>
    <w:next w:val="Tablaconcuadrcula"/>
    <w:uiPriority w:val="59"/>
    <w:rsid w:val="00854FCD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8111">
    <w:name w:val="Tabla con cuadrícula18111"/>
    <w:basedOn w:val="Tablanormal"/>
    <w:next w:val="Tablaconcuadrcula"/>
    <w:uiPriority w:val="59"/>
    <w:rsid w:val="00854FCD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441">
    <w:name w:val="Sin lista441"/>
    <w:next w:val="Sinlista"/>
    <w:uiPriority w:val="99"/>
    <w:semiHidden/>
    <w:unhideWhenUsed/>
    <w:rsid w:val="00854FCD"/>
  </w:style>
  <w:style w:type="table" w:customStyle="1" w:styleId="Tablaconcuadrcula611111">
    <w:name w:val="Tabla con cuadrícula611111"/>
    <w:basedOn w:val="Tablanormal"/>
    <w:uiPriority w:val="59"/>
    <w:rsid w:val="00854FCD"/>
    <w:pPr>
      <w:spacing w:after="0" w:line="240" w:lineRule="auto"/>
    </w:pPr>
    <w:rPr>
      <w:rFonts w:ascii="Calibri" w:eastAsia="Calibri" w:hAnsi="Calibri" w:cs="Times New Roman"/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1111">
    <w:name w:val="Tabla con cuadrícula21111"/>
    <w:basedOn w:val="Tablanormal"/>
    <w:next w:val="Tablaconcuadrcula"/>
    <w:uiPriority w:val="59"/>
    <w:rsid w:val="00854FCD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22111">
    <w:name w:val="Tabla con cuadrícula22111"/>
    <w:basedOn w:val="Tablanormal"/>
    <w:next w:val="Tablaconcuadrcula"/>
    <w:uiPriority w:val="59"/>
    <w:rsid w:val="00854FCD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101">
    <w:name w:val="Sin lista101"/>
    <w:next w:val="Sinlista"/>
    <w:uiPriority w:val="99"/>
    <w:semiHidden/>
    <w:unhideWhenUsed/>
    <w:rsid w:val="00854FCD"/>
  </w:style>
  <w:style w:type="numbering" w:customStyle="1" w:styleId="Sinlista161">
    <w:name w:val="Sin lista161"/>
    <w:next w:val="Sinlista"/>
    <w:semiHidden/>
    <w:rsid w:val="00854FCD"/>
  </w:style>
  <w:style w:type="table" w:customStyle="1" w:styleId="Tablaconcuadrcula11211">
    <w:name w:val="Tabla con cuadrícula11211"/>
    <w:basedOn w:val="Tablanormal"/>
    <w:next w:val="Tablaconcuadrcula"/>
    <w:rsid w:val="00854F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171">
    <w:name w:val="Sin lista171"/>
    <w:next w:val="Sinlista"/>
    <w:uiPriority w:val="99"/>
    <w:semiHidden/>
    <w:unhideWhenUsed/>
    <w:rsid w:val="00854FCD"/>
  </w:style>
  <w:style w:type="numbering" w:customStyle="1" w:styleId="Sinlista181">
    <w:name w:val="Sin lista181"/>
    <w:next w:val="Sinlista"/>
    <w:semiHidden/>
    <w:rsid w:val="00854FCD"/>
  </w:style>
  <w:style w:type="numbering" w:customStyle="1" w:styleId="Sinlista191">
    <w:name w:val="Sin lista191"/>
    <w:next w:val="Sinlista"/>
    <w:uiPriority w:val="99"/>
    <w:semiHidden/>
    <w:unhideWhenUsed/>
    <w:rsid w:val="00854FCD"/>
  </w:style>
  <w:style w:type="numbering" w:customStyle="1" w:styleId="Sinlista201">
    <w:name w:val="Sin lista201"/>
    <w:next w:val="Sinlista"/>
    <w:uiPriority w:val="99"/>
    <w:semiHidden/>
    <w:unhideWhenUsed/>
    <w:rsid w:val="00854FCD"/>
  </w:style>
  <w:style w:type="numbering" w:customStyle="1" w:styleId="Sinlista261">
    <w:name w:val="Sin lista261"/>
    <w:next w:val="Sinlista"/>
    <w:uiPriority w:val="99"/>
    <w:semiHidden/>
    <w:unhideWhenUsed/>
    <w:rsid w:val="00854FCD"/>
  </w:style>
  <w:style w:type="numbering" w:customStyle="1" w:styleId="Sinlista271">
    <w:name w:val="Sin lista271"/>
    <w:next w:val="Sinlista"/>
    <w:uiPriority w:val="99"/>
    <w:semiHidden/>
    <w:unhideWhenUsed/>
    <w:rsid w:val="00854FCD"/>
  </w:style>
  <w:style w:type="table" w:customStyle="1" w:styleId="Tablaconcuadrcula41111">
    <w:name w:val="Tabla con cuadrícula41111"/>
    <w:basedOn w:val="Tablanormal"/>
    <w:uiPriority w:val="59"/>
    <w:rsid w:val="00854FCD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281">
    <w:name w:val="Sin lista281"/>
    <w:next w:val="Sinlista"/>
    <w:semiHidden/>
    <w:unhideWhenUsed/>
    <w:rsid w:val="00854FCD"/>
  </w:style>
  <w:style w:type="table" w:customStyle="1" w:styleId="Tablaconcuadrcula311111">
    <w:name w:val="Tabla con cuadrícula311111"/>
    <w:basedOn w:val="Tablanormal"/>
    <w:uiPriority w:val="39"/>
    <w:rsid w:val="00854FC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291">
    <w:name w:val="Sin lista291"/>
    <w:next w:val="Sinlista"/>
    <w:uiPriority w:val="99"/>
    <w:semiHidden/>
    <w:unhideWhenUsed/>
    <w:rsid w:val="00854FCD"/>
  </w:style>
  <w:style w:type="numbering" w:customStyle="1" w:styleId="Sinlista1101">
    <w:name w:val="Sin lista1101"/>
    <w:next w:val="Sinlista"/>
    <w:semiHidden/>
    <w:rsid w:val="00854FCD"/>
  </w:style>
  <w:style w:type="numbering" w:customStyle="1" w:styleId="Sinlista301">
    <w:name w:val="Sin lista301"/>
    <w:next w:val="Sinlista"/>
    <w:uiPriority w:val="99"/>
    <w:semiHidden/>
    <w:unhideWhenUsed/>
    <w:rsid w:val="00854FCD"/>
  </w:style>
  <w:style w:type="numbering" w:customStyle="1" w:styleId="Sinlista1151">
    <w:name w:val="Sin lista1151"/>
    <w:next w:val="Sinlista"/>
    <w:semiHidden/>
    <w:unhideWhenUsed/>
    <w:rsid w:val="00854FCD"/>
  </w:style>
  <w:style w:type="numbering" w:customStyle="1" w:styleId="Sinlista2101">
    <w:name w:val="Sin lista2101"/>
    <w:next w:val="Sinlista"/>
    <w:uiPriority w:val="99"/>
    <w:semiHidden/>
    <w:unhideWhenUsed/>
    <w:rsid w:val="00854FCD"/>
  </w:style>
  <w:style w:type="numbering" w:customStyle="1" w:styleId="Sinlista351">
    <w:name w:val="Sin lista351"/>
    <w:next w:val="Sinlista"/>
    <w:uiPriority w:val="99"/>
    <w:semiHidden/>
    <w:unhideWhenUsed/>
    <w:rsid w:val="00854FCD"/>
  </w:style>
  <w:style w:type="table" w:customStyle="1" w:styleId="Tablaconcuadrcula61211">
    <w:name w:val="Tabla con cuadrícula61211"/>
    <w:basedOn w:val="Tablanormal"/>
    <w:next w:val="Tablaconcuadrcula"/>
    <w:uiPriority w:val="59"/>
    <w:rsid w:val="00854F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61311">
    <w:name w:val="Tabla con cuadrícula61311"/>
    <w:basedOn w:val="Tablanormal"/>
    <w:uiPriority w:val="59"/>
    <w:rsid w:val="00854FCD"/>
    <w:pPr>
      <w:spacing w:after="0" w:line="240" w:lineRule="auto"/>
    </w:pPr>
    <w:rPr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451">
    <w:name w:val="Sin lista451"/>
    <w:next w:val="Sinlista"/>
    <w:uiPriority w:val="99"/>
    <w:semiHidden/>
    <w:unhideWhenUsed/>
    <w:rsid w:val="00854FCD"/>
  </w:style>
  <w:style w:type="numbering" w:customStyle="1" w:styleId="Sinlista361">
    <w:name w:val="Sin lista361"/>
    <w:next w:val="Sinlista"/>
    <w:uiPriority w:val="99"/>
    <w:semiHidden/>
    <w:unhideWhenUsed/>
    <w:rsid w:val="00854FCD"/>
  </w:style>
  <w:style w:type="numbering" w:customStyle="1" w:styleId="Sinlista1161">
    <w:name w:val="Sin lista1161"/>
    <w:next w:val="Sinlista"/>
    <w:semiHidden/>
    <w:rsid w:val="00854FCD"/>
  </w:style>
  <w:style w:type="numbering" w:customStyle="1" w:styleId="Sinlista371">
    <w:name w:val="Sin lista371"/>
    <w:next w:val="Sinlista"/>
    <w:uiPriority w:val="99"/>
    <w:semiHidden/>
    <w:unhideWhenUsed/>
    <w:rsid w:val="00854FCD"/>
  </w:style>
  <w:style w:type="numbering" w:customStyle="1" w:styleId="WW8Num11">
    <w:name w:val="WW8Num11"/>
    <w:basedOn w:val="Sinlista"/>
    <w:rsid w:val="00854FCD"/>
  </w:style>
  <w:style w:type="numbering" w:customStyle="1" w:styleId="WW8Num21">
    <w:name w:val="WW8Num21"/>
    <w:basedOn w:val="Sinlista"/>
    <w:rsid w:val="00854FCD"/>
  </w:style>
  <w:style w:type="numbering" w:customStyle="1" w:styleId="Sinlista1171">
    <w:name w:val="Sin lista1171"/>
    <w:next w:val="Sinlista"/>
    <w:uiPriority w:val="99"/>
    <w:semiHidden/>
    <w:unhideWhenUsed/>
    <w:rsid w:val="00854FCD"/>
  </w:style>
  <w:style w:type="numbering" w:customStyle="1" w:styleId="Sinlista1181">
    <w:name w:val="Sin lista1181"/>
    <w:next w:val="Sinlista"/>
    <w:uiPriority w:val="99"/>
    <w:semiHidden/>
    <w:unhideWhenUsed/>
    <w:rsid w:val="00854FCD"/>
  </w:style>
  <w:style w:type="numbering" w:customStyle="1" w:styleId="Sinlista381">
    <w:name w:val="Sin lista381"/>
    <w:next w:val="Sinlista"/>
    <w:uiPriority w:val="99"/>
    <w:semiHidden/>
    <w:unhideWhenUsed/>
    <w:rsid w:val="00854FCD"/>
  </w:style>
  <w:style w:type="numbering" w:customStyle="1" w:styleId="Sinlista1191">
    <w:name w:val="Sin lista1191"/>
    <w:next w:val="Sinlista"/>
    <w:semiHidden/>
    <w:unhideWhenUsed/>
    <w:rsid w:val="00854FCD"/>
  </w:style>
  <w:style w:type="numbering" w:customStyle="1" w:styleId="Sinlista2131">
    <w:name w:val="Sin lista2131"/>
    <w:next w:val="Sinlista"/>
    <w:uiPriority w:val="99"/>
    <w:semiHidden/>
    <w:unhideWhenUsed/>
    <w:rsid w:val="00854FCD"/>
  </w:style>
  <w:style w:type="numbering" w:customStyle="1" w:styleId="Sinlista391">
    <w:name w:val="Sin lista391"/>
    <w:next w:val="Sinlista"/>
    <w:uiPriority w:val="99"/>
    <w:semiHidden/>
    <w:unhideWhenUsed/>
    <w:rsid w:val="00854FCD"/>
  </w:style>
  <w:style w:type="numbering" w:customStyle="1" w:styleId="Sinlista461">
    <w:name w:val="Sin lista461"/>
    <w:next w:val="Sinlista"/>
    <w:uiPriority w:val="99"/>
    <w:semiHidden/>
    <w:unhideWhenUsed/>
    <w:rsid w:val="00854FCD"/>
  </w:style>
  <w:style w:type="numbering" w:customStyle="1" w:styleId="Sinlista48">
    <w:name w:val="Sin lista48"/>
    <w:next w:val="Sinlista"/>
    <w:uiPriority w:val="99"/>
    <w:semiHidden/>
    <w:unhideWhenUsed/>
    <w:rsid w:val="007B0F0B"/>
  </w:style>
  <w:style w:type="table" w:customStyle="1" w:styleId="Tablaconcuadrcula59">
    <w:name w:val="Tabla con cuadrícula59"/>
    <w:basedOn w:val="Tablanormal"/>
    <w:next w:val="Tablaconcuadrcula"/>
    <w:rsid w:val="007B0F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122">
    <w:name w:val="Sin lista122"/>
    <w:next w:val="Sinlista"/>
    <w:semiHidden/>
    <w:rsid w:val="007B0F0B"/>
  </w:style>
  <w:style w:type="table" w:customStyle="1" w:styleId="Tablaconcuadrcula138">
    <w:name w:val="Tabla con cuadrícula138"/>
    <w:basedOn w:val="Tablanormal"/>
    <w:next w:val="Tablaconcuadrcula"/>
    <w:rsid w:val="007B0F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20">
    <w:name w:val="Tabla con cuadrícula220"/>
    <w:basedOn w:val="Tablanormal"/>
    <w:next w:val="Tablaconcuadrcula"/>
    <w:uiPriority w:val="59"/>
    <w:rsid w:val="007B0F0B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28">
    <w:name w:val="Tabla con cuadrícula328"/>
    <w:basedOn w:val="Tablanormal"/>
    <w:next w:val="Tablaconcuadrcula"/>
    <w:rsid w:val="007B0F0B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WW8Num12">
    <w:name w:val="WW8Num12"/>
    <w:basedOn w:val="Sinlista"/>
    <w:rsid w:val="00AE5B6C"/>
  </w:style>
  <w:style w:type="table" w:customStyle="1" w:styleId="Tablaconcuadrcula139">
    <w:name w:val="Tabla con cuadrícula139"/>
    <w:basedOn w:val="Tablanormal"/>
    <w:next w:val="Tablaconcuadrcula"/>
    <w:uiPriority w:val="39"/>
    <w:rsid w:val="002743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WW8Num22">
    <w:name w:val="WW8Num22"/>
    <w:rsid w:val="007C36E5"/>
  </w:style>
  <w:style w:type="numbering" w:customStyle="1" w:styleId="Sinlista49">
    <w:name w:val="Sin lista49"/>
    <w:next w:val="Sinlista"/>
    <w:uiPriority w:val="99"/>
    <w:semiHidden/>
    <w:unhideWhenUsed/>
    <w:rsid w:val="00280C68"/>
  </w:style>
  <w:style w:type="numbering" w:customStyle="1" w:styleId="Sinlista123">
    <w:name w:val="Sin lista123"/>
    <w:next w:val="Sinlista"/>
    <w:semiHidden/>
    <w:unhideWhenUsed/>
    <w:rsid w:val="00280C68"/>
  </w:style>
  <w:style w:type="table" w:customStyle="1" w:styleId="Tablaconcuadrcula60">
    <w:name w:val="Tabla con cuadrícula60"/>
    <w:basedOn w:val="Tablanormal"/>
    <w:next w:val="Tablaconcuadrcula"/>
    <w:uiPriority w:val="59"/>
    <w:rsid w:val="00280C6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40">
    <w:name w:val="Tabla con cuadrícula140"/>
    <w:basedOn w:val="Tablanormal"/>
    <w:next w:val="Tablaconcuadrcula"/>
    <w:uiPriority w:val="39"/>
    <w:rsid w:val="00280C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25">
    <w:name w:val="Tabla con cuadrícula225"/>
    <w:basedOn w:val="Tablanormal"/>
    <w:next w:val="Tablaconcuadrcula"/>
    <w:uiPriority w:val="59"/>
    <w:rsid w:val="00280C6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329">
    <w:name w:val="Tabla con cuadrícula329"/>
    <w:basedOn w:val="Tablanormal"/>
    <w:next w:val="Tablaconcuadrcula"/>
    <w:uiPriority w:val="59"/>
    <w:rsid w:val="00280C68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216">
    <w:name w:val="Sin lista216"/>
    <w:next w:val="Sinlista"/>
    <w:uiPriority w:val="99"/>
    <w:semiHidden/>
    <w:unhideWhenUsed/>
    <w:rsid w:val="00280C68"/>
  </w:style>
  <w:style w:type="table" w:customStyle="1" w:styleId="Tablaconcuadrcula421">
    <w:name w:val="Tabla con cuadrícula421"/>
    <w:basedOn w:val="Tablanormal"/>
    <w:next w:val="Tablaconcuadrcula"/>
    <w:uiPriority w:val="59"/>
    <w:rsid w:val="00280C68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314">
    <w:name w:val="Sin lista314"/>
    <w:next w:val="Sinlista"/>
    <w:uiPriority w:val="99"/>
    <w:semiHidden/>
    <w:unhideWhenUsed/>
    <w:rsid w:val="00280C68"/>
  </w:style>
  <w:style w:type="table" w:customStyle="1" w:styleId="Tablaconcuadrcula510">
    <w:name w:val="Tabla con cuadrícula510"/>
    <w:basedOn w:val="Tablanormal"/>
    <w:next w:val="Tablaconcuadrcula"/>
    <w:uiPriority w:val="59"/>
    <w:rsid w:val="00280C68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618">
    <w:name w:val="Tabla con cuadrícula618"/>
    <w:basedOn w:val="Tablanormal"/>
    <w:next w:val="Tablaconcuadrcula"/>
    <w:uiPriority w:val="59"/>
    <w:rsid w:val="00280C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619">
    <w:name w:val="Tabla con cuadrícula619"/>
    <w:basedOn w:val="Tablanormal"/>
    <w:uiPriority w:val="59"/>
    <w:rsid w:val="00280C68"/>
    <w:pPr>
      <w:spacing w:after="0" w:line="240" w:lineRule="auto"/>
    </w:pPr>
    <w:rPr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75">
    <w:name w:val="Tabla con cuadrícula75"/>
    <w:basedOn w:val="Tablanormal"/>
    <w:next w:val="Tablaconcuadrcula"/>
    <w:uiPriority w:val="59"/>
    <w:rsid w:val="00280C68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95">
    <w:name w:val="Tabla con cuadrícula95"/>
    <w:basedOn w:val="Tablanormal"/>
    <w:next w:val="Tablaconcuadrcula"/>
    <w:uiPriority w:val="59"/>
    <w:rsid w:val="00280C68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85">
    <w:name w:val="Tabla con cuadrícula85"/>
    <w:basedOn w:val="Tablanormal"/>
    <w:next w:val="Tablaconcuadrcula"/>
    <w:uiPriority w:val="59"/>
    <w:rsid w:val="00280C68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115">
    <w:name w:val="Tabla con cuadrícula1115"/>
    <w:basedOn w:val="Tablanormal"/>
    <w:next w:val="Tablaconcuadrcula"/>
    <w:uiPriority w:val="59"/>
    <w:rsid w:val="00280C68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213">
    <w:name w:val="Tabla con cuadrícula1213"/>
    <w:basedOn w:val="Tablanormal"/>
    <w:next w:val="Tablaconcuadrcula"/>
    <w:uiPriority w:val="59"/>
    <w:rsid w:val="00280C68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310">
    <w:name w:val="Tabla con cuadrícula1310"/>
    <w:basedOn w:val="Tablanormal"/>
    <w:next w:val="Tablaconcuadrcula"/>
    <w:uiPriority w:val="59"/>
    <w:rsid w:val="00280C68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45">
    <w:name w:val="Tabla con cuadrícula145"/>
    <w:basedOn w:val="Tablanormal"/>
    <w:next w:val="Tablaconcuadrcula"/>
    <w:uiPriority w:val="59"/>
    <w:rsid w:val="00280C68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55">
    <w:name w:val="Tabla con cuadrícula155"/>
    <w:basedOn w:val="Tablanormal"/>
    <w:next w:val="Tablaconcuadrcula"/>
    <w:uiPriority w:val="59"/>
    <w:rsid w:val="00280C68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65">
    <w:name w:val="Tabla con cuadrícula165"/>
    <w:basedOn w:val="Tablanormal"/>
    <w:next w:val="Tablaconcuadrcula"/>
    <w:uiPriority w:val="59"/>
    <w:rsid w:val="00280C68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75">
    <w:name w:val="Tabla con cuadrícula175"/>
    <w:basedOn w:val="Tablanormal"/>
    <w:next w:val="Tablaconcuadrcula"/>
    <w:uiPriority w:val="59"/>
    <w:rsid w:val="00280C68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85">
    <w:name w:val="Tabla con cuadrícula185"/>
    <w:basedOn w:val="Tablanormal"/>
    <w:next w:val="Tablaconcuadrcula"/>
    <w:uiPriority w:val="59"/>
    <w:rsid w:val="00280C68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410">
    <w:name w:val="Sin lista410"/>
    <w:next w:val="Sinlista"/>
    <w:uiPriority w:val="99"/>
    <w:semiHidden/>
    <w:unhideWhenUsed/>
    <w:rsid w:val="00280C68"/>
  </w:style>
  <w:style w:type="table" w:customStyle="1" w:styleId="Tablaconcuadrcula6115">
    <w:name w:val="Tabla con cuadrícula6115"/>
    <w:basedOn w:val="Tablanormal"/>
    <w:uiPriority w:val="59"/>
    <w:rsid w:val="00280C68"/>
    <w:pPr>
      <w:spacing w:after="0" w:line="240" w:lineRule="auto"/>
    </w:pPr>
    <w:rPr>
      <w:rFonts w:ascii="Calibri" w:eastAsia="Calibri" w:hAnsi="Calibri" w:cs="Times New Roman"/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112">
    <w:name w:val="Tabla con cuadrícula2112"/>
    <w:basedOn w:val="Tablanormal"/>
    <w:next w:val="Tablaconcuadrcula"/>
    <w:uiPriority w:val="59"/>
    <w:rsid w:val="00280C68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226">
    <w:name w:val="Tabla con cuadrícula226"/>
    <w:basedOn w:val="Tablanormal"/>
    <w:next w:val="Tablaconcuadrcula"/>
    <w:uiPriority w:val="59"/>
    <w:rsid w:val="00280C68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54">
    <w:name w:val="Sin lista54"/>
    <w:next w:val="Sinlista"/>
    <w:uiPriority w:val="99"/>
    <w:semiHidden/>
    <w:unhideWhenUsed/>
    <w:rsid w:val="00280C68"/>
  </w:style>
  <w:style w:type="table" w:customStyle="1" w:styleId="Tablaconcuadrcula1116">
    <w:name w:val="Tabla con cuadrícula1116"/>
    <w:basedOn w:val="Tablanormal"/>
    <w:next w:val="Tablaconcuadrcula"/>
    <w:rsid w:val="00280C68"/>
    <w:pPr>
      <w:spacing w:after="0" w:line="240" w:lineRule="auto"/>
    </w:pPr>
    <w:rPr>
      <w:rFonts w:eastAsia="Times New Roman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232">
    <w:name w:val="Tabla con cuadrícula232"/>
    <w:basedOn w:val="Tablanormal"/>
    <w:next w:val="Tablaconcuadrcula"/>
    <w:rsid w:val="00280C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22">
    <w:name w:val="Tabla con cuadrícula1122"/>
    <w:basedOn w:val="Tablanormal"/>
    <w:next w:val="Tablaconcuadrcula"/>
    <w:uiPriority w:val="59"/>
    <w:rsid w:val="00280C68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242">
    <w:name w:val="Tabla con cuadrícula242"/>
    <w:basedOn w:val="Tablanormal"/>
    <w:next w:val="Tablaconcuadrcula"/>
    <w:uiPriority w:val="59"/>
    <w:rsid w:val="00280C6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214">
    <w:name w:val="Tabla con cuadrícula1214"/>
    <w:basedOn w:val="Tablanormal"/>
    <w:uiPriority w:val="59"/>
    <w:rsid w:val="00280C68"/>
    <w:pPr>
      <w:spacing w:after="0" w:line="240" w:lineRule="auto"/>
    </w:pPr>
    <w:rPr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2112">
    <w:name w:val="Tabla con cuadrícula12112"/>
    <w:basedOn w:val="Tablanormal"/>
    <w:uiPriority w:val="59"/>
    <w:rsid w:val="00280C68"/>
    <w:pPr>
      <w:spacing w:after="0" w:line="240" w:lineRule="auto"/>
    </w:pPr>
    <w:rPr>
      <w:rFonts w:ascii="Calibri" w:eastAsia="Calibri" w:hAnsi="Calibri" w:cs="Calibri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312">
    <w:name w:val="Tabla con cuadrícula1312"/>
    <w:basedOn w:val="Tablanormal"/>
    <w:uiPriority w:val="59"/>
    <w:rsid w:val="00280C68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3115">
    <w:name w:val="Tabla con cuadrícula3115"/>
    <w:basedOn w:val="Tablanormal"/>
    <w:next w:val="Tablaconcuadrcula"/>
    <w:rsid w:val="00280C6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1115">
    <w:name w:val="Sin lista1115"/>
    <w:next w:val="Sinlista"/>
    <w:uiPriority w:val="99"/>
    <w:semiHidden/>
    <w:unhideWhenUsed/>
    <w:rsid w:val="00280C68"/>
  </w:style>
  <w:style w:type="table" w:customStyle="1" w:styleId="Tablaconcuadrcula4112">
    <w:name w:val="Tabla con cuadrícula4112"/>
    <w:basedOn w:val="Tablanormal"/>
    <w:next w:val="Tablaconcuadrcula"/>
    <w:rsid w:val="00280C6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412">
    <w:name w:val="Tabla con cuadrícula1412"/>
    <w:basedOn w:val="Tablanormal"/>
    <w:next w:val="Tablaconcuadrcula"/>
    <w:uiPriority w:val="39"/>
    <w:rsid w:val="00280C68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113">
    <w:name w:val="Tabla con cuadrícula2113"/>
    <w:basedOn w:val="Tablanormal"/>
    <w:next w:val="Tablaconcuadrcula"/>
    <w:uiPriority w:val="59"/>
    <w:rsid w:val="00280C68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1116">
    <w:name w:val="Sin lista1116"/>
    <w:next w:val="Sinlista"/>
    <w:uiPriority w:val="99"/>
    <w:semiHidden/>
    <w:unhideWhenUsed/>
    <w:rsid w:val="00280C68"/>
  </w:style>
  <w:style w:type="table" w:customStyle="1" w:styleId="Tablaconcuadrcula3116">
    <w:name w:val="Tabla con cuadrícula3116"/>
    <w:basedOn w:val="Tablanormal"/>
    <w:next w:val="Tablaconcuadrcula"/>
    <w:rsid w:val="00280C68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217">
    <w:name w:val="Sin lista217"/>
    <w:next w:val="Sinlista"/>
    <w:uiPriority w:val="99"/>
    <w:semiHidden/>
    <w:unhideWhenUsed/>
    <w:rsid w:val="00280C68"/>
  </w:style>
  <w:style w:type="table" w:customStyle="1" w:styleId="Tablaconcuadrcula4113">
    <w:name w:val="Tabla con cuadrícula4113"/>
    <w:basedOn w:val="Tablanormal"/>
    <w:next w:val="Tablaconcuadrcula"/>
    <w:uiPriority w:val="59"/>
    <w:rsid w:val="00280C68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315">
    <w:name w:val="Sin lista315"/>
    <w:next w:val="Sinlista"/>
    <w:uiPriority w:val="99"/>
    <w:semiHidden/>
    <w:unhideWhenUsed/>
    <w:rsid w:val="00280C68"/>
  </w:style>
  <w:style w:type="table" w:customStyle="1" w:styleId="Tablaconcuadrcula31112">
    <w:name w:val="Tabla con cuadrícula31112"/>
    <w:basedOn w:val="Tablanormal"/>
    <w:next w:val="Tablaconcuadrcula"/>
    <w:rsid w:val="00280C6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414">
    <w:name w:val="Sin lista414"/>
    <w:next w:val="Sinlista"/>
    <w:uiPriority w:val="99"/>
    <w:semiHidden/>
    <w:unhideWhenUsed/>
    <w:rsid w:val="00280C68"/>
  </w:style>
  <w:style w:type="table" w:customStyle="1" w:styleId="Tablaconcuadrcula512">
    <w:name w:val="Tabla con cuadrícula512"/>
    <w:basedOn w:val="Tablanormal"/>
    <w:next w:val="Tablaconcuadrcula"/>
    <w:uiPriority w:val="39"/>
    <w:rsid w:val="00280C68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512">
    <w:name w:val="Sin lista512"/>
    <w:next w:val="Sinlista"/>
    <w:uiPriority w:val="99"/>
    <w:semiHidden/>
    <w:unhideWhenUsed/>
    <w:rsid w:val="00280C68"/>
  </w:style>
  <w:style w:type="numbering" w:customStyle="1" w:styleId="Sinlista11112">
    <w:name w:val="Sin lista11112"/>
    <w:next w:val="Sinlista"/>
    <w:uiPriority w:val="99"/>
    <w:semiHidden/>
    <w:unhideWhenUsed/>
    <w:rsid w:val="00280C68"/>
  </w:style>
  <w:style w:type="numbering" w:customStyle="1" w:styleId="Sinlista111112">
    <w:name w:val="Sin lista111112"/>
    <w:next w:val="Sinlista"/>
    <w:uiPriority w:val="99"/>
    <w:semiHidden/>
    <w:unhideWhenUsed/>
    <w:rsid w:val="00280C68"/>
  </w:style>
  <w:style w:type="numbering" w:customStyle="1" w:styleId="Sinlista2112">
    <w:name w:val="Sin lista2112"/>
    <w:next w:val="Sinlista"/>
    <w:uiPriority w:val="99"/>
    <w:semiHidden/>
    <w:unhideWhenUsed/>
    <w:rsid w:val="00280C68"/>
  </w:style>
  <w:style w:type="numbering" w:customStyle="1" w:styleId="Sinlista3112">
    <w:name w:val="Sin lista3112"/>
    <w:next w:val="Sinlista"/>
    <w:uiPriority w:val="99"/>
    <w:semiHidden/>
    <w:unhideWhenUsed/>
    <w:rsid w:val="00280C68"/>
  </w:style>
  <w:style w:type="numbering" w:customStyle="1" w:styleId="Sinlista4112">
    <w:name w:val="Sin lista4112"/>
    <w:next w:val="Sinlista"/>
    <w:uiPriority w:val="99"/>
    <w:semiHidden/>
    <w:unhideWhenUsed/>
    <w:rsid w:val="00280C68"/>
  </w:style>
  <w:style w:type="numbering" w:customStyle="1" w:styleId="Sinlista62">
    <w:name w:val="Sin lista62"/>
    <w:next w:val="Sinlista"/>
    <w:uiPriority w:val="99"/>
    <w:semiHidden/>
    <w:unhideWhenUsed/>
    <w:rsid w:val="00280C68"/>
  </w:style>
  <w:style w:type="numbering" w:customStyle="1" w:styleId="Sinlista124">
    <w:name w:val="Sin lista124"/>
    <w:next w:val="Sinlista"/>
    <w:semiHidden/>
    <w:unhideWhenUsed/>
    <w:rsid w:val="00280C68"/>
  </w:style>
  <w:style w:type="table" w:customStyle="1" w:styleId="Tablaconcuadrcula6122">
    <w:name w:val="Tabla con cuadrícula6122"/>
    <w:basedOn w:val="Tablanormal"/>
    <w:next w:val="Tablaconcuadrcula"/>
    <w:uiPriority w:val="59"/>
    <w:rsid w:val="00280C6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222">
    <w:name w:val="Sin lista222"/>
    <w:next w:val="Sinlista"/>
    <w:uiPriority w:val="99"/>
    <w:semiHidden/>
    <w:unhideWhenUsed/>
    <w:rsid w:val="00280C68"/>
  </w:style>
  <w:style w:type="numbering" w:customStyle="1" w:styleId="Sinlista1122">
    <w:name w:val="Sin lista1122"/>
    <w:next w:val="Sinlista"/>
    <w:semiHidden/>
    <w:rsid w:val="00280C68"/>
  </w:style>
  <w:style w:type="table" w:customStyle="1" w:styleId="Tablaconcuadrcula1512">
    <w:name w:val="Tabla con cuadrícula1512"/>
    <w:basedOn w:val="Tablanormal"/>
    <w:next w:val="Tablaconcuadrcula"/>
    <w:uiPriority w:val="39"/>
    <w:rsid w:val="00280C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WWNum162">
    <w:name w:val="WWNum162"/>
    <w:basedOn w:val="Sinlista"/>
    <w:rsid w:val="00280C68"/>
  </w:style>
  <w:style w:type="numbering" w:customStyle="1" w:styleId="WWNum182">
    <w:name w:val="WWNum182"/>
    <w:basedOn w:val="Sinlista"/>
    <w:rsid w:val="00280C68"/>
  </w:style>
  <w:style w:type="numbering" w:customStyle="1" w:styleId="WWNum202">
    <w:name w:val="WWNum202"/>
    <w:basedOn w:val="Sinlista"/>
    <w:rsid w:val="00280C68"/>
  </w:style>
  <w:style w:type="numbering" w:customStyle="1" w:styleId="WWNum302">
    <w:name w:val="WWNum302"/>
    <w:basedOn w:val="Sinlista"/>
    <w:rsid w:val="00280C68"/>
  </w:style>
  <w:style w:type="numbering" w:customStyle="1" w:styleId="Sinlista72">
    <w:name w:val="Sin lista72"/>
    <w:next w:val="Sinlista"/>
    <w:uiPriority w:val="99"/>
    <w:semiHidden/>
    <w:unhideWhenUsed/>
    <w:rsid w:val="00280C68"/>
  </w:style>
  <w:style w:type="table" w:customStyle="1" w:styleId="Tablaconcuadrcula712">
    <w:name w:val="Tabla con cuadrícula712"/>
    <w:basedOn w:val="Tablanormal"/>
    <w:next w:val="Tablaconcuadrcula"/>
    <w:rsid w:val="00280C6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612">
    <w:name w:val="Tabla con cuadrícula1612"/>
    <w:basedOn w:val="Tablanormal"/>
    <w:next w:val="Tablaconcuadrcula"/>
    <w:uiPriority w:val="39"/>
    <w:rsid w:val="00280C68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212">
    <w:name w:val="Tabla con cuadrícula2212"/>
    <w:basedOn w:val="Tablanormal"/>
    <w:next w:val="Tablaconcuadrcula"/>
    <w:uiPriority w:val="59"/>
    <w:rsid w:val="00280C68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132">
    <w:name w:val="Sin lista132"/>
    <w:next w:val="Sinlista"/>
    <w:uiPriority w:val="99"/>
    <w:semiHidden/>
    <w:unhideWhenUsed/>
    <w:rsid w:val="00280C68"/>
  </w:style>
  <w:style w:type="numbering" w:customStyle="1" w:styleId="Sinlista232">
    <w:name w:val="Sin lista232"/>
    <w:next w:val="Sinlista"/>
    <w:uiPriority w:val="99"/>
    <w:semiHidden/>
    <w:unhideWhenUsed/>
    <w:rsid w:val="00280C68"/>
  </w:style>
  <w:style w:type="numbering" w:customStyle="1" w:styleId="Sinlista322">
    <w:name w:val="Sin lista322"/>
    <w:next w:val="Sinlista"/>
    <w:uiPriority w:val="99"/>
    <w:semiHidden/>
    <w:unhideWhenUsed/>
    <w:rsid w:val="00280C68"/>
  </w:style>
  <w:style w:type="numbering" w:customStyle="1" w:styleId="Sinlista422">
    <w:name w:val="Sin lista422"/>
    <w:next w:val="Sinlista"/>
    <w:uiPriority w:val="99"/>
    <w:semiHidden/>
    <w:unhideWhenUsed/>
    <w:rsid w:val="00280C68"/>
  </w:style>
  <w:style w:type="numbering" w:customStyle="1" w:styleId="Sinlista5112">
    <w:name w:val="Sin lista5112"/>
    <w:next w:val="Sinlista"/>
    <w:uiPriority w:val="99"/>
    <w:semiHidden/>
    <w:unhideWhenUsed/>
    <w:rsid w:val="00280C68"/>
  </w:style>
  <w:style w:type="numbering" w:customStyle="1" w:styleId="Sinlista1132">
    <w:name w:val="Sin lista1132"/>
    <w:next w:val="Sinlista"/>
    <w:uiPriority w:val="99"/>
    <w:semiHidden/>
    <w:unhideWhenUsed/>
    <w:rsid w:val="00280C68"/>
  </w:style>
  <w:style w:type="numbering" w:customStyle="1" w:styleId="Sinlista11122">
    <w:name w:val="Sin lista11122"/>
    <w:next w:val="Sinlista"/>
    <w:uiPriority w:val="99"/>
    <w:semiHidden/>
    <w:unhideWhenUsed/>
    <w:rsid w:val="00280C68"/>
  </w:style>
  <w:style w:type="numbering" w:customStyle="1" w:styleId="Sinlista21112">
    <w:name w:val="Sin lista21112"/>
    <w:next w:val="Sinlista"/>
    <w:uiPriority w:val="99"/>
    <w:semiHidden/>
    <w:unhideWhenUsed/>
    <w:rsid w:val="00280C68"/>
  </w:style>
  <w:style w:type="numbering" w:customStyle="1" w:styleId="Sinlista31112">
    <w:name w:val="Sin lista31112"/>
    <w:next w:val="Sinlista"/>
    <w:uiPriority w:val="99"/>
    <w:semiHidden/>
    <w:unhideWhenUsed/>
    <w:rsid w:val="00280C68"/>
  </w:style>
  <w:style w:type="numbering" w:customStyle="1" w:styleId="Sinlista41112">
    <w:name w:val="Sin lista41112"/>
    <w:next w:val="Sinlista"/>
    <w:uiPriority w:val="99"/>
    <w:semiHidden/>
    <w:unhideWhenUsed/>
    <w:rsid w:val="00280C68"/>
  </w:style>
  <w:style w:type="numbering" w:customStyle="1" w:styleId="Sinlista82">
    <w:name w:val="Sin lista82"/>
    <w:next w:val="Sinlista"/>
    <w:uiPriority w:val="99"/>
    <w:semiHidden/>
    <w:unhideWhenUsed/>
    <w:rsid w:val="00280C68"/>
  </w:style>
  <w:style w:type="table" w:customStyle="1" w:styleId="Tablaconcuadrcula812">
    <w:name w:val="Tabla con cuadrícula812"/>
    <w:basedOn w:val="Tablanormal"/>
    <w:next w:val="Tablaconcuadrcula"/>
    <w:rsid w:val="00280C6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712">
    <w:name w:val="Tabla con cuadrícula1712"/>
    <w:basedOn w:val="Tablanormal"/>
    <w:next w:val="Tablaconcuadrcula"/>
    <w:uiPriority w:val="39"/>
    <w:rsid w:val="00280C68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312">
    <w:name w:val="Tabla con cuadrícula2312"/>
    <w:basedOn w:val="Tablanormal"/>
    <w:next w:val="Tablaconcuadrcula"/>
    <w:uiPriority w:val="59"/>
    <w:rsid w:val="00280C68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142">
    <w:name w:val="Sin lista142"/>
    <w:next w:val="Sinlista"/>
    <w:uiPriority w:val="99"/>
    <w:semiHidden/>
    <w:unhideWhenUsed/>
    <w:rsid w:val="00280C68"/>
  </w:style>
  <w:style w:type="numbering" w:customStyle="1" w:styleId="Sinlista242">
    <w:name w:val="Sin lista242"/>
    <w:next w:val="Sinlista"/>
    <w:uiPriority w:val="99"/>
    <w:semiHidden/>
    <w:unhideWhenUsed/>
    <w:rsid w:val="00280C68"/>
  </w:style>
  <w:style w:type="numbering" w:customStyle="1" w:styleId="Sinlista332">
    <w:name w:val="Sin lista332"/>
    <w:next w:val="Sinlista"/>
    <w:uiPriority w:val="99"/>
    <w:semiHidden/>
    <w:unhideWhenUsed/>
    <w:rsid w:val="00280C68"/>
  </w:style>
  <w:style w:type="numbering" w:customStyle="1" w:styleId="Sinlista432">
    <w:name w:val="Sin lista432"/>
    <w:next w:val="Sinlista"/>
    <w:uiPriority w:val="99"/>
    <w:semiHidden/>
    <w:unhideWhenUsed/>
    <w:rsid w:val="00280C68"/>
  </w:style>
  <w:style w:type="numbering" w:customStyle="1" w:styleId="Sinlista522">
    <w:name w:val="Sin lista522"/>
    <w:next w:val="Sinlista"/>
    <w:uiPriority w:val="99"/>
    <w:semiHidden/>
    <w:unhideWhenUsed/>
    <w:rsid w:val="00280C68"/>
  </w:style>
  <w:style w:type="numbering" w:customStyle="1" w:styleId="Sinlista1142">
    <w:name w:val="Sin lista1142"/>
    <w:next w:val="Sinlista"/>
    <w:uiPriority w:val="99"/>
    <w:semiHidden/>
    <w:unhideWhenUsed/>
    <w:rsid w:val="00280C68"/>
  </w:style>
  <w:style w:type="numbering" w:customStyle="1" w:styleId="Sinlista11132">
    <w:name w:val="Sin lista11132"/>
    <w:next w:val="Sinlista"/>
    <w:uiPriority w:val="99"/>
    <w:semiHidden/>
    <w:unhideWhenUsed/>
    <w:rsid w:val="00280C68"/>
  </w:style>
  <w:style w:type="numbering" w:customStyle="1" w:styleId="Sinlista2122">
    <w:name w:val="Sin lista2122"/>
    <w:next w:val="Sinlista"/>
    <w:uiPriority w:val="99"/>
    <w:semiHidden/>
    <w:unhideWhenUsed/>
    <w:rsid w:val="00280C68"/>
  </w:style>
  <w:style w:type="numbering" w:customStyle="1" w:styleId="Sinlista3122">
    <w:name w:val="Sin lista3122"/>
    <w:next w:val="Sinlista"/>
    <w:uiPriority w:val="99"/>
    <w:semiHidden/>
    <w:unhideWhenUsed/>
    <w:rsid w:val="00280C68"/>
  </w:style>
  <w:style w:type="numbering" w:customStyle="1" w:styleId="Sinlista4122">
    <w:name w:val="Sin lista4122"/>
    <w:next w:val="Sinlista"/>
    <w:uiPriority w:val="99"/>
    <w:semiHidden/>
    <w:unhideWhenUsed/>
    <w:rsid w:val="00280C68"/>
  </w:style>
  <w:style w:type="numbering" w:customStyle="1" w:styleId="Sinlista92">
    <w:name w:val="Sin lista92"/>
    <w:next w:val="Sinlista"/>
    <w:uiPriority w:val="99"/>
    <w:semiHidden/>
    <w:unhideWhenUsed/>
    <w:rsid w:val="00280C68"/>
  </w:style>
  <w:style w:type="numbering" w:customStyle="1" w:styleId="Sinlista152">
    <w:name w:val="Sin lista152"/>
    <w:next w:val="Sinlista"/>
    <w:semiHidden/>
    <w:unhideWhenUsed/>
    <w:rsid w:val="00280C68"/>
  </w:style>
  <w:style w:type="table" w:customStyle="1" w:styleId="Tablaconcuadrcula912">
    <w:name w:val="Tabla con cuadrícula912"/>
    <w:basedOn w:val="Tablanormal"/>
    <w:next w:val="Tablaconcuadrcula"/>
    <w:uiPriority w:val="59"/>
    <w:rsid w:val="00280C6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812">
    <w:name w:val="Tabla con cuadrícula1812"/>
    <w:basedOn w:val="Tablanormal"/>
    <w:next w:val="Tablaconcuadrcula"/>
    <w:uiPriority w:val="39"/>
    <w:rsid w:val="00280C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412">
    <w:name w:val="Tabla con cuadrícula2412"/>
    <w:basedOn w:val="Tablanormal"/>
    <w:next w:val="Tablaconcuadrcula"/>
    <w:uiPriority w:val="59"/>
    <w:rsid w:val="00280C6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252">
    <w:name w:val="Sin lista252"/>
    <w:next w:val="Sinlista"/>
    <w:uiPriority w:val="99"/>
    <w:semiHidden/>
    <w:unhideWhenUsed/>
    <w:rsid w:val="00280C68"/>
  </w:style>
  <w:style w:type="numbering" w:customStyle="1" w:styleId="Sinlista342">
    <w:name w:val="Sin lista342"/>
    <w:next w:val="Sinlista"/>
    <w:uiPriority w:val="99"/>
    <w:semiHidden/>
    <w:unhideWhenUsed/>
    <w:rsid w:val="00280C68"/>
  </w:style>
  <w:style w:type="table" w:customStyle="1" w:styleId="Tablaconcuadrcula5112">
    <w:name w:val="Tabla con cuadrícula5112"/>
    <w:basedOn w:val="Tablanormal"/>
    <w:next w:val="Tablaconcuadrcula"/>
    <w:uiPriority w:val="59"/>
    <w:rsid w:val="00280C68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6132">
    <w:name w:val="Tabla con cuadrícula6132"/>
    <w:basedOn w:val="Tablanormal"/>
    <w:next w:val="Tablaconcuadrcula"/>
    <w:uiPriority w:val="59"/>
    <w:rsid w:val="00280C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61112">
    <w:name w:val="Tabla con cuadrícula61112"/>
    <w:basedOn w:val="Tablanormal"/>
    <w:uiPriority w:val="59"/>
    <w:rsid w:val="00280C68"/>
    <w:pPr>
      <w:spacing w:after="0" w:line="240" w:lineRule="auto"/>
    </w:pPr>
    <w:rPr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7112">
    <w:name w:val="Tabla con cuadrícula7112"/>
    <w:basedOn w:val="Tablanormal"/>
    <w:next w:val="Tablaconcuadrcula"/>
    <w:uiPriority w:val="59"/>
    <w:rsid w:val="00280C68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9112">
    <w:name w:val="Tabla con cuadrícula9112"/>
    <w:basedOn w:val="Tablanormal"/>
    <w:next w:val="Tablaconcuadrcula"/>
    <w:uiPriority w:val="59"/>
    <w:rsid w:val="00280C68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8112">
    <w:name w:val="Tabla con cuadrícula8112"/>
    <w:basedOn w:val="Tablanormal"/>
    <w:next w:val="Tablaconcuadrcula"/>
    <w:uiPriority w:val="59"/>
    <w:rsid w:val="00280C68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3112">
    <w:name w:val="Tabla con cuadrícula13112"/>
    <w:basedOn w:val="Tablanormal"/>
    <w:next w:val="Tablaconcuadrcula"/>
    <w:uiPriority w:val="59"/>
    <w:rsid w:val="00280C68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4112">
    <w:name w:val="Tabla con cuadrícula14112"/>
    <w:basedOn w:val="Tablanormal"/>
    <w:next w:val="Tablaconcuadrcula"/>
    <w:uiPriority w:val="59"/>
    <w:rsid w:val="00280C68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5112">
    <w:name w:val="Tabla con cuadrícula15112"/>
    <w:basedOn w:val="Tablanormal"/>
    <w:next w:val="Tablaconcuadrcula"/>
    <w:uiPriority w:val="59"/>
    <w:rsid w:val="00280C68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6112">
    <w:name w:val="Tabla con cuadrícula16112"/>
    <w:basedOn w:val="Tablanormal"/>
    <w:next w:val="Tablaconcuadrcula"/>
    <w:uiPriority w:val="59"/>
    <w:rsid w:val="00280C68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7112">
    <w:name w:val="Tabla con cuadrícula17112"/>
    <w:basedOn w:val="Tablanormal"/>
    <w:next w:val="Tablaconcuadrcula"/>
    <w:uiPriority w:val="59"/>
    <w:rsid w:val="00280C68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8112">
    <w:name w:val="Tabla con cuadrícula18112"/>
    <w:basedOn w:val="Tablanormal"/>
    <w:next w:val="Tablaconcuadrcula"/>
    <w:uiPriority w:val="59"/>
    <w:rsid w:val="00280C68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442">
    <w:name w:val="Sin lista442"/>
    <w:next w:val="Sinlista"/>
    <w:uiPriority w:val="99"/>
    <w:semiHidden/>
    <w:unhideWhenUsed/>
    <w:rsid w:val="00280C68"/>
  </w:style>
  <w:style w:type="table" w:customStyle="1" w:styleId="Tablaconcuadrcula611112">
    <w:name w:val="Tabla con cuadrícula611112"/>
    <w:basedOn w:val="Tablanormal"/>
    <w:uiPriority w:val="59"/>
    <w:rsid w:val="00280C68"/>
    <w:pPr>
      <w:spacing w:after="0" w:line="240" w:lineRule="auto"/>
    </w:pPr>
    <w:rPr>
      <w:rFonts w:ascii="Calibri" w:eastAsia="Calibri" w:hAnsi="Calibri" w:cs="Times New Roman"/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1112">
    <w:name w:val="Tabla con cuadrícula21112"/>
    <w:basedOn w:val="Tablanormal"/>
    <w:next w:val="Tablaconcuadrcula"/>
    <w:uiPriority w:val="59"/>
    <w:rsid w:val="00280C68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22112">
    <w:name w:val="Tabla con cuadrícula22112"/>
    <w:basedOn w:val="Tablanormal"/>
    <w:next w:val="Tablaconcuadrcula"/>
    <w:uiPriority w:val="59"/>
    <w:rsid w:val="00280C68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102">
    <w:name w:val="Sin lista102"/>
    <w:next w:val="Sinlista"/>
    <w:uiPriority w:val="99"/>
    <w:semiHidden/>
    <w:unhideWhenUsed/>
    <w:rsid w:val="00280C68"/>
  </w:style>
  <w:style w:type="numbering" w:customStyle="1" w:styleId="Sinlista162">
    <w:name w:val="Sin lista162"/>
    <w:next w:val="Sinlista"/>
    <w:semiHidden/>
    <w:rsid w:val="00280C68"/>
  </w:style>
  <w:style w:type="table" w:customStyle="1" w:styleId="Tablaconcuadrcula11212">
    <w:name w:val="Tabla con cuadrícula11212"/>
    <w:basedOn w:val="Tablanormal"/>
    <w:next w:val="Tablaconcuadrcula"/>
    <w:rsid w:val="00280C6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172">
    <w:name w:val="Sin lista172"/>
    <w:next w:val="Sinlista"/>
    <w:uiPriority w:val="99"/>
    <w:semiHidden/>
    <w:unhideWhenUsed/>
    <w:rsid w:val="00280C68"/>
  </w:style>
  <w:style w:type="numbering" w:customStyle="1" w:styleId="Sinlista182">
    <w:name w:val="Sin lista182"/>
    <w:next w:val="Sinlista"/>
    <w:semiHidden/>
    <w:rsid w:val="00280C68"/>
  </w:style>
  <w:style w:type="numbering" w:customStyle="1" w:styleId="Sinlista192">
    <w:name w:val="Sin lista192"/>
    <w:next w:val="Sinlista"/>
    <w:uiPriority w:val="99"/>
    <w:semiHidden/>
    <w:unhideWhenUsed/>
    <w:rsid w:val="00280C68"/>
  </w:style>
  <w:style w:type="numbering" w:customStyle="1" w:styleId="Sinlista202">
    <w:name w:val="Sin lista202"/>
    <w:next w:val="Sinlista"/>
    <w:uiPriority w:val="99"/>
    <w:semiHidden/>
    <w:unhideWhenUsed/>
    <w:rsid w:val="00280C68"/>
  </w:style>
  <w:style w:type="numbering" w:customStyle="1" w:styleId="Sinlista262">
    <w:name w:val="Sin lista262"/>
    <w:next w:val="Sinlista"/>
    <w:uiPriority w:val="99"/>
    <w:semiHidden/>
    <w:unhideWhenUsed/>
    <w:rsid w:val="00280C68"/>
  </w:style>
  <w:style w:type="numbering" w:customStyle="1" w:styleId="Sinlista272">
    <w:name w:val="Sin lista272"/>
    <w:next w:val="Sinlista"/>
    <w:uiPriority w:val="99"/>
    <w:semiHidden/>
    <w:unhideWhenUsed/>
    <w:rsid w:val="00280C68"/>
  </w:style>
  <w:style w:type="table" w:customStyle="1" w:styleId="Tablaconcuadrcula41112">
    <w:name w:val="Tabla con cuadrícula41112"/>
    <w:basedOn w:val="Tablanormal"/>
    <w:uiPriority w:val="59"/>
    <w:rsid w:val="00280C68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282">
    <w:name w:val="Sin lista282"/>
    <w:next w:val="Sinlista"/>
    <w:semiHidden/>
    <w:unhideWhenUsed/>
    <w:rsid w:val="00280C68"/>
  </w:style>
  <w:style w:type="table" w:customStyle="1" w:styleId="Tablaconcuadrcula311112">
    <w:name w:val="Tabla con cuadrícula311112"/>
    <w:basedOn w:val="Tablanormal"/>
    <w:uiPriority w:val="39"/>
    <w:rsid w:val="00280C68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292">
    <w:name w:val="Sin lista292"/>
    <w:next w:val="Sinlista"/>
    <w:uiPriority w:val="99"/>
    <w:semiHidden/>
    <w:unhideWhenUsed/>
    <w:rsid w:val="00280C68"/>
  </w:style>
  <w:style w:type="numbering" w:customStyle="1" w:styleId="Sinlista1102">
    <w:name w:val="Sin lista1102"/>
    <w:next w:val="Sinlista"/>
    <w:semiHidden/>
    <w:rsid w:val="00280C68"/>
  </w:style>
  <w:style w:type="numbering" w:customStyle="1" w:styleId="Sinlista302">
    <w:name w:val="Sin lista302"/>
    <w:next w:val="Sinlista"/>
    <w:uiPriority w:val="99"/>
    <w:semiHidden/>
    <w:unhideWhenUsed/>
    <w:rsid w:val="00280C68"/>
  </w:style>
  <w:style w:type="numbering" w:customStyle="1" w:styleId="Sinlista1152">
    <w:name w:val="Sin lista1152"/>
    <w:next w:val="Sinlista"/>
    <w:semiHidden/>
    <w:unhideWhenUsed/>
    <w:rsid w:val="00280C68"/>
  </w:style>
  <w:style w:type="numbering" w:customStyle="1" w:styleId="Sinlista2102">
    <w:name w:val="Sin lista2102"/>
    <w:next w:val="Sinlista"/>
    <w:uiPriority w:val="99"/>
    <w:semiHidden/>
    <w:unhideWhenUsed/>
    <w:rsid w:val="00280C68"/>
  </w:style>
  <w:style w:type="numbering" w:customStyle="1" w:styleId="Sinlista352">
    <w:name w:val="Sin lista352"/>
    <w:next w:val="Sinlista"/>
    <w:uiPriority w:val="99"/>
    <w:semiHidden/>
    <w:unhideWhenUsed/>
    <w:rsid w:val="00280C68"/>
  </w:style>
  <w:style w:type="table" w:customStyle="1" w:styleId="Tablaconcuadrcula61212">
    <w:name w:val="Tabla con cuadrícula61212"/>
    <w:basedOn w:val="Tablanormal"/>
    <w:next w:val="Tablaconcuadrcula"/>
    <w:uiPriority w:val="59"/>
    <w:rsid w:val="00280C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61312">
    <w:name w:val="Tabla con cuadrícula61312"/>
    <w:basedOn w:val="Tablanormal"/>
    <w:uiPriority w:val="59"/>
    <w:rsid w:val="00280C68"/>
    <w:pPr>
      <w:spacing w:after="0" w:line="240" w:lineRule="auto"/>
    </w:pPr>
    <w:rPr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452">
    <w:name w:val="Sin lista452"/>
    <w:next w:val="Sinlista"/>
    <w:uiPriority w:val="99"/>
    <w:semiHidden/>
    <w:unhideWhenUsed/>
    <w:rsid w:val="00280C68"/>
  </w:style>
  <w:style w:type="numbering" w:customStyle="1" w:styleId="Sinlista362">
    <w:name w:val="Sin lista362"/>
    <w:next w:val="Sinlista"/>
    <w:uiPriority w:val="99"/>
    <w:semiHidden/>
    <w:unhideWhenUsed/>
    <w:rsid w:val="00280C68"/>
  </w:style>
  <w:style w:type="numbering" w:customStyle="1" w:styleId="Sinlista1162">
    <w:name w:val="Sin lista1162"/>
    <w:next w:val="Sinlista"/>
    <w:semiHidden/>
    <w:rsid w:val="00280C68"/>
  </w:style>
  <w:style w:type="numbering" w:customStyle="1" w:styleId="Sinlista372">
    <w:name w:val="Sin lista372"/>
    <w:next w:val="Sinlista"/>
    <w:uiPriority w:val="99"/>
    <w:semiHidden/>
    <w:unhideWhenUsed/>
    <w:rsid w:val="00280C68"/>
  </w:style>
  <w:style w:type="numbering" w:customStyle="1" w:styleId="WW8Num13">
    <w:name w:val="WW8Num13"/>
    <w:basedOn w:val="Sinlista"/>
    <w:rsid w:val="00280C68"/>
  </w:style>
  <w:style w:type="numbering" w:customStyle="1" w:styleId="WW8Num23">
    <w:name w:val="WW8Num23"/>
    <w:basedOn w:val="Sinlista"/>
    <w:rsid w:val="00280C68"/>
  </w:style>
  <w:style w:type="numbering" w:customStyle="1" w:styleId="Sinlista1172">
    <w:name w:val="Sin lista1172"/>
    <w:next w:val="Sinlista"/>
    <w:uiPriority w:val="99"/>
    <w:semiHidden/>
    <w:unhideWhenUsed/>
    <w:rsid w:val="00280C68"/>
  </w:style>
  <w:style w:type="numbering" w:customStyle="1" w:styleId="Sinlista1182">
    <w:name w:val="Sin lista1182"/>
    <w:next w:val="Sinlista"/>
    <w:uiPriority w:val="99"/>
    <w:semiHidden/>
    <w:unhideWhenUsed/>
    <w:rsid w:val="00280C68"/>
  </w:style>
  <w:style w:type="numbering" w:customStyle="1" w:styleId="Sinlista382">
    <w:name w:val="Sin lista382"/>
    <w:next w:val="Sinlista"/>
    <w:uiPriority w:val="99"/>
    <w:semiHidden/>
    <w:unhideWhenUsed/>
    <w:rsid w:val="00280C68"/>
  </w:style>
  <w:style w:type="numbering" w:customStyle="1" w:styleId="Sinlista1192">
    <w:name w:val="Sin lista1192"/>
    <w:next w:val="Sinlista"/>
    <w:semiHidden/>
    <w:unhideWhenUsed/>
    <w:rsid w:val="00280C68"/>
  </w:style>
  <w:style w:type="numbering" w:customStyle="1" w:styleId="Sinlista2132">
    <w:name w:val="Sin lista2132"/>
    <w:next w:val="Sinlista"/>
    <w:uiPriority w:val="99"/>
    <w:semiHidden/>
    <w:unhideWhenUsed/>
    <w:rsid w:val="00280C68"/>
  </w:style>
  <w:style w:type="numbering" w:customStyle="1" w:styleId="Sinlista392">
    <w:name w:val="Sin lista392"/>
    <w:next w:val="Sinlista"/>
    <w:uiPriority w:val="99"/>
    <w:semiHidden/>
    <w:unhideWhenUsed/>
    <w:rsid w:val="00280C68"/>
  </w:style>
  <w:style w:type="numbering" w:customStyle="1" w:styleId="Sinlista462">
    <w:name w:val="Sin lista462"/>
    <w:next w:val="Sinlista"/>
    <w:uiPriority w:val="99"/>
    <w:semiHidden/>
    <w:unhideWhenUsed/>
    <w:rsid w:val="00280C68"/>
  </w:style>
  <w:style w:type="table" w:customStyle="1" w:styleId="Tablaconcuadrcula70">
    <w:name w:val="Tabla con cuadrícula70"/>
    <w:basedOn w:val="Tablanormal"/>
    <w:next w:val="Tablaconcuadrcula"/>
    <w:uiPriority w:val="59"/>
    <w:rsid w:val="003E5A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76">
    <w:name w:val="Tabla con cuadrícula76"/>
    <w:basedOn w:val="Tablanormal"/>
    <w:next w:val="Tablaconcuadrcula"/>
    <w:uiPriority w:val="59"/>
    <w:rsid w:val="007E3AA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77">
    <w:name w:val="Tabla con cuadrícula77"/>
    <w:basedOn w:val="Tablanormal"/>
    <w:next w:val="Tablaconcuadrcula"/>
    <w:uiPriority w:val="59"/>
    <w:rsid w:val="001C5F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WWNum303">
    <w:name w:val="WWNum303"/>
    <w:basedOn w:val="Sinlista"/>
    <w:rsid w:val="00EF2888"/>
  </w:style>
  <w:style w:type="numbering" w:customStyle="1" w:styleId="WW8Num14">
    <w:name w:val="WW8Num14"/>
    <w:basedOn w:val="Sinlista"/>
    <w:rsid w:val="00EF2888"/>
  </w:style>
  <w:style w:type="numbering" w:customStyle="1" w:styleId="WW8Num221">
    <w:name w:val="WW8Num221"/>
    <w:basedOn w:val="Sinlista"/>
    <w:rsid w:val="00EF2888"/>
  </w:style>
  <w:style w:type="table" w:customStyle="1" w:styleId="Tablaconcuadrcula78">
    <w:name w:val="Tabla con cuadrícula78"/>
    <w:basedOn w:val="Tablanormal"/>
    <w:next w:val="Tablaconcuadrcula"/>
    <w:uiPriority w:val="59"/>
    <w:rsid w:val="001B526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79">
    <w:name w:val="Tabla con cuadrícula79"/>
    <w:basedOn w:val="Tablanormal"/>
    <w:next w:val="Tablaconcuadrcula"/>
    <w:uiPriority w:val="59"/>
    <w:rsid w:val="00437DE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80">
    <w:name w:val="Tabla con cuadrícula80"/>
    <w:basedOn w:val="Tablanormal"/>
    <w:next w:val="Tablaconcuadrcula"/>
    <w:uiPriority w:val="59"/>
    <w:rsid w:val="00764A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50">
    <w:name w:val="Sin lista50"/>
    <w:next w:val="Sinlista"/>
    <w:uiPriority w:val="99"/>
    <w:semiHidden/>
    <w:unhideWhenUsed/>
    <w:rsid w:val="004D256F"/>
  </w:style>
  <w:style w:type="numbering" w:customStyle="1" w:styleId="Sinlista125">
    <w:name w:val="Sin lista125"/>
    <w:next w:val="Sinlista"/>
    <w:uiPriority w:val="99"/>
    <w:semiHidden/>
    <w:unhideWhenUsed/>
    <w:rsid w:val="004D256F"/>
  </w:style>
  <w:style w:type="paragraph" w:customStyle="1" w:styleId="Normal0">
    <w:name w:val="Normal_0"/>
    <w:link w:val="Normal0Car"/>
    <w:qFormat/>
    <w:rsid w:val="004D25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rmal0Car">
    <w:name w:val="Normal_0 Car"/>
    <w:link w:val="Normal0"/>
    <w:rsid w:val="004D256F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COLORNARANJACar">
    <w:name w:val="COLOR NARANJA Car"/>
    <w:link w:val="COLORNARANJA"/>
    <w:rsid w:val="004D256F"/>
    <w:rPr>
      <w:rFonts w:ascii="Verdana" w:hAnsi="Verdana"/>
      <w:b/>
      <w:i/>
      <w:color w:val="F49701"/>
      <w:sz w:val="14"/>
      <w:szCs w:val="14"/>
    </w:rPr>
  </w:style>
  <w:style w:type="paragraph" w:customStyle="1" w:styleId="COLORNARANJA">
    <w:name w:val="COLOR NARANJA"/>
    <w:basedOn w:val="Normal0"/>
    <w:link w:val="COLORNARANJACar"/>
    <w:qFormat/>
    <w:rsid w:val="004D256F"/>
    <w:pPr>
      <w:jc w:val="both"/>
    </w:pPr>
    <w:rPr>
      <w:rFonts w:ascii="Verdana" w:eastAsiaTheme="minorHAnsi" w:hAnsi="Verdana" w:cstheme="minorBidi"/>
      <w:b/>
      <w:i/>
      <w:color w:val="F49701"/>
      <w:sz w:val="14"/>
      <w:szCs w:val="14"/>
      <w:lang w:eastAsia="en-US"/>
    </w:rPr>
  </w:style>
  <w:style w:type="character" w:customStyle="1" w:styleId="NOTAALPIEDEPGINACar">
    <w:name w:val="NOTA AL PIE DE PÁGINA Car"/>
    <w:link w:val="NOTAALPIEDEPGINA"/>
    <w:rsid w:val="004D256F"/>
    <w:rPr>
      <w:rFonts w:ascii="Verdana" w:hAnsi="Verdana"/>
      <w:i/>
      <w:color w:val="B2B2B2"/>
      <w:sz w:val="14"/>
      <w:szCs w:val="14"/>
    </w:rPr>
  </w:style>
  <w:style w:type="paragraph" w:customStyle="1" w:styleId="NOTAALPIEDEPGINA">
    <w:name w:val="NOTA AL PIE DE PÁGINA"/>
    <w:basedOn w:val="Normal0"/>
    <w:link w:val="NOTAALPIEDEPGINACar"/>
    <w:qFormat/>
    <w:rsid w:val="004D256F"/>
    <w:pPr>
      <w:jc w:val="both"/>
    </w:pPr>
    <w:rPr>
      <w:rFonts w:ascii="Verdana" w:eastAsiaTheme="minorHAnsi" w:hAnsi="Verdana" w:cstheme="minorBidi"/>
      <w:i/>
      <w:color w:val="B2B2B2"/>
      <w:sz w:val="14"/>
      <w:szCs w:val="14"/>
      <w:lang w:eastAsia="en-US"/>
    </w:rPr>
  </w:style>
  <w:style w:type="character" w:customStyle="1" w:styleId="custom-reference">
    <w:name w:val="custom-reference"/>
    <w:rsid w:val="004D256F"/>
    <w:rPr>
      <w:rFonts w:ascii="Verdana" w:eastAsia="Verdana" w:hAnsi="Verdana" w:cs="Verdana"/>
      <w:i/>
      <w:color w:val="595959"/>
      <w:sz w:val="16"/>
    </w:rPr>
  </w:style>
  <w:style w:type="paragraph" w:customStyle="1" w:styleId="any">
    <w:name w:val="any"/>
    <w:basedOn w:val="Normal"/>
    <w:rsid w:val="004D256F"/>
    <w:pPr>
      <w:widowControl w:val="0"/>
    </w:pPr>
  </w:style>
  <w:style w:type="character" w:customStyle="1" w:styleId="anyCharacter">
    <w:name w:val="any Character"/>
    <w:rsid w:val="004D256F"/>
  </w:style>
  <w:style w:type="paragraph" w:customStyle="1" w:styleId="content-documentsp">
    <w:name w:val="content-documents_p"/>
    <w:basedOn w:val="Normal"/>
    <w:rsid w:val="004D256F"/>
    <w:pPr>
      <w:widowControl w:val="0"/>
    </w:pPr>
  </w:style>
  <w:style w:type="character" w:customStyle="1" w:styleId="documentoa">
    <w:name w:val="documento_a"/>
    <w:rsid w:val="004D256F"/>
    <w:rPr>
      <w:color w:val="808CBC"/>
    </w:rPr>
  </w:style>
  <w:style w:type="table" w:customStyle="1" w:styleId="Tablaconcuadrcula86">
    <w:name w:val="Tabla con cuadrícula86"/>
    <w:basedOn w:val="Tablanormal"/>
    <w:next w:val="Tablaconcuadrcula"/>
    <w:uiPriority w:val="59"/>
    <w:rsid w:val="004D25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highlight">
    <w:name w:val="highlight"/>
    <w:basedOn w:val="Fuentedeprrafopredeter"/>
    <w:rsid w:val="004D256F"/>
  </w:style>
  <w:style w:type="paragraph" w:customStyle="1" w:styleId="Estilo1">
    <w:name w:val="Estilo1"/>
    <w:basedOn w:val="Normal"/>
    <w:link w:val="Estilo1Car"/>
    <w:qFormat/>
    <w:rsid w:val="004D256F"/>
    <w:pPr>
      <w:widowControl w:val="0"/>
      <w:tabs>
        <w:tab w:val="left" w:pos="9071"/>
      </w:tabs>
      <w:spacing w:line="360" w:lineRule="auto"/>
      <w:ind w:firstLine="709"/>
      <w:jc w:val="both"/>
    </w:pPr>
    <w:rPr>
      <w:rFonts w:ascii="Verdana" w:hAnsi="Verdana"/>
      <w:b/>
      <w:i/>
      <w:color w:val="F49701"/>
      <w:sz w:val="20"/>
      <w:szCs w:val="16"/>
      <w:vertAlign w:val="superscript"/>
    </w:rPr>
  </w:style>
  <w:style w:type="character" w:customStyle="1" w:styleId="Estilo1Car">
    <w:name w:val="Estilo1 Car"/>
    <w:link w:val="Estilo1"/>
    <w:rsid w:val="004D256F"/>
    <w:rPr>
      <w:rFonts w:ascii="Verdana" w:eastAsia="Times New Roman" w:hAnsi="Verdana" w:cs="Times New Roman"/>
      <w:b/>
      <w:i/>
      <w:color w:val="F49701"/>
      <w:sz w:val="20"/>
      <w:szCs w:val="16"/>
      <w:vertAlign w:val="superscript"/>
      <w:lang w:eastAsia="es-ES"/>
    </w:rPr>
  </w:style>
  <w:style w:type="numbering" w:customStyle="1" w:styleId="WWNum203">
    <w:name w:val="WWNum203"/>
    <w:basedOn w:val="Sinlista"/>
    <w:rsid w:val="004D256F"/>
  </w:style>
  <w:style w:type="numbering" w:customStyle="1" w:styleId="WW8Num24">
    <w:name w:val="WW8Num24"/>
    <w:rsid w:val="004D256F"/>
  </w:style>
  <w:style w:type="table" w:customStyle="1" w:styleId="Tablaconcuadrcula146">
    <w:name w:val="Tabla con cuadrícula146"/>
    <w:basedOn w:val="Tablanormal"/>
    <w:next w:val="Tablaconcuadrcula"/>
    <w:uiPriority w:val="39"/>
    <w:rsid w:val="004D256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30">
    <w:name w:val="Tabla con cuadrícula330"/>
    <w:basedOn w:val="Tablanormal"/>
    <w:next w:val="Tablaconcuadrcula"/>
    <w:uiPriority w:val="59"/>
    <w:rsid w:val="004D25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218">
    <w:name w:val="Sin lista218"/>
    <w:next w:val="Sinlista"/>
    <w:uiPriority w:val="99"/>
    <w:semiHidden/>
    <w:unhideWhenUsed/>
    <w:rsid w:val="004D256F"/>
  </w:style>
  <w:style w:type="numbering" w:customStyle="1" w:styleId="Sinlista1117">
    <w:name w:val="Sin lista1117"/>
    <w:next w:val="Sinlista"/>
    <w:semiHidden/>
    <w:unhideWhenUsed/>
    <w:rsid w:val="004D256F"/>
  </w:style>
  <w:style w:type="table" w:customStyle="1" w:styleId="Tablaconcuadrcula227">
    <w:name w:val="Tabla con cuadrícula227"/>
    <w:basedOn w:val="Tablanormal"/>
    <w:next w:val="Tablaconcuadrcula"/>
    <w:uiPriority w:val="59"/>
    <w:rsid w:val="004D25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117">
    <w:name w:val="Tabla con cuadrícula1117"/>
    <w:basedOn w:val="Tablanormal"/>
    <w:next w:val="Tablaconcuadrcula"/>
    <w:uiPriority w:val="39"/>
    <w:rsid w:val="004D25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117">
    <w:name w:val="Tabla con cuadrícula3117"/>
    <w:basedOn w:val="Tablanormal"/>
    <w:next w:val="Tablaconcuadrcula"/>
    <w:uiPriority w:val="59"/>
    <w:rsid w:val="004D256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219">
    <w:name w:val="Sin lista219"/>
    <w:next w:val="Sinlista"/>
    <w:uiPriority w:val="99"/>
    <w:semiHidden/>
    <w:unhideWhenUsed/>
    <w:rsid w:val="004D256F"/>
  </w:style>
  <w:style w:type="table" w:customStyle="1" w:styleId="Tablaconcuadrcula422">
    <w:name w:val="Tabla con cuadrícula422"/>
    <w:basedOn w:val="Tablanormal"/>
    <w:next w:val="Tablaconcuadrcula"/>
    <w:uiPriority w:val="59"/>
    <w:rsid w:val="004D256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316">
    <w:name w:val="Sin lista316"/>
    <w:next w:val="Sinlista"/>
    <w:uiPriority w:val="99"/>
    <w:semiHidden/>
    <w:unhideWhenUsed/>
    <w:rsid w:val="004D256F"/>
  </w:style>
  <w:style w:type="table" w:customStyle="1" w:styleId="Tablaconcuadrcula513">
    <w:name w:val="Tabla con cuadrícula513"/>
    <w:basedOn w:val="Tablanormal"/>
    <w:next w:val="Tablaconcuadrcula"/>
    <w:uiPriority w:val="59"/>
    <w:rsid w:val="004D256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620">
    <w:name w:val="Tabla con cuadrícula620"/>
    <w:basedOn w:val="Tablanormal"/>
    <w:next w:val="Tablaconcuadrcula"/>
    <w:uiPriority w:val="59"/>
    <w:rsid w:val="004D25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6110">
    <w:name w:val="Tabla con cuadrícula6110"/>
    <w:basedOn w:val="Tablanormal"/>
    <w:uiPriority w:val="59"/>
    <w:rsid w:val="004D256F"/>
    <w:pPr>
      <w:spacing w:after="0" w:line="240" w:lineRule="auto"/>
    </w:pPr>
    <w:rPr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710">
    <w:name w:val="Tabla con cuadrícula710"/>
    <w:basedOn w:val="Tablanormal"/>
    <w:next w:val="Tablaconcuadrcula"/>
    <w:uiPriority w:val="59"/>
    <w:rsid w:val="004D256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96">
    <w:name w:val="Tabla con cuadrícula96"/>
    <w:basedOn w:val="Tablanormal"/>
    <w:next w:val="Tablaconcuadrcula"/>
    <w:uiPriority w:val="59"/>
    <w:rsid w:val="004D256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87">
    <w:name w:val="Tabla con cuadrícula87"/>
    <w:basedOn w:val="Tablanormal"/>
    <w:next w:val="Tablaconcuadrcula"/>
    <w:uiPriority w:val="59"/>
    <w:rsid w:val="004D256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215">
    <w:name w:val="Tabla con cuadrícula1215"/>
    <w:basedOn w:val="Tablanormal"/>
    <w:next w:val="Tablaconcuadrcula"/>
    <w:uiPriority w:val="59"/>
    <w:rsid w:val="004D256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313">
    <w:name w:val="Tabla con cuadrícula1313"/>
    <w:basedOn w:val="Tablanormal"/>
    <w:next w:val="Tablaconcuadrcula"/>
    <w:uiPriority w:val="59"/>
    <w:rsid w:val="004D256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47">
    <w:name w:val="Tabla con cuadrícula147"/>
    <w:basedOn w:val="Tablanormal"/>
    <w:next w:val="Tablaconcuadrcula"/>
    <w:uiPriority w:val="59"/>
    <w:rsid w:val="004D256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56">
    <w:name w:val="Tabla con cuadrícula156"/>
    <w:basedOn w:val="Tablanormal"/>
    <w:next w:val="Tablaconcuadrcula"/>
    <w:uiPriority w:val="59"/>
    <w:rsid w:val="004D256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66">
    <w:name w:val="Tabla con cuadrícula166"/>
    <w:basedOn w:val="Tablanormal"/>
    <w:next w:val="Tablaconcuadrcula"/>
    <w:uiPriority w:val="59"/>
    <w:rsid w:val="004D256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76">
    <w:name w:val="Tabla con cuadrícula176"/>
    <w:basedOn w:val="Tablanormal"/>
    <w:next w:val="Tablaconcuadrcula"/>
    <w:uiPriority w:val="59"/>
    <w:rsid w:val="004D256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86">
    <w:name w:val="Tabla con cuadrícula186"/>
    <w:basedOn w:val="Tablanormal"/>
    <w:next w:val="Tablaconcuadrcula"/>
    <w:uiPriority w:val="59"/>
    <w:rsid w:val="004D256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415">
    <w:name w:val="Sin lista415"/>
    <w:next w:val="Sinlista"/>
    <w:uiPriority w:val="99"/>
    <w:semiHidden/>
    <w:unhideWhenUsed/>
    <w:rsid w:val="004D256F"/>
  </w:style>
  <w:style w:type="table" w:customStyle="1" w:styleId="Tablaconcuadrcula6116">
    <w:name w:val="Tabla con cuadrícula6116"/>
    <w:basedOn w:val="Tablanormal"/>
    <w:uiPriority w:val="59"/>
    <w:rsid w:val="004D256F"/>
    <w:pPr>
      <w:spacing w:after="0" w:line="240" w:lineRule="auto"/>
    </w:pPr>
    <w:rPr>
      <w:rFonts w:ascii="Calibri" w:eastAsia="Calibri" w:hAnsi="Calibri" w:cs="Times New Roman"/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114">
    <w:name w:val="Tabla con cuadrícula2114"/>
    <w:basedOn w:val="Tablanormal"/>
    <w:next w:val="Tablaconcuadrcula"/>
    <w:uiPriority w:val="59"/>
    <w:rsid w:val="004D256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228">
    <w:name w:val="Tabla con cuadrícula228"/>
    <w:basedOn w:val="Tablanormal"/>
    <w:next w:val="Tablaconcuadrcula"/>
    <w:uiPriority w:val="59"/>
    <w:rsid w:val="004D256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55">
    <w:name w:val="Sin lista55"/>
    <w:next w:val="Sinlista"/>
    <w:uiPriority w:val="99"/>
    <w:semiHidden/>
    <w:unhideWhenUsed/>
    <w:rsid w:val="004D256F"/>
  </w:style>
  <w:style w:type="table" w:customStyle="1" w:styleId="Tablaconcuadrcula11111">
    <w:name w:val="Tabla con cuadrícula11111"/>
    <w:basedOn w:val="Tablanormal"/>
    <w:next w:val="Tablaconcuadrcula"/>
    <w:rsid w:val="004D256F"/>
    <w:pPr>
      <w:spacing w:after="0" w:line="240" w:lineRule="auto"/>
    </w:pPr>
    <w:rPr>
      <w:rFonts w:eastAsia="Times New Roman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233">
    <w:name w:val="Tabla con cuadrícula233"/>
    <w:basedOn w:val="Tablanormal"/>
    <w:next w:val="Tablaconcuadrcula"/>
    <w:rsid w:val="004D25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23">
    <w:name w:val="Tabla con cuadrícula1123"/>
    <w:basedOn w:val="Tablanormal"/>
    <w:next w:val="Tablaconcuadrcula"/>
    <w:uiPriority w:val="59"/>
    <w:rsid w:val="004D256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243">
    <w:name w:val="Tabla con cuadrícula243"/>
    <w:basedOn w:val="Tablanormal"/>
    <w:next w:val="Tablaconcuadrcula"/>
    <w:uiPriority w:val="59"/>
    <w:rsid w:val="004D256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216">
    <w:name w:val="Tabla con cuadrícula1216"/>
    <w:basedOn w:val="Tablanormal"/>
    <w:uiPriority w:val="59"/>
    <w:rsid w:val="004D256F"/>
    <w:pPr>
      <w:spacing w:after="0" w:line="240" w:lineRule="auto"/>
    </w:pPr>
    <w:rPr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2113">
    <w:name w:val="Tabla con cuadrícula12113"/>
    <w:basedOn w:val="Tablanormal"/>
    <w:uiPriority w:val="59"/>
    <w:rsid w:val="004D256F"/>
    <w:pPr>
      <w:spacing w:after="0" w:line="240" w:lineRule="auto"/>
    </w:pPr>
    <w:rPr>
      <w:rFonts w:ascii="Calibri" w:eastAsia="Calibri" w:hAnsi="Calibri" w:cs="Calibri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314">
    <w:name w:val="Tabla con cuadrícula1314"/>
    <w:basedOn w:val="Tablanormal"/>
    <w:uiPriority w:val="59"/>
    <w:rsid w:val="004D256F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1118">
    <w:name w:val="Sin lista1118"/>
    <w:next w:val="Sinlista"/>
    <w:uiPriority w:val="99"/>
    <w:semiHidden/>
    <w:unhideWhenUsed/>
    <w:rsid w:val="004D256F"/>
  </w:style>
  <w:style w:type="table" w:customStyle="1" w:styleId="Tablaconcuadrcula4114">
    <w:name w:val="Tabla con cuadrícula4114"/>
    <w:basedOn w:val="Tablanormal"/>
    <w:next w:val="Tablaconcuadrcula"/>
    <w:rsid w:val="004D25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413">
    <w:name w:val="Tabla con cuadrícula1413"/>
    <w:basedOn w:val="Tablanormal"/>
    <w:next w:val="Tablaconcuadrcula"/>
    <w:uiPriority w:val="39"/>
    <w:rsid w:val="004D256F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115">
    <w:name w:val="Tabla con cuadrícula2115"/>
    <w:basedOn w:val="Tablanormal"/>
    <w:next w:val="Tablaconcuadrcula"/>
    <w:uiPriority w:val="59"/>
    <w:rsid w:val="004D256F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11113">
    <w:name w:val="Sin lista11113"/>
    <w:next w:val="Sinlista"/>
    <w:uiPriority w:val="99"/>
    <w:semiHidden/>
    <w:unhideWhenUsed/>
    <w:rsid w:val="004D256F"/>
  </w:style>
  <w:style w:type="table" w:customStyle="1" w:styleId="Tablaconcuadrcula31113">
    <w:name w:val="Tabla con cuadrícula31113"/>
    <w:basedOn w:val="Tablanormal"/>
    <w:next w:val="Tablaconcuadrcula"/>
    <w:rsid w:val="004D256F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2113">
    <w:name w:val="Sin lista2113"/>
    <w:next w:val="Sinlista"/>
    <w:uiPriority w:val="99"/>
    <w:semiHidden/>
    <w:unhideWhenUsed/>
    <w:rsid w:val="004D256F"/>
  </w:style>
  <w:style w:type="table" w:customStyle="1" w:styleId="Tablaconcuadrcula4115">
    <w:name w:val="Tabla con cuadrícula4115"/>
    <w:basedOn w:val="Tablanormal"/>
    <w:next w:val="Tablaconcuadrcula"/>
    <w:uiPriority w:val="59"/>
    <w:rsid w:val="004D256F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317">
    <w:name w:val="Sin lista317"/>
    <w:next w:val="Sinlista"/>
    <w:uiPriority w:val="99"/>
    <w:semiHidden/>
    <w:unhideWhenUsed/>
    <w:rsid w:val="004D256F"/>
  </w:style>
  <w:style w:type="numbering" w:customStyle="1" w:styleId="Sinlista416">
    <w:name w:val="Sin lista416"/>
    <w:next w:val="Sinlista"/>
    <w:uiPriority w:val="99"/>
    <w:semiHidden/>
    <w:unhideWhenUsed/>
    <w:rsid w:val="004D256F"/>
  </w:style>
  <w:style w:type="table" w:customStyle="1" w:styleId="Tablaconcuadrcula514">
    <w:name w:val="Tabla con cuadrícula514"/>
    <w:basedOn w:val="Tablanormal"/>
    <w:next w:val="Tablaconcuadrcula"/>
    <w:uiPriority w:val="39"/>
    <w:rsid w:val="004D256F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513">
    <w:name w:val="Sin lista513"/>
    <w:next w:val="Sinlista"/>
    <w:uiPriority w:val="99"/>
    <w:semiHidden/>
    <w:unhideWhenUsed/>
    <w:rsid w:val="004D256F"/>
  </w:style>
  <w:style w:type="numbering" w:customStyle="1" w:styleId="Sinlista111113">
    <w:name w:val="Sin lista111113"/>
    <w:next w:val="Sinlista"/>
    <w:uiPriority w:val="99"/>
    <w:semiHidden/>
    <w:unhideWhenUsed/>
    <w:rsid w:val="004D256F"/>
  </w:style>
  <w:style w:type="numbering" w:customStyle="1" w:styleId="Sinlista1111111">
    <w:name w:val="Sin lista1111111"/>
    <w:next w:val="Sinlista"/>
    <w:uiPriority w:val="99"/>
    <w:semiHidden/>
    <w:unhideWhenUsed/>
    <w:rsid w:val="004D256F"/>
  </w:style>
  <w:style w:type="numbering" w:customStyle="1" w:styleId="Sinlista21113">
    <w:name w:val="Sin lista21113"/>
    <w:next w:val="Sinlista"/>
    <w:uiPriority w:val="99"/>
    <w:semiHidden/>
    <w:unhideWhenUsed/>
    <w:rsid w:val="004D256F"/>
  </w:style>
  <w:style w:type="numbering" w:customStyle="1" w:styleId="Sinlista3113">
    <w:name w:val="Sin lista3113"/>
    <w:next w:val="Sinlista"/>
    <w:uiPriority w:val="99"/>
    <w:semiHidden/>
    <w:unhideWhenUsed/>
    <w:rsid w:val="004D256F"/>
  </w:style>
  <w:style w:type="numbering" w:customStyle="1" w:styleId="Sinlista4113">
    <w:name w:val="Sin lista4113"/>
    <w:next w:val="Sinlista"/>
    <w:uiPriority w:val="99"/>
    <w:semiHidden/>
    <w:unhideWhenUsed/>
    <w:rsid w:val="004D256F"/>
  </w:style>
  <w:style w:type="numbering" w:customStyle="1" w:styleId="Sinlista63">
    <w:name w:val="Sin lista63"/>
    <w:next w:val="Sinlista"/>
    <w:uiPriority w:val="99"/>
    <w:semiHidden/>
    <w:unhideWhenUsed/>
    <w:rsid w:val="004D256F"/>
  </w:style>
  <w:style w:type="numbering" w:customStyle="1" w:styleId="Sinlista126">
    <w:name w:val="Sin lista126"/>
    <w:next w:val="Sinlista"/>
    <w:semiHidden/>
    <w:unhideWhenUsed/>
    <w:rsid w:val="004D256F"/>
  </w:style>
  <w:style w:type="table" w:customStyle="1" w:styleId="Tablaconcuadrcula6123">
    <w:name w:val="Tabla con cuadrícula6123"/>
    <w:basedOn w:val="Tablanormal"/>
    <w:next w:val="Tablaconcuadrcula"/>
    <w:uiPriority w:val="59"/>
    <w:rsid w:val="004D25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223">
    <w:name w:val="Sin lista223"/>
    <w:next w:val="Sinlista"/>
    <w:uiPriority w:val="99"/>
    <w:semiHidden/>
    <w:unhideWhenUsed/>
    <w:rsid w:val="004D256F"/>
  </w:style>
  <w:style w:type="numbering" w:customStyle="1" w:styleId="Sinlista1123">
    <w:name w:val="Sin lista1123"/>
    <w:next w:val="Sinlista"/>
    <w:semiHidden/>
    <w:rsid w:val="004D256F"/>
  </w:style>
  <w:style w:type="table" w:customStyle="1" w:styleId="Tablaconcuadrcula1513">
    <w:name w:val="Tabla con cuadrícula1513"/>
    <w:basedOn w:val="Tablanormal"/>
    <w:next w:val="Tablaconcuadrcula"/>
    <w:uiPriority w:val="39"/>
    <w:rsid w:val="004D25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WWNum163">
    <w:name w:val="WWNum163"/>
    <w:basedOn w:val="Sinlista"/>
    <w:rsid w:val="004D256F"/>
  </w:style>
  <w:style w:type="numbering" w:customStyle="1" w:styleId="WWNum183">
    <w:name w:val="WWNum183"/>
    <w:basedOn w:val="Sinlista"/>
    <w:rsid w:val="004D256F"/>
  </w:style>
  <w:style w:type="numbering" w:customStyle="1" w:styleId="WWNum2011">
    <w:name w:val="WWNum2011"/>
    <w:basedOn w:val="Sinlista"/>
    <w:rsid w:val="004D256F"/>
  </w:style>
  <w:style w:type="numbering" w:customStyle="1" w:styleId="WWNum304">
    <w:name w:val="WWNum304"/>
    <w:basedOn w:val="Sinlista"/>
    <w:rsid w:val="004D256F"/>
  </w:style>
  <w:style w:type="numbering" w:customStyle="1" w:styleId="Sinlista73">
    <w:name w:val="Sin lista73"/>
    <w:next w:val="Sinlista"/>
    <w:uiPriority w:val="99"/>
    <w:semiHidden/>
    <w:unhideWhenUsed/>
    <w:rsid w:val="004D256F"/>
  </w:style>
  <w:style w:type="table" w:customStyle="1" w:styleId="Tablaconcuadrcula713">
    <w:name w:val="Tabla con cuadrícula713"/>
    <w:basedOn w:val="Tablanormal"/>
    <w:next w:val="Tablaconcuadrcula"/>
    <w:rsid w:val="004D25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613">
    <w:name w:val="Tabla con cuadrícula1613"/>
    <w:basedOn w:val="Tablanormal"/>
    <w:next w:val="Tablaconcuadrcula"/>
    <w:uiPriority w:val="39"/>
    <w:rsid w:val="004D256F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213">
    <w:name w:val="Tabla con cuadrícula2213"/>
    <w:basedOn w:val="Tablanormal"/>
    <w:next w:val="Tablaconcuadrcula"/>
    <w:uiPriority w:val="59"/>
    <w:rsid w:val="004D256F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133">
    <w:name w:val="Sin lista133"/>
    <w:next w:val="Sinlista"/>
    <w:uiPriority w:val="99"/>
    <w:semiHidden/>
    <w:unhideWhenUsed/>
    <w:rsid w:val="004D256F"/>
  </w:style>
  <w:style w:type="numbering" w:customStyle="1" w:styleId="Sinlista233">
    <w:name w:val="Sin lista233"/>
    <w:next w:val="Sinlista"/>
    <w:uiPriority w:val="99"/>
    <w:semiHidden/>
    <w:unhideWhenUsed/>
    <w:rsid w:val="004D256F"/>
  </w:style>
  <w:style w:type="numbering" w:customStyle="1" w:styleId="Sinlista323">
    <w:name w:val="Sin lista323"/>
    <w:next w:val="Sinlista"/>
    <w:uiPriority w:val="99"/>
    <w:semiHidden/>
    <w:unhideWhenUsed/>
    <w:rsid w:val="004D256F"/>
  </w:style>
  <w:style w:type="numbering" w:customStyle="1" w:styleId="Sinlista423">
    <w:name w:val="Sin lista423"/>
    <w:next w:val="Sinlista"/>
    <w:uiPriority w:val="99"/>
    <w:semiHidden/>
    <w:unhideWhenUsed/>
    <w:rsid w:val="004D256F"/>
  </w:style>
  <w:style w:type="numbering" w:customStyle="1" w:styleId="Sinlista5113">
    <w:name w:val="Sin lista5113"/>
    <w:next w:val="Sinlista"/>
    <w:uiPriority w:val="99"/>
    <w:semiHidden/>
    <w:unhideWhenUsed/>
    <w:rsid w:val="004D256F"/>
  </w:style>
  <w:style w:type="numbering" w:customStyle="1" w:styleId="Sinlista1133">
    <w:name w:val="Sin lista1133"/>
    <w:next w:val="Sinlista"/>
    <w:uiPriority w:val="99"/>
    <w:semiHidden/>
    <w:unhideWhenUsed/>
    <w:rsid w:val="004D256F"/>
  </w:style>
  <w:style w:type="numbering" w:customStyle="1" w:styleId="Sinlista11123">
    <w:name w:val="Sin lista11123"/>
    <w:next w:val="Sinlista"/>
    <w:uiPriority w:val="99"/>
    <w:semiHidden/>
    <w:unhideWhenUsed/>
    <w:rsid w:val="004D256F"/>
  </w:style>
  <w:style w:type="numbering" w:customStyle="1" w:styleId="Sinlista211111">
    <w:name w:val="Sin lista211111"/>
    <w:next w:val="Sinlista"/>
    <w:uiPriority w:val="99"/>
    <w:semiHidden/>
    <w:unhideWhenUsed/>
    <w:rsid w:val="004D256F"/>
  </w:style>
  <w:style w:type="numbering" w:customStyle="1" w:styleId="Sinlista31113">
    <w:name w:val="Sin lista31113"/>
    <w:next w:val="Sinlista"/>
    <w:uiPriority w:val="99"/>
    <w:semiHidden/>
    <w:unhideWhenUsed/>
    <w:rsid w:val="004D256F"/>
  </w:style>
  <w:style w:type="numbering" w:customStyle="1" w:styleId="Sinlista41113">
    <w:name w:val="Sin lista41113"/>
    <w:next w:val="Sinlista"/>
    <w:uiPriority w:val="99"/>
    <w:semiHidden/>
    <w:unhideWhenUsed/>
    <w:rsid w:val="004D256F"/>
  </w:style>
  <w:style w:type="numbering" w:customStyle="1" w:styleId="Sinlista83">
    <w:name w:val="Sin lista83"/>
    <w:next w:val="Sinlista"/>
    <w:uiPriority w:val="99"/>
    <w:semiHidden/>
    <w:unhideWhenUsed/>
    <w:rsid w:val="004D256F"/>
  </w:style>
  <w:style w:type="table" w:customStyle="1" w:styleId="Tablaconcuadrcula813">
    <w:name w:val="Tabla con cuadrícula813"/>
    <w:basedOn w:val="Tablanormal"/>
    <w:next w:val="Tablaconcuadrcula"/>
    <w:rsid w:val="004D25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713">
    <w:name w:val="Tabla con cuadrícula1713"/>
    <w:basedOn w:val="Tablanormal"/>
    <w:next w:val="Tablaconcuadrcula"/>
    <w:uiPriority w:val="39"/>
    <w:rsid w:val="004D256F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313">
    <w:name w:val="Tabla con cuadrícula2313"/>
    <w:basedOn w:val="Tablanormal"/>
    <w:next w:val="Tablaconcuadrcula"/>
    <w:uiPriority w:val="59"/>
    <w:rsid w:val="004D256F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143">
    <w:name w:val="Sin lista143"/>
    <w:next w:val="Sinlista"/>
    <w:uiPriority w:val="99"/>
    <w:semiHidden/>
    <w:unhideWhenUsed/>
    <w:rsid w:val="004D256F"/>
  </w:style>
  <w:style w:type="numbering" w:customStyle="1" w:styleId="Sinlista243">
    <w:name w:val="Sin lista243"/>
    <w:next w:val="Sinlista"/>
    <w:uiPriority w:val="99"/>
    <w:semiHidden/>
    <w:unhideWhenUsed/>
    <w:rsid w:val="004D256F"/>
  </w:style>
  <w:style w:type="numbering" w:customStyle="1" w:styleId="Sinlista333">
    <w:name w:val="Sin lista333"/>
    <w:next w:val="Sinlista"/>
    <w:uiPriority w:val="99"/>
    <w:semiHidden/>
    <w:unhideWhenUsed/>
    <w:rsid w:val="004D256F"/>
  </w:style>
  <w:style w:type="numbering" w:customStyle="1" w:styleId="Sinlista433">
    <w:name w:val="Sin lista433"/>
    <w:next w:val="Sinlista"/>
    <w:uiPriority w:val="99"/>
    <w:semiHidden/>
    <w:unhideWhenUsed/>
    <w:rsid w:val="004D256F"/>
  </w:style>
  <w:style w:type="numbering" w:customStyle="1" w:styleId="Sinlista523">
    <w:name w:val="Sin lista523"/>
    <w:next w:val="Sinlista"/>
    <w:uiPriority w:val="99"/>
    <w:semiHidden/>
    <w:unhideWhenUsed/>
    <w:rsid w:val="004D256F"/>
  </w:style>
  <w:style w:type="numbering" w:customStyle="1" w:styleId="Sinlista1143">
    <w:name w:val="Sin lista1143"/>
    <w:next w:val="Sinlista"/>
    <w:uiPriority w:val="99"/>
    <w:semiHidden/>
    <w:unhideWhenUsed/>
    <w:rsid w:val="004D256F"/>
  </w:style>
  <w:style w:type="numbering" w:customStyle="1" w:styleId="Sinlista11133">
    <w:name w:val="Sin lista11133"/>
    <w:next w:val="Sinlista"/>
    <w:uiPriority w:val="99"/>
    <w:semiHidden/>
    <w:unhideWhenUsed/>
    <w:rsid w:val="004D256F"/>
  </w:style>
  <w:style w:type="numbering" w:customStyle="1" w:styleId="Sinlista2123">
    <w:name w:val="Sin lista2123"/>
    <w:next w:val="Sinlista"/>
    <w:uiPriority w:val="99"/>
    <w:semiHidden/>
    <w:unhideWhenUsed/>
    <w:rsid w:val="004D256F"/>
  </w:style>
  <w:style w:type="numbering" w:customStyle="1" w:styleId="Sinlista3123">
    <w:name w:val="Sin lista3123"/>
    <w:next w:val="Sinlista"/>
    <w:uiPriority w:val="99"/>
    <w:semiHidden/>
    <w:unhideWhenUsed/>
    <w:rsid w:val="004D256F"/>
  </w:style>
  <w:style w:type="numbering" w:customStyle="1" w:styleId="Sinlista4123">
    <w:name w:val="Sin lista4123"/>
    <w:next w:val="Sinlista"/>
    <w:uiPriority w:val="99"/>
    <w:semiHidden/>
    <w:unhideWhenUsed/>
    <w:rsid w:val="004D256F"/>
  </w:style>
  <w:style w:type="numbering" w:customStyle="1" w:styleId="Sinlista93">
    <w:name w:val="Sin lista93"/>
    <w:next w:val="Sinlista"/>
    <w:uiPriority w:val="99"/>
    <w:semiHidden/>
    <w:unhideWhenUsed/>
    <w:rsid w:val="004D256F"/>
  </w:style>
  <w:style w:type="numbering" w:customStyle="1" w:styleId="Sinlista153">
    <w:name w:val="Sin lista153"/>
    <w:next w:val="Sinlista"/>
    <w:semiHidden/>
    <w:unhideWhenUsed/>
    <w:rsid w:val="004D256F"/>
  </w:style>
  <w:style w:type="table" w:customStyle="1" w:styleId="Tablaconcuadrcula913">
    <w:name w:val="Tabla con cuadrícula913"/>
    <w:basedOn w:val="Tablanormal"/>
    <w:next w:val="Tablaconcuadrcula"/>
    <w:uiPriority w:val="59"/>
    <w:rsid w:val="004D25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813">
    <w:name w:val="Tabla con cuadrícula1813"/>
    <w:basedOn w:val="Tablanormal"/>
    <w:next w:val="Tablaconcuadrcula"/>
    <w:uiPriority w:val="39"/>
    <w:rsid w:val="004D25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413">
    <w:name w:val="Tabla con cuadrícula2413"/>
    <w:basedOn w:val="Tablanormal"/>
    <w:next w:val="Tablaconcuadrcula"/>
    <w:uiPriority w:val="59"/>
    <w:rsid w:val="004D25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253">
    <w:name w:val="Sin lista253"/>
    <w:next w:val="Sinlista"/>
    <w:uiPriority w:val="99"/>
    <w:semiHidden/>
    <w:unhideWhenUsed/>
    <w:rsid w:val="004D256F"/>
  </w:style>
  <w:style w:type="numbering" w:customStyle="1" w:styleId="Sinlista343">
    <w:name w:val="Sin lista343"/>
    <w:next w:val="Sinlista"/>
    <w:uiPriority w:val="99"/>
    <w:semiHidden/>
    <w:unhideWhenUsed/>
    <w:rsid w:val="004D256F"/>
  </w:style>
  <w:style w:type="table" w:customStyle="1" w:styleId="Tablaconcuadrcula5113">
    <w:name w:val="Tabla con cuadrícula5113"/>
    <w:basedOn w:val="Tablanormal"/>
    <w:next w:val="Tablaconcuadrcula"/>
    <w:uiPriority w:val="59"/>
    <w:rsid w:val="004D256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6133">
    <w:name w:val="Tabla con cuadrícula6133"/>
    <w:basedOn w:val="Tablanormal"/>
    <w:next w:val="Tablaconcuadrcula"/>
    <w:uiPriority w:val="59"/>
    <w:rsid w:val="004D25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61113">
    <w:name w:val="Tabla con cuadrícula61113"/>
    <w:basedOn w:val="Tablanormal"/>
    <w:uiPriority w:val="59"/>
    <w:rsid w:val="004D256F"/>
    <w:pPr>
      <w:spacing w:after="0" w:line="240" w:lineRule="auto"/>
    </w:pPr>
    <w:rPr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7113">
    <w:name w:val="Tabla con cuadrícula7113"/>
    <w:basedOn w:val="Tablanormal"/>
    <w:next w:val="Tablaconcuadrcula"/>
    <w:uiPriority w:val="59"/>
    <w:rsid w:val="004D256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9113">
    <w:name w:val="Tabla con cuadrícula9113"/>
    <w:basedOn w:val="Tablanormal"/>
    <w:next w:val="Tablaconcuadrcula"/>
    <w:uiPriority w:val="59"/>
    <w:rsid w:val="004D256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8113">
    <w:name w:val="Tabla con cuadrícula8113"/>
    <w:basedOn w:val="Tablanormal"/>
    <w:next w:val="Tablaconcuadrcula"/>
    <w:uiPriority w:val="59"/>
    <w:rsid w:val="004D256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11111">
    <w:name w:val="Tabla con cuadrícula111111"/>
    <w:basedOn w:val="Tablanormal"/>
    <w:next w:val="Tablaconcuadrcula"/>
    <w:uiPriority w:val="59"/>
    <w:rsid w:val="004D256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3113">
    <w:name w:val="Tabla con cuadrícula13113"/>
    <w:basedOn w:val="Tablanormal"/>
    <w:next w:val="Tablaconcuadrcula"/>
    <w:uiPriority w:val="59"/>
    <w:rsid w:val="004D256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4113">
    <w:name w:val="Tabla con cuadrícula14113"/>
    <w:basedOn w:val="Tablanormal"/>
    <w:next w:val="Tablaconcuadrcula"/>
    <w:uiPriority w:val="59"/>
    <w:rsid w:val="004D256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5113">
    <w:name w:val="Tabla con cuadrícula15113"/>
    <w:basedOn w:val="Tablanormal"/>
    <w:next w:val="Tablaconcuadrcula"/>
    <w:uiPriority w:val="59"/>
    <w:rsid w:val="004D256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6113">
    <w:name w:val="Tabla con cuadrícula16113"/>
    <w:basedOn w:val="Tablanormal"/>
    <w:next w:val="Tablaconcuadrcula"/>
    <w:uiPriority w:val="59"/>
    <w:rsid w:val="004D256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7113">
    <w:name w:val="Tabla con cuadrícula17113"/>
    <w:basedOn w:val="Tablanormal"/>
    <w:next w:val="Tablaconcuadrcula"/>
    <w:uiPriority w:val="59"/>
    <w:rsid w:val="004D256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8113">
    <w:name w:val="Tabla con cuadrícula18113"/>
    <w:basedOn w:val="Tablanormal"/>
    <w:next w:val="Tablaconcuadrcula"/>
    <w:uiPriority w:val="59"/>
    <w:rsid w:val="004D256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443">
    <w:name w:val="Sin lista443"/>
    <w:next w:val="Sinlista"/>
    <w:uiPriority w:val="99"/>
    <w:semiHidden/>
    <w:unhideWhenUsed/>
    <w:rsid w:val="004D256F"/>
  </w:style>
  <w:style w:type="table" w:customStyle="1" w:styleId="Tablaconcuadrcula611113">
    <w:name w:val="Tabla con cuadrícula611113"/>
    <w:basedOn w:val="Tablanormal"/>
    <w:uiPriority w:val="59"/>
    <w:rsid w:val="004D256F"/>
    <w:pPr>
      <w:spacing w:after="0" w:line="240" w:lineRule="auto"/>
    </w:pPr>
    <w:rPr>
      <w:rFonts w:ascii="Calibri" w:eastAsia="Calibri" w:hAnsi="Calibri" w:cs="Times New Roman"/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1113">
    <w:name w:val="Tabla con cuadrícula21113"/>
    <w:basedOn w:val="Tablanormal"/>
    <w:next w:val="Tablaconcuadrcula"/>
    <w:uiPriority w:val="59"/>
    <w:rsid w:val="004D256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22113">
    <w:name w:val="Tabla con cuadrícula22113"/>
    <w:basedOn w:val="Tablanormal"/>
    <w:next w:val="Tablaconcuadrcula"/>
    <w:uiPriority w:val="59"/>
    <w:rsid w:val="004D256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103">
    <w:name w:val="Sin lista103"/>
    <w:next w:val="Sinlista"/>
    <w:uiPriority w:val="99"/>
    <w:semiHidden/>
    <w:unhideWhenUsed/>
    <w:rsid w:val="004D256F"/>
  </w:style>
  <w:style w:type="numbering" w:customStyle="1" w:styleId="Sinlista163">
    <w:name w:val="Sin lista163"/>
    <w:next w:val="Sinlista"/>
    <w:semiHidden/>
    <w:rsid w:val="004D256F"/>
  </w:style>
  <w:style w:type="table" w:customStyle="1" w:styleId="Tablaconcuadrcula11213">
    <w:name w:val="Tabla con cuadrícula11213"/>
    <w:basedOn w:val="Tablanormal"/>
    <w:next w:val="Tablaconcuadrcula"/>
    <w:rsid w:val="004D25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173">
    <w:name w:val="Sin lista173"/>
    <w:next w:val="Sinlista"/>
    <w:uiPriority w:val="99"/>
    <w:semiHidden/>
    <w:unhideWhenUsed/>
    <w:rsid w:val="004D256F"/>
  </w:style>
  <w:style w:type="numbering" w:customStyle="1" w:styleId="Sinlista183">
    <w:name w:val="Sin lista183"/>
    <w:next w:val="Sinlista"/>
    <w:semiHidden/>
    <w:rsid w:val="004D256F"/>
  </w:style>
  <w:style w:type="numbering" w:customStyle="1" w:styleId="Sinlista193">
    <w:name w:val="Sin lista193"/>
    <w:next w:val="Sinlista"/>
    <w:uiPriority w:val="99"/>
    <w:semiHidden/>
    <w:unhideWhenUsed/>
    <w:rsid w:val="004D256F"/>
  </w:style>
  <w:style w:type="numbering" w:customStyle="1" w:styleId="Sinlista203">
    <w:name w:val="Sin lista203"/>
    <w:next w:val="Sinlista"/>
    <w:uiPriority w:val="99"/>
    <w:semiHidden/>
    <w:unhideWhenUsed/>
    <w:rsid w:val="004D256F"/>
  </w:style>
  <w:style w:type="numbering" w:customStyle="1" w:styleId="Sinlista263">
    <w:name w:val="Sin lista263"/>
    <w:next w:val="Sinlista"/>
    <w:uiPriority w:val="99"/>
    <w:semiHidden/>
    <w:unhideWhenUsed/>
    <w:rsid w:val="004D256F"/>
  </w:style>
  <w:style w:type="numbering" w:customStyle="1" w:styleId="Sinlista273">
    <w:name w:val="Sin lista273"/>
    <w:next w:val="Sinlista"/>
    <w:uiPriority w:val="99"/>
    <w:semiHidden/>
    <w:unhideWhenUsed/>
    <w:rsid w:val="004D256F"/>
  </w:style>
  <w:style w:type="table" w:customStyle="1" w:styleId="Tablaconcuadrcula41113">
    <w:name w:val="Tabla con cuadrícula41113"/>
    <w:basedOn w:val="Tablanormal"/>
    <w:uiPriority w:val="59"/>
    <w:rsid w:val="004D256F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283">
    <w:name w:val="Sin lista283"/>
    <w:next w:val="Sinlista"/>
    <w:semiHidden/>
    <w:unhideWhenUsed/>
    <w:rsid w:val="004D256F"/>
  </w:style>
  <w:style w:type="numbering" w:customStyle="1" w:styleId="Sinlista293">
    <w:name w:val="Sin lista293"/>
    <w:next w:val="Sinlista"/>
    <w:uiPriority w:val="99"/>
    <w:semiHidden/>
    <w:unhideWhenUsed/>
    <w:rsid w:val="004D256F"/>
  </w:style>
  <w:style w:type="numbering" w:customStyle="1" w:styleId="Sinlista1103">
    <w:name w:val="Sin lista1103"/>
    <w:next w:val="Sinlista"/>
    <w:semiHidden/>
    <w:rsid w:val="004D256F"/>
  </w:style>
  <w:style w:type="numbering" w:customStyle="1" w:styleId="Sinlista303">
    <w:name w:val="Sin lista303"/>
    <w:next w:val="Sinlista"/>
    <w:uiPriority w:val="99"/>
    <w:semiHidden/>
    <w:unhideWhenUsed/>
    <w:rsid w:val="004D256F"/>
  </w:style>
  <w:style w:type="numbering" w:customStyle="1" w:styleId="Sinlista1153">
    <w:name w:val="Sin lista1153"/>
    <w:next w:val="Sinlista"/>
    <w:semiHidden/>
    <w:unhideWhenUsed/>
    <w:rsid w:val="004D256F"/>
  </w:style>
  <w:style w:type="numbering" w:customStyle="1" w:styleId="Sinlista2103">
    <w:name w:val="Sin lista2103"/>
    <w:next w:val="Sinlista"/>
    <w:uiPriority w:val="99"/>
    <w:semiHidden/>
    <w:unhideWhenUsed/>
    <w:rsid w:val="004D256F"/>
  </w:style>
  <w:style w:type="numbering" w:customStyle="1" w:styleId="Sinlista353">
    <w:name w:val="Sin lista353"/>
    <w:next w:val="Sinlista"/>
    <w:uiPriority w:val="99"/>
    <w:semiHidden/>
    <w:unhideWhenUsed/>
    <w:rsid w:val="004D256F"/>
  </w:style>
  <w:style w:type="table" w:customStyle="1" w:styleId="Tablaconcuadrcula61213">
    <w:name w:val="Tabla con cuadrícula61213"/>
    <w:basedOn w:val="Tablanormal"/>
    <w:next w:val="Tablaconcuadrcula"/>
    <w:uiPriority w:val="59"/>
    <w:rsid w:val="004D25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61313">
    <w:name w:val="Tabla con cuadrícula61313"/>
    <w:basedOn w:val="Tablanormal"/>
    <w:uiPriority w:val="59"/>
    <w:rsid w:val="004D256F"/>
    <w:pPr>
      <w:spacing w:after="0" w:line="240" w:lineRule="auto"/>
    </w:pPr>
    <w:rPr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453">
    <w:name w:val="Sin lista453"/>
    <w:next w:val="Sinlista"/>
    <w:uiPriority w:val="99"/>
    <w:semiHidden/>
    <w:unhideWhenUsed/>
    <w:rsid w:val="004D256F"/>
  </w:style>
  <w:style w:type="numbering" w:customStyle="1" w:styleId="Sinlista363">
    <w:name w:val="Sin lista363"/>
    <w:next w:val="Sinlista"/>
    <w:uiPriority w:val="99"/>
    <w:semiHidden/>
    <w:unhideWhenUsed/>
    <w:rsid w:val="004D256F"/>
  </w:style>
  <w:style w:type="numbering" w:customStyle="1" w:styleId="Sinlista1163">
    <w:name w:val="Sin lista1163"/>
    <w:next w:val="Sinlista"/>
    <w:semiHidden/>
    <w:rsid w:val="004D256F"/>
  </w:style>
  <w:style w:type="numbering" w:customStyle="1" w:styleId="Sinlista373">
    <w:name w:val="Sin lista373"/>
    <w:next w:val="Sinlista"/>
    <w:uiPriority w:val="99"/>
    <w:semiHidden/>
    <w:unhideWhenUsed/>
    <w:rsid w:val="004D256F"/>
  </w:style>
  <w:style w:type="numbering" w:customStyle="1" w:styleId="WW8Num15">
    <w:name w:val="WW8Num15"/>
    <w:basedOn w:val="Sinlista"/>
    <w:rsid w:val="004D256F"/>
  </w:style>
  <w:style w:type="numbering" w:customStyle="1" w:styleId="WW8Num211">
    <w:name w:val="WW8Num211"/>
    <w:basedOn w:val="Sinlista"/>
    <w:rsid w:val="004D256F"/>
  </w:style>
  <w:style w:type="numbering" w:customStyle="1" w:styleId="Sinlista1173">
    <w:name w:val="Sin lista1173"/>
    <w:next w:val="Sinlista"/>
    <w:uiPriority w:val="99"/>
    <w:semiHidden/>
    <w:unhideWhenUsed/>
    <w:rsid w:val="004D256F"/>
  </w:style>
  <w:style w:type="numbering" w:customStyle="1" w:styleId="Sinlista1183">
    <w:name w:val="Sin lista1183"/>
    <w:next w:val="Sinlista"/>
    <w:uiPriority w:val="99"/>
    <w:semiHidden/>
    <w:unhideWhenUsed/>
    <w:rsid w:val="004D256F"/>
  </w:style>
  <w:style w:type="numbering" w:customStyle="1" w:styleId="Sinlista383">
    <w:name w:val="Sin lista383"/>
    <w:next w:val="Sinlista"/>
    <w:uiPriority w:val="99"/>
    <w:semiHidden/>
    <w:unhideWhenUsed/>
    <w:rsid w:val="004D256F"/>
  </w:style>
  <w:style w:type="numbering" w:customStyle="1" w:styleId="Sinlista1193">
    <w:name w:val="Sin lista1193"/>
    <w:next w:val="Sinlista"/>
    <w:semiHidden/>
    <w:unhideWhenUsed/>
    <w:rsid w:val="004D256F"/>
  </w:style>
  <w:style w:type="numbering" w:customStyle="1" w:styleId="Sinlista2133">
    <w:name w:val="Sin lista2133"/>
    <w:next w:val="Sinlista"/>
    <w:uiPriority w:val="99"/>
    <w:semiHidden/>
    <w:unhideWhenUsed/>
    <w:rsid w:val="004D256F"/>
  </w:style>
  <w:style w:type="numbering" w:customStyle="1" w:styleId="Sinlista393">
    <w:name w:val="Sin lista393"/>
    <w:next w:val="Sinlista"/>
    <w:uiPriority w:val="99"/>
    <w:semiHidden/>
    <w:unhideWhenUsed/>
    <w:rsid w:val="004D256F"/>
  </w:style>
  <w:style w:type="numbering" w:customStyle="1" w:styleId="Sinlista463">
    <w:name w:val="Sin lista463"/>
    <w:next w:val="Sinlista"/>
    <w:uiPriority w:val="99"/>
    <w:semiHidden/>
    <w:unhideWhenUsed/>
    <w:rsid w:val="004D256F"/>
  </w:style>
  <w:style w:type="numbering" w:customStyle="1" w:styleId="Sinlista401">
    <w:name w:val="Sin lista401"/>
    <w:next w:val="Sinlista"/>
    <w:uiPriority w:val="99"/>
    <w:semiHidden/>
    <w:unhideWhenUsed/>
    <w:rsid w:val="004D256F"/>
  </w:style>
  <w:style w:type="numbering" w:customStyle="1" w:styleId="Sinlista1201">
    <w:name w:val="Sin lista1201"/>
    <w:next w:val="Sinlista"/>
    <w:semiHidden/>
    <w:unhideWhenUsed/>
    <w:rsid w:val="004D256F"/>
  </w:style>
  <w:style w:type="numbering" w:customStyle="1" w:styleId="Sinlista2141">
    <w:name w:val="Sin lista2141"/>
    <w:next w:val="Sinlista"/>
    <w:uiPriority w:val="99"/>
    <w:semiHidden/>
    <w:unhideWhenUsed/>
    <w:rsid w:val="004D256F"/>
  </w:style>
  <w:style w:type="numbering" w:customStyle="1" w:styleId="Sinlista3101">
    <w:name w:val="Sin lista3101"/>
    <w:next w:val="Sinlista"/>
    <w:uiPriority w:val="99"/>
    <w:semiHidden/>
    <w:unhideWhenUsed/>
    <w:rsid w:val="004D256F"/>
  </w:style>
  <w:style w:type="table" w:customStyle="1" w:styleId="Tablaconcuadrcula632">
    <w:name w:val="Tabla con cuadrícula632"/>
    <w:basedOn w:val="Tablanormal"/>
    <w:next w:val="Tablaconcuadrcula"/>
    <w:uiPriority w:val="59"/>
    <w:rsid w:val="004D25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01">
    <w:name w:val="Tabla con cuadrícula101"/>
    <w:basedOn w:val="Tablanormal"/>
    <w:next w:val="Tablaconcuadrcula"/>
    <w:uiPriority w:val="59"/>
    <w:rsid w:val="004D256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2121">
    <w:name w:val="Tabla con cuadrícula12121"/>
    <w:basedOn w:val="Tablanormal"/>
    <w:next w:val="Tablaconcuadrcula"/>
    <w:uiPriority w:val="59"/>
    <w:rsid w:val="004D256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91">
    <w:name w:val="Tabla con cuadrícula191"/>
    <w:basedOn w:val="Tablanormal"/>
    <w:next w:val="Tablaconcuadrcula"/>
    <w:uiPriority w:val="59"/>
    <w:rsid w:val="004D256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621">
    <w:name w:val="Tabla con cuadrícula621"/>
    <w:basedOn w:val="Tablanormal"/>
    <w:uiPriority w:val="59"/>
    <w:rsid w:val="004D256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641">
    <w:name w:val="Tabla con cuadrícula641"/>
    <w:basedOn w:val="Tablanormal"/>
    <w:uiPriority w:val="59"/>
    <w:rsid w:val="004D256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651">
    <w:name w:val="Tabla con cuadrícula651"/>
    <w:basedOn w:val="Tablanormal"/>
    <w:uiPriority w:val="59"/>
    <w:rsid w:val="004D256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661">
    <w:name w:val="Tabla con cuadrícula661"/>
    <w:basedOn w:val="Tablanormal"/>
    <w:uiPriority w:val="59"/>
    <w:rsid w:val="004D256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671">
    <w:name w:val="Tabla con cuadrícula671"/>
    <w:basedOn w:val="Tablanormal"/>
    <w:uiPriority w:val="59"/>
    <w:rsid w:val="004D256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681">
    <w:name w:val="Tabla con cuadrícula681"/>
    <w:basedOn w:val="Tablanormal"/>
    <w:uiPriority w:val="59"/>
    <w:rsid w:val="004D256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691">
    <w:name w:val="Tabla con cuadrícula691"/>
    <w:basedOn w:val="Tablanormal"/>
    <w:uiPriority w:val="59"/>
    <w:rsid w:val="004D256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01">
    <w:name w:val="Tabla con cuadrícula201"/>
    <w:basedOn w:val="Tablanormal"/>
    <w:next w:val="Tablaconcuadrcula"/>
    <w:uiPriority w:val="59"/>
    <w:rsid w:val="004D256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471">
    <w:name w:val="Sin lista471"/>
    <w:next w:val="Sinlista"/>
    <w:uiPriority w:val="99"/>
    <w:semiHidden/>
    <w:unhideWhenUsed/>
    <w:rsid w:val="004D256F"/>
  </w:style>
  <w:style w:type="table" w:customStyle="1" w:styleId="Tablaconcuadrcula1101">
    <w:name w:val="Tabla con cuadrícula1101"/>
    <w:basedOn w:val="Tablanormal"/>
    <w:uiPriority w:val="39"/>
    <w:rsid w:val="004D256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6101">
    <w:name w:val="Tabla con cuadrícula6101"/>
    <w:basedOn w:val="Tablanormal"/>
    <w:uiPriority w:val="59"/>
    <w:rsid w:val="004D256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6311">
    <w:name w:val="Tabla con cuadrícula6311"/>
    <w:basedOn w:val="Tablanormal"/>
    <w:uiPriority w:val="59"/>
    <w:rsid w:val="004D256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531">
    <w:name w:val="Sin lista531"/>
    <w:next w:val="Sinlista"/>
    <w:uiPriority w:val="99"/>
    <w:semiHidden/>
    <w:unhideWhenUsed/>
    <w:rsid w:val="004D256F"/>
  </w:style>
  <w:style w:type="table" w:customStyle="1" w:styleId="Tablaconcuadrcula12131">
    <w:name w:val="Tabla con cuadrícula12131"/>
    <w:basedOn w:val="Tablanormal"/>
    <w:uiPriority w:val="59"/>
    <w:rsid w:val="004D256F"/>
    <w:pPr>
      <w:spacing w:after="0" w:line="240" w:lineRule="auto"/>
    </w:pPr>
    <w:rPr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11101">
    <w:name w:val="Sin lista11101"/>
    <w:next w:val="Sinlista"/>
    <w:uiPriority w:val="99"/>
    <w:semiHidden/>
    <w:unhideWhenUsed/>
    <w:rsid w:val="004D256F"/>
  </w:style>
  <w:style w:type="table" w:customStyle="1" w:styleId="Tablaconcuadrcula21121">
    <w:name w:val="Tabla con cuadrícula21121"/>
    <w:basedOn w:val="Tablanormal"/>
    <w:next w:val="Tablaconcuadrcula"/>
    <w:uiPriority w:val="59"/>
    <w:rsid w:val="004D256F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11141">
    <w:name w:val="Sin lista11141"/>
    <w:next w:val="Sinlista"/>
    <w:uiPriority w:val="99"/>
    <w:semiHidden/>
    <w:unhideWhenUsed/>
    <w:rsid w:val="004D256F"/>
  </w:style>
  <w:style w:type="numbering" w:customStyle="1" w:styleId="Sinlista2151">
    <w:name w:val="Sin lista2151"/>
    <w:next w:val="Sinlista"/>
    <w:uiPriority w:val="99"/>
    <w:semiHidden/>
    <w:unhideWhenUsed/>
    <w:rsid w:val="004D256F"/>
  </w:style>
  <w:style w:type="table" w:customStyle="1" w:styleId="Tablaconcuadrcula41121">
    <w:name w:val="Tabla con cuadrícula41121"/>
    <w:basedOn w:val="Tablanormal"/>
    <w:next w:val="Tablaconcuadrcula"/>
    <w:uiPriority w:val="59"/>
    <w:rsid w:val="004D256F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3131">
    <w:name w:val="Sin lista3131"/>
    <w:next w:val="Sinlista"/>
    <w:uiPriority w:val="99"/>
    <w:semiHidden/>
    <w:unhideWhenUsed/>
    <w:rsid w:val="004D256F"/>
  </w:style>
  <w:style w:type="numbering" w:customStyle="1" w:styleId="Sinlista4131">
    <w:name w:val="Sin lista4131"/>
    <w:next w:val="Sinlista"/>
    <w:uiPriority w:val="99"/>
    <w:semiHidden/>
    <w:unhideWhenUsed/>
    <w:rsid w:val="004D256F"/>
  </w:style>
  <w:style w:type="numbering" w:customStyle="1" w:styleId="Sinlista5121">
    <w:name w:val="Sin lista5121"/>
    <w:next w:val="Sinlista"/>
    <w:uiPriority w:val="99"/>
    <w:semiHidden/>
    <w:unhideWhenUsed/>
    <w:rsid w:val="004D256F"/>
  </w:style>
  <w:style w:type="numbering" w:customStyle="1" w:styleId="Sinlista111121">
    <w:name w:val="Sin lista111121"/>
    <w:next w:val="Sinlista"/>
    <w:uiPriority w:val="99"/>
    <w:semiHidden/>
    <w:unhideWhenUsed/>
    <w:rsid w:val="004D256F"/>
  </w:style>
  <w:style w:type="numbering" w:customStyle="1" w:styleId="Sinlista1111121">
    <w:name w:val="Sin lista1111121"/>
    <w:next w:val="Sinlista"/>
    <w:uiPriority w:val="99"/>
    <w:semiHidden/>
    <w:unhideWhenUsed/>
    <w:rsid w:val="004D256F"/>
  </w:style>
  <w:style w:type="numbering" w:customStyle="1" w:styleId="Sinlista21121">
    <w:name w:val="Sin lista21121"/>
    <w:next w:val="Sinlista"/>
    <w:uiPriority w:val="99"/>
    <w:semiHidden/>
    <w:unhideWhenUsed/>
    <w:rsid w:val="004D256F"/>
  </w:style>
  <w:style w:type="numbering" w:customStyle="1" w:styleId="Sinlista31121">
    <w:name w:val="Sin lista31121"/>
    <w:next w:val="Sinlista"/>
    <w:uiPriority w:val="99"/>
    <w:semiHidden/>
    <w:unhideWhenUsed/>
    <w:rsid w:val="004D256F"/>
  </w:style>
  <w:style w:type="numbering" w:customStyle="1" w:styleId="Sinlista41121">
    <w:name w:val="Sin lista41121"/>
    <w:next w:val="Sinlista"/>
    <w:uiPriority w:val="99"/>
    <w:semiHidden/>
    <w:unhideWhenUsed/>
    <w:rsid w:val="004D256F"/>
  </w:style>
  <w:style w:type="table" w:customStyle="1" w:styleId="Tablaconcuadrcula3211">
    <w:name w:val="Tabla con cuadrícula3211"/>
    <w:basedOn w:val="Tablanormal"/>
    <w:next w:val="Tablaconcuadrcula"/>
    <w:rsid w:val="004D256F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611">
    <w:name w:val="Sin lista611"/>
    <w:next w:val="Sinlista"/>
    <w:uiPriority w:val="99"/>
    <w:semiHidden/>
    <w:unhideWhenUsed/>
    <w:rsid w:val="004D256F"/>
  </w:style>
  <w:style w:type="numbering" w:customStyle="1" w:styleId="Sinlista1211">
    <w:name w:val="Sin lista1211"/>
    <w:next w:val="Sinlista"/>
    <w:semiHidden/>
    <w:unhideWhenUsed/>
    <w:rsid w:val="004D256F"/>
  </w:style>
  <w:style w:type="numbering" w:customStyle="1" w:styleId="Sinlista2211">
    <w:name w:val="Sin lista2211"/>
    <w:next w:val="Sinlista"/>
    <w:uiPriority w:val="99"/>
    <w:semiHidden/>
    <w:unhideWhenUsed/>
    <w:rsid w:val="004D256F"/>
  </w:style>
  <w:style w:type="numbering" w:customStyle="1" w:styleId="Sinlista11211">
    <w:name w:val="Sin lista11211"/>
    <w:next w:val="Sinlista"/>
    <w:semiHidden/>
    <w:rsid w:val="004D256F"/>
  </w:style>
  <w:style w:type="numbering" w:customStyle="1" w:styleId="WWNum1611">
    <w:name w:val="WWNum1611"/>
    <w:basedOn w:val="Sinlista"/>
    <w:rsid w:val="004D256F"/>
  </w:style>
  <w:style w:type="numbering" w:customStyle="1" w:styleId="WWNum1811">
    <w:name w:val="WWNum1811"/>
    <w:basedOn w:val="Sinlista"/>
    <w:rsid w:val="004D256F"/>
  </w:style>
  <w:style w:type="numbering" w:customStyle="1" w:styleId="WWNum2021">
    <w:name w:val="WWNum2021"/>
    <w:basedOn w:val="Sinlista"/>
    <w:rsid w:val="004D256F"/>
  </w:style>
  <w:style w:type="numbering" w:customStyle="1" w:styleId="WWNum3011">
    <w:name w:val="WWNum3011"/>
    <w:basedOn w:val="Sinlista"/>
    <w:rsid w:val="004D256F"/>
  </w:style>
  <w:style w:type="numbering" w:customStyle="1" w:styleId="Sinlista711">
    <w:name w:val="Sin lista711"/>
    <w:next w:val="Sinlista"/>
    <w:uiPriority w:val="99"/>
    <w:semiHidden/>
    <w:unhideWhenUsed/>
    <w:rsid w:val="004D256F"/>
  </w:style>
  <w:style w:type="numbering" w:customStyle="1" w:styleId="Sinlista1311">
    <w:name w:val="Sin lista1311"/>
    <w:next w:val="Sinlista"/>
    <w:uiPriority w:val="99"/>
    <w:semiHidden/>
    <w:unhideWhenUsed/>
    <w:rsid w:val="004D256F"/>
  </w:style>
  <w:style w:type="table" w:customStyle="1" w:styleId="Tablaconcuadrcula331">
    <w:name w:val="Tabla con cuadrícula331"/>
    <w:basedOn w:val="Tablanormal"/>
    <w:next w:val="Tablaconcuadrcula"/>
    <w:rsid w:val="004D256F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2311">
    <w:name w:val="Sin lista2311"/>
    <w:next w:val="Sinlista"/>
    <w:uiPriority w:val="99"/>
    <w:semiHidden/>
    <w:unhideWhenUsed/>
    <w:rsid w:val="004D256F"/>
  </w:style>
  <w:style w:type="table" w:customStyle="1" w:styleId="Tablaconcuadrcula4211">
    <w:name w:val="Tabla con cuadrícula4211"/>
    <w:basedOn w:val="Tablanormal"/>
    <w:next w:val="Tablaconcuadrcula"/>
    <w:uiPriority w:val="59"/>
    <w:rsid w:val="004D256F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3211">
    <w:name w:val="Sin lista3211"/>
    <w:next w:val="Sinlista"/>
    <w:uiPriority w:val="99"/>
    <w:semiHidden/>
    <w:unhideWhenUsed/>
    <w:rsid w:val="004D256F"/>
  </w:style>
  <w:style w:type="table" w:customStyle="1" w:styleId="Tablaconcuadrcula3121">
    <w:name w:val="Tabla con cuadrícula3121"/>
    <w:basedOn w:val="Tablanormal"/>
    <w:next w:val="Tablaconcuadrcula"/>
    <w:rsid w:val="004D25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4211">
    <w:name w:val="Sin lista4211"/>
    <w:next w:val="Sinlista"/>
    <w:uiPriority w:val="99"/>
    <w:semiHidden/>
    <w:unhideWhenUsed/>
    <w:rsid w:val="004D256F"/>
  </w:style>
  <w:style w:type="numbering" w:customStyle="1" w:styleId="Sinlista51111">
    <w:name w:val="Sin lista51111"/>
    <w:next w:val="Sinlista"/>
    <w:uiPriority w:val="99"/>
    <w:semiHidden/>
    <w:unhideWhenUsed/>
    <w:rsid w:val="004D256F"/>
  </w:style>
  <w:style w:type="numbering" w:customStyle="1" w:styleId="Sinlista11311">
    <w:name w:val="Sin lista11311"/>
    <w:next w:val="Sinlista"/>
    <w:uiPriority w:val="99"/>
    <w:semiHidden/>
    <w:unhideWhenUsed/>
    <w:rsid w:val="004D256F"/>
  </w:style>
  <w:style w:type="numbering" w:customStyle="1" w:styleId="Sinlista111211">
    <w:name w:val="Sin lista111211"/>
    <w:next w:val="Sinlista"/>
    <w:uiPriority w:val="99"/>
    <w:semiHidden/>
    <w:unhideWhenUsed/>
    <w:rsid w:val="004D256F"/>
  </w:style>
  <w:style w:type="numbering" w:customStyle="1" w:styleId="Sinlista211121">
    <w:name w:val="Sin lista211121"/>
    <w:next w:val="Sinlista"/>
    <w:uiPriority w:val="99"/>
    <w:semiHidden/>
    <w:unhideWhenUsed/>
    <w:rsid w:val="004D256F"/>
  </w:style>
  <w:style w:type="numbering" w:customStyle="1" w:styleId="Sinlista311111">
    <w:name w:val="Sin lista311111"/>
    <w:next w:val="Sinlista"/>
    <w:uiPriority w:val="99"/>
    <w:semiHidden/>
    <w:unhideWhenUsed/>
    <w:rsid w:val="004D256F"/>
  </w:style>
  <w:style w:type="numbering" w:customStyle="1" w:styleId="Sinlista411111">
    <w:name w:val="Sin lista411111"/>
    <w:next w:val="Sinlista"/>
    <w:uiPriority w:val="99"/>
    <w:semiHidden/>
    <w:unhideWhenUsed/>
    <w:rsid w:val="004D256F"/>
  </w:style>
  <w:style w:type="table" w:customStyle="1" w:styleId="Tablaconcuadrcula3221">
    <w:name w:val="Tabla con cuadrícula3221"/>
    <w:basedOn w:val="Tablanormal"/>
    <w:next w:val="Tablaconcuadrcula"/>
    <w:rsid w:val="004D256F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811">
    <w:name w:val="Sin lista811"/>
    <w:next w:val="Sinlista"/>
    <w:uiPriority w:val="99"/>
    <w:semiHidden/>
    <w:unhideWhenUsed/>
    <w:rsid w:val="004D256F"/>
  </w:style>
  <w:style w:type="numbering" w:customStyle="1" w:styleId="Sinlista1411">
    <w:name w:val="Sin lista1411"/>
    <w:next w:val="Sinlista"/>
    <w:uiPriority w:val="99"/>
    <w:semiHidden/>
    <w:unhideWhenUsed/>
    <w:rsid w:val="004D256F"/>
  </w:style>
  <w:style w:type="table" w:customStyle="1" w:styleId="Tablaconcuadrcula341">
    <w:name w:val="Tabla con cuadrícula341"/>
    <w:basedOn w:val="Tablanormal"/>
    <w:next w:val="Tablaconcuadrcula"/>
    <w:rsid w:val="004D256F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2411">
    <w:name w:val="Sin lista2411"/>
    <w:next w:val="Sinlista"/>
    <w:uiPriority w:val="99"/>
    <w:semiHidden/>
    <w:unhideWhenUsed/>
    <w:rsid w:val="004D256F"/>
  </w:style>
  <w:style w:type="table" w:customStyle="1" w:styleId="Tablaconcuadrcula431">
    <w:name w:val="Tabla con cuadrícula431"/>
    <w:basedOn w:val="Tablanormal"/>
    <w:next w:val="Tablaconcuadrcula"/>
    <w:uiPriority w:val="59"/>
    <w:rsid w:val="004D256F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3311">
    <w:name w:val="Sin lista3311"/>
    <w:next w:val="Sinlista"/>
    <w:uiPriority w:val="99"/>
    <w:semiHidden/>
    <w:unhideWhenUsed/>
    <w:rsid w:val="004D256F"/>
  </w:style>
  <w:style w:type="table" w:customStyle="1" w:styleId="Tablaconcuadrcula3131">
    <w:name w:val="Tabla con cuadrícula3131"/>
    <w:basedOn w:val="Tablanormal"/>
    <w:next w:val="Tablaconcuadrcula"/>
    <w:rsid w:val="004D25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4311">
    <w:name w:val="Sin lista4311"/>
    <w:next w:val="Sinlista"/>
    <w:uiPriority w:val="99"/>
    <w:semiHidden/>
    <w:unhideWhenUsed/>
    <w:rsid w:val="004D256F"/>
  </w:style>
  <w:style w:type="numbering" w:customStyle="1" w:styleId="Sinlista5211">
    <w:name w:val="Sin lista5211"/>
    <w:next w:val="Sinlista"/>
    <w:uiPriority w:val="99"/>
    <w:semiHidden/>
    <w:unhideWhenUsed/>
    <w:rsid w:val="004D256F"/>
  </w:style>
  <w:style w:type="numbering" w:customStyle="1" w:styleId="Sinlista11411">
    <w:name w:val="Sin lista11411"/>
    <w:next w:val="Sinlista"/>
    <w:uiPriority w:val="99"/>
    <w:semiHidden/>
    <w:unhideWhenUsed/>
    <w:rsid w:val="004D256F"/>
  </w:style>
  <w:style w:type="numbering" w:customStyle="1" w:styleId="Sinlista111311">
    <w:name w:val="Sin lista111311"/>
    <w:next w:val="Sinlista"/>
    <w:uiPriority w:val="99"/>
    <w:semiHidden/>
    <w:unhideWhenUsed/>
    <w:rsid w:val="004D256F"/>
  </w:style>
  <w:style w:type="numbering" w:customStyle="1" w:styleId="Sinlista21211">
    <w:name w:val="Sin lista21211"/>
    <w:next w:val="Sinlista"/>
    <w:uiPriority w:val="99"/>
    <w:semiHidden/>
    <w:unhideWhenUsed/>
    <w:rsid w:val="004D256F"/>
  </w:style>
  <w:style w:type="numbering" w:customStyle="1" w:styleId="Sinlista31211">
    <w:name w:val="Sin lista31211"/>
    <w:next w:val="Sinlista"/>
    <w:uiPriority w:val="99"/>
    <w:semiHidden/>
    <w:unhideWhenUsed/>
    <w:rsid w:val="004D256F"/>
  </w:style>
  <w:style w:type="numbering" w:customStyle="1" w:styleId="Sinlista41211">
    <w:name w:val="Sin lista41211"/>
    <w:next w:val="Sinlista"/>
    <w:uiPriority w:val="99"/>
    <w:semiHidden/>
    <w:unhideWhenUsed/>
    <w:rsid w:val="004D256F"/>
  </w:style>
  <w:style w:type="table" w:customStyle="1" w:styleId="Tablaconcuadrcula3231">
    <w:name w:val="Tabla con cuadrícula3231"/>
    <w:basedOn w:val="Tablanormal"/>
    <w:rsid w:val="004D256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911">
    <w:name w:val="Sin lista911"/>
    <w:next w:val="Sinlista"/>
    <w:uiPriority w:val="99"/>
    <w:semiHidden/>
    <w:unhideWhenUsed/>
    <w:rsid w:val="004D256F"/>
  </w:style>
  <w:style w:type="numbering" w:customStyle="1" w:styleId="Sinlista1511">
    <w:name w:val="Sin lista1511"/>
    <w:next w:val="Sinlista"/>
    <w:semiHidden/>
    <w:unhideWhenUsed/>
    <w:rsid w:val="004D256F"/>
  </w:style>
  <w:style w:type="table" w:customStyle="1" w:styleId="Tablaconcuadrcula351">
    <w:name w:val="Tabla con cuadrícula351"/>
    <w:basedOn w:val="Tablanormal"/>
    <w:next w:val="Tablaconcuadrcula"/>
    <w:uiPriority w:val="59"/>
    <w:rsid w:val="004D256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2511">
    <w:name w:val="Sin lista2511"/>
    <w:next w:val="Sinlista"/>
    <w:uiPriority w:val="99"/>
    <w:semiHidden/>
    <w:unhideWhenUsed/>
    <w:rsid w:val="004D256F"/>
  </w:style>
  <w:style w:type="table" w:customStyle="1" w:styleId="Tablaconcuadrcula441">
    <w:name w:val="Tabla con cuadrícula441"/>
    <w:basedOn w:val="Tablanormal"/>
    <w:next w:val="Tablaconcuadrcula"/>
    <w:uiPriority w:val="59"/>
    <w:rsid w:val="004D256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3411">
    <w:name w:val="Sin lista3411"/>
    <w:next w:val="Sinlista"/>
    <w:uiPriority w:val="99"/>
    <w:semiHidden/>
    <w:unhideWhenUsed/>
    <w:rsid w:val="004D256F"/>
  </w:style>
  <w:style w:type="table" w:customStyle="1" w:styleId="Tablaconcuadrcula11112">
    <w:name w:val="Tabla con cuadrícula11112"/>
    <w:basedOn w:val="Tablanormal"/>
    <w:next w:val="Tablaconcuadrcula"/>
    <w:uiPriority w:val="59"/>
    <w:rsid w:val="004D256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221">
    <w:name w:val="Tabla con cuadrícula1221"/>
    <w:basedOn w:val="Tablanormal"/>
    <w:next w:val="Tablaconcuadrcula"/>
    <w:uiPriority w:val="59"/>
    <w:rsid w:val="004D256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4411">
    <w:name w:val="Sin lista4411"/>
    <w:next w:val="Sinlista"/>
    <w:uiPriority w:val="99"/>
    <w:semiHidden/>
    <w:unhideWhenUsed/>
    <w:rsid w:val="004D256F"/>
  </w:style>
  <w:style w:type="numbering" w:customStyle="1" w:styleId="Sinlista1011">
    <w:name w:val="Sin lista1011"/>
    <w:next w:val="Sinlista"/>
    <w:uiPriority w:val="99"/>
    <w:semiHidden/>
    <w:unhideWhenUsed/>
    <w:rsid w:val="004D256F"/>
  </w:style>
  <w:style w:type="table" w:customStyle="1" w:styleId="Tablaconcuadrcula251">
    <w:name w:val="Tabla con cuadrícula251"/>
    <w:basedOn w:val="Tablanormal"/>
    <w:next w:val="Tablaconcuadrcula"/>
    <w:rsid w:val="004D25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1611">
    <w:name w:val="Sin lista1611"/>
    <w:next w:val="Sinlista"/>
    <w:semiHidden/>
    <w:rsid w:val="004D256F"/>
  </w:style>
  <w:style w:type="table" w:customStyle="1" w:styleId="Tablaconcuadrcula261">
    <w:name w:val="Tabla con cuadrícula261"/>
    <w:basedOn w:val="Tablanormal"/>
    <w:next w:val="Tablaconcuadrcula"/>
    <w:uiPriority w:val="59"/>
    <w:rsid w:val="004D256F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1711">
    <w:name w:val="Sin lista1711"/>
    <w:next w:val="Sinlista"/>
    <w:uiPriority w:val="99"/>
    <w:semiHidden/>
    <w:unhideWhenUsed/>
    <w:rsid w:val="004D256F"/>
  </w:style>
  <w:style w:type="table" w:customStyle="1" w:styleId="Tablaconcuadrcula271">
    <w:name w:val="Tabla con cuadrícula271"/>
    <w:basedOn w:val="Tablanormal"/>
    <w:next w:val="Tablaconcuadrcula"/>
    <w:rsid w:val="004D25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1811">
    <w:name w:val="Sin lista1811"/>
    <w:next w:val="Sinlista"/>
    <w:semiHidden/>
    <w:rsid w:val="004D256F"/>
  </w:style>
  <w:style w:type="table" w:customStyle="1" w:styleId="Tablaconcuadrcula1131">
    <w:name w:val="Tabla con cuadrícula1131"/>
    <w:basedOn w:val="Tablanormal"/>
    <w:next w:val="Tablaconcuadrcula"/>
    <w:rsid w:val="004D25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81">
    <w:name w:val="Tabla con cuadrícula281"/>
    <w:basedOn w:val="Tablanormal"/>
    <w:next w:val="Tablaconcuadrcula"/>
    <w:uiPriority w:val="59"/>
    <w:rsid w:val="004D256F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61">
    <w:name w:val="Tabla con cuadrícula361"/>
    <w:basedOn w:val="Tablanormal"/>
    <w:next w:val="Tablaconcuadrcula"/>
    <w:uiPriority w:val="59"/>
    <w:rsid w:val="004D256F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1911">
    <w:name w:val="Sin lista1911"/>
    <w:next w:val="Sinlista"/>
    <w:uiPriority w:val="99"/>
    <w:semiHidden/>
    <w:unhideWhenUsed/>
    <w:rsid w:val="004D256F"/>
  </w:style>
  <w:style w:type="table" w:customStyle="1" w:styleId="Tablaconcuadrcula291">
    <w:name w:val="Tabla con cuadrícula291"/>
    <w:basedOn w:val="Tablanormal"/>
    <w:next w:val="Tablaconcuadrcula"/>
    <w:uiPriority w:val="59"/>
    <w:rsid w:val="004D256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141">
    <w:name w:val="Tabla con cuadrícula1141"/>
    <w:basedOn w:val="Tablanormal"/>
    <w:next w:val="Tablaconcuadrcula"/>
    <w:uiPriority w:val="59"/>
    <w:rsid w:val="004D256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2011">
    <w:name w:val="Sin lista2011"/>
    <w:next w:val="Sinlista"/>
    <w:uiPriority w:val="99"/>
    <w:semiHidden/>
    <w:unhideWhenUsed/>
    <w:rsid w:val="004D256F"/>
  </w:style>
  <w:style w:type="table" w:customStyle="1" w:styleId="Tablaconcuadrcula301">
    <w:name w:val="Tabla con cuadrícula301"/>
    <w:basedOn w:val="Tablanormal"/>
    <w:next w:val="Tablaconcuadrcula"/>
    <w:uiPriority w:val="59"/>
    <w:rsid w:val="004D256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151">
    <w:name w:val="Tabla con cuadrícula1151"/>
    <w:basedOn w:val="Tablanormal"/>
    <w:next w:val="Tablaconcuadrcula"/>
    <w:uiPriority w:val="59"/>
    <w:rsid w:val="004D256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2611">
    <w:name w:val="Sin lista2611"/>
    <w:next w:val="Sinlista"/>
    <w:uiPriority w:val="99"/>
    <w:semiHidden/>
    <w:unhideWhenUsed/>
    <w:rsid w:val="004D256F"/>
  </w:style>
  <w:style w:type="table" w:customStyle="1" w:styleId="Tablaconcuadrcula371">
    <w:name w:val="Tabla con cuadrícula371"/>
    <w:basedOn w:val="Tablanormal"/>
    <w:next w:val="Tablaconcuadrcula"/>
    <w:uiPriority w:val="59"/>
    <w:rsid w:val="004D256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161">
    <w:name w:val="Tabla con cuadrícula1161"/>
    <w:basedOn w:val="Tablanormal"/>
    <w:next w:val="Tablaconcuadrcula"/>
    <w:uiPriority w:val="59"/>
    <w:rsid w:val="004D256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2711">
    <w:name w:val="Sin lista2711"/>
    <w:next w:val="Sinlista"/>
    <w:uiPriority w:val="99"/>
    <w:semiHidden/>
    <w:unhideWhenUsed/>
    <w:rsid w:val="004D256F"/>
  </w:style>
  <w:style w:type="table" w:customStyle="1" w:styleId="Tablaconcuadrcula381">
    <w:name w:val="Tabla con cuadrícula381"/>
    <w:basedOn w:val="Tablanormal"/>
    <w:next w:val="Tablaconcuadrcula"/>
    <w:uiPriority w:val="59"/>
    <w:rsid w:val="004D256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171">
    <w:name w:val="Tabla con cuadrícula1171"/>
    <w:basedOn w:val="Tablanormal"/>
    <w:next w:val="Tablaconcuadrcula"/>
    <w:uiPriority w:val="59"/>
    <w:rsid w:val="004D256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391">
    <w:name w:val="Tabla con cuadrícula391"/>
    <w:basedOn w:val="Tablanormal"/>
    <w:next w:val="Tablaconcuadrcula"/>
    <w:uiPriority w:val="39"/>
    <w:rsid w:val="004D25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101">
    <w:name w:val="Tabla con cuadrícula3101"/>
    <w:basedOn w:val="Tablanormal"/>
    <w:next w:val="Tablaconcuadrcula"/>
    <w:uiPriority w:val="39"/>
    <w:rsid w:val="004D25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01">
    <w:name w:val="Tabla con cuadrícula401"/>
    <w:basedOn w:val="Tablanormal"/>
    <w:next w:val="Tablaconcuadrcula"/>
    <w:uiPriority w:val="59"/>
    <w:rsid w:val="004D256F"/>
    <w:pPr>
      <w:spacing w:after="0" w:line="240" w:lineRule="auto"/>
    </w:pPr>
    <w:rPr>
      <w:rFonts w:eastAsia="Times New Roman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451">
    <w:name w:val="Tabla con cuadrícula451"/>
    <w:basedOn w:val="Tablanormal"/>
    <w:next w:val="Tablaconcuadrcula"/>
    <w:uiPriority w:val="59"/>
    <w:rsid w:val="004D256F"/>
    <w:pPr>
      <w:spacing w:after="0" w:line="240" w:lineRule="auto"/>
    </w:pPr>
    <w:rPr>
      <w:rFonts w:eastAsia="Times New Roman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461">
    <w:name w:val="Tabla con cuadrícula461"/>
    <w:basedOn w:val="Tablanormal"/>
    <w:next w:val="Tablaconcuadrcula"/>
    <w:uiPriority w:val="59"/>
    <w:rsid w:val="004D256F"/>
    <w:pPr>
      <w:spacing w:after="0" w:line="240" w:lineRule="auto"/>
    </w:pPr>
    <w:rPr>
      <w:rFonts w:eastAsia="Times New Roman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231">
    <w:name w:val="Tabla con cuadrícula1231"/>
    <w:basedOn w:val="Tablanormal"/>
    <w:next w:val="Tablaconcuadrcula"/>
    <w:uiPriority w:val="59"/>
    <w:rsid w:val="004D256F"/>
    <w:pPr>
      <w:spacing w:after="0" w:line="240" w:lineRule="auto"/>
    </w:pPr>
    <w:rPr>
      <w:rFonts w:eastAsia="Times New Roman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321">
    <w:name w:val="Tabla con cuadrícula1321"/>
    <w:basedOn w:val="Tablanormal"/>
    <w:next w:val="Tablaconcuadrcula"/>
    <w:uiPriority w:val="59"/>
    <w:rsid w:val="004D256F"/>
    <w:pPr>
      <w:spacing w:after="0" w:line="240" w:lineRule="auto"/>
    </w:pPr>
    <w:rPr>
      <w:rFonts w:eastAsia="Times New Roman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3141">
    <w:name w:val="Tabla con cuadrícula3141"/>
    <w:basedOn w:val="Tablanormal"/>
    <w:next w:val="Tablaconcuadrcula"/>
    <w:uiPriority w:val="39"/>
    <w:rsid w:val="004D25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241">
    <w:name w:val="Tabla con cuadrícula1241"/>
    <w:basedOn w:val="Tablanormal"/>
    <w:uiPriority w:val="59"/>
    <w:rsid w:val="004D256F"/>
    <w:pPr>
      <w:spacing w:after="0" w:line="240" w:lineRule="auto"/>
    </w:pPr>
    <w:rPr>
      <w:rFonts w:ascii="Calibri" w:eastAsia="Times New Roman" w:hAnsi="Calibri" w:cs="Times New Roman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2811">
    <w:name w:val="Sin lista2811"/>
    <w:next w:val="Sinlista"/>
    <w:semiHidden/>
    <w:unhideWhenUsed/>
    <w:rsid w:val="004D256F"/>
  </w:style>
  <w:style w:type="table" w:customStyle="1" w:styleId="Tablaconcuadrcula471">
    <w:name w:val="Tabla con cuadrícula471"/>
    <w:basedOn w:val="Tablanormal"/>
    <w:next w:val="Tablaconcuadrcula"/>
    <w:uiPriority w:val="59"/>
    <w:rsid w:val="004D256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81">
    <w:name w:val="Tabla con cuadrícula1181"/>
    <w:basedOn w:val="Tablanormal"/>
    <w:next w:val="Tablaconcuadrcula"/>
    <w:uiPriority w:val="59"/>
    <w:rsid w:val="004D25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2101">
    <w:name w:val="Tabla con cuadrícula2101"/>
    <w:basedOn w:val="Tablanormal"/>
    <w:next w:val="Tablaconcuadrcula"/>
    <w:uiPriority w:val="59"/>
    <w:rsid w:val="004D25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191">
    <w:name w:val="Tabla con cuadrícula1191"/>
    <w:basedOn w:val="Tablanormal"/>
    <w:next w:val="Tablaconcuadrcula"/>
    <w:uiPriority w:val="39"/>
    <w:rsid w:val="004D256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151">
    <w:name w:val="Tabla con cuadrícula3151"/>
    <w:basedOn w:val="Tablanormal"/>
    <w:uiPriority w:val="59"/>
    <w:rsid w:val="004D256F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121">
    <w:name w:val="Tabla con cuadrícula4121"/>
    <w:basedOn w:val="Tablanormal"/>
    <w:next w:val="Tablaconcuadrcula"/>
    <w:uiPriority w:val="39"/>
    <w:rsid w:val="004D256F"/>
    <w:pPr>
      <w:spacing w:after="0" w:line="240" w:lineRule="auto"/>
    </w:pPr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161">
    <w:name w:val="Tabla con cuadrícula3161"/>
    <w:basedOn w:val="Tablanormal"/>
    <w:next w:val="Tablaconcuadrcula"/>
    <w:rsid w:val="004D256F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131">
    <w:name w:val="Tabla con cuadrícula4131"/>
    <w:basedOn w:val="Tablanormal"/>
    <w:uiPriority w:val="59"/>
    <w:rsid w:val="004D256F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2911">
    <w:name w:val="Sin lista2911"/>
    <w:next w:val="Sinlista"/>
    <w:uiPriority w:val="99"/>
    <w:semiHidden/>
    <w:unhideWhenUsed/>
    <w:rsid w:val="004D256F"/>
  </w:style>
  <w:style w:type="table" w:customStyle="1" w:styleId="Tablaconcuadrcula481">
    <w:name w:val="Tabla con cuadrícula481"/>
    <w:basedOn w:val="Tablanormal"/>
    <w:next w:val="Tablaconcuadrcula"/>
    <w:rsid w:val="004D25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11011">
    <w:name w:val="Sin lista11011"/>
    <w:next w:val="Sinlista"/>
    <w:semiHidden/>
    <w:rsid w:val="004D256F"/>
  </w:style>
  <w:style w:type="table" w:customStyle="1" w:styleId="Tablaconcuadrcula1201">
    <w:name w:val="Tabla con cuadrícula1201"/>
    <w:basedOn w:val="Tablanormal"/>
    <w:next w:val="Tablaconcuadrcula"/>
    <w:rsid w:val="004D25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121">
    <w:name w:val="Tabla con cuadrícula2121"/>
    <w:basedOn w:val="Tablanormal"/>
    <w:next w:val="Tablaconcuadrcula"/>
    <w:uiPriority w:val="59"/>
    <w:rsid w:val="004D256F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171">
    <w:name w:val="Tabla con cuadrícula3171"/>
    <w:basedOn w:val="Tablanormal"/>
    <w:next w:val="Tablaconcuadrcula"/>
    <w:uiPriority w:val="59"/>
    <w:rsid w:val="004D256F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181">
    <w:name w:val="Tabla con cuadrícula3181"/>
    <w:basedOn w:val="Tablanormal"/>
    <w:uiPriority w:val="59"/>
    <w:rsid w:val="004D256F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141">
    <w:name w:val="Tabla con cuadrícula4141"/>
    <w:basedOn w:val="Tablanormal"/>
    <w:next w:val="Tablaconcuadrcula"/>
    <w:uiPriority w:val="39"/>
    <w:rsid w:val="004D256F"/>
    <w:pPr>
      <w:spacing w:after="0" w:line="240" w:lineRule="auto"/>
    </w:pPr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91">
    <w:name w:val="Tabla con cuadrícula491"/>
    <w:basedOn w:val="Tablanormal"/>
    <w:next w:val="Tablaconcuadrcula"/>
    <w:uiPriority w:val="59"/>
    <w:rsid w:val="004D256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1101">
    <w:name w:val="Tabla con cuadrícula11101"/>
    <w:basedOn w:val="Tablanormal"/>
    <w:uiPriority w:val="59"/>
    <w:rsid w:val="004D256F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2131">
    <w:name w:val="Tabla con cuadrícula2131"/>
    <w:basedOn w:val="Tablanormal"/>
    <w:next w:val="Tablaconcuadrcula"/>
    <w:uiPriority w:val="39"/>
    <w:rsid w:val="004D256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3011">
    <w:name w:val="Sin lista3011"/>
    <w:next w:val="Sinlista"/>
    <w:uiPriority w:val="99"/>
    <w:semiHidden/>
    <w:unhideWhenUsed/>
    <w:rsid w:val="004D256F"/>
  </w:style>
  <w:style w:type="numbering" w:customStyle="1" w:styleId="Sinlista11511">
    <w:name w:val="Sin lista11511"/>
    <w:next w:val="Sinlista"/>
    <w:semiHidden/>
    <w:unhideWhenUsed/>
    <w:rsid w:val="004D256F"/>
  </w:style>
  <w:style w:type="table" w:customStyle="1" w:styleId="Tablaconcuadrcula501">
    <w:name w:val="Tabla con cuadrícula501"/>
    <w:basedOn w:val="Tablanormal"/>
    <w:next w:val="Tablaconcuadrcula"/>
    <w:uiPriority w:val="59"/>
    <w:rsid w:val="004D25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251">
    <w:name w:val="Tabla con cuadrícula1251"/>
    <w:basedOn w:val="Tablanormal"/>
    <w:next w:val="Tablaconcuadrcula"/>
    <w:uiPriority w:val="39"/>
    <w:rsid w:val="004D25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141">
    <w:name w:val="Tabla con cuadrícula2141"/>
    <w:basedOn w:val="Tablanormal"/>
    <w:next w:val="Tablaconcuadrcula"/>
    <w:uiPriority w:val="59"/>
    <w:rsid w:val="004D25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3191">
    <w:name w:val="Tabla con cuadrícula3191"/>
    <w:basedOn w:val="Tablanormal"/>
    <w:next w:val="Tablaconcuadrcula"/>
    <w:uiPriority w:val="59"/>
    <w:rsid w:val="004D256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21011">
    <w:name w:val="Sin lista21011"/>
    <w:next w:val="Sinlista"/>
    <w:uiPriority w:val="99"/>
    <w:semiHidden/>
    <w:unhideWhenUsed/>
    <w:rsid w:val="004D256F"/>
  </w:style>
  <w:style w:type="table" w:customStyle="1" w:styleId="Tablaconcuadrcula4101">
    <w:name w:val="Tabla con cuadrícula4101"/>
    <w:basedOn w:val="Tablanormal"/>
    <w:next w:val="Tablaconcuadrcula"/>
    <w:uiPriority w:val="59"/>
    <w:rsid w:val="004D256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3511">
    <w:name w:val="Sin lista3511"/>
    <w:next w:val="Sinlista"/>
    <w:uiPriority w:val="99"/>
    <w:semiHidden/>
    <w:unhideWhenUsed/>
    <w:rsid w:val="004D256F"/>
  </w:style>
  <w:style w:type="table" w:customStyle="1" w:styleId="Tablaconcuadrcula521">
    <w:name w:val="Tabla con cuadrícula521"/>
    <w:basedOn w:val="Tablanormal"/>
    <w:next w:val="Tablaconcuadrcula"/>
    <w:uiPriority w:val="59"/>
    <w:rsid w:val="004D256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721">
    <w:name w:val="Tabla con cuadrícula721"/>
    <w:basedOn w:val="Tablanormal"/>
    <w:next w:val="Tablaconcuadrcula"/>
    <w:uiPriority w:val="59"/>
    <w:rsid w:val="004D256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921">
    <w:name w:val="Tabla con cuadrícula921"/>
    <w:basedOn w:val="Tablanormal"/>
    <w:next w:val="Tablaconcuadrcula"/>
    <w:uiPriority w:val="59"/>
    <w:rsid w:val="004D256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821">
    <w:name w:val="Tabla con cuadrícula821"/>
    <w:basedOn w:val="Tablanormal"/>
    <w:next w:val="Tablaconcuadrcula"/>
    <w:uiPriority w:val="59"/>
    <w:rsid w:val="004D256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261">
    <w:name w:val="Tabla con cuadrícula1261"/>
    <w:basedOn w:val="Tablanormal"/>
    <w:next w:val="Tablaconcuadrcula"/>
    <w:uiPriority w:val="59"/>
    <w:rsid w:val="004D256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331">
    <w:name w:val="Tabla con cuadrícula1331"/>
    <w:basedOn w:val="Tablanormal"/>
    <w:next w:val="Tablaconcuadrcula"/>
    <w:uiPriority w:val="59"/>
    <w:rsid w:val="004D256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421">
    <w:name w:val="Tabla con cuadrícula1421"/>
    <w:basedOn w:val="Tablanormal"/>
    <w:next w:val="Tablaconcuadrcula"/>
    <w:uiPriority w:val="59"/>
    <w:rsid w:val="004D256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521">
    <w:name w:val="Tabla con cuadrícula1521"/>
    <w:basedOn w:val="Tablanormal"/>
    <w:next w:val="Tablaconcuadrcula"/>
    <w:uiPriority w:val="59"/>
    <w:rsid w:val="004D256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621">
    <w:name w:val="Tabla con cuadrícula1621"/>
    <w:basedOn w:val="Tablanormal"/>
    <w:next w:val="Tablaconcuadrcula"/>
    <w:uiPriority w:val="59"/>
    <w:rsid w:val="004D256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721">
    <w:name w:val="Tabla con cuadrícula1721"/>
    <w:basedOn w:val="Tablanormal"/>
    <w:next w:val="Tablaconcuadrcula"/>
    <w:uiPriority w:val="59"/>
    <w:rsid w:val="004D256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821">
    <w:name w:val="Tabla con cuadrícula1821"/>
    <w:basedOn w:val="Tablanormal"/>
    <w:next w:val="Tablaconcuadrcula"/>
    <w:uiPriority w:val="59"/>
    <w:rsid w:val="004D256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4511">
    <w:name w:val="Sin lista4511"/>
    <w:next w:val="Sinlista"/>
    <w:uiPriority w:val="99"/>
    <w:semiHidden/>
    <w:unhideWhenUsed/>
    <w:rsid w:val="004D256F"/>
  </w:style>
  <w:style w:type="table" w:customStyle="1" w:styleId="Tablaconcuadrcula61121">
    <w:name w:val="Tabla con cuadrícula61121"/>
    <w:basedOn w:val="Tablanormal"/>
    <w:uiPriority w:val="59"/>
    <w:rsid w:val="004D256F"/>
    <w:pPr>
      <w:spacing w:after="0" w:line="240" w:lineRule="auto"/>
    </w:pPr>
    <w:rPr>
      <w:rFonts w:ascii="Calibri" w:eastAsia="Calibri" w:hAnsi="Calibri" w:cs="Times New Roman"/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151">
    <w:name w:val="Tabla con cuadrícula2151"/>
    <w:basedOn w:val="Tablanormal"/>
    <w:next w:val="Tablaconcuadrcula"/>
    <w:uiPriority w:val="59"/>
    <w:rsid w:val="004D256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2221">
    <w:name w:val="Tabla con cuadrícula2221"/>
    <w:basedOn w:val="Tablanormal"/>
    <w:next w:val="Tablaconcuadrcula"/>
    <w:uiPriority w:val="59"/>
    <w:rsid w:val="004D256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3201">
    <w:name w:val="Tabla con cuadrícula3201"/>
    <w:basedOn w:val="Tablanormal"/>
    <w:next w:val="Tablaconcuadrcula"/>
    <w:uiPriority w:val="39"/>
    <w:rsid w:val="004D25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3611">
    <w:name w:val="Sin lista3611"/>
    <w:next w:val="Sinlista"/>
    <w:uiPriority w:val="99"/>
    <w:semiHidden/>
    <w:unhideWhenUsed/>
    <w:rsid w:val="004D256F"/>
  </w:style>
  <w:style w:type="table" w:customStyle="1" w:styleId="Tablaconcuadrcula531">
    <w:name w:val="Tabla con cuadrícula531"/>
    <w:basedOn w:val="Tablanormal"/>
    <w:next w:val="Tablaconcuadrcula"/>
    <w:rsid w:val="004D25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11611">
    <w:name w:val="Sin lista11611"/>
    <w:next w:val="Sinlista"/>
    <w:semiHidden/>
    <w:rsid w:val="004D256F"/>
  </w:style>
  <w:style w:type="table" w:customStyle="1" w:styleId="Tablaconcuadrcula1271">
    <w:name w:val="Tabla con cuadrícula1271"/>
    <w:basedOn w:val="Tablanormal"/>
    <w:next w:val="Tablaconcuadrcula"/>
    <w:rsid w:val="004D25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161">
    <w:name w:val="Tabla con cuadrícula2161"/>
    <w:basedOn w:val="Tablanormal"/>
    <w:next w:val="Tablaconcuadrcula"/>
    <w:uiPriority w:val="59"/>
    <w:rsid w:val="004D256F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241">
    <w:name w:val="Tabla con cuadrícula3241"/>
    <w:basedOn w:val="Tablanormal"/>
    <w:next w:val="Tablaconcuadrcula"/>
    <w:uiPriority w:val="59"/>
    <w:rsid w:val="004D256F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1121">
    <w:name w:val="Tabla con cuadrícula31121"/>
    <w:basedOn w:val="Tablanormal"/>
    <w:uiPriority w:val="39"/>
    <w:rsid w:val="004D256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151">
    <w:name w:val="Tabla con cuadrícula4151"/>
    <w:basedOn w:val="Tablanormal"/>
    <w:uiPriority w:val="59"/>
    <w:rsid w:val="004D256F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31131">
    <w:name w:val="Tabla con cuadrícula31131"/>
    <w:basedOn w:val="Tablanormal"/>
    <w:uiPriority w:val="39"/>
    <w:rsid w:val="004D256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161">
    <w:name w:val="Tabla con cuadrícula4161"/>
    <w:basedOn w:val="Tablanormal"/>
    <w:uiPriority w:val="59"/>
    <w:rsid w:val="004D256F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4171">
    <w:name w:val="Tabla con cuadrícula4171"/>
    <w:basedOn w:val="Tablanormal"/>
    <w:uiPriority w:val="59"/>
    <w:rsid w:val="004D256F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4181">
    <w:name w:val="Tabla con cuadrícula4181"/>
    <w:basedOn w:val="Tablanormal"/>
    <w:uiPriority w:val="59"/>
    <w:rsid w:val="004D256F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3711">
    <w:name w:val="Sin lista3711"/>
    <w:next w:val="Sinlista"/>
    <w:uiPriority w:val="99"/>
    <w:semiHidden/>
    <w:unhideWhenUsed/>
    <w:rsid w:val="004D256F"/>
  </w:style>
  <w:style w:type="table" w:customStyle="1" w:styleId="Tablaconcuadrcula541">
    <w:name w:val="Tabla con cuadrícula541"/>
    <w:basedOn w:val="Tablanormal"/>
    <w:next w:val="Tablaconcuadrcula"/>
    <w:rsid w:val="004D25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WW8Num111">
    <w:name w:val="WW8Num111"/>
    <w:basedOn w:val="Sinlista"/>
    <w:rsid w:val="004D256F"/>
  </w:style>
  <w:style w:type="numbering" w:customStyle="1" w:styleId="WW8Num222">
    <w:name w:val="WW8Num222"/>
    <w:basedOn w:val="Sinlista"/>
    <w:rsid w:val="004D256F"/>
  </w:style>
  <w:style w:type="numbering" w:customStyle="1" w:styleId="Sinlista11711">
    <w:name w:val="Sin lista11711"/>
    <w:next w:val="Sinlista"/>
    <w:uiPriority w:val="99"/>
    <w:semiHidden/>
    <w:unhideWhenUsed/>
    <w:rsid w:val="004D256F"/>
  </w:style>
  <w:style w:type="table" w:customStyle="1" w:styleId="Tablaconcuadrcula1281">
    <w:name w:val="Tabla con cuadrícula1281"/>
    <w:basedOn w:val="Tablanormal"/>
    <w:next w:val="Tablaconcuadrcula"/>
    <w:rsid w:val="004D25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11811">
    <w:name w:val="Sin lista11811"/>
    <w:next w:val="Sinlista"/>
    <w:uiPriority w:val="99"/>
    <w:semiHidden/>
    <w:unhideWhenUsed/>
    <w:rsid w:val="004D256F"/>
  </w:style>
  <w:style w:type="table" w:customStyle="1" w:styleId="Tablaconcuadrcula1291">
    <w:name w:val="Tabla con cuadrícula1291"/>
    <w:basedOn w:val="Tablanormal"/>
    <w:next w:val="Tablaconcuadrcula"/>
    <w:uiPriority w:val="39"/>
    <w:rsid w:val="004D25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251">
    <w:name w:val="Tabla con cuadrícula3251"/>
    <w:basedOn w:val="Tablanormal"/>
    <w:uiPriority w:val="59"/>
    <w:rsid w:val="004D256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301">
    <w:name w:val="Tabla con cuadrícula1301"/>
    <w:basedOn w:val="Tablanormal"/>
    <w:uiPriority w:val="59"/>
    <w:rsid w:val="004D256F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3811">
    <w:name w:val="Sin lista3811"/>
    <w:next w:val="Sinlista"/>
    <w:uiPriority w:val="99"/>
    <w:semiHidden/>
    <w:unhideWhenUsed/>
    <w:rsid w:val="004D256F"/>
  </w:style>
  <w:style w:type="numbering" w:customStyle="1" w:styleId="Sinlista11911">
    <w:name w:val="Sin lista11911"/>
    <w:next w:val="Sinlista"/>
    <w:semiHidden/>
    <w:unhideWhenUsed/>
    <w:rsid w:val="004D256F"/>
  </w:style>
  <w:style w:type="table" w:customStyle="1" w:styleId="Tablaconcuadrcula551">
    <w:name w:val="Tabla con cuadrícula551"/>
    <w:basedOn w:val="Tablanormal"/>
    <w:next w:val="Tablaconcuadrcula"/>
    <w:uiPriority w:val="59"/>
    <w:rsid w:val="004D25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341">
    <w:name w:val="Tabla con cuadrícula1341"/>
    <w:basedOn w:val="Tablanormal"/>
    <w:next w:val="Tablaconcuadrcula"/>
    <w:uiPriority w:val="39"/>
    <w:rsid w:val="004D25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171">
    <w:name w:val="Tabla con cuadrícula2171"/>
    <w:basedOn w:val="Tablanormal"/>
    <w:next w:val="Tablaconcuadrcula"/>
    <w:uiPriority w:val="59"/>
    <w:rsid w:val="004D25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3261">
    <w:name w:val="Tabla con cuadrícula3261"/>
    <w:basedOn w:val="Tablanormal"/>
    <w:next w:val="Tablaconcuadrcula"/>
    <w:uiPriority w:val="59"/>
    <w:rsid w:val="004D256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21311">
    <w:name w:val="Sin lista21311"/>
    <w:next w:val="Sinlista"/>
    <w:uiPriority w:val="99"/>
    <w:semiHidden/>
    <w:unhideWhenUsed/>
    <w:rsid w:val="004D256F"/>
  </w:style>
  <w:style w:type="table" w:customStyle="1" w:styleId="Tablaconcuadrcula4191">
    <w:name w:val="Tabla con cuadrícula4191"/>
    <w:basedOn w:val="Tablanormal"/>
    <w:next w:val="Tablaconcuadrcula"/>
    <w:uiPriority w:val="59"/>
    <w:rsid w:val="004D256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3911">
    <w:name w:val="Sin lista3911"/>
    <w:next w:val="Sinlista"/>
    <w:uiPriority w:val="99"/>
    <w:semiHidden/>
    <w:unhideWhenUsed/>
    <w:rsid w:val="004D256F"/>
  </w:style>
  <w:style w:type="table" w:customStyle="1" w:styleId="Tablaconcuadrcula561">
    <w:name w:val="Tabla con cuadrícula561"/>
    <w:basedOn w:val="Tablanormal"/>
    <w:next w:val="Tablaconcuadrcula"/>
    <w:uiPriority w:val="59"/>
    <w:rsid w:val="004D256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6141">
    <w:name w:val="Tabla con cuadrícula6141"/>
    <w:basedOn w:val="Tablanormal"/>
    <w:next w:val="Tablaconcuadrcula"/>
    <w:uiPriority w:val="59"/>
    <w:rsid w:val="004D25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6151">
    <w:name w:val="Tabla con cuadrícula6151"/>
    <w:basedOn w:val="Tablanormal"/>
    <w:uiPriority w:val="59"/>
    <w:rsid w:val="004D256F"/>
    <w:pPr>
      <w:spacing w:after="0" w:line="240" w:lineRule="auto"/>
    </w:pPr>
    <w:rPr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731">
    <w:name w:val="Tabla con cuadrícula731"/>
    <w:basedOn w:val="Tablanormal"/>
    <w:next w:val="Tablaconcuadrcula"/>
    <w:uiPriority w:val="59"/>
    <w:rsid w:val="004D256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931">
    <w:name w:val="Tabla con cuadrícula931"/>
    <w:basedOn w:val="Tablanormal"/>
    <w:next w:val="Tablaconcuadrcula"/>
    <w:uiPriority w:val="59"/>
    <w:rsid w:val="004D256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831">
    <w:name w:val="Tabla con cuadrícula831"/>
    <w:basedOn w:val="Tablanormal"/>
    <w:next w:val="Tablaconcuadrcula"/>
    <w:uiPriority w:val="59"/>
    <w:rsid w:val="004D256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1121">
    <w:name w:val="Tabla con cuadrícula11121"/>
    <w:basedOn w:val="Tablanormal"/>
    <w:next w:val="Tablaconcuadrcula"/>
    <w:uiPriority w:val="59"/>
    <w:rsid w:val="004D256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2101">
    <w:name w:val="Tabla con cuadrícula12101"/>
    <w:basedOn w:val="Tablanormal"/>
    <w:next w:val="Tablaconcuadrcula"/>
    <w:uiPriority w:val="59"/>
    <w:rsid w:val="004D256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351">
    <w:name w:val="Tabla con cuadrícula1351"/>
    <w:basedOn w:val="Tablanormal"/>
    <w:next w:val="Tablaconcuadrcula"/>
    <w:uiPriority w:val="59"/>
    <w:rsid w:val="004D256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431">
    <w:name w:val="Tabla con cuadrícula1431"/>
    <w:basedOn w:val="Tablanormal"/>
    <w:next w:val="Tablaconcuadrcula"/>
    <w:uiPriority w:val="59"/>
    <w:rsid w:val="004D256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531">
    <w:name w:val="Tabla con cuadrícula1531"/>
    <w:basedOn w:val="Tablanormal"/>
    <w:next w:val="Tablaconcuadrcula"/>
    <w:uiPriority w:val="59"/>
    <w:rsid w:val="004D256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631">
    <w:name w:val="Tabla con cuadrícula1631"/>
    <w:basedOn w:val="Tablanormal"/>
    <w:next w:val="Tablaconcuadrcula"/>
    <w:uiPriority w:val="59"/>
    <w:rsid w:val="004D256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731">
    <w:name w:val="Tabla con cuadrícula1731"/>
    <w:basedOn w:val="Tablanormal"/>
    <w:next w:val="Tablaconcuadrcula"/>
    <w:uiPriority w:val="59"/>
    <w:rsid w:val="004D256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831">
    <w:name w:val="Tabla con cuadrícula1831"/>
    <w:basedOn w:val="Tablanormal"/>
    <w:next w:val="Tablaconcuadrcula"/>
    <w:uiPriority w:val="59"/>
    <w:rsid w:val="004D256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4611">
    <w:name w:val="Sin lista4611"/>
    <w:next w:val="Sinlista"/>
    <w:uiPriority w:val="99"/>
    <w:semiHidden/>
    <w:unhideWhenUsed/>
    <w:rsid w:val="004D256F"/>
  </w:style>
  <w:style w:type="table" w:customStyle="1" w:styleId="Tablaconcuadrcula61131">
    <w:name w:val="Tabla con cuadrícula61131"/>
    <w:basedOn w:val="Tablanormal"/>
    <w:uiPriority w:val="59"/>
    <w:rsid w:val="004D256F"/>
    <w:pPr>
      <w:spacing w:after="0" w:line="240" w:lineRule="auto"/>
    </w:pPr>
    <w:rPr>
      <w:rFonts w:ascii="Calibri" w:eastAsia="Calibri" w:hAnsi="Calibri" w:cs="Times New Roman"/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181">
    <w:name w:val="Tabla con cuadrícula2181"/>
    <w:basedOn w:val="Tablanormal"/>
    <w:next w:val="Tablaconcuadrcula"/>
    <w:uiPriority w:val="59"/>
    <w:rsid w:val="004D256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2231">
    <w:name w:val="Tabla con cuadrícula2231"/>
    <w:basedOn w:val="Tablanormal"/>
    <w:next w:val="Tablaconcuadrcula"/>
    <w:uiPriority w:val="59"/>
    <w:rsid w:val="004D256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4D256F"/>
    <w:rPr>
      <w:color w:val="605E5C"/>
      <w:shd w:val="clear" w:color="auto" w:fill="E1DFDD"/>
    </w:rPr>
  </w:style>
  <w:style w:type="numbering" w:customStyle="1" w:styleId="Sinlista56">
    <w:name w:val="Sin lista56"/>
    <w:next w:val="Sinlista"/>
    <w:uiPriority w:val="99"/>
    <w:semiHidden/>
    <w:unhideWhenUsed/>
    <w:rsid w:val="00B40D81"/>
  </w:style>
  <w:style w:type="numbering" w:customStyle="1" w:styleId="Sinlista127">
    <w:name w:val="Sin lista127"/>
    <w:next w:val="Sinlista"/>
    <w:uiPriority w:val="99"/>
    <w:semiHidden/>
    <w:unhideWhenUsed/>
    <w:rsid w:val="00B40D81"/>
  </w:style>
  <w:style w:type="table" w:customStyle="1" w:styleId="Tablaconcuadrcula88">
    <w:name w:val="Tabla con cuadrícula88"/>
    <w:basedOn w:val="Tablanormal"/>
    <w:next w:val="Tablaconcuadrcula"/>
    <w:uiPriority w:val="59"/>
    <w:rsid w:val="00B40D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WWNum204">
    <w:name w:val="WWNum204"/>
    <w:basedOn w:val="Sinlista"/>
    <w:rsid w:val="00B40D81"/>
  </w:style>
  <w:style w:type="numbering" w:customStyle="1" w:styleId="WW8Num25">
    <w:name w:val="WW8Num25"/>
    <w:rsid w:val="00B40D81"/>
  </w:style>
  <w:style w:type="table" w:customStyle="1" w:styleId="Tablaconcuadrcula148">
    <w:name w:val="Tabla con cuadrícula148"/>
    <w:basedOn w:val="Tablanormal"/>
    <w:next w:val="Tablaconcuadrcula"/>
    <w:uiPriority w:val="39"/>
    <w:rsid w:val="00B40D81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32">
    <w:name w:val="Tabla con cuadrícula332"/>
    <w:basedOn w:val="Tablanormal"/>
    <w:next w:val="Tablaconcuadrcula"/>
    <w:uiPriority w:val="59"/>
    <w:rsid w:val="00B40D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220">
    <w:name w:val="Sin lista220"/>
    <w:next w:val="Sinlista"/>
    <w:uiPriority w:val="99"/>
    <w:semiHidden/>
    <w:unhideWhenUsed/>
    <w:rsid w:val="00B40D81"/>
  </w:style>
  <w:style w:type="numbering" w:customStyle="1" w:styleId="Sinlista1119">
    <w:name w:val="Sin lista1119"/>
    <w:next w:val="Sinlista"/>
    <w:semiHidden/>
    <w:unhideWhenUsed/>
    <w:rsid w:val="00B40D81"/>
  </w:style>
  <w:style w:type="table" w:customStyle="1" w:styleId="Tablaconcuadrcula229">
    <w:name w:val="Tabla con cuadrícula229"/>
    <w:basedOn w:val="Tablanormal"/>
    <w:next w:val="Tablaconcuadrcula"/>
    <w:uiPriority w:val="59"/>
    <w:rsid w:val="00B40D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118">
    <w:name w:val="Tabla con cuadrícula1118"/>
    <w:basedOn w:val="Tablanormal"/>
    <w:next w:val="Tablaconcuadrcula"/>
    <w:uiPriority w:val="39"/>
    <w:rsid w:val="00B40D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118">
    <w:name w:val="Tabla con cuadrícula3118"/>
    <w:basedOn w:val="Tablanormal"/>
    <w:next w:val="Tablaconcuadrcula"/>
    <w:uiPriority w:val="59"/>
    <w:rsid w:val="00B40D81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2110">
    <w:name w:val="Sin lista2110"/>
    <w:next w:val="Sinlista"/>
    <w:uiPriority w:val="99"/>
    <w:semiHidden/>
    <w:unhideWhenUsed/>
    <w:rsid w:val="00B40D81"/>
  </w:style>
  <w:style w:type="table" w:customStyle="1" w:styleId="Tablaconcuadrcula423">
    <w:name w:val="Tabla con cuadrícula423"/>
    <w:basedOn w:val="Tablanormal"/>
    <w:next w:val="Tablaconcuadrcula"/>
    <w:uiPriority w:val="59"/>
    <w:rsid w:val="00B40D81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318">
    <w:name w:val="Sin lista318"/>
    <w:next w:val="Sinlista"/>
    <w:uiPriority w:val="99"/>
    <w:semiHidden/>
    <w:unhideWhenUsed/>
    <w:rsid w:val="00B40D81"/>
  </w:style>
  <w:style w:type="table" w:customStyle="1" w:styleId="Tablaconcuadrcula515">
    <w:name w:val="Tabla con cuadrícula515"/>
    <w:basedOn w:val="Tablanormal"/>
    <w:next w:val="Tablaconcuadrcula"/>
    <w:uiPriority w:val="59"/>
    <w:rsid w:val="00B40D81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622">
    <w:name w:val="Tabla con cuadrícula622"/>
    <w:basedOn w:val="Tablanormal"/>
    <w:next w:val="Tablaconcuadrcula"/>
    <w:uiPriority w:val="59"/>
    <w:rsid w:val="00B40D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6117">
    <w:name w:val="Tabla con cuadrícula6117"/>
    <w:basedOn w:val="Tablanormal"/>
    <w:uiPriority w:val="59"/>
    <w:rsid w:val="00B40D81"/>
    <w:pPr>
      <w:spacing w:after="0" w:line="240" w:lineRule="auto"/>
    </w:pPr>
    <w:rPr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714">
    <w:name w:val="Tabla con cuadrícula714"/>
    <w:basedOn w:val="Tablanormal"/>
    <w:next w:val="Tablaconcuadrcula"/>
    <w:uiPriority w:val="59"/>
    <w:rsid w:val="00B40D81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97">
    <w:name w:val="Tabla con cuadrícula97"/>
    <w:basedOn w:val="Tablanormal"/>
    <w:next w:val="Tablaconcuadrcula"/>
    <w:uiPriority w:val="59"/>
    <w:rsid w:val="00B40D81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89">
    <w:name w:val="Tabla con cuadrícula89"/>
    <w:basedOn w:val="Tablanormal"/>
    <w:next w:val="Tablaconcuadrcula"/>
    <w:uiPriority w:val="59"/>
    <w:rsid w:val="00B40D81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217">
    <w:name w:val="Tabla con cuadrícula1217"/>
    <w:basedOn w:val="Tablanormal"/>
    <w:next w:val="Tablaconcuadrcula"/>
    <w:uiPriority w:val="59"/>
    <w:rsid w:val="00B40D81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315">
    <w:name w:val="Tabla con cuadrícula1315"/>
    <w:basedOn w:val="Tablanormal"/>
    <w:next w:val="Tablaconcuadrcula"/>
    <w:uiPriority w:val="59"/>
    <w:rsid w:val="00B40D81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49">
    <w:name w:val="Tabla con cuadrícula149"/>
    <w:basedOn w:val="Tablanormal"/>
    <w:next w:val="Tablaconcuadrcula"/>
    <w:uiPriority w:val="59"/>
    <w:rsid w:val="00B40D81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57">
    <w:name w:val="Tabla con cuadrícula157"/>
    <w:basedOn w:val="Tablanormal"/>
    <w:next w:val="Tablaconcuadrcula"/>
    <w:uiPriority w:val="59"/>
    <w:rsid w:val="00B40D81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67">
    <w:name w:val="Tabla con cuadrícula167"/>
    <w:basedOn w:val="Tablanormal"/>
    <w:next w:val="Tablaconcuadrcula"/>
    <w:uiPriority w:val="59"/>
    <w:rsid w:val="00B40D81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77">
    <w:name w:val="Tabla con cuadrícula177"/>
    <w:basedOn w:val="Tablanormal"/>
    <w:next w:val="Tablaconcuadrcula"/>
    <w:uiPriority w:val="59"/>
    <w:rsid w:val="00B40D81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87">
    <w:name w:val="Tabla con cuadrícula187"/>
    <w:basedOn w:val="Tablanormal"/>
    <w:next w:val="Tablaconcuadrcula"/>
    <w:uiPriority w:val="59"/>
    <w:rsid w:val="00B40D81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417">
    <w:name w:val="Sin lista417"/>
    <w:next w:val="Sinlista"/>
    <w:uiPriority w:val="99"/>
    <w:semiHidden/>
    <w:unhideWhenUsed/>
    <w:rsid w:val="00B40D81"/>
  </w:style>
  <w:style w:type="table" w:customStyle="1" w:styleId="Tablaconcuadrcula6118">
    <w:name w:val="Tabla con cuadrícula6118"/>
    <w:basedOn w:val="Tablanormal"/>
    <w:uiPriority w:val="59"/>
    <w:rsid w:val="00B40D81"/>
    <w:pPr>
      <w:spacing w:after="0" w:line="240" w:lineRule="auto"/>
    </w:pPr>
    <w:rPr>
      <w:rFonts w:ascii="Calibri" w:eastAsia="Calibri" w:hAnsi="Calibri" w:cs="Times New Roman"/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116">
    <w:name w:val="Tabla con cuadrícula2116"/>
    <w:basedOn w:val="Tablanormal"/>
    <w:next w:val="Tablaconcuadrcula"/>
    <w:uiPriority w:val="59"/>
    <w:rsid w:val="00B40D81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2210">
    <w:name w:val="Tabla con cuadrícula2210"/>
    <w:basedOn w:val="Tablanormal"/>
    <w:next w:val="Tablaconcuadrcula"/>
    <w:uiPriority w:val="59"/>
    <w:rsid w:val="00B40D81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57">
    <w:name w:val="Sin lista57"/>
    <w:next w:val="Sinlista"/>
    <w:uiPriority w:val="99"/>
    <w:semiHidden/>
    <w:unhideWhenUsed/>
    <w:rsid w:val="00B40D81"/>
  </w:style>
  <w:style w:type="table" w:customStyle="1" w:styleId="Tablaconcuadrcula11113">
    <w:name w:val="Tabla con cuadrícula11113"/>
    <w:basedOn w:val="Tablanormal"/>
    <w:next w:val="Tablaconcuadrcula"/>
    <w:rsid w:val="00B40D81"/>
    <w:pPr>
      <w:spacing w:after="0" w:line="240" w:lineRule="auto"/>
    </w:pPr>
    <w:rPr>
      <w:rFonts w:eastAsia="Times New Roman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234">
    <w:name w:val="Tabla con cuadrícula234"/>
    <w:basedOn w:val="Tablanormal"/>
    <w:next w:val="Tablaconcuadrcula"/>
    <w:rsid w:val="00B40D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24">
    <w:name w:val="Tabla con cuadrícula1124"/>
    <w:basedOn w:val="Tablanormal"/>
    <w:next w:val="Tablaconcuadrcula"/>
    <w:uiPriority w:val="59"/>
    <w:rsid w:val="00B40D81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244">
    <w:name w:val="Tabla con cuadrícula244"/>
    <w:basedOn w:val="Tablanormal"/>
    <w:next w:val="Tablaconcuadrcula"/>
    <w:uiPriority w:val="59"/>
    <w:rsid w:val="00B40D81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218">
    <w:name w:val="Tabla con cuadrícula1218"/>
    <w:basedOn w:val="Tablanormal"/>
    <w:uiPriority w:val="59"/>
    <w:rsid w:val="00B40D81"/>
    <w:pPr>
      <w:spacing w:after="0" w:line="240" w:lineRule="auto"/>
    </w:pPr>
    <w:rPr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2114">
    <w:name w:val="Tabla con cuadrícula12114"/>
    <w:basedOn w:val="Tablanormal"/>
    <w:uiPriority w:val="59"/>
    <w:rsid w:val="00B40D81"/>
    <w:pPr>
      <w:spacing w:after="0" w:line="240" w:lineRule="auto"/>
    </w:pPr>
    <w:rPr>
      <w:rFonts w:ascii="Calibri" w:eastAsia="Calibri" w:hAnsi="Calibri" w:cs="Calibri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316">
    <w:name w:val="Tabla con cuadrícula1316"/>
    <w:basedOn w:val="Tablanormal"/>
    <w:uiPriority w:val="59"/>
    <w:rsid w:val="00B40D81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11110">
    <w:name w:val="Sin lista11110"/>
    <w:next w:val="Sinlista"/>
    <w:uiPriority w:val="99"/>
    <w:semiHidden/>
    <w:unhideWhenUsed/>
    <w:rsid w:val="00B40D81"/>
  </w:style>
  <w:style w:type="table" w:customStyle="1" w:styleId="Tablaconcuadrcula4116">
    <w:name w:val="Tabla con cuadrícula4116"/>
    <w:basedOn w:val="Tablanormal"/>
    <w:next w:val="Tablaconcuadrcula"/>
    <w:rsid w:val="00B40D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414">
    <w:name w:val="Tabla con cuadrícula1414"/>
    <w:basedOn w:val="Tablanormal"/>
    <w:next w:val="Tablaconcuadrcula"/>
    <w:uiPriority w:val="39"/>
    <w:rsid w:val="00B40D81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117">
    <w:name w:val="Tabla con cuadrícula2117"/>
    <w:basedOn w:val="Tablanormal"/>
    <w:next w:val="Tablaconcuadrcula"/>
    <w:uiPriority w:val="59"/>
    <w:rsid w:val="00B40D81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11114">
    <w:name w:val="Sin lista11114"/>
    <w:next w:val="Sinlista"/>
    <w:uiPriority w:val="99"/>
    <w:semiHidden/>
    <w:unhideWhenUsed/>
    <w:rsid w:val="00B40D81"/>
  </w:style>
  <w:style w:type="table" w:customStyle="1" w:styleId="Tablaconcuadrcula31114">
    <w:name w:val="Tabla con cuadrícula31114"/>
    <w:basedOn w:val="Tablanormal"/>
    <w:next w:val="Tablaconcuadrcula"/>
    <w:rsid w:val="00B40D81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2114">
    <w:name w:val="Sin lista2114"/>
    <w:next w:val="Sinlista"/>
    <w:uiPriority w:val="99"/>
    <w:semiHidden/>
    <w:unhideWhenUsed/>
    <w:rsid w:val="00B40D81"/>
  </w:style>
  <w:style w:type="table" w:customStyle="1" w:styleId="Tablaconcuadrcula4117">
    <w:name w:val="Tabla con cuadrícula4117"/>
    <w:basedOn w:val="Tablanormal"/>
    <w:next w:val="Tablaconcuadrcula"/>
    <w:uiPriority w:val="59"/>
    <w:rsid w:val="00B40D81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319">
    <w:name w:val="Sin lista319"/>
    <w:next w:val="Sinlista"/>
    <w:uiPriority w:val="99"/>
    <w:semiHidden/>
    <w:unhideWhenUsed/>
    <w:rsid w:val="00B40D81"/>
  </w:style>
  <w:style w:type="numbering" w:customStyle="1" w:styleId="Sinlista418">
    <w:name w:val="Sin lista418"/>
    <w:next w:val="Sinlista"/>
    <w:uiPriority w:val="99"/>
    <w:semiHidden/>
    <w:unhideWhenUsed/>
    <w:rsid w:val="00B40D81"/>
  </w:style>
  <w:style w:type="table" w:customStyle="1" w:styleId="Tablaconcuadrcula516">
    <w:name w:val="Tabla con cuadrícula516"/>
    <w:basedOn w:val="Tablanormal"/>
    <w:next w:val="Tablaconcuadrcula"/>
    <w:uiPriority w:val="39"/>
    <w:rsid w:val="00B40D81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514">
    <w:name w:val="Sin lista514"/>
    <w:next w:val="Sinlista"/>
    <w:uiPriority w:val="99"/>
    <w:semiHidden/>
    <w:unhideWhenUsed/>
    <w:rsid w:val="00B40D81"/>
  </w:style>
  <w:style w:type="numbering" w:customStyle="1" w:styleId="Sinlista111114">
    <w:name w:val="Sin lista111114"/>
    <w:next w:val="Sinlista"/>
    <w:uiPriority w:val="99"/>
    <w:semiHidden/>
    <w:unhideWhenUsed/>
    <w:rsid w:val="00B40D81"/>
  </w:style>
  <w:style w:type="numbering" w:customStyle="1" w:styleId="Sinlista1111112">
    <w:name w:val="Sin lista1111112"/>
    <w:next w:val="Sinlista"/>
    <w:uiPriority w:val="99"/>
    <w:semiHidden/>
    <w:unhideWhenUsed/>
    <w:rsid w:val="00B40D81"/>
  </w:style>
  <w:style w:type="numbering" w:customStyle="1" w:styleId="Sinlista21114">
    <w:name w:val="Sin lista21114"/>
    <w:next w:val="Sinlista"/>
    <w:uiPriority w:val="99"/>
    <w:semiHidden/>
    <w:unhideWhenUsed/>
    <w:rsid w:val="00B40D81"/>
  </w:style>
  <w:style w:type="numbering" w:customStyle="1" w:styleId="Sinlista3114">
    <w:name w:val="Sin lista3114"/>
    <w:next w:val="Sinlista"/>
    <w:uiPriority w:val="99"/>
    <w:semiHidden/>
    <w:unhideWhenUsed/>
    <w:rsid w:val="00B40D81"/>
  </w:style>
  <w:style w:type="numbering" w:customStyle="1" w:styleId="Sinlista4114">
    <w:name w:val="Sin lista4114"/>
    <w:next w:val="Sinlista"/>
    <w:uiPriority w:val="99"/>
    <w:semiHidden/>
    <w:unhideWhenUsed/>
    <w:rsid w:val="00B40D81"/>
  </w:style>
  <w:style w:type="numbering" w:customStyle="1" w:styleId="Sinlista64">
    <w:name w:val="Sin lista64"/>
    <w:next w:val="Sinlista"/>
    <w:uiPriority w:val="99"/>
    <w:semiHidden/>
    <w:unhideWhenUsed/>
    <w:rsid w:val="00B40D81"/>
  </w:style>
  <w:style w:type="numbering" w:customStyle="1" w:styleId="Sinlista128">
    <w:name w:val="Sin lista128"/>
    <w:next w:val="Sinlista"/>
    <w:semiHidden/>
    <w:unhideWhenUsed/>
    <w:rsid w:val="00B40D81"/>
  </w:style>
  <w:style w:type="table" w:customStyle="1" w:styleId="Tablaconcuadrcula6124">
    <w:name w:val="Tabla con cuadrícula6124"/>
    <w:basedOn w:val="Tablanormal"/>
    <w:next w:val="Tablaconcuadrcula"/>
    <w:uiPriority w:val="59"/>
    <w:rsid w:val="00B40D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224">
    <w:name w:val="Sin lista224"/>
    <w:next w:val="Sinlista"/>
    <w:uiPriority w:val="99"/>
    <w:semiHidden/>
    <w:unhideWhenUsed/>
    <w:rsid w:val="00B40D81"/>
  </w:style>
  <w:style w:type="numbering" w:customStyle="1" w:styleId="Sinlista1124">
    <w:name w:val="Sin lista1124"/>
    <w:next w:val="Sinlista"/>
    <w:semiHidden/>
    <w:rsid w:val="00B40D81"/>
  </w:style>
  <w:style w:type="table" w:customStyle="1" w:styleId="Tablaconcuadrcula1514">
    <w:name w:val="Tabla con cuadrícula1514"/>
    <w:basedOn w:val="Tablanormal"/>
    <w:next w:val="Tablaconcuadrcula"/>
    <w:uiPriority w:val="39"/>
    <w:rsid w:val="00B40D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WWNum164">
    <w:name w:val="WWNum164"/>
    <w:basedOn w:val="Sinlista"/>
    <w:rsid w:val="00B40D81"/>
  </w:style>
  <w:style w:type="numbering" w:customStyle="1" w:styleId="WWNum184">
    <w:name w:val="WWNum184"/>
    <w:basedOn w:val="Sinlista"/>
    <w:rsid w:val="00B40D81"/>
  </w:style>
  <w:style w:type="numbering" w:customStyle="1" w:styleId="WWNum2012">
    <w:name w:val="WWNum2012"/>
    <w:basedOn w:val="Sinlista"/>
    <w:rsid w:val="00B40D81"/>
  </w:style>
  <w:style w:type="numbering" w:customStyle="1" w:styleId="WWNum305">
    <w:name w:val="WWNum305"/>
    <w:basedOn w:val="Sinlista"/>
    <w:rsid w:val="00B40D81"/>
  </w:style>
  <w:style w:type="numbering" w:customStyle="1" w:styleId="Sinlista74">
    <w:name w:val="Sin lista74"/>
    <w:next w:val="Sinlista"/>
    <w:uiPriority w:val="99"/>
    <w:semiHidden/>
    <w:unhideWhenUsed/>
    <w:rsid w:val="00B40D81"/>
  </w:style>
  <w:style w:type="table" w:customStyle="1" w:styleId="Tablaconcuadrcula715">
    <w:name w:val="Tabla con cuadrícula715"/>
    <w:basedOn w:val="Tablanormal"/>
    <w:next w:val="Tablaconcuadrcula"/>
    <w:rsid w:val="00B40D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614">
    <w:name w:val="Tabla con cuadrícula1614"/>
    <w:basedOn w:val="Tablanormal"/>
    <w:next w:val="Tablaconcuadrcula"/>
    <w:uiPriority w:val="39"/>
    <w:rsid w:val="00B40D81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214">
    <w:name w:val="Tabla con cuadrícula2214"/>
    <w:basedOn w:val="Tablanormal"/>
    <w:next w:val="Tablaconcuadrcula"/>
    <w:uiPriority w:val="59"/>
    <w:rsid w:val="00B40D81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134">
    <w:name w:val="Sin lista134"/>
    <w:next w:val="Sinlista"/>
    <w:uiPriority w:val="99"/>
    <w:semiHidden/>
    <w:unhideWhenUsed/>
    <w:rsid w:val="00B40D81"/>
  </w:style>
  <w:style w:type="numbering" w:customStyle="1" w:styleId="Sinlista234">
    <w:name w:val="Sin lista234"/>
    <w:next w:val="Sinlista"/>
    <w:uiPriority w:val="99"/>
    <w:semiHidden/>
    <w:unhideWhenUsed/>
    <w:rsid w:val="00B40D81"/>
  </w:style>
  <w:style w:type="numbering" w:customStyle="1" w:styleId="Sinlista324">
    <w:name w:val="Sin lista324"/>
    <w:next w:val="Sinlista"/>
    <w:uiPriority w:val="99"/>
    <w:semiHidden/>
    <w:unhideWhenUsed/>
    <w:rsid w:val="00B40D81"/>
  </w:style>
  <w:style w:type="numbering" w:customStyle="1" w:styleId="Sinlista424">
    <w:name w:val="Sin lista424"/>
    <w:next w:val="Sinlista"/>
    <w:uiPriority w:val="99"/>
    <w:semiHidden/>
    <w:unhideWhenUsed/>
    <w:rsid w:val="00B40D81"/>
  </w:style>
  <w:style w:type="numbering" w:customStyle="1" w:styleId="Sinlista5114">
    <w:name w:val="Sin lista5114"/>
    <w:next w:val="Sinlista"/>
    <w:uiPriority w:val="99"/>
    <w:semiHidden/>
    <w:unhideWhenUsed/>
    <w:rsid w:val="00B40D81"/>
  </w:style>
  <w:style w:type="numbering" w:customStyle="1" w:styleId="Sinlista1134">
    <w:name w:val="Sin lista1134"/>
    <w:next w:val="Sinlista"/>
    <w:uiPriority w:val="99"/>
    <w:semiHidden/>
    <w:unhideWhenUsed/>
    <w:rsid w:val="00B40D81"/>
  </w:style>
  <w:style w:type="numbering" w:customStyle="1" w:styleId="Sinlista11124">
    <w:name w:val="Sin lista11124"/>
    <w:next w:val="Sinlista"/>
    <w:uiPriority w:val="99"/>
    <w:semiHidden/>
    <w:unhideWhenUsed/>
    <w:rsid w:val="00B40D81"/>
  </w:style>
  <w:style w:type="numbering" w:customStyle="1" w:styleId="Sinlista211112">
    <w:name w:val="Sin lista211112"/>
    <w:next w:val="Sinlista"/>
    <w:uiPriority w:val="99"/>
    <w:semiHidden/>
    <w:unhideWhenUsed/>
    <w:rsid w:val="00B40D81"/>
  </w:style>
  <w:style w:type="numbering" w:customStyle="1" w:styleId="Sinlista31114">
    <w:name w:val="Sin lista31114"/>
    <w:next w:val="Sinlista"/>
    <w:uiPriority w:val="99"/>
    <w:semiHidden/>
    <w:unhideWhenUsed/>
    <w:rsid w:val="00B40D81"/>
  </w:style>
  <w:style w:type="numbering" w:customStyle="1" w:styleId="Sinlista41114">
    <w:name w:val="Sin lista41114"/>
    <w:next w:val="Sinlista"/>
    <w:uiPriority w:val="99"/>
    <w:semiHidden/>
    <w:unhideWhenUsed/>
    <w:rsid w:val="00B40D81"/>
  </w:style>
  <w:style w:type="numbering" w:customStyle="1" w:styleId="Sinlista84">
    <w:name w:val="Sin lista84"/>
    <w:next w:val="Sinlista"/>
    <w:uiPriority w:val="99"/>
    <w:semiHidden/>
    <w:unhideWhenUsed/>
    <w:rsid w:val="00B40D81"/>
  </w:style>
  <w:style w:type="table" w:customStyle="1" w:styleId="Tablaconcuadrcula814">
    <w:name w:val="Tabla con cuadrícula814"/>
    <w:basedOn w:val="Tablanormal"/>
    <w:next w:val="Tablaconcuadrcula"/>
    <w:rsid w:val="00B40D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714">
    <w:name w:val="Tabla con cuadrícula1714"/>
    <w:basedOn w:val="Tablanormal"/>
    <w:next w:val="Tablaconcuadrcula"/>
    <w:uiPriority w:val="39"/>
    <w:rsid w:val="00B40D81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314">
    <w:name w:val="Tabla con cuadrícula2314"/>
    <w:basedOn w:val="Tablanormal"/>
    <w:next w:val="Tablaconcuadrcula"/>
    <w:uiPriority w:val="59"/>
    <w:rsid w:val="00B40D81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144">
    <w:name w:val="Sin lista144"/>
    <w:next w:val="Sinlista"/>
    <w:uiPriority w:val="99"/>
    <w:semiHidden/>
    <w:unhideWhenUsed/>
    <w:rsid w:val="00B40D81"/>
  </w:style>
  <w:style w:type="numbering" w:customStyle="1" w:styleId="Sinlista244">
    <w:name w:val="Sin lista244"/>
    <w:next w:val="Sinlista"/>
    <w:uiPriority w:val="99"/>
    <w:semiHidden/>
    <w:unhideWhenUsed/>
    <w:rsid w:val="00B40D81"/>
  </w:style>
  <w:style w:type="numbering" w:customStyle="1" w:styleId="Sinlista334">
    <w:name w:val="Sin lista334"/>
    <w:next w:val="Sinlista"/>
    <w:uiPriority w:val="99"/>
    <w:semiHidden/>
    <w:unhideWhenUsed/>
    <w:rsid w:val="00B40D81"/>
  </w:style>
  <w:style w:type="numbering" w:customStyle="1" w:styleId="Sinlista434">
    <w:name w:val="Sin lista434"/>
    <w:next w:val="Sinlista"/>
    <w:uiPriority w:val="99"/>
    <w:semiHidden/>
    <w:unhideWhenUsed/>
    <w:rsid w:val="00B40D81"/>
  </w:style>
  <w:style w:type="numbering" w:customStyle="1" w:styleId="Sinlista524">
    <w:name w:val="Sin lista524"/>
    <w:next w:val="Sinlista"/>
    <w:uiPriority w:val="99"/>
    <w:semiHidden/>
    <w:unhideWhenUsed/>
    <w:rsid w:val="00B40D81"/>
  </w:style>
  <w:style w:type="numbering" w:customStyle="1" w:styleId="Sinlista1144">
    <w:name w:val="Sin lista1144"/>
    <w:next w:val="Sinlista"/>
    <w:uiPriority w:val="99"/>
    <w:semiHidden/>
    <w:unhideWhenUsed/>
    <w:rsid w:val="00B40D81"/>
  </w:style>
  <w:style w:type="numbering" w:customStyle="1" w:styleId="Sinlista11134">
    <w:name w:val="Sin lista11134"/>
    <w:next w:val="Sinlista"/>
    <w:uiPriority w:val="99"/>
    <w:semiHidden/>
    <w:unhideWhenUsed/>
    <w:rsid w:val="00B40D81"/>
  </w:style>
  <w:style w:type="numbering" w:customStyle="1" w:styleId="Sinlista2124">
    <w:name w:val="Sin lista2124"/>
    <w:next w:val="Sinlista"/>
    <w:uiPriority w:val="99"/>
    <w:semiHidden/>
    <w:unhideWhenUsed/>
    <w:rsid w:val="00B40D81"/>
  </w:style>
  <w:style w:type="numbering" w:customStyle="1" w:styleId="Sinlista3124">
    <w:name w:val="Sin lista3124"/>
    <w:next w:val="Sinlista"/>
    <w:uiPriority w:val="99"/>
    <w:semiHidden/>
    <w:unhideWhenUsed/>
    <w:rsid w:val="00B40D81"/>
  </w:style>
  <w:style w:type="numbering" w:customStyle="1" w:styleId="Sinlista4124">
    <w:name w:val="Sin lista4124"/>
    <w:next w:val="Sinlista"/>
    <w:uiPriority w:val="99"/>
    <w:semiHidden/>
    <w:unhideWhenUsed/>
    <w:rsid w:val="00B40D81"/>
  </w:style>
  <w:style w:type="numbering" w:customStyle="1" w:styleId="Sinlista94">
    <w:name w:val="Sin lista94"/>
    <w:next w:val="Sinlista"/>
    <w:uiPriority w:val="99"/>
    <w:semiHidden/>
    <w:unhideWhenUsed/>
    <w:rsid w:val="00B40D81"/>
  </w:style>
  <w:style w:type="numbering" w:customStyle="1" w:styleId="Sinlista154">
    <w:name w:val="Sin lista154"/>
    <w:next w:val="Sinlista"/>
    <w:semiHidden/>
    <w:unhideWhenUsed/>
    <w:rsid w:val="00B40D81"/>
  </w:style>
  <w:style w:type="table" w:customStyle="1" w:styleId="Tablaconcuadrcula914">
    <w:name w:val="Tabla con cuadrícula914"/>
    <w:basedOn w:val="Tablanormal"/>
    <w:next w:val="Tablaconcuadrcula"/>
    <w:uiPriority w:val="59"/>
    <w:rsid w:val="00B40D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814">
    <w:name w:val="Tabla con cuadrícula1814"/>
    <w:basedOn w:val="Tablanormal"/>
    <w:next w:val="Tablaconcuadrcula"/>
    <w:uiPriority w:val="39"/>
    <w:rsid w:val="00B40D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414">
    <w:name w:val="Tabla con cuadrícula2414"/>
    <w:basedOn w:val="Tablanormal"/>
    <w:next w:val="Tablaconcuadrcula"/>
    <w:uiPriority w:val="59"/>
    <w:rsid w:val="00B40D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254">
    <w:name w:val="Sin lista254"/>
    <w:next w:val="Sinlista"/>
    <w:uiPriority w:val="99"/>
    <w:semiHidden/>
    <w:unhideWhenUsed/>
    <w:rsid w:val="00B40D81"/>
  </w:style>
  <w:style w:type="numbering" w:customStyle="1" w:styleId="Sinlista344">
    <w:name w:val="Sin lista344"/>
    <w:next w:val="Sinlista"/>
    <w:uiPriority w:val="99"/>
    <w:semiHidden/>
    <w:unhideWhenUsed/>
    <w:rsid w:val="00B40D81"/>
  </w:style>
  <w:style w:type="table" w:customStyle="1" w:styleId="Tablaconcuadrcula5114">
    <w:name w:val="Tabla con cuadrícula5114"/>
    <w:basedOn w:val="Tablanormal"/>
    <w:next w:val="Tablaconcuadrcula"/>
    <w:uiPriority w:val="59"/>
    <w:rsid w:val="00B40D81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6134">
    <w:name w:val="Tabla con cuadrícula6134"/>
    <w:basedOn w:val="Tablanormal"/>
    <w:next w:val="Tablaconcuadrcula"/>
    <w:uiPriority w:val="59"/>
    <w:rsid w:val="00B40D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61114">
    <w:name w:val="Tabla con cuadrícula61114"/>
    <w:basedOn w:val="Tablanormal"/>
    <w:uiPriority w:val="59"/>
    <w:rsid w:val="00B40D81"/>
    <w:pPr>
      <w:spacing w:after="0" w:line="240" w:lineRule="auto"/>
    </w:pPr>
    <w:rPr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7114">
    <w:name w:val="Tabla con cuadrícula7114"/>
    <w:basedOn w:val="Tablanormal"/>
    <w:next w:val="Tablaconcuadrcula"/>
    <w:uiPriority w:val="59"/>
    <w:rsid w:val="00B40D81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9114">
    <w:name w:val="Tabla con cuadrícula9114"/>
    <w:basedOn w:val="Tablanormal"/>
    <w:next w:val="Tablaconcuadrcula"/>
    <w:uiPriority w:val="59"/>
    <w:rsid w:val="00B40D81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8114">
    <w:name w:val="Tabla con cuadrícula8114"/>
    <w:basedOn w:val="Tablanormal"/>
    <w:next w:val="Tablaconcuadrcula"/>
    <w:uiPriority w:val="59"/>
    <w:rsid w:val="00B40D81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11112">
    <w:name w:val="Tabla con cuadrícula111112"/>
    <w:basedOn w:val="Tablanormal"/>
    <w:next w:val="Tablaconcuadrcula"/>
    <w:uiPriority w:val="59"/>
    <w:rsid w:val="00B40D81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3114">
    <w:name w:val="Tabla con cuadrícula13114"/>
    <w:basedOn w:val="Tablanormal"/>
    <w:next w:val="Tablaconcuadrcula"/>
    <w:uiPriority w:val="59"/>
    <w:rsid w:val="00B40D81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4114">
    <w:name w:val="Tabla con cuadrícula14114"/>
    <w:basedOn w:val="Tablanormal"/>
    <w:next w:val="Tablaconcuadrcula"/>
    <w:uiPriority w:val="59"/>
    <w:rsid w:val="00B40D81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5114">
    <w:name w:val="Tabla con cuadrícula15114"/>
    <w:basedOn w:val="Tablanormal"/>
    <w:next w:val="Tablaconcuadrcula"/>
    <w:uiPriority w:val="59"/>
    <w:rsid w:val="00B40D81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6114">
    <w:name w:val="Tabla con cuadrícula16114"/>
    <w:basedOn w:val="Tablanormal"/>
    <w:next w:val="Tablaconcuadrcula"/>
    <w:uiPriority w:val="59"/>
    <w:rsid w:val="00B40D81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7114">
    <w:name w:val="Tabla con cuadrícula17114"/>
    <w:basedOn w:val="Tablanormal"/>
    <w:next w:val="Tablaconcuadrcula"/>
    <w:uiPriority w:val="59"/>
    <w:rsid w:val="00B40D81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8114">
    <w:name w:val="Tabla con cuadrícula18114"/>
    <w:basedOn w:val="Tablanormal"/>
    <w:next w:val="Tablaconcuadrcula"/>
    <w:uiPriority w:val="59"/>
    <w:rsid w:val="00B40D81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444">
    <w:name w:val="Sin lista444"/>
    <w:next w:val="Sinlista"/>
    <w:uiPriority w:val="99"/>
    <w:semiHidden/>
    <w:unhideWhenUsed/>
    <w:rsid w:val="00B40D81"/>
  </w:style>
  <w:style w:type="table" w:customStyle="1" w:styleId="Tablaconcuadrcula611114">
    <w:name w:val="Tabla con cuadrícula611114"/>
    <w:basedOn w:val="Tablanormal"/>
    <w:uiPriority w:val="59"/>
    <w:rsid w:val="00B40D81"/>
    <w:pPr>
      <w:spacing w:after="0" w:line="240" w:lineRule="auto"/>
    </w:pPr>
    <w:rPr>
      <w:rFonts w:ascii="Calibri" w:eastAsia="Calibri" w:hAnsi="Calibri" w:cs="Times New Roman"/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1114">
    <w:name w:val="Tabla con cuadrícula21114"/>
    <w:basedOn w:val="Tablanormal"/>
    <w:next w:val="Tablaconcuadrcula"/>
    <w:uiPriority w:val="59"/>
    <w:rsid w:val="00B40D81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22114">
    <w:name w:val="Tabla con cuadrícula22114"/>
    <w:basedOn w:val="Tablanormal"/>
    <w:next w:val="Tablaconcuadrcula"/>
    <w:uiPriority w:val="59"/>
    <w:rsid w:val="00B40D81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104">
    <w:name w:val="Sin lista104"/>
    <w:next w:val="Sinlista"/>
    <w:uiPriority w:val="99"/>
    <w:semiHidden/>
    <w:unhideWhenUsed/>
    <w:rsid w:val="00B40D81"/>
  </w:style>
  <w:style w:type="numbering" w:customStyle="1" w:styleId="Sinlista164">
    <w:name w:val="Sin lista164"/>
    <w:next w:val="Sinlista"/>
    <w:semiHidden/>
    <w:rsid w:val="00B40D81"/>
  </w:style>
  <w:style w:type="table" w:customStyle="1" w:styleId="Tablaconcuadrcula11214">
    <w:name w:val="Tabla con cuadrícula11214"/>
    <w:basedOn w:val="Tablanormal"/>
    <w:next w:val="Tablaconcuadrcula"/>
    <w:rsid w:val="00B40D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174">
    <w:name w:val="Sin lista174"/>
    <w:next w:val="Sinlista"/>
    <w:uiPriority w:val="99"/>
    <w:semiHidden/>
    <w:unhideWhenUsed/>
    <w:rsid w:val="00B40D81"/>
  </w:style>
  <w:style w:type="numbering" w:customStyle="1" w:styleId="Sinlista184">
    <w:name w:val="Sin lista184"/>
    <w:next w:val="Sinlista"/>
    <w:semiHidden/>
    <w:rsid w:val="00B40D81"/>
  </w:style>
  <w:style w:type="numbering" w:customStyle="1" w:styleId="Sinlista194">
    <w:name w:val="Sin lista194"/>
    <w:next w:val="Sinlista"/>
    <w:uiPriority w:val="99"/>
    <w:semiHidden/>
    <w:unhideWhenUsed/>
    <w:rsid w:val="00B40D81"/>
  </w:style>
  <w:style w:type="numbering" w:customStyle="1" w:styleId="Sinlista204">
    <w:name w:val="Sin lista204"/>
    <w:next w:val="Sinlista"/>
    <w:uiPriority w:val="99"/>
    <w:semiHidden/>
    <w:unhideWhenUsed/>
    <w:rsid w:val="00B40D81"/>
  </w:style>
  <w:style w:type="numbering" w:customStyle="1" w:styleId="Sinlista264">
    <w:name w:val="Sin lista264"/>
    <w:next w:val="Sinlista"/>
    <w:uiPriority w:val="99"/>
    <w:semiHidden/>
    <w:unhideWhenUsed/>
    <w:rsid w:val="00B40D81"/>
  </w:style>
  <w:style w:type="numbering" w:customStyle="1" w:styleId="Sinlista274">
    <w:name w:val="Sin lista274"/>
    <w:next w:val="Sinlista"/>
    <w:uiPriority w:val="99"/>
    <w:semiHidden/>
    <w:unhideWhenUsed/>
    <w:rsid w:val="00B40D81"/>
  </w:style>
  <w:style w:type="table" w:customStyle="1" w:styleId="Tablaconcuadrcula41114">
    <w:name w:val="Tabla con cuadrícula41114"/>
    <w:basedOn w:val="Tablanormal"/>
    <w:uiPriority w:val="59"/>
    <w:rsid w:val="00B40D81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284">
    <w:name w:val="Sin lista284"/>
    <w:next w:val="Sinlista"/>
    <w:semiHidden/>
    <w:unhideWhenUsed/>
    <w:rsid w:val="00B40D81"/>
  </w:style>
  <w:style w:type="numbering" w:customStyle="1" w:styleId="Sinlista294">
    <w:name w:val="Sin lista294"/>
    <w:next w:val="Sinlista"/>
    <w:uiPriority w:val="99"/>
    <w:semiHidden/>
    <w:unhideWhenUsed/>
    <w:rsid w:val="00B40D81"/>
  </w:style>
  <w:style w:type="numbering" w:customStyle="1" w:styleId="Sinlista1104">
    <w:name w:val="Sin lista1104"/>
    <w:next w:val="Sinlista"/>
    <w:semiHidden/>
    <w:rsid w:val="00B40D81"/>
  </w:style>
  <w:style w:type="numbering" w:customStyle="1" w:styleId="Sinlista304">
    <w:name w:val="Sin lista304"/>
    <w:next w:val="Sinlista"/>
    <w:uiPriority w:val="99"/>
    <w:semiHidden/>
    <w:unhideWhenUsed/>
    <w:rsid w:val="00B40D81"/>
  </w:style>
  <w:style w:type="numbering" w:customStyle="1" w:styleId="Sinlista1154">
    <w:name w:val="Sin lista1154"/>
    <w:next w:val="Sinlista"/>
    <w:semiHidden/>
    <w:unhideWhenUsed/>
    <w:rsid w:val="00B40D81"/>
  </w:style>
  <w:style w:type="numbering" w:customStyle="1" w:styleId="Sinlista2104">
    <w:name w:val="Sin lista2104"/>
    <w:next w:val="Sinlista"/>
    <w:uiPriority w:val="99"/>
    <w:semiHidden/>
    <w:unhideWhenUsed/>
    <w:rsid w:val="00B40D81"/>
  </w:style>
  <w:style w:type="numbering" w:customStyle="1" w:styleId="Sinlista354">
    <w:name w:val="Sin lista354"/>
    <w:next w:val="Sinlista"/>
    <w:uiPriority w:val="99"/>
    <w:semiHidden/>
    <w:unhideWhenUsed/>
    <w:rsid w:val="00B40D81"/>
  </w:style>
  <w:style w:type="table" w:customStyle="1" w:styleId="Tablaconcuadrcula61214">
    <w:name w:val="Tabla con cuadrícula61214"/>
    <w:basedOn w:val="Tablanormal"/>
    <w:next w:val="Tablaconcuadrcula"/>
    <w:uiPriority w:val="59"/>
    <w:rsid w:val="00B40D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61314">
    <w:name w:val="Tabla con cuadrícula61314"/>
    <w:basedOn w:val="Tablanormal"/>
    <w:uiPriority w:val="59"/>
    <w:rsid w:val="00B40D81"/>
    <w:pPr>
      <w:spacing w:after="0" w:line="240" w:lineRule="auto"/>
    </w:pPr>
    <w:rPr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454">
    <w:name w:val="Sin lista454"/>
    <w:next w:val="Sinlista"/>
    <w:uiPriority w:val="99"/>
    <w:semiHidden/>
    <w:unhideWhenUsed/>
    <w:rsid w:val="00B40D81"/>
  </w:style>
  <w:style w:type="numbering" w:customStyle="1" w:styleId="Sinlista364">
    <w:name w:val="Sin lista364"/>
    <w:next w:val="Sinlista"/>
    <w:uiPriority w:val="99"/>
    <w:semiHidden/>
    <w:unhideWhenUsed/>
    <w:rsid w:val="00B40D81"/>
  </w:style>
  <w:style w:type="numbering" w:customStyle="1" w:styleId="Sinlista1164">
    <w:name w:val="Sin lista1164"/>
    <w:next w:val="Sinlista"/>
    <w:semiHidden/>
    <w:rsid w:val="00B40D81"/>
  </w:style>
  <w:style w:type="numbering" w:customStyle="1" w:styleId="Sinlista374">
    <w:name w:val="Sin lista374"/>
    <w:next w:val="Sinlista"/>
    <w:uiPriority w:val="99"/>
    <w:semiHidden/>
    <w:unhideWhenUsed/>
    <w:rsid w:val="00B40D81"/>
  </w:style>
  <w:style w:type="numbering" w:customStyle="1" w:styleId="WW8Num16">
    <w:name w:val="WW8Num16"/>
    <w:basedOn w:val="Sinlista"/>
    <w:rsid w:val="00B40D81"/>
  </w:style>
  <w:style w:type="numbering" w:customStyle="1" w:styleId="WW8Num212">
    <w:name w:val="WW8Num212"/>
    <w:basedOn w:val="Sinlista"/>
    <w:rsid w:val="00B40D81"/>
  </w:style>
  <w:style w:type="numbering" w:customStyle="1" w:styleId="Sinlista1174">
    <w:name w:val="Sin lista1174"/>
    <w:next w:val="Sinlista"/>
    <w:uiPriority w:val="99"/>
    <w:semiHidden/>
    <w:unhideWhenUsed/>
    <w:rsid w:val="00B40D81"/>
  </w:style>
  <w:style w:type="numbering" w:customStyle="1" w:styleId="Sinlista1184">
    <w:name w:val="Sin lista1184"/>
    <w:next w:val="Sinlista"/>
    <w:uiPriority w:val="99"/>
    <w:semiHidden/>
    <w:unhideWhenUsed/>
    <w:rsid w:val="00B40D81"/>
  </w:style>
  <w:style w:type="numbering" w:customStyle="1" w:styleId="Sinlista384">
    <w:name w:val="Sin lista384"/>
    <w:next w:val="Sinlista"/>
    <w:uiPriority w:val="99"/>
    <w:semiHidden/>
    <w:unhideWhenUsed/>
    <w:rsid w:val="00B40D81"/>
  </w:style>
  <w:style w:type="numbering" w:customStyle="1" w:styleId="Sinlista1194">
    <w:name w:val="Sin lista1194"/>
    <w:next w:val="Sinlista"/>
    <w:semiHidden/>
    <w:unhideWhenUsed/>
    <w:rsid w:val="00B40D81"/>
  </w:style>
  <w:style w:type="numbering" w:customStyle="1" w:styleId="Sinlista2134">
    <w:name w:val="Sin lista2134"/>
    <w:next w:val="Sinlista"/>
    <w:uiPriority w:val="99"/>
    <w:semiHidden/>
    <w:unhideWhenUsed/>
    <w:rsid w:val="00B40D81"/>
  </w:style>
  <w:style w:type="numbering" w:customStyle="1" w:styleId="Sinlista394">
    <w:name w:val="Sin lista394"/>
    <w:next w:val="Sinlista"/>
    <w:uiPriority w:val="99"/>
    <w:semiHidden/>
    <w:unhideWhenUsed/>
    <w:rsid w:val="00B40D81"/>
  </w:style>
  <w:style w:type="numbering" w:customStyle="1" w:styleId="Sinlista464">
    <w:name w:val="Sin lista464"/>
    <w:next w:val="Sinlista"/>
    <w:uiPriority w:val="99"/>
    <w:semiHidden/>
    <w:unhideWhenUsed/>
    <w:rsid w:val="00B40D81"/>
  </w:style>
  <w:style w:type="numbering" w:customStyle="1" w:styleId="Sinlista402">
    <w:name w:val="Sin lista402"/>
    <w:next w:val="Sinlista"/>
    <w:uiPriority w:val="99"/>
    <w:semiHidden/>
    <w:unhideWhenUsed/>
    <w:rsid w:val="00B40D81"/>
  </w:style>
  <w:style w:type="numbering" w:customStyle="1" w:styleId="Sinlista1202">
    <w:name w:val="Sin lista1202"/>
    <w:next w:val="Sinlista"/>
    <w:semiHidden/>
    <w:unhideWhenUsed/>
    <w:rsid w:val="00B40D81"/>
  </w:style>
  <w:style w:type="numbering" w:customStyle="1" w:styleId="Sinlista2142">
    <w:name w:val="Sin lista2142"/>
    <w:next w:val="Sinlista"/>
    <w:uiPriority w:val="99"/>
    <w:semiHidden/>
    <w:unhideWhenUsed/>
    <w:rsid w:val="00B40D81"/>
  </w:style>
  <w:style w:type="numbering" w:customStyle="1" w:styleId="Sinlista3102">
    <w:name w:val="Sin lista3102"/>
    <w:next w:val="Sinlista"/>
    <w:uiPriority w:val="99"/>
    <w:semiHidden/>
    <w:unhideWhenUsed/>
    <w:rsid w:val="00B40D81"/>
  </w:style>
  <w:style w:type="table" w:customStyle="1" w:styleId="Tablaconcuadrcula12122">
    <w:name w:val="Tabla con cuadrícula12122"/>
    <w:basedOn w:val="Tablanormal"/>
    <w:next w:val="Tablaconcuadrcula"/>
    <w:uiPriority w:val="59"/>
    <w:rsid w:val="00B40D81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472">
    <w:name w:val="Sin lista472"/>
    <w:next w:val="Sinlista"/>
    <w:uiPriority w:val="99"/>
    <w:semiHidden/>
    <w:unhideWhenUsed/>
    <w:rsid w:val="00B40D81"/>
  </w:style>
  <w:style w:type="numbering" w:customStyle="1" w:styleId="Sinlista532">
    <w:name w:val="Sin lista532"/>
    <w:next w:val="Sinlista"/>
    <w:uiPriority w:val="99"/>
    <w:semiHidden/>
    <w:unhideWhenUsed/>
    <w:rsid w:val="00B40D81"/>
  </w:style>
  <w:style w:type="table" w:customStyle="1" w:styleId="Tablaconcuadrcula12132">
    <w:name w:val="Tabla con cuadrícula12132"/>
    <w:basedOn w:val="Tablanormal"/>
    <w:uiPriority w:val="59"/>
    <w:rsid w:val="00B40D81"/>
    <w:pPr>
      <w:spacing w:after="0" w:line="240" w:lineRule="auto"/>
    </w:pPr>
    <w:rPr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11102">
    <w:name w:val="Sin lista11102"/>
    <w:next w:val="Sinlista"/>
    <w:uiPriority w:val="99"/>
    <w:semiHidden/>
    <w:unhideWhenUsed/>
    <w:rsid w:val="00B40D81"/>
  </w:style>
  <w:style w:type="table" w:customStyle="1" w:styleId="Tablaconcuadrcula21122">
    <w:name w:val="Tabla con cuadrícula21122"/>
    <w:basedOn w:val="Tablanormal"/>
    <w:next w:val="Tablaconcuadrcula"/>
    <w:uiPriority w:val="59"/>
    <w:rsid w:val="00B40D81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11142">
    <w:name w:val="Sin lista11142"/>
    <w:next w:val="Sinlista"/>
    <w:uiPriority w:val="99"/>
    <w:semiHidden/>
    <w:unhideWhenUsed/>
    <w:rsid w:val="00B40D81"/>
  </w:style>
  <w:style w:type="numbering" w:customStyle="1" w:styleId="Sinlista2152">
    <w:name w:val="Sin lista2152"/>
    <w:next w:val="Sinlista"/>
    <w:uiPriority w:val="99"/>
    <w:semiHidden/>
    <w:unhideWhenUsed/>
    <w:rsid w:val="00B40D81"/>
  </w:style>
  <w:style w:type="table" w:customStyle="1" w:styleId="Tablaconcuadrcula41122">
    <w:name w:val="Tabla con cuadrícula41122"/>
    <w:basedOn w:val="Tablanormal"/>
    <w:next w:val="Tablaconcuadrcula"/>
    <w:uiPriority w:val="59"/>
    <w:rsid w:val="00B40D81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3132">
    <w:name w:val="Sin lista3132"/>
    <w:next w:val="Sinlista"/>
    <w:uiPriority w:val="99"/>
    <w:semiHidden/>
    <w:unhideWhenUsed/>
    <w:rsid w:val="00B40D81"/>
  </w:style>
  <w:style w:type="numbering" w:customStyle="1" w:styleId="Sinlista4132">
    <w:name w:val="Sin lista4132"/>
    <w:next w:val="Sinlista"/>
    <w:uiPriority w:val="99"/>
    <w:semiHidden/>
    <w:unhideWhenUsed/>
    <w:rsid w:val="00B40D81"/>
  </w:style>
  <w:style w:type="numbering" w:customStyle="1" w:styleId="Sinlista5122">
    <w:name w:val="Sin lista5122"/>
    <w:next w:val="Sinlista"/>
    <w:uiPriority w:val="99"/>
    <w:semiHidden/>
    <w:unhideWhenUsed/>
    <w:rsid w:val="00B40D81"/>
  </w:style>
  <w:style w:type="numbering" w:customStyle="1" w:styleId="Sinlista111122">
    <w:name w:val="Sin lista111122"/>
    <w:next w:val="Sinlista"/>
    <w:uiPriority w:val="99"/>
    <w:semiHidden/>
    <w:unhideWhenUsed/>
    <w:rsid w:val="00B40D81"/>
  </w:style>
  <w:style w:type="numbering" w:customStyle="1" w:styleId="Sinlista1111122">
    <w:name w:val="Sin lista1111122"/>
    <w:next w:val="Sinlista"/>
    <w:uiPriority w:val="99"/>
    <w:semiHidden/>
    <w:unhideWhenUsed/>
    <w:rsid w:val="00B40D81"/>
  </w:style>
  <w:style w:type="numbering" w:customStyle="1" w:styleId="Sinlista21122">
    <w:name w:val="Sin lista21122"/>
    <w:next w:val="Sinlista"/>
    <w:uiPriority w:val="99"/>
    <w:semiHidden/>
    <w:unhideWhenUsed/>
    <w:rsid w:val="00B40D81"/>
  </w:style>
  <w:style w:type="numbering" w:customStyle="1" w:styleId="Sinlista31122">
    <w:name w:val="Sin lista31122"/>
    <w:next w:val="Sinlista"/>
    <w:uiPriority w:val="99"/>
    <w:semiHidden/>
    <w:unhideWhenUsed/>
    <w:rsid w:val="00B40D81"/>
  </w:style>
  <w:style w:type="numbering" w:customStyle="1" w:styleId="Sinlista41122">
    <w:name w:val="Sin lista41122"/>
    <w:next w:val="Sinlista"/>
    <w:uiPriority w:val="99"/>
    <w:semiHidden/>
    <w:unhideWhenUsed/>
    <w:rsid w:val="00B40D81"/>
  </w:style>
  <w:style w:type="numbering" w:customStyle="1" w:styleId="Sinlista612">
    <w:name w:val="Sin lista612"/>
    <w:next w:val="Sinlista"/>
    <w:uiPriority w:val="99"/>
    <w:semiHidden/>
    <w:unhideWhenUsed/>
    <w:rsid w:val="00B40D81"/>
  </w:style>
  <w:style w:type="numbering" w:customStyle="1" w:styleId="Sinlista1212">
    <w:name w:val="Sin lista1212"/>
    <w:next w:val="Sinlista"/>
    <w:semiHidden/>
    <w:unhideWhenUsed/>
    <w:rsid w:val="00B40D81"/>
  </w:style>
  <w:style w:type="numbering" w:customStyle="1" w:styleId="Sinlista2212">
    <w:name w:val="Sin lista2212"/>
    <w:next w:val="Sinlista"/>
    <w:uiPriority w:val="99"/>
    <w:semiHidden/>
    <w:unhideWhenUsed/>
    <w:rsid w:val="00B40D81"/>
  </w:style>
  <w:style w:type="numbering" w:customStyle="1" w:styleId="Sinlista11212">
    <w:name w:val="Sin lista11212"/>
    <w:next w:val="Sinlista"/>
    <w:semiHidden/>
    <w:rsid w:val="00B40D81"/>
  </w:style>
  <w:style w:type="numbering" w:customStyle="1" w:styleId="WWNum1612">
    <w:name w:val="WWNum1612"/>
    <w:basedOn w:val="Sinlista"/>
    <w:rsid w:val="00B40D81"/>
  </w:style>
  <w:style w:type="numbering" w:customStyle="1" w:styleId="WWNum1812">
    <w:name w:val="WWNum1812"/>
    <w:basedOn w:val="Sinlista"/>
    <w:rsid w:val="00B40D81"/>
  </w:style>
  <w:style w:type="numbering" w:customStyle="1" w:styleId="WWNum2022">
    <w:name w:val="WWNum2022"/>
    <w:basedOn w:val="Sinlista"/>
    <w:rsid w:val="00B40D81"/>
  </w:style>
  <w:style w:type="numbering" w:customStyle="1" w:styleId="WWNum3012">
    <w:name w:val="WWNum3012"/>
    <w:basedOn w:val="Sinlista"/>
    <w:rsid w:val="00B40D81"/>
  </w:style>
  <w:style w:type="numbering" w:customStyle="1" w:styleId="Sinlista712">
    <w:name w:val="Sin lista712"/>
    <w:next w:val="Sinlista"/>
    <w:uiPriority w:val="99"/>
    <w:semiHidden/>
    <w:unhideWhenUsed/>
    <w:rsid w:val="00B40D81"/>
  </w:style>
  <w:style w:type="numbering" w:customStyle="1" w:styleId="Sinlista1312">
    <w:name w:val="Sin lista1312"/>
    <w:next w:val="Sinlista"/>
    <w:uiPriority w:val="99"/>
    <w:semiHidden/>
    <w:unhideWhenUsed/>
    <w:rsid w:val="00B40D81"/>
  </w:style>
  <w:style w:type="numbering" w:customStyle="1" w:styleId="Sinlista2312">
    <w:name w:val="Sin lista2312"/>
    <w:next w:val="Sinlista"/>
    <w:uiPriority w:val="99"/>
    <w:semiHidden/>
    <w:unhideWhenUsed/>
    <w:rsid w:val="00B40D81"/>
  </w:style>
  <w:style w:type="table" w:customStyle="1" w:styleId="Tablaconcuadrcula4212">
    <w:name w:val="Tabla con cuadrícula4212"/>
    <w:basedOn w:val="Tablanormal"/>
    <w:next w:val="Tablaconcuadrcula"/>
    <w:uiPriority w:val="59"/>
    <w:rsid w:val="00B40D81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3212">
    <w:name w:val="Sin lista3212"/>
    <w:next w:val="Sinlista"/>
    <w:uiPriority w:val="99"/>
    <w:semiHidden/>
    <w:unhideWhenUsed/>
    <w:rsid w:val="00B40D81"/>
  </w:style>
  <w:style w:type="numbering" w:customStyle="1" w:styleId="Sinlista4212">
    <w:name w:val="Sin lista4212"/>
    <w:next w:val="Sinlista"/>
    <w:uiPriority w:val="99"/>
    <w:semiHidden/>
    <w:unhideWhenUsed/>
    <w:rsid w:val="00B40D81"/>
  </w:style>
  <w:style w:type="numbering" w:customStyle="1" w:styleId="Sinlista51112">
    <w:name w:val="Sin lista51112"/>
    <w:next w:val="Sinlista"/>
    <w:uiPriority w:val="99"/>
    <w:semiHidden/>
    <w:unhideWhenUsed/>
    <w:rsid w:val="00B40D81"/>
  </w:style>
  <w:style w:type="numbering" w:customStyle="1" w:styleId="Sinlista11312">
    <w:name w:val="Sin lista11312"/>
    <w:next w:val="Sinlista"/>
    <w:uiPriority w:val="99"/>
    <w:semiHidden/>
    <w:unhideWhenUsed/>
    <w:rsid w:val="00B40D81"/>
  </w:style>
  <w:style w:type="numbering" w:customStyle="1" w:styleId="Sinlista111212">
    <w:name w:val="Sin lista111212"/>
    <w:next w:val="Sinlista"/>
    <w:uiPriority w:val="99"/>
    <w:semiHidden/>
    <w:unhideWhenUsed/>
    <w:rsid w:val="00B40D81"/>
  </w:style>
  <w:style w:type="numbering" w:customStyle="1" w:styleId="Sinlista211122">
    <w:name w:val="Sin lista211122"/>
    <w:next w:val="Sinlista"/>
    <w:uiPriority w:val="99"/>
    <w:semiHidden/>
    <w:unhideWhenUsed/>
    <w:rsid w:val="00B40D81"/>
  </w:style>
  <w:style w:type="numbering" w:customStyle="1" w:styleId="Sinlista311112">
    <w:name w:val="Sin lista311112"/>
    <w:next w:val="Sinlista"/>
    <w:uiPriority w:val="99"/>
    <w:semiHidden/>
    <w:unhideWhenUsed/>
    <w:rsid w:val="00B40D81"/>
  </w:style>
  <w:style w:type="numbering" w:customStyle="1" w:styleId="Sinlista411112">
    <w:name w:val="Sin lista411112"/>
    <w:next w:val="Sinlista"/>
    <w:uiPriority w:val="99"/>
    <w:semiHidden/>
    <w:unhideWhenUsed/>
    <w:rsid w:val="00B40D81"/>
  </w:style>
  <w:style w:type="numbering" w:customStyle="1" w:styleId="Sinlista812">
    <w:name w:val="Sin lista812"/>
    <w:next w:val="Sinlista"/>
    <w:uiPriority w:val="99"/>
    <w:semiHidden/>
    <w:unhideWhenUsed/>
    <w:rsid w:val="00B40D81"/>
  </w:style>
  <w:style w:type="numbering" w:customStyle="1" w:styleId="Sinlista1412">
    <w:name w:val="Sin lista1412"/>
    <w:next w:val="Sinlista"/>
    <w:uiPriority w:val="99"/>
    <w:semiHidden/>
    <w:unhideWhenUsed/>
    <w:rsid w:val="00B40D81"/>
  </w:style>
  <w:style w:type="numbering" w:customStyle="1" w:styleId="Sinlista2412">
    <w:name w:val="Sin lista2412"/>
    <w:next w:val="Sinlista"/>
    <w:uiPriority w:val="99"/>
    <w:semiHidden/>
    <w:unhideWhenUsed/>
    <w:rsid w:val="00B40D81"/>
  </w:style>
  <w:style w:type="numbering" w:customStyle="1" w:styleId="Sinlista3312">
    <w:name w:val="Sin lista3312"/>
    <w:next w:val="Sinlista"/>
    <w:uiPriority w:val="99"/>
    <w:semiHidden/>
    <w:unhideWhenUsed/>
    <w:rsid w:val="00B40D81"/>
  </w:style>
  <w:style w:type="numbering" w:customStyle="1" w:styleId="Sinlista4312">
    <w:name w:val="Sin lista4312"/>
    <w:next w:val="Sinlista"/>
    <w:uiPriority w:val="99"/>
    <w:semiHidden/>
    <w:unhideWhenUsed/>
    <w:rsid w:val="00B40D81"/>
  </w:style>
  <w:style w:type="numbering" w:customStyle="1" w:styleId="Sinlista5212">
    <w:name w:val="Sin lista5212"/>
    <w:next w:val="Sinlista"/>
    <w:uiPriority w:val="99"/>
    <w:semiHidden/>
    <w:unhideWhenUsed/>
    <w:rsid w:val="00B40D81"/>
  </w:style>
  <w:style w:type="numbering" w:customStyle="1" w:styleId="Sinlista11412">
    <w:name w:val="Sin lista11412"/>
    <w:next w:val="Sinlista"/>
    <w:uiPriority w:val="99"/>
    <w:semiHidden/>
    <w:unhideWhenUsed/>
    <w:rsid w:val="00B40D81"/>
  </w:style>
  <w:style w:type="numbering" w:customStyle="1" w:styleId="Sinlista111312">
    <w:name w:val="Sin lista111312"/>
    <w:next w:val="Sinlista"/>
    <w:uiPriority w:val="99"/>
    <w:semiHidden/>
    <w:unhideWhenUsed/>
    <w:rsid w:val="00B40D81"/>
  </w:style>
  <w:style w:type="numbering" w:customStyle="1" w:styleId="Sinlista21212">
    <w:name w:val="Sin lista21212"/>
    <w:next w:val="Sinlista"/>
    <w:uiPriority w:val="99"/>
    <w:semiHidden/>
    <w:unhideWhenUsed/>
    <w:rsid w:val="00B40D81"/>
  </w:style>
  <w:style w:type="numbering" w:customStyle="1" w:styleId="Sinlista31212">
    <w:name w:val="Sin lista31212"/>
    <w:next w:val="Sinlista"/>
    <w:uiPriority w:val="99"/>
    <w:semiHidden/>
    <w:unhideWhenUsed/>
    <w:rsid w:val="00B40D81"/>
  </w:style>
  <w:style w:type="numbering" w:customStyle="1" w:styleId="Sinlista41212">
    <w:name w:val="Sin lista41212"/>
    <w:next w:val="Sinlista"/>
    <w:uiPriority w:val="99"/>
    <w:semiHidden/>
    <w:unhideWhenUsed/>
    <w:rsid w:val="00B40D81"/>
  </w:style>
  <w:style w:type="numbering" w:customStyle="1" w:styleId="Sinlista912">
    <w:name w:val="Sin lista912"/>
    <w:next w:val="Sinlista"/>
    <w:uiPriority w:val="99"/>
    <w:semiHidden/>
    <w:unhideWhenUsed/>
    <w:rsid w:val="00B40D81"/>
  </w:style>
  <w:style w:type="numbering" w:customStyle="1" w:styleId="Sinlista1512">
    <w:name w:val="Sin lista1512"/>
    <w:next w:val="Sinlista"/>
    <w:semiHidden/>
    <w:unhideWhenUsed/>
    <w:rsid w:val="00B40D81"/>
  </w:style>
  <w:style w:type="numbering" w:customStyle="1" w:styleId="Sinlista2512">
    <w:name w:val="Sin lista2512"/>
    <w:next w:val="Sinlista"/>
    <w:uiPriority w:val="99"/>
    <w:semiHidden/>
    <w:unhideWhenUsed/>
    <w:rsid w:val="00B40D81"/>
  </w:style>
  <w:style w:type="numbering" w:customStyle="1" w:styleId="Sinlista3412">
    <w:name w:val="Sin lista3412"/>
    <w:next w:val="Sinlista"/>
    <w:uiPriority w:val="99"/>
    <w:semiHidden/>
    <w:unhideWhenUsed/>
    <w:rsid w:val="00B40D81"/>
  </w:style>
  <w:style w:type="numbering" w:customStyle="1" w:styleId="Sinlista4412">
    <w:name w:val="Sin lista4412"/>
    <w:next w:val="Sinlista"/>
    <w:uiPriority w:val="99"/>
    <w:semiHidden/>
    <w:unhideWhenUsed/>
    <w:rsid w:val="00B40D81"/>
  </w:style>
  <w:style w:type="numbering" w:customStyle="1" w:styleId="Sinlista1012">
    <w:name w:val="Sin lista1012"/>
    <w:next w:val="Sinlista"/>
    <w:uiPriority w:val="99"/>
    <w:semiHidden/>
    <w:unhideWhenUsed/>
    <w:rsid w:val="00B40D81"/>
  </w:style>
  <w:style w:type="numbering" w:customStyle="1" w:styleId="Sinlista1612">
    <w:name w:val="Sin lista1612"/>
    <w:next w:val="Sinlista"/>
    <w:semiHidden/>
    <w:rsid w:val="00B40D81"/>
  </w:style>
  <w:style w:type="numbering" w:customStyle="1" w:styleId="Sinlista1712">
    <w:name w:val="Sin lista1712"/>
    <w:next w:val="Sinlista"/>
    <w:uiPriority w:val="99"/>
    <w:semiHidden/>
    <w:unhideWhenUsed/>
    <w:rsid w:val="00B40D81"/>
  </w:style>
  <w:style w:type="numbering" w:customStyle="1" w:styleId="Sinlista1812">
    <w:name w:val="Sin lista1812"/>
    <w:next w:val="Sinlista"/>
    <w:semiHidden/>
    <w:rsid w:val="00B40D81"/>
  </w:style>
  <w:style w:type="numbering" w:customStyle="1" w:styleId="Sinlista1912">
    <w:name w:val="Sin lista1912"/>
    <w:next w:val="Sinlista"/>
    <w:uiPriority w:val="99"/>
    <w:semiHidden/>
    <w:unhideWhenUsed/>
    <w:rsid w:val="00B40D81"/>
  </w:style>
  <w:style w:type="numbering" w:customStyle="1" w:styleId="Sinlista2012">
    <w:name w:val="Sin lista2012"/>
    <w:next w:val="Sinlista"/>
    <w:uiPriority w:val="99"/>
    <w:semiHidden/>
    <w:unhideWhenUsed/>
    <w:rsid w:val="00B40D81"/>
  </w:style>
  <w:style w:type="numbering" w:customStyle="1" w:styleId="Sinlista2612">
    <w:name w:val="Sin lista2612"/>
    <w:next w:val="Sinlista"/>
    <w:uiPriority w:val="99"/>
    <w:semiHidden/>
    <w:unhideWhenUsed/>
    <w:rsid w:val="00B40D81"/>
  </w:style>
  <w:style w:type="numbering" w:customStyle="1" w:styleId="Sinlista2712">
    <w:name w:val="Sin lista2712"/>
    <w:next w:val="Sinlista"/>
    <w:uiPriority w:val="99"/>
    <w:semiHidden/>
    <w:unhideWhenUsed/>
    <w:rsid w:val="00B40D81"/>
  </w:style>
  <w:style w:type="numbering" w:customStyle="1" w:styleId="Sinlista2812">
    <w:name w:val="Sin lista2812"/>
    <w:next w:val="Sinlista"/>
    <w:semiHidden/>
    <w:unhideWhenUsed/>
    <w:rsid w:val="00B40D81"/>
  </w:style>
  <w:style w:type="numbering" w:customStyle="1" w:styleId="Sinlista2912">
    <w:name w:val="Sin lista2912"/>
    <w:next w:val="Sinlista"/>
    <w:uiPriority w:val="99"/>
    <w:semiHidden/>
    <w:unhideWhenUsed/>
    <w:rsid w:val="00B40D81"/>
  </w:style>
  <w:style w:type="numbering" w:customStyle="1" w:styleId="Sinlista11012">
    <w:name w:val="Sin lista11012"/>
    <w:next w:val="Sinlista"/>
    <w:semiHidden/>
    <w:rsid w:val="00B40D81"/>
  </w:style>
  <w:style w:type="numbering" w:customStyle="1" w:styleId="Sinlista3012">
    <w:name w:val="Sin lista3012"/>
    <w:next w:val="Sinlista"/>
    <w:uiPriority w:val="99"/>
    <w:semiHidden/>
    <w:unhideWhenUsed/>
    <w:rsid w:val="00B40D81"/>
  </w:style>
  <w:style w:type="numbering" w:customStyle="1" w:styleId="Sinlista11512">
    <w:name w:val="Sin lista11512"/>
    <w:next w:val="Sinlista"/>
    <w:semiHidden/>
    <w:unhideWhenUsed/>
    <w:rsid w:val="00B40D81"/>
  </w:style>
  <w:style w:type="numbering" w:customStyle="1" w:styleId="Sinlista21012">
    <w:name w:val="Sin lista21012"/>
    <w:next w:val="Sinlista"/>
    <w:uiPriority w:val="99"/>
    <w:semiHidden/>
    <w:unhideWhenUsed/>
    <w:rsid w:val="00B40D81"/>
  </w:style>
  <w:style w:type="numbering" w:customStyle="1" w:styleId="Sinlista3512">
    <w:name w:val="Sin lista3512"/>
    <w:next w:val="Sinlista"/>
    <w:uiPriority w:val="99"/>
    <w:semiHidden/>
    <w:unhideWhenUsed/>
    <w:rsid w:val="00B40D81"/>
  </w:style>
  <w:style w:type="numbering" w:customStyle="1" w:styleId="Sinlista4512">
    <w:name w:val="Sin lista4512"/>
    <w:next w:val="Sinlista"/>
    <w:uiPriority w:val="99"/>
    <w:semiHidden/>
    <w:unhideWhenUsed/>
    <w:rsid w:val="00B40D81"/>
  </w:style>
  <w:style w:type="numbering" w:customStyle="1" w:styleId="Sinlista3612">
    <w:name w:val="Sin lista3612"/>
    <w:next w:val="Sinlista"/>
    <w:uiPriority w:val="99"/>
    <w:semiHidden/>
    <w:unhideWhenUsed/>
    <w:rsid w:val="00B40D81"/>
  </w:style>
  <w:style w:type="numbering" w:customStyle="1" w:styleId="Sinlista11612">
    <w:name w:val="Sin lista11612"/>
    <w:next w:val="Sinlista"/>
    <w:semiHidden/>
    <w:rsid w:val="00B40D81"/>
  </w:style>
  <w:style w:type="numbering" w:customStyle="1" w:styleId="Sinlista3712">
    <w:name w:val="Sin lista3712"/>
    <w:next w:val="Sinlista"/>
    <w:uiPriority w:val="99"/>
    <w:semiHidden/>
    <w:unhideWhenUsed/>
    <w:rsid w:val="00B40D81"/>
  </w:style>
  <w:style w:type="numbering" w:customStyle="1" w:styleId="WW8Num112">
    <w:name w:val="WW8Num112"/>
    <w:basedOn w:val="Sinlista"/>
    <w:rsid w:val="00B40D81"/>
  </w:style>
  <w:style w:type="numbering" w:customStyle="1" w:styleId="WW8Num223">
    <w:name w:val="WW8Num223"/>
    <w:basedOn w:val="Sinlista"/>
    <w:rsid w:val="00B40D81"/>
  </w:style>
  <w:style w:type="numbering" w:customStyle="1" w:styleId="Sinlista11712">
    <w:name w:val="Sin lista11712"/>
    <w:next w:val="Sinlista"/>
    <w:uiPriority w:val="99"/>
    <w:semiHidden/>
    <w:unhideWhenUsed/>
    <w:rsid w:val="00B40D81"/>
  </w:style>
  <w:style w:type="numbering" w:customStyle="1" w:styleId="Sinlista11812">
    <w:name w:val="Sin lista11812"/>
    <w:next w:val="Sinlista"/>
    <w:uiPriority w:val="99"/>
    <w:semiHidden/>
    <w:unhideWhenUsed/>
    <w:rsid w:val="00B40D81"/>
  </w:style>
  <w:style w:type="numbering" w:customStyle="1" w:styleId="Sinlista3812">
    <w:name w:val="Sin lista3812"/>
    <w:next w:val="Sinlista"/>
    <w:uiPriority w:val="99"/>
    <w:semiHidden/>
    <w:unhideWhenUsed/>
    <w:rsid w:val="00B40D81"/>
  </w:style>
  <w:style w:type="numbering" w:customStyle="1" w:styleId="Sinlista11912">
    <w:name w:val="Sin lista11912"/>
    <w:next w:val="Sinlista"/>
    <w:semiHidden/>
    <w:unhideWhenUsed/>
    <w:rsid w:val="00B40D81"/>
  </w:style>
  <w:style w:type="numbering" w:customStyle="1" w:styleId="Sinlista21312">
    <w:name w:val="Sin lista21312"/>
    <w:next w:val="Sinlista"/>
    <w:uiPriority w:val="99"/>
    <w:semiHidden/>
    <w:unhideWhenUsed/>
    <w:rsid w:val="00B40D81"/>
  </w:style>
  <w:style w:type="numbering" w:customStyle="1" w:styleId="Sinlista3912">
    <w:name w:val="Sin lista3912"/>
    <w:next w:val="Sinlista"/>
    <w:uiPriority w:val="99"/>
    <w:semiHidden/>
    <w:unhideWhenUsed/>
    <w:rsid w:val="00B40D81"/>
  </w:style>
  <w:style w:type="numbering" w:customStyle="1" w:styleId="Sinlista4612">
    <w:name w:val="Sin lista4612"/>
    <w:next w:val="Sinlista"/>
    <w:uiPriority w:val="99"/>
    <w:semiHidden/>
    <w:unhideWhenUsed/>
    <w:rsid w:val="00B40D81"/>
  </w:style>
  <w:style w:type="table" w:customStyle="1" w:styleId="Tablaconcuadrcula591">
    <w:name w:val="Tabla con cuadrícula591"/>
    <w:basedOn w:val="Tablanormal"/>
    <w:next w:val="Tablaconcuadrcula"/>
    <w:uiPriority w:val="59"/>
    <w:rsid w:val="00B40D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601">
    <w:name w:val="Tabla con cuadrícula601"/>
    <w:basedOn w:val="Tablanormal"/>
    <w:next w:val="Tablaconcuadrcula"/>
    <w:uiPriority w:val="59"/>
    <w:rsid w:val="00B40D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701">
    <w:name w:val="Tabla con cuadrícula701"/>
    <w:basedOn w:val="Tablanormal"/>
    <w:next w:val="Tablaconcuadrcula"/>
    <w:uiPriority w:val="59"/>
    <w:rsid w:val="00B40D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751">
    <w:name w:val="Tabla con cuadrícula751"/>
    <w:basedOn w:val="Tablanormal"/>
    <w:next w:val="Tablaconcuadrcula"/>
    <w:uiPriority w:val="59"/>
    <w:rsid w:val="00B40D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761">
    <w:name w:val="Tabla con cuadrícula761"/>
    <w:basedOn w:val="Tablanormal"/>
    <w:next w:val="Tablaconcuadrcula"/>
    <w:uiPriority w:val="59"/>
    <w:rsid w:val="00B40D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762">
    <w:name w:val="Tabla con cuadrícula762"/>
    <w:basedOn w:val="Tablanormal"/>
    <w:next w:val="Tablaconcuadrcula"/>
    <w:uiPriority w:val="59"/>
    <w:rsid w:val="004F3E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592">
    <w:name w:val="Tabla con cuadrícula592"/>
    <w:basedOn w:val="Tablanormal"/>
    <w:next w:val="Tablaconcuadrcula"/>
    <w:uiPriority w:val="59"/>
    <w:rsid w:val="00C450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602">
    <w:name w:val="Tabla con cuadrícula602"/>
    <w:basedOn w:val="Tablanormal"/>
    <w:next w:val="Tablaconcuadrcula"/>
    <w:uiPriority w:val="59"/>
    <w:rsid w:val="00C450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702">
    <w:name w:val="Tabla con cuadrícula702"/>
    <w:basedOn w:val="Tablanormal"/>
    <w:next w:val="Tablaconcuadrcula"/>
    <w:uiPriority w:val="59"/>
    <w:rsid w:val="00C450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752">
    <w:name w:val="Tabla con cuadrícula752"/>
    <w:basedOn w:val="Tablanormal"/>
    <w:next w:val="Tablaconcuadrcula"/>
    <w:uiPriority w:val="59"/>
    <w:rsid w:val="00C450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716">
    <w:name w:val="Tabla con cuadrícula716"/>
    <w:basedOn w:val="Tablanormal"/>
    <w:uiPriority w:val="39"/>
    <w:rsid w:val="007B6ED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810">
    <w:name w:val="Tabla con cuadrícula810"/>
    <w:basedOn w:val="Tablanormal"/>
    <w:uiPriority w:val="39"/>
    <w:rsid w:val="007B6ED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82">
    <w:name w:val="Tabla con cuadrícula482"/>
    <w:basedOn w:val="Tablanormal"/>
    <w:next w:val="Tablaconcuadrcula"/>
    <w:uiPriority w:val="59"/>
    <w:unhideWhenUsed/>
    <w:rsid w:val="005734CA"/>
    <w:pPr>
      <w:spacing w:after="0" w:line="240" w:lineRule="auto"/>
    </w:pPr>
    <w:rPr>
      <w:rFonts w:ascii="Calibri" w:eastAsia="Times New Roman" w:hAnsi="Calibri" w:cs="Times New Roman"/>
      <w:lang w:eastAsia="es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numbering" w:customStyle="1" w:styleId="Sinlista58">
    <w:name w:val="Sin lista58"/>
    <w:next w:val="Sinlista"/>
    <w:uiPriority w:val="99"/>
    <w:semiHidden/>
    <w:unhideWhenUsed/>
    <w:rsid w:val="009974A9"/>
  </w:style>
  <w:style w:type="table" w:customStyle="1" w:styleId="Tablaconcuadrcula90">
    <w:name w:val="Tabla con cuadrícula90"/>
    <w:basedOn w:val="Tablanormal"/>
    <w:next w:val="Tablaconcuadrcula"/>
    <w:rsid w:val="009974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129">
    <w:name w:val="Sin lista129"/>
    <w:next w:val="Sinlista"/>
    <w:semiHidden/>
    <w:rsid w:val="009974A9"/>
  </w:style>
  <w:style w:type="table" w:customStyle="1" w:styleId="Tablaconcuadrcula150">
    <w:name w:val="Tabla con cuadrícula150"/>
    <w:basedOn w:val="Tablanormal"/>
    <w:next w:val="Tablaconcuadrcula"/>
    <w:rsid w:val="009974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30">
    <w:name w:val="Tabla con cuadrícula230"/>
    <w:basedOn w:val="Tablanormal"/>
    <w:next w:val="Tablaconcuadrcula"/>
    <w:uiPriority w:val="59"/>
    <w:rsid w:val="009974A9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33">
    <w:name w:val="Tabla con cuadrícula333"/>
    <w:basedOn w:val="Tablanormal"/>
    <w:next w:val="Tablaconcuadrcula"/>
    <w:uiPriority w:val="59"/>
    <w:rsid w:val="009974A9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24">
    <w:name w:val="Tabla con cuadrícula424"/>
    <w:basedOn w:val="Tablanormal"/>
    <w:next w:val="Tablaconcuadrcula"/>
    <w:uiPriority w:val="39"/>
    <w:rsid w:val="009974A9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219">
    <w:name w:val="Tabla con cuadrícula1219"/>
    <w:basedOn w:val="Tablanormal"/>
    <w:next w:val="Tablaconcuadrcula"/>
    <w:uiPriority w:val="59"/>
    <w:rsid w:val="000C4344"/>
    <w:pPr>
      <w:spacing w:after="0" w:line="240" w:lineRule="auto"/>
    </w:pPr>
    <w:rPr>
      <w:rFonts w:eastAsia="Times New Roman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220">
    <w:name w:val="Tabla con cuadrícula1220"/>
    <w:basedOn w:val="Tablanormal"/>
    <w:next w:val="Tablaconcuadrcula"/>
    <w:uiPriority w:val="59"/>
    <w:rsid w:val="002634B6"/>
    <w:pPr>
      <w:spacing w:after="0" w:line="240" w:lineRule="auto"/>
    </w:pPr>
    <w:rPr>
      <w:rFonts w:eastAsia="Times New Roman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317">
    <w:name w:val="Tabla con cuadrícula1317"/>
    <w:basedOn w:val="Tablanormal"/>
    <w:next w:val="Tablaconcuadrcula"/>
    <w:uiPriority w:val="59"/>
    <w:rsid w:val="002634B6"/>
    <w:pPr>
      <w:spacing w:after="0" w:line="240" w:lineRule="auto"/>
    </w:pPr>
    <w:rPr>
      <w:rFonts w:eastAsia="Times New Roman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222">
    <w:name w:val="Tabla con cuadrícula1222"/>
    <w:basedOn w:val="Tablanormal"/>
    <w:next w:val="Tablaconcuadrcula"/>
    <w:uiPriority w:val="39"/>
    <w:rsid w:val="00637311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318">
    <w:name w:val="Tabla con cuadrícula1318"/>
    <w:basedOn w:val="Tablanormal"/>
    <w:next w:val="Tablaconcuadrcula"/>
    <w:uiPriority w:val="39"/>
    <w:rsid w:val="00637311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98">
    <w:name w:val="Tabla con cuadrícula98"/>
    <w:basedOn w:val="Tablanormal"/>
    <w:next w:val="Tablaconcuadrcula"/>
    <w:uiPriority w:val="59"/>
    <w:rsid w:val="005C08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235">
    <w:name w:val="Tabla con cuadrícula235"/>
    <w:basedOn w:val="Tablanormal"/>
    <w:next w:val="Tablaconcuadrcula"/>
    <w:uiPriority w:val="59"/>
    <w:rsid w:val="00BB33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119">
    <w:name w:val="Tabla con cuadrícula3119"/>
    <w:basedOn w:val="Tablanormal"/>
    <w:uiPriority w:val="39"/>
    <w:rsid w:val="0082708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59">
    <w:name w:val="Sin lista59"/>
    <w:next w:val="Sinlista"/>
    <w:uiPriority w:val="99"/>
    <w:semiHidden/>
    <w:unhideWhenUsed/>
    <w:rsid w:val="00D638EF"/>
  </w:style>
  <w:style w:type="table" w:customStyle="1" w:styleId="Tablaconcuadrcula99">
    <w:name w:val="Tabla con cuadrícula99"/>
    <w:basedOn w:val="Tablanormal"/>
    <w:next w:val="Tablaconcuadrcula"/>
    <w:rsid w:val="00D638E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58">
    <w:name w:val="Tabla con cuadrícula158"/>
    <w:basedOn w:val="Tablanormal"/>
    <w:next w:val="Tablaconcuadrcula"/>
    <w:uiPriority w:val="39"/>
    <w:rsid w:val="00D638EF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36">
    <w:name w:val="Tabla con cuadrícula236"/>
    <w:basedOn w:val="Tablanormal"/>
    <w:next w:val="Tablaconcuadrcula"/>
    <w:uiPriority w:val="59"/>
    <w:rsid w:val="00D638EF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34">
    <w:name w:val="Tabla con cuadrícula334"/>
    <w:basedOn w:val="Tablanormal"/>
    <w:next w:val="Tablaconcuadrcula"/>
    <w:rsid w:val="00D638EF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25">
    <w:name w:val="Tabla con cuadrícula425"/>
    <w:basedOn w:val="Tablanormal"/>
    <w:next w:val="Tablaconcuadrcula"/>
    <w:uiPriority w:val="59"/>
    <w:rsid w:val="00D638EF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2">
    <w:name w:val="Pa2"/>
    <w:basedOn w:val="Default"/>
    <w:next w:val="Default"/>
    <w:uiPriority w:val="99"/>
    <w:rsid w:val="00D638EF"/>
    <w:pPr>
      <w:spacing w:line="201" w:lineRule="atLeast"/>
    </w:pPr>
    <w:rPr>
      <w:rFonts w:ascii="Verdana" w:hAnsi="Verdana" w:cs="Times New Roman"/>
      <w:color w:val="auto"/>
    </w:rPr>
  </w:style>
  <w:style w:type="table" w:customStyle="1" w:styleId="Tablaconcuadrcula517">
    <w:name w:val="Tabla con cuadrícula517"/>
    <w:basedOn w:val="Tablanormal"/>
    <w:next w:val="Tablaconcuadrcula"/>
    <w:uiPriority w:val="39"/>
    <w:rsid w:val="00D638EF"/>
    <w:pPr>
      <w:spacing w:after="0" w:line="240" w:lineRule="auto"/>
    </w:pPr>
    <w:rPr>
      <w:rFonts w:eastAsia="Times New Roman"/>
      <w:color w:val="44546A"/>
      <w:kern w:val="2"/>
      <w:sz w:val="18"/>
      <w:szCs w:val="18"/>
      <w:lang w:val="en-US" w:eastAsia="ja-JP"/>
      <w14:ligatures w14:val="standar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HostTable">
    <w:name w:val="Host Table"/>
    <w:basedOn w:val="Tablanormal"/>
    <w:uiPriority w:val="99"/>
    <w:rsid w:val="00D638EF"/>
    <w:pPr>
      <w:spacing w:after="0" w:line="240" w:lineRule="auto"/>
    </w:pPr>
    <w:rPr>
      <w:rFonts w:eastAsia="Times New Roman"/>
      <w:color w:val="404040"/>
      <w:sz w:val="18"/>
      <w:szCs w:val="18"/>
      <w:lang w:val="en-US" w:eastAsia="ja-JP"/>
    </w:rPr>
    <w:tblPr>
      <w:jc w:val="center"/>
      <w:tblCellMar>
        <w:left w:w="0" w:type="dxa"/>
        <w:right w:w="0" w:type="dxa"/>
      </w:tblCellMar>
    </w:tblPr>
    <w:trPr>
      <w:jc w:val="center"/>
    </w:trPr>
  </w:style>
  <w:style w:type="table" w:customStyle="1" w:styleId="Tablaconcuadrcula2118">
    <w:name w:val="Tabla con cuadrícula2118"/>
    <w:basedOn w:val="Tablanormal"/>
    <w:uiPriority w:val="59"/>
    <w:rsid w:val="00D638E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120">
    <w:name w:val="Tabla con cuadrícula3120"/>
    <w:basedOn w:val="Tablanormal"/>
    <w:next w:val="Tablaconcuadrcula"/>
    <w:rsid w:val="00D638E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518">
    <w:name w:val="Tabla con cuadrícula518"/>
    <w:basedOn w:val="Tablanormal"/>
    <w:next w:val="Tablaconcuadrcula"/>
    <w:uiPriority w:val="39"/>
    <w:rsid w:val="00D638EF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5Car2">
    <w:name w:val="Título 5 Car2"/>
    <w:basedOn w:val="Fuentedeprrafopredeter"/>
    <w:uiPriority w:val="9"/>
    <w:semiHidden/>
    <w:rsid w:val="00D638EF"/>
    <w:rPr>
      <w:rFonts w:ascii="Calibri Light" w:eastAsia="Times New Roman" w:hAnsi="Calibri Light" w:cs="Times New Roman"/>
      <w:color w:val="2E74B5"/>
    </w:rPr>
  </w:style>
  <w:style w:type="table" w:customStyle="1" w:styleId="Tablaconcuadrcula623">
    <w:name w:val="Tabla con cuadrícula623"/>
    <w:basedOn w:val="Tablanormal"/>
    <w:next w:val="Tablaconcuadrcula"/>
    <w:uiPriority w:val="39"/>
    <w:rsid w:val="00D638EF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D638EF"/>
    <w:rPr>
      <w:color w:val="808080"/>
    </w:rPr>
  </w:style>
  <w:style w:type="table" w:customStyle="1" w:styleId="Tablaconcuadrcula1119">
    <w:name w:val="Tabla con cuadrícula1119"/>
    <w:basedOn w:val="Tablanormal"/>
    <w:next w:val="Tablaconcuadrcula"/>
    <w:rsid w:val="00D638E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717">
    <w:name w:val="Tabla con cuadrícula717"/>
    <w:basedOn w:val="Tablanormal"/>
    <w:next w:val="Tablaconcuadrcula"/>
    <w:uiPriority w:val="39"/>
    <w:rsid w:val="00D638EF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ncinsinresolver3">
    <w:name w:val="Mención sin resolver3"/>
    <w:basedOn w:val="Fuentedeprrafopredeter"/>
    <w:uiPriority w:val="99"/>
    <w:semiHidden/>
    <w:unhideWhenUsed/>
    <w:rsid w:val="00D638EF"/>
    <w:rPr>
      <w:color w:val="605E5C"/>
      <w:shd w:val="clear" w:color="auto" w:fill="E1DFDD"/>
    </w:rPr>
  </w:style>
  <w:style w:type="character" w:customStyle="1" w:styleId="Mencinsinresolver4">
    <w:name w:val="Mención sin resolver4"/>
    <w:basedOn w:val="Fuentedeprrafopredeter"/>
    <w:uiPriority w:val="99"/>
    <w:semiHidden/>
    <w:unhideWhenUsed/>
    <w:rsid w:val="00D638EF"/>
    <w:rPr>
      <w:color w:val="605E5C"/>
      <w:shd w:val="clear" w:color="auto" w:fill="E1DFDD"/>
    </w:rPr>
  </w:style>
  <w:style w:type="table" w:customStyle="1" w:styleId="Tablaconcuadrcula1223">
    <w:name w:val="Tabla con cuadrícula1223"/>
    <w:basedOn w:val="Tablanormal"/>
    <w:next w:val="Tablaconcuadrcula"/>
    <w:uiPriority w:val="39"/>
    <w:rsid w:val="00D638E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319">
    <w:name w:val="Tabla con cuadrícula1319"/>
    <w:basedOn w:val="Tablanormal"/>
    <w:next w:val="Tablaconcuadrcula"/>
    <w:uiPriority w:val="39"/>
    <w:rsid w:val="00D638E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ncinsinresolver5">
    <w:name w:val="Mención sin resolver5"/>
    <w:basedOn w:val="Fuentedeprrafopredeter"/>
    <w:uiPriority w:val="99"/>
    <w:semiHidden/>
    <w:unhideWhenUsed/>
    <w:rsid w:val="00D638EF"/>
    <w:rPr>
      <w:color w:val="605E5C"/>
      <w:shd w:val="clear" w:color="auto" w:fill="E1DFDD"/>
    </w:rPr>
  </w:style>
  <w:style w:type="character" w:customStyle="1" w:styleId="Mencinsinresolver6">
    <w:name w:val="Mención sin resolver6"/>
    <w:basedOn w:val="Fuentedeprrafopredeter"/>
    <w:uiPriority w:val="99"/>
    <w:semiHidden/>
    <w:unhideWhenUsed/>
    <w:rsid w:val="00D638EF"/>
    <w:rPr>
      <w:color w:val="605E5C"/>
      <w:shd w:val="clear" w:color="auto" w:fill="E1DFDD"/>
    </w:rPr>
  </w:style>
  <w:style w:type="character" w:customStyle="1" w:styleId="Mencinsinresolver7">
    <w:name w:val="Mención sin resolver7"/>
    <w:basedOn w:val="Fuentedeprrafopredeter"/>
    <w:uiPriority w:val="99"/>
    <w:semiHidden/>
    <w:unhideWhenUsed/>
    <w:rsid w:val="00D638EF"/>
    <w:rPr>
      <w:color w:val="605E5C"/>
      <w:shd w:val="clear" w:color="auto" w:fill="E1DFDD"/>
    </w:rPr>
  </w:style>
  <w:style w:type="character" w:customStyle="1" w:styleId="Mencinsinresolver8">
    <w:name w:val="Mención sin resolver8"/>
    <w:basedOn w:val="Fuentedeprrafopredeter"/>
    <w:uiPriority w:val="99"/>
    <w:semiHidden/>
    <w:unhideWhenUsed/>
    <w:rsid w:val="00D638EF"/>
    <w:rPr>
      <w:color w:val="605E5C"/>
      <w:shd w:val="clear" w:color="auto" w:fill="E1DFDD"/>
    </w:rPr>
  </w:style>
  <w:style w:type="numbering" w:customStyle="1" w:styleId="Sinlista60">
    <w:name w:val="Sin lista60"/>
    <w:next w:val="Sinlista"/>
    <w:uiPriority w:val="99"/>
    <w:semiHidden/>
    <w:unhideWhenUsed/>
    <w:rsid w:val="00B83196"/>
  </w:style>
  <w:style w:type="table" w:customStyle="1" w:styleId="Tablaconcuadrcula100">
    <w:name w:val="Tabla con cuadrícula100"/>
    <w:basedOn w:val="Tablanormal"/>
    <w:next w:val="Tablaconcuadrcula"/>
    <w:rsid w:val="00B831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130">
    <w:name w:val="Sin lista130"/>
    <w:next w:val="Sinlista"/>
    <w:semiHidden/>
    <w:rsid w:val="00B83196"/>
  </w:style>
  <w:style w:type="table" w:customStyle="1" w:styleId="Tablaconcuadrcula159">
    <w:name w:val="Tabla con cuadrícula159"/>
    <w:basedOn w:val="Tablanormal"/>
    <w:next w:val="Tablaconcuadrcula"/>
    <w:rsid w:val="00B831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37">
    <w:name w:val="Tabla con cuadrícula237"/>
    <w:basedOn w:val="Tablanormal"/>
    <w:next w:val="Tablaconcuadrcula"/>
    <w:uiPriority w:val="59"/>
    <w:rsid w:val="00B83196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35">
    <w:name w:val="Tabla con cuadrícula335"/>
    <w:basedOn w:val="Tablanormal"/>
    <w:next w:val="Tablaconcuadrcula"/>
    <w:uiPriority w:val="59"/>
    <w:rsid w:val="00B83196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26">
    <w:name w:val="Tabla con cuadrícula426"/>
    <w:basedOn w:val="Tablanormal"/>
    <w:next w:val="Tablaconcuadrcula"/>
    <w:uiPriority w:val="39"/>
    <w:rsid w:val="00B83196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65">
    <w:name w:val="Sin lista65"/>
    <w:next w:val="Sinlista"/>
    <w:uiPriority w:val="99"/>
    <w:semiHidden/>
    <w:unhideWhenUsed/>
    <w:rsid w:val="001179F0"/>
  </w:style>
  <w:style w:type="table" w:customStyle="1" w:styleId="Tablaconcuadrcula102">
    <w:name w:val="Tabla con cuadrícula102"/>
    <w:basedOn w:val="Tablanormal"/>
    <w:next w:val="Tablaconcuadrcula"/>
    <w:rsid w:val="001179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60">
    <w:name w:val="Tabla con cuadrícula160"/>
    <w:basedOn w:val="Tablanormal"/>
    <w:next w:val="Tablaconcuadrcula"/>
    <w:uiPriority w:val="39"/>
    <w:rsid w:val="001179F0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38">
    <w:name w:val="Tabla con cuadrícula238"/>
    <w:basedOn w:val="Tablanormal"/>
    <w:next w:val="Tablaconcuadrcula"/>
    <w:uiPriority w:val="59"/>
    <w:rsid w:val="001179F0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36">
    <w:name w:val="Tabla con cuadrícula336"/>
    <w:basedOn w:val="Tablanormal"/>
    <w:next w:val="Tablaconcuadrcula"/>
    <w:rsid w:val="001179F0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27">
    <w:name w:val="Tabla con cuadrícula427"/>
    <w:basedOn w:val="Tablanormal"/>
    <w:next w:val="Tablaconcuadrcula"/>
    <w:uiPriority w:val="59"/>
    <w:rsid w:val="001179F0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519">
    <w:name w:val="Tabla con cuadrícula519"/>
    <w:basedOn w:val="Tablanormal"/>
    <w:next w:val="Tablaconcuadrcula"/>
    <w:uiPriority w:val="39"/>
    <w:rsid w:val="001179F0"/>
    <w:pPr>
      <w:spacing w:after="0" w:line="240" w:lineRule="auto"/>
    </w:pPr>
    <w:rPr>
      <w:rFonts w:eastAsia="Times New Roman"/>
      <w:color w:val="44546A"/>
      <w:kern w:val="2"/>
      <w:sz w:val="18"/>
      <w:szCs w:val="18"/>
      <w:lang w:val="en-US" w:eastAsia="ja-JP"/>
      <w14:ligatures w14:val="standar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HostTable1">
    <w:name w:val="Host Table1"/>
    <w:basedOn w:val="Tablanormal"/>
    <w:uiPriority w:val="99"/>
    <w:rsid w:val="001179F0"/>
    <w:pPr>
      <w:spacing w:after="0" w:line="240" w:lineRule="auto"/>
    </w:pPr>
    <w:rPr>
      <w:rFonts w:eastAsia="Times New Roman"/>
      <w:color w:val="404040"/>
      <w:sz w:val="18"/>
      <w:szCs w:val="18"/>
      <w:lang w:val="en-US" w:eastAsia="ja-JP"/>
    </w:rPr>
    <w:tblPr>
      <w:jc w:val="center"/>
      <w:tblCellMar>
        <w:left w:w="0" w:type="dxa"/>
        <w:right w:w="0" w:type="dxa"/>
      </w:tblCellMar>
    </w:tblPr>
    <w:trPr>
      <w:jc w:val="center"/>
    </w:trPr>
  </w:style>
  <w:style w:type="table" w:customStyle="1" w:styleId="Tablaconcuadrcula2119">
    <w:name w:val="Tabla con cuadrícula2119"/>
    <w:basedOn w:val="Tablanormal"/>
    <w:uiPriority w:val="59"/>
    <w:rsid w:val="001179F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122">
    <w:name w:val="Tabla con cuadrícula3122"/>
    <w:basedOn w:val="Tablanormal"/>
    <w:next w:val="Tablaconcuadrcula"/>
    <w:rsid w:val="001179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5110">
    <w:name w:val="Tabla con cuadrícula5110"/>
    <w:basedOn w:val="Tablanormal"/>
    <w:next w:val="Tablaconcuadrcula"/>
    <w:uiPriority w:val="39"/>
    <w:rsid w:val="001179F0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624">
    <w:name w:val="Tabla con cuadrícula624"/>
    <w:basedOn w:val="Tablanormal"/>
    <w:next w:val="Tablaconcuadrcula"/>
    <w:uiPriority w:val="39"/>
    <w:rsid w:val="001179F0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20">
    <w:name w:val="Tabla con cuadrícula1120"/>
    <w:basedOn w:val="Tablanormal"/>
    <w:next w:val="Tablaconcuadrcula"/>
    <w:rsid w:val="001179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718">
    <w:name w:val="Tabla con cuadrícula718"/>
    <w:basedOn w:val="Tablanormal"/>
    <w:next w:val="Tablaconcuadrcula"/>
    <w:uiPriority w:val="39"/>
    <w:rsid w:val="001179F0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224">
    <w:name w:val="Tabla con cuadrícula1224"/>
    <w:basedOn w:val="Tablanormal"/>
    <w:next w:val="Tablaconcuadrcula"/>
    <w:uiPriority w:val="39"/>
    <w:rsid w:val="001179F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320">
    <w:name w:val="Tabla con cuadrícula1320"/>
    <w:basedOn w:val="Tablanormal"/>
    <w:next w:val="Tablaconcuadrcula"/>
    <w:uiPriority w:val="39"/>
    <w:rsid w:val="001179F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ncinsinresolver9">
    <w:name w:val="Mención sin resolver9"/>
    <w:basedOn w:val="Fuentedeprrafopredeter"/>
    <w:uiPriority w:val="99"/>
    <w:semiHidden/>
    <w:unhideWhenUsed/>
    <w:rsid w:val="001179F0"/>
    <w:rPr>
      <w:color w:val="605E5C"/>
      <w:shd w:val="clear" w:color="auto" w:fill="E1DFDD"/>
    </w:rPr>
  </w:style>
  <w:style w:type="table" w:customStyle="1" w:styleId="Tablaconcuadrcula1225">
    <w:name w:val="Tabla con cuadrícula1225"/>
    <w:basedOn w:val="Tablanormal"/>
    <w:next w:val="Tablaconcuadrcula"/>
    <w:uiPriority w:val="39"/>
    <w:rsid w:val="0053448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226">
    <w:name w:val="Tabla con cuadrícula1226"/>
    <w:basedOn w:val="Tablanormal"/>
    <w:next w:val="Tablaconcuadrcula"/>
    <w:uiPriority w:val="39"/>
    <w:rsid w:val="00C6347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227">
    <w:name w:val="Tabla con cuadrícula1227"/>
    <w:basedOn w:val="Tablanormal"/>
    <w:next w:val="Tablaconcuadrcula"/>
    <w:uiPriority w:val="39"/>
    <w:rsid w:val="0025598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03">
    <w:name w:val="Tabla con cuadrícula103"/>
    <w:basedOn w:val="Tablanormal"/>
    <w:next w:val="Tablaconcuadrcula"/>
    <w:uiPriority w:val="59"/>
    <w:rsid w:val="002C7F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228">
    <w:name w:val="Tabla con cuadrícula1228"/>
    <w:basedOn w:val="Tablanormal"/>
    <w:next w:val="Tablaconcuadrcula"/>
    <w:uiPriority w:val="39"/>
    <w:rsid w:val="0031074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37">
    <w:name w:val="Tabla con cuadrícula337"/>
    <w:basedOn w:val="Tablanormal"/>
    <w:next w:val="Tablaconcuadrcula"/>
    <w:uiPriority w:val="39"/>
    <w:rsid w:val="005B3958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68">
    <w:name w:val="Tabla con cuadrícula168"/>
    <w:basedOn w:val="Tablanormal"/>
    <w:uiPriority w:val="59"/>
    <w:rsid w:val="007455DA"/>
    <w:pPr>
      <w:spacing w:after="0" w:line="240" w:lineRule="auto"/>
    </w:pPr>
    <w:rPr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66">
    <w:name w:val="Sin lista66"/>
    <w:next w:val="Sinlista"/>
    <w:uiPriority w:val="99"/>
    <w:semiHidden/>
    <w:unhideWhenUsed/>
    <w:rsid w:val="003F72BF"/>
  </w:style>
  <w:style w:type="character" w:customStyle="1" w:styleId="EnlacedeInternet">
    <w:name w:val="Enlace de Internet"/>
    <w:basedOn w:val="Fuentedeprrafopredeter"/>
    <w:uiPriority w:val="99"/>
    <w:unhideWhenUsed/>
    <w:rsid w:val="003F72BF"/>
  </w:style>
  <w:style w:type="character" w:customStyle="1" w:styleId="Destacado">
    <w:name w:val="Destacado"/>
    <w:basedOn w:val="Fuentedeprrafopredeter"/>
    <w:uiPriority w:val="20"/>
    <w:qFormat/>
    <w:rsid w:val="003F72BF"/>
    <w:rPr>
      <w:i/>
      <w:iCs/>
    </w:rPr>
  </w:style>
  <w:style w:type="character" w:customStyle="1" w:styleId="Ttulo1Car1">
    <w:name w:val="Título 1 Car1"/>
    <w:basedOn w:val="Fuentedeprrafopredeter"/>
    <w:uiPriority w:val="9"/>
    <w:qFormat/>
    <w:rsid w:val="003F72BF"/>
    <w:rPr>
      <w:rFonts w:ascii="Calibri Light" w:eastAsia="Times New Roman" w:hAnsi="Calibri Light" w:cs="Times New Roman"/>
      <w:color w:val="2E74B5"/>
      <w:sz w:val="32"/>
      <w:szCs w:val="32"/>
    </w:rPr>
  </w:style>
  <w:style w:type="character" w:customStyle="1" w:styleId="Ttulo6Car1">
    <w:name w:val="Título 6 Car1"/>
    <w:basedOn w:val="Fuentedeprrafopredeter"/>
    <w:uiPriority w:val="9"/>
    <w:semiHidden/>
    <w:qFormat/>
    <w:rsid w:val="003F72BF"/>
    <w:rPr>
      <w:rFonts w:ascii="Calibri Light" w:eastAsia="Times New Roman" w:hAnsi="Calibri Light" w:cs="Times New Roman"/>
      <w:color w:val="1F4D78"/>
    </w:rPr>
  </w:style>
  <w:style w:type="character" w:customStyle="1" w:styleId="Ttulo1Car2">
    <w:name w:val="Título 1 Car2"/>
    <w:basedOn w:val="Fuentedeprrafopredeter"/>
    <w:uiPriority w:val="9"/>
    <w:qFormat/>
    <w:rsid w:val="003F72B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tulo6Car2">
    <w:name w:val="Título 6 Car2"/>
    <w:basedOn w:val="Fuentedeprrafopredeter"/>
    <w:uiPriority w:val="9"/>
    <w:semiHidden/>
    <w:qFormat/>
    <w:rsid w:val="003F72BF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TextodegloboCar1">
    <w:name w:val="Texto de globo Car1"/>
    <w:basedOn w:val="Fuentedeprrafopredeter"/>
    <w:uiPriority w:val="99"/>
    <w:semiHidden/>
    <w:qFormat/>
    <w:rsid w:val="003F72BF"/>
    <w:rPr>
      <w:rFonts w:ascii="Segoe UI" w:hAnsi="Segoe UI" w:cs="Segoe UI"/>
      <w:sz w:val="18"/>
      <w:szCs w:val="18"/>
    </w:rPr>
  </w:style>
  <w:style w:type="character" w:customStyle="1" w:styleId="Textoindependiente2Car1">
    <w:name w:val="Texto independiente 2 Car1"/>
    <w:basedOn w:val="Fuentedeprrafopredeter"/>
    <w:uiPriority w:val="99"/>
    <w:semiHidden/>
    <w:qFormat/>
    <w:rsid w:val="003F72BF"/>
  </w:style>
  <w:style w:type="character" w:customStyle="1" w:styleId="ListLabel1">
    <w:name w:val="ListLabel 1"/>
    <w:qFormat/>
    <w:rsid w:val="003F72BF"/>
    <w:rPr>
      <w:sz w:val="20"/>
    </w:rPr>
  </w:style>
  <w:style w:type="character" w:customStyle="1" w:styleId="ListLabel2">
    <w:name w:val="ListLabel 2"/>
    <w:qFormat/>
    <w:rsid w:val="003F72BF"/>
    <w:rPr>
      <w:sz w:val="20"/>
    </w:rPr>
  </w:style>
  <w:style w:type="character" w:customStyle="1" w:styleId="ListLabel3">
    <w:name w:val="ListLabel 3"/>
    <w:qFormat/>
    <w:rsid w:val="003F72BF"/>
    <w:rPr>
      <w:sz w:val="20"/>
    </w:rPr>
  </w:style>
  <w:style w:type="character" w:customStyle="1" w:styleId="ListLabel4">
    <w:name w:val="ListLabel 4"/>
    <w:qFormat/>
    <w:rsid w:val="003F72BF"/>
    <w:rPr>
      <w:sz w:val="20"/>
    </w:rPr>
  </w:style>
  <w:style w:type="character" w:customStyle="1" w:styleId="ListLabel5">
    <w:name w:val="ListLabel 5"/>
    <w:qFormat/>
    <w:rsid w:val="003F72BF"/>
    <w:rPr>
      <w:sz w:val="20"/>
    </w:rPr>
  </w:style>
  <w:style w:type="character" w:customStyle="1" w:styleId="ListLabel6">
    <w:name w:val="ListLabel 6"/>
    <w:qFormat/>
    <w:rsid w:val="003F72BF"/>
    <w:rPr>
      <w:sz w:val="20"/>
    </w:rPr>
  </w:style>
  <w:style w:type="character" w:customStyle="1" w:styleId="ListLabel7">
    <w:name w:val="ListLabel 7"/>
    <w:qFormat/>
    <w:rsid w:val="003F72BF"/>
    <w:rPr>
      <w:sz w:val="20"/>
    </w:rPr>
  </w:style>
  <w:style w:type="character" w:customStyle="1" w:styleId="ListLabel8">
    <w:name w:val="ListLabel 8"/>
    <w:qFormat/>
    <w:rsid w:val="003F72BF"/>
    <w:rPr>
      <w:sz w:val="20"/>
    </w:rPr>
  </w:style>
  <w:style w:type="character" w:customStyle="1" w:styleId="ListLabel9">
    <w:name w:val="ListLabel 9"/>
    <w:qFormat/>
    <w:rsid w:val="003F72BF"/>
    <w:rPr>
      <w:sz w:val="20"/>
    </w:rPr>
  </w:style>
  <w:style w:type="character" w:customStyle="1" w:styleId="ListLabel10">
    <w:name w:val="ListLabel 10"/>
    <w:qFormat/>
    <w:rsid w:val="003F72BF"/>
    <w:rPr>
      <w:rFonts w:eastAsia="Times New Roman" w:cs="Lucida Sans Unicode"/>
    </w:rPr>
  </w:style>
  <w:style w:type="character" w:customStyle="1" w:styleId="ListLabel11">
    <w:name w:val="ListLabel 11"/>
    <w:qFormat/>
    <w:rsid w:val="003F72BF"/>
    <w:rPr>
      <w:rFonts w:cs="Courier New"/>
    </w:rPr>
  </w:style>
  <w:style w:type="character" w:customStyle="1" w:styleId="ListLabel12">
    <w:name w:val="ListLabel 12"/>
    <w:qFormat/>
    <w:rsid w:val="003F72BF"/>
    <w:rPr>
      <w:rFonts w:cs="Courier New"/>
    </w:rPr>
  </w:style>
  <w:style w:type="character" w:customStyle="1" w:styleId="ListLabel13">
    <w:name w:val="ListLabel 13"/>
    <w:qFormat/>
    <w:rsid w:val="003F72BF"/>
    <w:rPr>
      <w:rFonts w:cs="Courier New"/>
    </w:rPr>
  </w:style>
  <w:style w:type="character" w:customStyle="1" w:styleId="ListLabel14">
    <w:name w:val="ListLabel 14"/>
    <w:qFormat/>
    <w:rsid w:val="003F72BF"/>
    <w:rPr>
      <w:rFonts w:eastAsia="Calibri" w:cs="Lucida Sans Unicode"/>
    </w:rPr>
  </w:style>
  <w:style w:type="character" w:customStyle="1" w:styleId="ListLabel15">
    <w:name w:val="ListLabel 15"/>
    <w:qFormat/>
    <w:rsid w:val="003F72BF"/>
    <w:rPr>
      <w:rFonts w:cs="Courier New"/>
    </w:rPr>
  </w:style>
  <w:style w:type="character" w:customStyle="1" w:styleId="ListLabel16">
    <w:name w:val="ListLabel 16"/>
    <w:qFormat/>
    <w:rsid w:val="003F72BF"/>
    <w:rPr>
      <w:rFonts w:cs="Courier New"/>
    </w:rPr>
  </w:style>
  <w:style w:type="character" w:customStyle="1" w:styleId="ListLabel17">
    <w:name w:val="ListLabel 17"/>
    <w:qFormat/>
    <w:rsid w:val="003F72BF"/>
    <w:rPr>
      <w:rFonts w:cs="Courier New"/>
    </w:rPr>
  </w:style>
  <w:style w:type="character" w:customStyle="1" w:styleId="ListLabel18">
    <w:name w:val="ListLabel 18"/>
    <w:qFormat/>
    <w:rsid w:val="003F72BF"/>
    <w:rPr>
      <w:rFonts w:cs="Tahoma"/>
    </w:rPr>
  </w:style>
  <w:style w:type="character" w:customStyle="1" w:styleId="ListLabel19">
    <w:name w:val="ListLabel 19"/>
    <w:qFormat/>
    <w:rsid w:val="003F72BF"/>
    <w:rPr>
      <w:rFonts w:eastAsia="Calibri" w:cs="Tahoma"/>
    </w:rPr>
  </w:style>
  <w:style w:type="character" w:customStyle="1" w:styleId="ListLabel20">
    <w:name w:val="ListLabel 20"/>
    <w:qFormat/>
    <w:rsid w:val="003F72BF"/>
    <w:rPr>
      <w:rFonts w:cs="Courier New"/>
    </w:rPr>
  </w:style>
  <w:style w:type="character" w:customStyle="1" w:styleId="ListLabel21">
    <w:name w:val="ListLabel 21"/>
    <w:qFormat/>
    <w:rsid w:val="003F72BF"/>
    <w:rPr>
      <w:rFonts w:cs="Courier New"/>
    </w:rPr>
  </w:style>
  <w:style w:type="character" w:customStyle="1" w:styleId="ListLabel22">
    <w:name w:val="ListLabel 22"/>
    <w:qFormat/>
    <w:rsid w:val="003F72BF"/>
    <w:rPr>
      <w:rFonts w:cs="Courier New"/>
    </w:rPr>
  </w:style>
  <w:style w:type="character" w:customStyle="1" w:styleId="ListLabel23">
    <w:name w:val="ListLabel 23"/>
    <w:qFormat/>
    <w:rsid w:val="003F72BF"/>
    <w:rPr>
      <w:rFonts w:ascii="Tahoma" w:hAnsi="Tahoma"/>
      <w:color w:val="auto"/>
      <w:sz w:val="20"/>
    </w:rPr>
  </w:style>
  <w:style w:type="character" w:customStyle="1" w:styleId="ListLabel24">
    <w:name w:val="ListLabel 24"/>
    <w:qFormat/>
    <w:rsid w:val="003F72BF"/>
    <w:rPr>
      <w:rFonts w:cs="Courier New"/>
    </w:rPr>
  </w:style>
  <w:style w:type="character" w:customStyle="1" w:styleId="ListLabel25">
    <w:name w:val="ListLabel 25"/>
    <w:qFormat/>
    <w:rsid w:val="003F72BF"/>
    <w:rPr>
      <w:rFonts w:cs="Courier New"/>
    </w:rPr>
  </w:style>
  <w:style w:type="character" w:customStyle="1" w:styleId="ListLabel26">
    <w:name w:val="ListLabel 26"/>
    <w:qFormat/>
    <w:rsid w:val="003F72BF"/>
    <w:rPr>
      <w:rFonts w:cs="Courier New"/>
    </w:rPr>
  </w:style>
  <w:style w:type="character" w:customStyle="1" w:styleId="ListLabel27">
    <w:name w:val="ListLabel 27"/>
    <w:qFormat/>
    <w:rsid w:val="003F72BF"/>
    <w:rPr>
      <w:rFonts w:cs="Courier New"/>
    </w:rPr>
  </w:style>
  <w:style w:type="character" w:customStyle="1" w:styleId="ListLabel28">
    <w:name w:val="ListLabel 28"/>
    <w:qFormat/>
    <w:rsid w:val="003F72BF"/>
    <w:rPr>
      <w:rFonts w:cs="Courier New"/>
    </w:rPr>
  </w:style>
  <w:style w:type="character" w:customStyle="1" w:styleId="ListLabel29">
    <w:name w:val="ListLabel 29"/>
    <w:qFormat/>
    <w:rsid w:val="003F72BF"/>
    <w:rPr>
      <w:rFonts w:cs="Courier New"/>
    </w:rPr>
  </w:style>
  <w:style w:type="character" w:customStyle="1" w:styleId="ListLabel30">
    <w:name w:val="ListLabel 30"/>
    <w:qFormat/>
    <w:rsid w:val="003F72BF"/>
    <w:rPr>
      <w:rFonts w:ascii="Tahoma" w:hAnsi="Tahoma"/>
    </w:rPr>
  </w:style>
  <w:style w:type="character" w:customStyle="1" w:styleId="ListLabel31">
    <w:name w:val="ListLabel 31"/>
    <w:qFormat/>
    <w:rsid w:val="003F72BF"/>
    <w:rPr>
      <w:rFonts w:cs="Courier New"/>
    </w:rPr>
  </w:style>
  <w:style w:type="character" w:customStyle="1" w:styleId="ListLabel32">
    <w:name w:val="ListLabel 32"/>
    <w:qFormat/>
    <w:rsid w:val="003F72BF"/>
    <w:rPr>
      <w:rFonts w:cs="Courier New"/>
    </w:rPr>
  </w:style>
  <w:style w:type="character" w:customStyle="1" w:styleId="ListLabel33">
    <w:name w:val="ListLabel 33"/>
    <w:qFormat/>
    <w:rsid w:val="003F72BF"/>
    <w:rPr>
      <w:rFonts w:cs="Courier New"/>
    </w:rPr>
  </w:style>
  <w:style w:type="character" w:customStyle="1" w:styleId="ListLabel34">
    <w:name w:val="ListLabel 34"/>
    <w:qFormat/>
    <w:rsid w:val="003F72BF"/>
    <w:rPr>
      <w:rFonts w:cs="Courier New"/>
    </w:rPr>
  </w:style>
  <w:style w:type="character" w:customStyle="1" w:styleId="ListLabel35">
    <w:name w:val="ListLabel 35"/>
    <w:qFormat/>
    <w:rsid w:val="003F72BF"/>
    <w:rPr>
      <w:rFonts w:cs="Courier New"/>
    </w:rPr>
  </w:style>
  <w:style w:type="character" w:customStyle="1" w:styleId="ListLabel36">
    <w:name w:val="ListLabel 36"/>
    <w:qFormat/>
    <w:rsid w:val="003F72BF"/>
    <w:rPr>
      <w:rFonts w:cs="Courier New"/>
    </w:rPr>
  </w:style>
  <w:style w:type="character" w:customStyle="1" w:styleId="ListLabel37">
    <w:name w:val="ListLabel 37"/>
    <w:qFormat/>
    <w:rsid w:val="003F72BF"/>
    <w:rPr>
      <w:rFonts w:cs="Courier New"/>
    </w:rPr>
  </w:style>
  <w:style w:type="character" w:customStyle="1" w:styleId="ListLabel38">
    <w:name w:val="ListLabel 38"/>
    <w:qFormat/>
    <w:rsid w:val="003F72BF"/>
    <w:rPr>
      <w:rFonts w:cs="Courier New"/>
    </w:rPr>
  </w:style>
  <w:style w:type="character" w:customStyle="1" w:styleId="ListLabel39">
    <w:name w:val="ListLabel 39"/>
    <w:qFormat/>
    <w:rsid w:val="003F72BF"/>
    <w:rPr>
      <w:rFonts w:cs="Courier New"/>
    </w:rPr>
  </w:style>
  <w:style w:type="character" w:customStyle="1" w:styleId="ListLabel40">
    <w:name w:val="ListLabel 40"/>
    <w:qFormat/>
    <w:rsid w:val="003F72BF"/>
    <w:rPr>
      <w:rFonts w:cs="Courier New"/>
    </w:rPr>
  </w:style>
  <w:style w:type="character" w:customStyle="1" w:styleId="ListLabel41">
    <w:name w:val="ListLabel 41"/>
    <w:qFormat/>
    <w:rsid w:val="003F72BF"/>
    <w:rPr>
      <w:rFonts w:cs="Courier New"/>
    </w:rPr>
  </w:style>
  <w:style w:type="character" w:customStyle="1" w:styleId="ListLabel42">
    <w:name w:val="ListLabel 42"/>
    <w:qFormat/>
    <w:rsid w:val="003F72BF"/>
    <w:rPr>
      <w:rFonts w:cs="Courier New"/>
    </w:rPr>
  </w:style>
  <w:style w:type="character" w:customStyle="1" w:styleId="ListLabel43">
    <w:name w:val="ListLabel 43"/>
    <w:qFormat/>
    <w:rsid w:val="003F72BF"/>
    <w:rPr>
      <w:rFonts w:cs="Courier New"/>
    </w:rPr>
  </w:style>
  <w:style w:type="character" w:customStyle="1" w:styleId="ListLabel44">
    <w:name w:val="ListLabel 44"/>
    <w:qFormat/>
    <w:rsid w:val="003F72BF"/>
    <w:rPr>
      <w:rFonts w:cs="Courier New"/>
    </w:rPr>
  </w:style>
  <w:style w:type="character" w:customStyle="1" w:styleId="ListLabel45">
    <w:name w:val="ListLabel 45"/>
    <w:qFormat/>
    <w:rsid w:val="003F72BF"/>
    <w:rPr>
      <w:rFonts w:cs="Courier New"/>
    </w:rPr>
  </w:style>
  <w:style w:type="character" w:customStyle="1" w:styleId="ListLabel46">
    <w:name w:val="ListLabel 46"/>
    <w:qFormat/>
    <w:rsid w:val="003F72BF"/>
    <w:rPr>
      <w:rFonts w:cs="Courier New"/>
    </w:rPr>
  </w:style>
  <w:style w:type="character" w:customStyle="1" w:styleId="ListLabel47">
    <w:name w:val="ListLabel 47"/>
    <w:qFormat/>
    <w:rsid w:val="003F72BF"/>
    <w:rPr>
      <w:rFonts w:cs="Courier New"/>
    </w:rPr>
  </w:style>
  <w:style w:type="character" w:customStyle="1" w:styleId="ListLabel48">
    <w:name w:val="ListLabel 48"/>
    <w:qFormat/>
    <w:rsid w:val="003F72BF"/>
    <w:rPr>
      <w:rFonts w:cs="Courier New"/>
    </w:rPr>
  </w:style>
  <w:style w:type="character" w:customStyle="1" w:styleId="ListLabel49">
    <w:name w:val="ListLabel 49"/>
    <w:qFormat/>
    <w:rsid w:val="003F72BF"/>
    <w:rPr>
      <w:rFonts w:cs="Courier New"/>
    </w:rPr>
  </w:style>
  <w:style w:type="character" w:customStyle="1" w:styleId="ListLabel50">
    <w:name w:val="ListLabel 50"/>
    <w:qFormat/>
    <w:rsid w:val="003F72BF"/>
    <w:rPr>
      <w:rFonts w:cs="Courier New"/>
    </w:rPr>
  </w:style>
  <w:style w:type="character" w:customStyle="1" w:styleId="ListLabel51">
    <w:name w:val="ListLabel 51"/>
    <w:qFormat/>
    <w:rsid w:val="003F72BF"/>
    <w:rPr>
      <w:rFonts w:cs="Courier New"/>
    </w:rPr>
  </w:style>
  <w:style w:type="character" w:customStyle="1" w:styleId="ListLabel52">
    <w:name w:val="ListLabel 52"/>
    <w:qFormat/>
    <w:rsid w:val="003F72BF"/>
    <w:rPr>
      <w:rFonts w:cs="Courier New"/>
    </w:rPr>
  </w:style>
  <w:style w:type="character" w:customStyle="1" w:styleId="ListLabel53">
    <w:name w:val="ListLabel 53"/>
    <w:qFormat/>
    <w:rsid w:val="003F72BF"/>
    <w:rPr>
      <w:rFonts w:cs="Courier New"/>
    </w:rPr>
  </w:style>
  <w:style w:type="character" w:customStyle="1" w:styleId="ListLabel54">
    <w:name w:val="ListLabel 54"/>
    <w:qFormat/>
    <w:rsid w:val="003F72BF"/>
    <w:rPr>
      <w:rFonts w:cs="Courier New"/>
    </w:rPr>
  </w:style>
  <w:style w:type="character" w:customStyle="1" w:styleId="ListLabel55">
    <w:name w:val="ListLabel 55"/>
    <w:qFormat/>
    <w:rsid w:val="003F72BF"/>
    <w:rPr>
      <w:rFonts w:cs="Courier New"/>
    </w:rPr>
  </w:style>
  <w:style w:type="character" w:customStyle="1" w:styleId="ListLabel56">
    <w:name w:val="ListLabel 56"/>
    <w:qFormat/>
    <w:rsid w:val="003F72BF"/>
    <w:rPr>
      <w:rFonts w:cs="Courier New"/>
    </w:rPr>
  </w:style>
  <w:style w:type="character" w:customStyle="1" w:styleId="ListLabel57">
    <w:name w:val="ListLabel 57"/>
    <w:qFormat/>
    <w:rsid w:val="003F72BF"/>
    <w:rPr>
      <w:rFonts w:cs="Courier New"/>
    </w:rPr>
  </w:style>
  <w:style w:type="character" w:customStyle="1" w:styleId="ListLabel58">
    <w:name w:val="ListLabel 58"/>
    <w:qFormat/>
    <w:rsid w:val="003F72BF"/>
    <w:rPr>
      <w:rFonts w:cs="Courier New"/>
    </w:rPr>
  </w:style>
  <w:style w:type="character" w:customStyle="1" w:styleId="ListLabel59">
    <w:name w:val="ListLabel 59"/>
    <w:qFormat/>
    <w:rsid w:val="003F72BF"/>
    <w:rPr>
      <w:rFonts w:cs="Courier New"/>
    </w:rPr>
  </w:style>
  <w:style w:type="character" w:customStyle="1" w:styleId="ListLabel60">
    <w:name w:val="ListLabel 60"/>
    <w:qFormat/>
    <w:rsid w:val="003F72BF"/>
    <w:rPr>
      <w:rFonts w:cs="Courier New"/>
    </w:rPr>
  </w:style>
  <w:style w:type="character" w:customStyle="1" w:styleId="ListLabel61">
    <w:name w:val="ListLabel 61"/>
    <w:qFormat/>
    <w:rsid w:val="003F72BF"/>
    <w:rPr>
      <w:rFonts w:cs="Courier New"/>
    </w:rPr>
  </w:style>
  <w:style w:type="character" w:customStyle="1" w:styleId="ListLabel62">
    <w:name w:val="ListLabel 62"/>
    <w:qFormat/>
    <w:rsid w:val="003F72BF"/>
    <w:rPr>
      <w:rFonts w:cs="Courier New"/>
    </w:rPr>
  </w:style>
  <w:style w:type="character" w:customStyle="1" w:styleId="ListLabel63">
    <w:name w:val="ListLabel 63"/>
    <w:qFormat/>
    <w:rsid w:val="003F72BF"/>
    <w:rPr>
      <w:rFonts w:cs="Courier New"/>
    </w:rPr>
  </w:style>
  <w:style w:type="character" w:customStyle="1" w:styleId="ListLabel64">
    <w:name w:val="ListLabel 64"/>
    <w:qFormat/>
    <w:rsid w:val="003F72BF"/>
    <w:rPr>
      <w:rFonts w:cs="Courier New"/>
    </w:rPr>
  </w:style>
  <w:style w:type="character" w:customStyle="1" w:styleId="ListLabel65">
    <w:name w:val="ListLabel 65"/>
    <w:qFormat/>
    <w:rsid w:val="003F72BF"/>
    <w:rPr>
      <w:rFonts w:cs="Courier New"/>
    </w:rPr>
  </w:style>
  <w:style w:type="character" w:customStyle="1" w:styleId="ListLabel66">
    <w:name w:val="ListLabel 66"/>
    <w:qFormat/>
    <w:rsid w:val="003F72BF"/>
    <w:rPr>
      <w:rFonts w:cs="Courier New"/>
    </w:rPr>
  </w:style>
  <w:style w:type="character" w:customStyle="1" w:styleId="ListLabel67">
    <w:name w:val="ListLabel 67"/>
    <w:qFormat/>
    <w:rsid w:val="003F72BF"/>
    <w:rPr>
      <w:rFonts w:cs="Courier New"/>
    </w:rPr>
  </w:style>
  <w:style w:type="character" w:customStyle="1" w:styleId="ListLabel68">
    <w:name w:val="ListLabel 68"/>
    <w:qFormat/>
    <w:rsid w:val="003F72BF"/>
    <w:rPr>
      <w:rFonts w:cs="Courier New"/>
    </w:rPr>
  </w:style>
  <w:style w:type="character" w:customStyle="1" w:styleId="ListLabel69">
    <w:name w:val="ListLabel 69"/>
    <w:qFormat/>
    <w:rsid w:val="003F72BF"/>
    <w:rPr>
      <w:rFonts w:cs="Courier New"/>
    </w:rPr>
  </w:style>
  <w:style w:type="character" w:customStyle="1" w:styleId="ListLabel70">
    <w:name w:val="ListLabel 70"/>
    <w:qFormat/>
    <w:rsid w:val="003F72BF"/>
    <w:rPr>
      <w:rFonts w:cs="Courier New"/>
    </w:rPr>
  </w:style>
  <w:style w:type="character" w:customStyle="1" w:styleId="ListLabel71">
    <w:name w:val="ListLabel 71"/>
    <w:qFormat/>
    <w:rsid w:val="003F72BF"/>
    <w:rPr>
      <w:rFonts w:cs="Courier New"/>
    </w:rPr>
  </w:style>
  <w:style w:type="character" w:customStyle="1" w:styleId="ListLabel72">
    <w:name w:val="ListLabel 72"/>
    <w:qFormat/>
    <w:rsid w:val="003F72BF"/>
    <w:rPr>
      <w:rFonts w:cs="Courier New"/>
    </w:rPr>
  </w:style>
  <w:style w:type="character" w:customStyle="1" w:styleId="ListLabel73">
    <w:name w:val="ListLabel 73"/>
    <w:qFormat/>
    <w:rsid w:val="003F72BF"/>
    <w:rPr>
      <w:rFonts w:cs="Courier New"/>
    </w:rPr>
  </w:style>
  <w:style w:type="character" w:customStyle="1" w:styleId="ListLabel74">
    <w:name w:val="ListLabel 74"/>
    <w:qFormat/>
    <w:rsid w:val="003F72BF"/>
    <w:rPr>
      <w:rFonts w:cs="Courier New"/>
    </w:rPr>
  </w:style>
  <w:style w:type="character" w:customStyle="1" w:styleId="ListLabel75">
    <w:name w:val="ListLabel 75"/>
    <w:qFormat/>
    <w:rsid w:val="003F72BF"/>
    <w:rPr>
      <w:rFonts w:cs="Courier New"/>
    </w:rPr>
  </w:style>
  <w:style w:type="character" w:customStyle="1" w:styleId="ListLabel76">
    <w:name w:val="ListLabel 76"/>
    <w:qFormat/>
    <w:rsid w:val="003F72BF"/>
    <w:rPr>
      <w:rFonts w:cs="Courier New"/>
    </w:rPr>
  </w:style>
  <w:style w:type="character" w:customStyle="1" w:styleId="ListLabel77">
    <w:name w:val="ListLabel 77"/>
    <w:qFormat/>
    <w:rsid w:val="003F72BF"/>
    <w:rPr>
      <w:rFonts w:cs="Courier New"/>
    </w:rPr>
  </w:style>
  <w:style w:type="character" w:customStyle="1" w:styleId="ListLabel78">
    <w:name w:val="ListLabel 78"/>
    <w:qFormat/>
    <w:rsid w:val="003F72BF"/>
    <w:rPr>
      <w:rFonts w:cs="Courier New"/>
    </w:rPr>
  </w:style>
  <w:style w:type="character" w:customStyle="1" w:styleId="ListLabel79">
    <w:name w:val="ListLabel 79"/>
    <w:qFormat/>
    <w:rsid w:val="003F72BF"/>
    <w:rPr>
      <w:rFonts w:cs="Courier New"/>
    </w:rPr>
  </w:style>
  <w:style w:type="character" w:customStyle="1" w:styleId="ListLabel80">
    <w:name w:val="ListLabel 80"/>
    <w:qFormat/>
    <w:rsid w:val="003F72BF"/>
    <w:rPr>
      <w:rFonts w:cs="Courier New"/>
    </w:rPr>
  </w:style>
  <w:style w:type="character" w:customStyle="1" w:styleId="ListLabel81">
    <w:name w:val="ListLabel 81"/>
    <w:qFormat/>
    <w:rsid w:val="003F72BF"/>
    <w:rPr>
      <w:rFonts w:cs="Courier New"/>
    </w:rPr>
  </w:style>
  <w:style w:type="character" w:customStyle="1" w:styleId="ListLabel82">
    <w:name w:val="ListLabel 82"/>
    <w:qFormat/>
    <w:rsid w:val="003F72BF"/>
    <w:rPr>
      <w:rFonts w:cs="Courier New"/>
    </w:rPr>
  </w:style>
  <w:style w:type="character" w:customStyle="1" w:styleId="ListLabel83">
    <w:name w:val="ListLabel 83"/>
    <w:qFormat/>
    <w:rsid w:val="003F72BF"/>
    <w:rPr>
      <w:rFonts w:cs="Courier New"/>
    </w:rPr>
  </w:style>
  <w:style w:type="character" w:customStyle="1" w:styleId="ListLabel84">
    <w:name w:val="ListLabel 84"/>
    <w:qFormat/>
    <w:rsid w:val="003F72BF"/>
    <w:rPr>
      <w:rFonts w:cs="Courier New"/>
    </w:rPr>
  </w:style>
  <w:style w:type="character" w:customStyle="1" w:styleId="ListLabel85">
    <w:name w:val="ListLabel 85"/>
    <w:qFormat/>
    <w:rsid w:val="003F72BF"/>
    <w:rPr>
      <w:rFonts w:cs="Courier New"/>
    </w:rPr>
  </w:style>
  <w:style w:type="character" w:customStyle="1" w:styleId="ListLabel86">
    <w:name w:val="ListLabel 86"/>
    <w:qFormat/>
    <w:rsid w:val="003F72BF"/>
    <w:rPr>
      <w:rFonts w:cs="Courier New"/>
    </w:rPr>
  </w:style>
  <w:style w:type="character" w:customStyle="1" w:styleId="ListLabel87">
    <w:name w:val="ListLabel 87"/>
    <w:qFormat/>
    <w:rsid w:val="003F72BF"/>
    <w:rPr>
      <w:rFonts w:cs="Courier New"/>
    </w:rPr>
  </w:style>
  <w:style w:type="character" w:customStyle="1" w:styleId="ListLabel88">
    <w:name w:val="ListLabel 88"/>
    <w:qFormat/>
    <w:rsid w:val="003F72BF"/>
    <w:rPr>
      <w:rFonts w:cs="Courier New"/>
    </w:rPr>
  </w:style>
  <w:style w:type="character" w:customStyle="1" w:styleId="ListLabel89">
    <w:name w:val="ListLabel 89"/>
    <w:qFormat/>
    <w:rsid w:val="003F72BF"/>
    <w:rPr>
      <w:rFonts w:cs="Courier New"/>
    </w:rPr>
  </w:style>
  <w:style w:type="character" w:customStyle="1" w:styleId="ListLabel90">
    <w:name w:val="ListLabel 90"/>
    <w:qFormat/>
    <w:rsid w:val="003F72BF"/>
    <w:rPr>
      <w:rFonts w:cs="Courier New"/>
    </w:rPr>
  </w:style>
  <w:style w:type="character" w:customStyle="1" w:styleId="ListLabel91">
    <w:name w:val="ListLabel 91"/>
    <w:qFormat/>
    <w:rsid w:val="003F72BF"/>
    <w:rPr>
      <w:rFonts w:cs="Courier New"/>
    </w:rPr>
  </w:style>
  <w:style w:type="character" w:customStyle="1" w:styleId="ListLabel92">
    <w:name w:val="ListLabel 92"/>
    <w:qFormat/>
    <w:rsid w:val="003F72BF"/>
    <w:rPr>
      <w:rFonts w:cs="Courier New"/>
    </w:rPr>
  </w:style>
  <w:style w:type="character" w:customStyle="1" w:styleId="ListLabel93">
    <w:name w:val="ListLabel 93"/>
    <w:qFormat/>
    <w:rsid w:val="003F72BF"/>
    <w:rPr>
      <w:rFonts w:cs="Courier New"/>
    </w:rPr>
  </w:style>
  <w:style w:type="character" w:customStyle="1" w:styleId="ListLabel94">
    <w:name w:val="ListLabel 94"/>
    <w:qFormat/>
    <w:rsid w:val="003F72BF"/>
    <w:rPr>
      <w:rFonts w:cs="Courier New"/>
    </w:rPr>
  </w:style>
  <w:style w:type="character" w:customStyle="1" w:styleId="ListLabel95">
    <w:name w:val="ListLabel 95"/>
    <w:qFormat/>
    <w:rsid w:val="003F72BF"/>
    <w:rPr>
      <w:rFonts w:cs="Courier New"/>
    </w:rPr>
  </w:style>
  <w:style w:type="character" w:customStyle="1" w:styleId="ListLabel96">
    <w:name w:val="ListLabel 96"/>
    <w:qFormat/>
    <w:rsid w:val="003F72BF"/>
    <w:rPr>
      <w:rFonts w:cs="Courier New"/>
    </w:rPr>
  </w:style>
  <w:style w:type="character" w:customStyle="1" w:styleId="ListLabel97">
    <w:name w:val="ListLabel 97"/>
    <w:qFormat/>
    <w:rsid w:val="003F72BF"/>
    <w:rPr>
      <w:rFonts w:ascii="Tahoma" w:eastAsia="Times New Roman" w:hAnsi="Tahoma" w:cs="Tahoma"/>
      <w:b/>
      <w:bCs/>
      <w:color w:val="000000"/>
    </w:rPr>
  </w:style>
  <w:style w:type="character" w:customStyle="1" w:styleId="ListLabel98">
    <w:name w:val="ListLabel 98"/>
    <w:qFormat/>
    <w:rsid w:val="003F72BF"/>
    <w:rPr>
      <w:rFonts w:ascii="Times New Roman" w:eastAsia="Times New Roman" w:hAnsi="Times New Roman" w:cs="Times New Roman"/>
      <w:b/>
      <w:bCs/>
      <w:color w:val="000000"/>
      <w:sz w:val="20"/>
      <w:szCs w:val="20"/>
      <w:lang w:eastAsia="es-ES"/>
    </w:rPr>
  </w:style>
  <w:style w:type="character" w:customStyle="1" w:styleId="ListLabel99">
    <w:name w:val="ListLabel 99"/>
    <w:qFormat/>
    <w:rsid w:val="003F72BF"/>
    <w:rPr>
      <w:rFonts w:ascii="Tahoma" w:eastAsia="Times New Roman" w:hAnsi="Tahoma" w:cs="Tahoma"/>
      <w:b/>
      <w:bCs/>
      <w:color w:val="000000"/>
      <w:sz w:val="16"/>
      <w:szCs w:val="16"/>
      <w:lang w:eastAsia="es-ES"/>
    </w:rPr>
  </w:style>
  <w:style w:type="character" w:customStyle="1" w:styleId="ListLabel100">
    <w:name w:val="ListLabel 100"/>
    <w:qFormat/>
    <w:rsid w:val="003F72BF"/>
    <w:rPr>
      <w:rFonts w:ascii="Tahoma" w:eastAsia="Times New Roman" w:hAnsi="Tahoma" w:cs="Tahoma"/>
      <w:b/>
      <w:bCs/>
      <w:i/>
      <w:color w:val="000000"/>
      <w:sz w:val="16"/>
      <w:szCs w:val="16"/>
      <w:lang w:eastAsia="es-ES"/>
    </w:rPr>
  </w:style>
  <w:style w:type="character" w:customStyle="1" w:styleId="ListLabel101">
    <w:name w:val="ListLabel 101"/>
    <w:qFormat/>
    <w:rsid w:val="003F72BF"/>
    <w:rPr>
      <w:rFonts w:ascii="Tahoma" w:eastAsia="Times New Roman" w:hAnsi="Tahoma" w:cs="Tahoma"/>
      <w:b/>
      <w:bCs/>
      <w:color w:val="000000"/>
      <w:sz w:val="18"/>
      <w:szCs w:val="18"/>
      <w:lang w:eastAsia="es-ES"/>
    </w:rPr>
  </w:style>
  <w:style w:type="character" w:customStyle="1" w:styleId="ListLabel102">
    <w:name w:val="ListLabel 102"/>
    <w:qFormat/>
    <w:rsid w:val="003F72BF"/>
    <w:rPr>
      <w:rFonts w:ascii="Tahoma" w:eastAsia="Times New Roman" w:hAnsi="Tahoma" w:cs="Tahoma"/>
      <w:b/>
      <w:bCs/>
      <w:i/>
      <w:color w:val="000000"/>
      <w:sz w:val="18"/>
      <w:szCs w:val="18"/>
      <w:lang w:eastAsia="es-ES"/>
    </w:rPr>
  </w:style>
  <w:style w:type="character" w:customStyle="1" w:styleId="ListLabel103">
    <w:name w:val="ListLabel 103"/>
    <w:qFormat/>
    <w:rsid w:val="003F72BF"/>
    <w:rPr>
      <w:rFonts w:ascii="Open Sans" w:eastAsia="Times New Roman" w:hAnsi="Open Sans" w:cs="Times New Roman"/>
      <w:color w:val="3079D5"/>
      <w:sz w:val="24"/>
      <w:szCs w:val="24"/>
      <w:highlight w:val="green"/>
      <w:lang w:eastAsia="es-ES"/>
    </w:rPr>
  </w:style>
  <w:style w:type="paragraph" w:customStyle="1" w:styleId="Ttulo11">
    <w:name w:val="Título 11"/>
    <w:basedOn w:val="Normal"/>
    <w:next w:val="Normal"/>
    <w:qFormat/>
    <w:rsid w:val="003F72BF"/>
    <w:pPr>
      <w:keepNext/>
      <w:keepLines/>
      <w:spacing w:before="480" w:line="276" w:lineRule="auto"/>
      <w:outlineLvl w:val="0"/>
    </w:pPr>
    <w:rPr>
      <w:rFonts w:ascii="Cambria" w:hAnsi="Cambria"/>
      <w:b/>
      <w:bCs/>
      <w:color w:val="365F91"/>
      <w:sz w:val="28"/>
      <w:szCs w:val="28"/>
      <w:lang w:eastAsia="en-US"/>
    </w:rPr>
  </w:style>
  <w:style w:type="paragraph" w:customStyle="1" w:styleId="Ttulo61">
    <w:name w:val="Título 61"/>
    <w:basedOn w:val="Normal"/>
    <w:next w:val="Normal"/>
    <w:uiPriority w:val="9"/>
    <w:semiHidden/>
    <w:unhideWhenUsed/>
    <w:qFormat/>
    <w:rsid w:val="003F72BF"/>
    <w:pPr>
      <w:keepNext/>
      <w:keepLines/>
      <w:spacing w:before="200" w:line="276" w:lineRule="auto"/>
      <w:outlineLvl w:val="5"/>
    </w:pPr>
    <w:rPr>
      <w:rFonts w:ascii="Cambria" w:hAnsi="Cambria"/>
      <w:i/>
      <w:iCs/>
      <w:color w:val="243F60"/>
      <w:sz w:val="22"/>
      <w:szCs w:val="22"/>
    </w:rPr>
  </w:style>
  <w:style w:type="paragraph" w:customStyle="1" w:styleId="Textodeglobo1">
    <w:name w:val="Texto de globo1"/>
    <w:basedOn w:val="Normal"/>
    <w:uiPriority w:val="99"/>
    <w:semiHidden/>
    <w:unhideWhenUsed/>
    <w:qFormat/>
    <w:rsid w:val="003F72BF"/>
    <w:rPr>
      <w:rFonts w:ascii="Tahoma" w:hAnsi="Tahoma" w:cs="Tahoma"/>
      <w:sz w:val="16"/>
      <w:szCs w:val="16"/>
    </w:rPr>
  </w:style>
  <w:style w:type="paragraph" w:customStyle="1" w:styleId="Sinespaciado1">
    <w:name w:val="Sin espaciado1"/>
    <w:uiPriority w:val="1"/>
    <w:qFormat/>
    <w:rsid w:val="003F72BF"/>
    <w:pPr>
      <w:spacing w:after="0" w:line="240" w:lineRule="auto"/>
    </w:pPr>
  </w:style>
  <w:style w:type="paragraph" w:styleId="Sinespaciado">
    <w:name w:val="No Spacing"/>
    <w:uiPriority w:val="1"/>
    <w:qFormat/>
    <w:rsid w:val="003F72BF"/>
    <w:pPr>
      <w:spacing w:after="0" w:line="240" w:lineRule="auto"/>
    </w:pPr>
  </w:style>
  <w:style w:type="numbering" w:customStyle="1" w:styleId="Sinlista135">
    <w:name w:val="Sin lista135"/>
    <w:uiPriority w:val="99"/>
    <w:semiHidden/>
    <w:unhideWhenUsed/>
    <w:qFormat/>
    <w:rsid w:val="003F72BF"/>
  </w:style>
  <w:style w:type="numbering" w:customStyle="1" w:styleId="Sinlista1120">
    <w:name w:val="Sin lista1120"/>
    <w:uiPriority w:val="99"/>
    <w:semiHidden/>
    <w:unhideWhenUsed/>
    <w:qFormat/>
    <w:rsid w:val="003F72BF"/>
  </w:style>
  <w:style w:type="numbering" w:customStyle="1" w:styleId="Sinlista11115">
    <w:name w:val="Sin lista11115"/>
    <w:uiPriority w:val="99"/>
    <w:semiHidden/>
    <w:unhideWhenUsed/>
    <w:qFormat/>
    <w:rsid w:val="003F72BF"/>
  </w:style>
  <w:style w:type="table" w:customStyle="1" w:styleId="Tablaconcuadrcula169">
    <w:name w:val="Tabla con cuadrícula169"/>
    <w:basedOn w:val="Tablanormal"/>
    <w:uiPriority w:val="59"/>
    <w:rsid w:val="003F72BF"/>
    <w:pPr>
      <w:spacing w:after="0" w:line="240" w:lineRule="auto"/>
    </w:pPr>
    <w:rPr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125">
    <w:name w:val="Tabla con cuadrícula1125"/>
    <w:basedOn w:val="Tablanormal"/>
    <w:uiPriority w:val="59"/>
    <w:rsid w:val="003F72BF"/>
    <w:pPr>
      <w:spacing w:after="0" w:line="240" w:lineRule="auto"/>
    </w:pPr>
    <w:rPr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239">
    <w:name w:val="Tabla con cuadrícula239"/>
    <w:basedOn w:val="Tablanormal"/>
    <w:uiPriority w:val="39"/>
    <w:rsid w:val="003F72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110">
    <w:name w:val="Tabla con cuadrícula11110"/>
    <w:basedOn w:val="Tablanormal"/>
    <w:next w:val="Tablaconcuadrcula"/>
    <w:uiPriority w:val="59"/>
    <w:rsid w:val="003F72BF"/>
    <w:pPr>
      <w:spacing w:after="0" w:line="240" w:lineRule="auto"/>
    </w:pPr>
    <w:rPr>
      <w:rFonts w:eastAsia="Times New Roman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229">
    <w:name w:val="Tabla con cuadrícula1229"/>
    <w:basedOn w:val="Tablanormal"/>
    <w:uiPriority w:val="59"/>
    <w:rsid w:val="003F72BF"/>
    <w:pPr>
      <w:spacing w:after="0" w:line="240" w:lineRule="auto"/>
    </w:pPr>
    <w:rPr>
      <w:rFonts w:ascii="Calibri" w:eastAsia="Calibri" w:hAnsi="Calibri" w:cs="Calibri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2110">
    <w:name w:val="Tabla con cuadrícula12110"/>
    <w:basedOn w:val="Tablanormal"/>
    <w:uiPriority w:val="59"/>
    <w:rsid w:val="003F72BF"/>
    <w:pPr>
      <w:spacing w:after="0" w:line="240" w:lineRule="auto"/>
    </w:pPr>
    <w:rPr>
      <w:rFonts w:eastAsia="Calibri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681">
    <w:name w:val="Tabla con cuadrícula1681"/>
    <w:basedOn w:val="Tablanormal"/>
    <w:uiPriority w:val="59"/>
    <w:rsid w:val="00A318EB"/>
    <w:pPr>
      <w:spacing w:after="0" w:line="240" w:lineRule="auto"/>
    </w:pPr>
    <w:rPr>
      <w:rFonts w:eastAsia="Times New Roman" w:cs="Times New Roman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67">
    <w:name w:val="Sin lista67"/>
    <w:next w:val="Sinlista"/>
    <w:uiPriority w:val="99"/>
    <w:semiHidden/>
    <w:unhideWhenUsed/>
    <w:rsid w:val="00BF25EA"/>
  </w:style>
  <w:style w:type="numbering" w:customStyle="1" w:styleId="Sinlista136">
    <w:name w:val="Sin lista136"/>
    <w:next w:val="Sinlista"/>
    <w:uiPriority w:val="99"/>
    <w:semiHidden/>
    <w:unhideWhenUsed/>
    <w:rsid w:val="00BF25EA"/>
  </w:style>
  <w:style w:type="table" w:customStyle="1" w:styleId="Tablaconcuadrcula104">
    <w:name w:val="Tabla con cuadrícula104"/>
    <w:basedOn w:val="Tablanormal"/>
    <w:next w:val="Tablaconcuadrcula"/>
    <w:uiPriority w:val="59"/>
    <w:rsid w:val="00BF25E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WWNum205">
    <w:name w:val="WWNum205"/>
    <w:basedOn w:val="Sinlista"/>
    <w:rsid w:val="00BF25EA"/>
  </w:style>
  <w:style w:type="numbering" w:customStyle="1" w:styleId="WW8Num26">
    <w:name w:val="WW8Num26"/>
    <w:rsid w:val="00BF25EA"/>
  </w:style>
  <w:style w:type="table" w:customStyle="1" w:styleId="Tablaconcuadrcula170">
    <w:name w:val="Tabla con cuadrícula170"/>
    <w:basedOn w:val="Tablanormal"/>
    <w:next w:val="Tablaconcuadrcula"/>
    <w:uiPriority w:val="39"/>
    <w:rsid w:val="00BF25E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38">
    <w:name w:val="Tabla con cuadrícula338"/>
    <w:basedOn w:val="Tablanormal"/>
    <w:next w:val="Tablaconcuadrcula"/>
    <w:uiPriority w:val="59"/>
    <w:rsid w:val="00BF25E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225">
    <w:name w:val="Sin lista225"/>
    <w:next w:val="Sinlista"/>
    <w:uiPriority w:val="99"/>
    <w:semiHidden/>
    <w:unhideWhenUsed/>
    <w:rsid w:val="00BF25EA"/>
  </w:style>
  <w:style w:type="numbering" w:customStyle="1" w:styleId="Sinlista1125">
    <w:name w:val="Sin lista1125"/>
    <w:next w:val="Sinlista"/>
    <w:semiHidden/>
    <w:unhideWhenUsed/>
    <w:rsid w:val="00BF25EA"/>
  </w:style>
  <w:style w:type="table" w:customStyle="1" w:styleId="Tablaconcuadrcula240">
    <w:name w:val="Tabla con cuadrícula240"/>
    <w:basedOn w:val="Tablanormal"/>
    <w:next w:val="Tablaconcuadrcula"/>
    <w:uiPriority w:val="59"/>
    <w:rsid w:val="00BF25E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126">
    <w:name w:val="Tabla con cuadrícula1126"/>
    <w:basedOn w:val="Tablanormal"/>
    <w:next w:val="Tablaconcuadrcula"/>
    <w:uiPriority w:val="39"/>
    <w:rsid w:val="00BF25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123">
    <w:name w:val="Tabla con cuadrícula3123"/>
    <w:basedOn w:val="Tablanormal"/>
    <w:next w:val="Tablaconcuadrcula"/>
    <w:uiPriority w:val="59"/>
    <w:rsid w:val="00BF25EA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2115">
    <w:name w:val="Sin lista2115"/>
    <w:next w:val="Sinlista"/>
    <w:uiPriority w:val="99"/>
    <w:semiHidden/>
    <w:unhideWhenUsed/>
    <w:rsid w:val="00BF25EA"/>
  </w:style>
  <w:style w:type="table" w:customStyle="1" w:styleId="Tablaconcuadrcula428">
    <w:name w:val="Tabla con cuadrícula428"/>
    <w:basedOn w:val="Tablanormal"/>
    <w:next w:val="Tablaconcuadrcula"/>
    <w:uiPriority w:val="59"/>
    <w:rsid w:val="00BF25EA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320">
    <w:name w:val="Sin lista320"/>
    <w:next w:val="Sinlista"/>
    <w:uiPriority w:val="99"/>
    <w:semiHidden/>
    <w:unhideWhenUsed/>
    <w:rsid w:val="00BF25EA"/>
  </w:style>
  <w:style w:type="table" w:customStyle="1" w:styleId="Tablaconcuadrcula520">
    <w:name w:val="Tabla con cuadrícula520"/>
    <w:basedOn w:val="Tablanormal"/>
    <w:next w:val="Tablaconcuadrcula"/>
    <w:uiPriority w:val="59"/>
    <w:rsid w:val="00BF25EA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625">
    <w:name w:val="Tabla con cuadrícula625"/>
    <w:basedOn w:val="Tablanormal"/>
    <w:next w:val="Tablaconcuadrcula"/>
    <w:uiPriority w:val="59"/>
    <w:rsid w:val="00BF25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6119">
    <w:name w:val="Tabla con cuadrícula6119"/>
    <w:basedOn w:val="Tablanormal"/>
    <w:uiPriority w:val="59"/>
    <w:rsid w:val="00BF25EA"/>
    <w:pPr>
      <w:spacing w:after="0" w:line="240" w:lineRule="auto"/>
    </w:pPr>
    <w:rPr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719">
    <w:name w:val="Tabla con cuadrícula719"/>
    <w:basedOn w:val="Tablanormal"/>
    <w:next w:val="Tablaconcuadrcula"/>
    <w:uiPriority w:val="59"/>
    <w:rsid w:val="00BF25EA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910">
    <w:name w:val="Tabla con cuadrícula910"/>
    <w:basedOn w:val="Tablanormal"/>
    <w:next w:val="Tablaconcuadrcula"/>
    <w:uiPriority w:val="59"/>
    <w:rsid w:val="00BF25EA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815">
    <w:name w:val="Tabla con cuadrícula815"/>
    <w:basedOn w:val="Tablanormal"/>
    <w:next w:val="Tablaconcuadrcula"/>
    <w:uiPriority w:val="59"/>
    <w:rsid w:val="00BF25EA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230">
    <w:name w:val="Tabla con cuadrícula1230"/>
    <w:basedOn w:val="Tablanormal"/>
    <w:next w:val="Tablaconcuadrcula"/>
    <w:uiPriority w:val="59"/>
    <w:rsid w:val="00BF25EA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322">
    <w:name w:val="Tabla con cuadrícula1322"/>
    <w:basedOn w:val="Tablanormal"/>
    <w:next w:val="Tablaconcuadrcula"/>
    <w:uiPriority w:val="59"/>
    <w:rsid w:val="00BF25EA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410">
    <w:name w:val="Tabla con cuadrícula1410"/>
    <w:basedOn w:val="Tablanormal"/>
    <w:next w:val="Tablaconcuadrcula"/>
    <w:uiPriority w:val="59"/>
    <w:rsid w:val="00BF25EA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510">
    <w:name w:val="Tabla con cuadrícula1510"/>
    <w:basedOn w:val="Tablanormal"/>
    <w:next w:val="Tablaconcuadrcula"/>
    <w:uiPriority w:val="59"/>
    <w:rsid w:val="00BF25EA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610">
    <w:name w:val="Tabla con cuadrícula1610"/>
    <w:basedOn w:val="Tablanormal"/>
    <w:next w:val="Tablaconcuadrcula"/>
    <w:uiPriority w:val="59"/>
    <w:rsid w:val="00BF25EA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78">
    <w:name w:val="Tabla con cuadrícula178"/>
    <w:basedOn w:val="Tablanormal"/>
    <w:next w:val="Tablaconcuadrcula"/>
    <w:uiPriority w:val="59"/>
    <w:rsid w:val="00BF25EA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88">
    <w:name w:val="Tabla con cuadrícula188"/>
    <w:basedOn w:val="Tablanormal"/>
    <w:next w:val="Tablaconcuadrcula"/>
    <w:uiPriority w:val="59"/>
    <w:rsid w:val="00BF25EA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419">
    <w:name w:val="Sin lista419"/>
    <w:next w:val="Sinlista"/>
    <w:uiPriority w:val="99"/>
    <w:semiHidden/>
    <w:unhideWhenUsed/>
    <w:rsid w:val="00BF25EA"/>
  </w:style>
  <w:style w:type="table" w:customStyle="1" w:styleId="Tablaconcuadrcula61110">
    <w:name w:val="Tabla con cuadrícula61110"/>
    <w:basedOn w:val="Tablanormal"/>
    <w:uiPriority w:val="59"/>
    <w:rsid w:val="00BF25EA"/>
    <w:pPr>
      <w:spacing w:after="0" w:line="240" w:lineRule="auto"/>
    </w:pPr>
    <w:rPr>
      <w:rFonts w:ascii="Calibri" w:eastAsia="Calibri" w:hAnsi="Calibri" w:cs="Times New Roman"/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120">
    <w:name w:val="Tabla con cuadrícula2120"/>
    <w:basedOn w:val="Tablanormal"/>
    <w:next w:val="Tablaconcuadrcula"/>
    <w:uiPriority w:val="59"/>
    <w:rsid w:val="00BF25EA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2215">
    <w:name w:val="Tabla con cuadrícula2215"/>
    <w:basedOn w:val="Tablanormal"/>
    <w:next w:val="Tablaconcuadrcula"/>
    <w:uiPriority w:val="59"/>
    <w:rsid w:val="00BF25EA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510">
    <w:name w:val="Sin lista510"/>
    <w:next w:val="Sinlista"/>
    <w:uiPriority w:val="99"/>
    <w:semiHidden/>
    <w:unhideWhenUsed/>
    <w:rsid w:val="00BF25EA"/>
  </w:style>
  <w:style w:type="table" w:customStyle="1" w:styleId="Tablaconcuadrcula11114">
    <w:name w:val="Tabla con cuadrícula11114"/>
    <w:basedOn w:val="Tablanormal"/>
    <w:next w:val="Tablaconcuadrcula"/>
    <w:rsid w:val="00BF25EA"/>
    <w:pPr>
      <w:spacing w:after="0" w:line="240" w:lineRule="auto"/>
    </w:pPr>
    <w:rPr>
      <w:rFonts w:eastAsia="Times New Roman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2310">
    <w:name w:val="Tabla con cuadrícula2310"/>
    <w:basedOn w:val="Tablanormal"/>
    <w:next w:val="Tablaconcuadrcula"/>
    <w:rsid w:val="00BF25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27">
    <w:name w:val="Tabla con cuadrícula1127"/>
    <w:basedOn w:val="Tablanormal"/>
    <w:next w:val="Tablaconcuadrcula"/>
    <w:uiPriority w:val="59"/>
    <w:rsid w:val="00BF25E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245">
    <w:name w:val="Tabla con cuadrícula245"/>
    <w:basedOn w:val="Tablanormal"/>
    <w:next w:val="Tablaconcuadrcula"/>
    <w:uiPriority w:val="59"/>
    <w:rsid w:val="00BF25EA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2115">
    <w:name w:val="Tabla con cuadrícula12115"/>
    <w:basedOn w:val="Tablanormal"/>
    <w:uiPriority w:val="59"/>
    <w:rsid w:val="00BF25EA"/>
    <w:pPr>
      <w:spacing w:after="0" w:line="240" w:lineRule="auto"/>
    </w:pPr>
    <w:rPr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2116">
    <w:name w:val="Tabla con cuadrícula12116"/>
    <w:basedOn w:val="Tablanormal"/>
    <w:uiPriority w:val="59"/>
    <w:rsid w:val="00BF25EA"/>
    <w:pPr>
      <w:spacing w:after="0" w:line="240" w:lineRule="auto"/>
    </w:pPr>
    <w:rPr>
      <w:rFonts w:ascii="Calibri" w:eastAsia="Calibri" w:hAnsi="Calibri" w:cs="Calibri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3110">
    <w:name w:val="Tabla con cuadrícula13110"/>
    <w:basedOn w:val="Tablanormal"/>
    <w:uiPriority w:val="59"/>
    <w:rsid w:val="00BF25EA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11116">
    <w:name w:val="Sin lista11116"/>
    <w:next w:val="Sinlista"/>
    <w:uiPriority w:val="99"/>
    <w:semiHidden/>
    <w:unhideWhenUsed/>
    <w:rsid w:val="00BF25EA"/>
  </w:style>
  <w:style w:type="table" w:customStyle="1" w:styleId="Tablaconcuadrcula4118">
    <w:name w:val="Tabla con cuadrícula4118"/>
    <w:basedOn w:val="Tablanormal"/>
    <w:next w:val="Tablaconcuadrcula"/>
    <w:rsid w:val="00BF25E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415">
    <w:name w:val="Tabla con cuadrícula1415"/>
    <w:basedOn w:val="Tablanormal"/>
    <w:next w:val="Tablaconcuadrcula"/>
    <w:uiPriority w:val="39"/>
    <w:rsid w:val="00BF25EA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1110">
    <w:name w:val="Tabla con cuadrícula21110"/>
    <w:basedOn w:val="Tablanormal"/>
    <w:next w:val="Tablaconcuadrcula"/>
    <w:uiPriority w:val="59"/>
    <w:rsid w:val="00BF25EA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11117">
    <w:name w:val="Sin lista11117"/>
    <w:next w:val="Sinlista"/>
    <w:uiPriority w:val="99"/>
    <w:semiHidden/>
    <w:unhideWhenUsed/>
    <w:rsid w:val="00BF25EA"/>
  </w:style>
  <w:style w:type="table" w:customStyle="1" w:styleId="Tablaconcuadrcula31115">
    <w:name w:val="Tabla con cuadrícula31115"/>
    <w:basedOn w:val="Tablanormal"/>
    <w:next w:val="Tablaconcuadrcula"/>
    <w:rsid w:val="00BF25EA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2116">
    <w:name w:val="Sin lista2116"/>
    <w:next w:val="Sinlista"/>
    <w:uiPriority w:val="99"/>
    <w:semiHidden/>
    <w:unhideWhenUsed/>
    <w:rsid w:val="00BF25EA"/>
  </w:style>
  <w:style w:type="table" w:customStyle="1" w:styleId="Tablaconcuadrcula4119">
    <w:name w:val="Tabla con cuadrícula4119"/>
    <w:basedOn w:val="Tablanormal"/>
    <w:next w:val="Tablaconcuadrcula"/>
    <w:uiPriority w:val="59"/>
    <w:rsid w:val="00BF25EA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3110">
    <w:name w:val="Sin lista3110"/>
    <w:next w:val="Sinlista"/>
    <w:uiPriority w:val="99"/>
    <w:semiHidden/>
    <w:unhideWhenUsed/>
    <w:rsid w:val="00BF25EA"/>
  </w:style>
  <w:style w:type="numbering" w:customStyle="1" w:styleId="Sinlista4110">
    <w:name w:val="Sin lista4110"/>
    <w:next w:val="Sinlista"/>
    <w:uiPriority w:val="99"/>
    <w:semiHidden/>
    <w:unhideWhenUsed/>
    <w:rsid w:val="00BF25EA"/>
  </w:style>
  <w:style w:type="table" w:customStyle="1" w:styleId="Tablaconcuadrcula5115">
    <w:name w:val="Tabla con cuadrícula5115"/>
    <w:basedOn w:val="Tablanormal"/>
    <w:next w:val="Tablaconcuadrcula"/>
    <w:uiPriority w:val="39"/>
    <w:rsid w:val="00BF25EA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515">
    <w:name w:val="Sin lista515"/>
    <w:next w:val="Sinlista"/>
    <w:uiPriority w:val="99"/>
    <w:semiHidden/>
    <w:unhideWhenUsed/>
    <w:rsid w:val="00BF25EA"/>
  </w:style>
  <w:style w:type="numbering" w:customStyle="1" w:styleId="Sinlista111115">
    <w:name w:val="Sin lista111115"/>
    <w:next w:val="Sinlista"/>
    <w:uiPriority w:val="99"/>
    <w:semiHidden/>
    <w:unhideWhenUsed/>
    <w:rsid w:val="00BF25EA"/>
  </w:style>
  <w:style w:type="numbering" w:customStyle="1" w:styleId="Sinlista1111113">
    <w:name w:val="Sin lista1111113"/>
    <w:next w:val="Sinlista"/>
    <w:uiPriority w:val="99"/>
    <w:semiHidden/>
    <w:unhideWhenUsed/>
    <w:rsid w:val="00BF25EA"/>
  </w:style>
  <w:style w:type="numbering" w:customStyle="1" w:styleId="Sinlista21115">
    <w:name w:val="Sin lista21115"/>
    <w:next w:val="Sinlista"/>
    <w:uiPriority w:val="99"/>
    <w:semiHidden/>
    <w:unhideWhenUsed/>
    <w:rsid w:val="00BF25EA"/>
  </w:style>
  <w:style w:type="numbering" w:customStyle="1" w:styleId="Sinlista3115">
    <w:name w:val="Sin lista3115"/>
    <w:next w:val="Sinlista"/>
    <w:uiPriority w:val="99"/>
    <w:semiHidden/>
    <w:unhideWhenUsed/>
    <w:rsid w:val="00BF25EA"/>
  </w:style>
  <w:style w:type="numbering" w:customStyle="1" w:styleId="Sinlista4115">
    <w:name w:val="Sin lista4115"/>
    <w:next w:val="Sinlista"/>
    <w:uiPriority w:val="99"/>
    <w:semiHidden/>
    <w:unhideWhenUsed/>
    <w:rsid w:val="00BF25EA"/>
  </w:style>
  <w:style w:type="numbering" w:customStyle="1" w:styleId="Sinlista68">
    <w:name w:val="Sin lista68"/>
    <w:next w:val="Sinlista"/>
    <w:uiPriority w:val="99"/>
    <w:semiHidden/>
    <w:unhideWhenUsed/>
    <w:rsid w:val="00BF25EA"/>
  </w:style>
  <w:style w:type="numbering" w:customStyle="1" w:styleId="Sinlista1210">
    <w:name w:val="Sin lista1210"/>
    <w:next w:val="Sinlista"/>
    <w:semiHidden/>
    <w:unhideWhenUsed/>
    <w:rsid w:val="00BF25EA"/>
  </w:style>
  <w:style w:type="table" w:customStyle="1" w:styleId="Tablaconcuadrcula6125">
    <w:name w:val="Tabla con cuadrícula6125"/>
    <w:basedOn w:val="Tablanormal"/>
    <w:next w:val="Tablaconcuadrcula"/>
    <w:uiPriority w:val="59"/>
    <w:rsid w:val="00BF25E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226">
    <w:name w:val="Sin lista226"/>
    <w:next w:val="Sinlista"/>
    <w:uiPriority w:val="99"/>
    <w:semiHidden/>
    <w:unhideWhenUsed/>
    <w:rsid w:val="00BF25EA"/>
  </w:style>
  <w:style w:type="numbering" w:customStyle="1" w:styleId="Sinlista1126">
    <w:name w:val="Sin lista1126"/>
    <w:next w:val="Sinlista"/>
    <w:semiHidden/>
    <w:rsid w:val="00BF25EA"/>
  </w:style>
  <w:style w:type="table" w:customStyle="1" w:styleId="Tablaconcuadrcula1515">
    <w:name w:val="Tabla con cuadrícula1515"/>
    <w:basedOn w:val="Tablanormal"/>
    <w:next w:val="Tablaconcuadrcula"/>
    <w:uiPriority w:val="39"/>
    <w:rsid w:val="00BF25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WWNum165">
    <w:name w:val="WWNum165"/>
    <w:basedOn w:val="Sinlista"/>
    <w:rsid w:val="00BF25EA"/>
  </w:style>
  <w:style w:type="numbering" w:customStyle="1" w:styleId="WWNum185">
    <w:name w:val="WWNum185"/>
    <w:basedOn w:val="Sinlista"/>
    <w:rsid w:val="00BF25EA"/>
  </w:style>
  <w:style w:type="numbering" w:customStyle="1" w:styleId="WWNum2013">
    <w:name w:val="WWNum2013"/>
    <w:basedOn w:val="Sinlista"/>
    <w:rsid w:val="00BF25EA"/>
  </w:style>
  <w:style w:type="numbering" w:customStyle="1" w:styleId="WWNum306">
    <w:name w:val="WWNum306"/>
    <w:basedOn w:val="Sinlista"/>
    <w:rsid w:val="00BF25EA"/>
  </w:style>
  <w:style w:type="numbering" w:customStyle="1" w:styleId="Sinlista75">
    <w:name w:val="Sin lista75"/>
    <w:next w:val="Sinlista"/>
    <w:uiPriority w:val="99"/>
    <w:semiHidden/>
    <w:unhideWhenUsed/>
    <w:rsid w:val="00BF25EA"/>
  </w:style>
  <w:style w:type="table" w:customStyle="1" w:styleId="Tablaconcuadrcula7110">
    <w:name w:val="Tabla con cuadrícula7110"/>
    <w:basedOn w:val="Tablanormal"/>
    <w:next w:val="Tablaconcuadrcula"/>
    <w:rsid w:val="00BF25E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615">
    <w:name w:val="Tabla con cuadrícula1615"/>
    <w:basedOn w:val="Tablanormal"/>
    <w:next w:val="Tablaconcuadrcula"/>
    <w:uiPriority w:val="39"/>
    <w:rsid w:val="00BF25EA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216">
    <w:name w:val="Tabla con cuadrícula2216"/>
    <w:basedOn w:val="Tablanormal"/>
    <w:next w:val="Tablaconcuadrcula"/>
    <w:uiPriority w:val="59"/>
    <w:rsid w:val="00BF25EA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137">
    <w:name w:val="Sin lista137"/>
    <w:next w:val="Sinlista"/>
    <w:uiPriority w:val="99"/>
    <w:semiHidden/>
    <w:unhideWhenUsed/>
    <w:rsid w:val="00BF25EA"/>
  </w:style>
  <w:style w:type="numbering" w:customStyle="1" w:styleId="Sinlista235">
    <w:name w:val="Sin lista235"/>
    <w:next w:val="Sinlista"/>
    <w:uiPriority w:val="99"/>
    <w:semiHidden/>
    <w:unhideWhenUsed/>
    <w:rsid w:val="00BF25EA"/>
  </w:style>
  <w:style w:type="numbering" w:customStyle="1" w:styleId="Sinlista325">
    <w:name w:val="Sin lista325"/>
    <w:next w:val="Sinlista"/>
    <w:uiPriority w:val="99"/>
    <w:semiHidden/>
    <w:unhideWhenUsed/>
    <w:rsid w:val="00BF25EA"/>
  </w:style>
  <w:style w:type="numbering" w:customStyle="1" w:styleId="Sinlista425">
    <w:name w:val="Sin lista425"/>
    <w:next w:val="Sinlista"/>
    <w:uiPriority w:val="99"/>
    <w:semiHidden/>
    <w:unhideWhenUsed/>
    <w:rsid w:val="00BF25EA"/>
  </w:style>
  <w:style w:type="numbering" w:customStyle="1" w:styleId="Sinlista5115">
    <w:name w:val="Sin lista5115"/>
    <w:next w:val="Sinlista"/>
    <w:uiPriority w:val="99"/>
    <w:semiHidden/>
    <w:unhideWhenUsed/>
    <w:rsid w:val="00BF25EA"/>
  </w:style>
  <w:style w:type="numbering" w:customStyle="1" w:styleId="Sinlista1135">
    <w:name w:val="Sin lista1135"/>
    <w:next w:val="Sinlista"/>
    <w:uiPriority w:val="99"/>
    <w:semiHidden/>
    <w:unhideWhenUsed/>
    <w:rsid w:val="00BF25EA"/>
  </w:style>
  <w:style w:type="numbering" w:customStyle="1" w:styleId="Sinlista11125">
    <w:name w:val="Sin lista11125"/>
    <w:next w:val="Sinlista"/>
    <w:uiPriority w:val="99"/>
    <w:semiHidden/>
    <w:unhideWhenUsed/>
    <w:rsid w:val="00BF25EA"/>
  </w:style>
  <w:style w:type="numbering" w:customStyle="1" w:styleId="Sinlista211113">
    <w:name w:val="Sin lista211113"/>
    <w:next w:val="Sinlista"/>
    <w:uiPriority w:val="99"/>
    <w:semiHidden/>
    <w:unhideWhenUsed/>
    <w:rsid w:val="00BF25EA"/>
  </w:style>
  <w:style w:type="numbering" w:customStyle="1" w:styleId="Sinlista31115">
    <w:name w:val="Sin lista31115"/>
    <w:next w:val="Sinlista"/>
    <w:uiPriority w:val="99"/>
    <w:semiHidden/>
    <w:unhideWhenUsed/>
    <w:rsid w:val="00BF25EA"/>
  </w:style>
  <w:style w:type="numbering" w:customStyle="1" w:styleId="Sinlista41115">
    <w:name w:val="Sin lista41115"/>
    <w:next w:val="Sinlista"/>
    <w:uiPriority w:val="99"/>
    <w:semiHidden/>
    <w:unhideWhenUsed/>
    <w:rsid w:val="00BF25EA"/>
  </w:style>
  <w:style w:type="numbering" w:customStyle="1" w:styleId="Sinlista85">
    <w:name w:val="Sin lista85"/>
    <w:next w:val="Sinlista"/>
    <w:uiPriority w:val="99"/>
    <w:semiHidden/>
    <w:unhideWhenUsed/>
    <w:rsid w:val="00BF25EA"/>
  </w:style>
  <w:style w:type="table" w:customStyle="1" w:styleId="Tablaconcuadrcula816">
    <w:name w:val="Tabla con cuadrícula816"/>
    <w:basedOn w:val="Tablanormal"/>
    <w:next w:val="Tablaconcuadrcula"/>
    <w:rsid w:val="00BF25E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715">
    <w:name w:val="Tabla con cuadrícula1715"/>
    <w:basedOn w:val="Tablanormal"/>
    <w:next w:val="Tablaconcuadrcula"/>
    <w:uiPriority w:val="39"/>
    <w:rsid w:val="00BF25EA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315">
    <w:name w:val="Tabla con cuadrícula2315"/>
    <w:basedOn w:val="Tablanormal"/>
    <w:next w:val="Tablaconcuadrcula"/>
    <w:uiPriority w:val="59"/>
    <w:rsid w:val="00BF25EA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145">
    <w:name w:val="Sin lista145"/>
    <w:next w:val="Sinlista"/>
    <w:uiPriority w:val="99"/>
    <w:semiHidden/>
    <w:unhideWhenUsed/>
    <w:rsid w:val="00BF25EA"/>
  </w:style>
  <w:style w:type="numbering" w:customStyle="1" w:styleId="Sinlista245">
    <w:name w:val="Sin lista245"/>
    <w:next w:val="Sinlista"/>
    <w:uiPriority w:val="99"/>
    <w:semiHidden/>
    <w:unhideWhenUsed/>
    <w:rsid w:val="00BF25EA"/>
  </w:style>
  <w:style w:type="numbering" w:customStyle="1" w:styleId="Sinlista335">
    <w:name w:val="Sin lista335"/>
    <w:next w:val="Sinlista"/>
    <w:uiPriority w:val="99"/>
    <w:semiHidden/>
    <w:unhideWhenUsed/>
    <w:rsid w:val="00BF25EA"/>
  </w:style>
  <w:style w:type="numbering" w:customStyle="1" w:styleId="Sinlista435">
    <w:name w:val="Sin lista435"/>
    <w:next w:val="Sinlista"/>
    <w:uiPriority w:val="99"/>
    <w:semiHidden/>
    <w:unhideWhenUsed/>
    <w:rsid w:val="00BF25EA"/>
  </w:style>
  <w:style w:type="numbering" w:customStyle="1" w:styleId="Sinlista525">
    <w:name w:val="Sin lista525"/>
    <w:next w:val="Sinlista"/>
    <w:uiPriority w:val="99"/>
    <w:semiHidden/>
    <w:unhideWhenUsed/>
    <w:rsid w:val="00BF25EA"/>
  </w:style>
  <w:style w:type="numbering" w:customStyle="1" w:styleId="Sinlista1145">
    <w:name w:val="Sin lista1145"/>
    <w:next w:val="Sinlista"/>
    <w:uiPriority w:val="99"/>
    <w:semiHidden/>
    <w:unhideWhenUsed/>
    <w:rsid w:val="00BF25EA"/>
  </w:style>
  <w:style w:type="numbering" w:customStyle="1" w:styleId="Sinlista11135">
    <w:name w:val="Sin lista11135"/>
    <w:next w:val="Sinlista"/>
    <w:uiPriority w:val="99"/>
    <w:semiHidden/>
    <w:unhideWhenUsed/>
    <w:rsid w:val="00BF25EA"/>
  </w:style>
  <w:style w:type="numbering" w:customStyle="1" w:styleId="Sinlista2125">
    <w:name w:val="Sin lista2125"/>
    <w:next w:val="Sinlista"/>
    <w:uiPriority w:val="99"/>
    <w:semiHidden/>
    <w:unhideWhenUsed/>
    <w:rsid w:val="00BF25EA"/>
  </w:style>
  <w:style w:type="numbering" w:customStyle="1" w:styleId="Sinlista3125">
    <w:name w:val="Sin lista3125"/>
    <w:next w:val="Sinlista"/>
    <w:uiPriority w:val="99"/>
    <w:semiHidden/>
    <w:unhideWhenUsed/>
    <w:rsid w:val="00BF25EA"/>
  </w:style>
  <w:style w:type="numbering" w:customStyle="1" w:styleId="Sinlista4125">
    <w:name w:val="Sin lista4125"/>
    <w:next w:val="Sinlista"/>
    <w:uiPriority w:val="99"/>
    <w:semiHidden/>
    <w:unhideWhenUsed/>
    <w:rsid w:val="00BF25EA"/>
  </w:style>
  <w:style w:type="numbering" w:customStyle="1" w:styleId="Sinlista95">
    <w:name w:val="Sin lista95"/>
    <w:next w:val="Sinlista"/>
    <w:uiPriority w:val="99"/>
    <w:semiHidden/>
    <w:unhideWhenUsed/>
    <w:rsid w:val="00BF25EA"/>
  </w:style>
  <w:style w:type="numbering" w:customStyle="1" w:styleId="Sinlista155">
    <w:name w:val="Sin lista155"/>
    <w:next w:val="Sinlista"/>
    <w:semiHidden/>
    <w:unhideWhenUsed/>
    <w:rsid w:val="00BF25EA"/>
  </w:style>
  <w:style w:type="table" w:customStyle="1" w:styleId="Tablaconcuadrcula915">
    <w:name w:val="Tabla con cuadrícula915"/>
    <w:basedOn w:val="Tablanormal"/>
    <w:next w:val="Tablaconcuadrcula"/>
    <w:uiPriority w:val="59"/>
    <w:rsid w:val="00BF25E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815">
    <w:name w:val="Tabla con cuadrícula1815"/>
    <w:basedOn w:val="Tablanormal"/>
    <w:next w:val="Tablaconcuadrcula"/>
    <w:uiPriority w:val="39"/>
    <w:rsid w:val="00BF25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415">
    <w:name w:val="Tabla con cuadrícula2415"/>
    <w:basedOn w:val="Tablanormal"/>
    <w:next w:val="Tablaconcuadrcula"/>
    <w:uiPriority w:val="59"/>
    <w:rsid w:val="00BF25E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255">
    <w:name w:val="Sin lista255"/>
    <w:next w:val="Sinlista"/>
    <w:uiPriority w:val="99"/>
    <w:semiHidden/>
    <w:unhideWhenUsed/>
    <w:rsid w:val="00BF25EA"/>
  </w:style>
  <w:style w:type="numbering" w:customStyle="1" w:styleId="Sinlista345">
    <w:name w:val="Sin lista345"/>
    <w:next w:val="Sinlista"/>
    <w:uiPriority w:val="99"/>
    <w:semiHidden/>
    <w:unhideWhenUsed/>
    <w:rsid w:val="00BF25EA"/>
  </w:style>
  <w:style w:type="table" w:customStyle="1" w:styleId="Tablaconcuadrcula5116">
    <w:name w:val="Tabla con cuadrícula5116"/>
    <w:basedOn w:val="Tablanormal"/>
    <w:next w:val="Tablaconcuadrcula"/>
    <w:uiPriority w:val="59"/>
    <w:rsid w:val="00BF25EA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6135">
    <w:name w:val="Tabla con cuadrícula6135"/>
    <w:basedOn w:val="Tablanormal"/>
    <w:next w:val="Tablaconcuadrcula"/>
    <w:uiPriority w:val="59"/>
    <w:rsid w:val="00BF25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61115">
    <w:name w:val="Tabla con cuadrícula61115"/>
    <w:basedOn w:val="Tablanormal"/>
    <w:uiPriority w:val="59"/>
    <w:rsid w:val="00BF25EA"/>
    <w:pPr>
      <w:spacing w:after="0" w:line="240" w:lineRule="auto"/>
    </w:pPr>
    <w:rPr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7115">
    <w:name w:val="Tabla con cuadrícula7115"/>
    <w:basedOn w:val="Tablanormal"/>
    <w:next w:val="Tablaconcuadrcula"/>
    <w:uiPriority w:val="59"/>
    <w:rsid w:val="00BF25EA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9115">
    <w:name w:val="Tabla con cuadrícula9115"/>
    <w:basedOn w:val="Tablanormal"/>
    <w:next w:val="Tablaconcuadrcula"/>
    <w:uiPriority w:val="59"/>
    <w:rsid w:val="00BF25EA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8115">
    <w:name w:val="Tabla con cuadrícula8115"/>
    <w:basedOn w:val="Tablanormal"/>
    <w:next w:val="Tablaconcuadrcula"/>
    <w:uiPriority w:val="59"/>
    <w:rsid w:val="00BF25EA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11113">
    <w:name w:val="Tabla con cuadrícula111113"/>
    <w:basedOn w:val="Tablanormal"/>
    <w:next w:val="Tablaconcuadrcula"/>
    <w:uiPriority w:val="59"/>
    <w:rsid w:val="00BF25EA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3115">
    <w:name w:val="Tabla con cuadrícula13115"/>
    <w:basedOn w:val="Tablanormal"/>
    <w:next w:val="Tablaconcuadrcula"/>
    <w:uiPriority w:val="59"/>
    <w:rsid w:val="00BF25EA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4115">
    <w:name w:val="Tabla con cuadrícula14115"/>
    <w:basedOn w:val="Tablanormal"/>
    <w:next w:val="Tablaconcuadrcula"/>
    <w:uiPriority w:val="59"/>
    <w:rsid w:val="00BF25EA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5115">
    <w:name w:val="Tabla con cuadrícula15115"/>
    <w:basedOn w:val="Tablanormal"/>
    <w:next w:val="Tablaconcuadrcula"/>
    <w:uiPriority w:val="59"/>
    <w:rsid w:val="00BF25EA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6115">
    <w:name w:val="Tabla con cuadrícula16115"/>
    <w:basedOn w:val="Tablanormal"/>
    <w:next w:val="Tablaconcuadrcula"/>
    <w:uiPriority w:val="59"/>
    <w:rsid w:val="00BF25EA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7115">
    <w:name w:val="Tabla con cuadrícula17115"/>
    <w:basedOn w:val="Tablanormal"/>
    <w:next w:val="Tablaconcuadrcula"/>
    <w:uiPriority w:val="59"/>
    <w:rsid w:val="00BF25EA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8115">
    <w:name w:val="Tabla con cuadrícula18115"/>
    <w:basedOn w:val="Tablanormal"/>
    <w:next w:val="Tablaconcuadrcula"/>
    <w:uiPriority w:val="59"/>
    <w:rsid w:val="00BF25EA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445">
    <w:name w:val="Sin lista445"/>
    <w:next w:val="Sinlista"/>
    <w:uiPriority w:val="99"/>
    <w:semiHidden/>
    <w:unhideWhenUsed/>
    <w:rsid w:val="00BF25EA"/>
  </w:style>
  <w:style w:type="table" w:customStyle="1" w:styleId="Tablaconcuadrcula611115">
    <w:name w:val="Tabla con cuadrícula611115"/>
    <w:basedOn w:val="Tablanormal"/>
    <w:uiPriority w:val="59"/>
    <w:rsid w:val="00BF25EA"/>
    <w:pPr>
      <w:spacing w:after="0" w:line="240" w:lineRule="auto"/>
    </w:pPr>
    <w:rPr>
      <w:rFonts w:ascii="Calibri" w:eastAsia="Calibri" w:hAnsi="Calibri" w:cs="Times New Roman"/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1115">
    <w:name w:val="Tabla con cuadrícula21115"/>
    <w:basedOn w:val="Tablanormal"/>
    <w:next w:val="Tablaconcuadrcula"/>
    <w:uiPriority w:val="59"/>
    <w:rsid w:val="00BF25EA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22115">
    <w:name w:val="Tabla con cuadrícula22115"/>
    <w:basedOn w:val="Tablanormal"/>
    <w:next w:val="Tablaconcuadrcula"/>
    <w:uiPriority w:val="59"/>
    <w:rsid w:val="00BF25EA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105">
    <w:name w:val="Sin lista105"/>
    <w:next w:val="Sinlista"/>
    <w:uiPriority w:val="99"/>
    <w:semiHidden/>
    <w:unhideWhenUsed/>
    <w:rsid w:val="00BF25EA"/>
  </w:style>
  <w:style w:type="numbering" w:customStyle="1" w:styleId="Sinlista165">
    <w:name w:val="Sin lista165"/>
    <w:next w:val="Sinlista"/>
    <w:semiHidden/>
    <w:rsid w:val="00BF25EA"/>
  </w:style>
  <w:style w:type="table" w:customStyle="1" w:styleId="Tablaconcuadrcula11215">
    <w:name w:val="Tabla con cuadrícula11215"/>
    <w:basedOn w:val="Tablanormal"/>
    <w:next w:val="Tablaconcuadrcula"/>
    <w:rsid w:val="00BF25E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175">
    <w:name w:val="Sin lista175"/>
    <w:next w:val="Sinlista"/>
    <w:uiPriority w:val="99"/>
    <w:semiHidden/>
    <w:unhideWhenUsed/>
    <w:rsid w:val="00BF25EA"/>
  </w:style>
  <w:style w:type="numbering" w:customStyle="1" w:styleId="Sinlista185">
    <w:name w:val="Sin lista185"/>
    <w:next w:val="Sinlista"/>
    <w:semiHidden/>
    <w:rsid w:val="00BF25EA"/>
  </w:style>
  <w:style w:type="numbering" w:customStyle="1" w:styleId="Sinlista195">
    <w:name w:val="Sin lista195"/>
    <w:next w:val="Sinlista"/>
    <w:uiPriority w:val="99"/>
    <w:semiHidden/>
    <w:unhideWhenUsed/>
    <w:rsid w:val="00BF25EA"/>
  </w:style>
  <w:style w:type="numbering" w:customStyle="1" w:styleId="Sinlista205">
    <w:name w:val="Sin lista205"/>
    <w:next w:val="Sinlista"/>
    <w:uiPriority w:val="99"/>
    <w:semiHidden/>
    <w:unhideWhenUsed/>
    <w:rsid w:val="00BF25EA"/>
  </w:style>
  <w:style w:type="numbering" w:customStyle="1" w:styleId="Sinlista265">
    <w:name w:val="Sin lista265"/>
    <w:next w:val="Sinlista"/>
    <w:uiPriority w:val="99"/>
    <w:semiHidden/>
    <w:unhideWhenUsed/>
    <w:rsid w:val="00BF25EA"/>
  </w:style>
  <w:style w:type="numbering" w:customStyle="1" w:styleId="Sinlista275">
    <w:name w:val="Sin lista275"/>
    <w:next w:val="Sinlista"/>
    <w:uiPriority w:val="99"/>
    <w:semiHidden/>
    <w:unhideWhenUsed/>
    <w:rsid w:val="00BF25EA"/>
  </w:style>
  <w:style w:type="table" w:customStyle="1" w:styleId="Tablaconcuadrcula41115">
    <w:name w:val="Tabla con cuadrícula41115"/>
    <w:basedOn w:val="Tablanormal"/>
    <w:uiPriority w:val="59"/>
    <w:rsid w:val="00BF25EA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285">
    <w:name w:val="Sin lista285"/>
    <w:next w:val="Sinlista"/>
    <w:semiHidden/>
    <w:unhideWhenUsed/>
    <w:rsid w:val="00BF25EA"/>
  </w:style>
  <w:style w:type="numbering" w:customStyle="1" w:styleId="Sinlista295">
    <w:name w:val="Sin lista295"/>
    <w:next w:val="Sinlista"/>
    <w:uiPriority w:val="99"/>
    <w:semiHidden/>
    <w:unhideWhenUsed/>
    <w:rsid w:val="00BF25EA"/>
  </w:style>
  <w:style w:type="numbering" w:customStyle="1" w:styleId="Sinlista1105">
    <w:name w:val="Sin lista1105"/>
    <w:next w:val="Sinlista"/>
    <w:semiHidden/>
    <w:rsid w:val="00BF25EA"/>
  </w:style>
  <w:style w:type="numbering" w:customStyle="1" w:styleId="Sinlista305">
    <w:name w:val="Sin lista305"/>
    <w:next w:val="Sinlista"/>
    <w:uiPriority w:val="99"/>
    <w:semiHidden/>
    <w:unhideWhenUsed/>
    <w:rsid w:val="00BF25EA"/>
  </w:style>
  <w:style w:type="numbering" w:customStyle="1" w:styleId="Sinlista1155">
    <w:name w:val="Sin lista1155"/>
    <w:next w:val="Sinlista"/>
    <w:semiHidden/>
    <w:unhideWhenUsed/>
    <w:rsid w:val="00BF25EA"/>
  </w:style>
  <w:style w:type="numbering" w:customStyle="1" w:styleId="Sinlista2105">
    <w:name w:val="Sin lista2105"/>
    <w:next w:val="Sinlista"/>
    <w:uiPriority w:val="99"/>
    <w:semiHidden/>
    <w:unhideWhenUsed/>
    <w:rsid w:val="00BF25EA"/>
  </w:style>
  <w:style w:type="numbering" w:customStyle="1" w:styleId="Sinlista355">
    <w:name w:val="Sin lista355"/>
    <w:next w:val="Sinlista"/>
    <w:uiPriority w:val="99"/>
    <w:semiHidden/>
    <w:unhideWhenUsed/>
    <w:rsid w:val="00BF25EA"/>
  </w:style>
  <w:style w:type="table" w:customStyle="1" w:styleId="Tablaconcuadrcula61215">
    <w:name w:val="Tabla con cuadrícula61215"/>
    <w:basedOn w:val="Tablanormal"/>
    <w:next w:val="Tablaconcuadrcula"/>
    <w:uiPriority w:val="59"/>
    <w:rsid w:val="00BF25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61315">
    <w:name w:val="Tabla con cuadrícula61315"/>
    <w:basedOn w:val="Tablanormal"/>
    <w:uiPriority w:val="59"/>
    <w:rsid w:val="00BF25EA"/>
    <w:pPr>
      <w:spacing w:after="0" w:line="240" w:lineRule="auto"/>
    </w:pPr>
    <w:rPr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455">
    <w:name w:val="Sin lista455"/>
    <w:next w:val="Sinlista"/>
    <w:uiPriority w:val="99"/>
    <w:semiHidden/>
    <w:unhideWhenUsed/>
    <w:rsid w:val="00BF25EA"/>
  </w:style>
  <w:style w:type="numbering" w:customStyle="1" w:styleId="Sinlista365">
    <w:name w:val="Sin lista365"/>
    <w:next w:val="Sinlista"/>
    <w:uiPriority w:val="99"/>
    <w:semiHidden/>
    <w:unhideWhenUsed/>
    <w:rsid w:val="00BF25EA"/>
  </w:style>
  <w:style w:type="numbering" w:customStyle="1" w:styleId="Sinlista1165">
    <w:name w:val="Sin lista1165"/>
    <w:next w:val="Sinlista"/>
    <w:semiHidden/>
    <w:rsid w:val="00BF25EA"/>
  </w:style>
  <w:style w:type="numbering" w:customStyle="1" w:styleId="Sinlista375">
    <w:name w:val="Sin lista375"/>
    <w:next w:val="Sinlista"/>
    <w:uiPriority w:val="99"/>
    <w:semiHidden/>
    <w:unhideWhenUsed/>
    <w:rsid w:val="00BF25EA"/>
  </w:style>
  <w:style w:type="numbering" w:customStyle="1" w:styleId="WW8Num17">
    <w:name w:val="WW8Num17"/>
    <w:basedOn w:val="Sinlista"/>
    <w:rsid w:val="00BF25EA"/>
  </w:style>
  <w:style w:type="numbering" w:customStyle="1" w:styleId="WW8Num213">
    <w:name w:val="WW8Num213"/>
    <w:basedOn w:val="Sinlista"/>
    <w:rsid w:val="00BF25EA"/>
  </w:style>
  <w:style w:type="numbering" w:customStyle="1" w:styleId="Sinlista1175">
    <w:name w:val="Sin lista1175"/>
    <w:next w:val="Sinlista"/>
    <w:uiPriority w:val="99"/>
    <w:semiHidden/>
    <w:unhideWhenUsed/>
    <w:rsid w:val="00BF25EA"/>
  </w:style>
  <w:style w:type="numbering" w:customStyle="1" w:styleId="Sinlista1185">
    <w:name w:val="Sin lista1185"/>
    <w:next w:val="Sinlista"/>
    <w:uiPriority w:val="99"/>
    <w:semiHidden/>
    <w:unhideWhenUsed/>
    <w:rsid w:val="00BF25EA"/>
  </w:style>
  <w:style w:type="numbering" w:customStyle="1" w:styleId="Sinlista385">
    <w:name w:val="Sin lista385"/>
    <w:next w:val="Sinlista"/>
    <w:uiPriority w:val="99"/>
    <w:semiHidden/>
    <w:unhideWhenUsed/>
    <w:rsid w:val="00BF25EA"/>
  </w:style>
  <w:style w:type="numbering" w:customStyle="1" w:styleId="Sinlista1195">
    <w:name w:val="Sin lista1195"/>
    <w:next w:val="Sinlista"/>
    <w:semiHidden/>
    <w:unhideWhenUsed/>
    <w:rsid w:val="00BF25EA"/>
  </w:style>
  <w:style w:type="numbering" w:customStyle="1" w:styleId="Sinlista2135">
    <w:name w:val="Sin lista2135"/>
    <w:next w:val="Sinlista"/>
    <w:uiPriority w:val="99"/>
    <w:semiHidden/>
    <w:unhideWhenUsed/>
    <w:rsid w:val="00BF25EA"/>
  </w:style>
  <w:style w:type="numbering" w:customStyle="1" w:styleId="Sinlista395">
    <w:name w:val="Sin lista395"/>
    <w:next w:val="Sinlista"/>
    <w:uiPriority w:val="99"/>
    <w:semiHidden/>
    <w:unhideWhenUsed/>
    <w:rsid w:val="00BF25EA"/>
  </w:style>
  <w:style w:type="numbering" w:customStyle="1" w:styleId="Sinlista465">
    <w:name w:val="Sin lista465"/>
    <w:next w:val="Sinlista"/>
    <w:uiPriority w:val="99"/>
    <w:semiHidden/>
    <w:unhideWhenUsed/>
    <w:rsid w:val="00BF25EA"/>
  </w:style>
  <w:style w:type="numbering" w:customStyle="1" w:styleId="Sinlista403">
    <w:name w:val="Sin lista403"/>
    <w:next w:val="Sinlista"/>
    <w:uiPriority w:val="99"/>
    <w:semiHidden/>
    <w:unhideWhenUsed/>
    <w:rsid w:val="00BF25EA"/>
  </w:style>
  <w:style w:type="numbering" w:customStyle="1" w:styleId="Sinlista1203">
    <w:name w:val="Sin lista1203"/>
    <w:next w:val="Sinlista"/>
    <w:semiHidden/>
    <w:unhideWhenUsed/>
    <w:rsid w:val="00BF25EA"/>
  </w:style>
  <w:style w:type="numbering" w:customStyle="1" w:styleId="Sinlista2143">
    <w:name w:val="Sin lista2143"/>
    <w:next w:val="Sinlista"/>
    <w:uiPriority w:val="99"/>
    <w:semiHidden/>
    <w:unhideWhenUsed/>
    <w:rsid w:val="00BF25EA"/>
  </w:style>
  <w:style w:type="numbering" w:customStyle="1" w:styleId="Sinlista3103">
    <w:name w:val="Sin lista3103"/>
    <w:next w:val="Sinlista"/>
    <w:uiPriority w:val="99"/>
    <w:semiHidden/>
    <w:unhideWhenUsed/>
    <w:rsid w:val="00BF25EA"/>
  </w:style>
  <w:style w:type="table" w:customStyle="1" w:styleId="Tablaconcuadrcula12123">
    <w:name w:val="Tabla con cuadrícula12123"/>
    <w:basedOn w:val="Tablanormal"/>
    <w:next w:val="Tablaconcuadrcula"/>
    <w:uiPriority w:val="59"/>
    <w:rsid w:val="00BF25EA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473">
    <w:name w:val="Sin lista473"/>
    <w:next w:val="Sinlista"/>
    <w:uiPriority w:val="99"/>
    <w:semiHidden/>
    <w:unhideWhenUsed/>
    <w:rsid w:val="00BF25EA"/>
  </w:style>
  <w:style w:type="numbering" w:customStyle="1" w:styleId="Sinlista533">
    <w:name w:val="Sin lista533"/>
    <w:next w:val="Sinlista"/>
    <w:uiPriority w:val="99"/>
    <w:semiHidden/>
    <w:unhideWhenUsed/>
    <w:rsid w:val="00BF25EA"/>
  </w:style>
  <w:style w:type="table" w:customStyle="1" w:styleId="Tablaconcuadrcula12133">
    <w:name w:val="Tabla con cuadrícula12133"/>
    <w:basedOn w:val="Tablanormal"/>
    <w:uiPriority w:val="59"/>
    <w:rsid w:val="00BF25EA"/>
    <w:pPr>
      <w:spacing w:after="0" w:line="240" w:lineRule="auto"/>
    </w:pPr>
    <w:rPr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11103">
    <w:name w:val="Sin lista11103"/>
    <w:next w:val="Sinlista"/>
    <w:uiPriority w:val="99"/>
    <w:semiHidden/>
    <w:unhideWhenUsed/>
    <w:rsid w:val="00BF25EA"/>
  </w:style>
  <w:style w:type="table" w:customStyle="1" w:styleId="Tablaconcuadrcula21123">
    <w:name w:val="Tabla con cuadrícula21123"/>
    <w:basedOn w:val="Tablanormal"/>
    <w:next w:val="Tablaconcuadrcula"/>
    <w:uiPriority w:val="59"/>
    <w:rsid w:val="00BF25EA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11143">
    <w:name w:val="Sin lista11143"/>
    <w:next w:val="Sinlista"/>
    <w:uiPriority w:val="99"/>
    <w:semiHidden/>
    <w:unhideWhenUsed/>
    <w:rsid w:val="00BF25EA"/>
  </w:style>
  <w:style w:type="numbering" w:customStyle="1" w:styleId="Sinlista2153">
    <w:name w:val="Sin lista2153"/>
    <w:next w:val="Sinlista"/>
    <w:uiPriority w:val="99"/>
    <w:semiHidden/>
    <w:unhideWhenUsed/>
    <w:rsid w:val="00BF25EA"/>
  </w:style>
  <w:style w:type="table" w:customStyle="1" w:styleId="Tablaconcuadrcula41123">
    <w:name w:val="Tabla con cuadrícula41123"/>
    <w:basedOn w:val="Tablanormal"/>
    <w:next w:val="Tablaconcuadrcula"/>
    <w:uiPriority w:val="59"/>
    <w:rsid w:val="00BF25EA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3133">
    <w:name w:val="Sin lista3133"/>
    <w:next w:val="Sinlista"/>
    <w:uiPriority w:val="99"/>
    <w:semiHidden/>
    <w:unhideWhenUsed/>
    <w:rsid w:val="00BF25EA"/>
  </w:style>
  <w:style w:type="numbering" w:customStyle="1" w:styleId="Sinlista4133">
    <w:name w:val="Sin lista4133"/>
    <w:next w:val="Sinlista"/>
    <w:uiPriority w:val="99"/>
    <w:semiHidden/>
    <w:unhideWhenUsed/>
    <w:rsid w:val="00BF25EA"/>
  </w:style>
  <w:style w:type="numbering" w:customStyle="1" w:styleId="Sinlista5123">
    <w:name w:val="Sin lista5123"/>
    <w:next w:val="Sinlista"/>
    <w:uiPriority w:val="99"/>
    <w:semiHidden/>
    <w:unhideWhenUsed/>
    <w:rsid w:val="00BF25EA"/>
  </w:style>
  <w:style w:type="numbering" w:customStyle="1" w:styleId="Sinlista111123">
    <w:name w:val="Sin lista111123"/>
    <w:next w:val="Sinlista"/>
    <w:uiPriority w:val="99"/>
    <w:semiHidden/>
    <w:unhideWhenUsed/>
    <w:rsid w:val="00BF25EA"/>
  </w:style>
  <w:style w:type="numbering" w:customStyle="1" w:styleId="Sinlista1111123">
    <w:name w:val="Sin lista1111123"/>
    <w:next w:val="Sinlista"/>
    <w:uiPriority w:val="99"/>
    <w:semiHidden/>
    <w:unhideWhenUsed/>
    <w:rsid w:val="00BF25EA"/>
  </w:style>
  <w:style w:type="numbering" w:customStyle="1" w:styleId="Sinlista21123">
    <w:name w:val="Sin lista21123"/>
    <w:next w:val="Sinlista"/>
    <w:uiPriority w:val="99"/>
    <w:semiHidden/>
    <w:unhideWhenUsed/>
    <w:rsid w:val="00BF25EA"/>
  </w:style>
  <w:style w:type="numbering" w:customStyle="1" w:styleId="Sinlista31123">
    <w:name w:val="Sin lista31123"/>
    <w:next w:val="Sinlista"/>
    <w:uiPriority w:val="99"/>
    <w:semiHidden/>
    <w:unhideWhenUsed/>
    <w:rsid w:val="00BF25EA"/>
  </w:style>
  <w:style w:type="numbering" w:customStyle="1" w:styleId="Sinlista41123">
    <w:name w:val="Sin lista41123"/>
    <w:next w:val="Sinlista"/>
    <w:uiPriority w:val="99"/>
    <w:semiHidden/>
    <w:unhideWhenUsed/>
    <w:rsid w:val="00BF25EA"/>
  </w:style>
  <w:style w:type="numbering" w:customStyle="1" w:styleId="Sinlista613">
    <w:name w:val="Sin lista613"/>
    <w:next w:val="Sinlista"/>
    <w:uiPriority w:val="99"/>
    <w:semiHidden/>
    <w:unhideWhenUsed/>
    <w:rsid w:val="00BF25EA"/>
  </w:style>
  <w:style w:type="numbering" w:customStyle="1" w:styleId="Sinlista1213">
    <w:name w:val="Sin lista1213"/>
    <w:next w:val="Sinlista"/>
    <w:semiHidden/>
    <w:unhideWhenUsed/>
    <w:rsid w:val="00BF25EA"/>
  </w:style>
  <w:style w:type="numbering" w:customStyle="1" w:styleId="Sinlista2213">
    <w:name w:val="Sin lista2213"/>
    <w:next w:val="Sinlista"/>
    <w:uiPriority w:val="99"/>
    <w:semiHidden/>
    <w:unhideWhenUsed/>
    <w:rsid w:val="00BF25EA"/>
  </w:style>
  <w:style w:type="numbering" w:customStyle="1" w:styleId="Sinlista11213">
    <w:name w:val="Sin lista11213"/>
    <w:next w:val="Sinlista"/>
    <w:semiHidden/>
    <w:rsid w:val="00BF25EA"/>
  </w:style>
  <w:style w:type="numbering" w:customStyle="1" w:styleId="WWNum1613">
    <w:name w:val="WWNum1613"/>
    <w:basedOn w:val="Sinlista"/>
    <w:rsid w:val="00BF25EA"/>
  </w:style>
  <w:style w:type="numbering" w:customStyle="1" w:styleId="WWNum1813">
    <w:name w:val="WWNum1813"/>
    <w:basedOn w:val="Sinlista"/>
    <w:rsid w:val="00BF25EA"/>
  </w:style>
  <w:style w:type="numbering" w:customStyle="1" w:styleId="WWNum2023">
    <w:name w:val="WWNum2023"/>
    <w:basedOn w:val="Sinlista"/>
    <w:rsid w:val="00BF25EA"/>
  </w:style>
  <w:style w:type="numbering" w:customStyle="1" w:styleId="WWNum3013">
    <w:name w:val="WWNum3013"/>
    <w:basedOn w:val="Sinlista"/>
    <w:rsid w:val="00BF25EA"/>
  </w:style>
  <w:style w:type="numbering" w:customStyle="1" w:styleId="Sinlista713">
    <w:name w:val="Sin lista713"/>
    <w:next w:val="Sinlista"/>
    <w:uiPriority w:val="99"/>
    <w:semiHidden/>
    <w:unhideWhenUsed/>
    <w:rsid w:val="00BF25EA"/>
  </w:style>
  <w:style w:type="numbering" w:customStyle="1" w:styleId="Sinlista1313">
    <w:name w:val="Sin lista1313"/>
    <w:next w:val="Sinlista"/>
    <w:uiPriority w:val="99"/>
    <w:semiHidden/>
    <w:unhideWhenUsed/>
    <w:rsid w:val="00BF25EA"/>
  </w:style>
  <w:style w:type="numbering" w:customStyle="1" w:styleId="Sinlista2313">
    <w:name w:val="Sin lista2313"/>
    <w:next w:val="Sinlista"/>
    <w:uiPriority w:val="99"/>
    <w:semiHidden/>
    <w:unhideWhenUsed/>
    <w:rsid w:val="00BF25EA"/>
  </w:style>
  <w:style w:type="table" w:customStyle="1" w:styleId="Tablaconcuadrcula4213">
    <w:name w:val="Tabla con cuadrícula4213"/>
    <w:basedOn w:val="Tablanormal"/>
    <w:next w:val="Tablaconcuadrcula"/>
    <w:uiPriority w:val="59"/>
    <w:rsid w:val="00BF25EA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3213">
    <w:name w:val="Sin lista3213"/>
    <w:next w:val="Sinlista"/>
    <w:uiPriority w:val="99"/>
    <w:semiHidden/>
    <w:unhideWhenUsed/>
    <w:rsid w:val="00BF25EA"/>
  </w:style>
  <w:style w:type="numbering" w:customStyle="1" w:styleId="Sinlista4213">
    <w:name w:val="Sin lista4213"/>
    <w:next w:val="Sinlista"/>
    <w:uiPriority w:val="99"/>
    <w:semiHidden/>
    <w:unhideWhenUsed/>
    <w:rsid w:val="00BF25EA"/>
  </w:style>
  <w:style w:type="numbering" w:customStyle="1" w:styleId="Sinlista51113">
    <w:name w:val="Sin lista51113"/>
    <w:next w:val="Sinlista"/>
    <w:uiPriority w:val="99"/>
    <w:semiHidden/>
    <w:unhideWhenUsed/>
    <w:rsid w:val="00BF25EA"/>
  </w:style>
  <w:style w:type="numbering" w:customStyle="1" w:styleId="Sinlista11313">
    <w:name w:val="Sin lista11313"/>
    <w:next w:val="Sinlista"/>
    <w:uiPriority w:val="99"/>
    <w:semiHidden/>
    <w:unhideWhenUsed/>
    <w:rsid w:val="00BF25EA"/>
  </w:style>
  <w:style w:type="numbering" w:customStyle="1" w:styleId="Sinlista111213">
    <w:name w:val="Sin lista111213"/>
    <w:next w:val="Sinlista"/>
    <w:uiPriority w:val="99"/>
    <w:semiHidden/>
    <w:unhideWhenUsed/>
    <w:rsid w:val="00BF25EA"/>
  </w:style>
  <w:style w:type="numbering" w:customStyle="1" w:styleId="Sinlista211123">
    <w:name w:val="Sin lista211123"/>
    <w:next w:val="Sinlista"/>
    <w:uiPriority w:val="99"/>
    <w:semiHidden/>
    <w:unhideWhenUsed/>
    <w:rsid w:val="00BF25EA"/>
  </w:style>
  <w:style w:type="numbering" w:customStyle="1" w:styleId="Sinlista311113">
    <w:name w:val="Sin lista311113"/>
    <w:next w:val="Sinlista"/>
    <w:uiPriority w:val="99"/>
    <w:semiHidden/>
    <w:unhideWhenUsed/>
    <w:rsid w:val="00BF25EA"/>
  </w:style>
  <w:style w:type="numbering" w:customStyle="1" w:styleId="Sinlista411113">
    <w:name w:val="Sin lista411113"/>
    <w:next w:val="Sinlista"/>
    <w:uiPriority w:val="99"/>
    <w:semiHidden/>
    <w:unhideWhenUsed/>
    <w:rsid w:val="00BF25EA"/>
  </w:style>
  <w:style w:type="numbering" w:customStyle="1" w:styleId="Sinlista813">
    <w:name w:val="Sin lista813"/>
    <w:next w:val="Sinlista"/>
    <w:uiPriority w:val="99"/>
    <w:semiHidden/>
    <w:unhideWhenUsed/>
    <w:rsid w:val="00BF25EA"/>
  </w:style>
  <w:style w:type="numbering" w:customStyle="1" w:styleId="Sinlista1413">
    <w:name w:val="Sin lista1413"/>
    <w:next w:val="Sinlista"/>
    <w:uiPriority w:val="99"/>
    <w:semiHidden/>
    <w:unhideWhenUsed/>
    <w:rsid w:val="00BF25EA"/>
  </w:style>
  <w:style w:type="numbering" w:customStyle="1" w:styleId="Sinlista2413">
    <w:name w:val="Sin lista2413"/>
    <w:next w:val="Sinlista"/>
    <w:uiPriority w:val="99"/>
    <w:semiHidden/>
    <w:unhideWhenUsed/>
    <w:rsid w:val="00BF25EA"/>
  </w:style>
  <w:style w:type="numbering" w:customStyle="1" w:styleId="Sinlista3313">
    <w:name w:val="Sin lista3313"/>
    <w:next w:val="Sinlista"/>
    <w:uiPriority w:val="99"/>
    <w:semiHidden/>
    <w:unhideWhenUsed/>
    <w:rsid w:val="00BF25EA"/>
  </w:style>
  <w:style w:type="numbering" w:customStyle="1" w:styleId="Sinlista4313">
    <w:name w:val="Sin lista4313"/>
    <w:next w:val="Sinlista"/>
    <w:uiPriority w:val="99"/>
    <w:semiHidden/>
    <w:unhideWhenUsed/>
    <w:rsid w:val="00BF25EA"/>
  </w:style>
  <w:style w:type="numbering" w:customStyle="1" w:styleId="Sinlista5213">
    <w:name w:val="Sin lista5213"/>
    <w:next w:val="Sinlista"/>
    <w:uiPriority w:val="99"/>
    <w:semiHidden/>
    <w:unhideWhenUsed/>
    <w:rsid w:val="00BF25EA"/>
  </w:style>
  <w:style w:type="numbering" w:customStyle="1" w:styleId="Sinlista11413">
    <w:name w:val="Sin lista11413"/>
    <w:next w:val="Sinlista"/>
    <w:uiPriority w:val="99"/>
    <w:semiHidden/>
    <w:unhideWhenUsed/>
    <w:rsid w:val="00BF25EA"/>
  </w:style>
  <w:style w:type="numbering" w:customStyle="1" w:styleId="Sinlista111313">
    <w:name w:val="Sin lista111313"/>
    <w:next w:val="Sinlista"/>
    <w:uiPriority w:val="99"/>
    <w:semiHidden/>
    <w:unhideWhenUsed/>
    <w:rsid w:val="00BF25EA"/>
  </w:style>
  <w:style w:type="numbering" w:customStyle="1" w:styleId="Sinlista21213">
    <w:name w:val="Sin lista21213"/>
    <w:next w:val="Sinlista"/>
    <w:uiPriority w:val="99"/>
    <w:semiHidden/>
    <w:unhideWhenUsed/>
    <w:rsid w:val="00BF25EA"/>
  </w:style>
  <w:style w:type="numbering" w:customStyle="1" w:styleId="Sinlista31213">
    <w:name w:val="Sin lista31213"/>
    <w:next w:val="Sinlista"/>
    <w:uiPriority w:val="99"/>
    <w:semiHidden/>
    <w:unhideWhenUsed/>
    <w:rsid w:val="00BF25EA"/>
  </w:style>
  <w:style w:type="numbering" w:customStyle="1" w:styleId="Sinlista41213">
    <w:name w:val="Sin lista41213"/>
    <w:next w:val="Sinlista"/>
    <w:uiPriority w:val="99"/>
    <w:semiHidden/>
    <w:unhideWhenUsed/>
    <w:rsid w:val="00BF25EA"/>
  </w:style>
  <w:style w:type="numbering" w:customStyle="1" w:styleId="Sinlista913">
    <w:name w:val="Sin lista913"/>
    <w:next w:val="Sinlista"/>
    <w:uiPriority w:val="99"/>
    <w:semiHidden/>
    <w:unhideWhenUsed/>
    <w:rsid w:val="00BF25EA"/>
  </w:style>
  <w:style w:type="numbering" w:customStyle="1" w:styleId="Sinlista1513">
    <w:name w:val="Sin lista1513"/>
    <w:next w:val="Sinlista"/>
    <w:semiHidden/>
    <w:unhideWhenUsed/>
    <w:rsid w:val="00BF25EA"/>
  </w:style>
  <w:style w:type="numbering" w:customStyle="1" w:styleId="Sinlista2513">
    <w:name w:val="Sin lista2513"/>
    <w:next w:val="Sinlista"/>
    <w:uiPriority w:val="99"/>
    <w:semiHidden/>
    <w:unhideWhenUsed/>
    <w:rsid w:val="00BF25EA"/>
  </w:style>
  <w:style w:type="numbering" w:customStyle="1" w:styleId="Sinlista3413">
    <w:name w:val="Sin lista3413"/>
    <w:next w:val="Sinlista"/>
    <w:uiPriority w:val="99"/>
    <w:semiHidden/>
    <w:unhideWhenUsed/>
    <w:rsid w:val="00BF25EA"/>
  </w:style>
  <w:style w:type="numbering" w:customStyle="1" w:styleId="Sinlista4413">
    <w:name w:val="Sin lista4413"/>
    <w:next w:val="Sinlista"/>
    <w:uiPriority w:val="99"/>
    <w:semiHidden/>
    <w:unhideWhenUsed/>
    <w:rsid w:val="00BF25EA"/>
  </w:style>
  <w:style w:type="numbering" w:customStyle="1" w:styleId="Sinlista1013">
    <w:name w:val="Sin lista1013"/>
    <w:next w:val="Sinlista"/>
    <w:uiPriority w:val="99"/>
    <w:semiHidden/>
    <w:unhideWhenUsed/>
    <w:rsid w:val="00BF25EA"/>
  </w:style>
  <w:style w:type="numbering" w:customStyle="1" w:styleId="Sinlista1613">
    <w:name w:val="Sin lista1613"/>
    <w:next w:val="Sinlista"/>
    <w:semiHidden/>
    <w:rsid w:val="00BF25EA"/>
  </w:style>
  <w:style w:type="numbering" w:customStyle="1" w:styleId="Sinlista1713">
    <w:name w:val="Sin lista1713"/>
    <w:next w:val="Sinlista"/>
    <w:uiPriority w:val="99"/>
    <w:semiHidden/>
    <w:unhideWhenUsed/>
    <w:rsid w:val="00BF25EA"/>
  </w:style>
  <w:style w:type="numbering" w:customStyle="1" w:styleId="Sinlista1813">
    <w:name w:val="Sin lista1813"/>
    <w:next w:val="Sinlista"/>
    <w:semiHidden/>
    <w:rsid w:val="00BF25EA"/>
  </w:style>
  <w:style w:type="numbering" w:customStyle="1" w:styleId="Sinlista1913">
    <w:name w:val="Sin lista1913"/>
    <w:next w:val="Sinlista"/>
    <w:uiPriority w:val="99"/>
    <w:semiHidden/>
    <w:unhideWhenUsed/>
    <w:rsid w:val="00BF25EA"/>
  </w:style>
  <w:style w:type="numbering" w:customStyle="1" w:styleId="Sinlista2013">
    <w:name w:val="Sin lista2013"/>
    <w:next w:val="Sinlista"/>
    <w:uiPriority w:val="99"/>
    <w:semiHidden/>
    <w:unhideWhenUsed/>
    <w:rsid w:val="00BF25EA"/>
  </w:style>
  <w:style w:type="numbering" w:customStyle="1" w:styleId="Sinlista2613">
    <w:name w:val="Sin lista2613"/>
    <w:next w:val="Sinlista"/>
    <w:uiPriority w:val="99"/>
    <w:semiHidden/>
    <w:unhideWhenUsed/>
    <w:rsid w:val="00BF25EA"/>
  </w:style>
  <w:style w:type="numbering" w:customStyle="1" w:styleId="Sinlista2713">
    <w:name w:val="Sin lista2713"/>
    <w:next w:val="Sinlista"/>
    <w:uiPriority w:val="99"/>
    <w:semiHidden/>
    <w:unhideWhenUsed/>
    <w:rsid w:val="00BF25EA"/>
  </w:style>
  <w:style w:type="numbering" w:customStyle="1" w:styleId="Sinlista2813">
    <w:name w:val="Sin lista2813"/>
    <w:next w:val="Sinlista"/>
    <w:semiHidden/>
    <w:unhideWhenUsed/>
    <w:rsid w:val="00BF25EA"/>
  </w:style>
  <w:style w:type="numbering" w:customStyle="1" w:styleId="Sinlista2913">
    <w:name w:val="Sin lista2913"/>
    <w:next w:val="Sinlista"/>
    <w:uiPriority w:val="99"/>
    <w:semiHidden/>
    <w:unhideWhenUsed/>
    <w:rsid w:val="00BF25EA"/>
  </w:style>
  <w:style w:type="numbering" w:customStyle="1" w:styleId="Sinlista11013">
    <w:name w:val="Sin lista11013"/>
    <w:next w:val="Sinlista"/>
    <w:semiHidden/>
    <w:rsid w:val="00BF25EA"/>
  </w:style>
  <w:style w:type="numbering" w:customStyle="1" w:styleId="Sinlista3013">
    <w:name w:val="Sin lista3013"/>
    <w:next w:val="Sinlista"/>
    <w:uiPriority w:val="99"/>
    <w:semiHidden/>
    <w:unhideWhenUsed/>
    <w:rsid w:val="00BF25EA"/>
  </w:style>
  <w:style w:type="numbering" w:customStyle="1" w:styleId="Sinlista11513">
    <w:name w:val="Sin lista11513"/>
    <w:next w:val="Sinlista"/>
    <w:semiHidden/>
    <w:unhideWhenUsed/>
    <w:rsid w:val="00BF25EA"/>
  </w:style>
  <w:style w:type="numbering" w:customStyle="1" w:styleId="Sinlista21013">
    <w:name w:val="Sin lista21013"/>
    <w:next w:val="Sinlista"/>
    <w:uiPriority w:val="99"/>
    <w:semiHidden/>
    <w:unhideWhenUsed/>
    <w:rsid w:val="00BF25EA"/>
  </w:style>
  <w:style w:type="numbering" w:customStyle="1" w:styleId="Sinlista3513">
    <w:name w:val="Sin lista3513"/>
    <w:next w:val="Sinlista"/>
    <w:uiPriority w:val="99"/>
    <w:semiHidden/>
    <w:unhideWhenUsed/>
    <w:rsid w:val="00BF25EA"/>
  </w:style>
  <w:style w:type="numbering" w:customStyle="1" w:styleId="Sinlista4513">
    <w:name w:val="Sin lista4513"/>
    <w:next w:val="Sinlista"/>
    <w:uiPriority w:val="99"/>
    <w:semiHidden/>
    <w:unhideWhenUsed/>
    <w:rsid w:val="00BF25EA"/>
  </w:style>
  <w:style w:type="numbering" w:customStyle="1" w:styleId="Sinlista3613">
    <w:name w:val="Sin lista3613"/>
    <w:next w:val="Sinlista"/>
    <w:uiPriority w:val="99"/>
    <w:semiHidden/>
    <w:unhideWhenUsed/>
    <w:rsid w:val="00BF25EA"/>
  </w:style>
  <w:style w:type="numbering" w:customStyle="1" w:styleId="Sinlista11613">
    <w:name w:val="Sin lista11613"/>
    <w:next w:val="Sinlista"/>
    <w:semiHidden/>
    <w:rsid w:val="00BF25EA"/>
  </w:style>
  <w:style w:type="numbering" w:customStyle="1" w:styleId="Sinlista3713">
    <w:name w:val="Sin lista3713"/>
    <w:next w:val="Sinlista"/>
    <w:uiPriority w:val="99"/>
    <w:semiHidden/>
    <w:unhideWhenUsed/>
    <w:rsid w:val="00BF25EA"/>
  </w:style>
  <w:style w:type="numbering" w:customStyle="1" w:styleId="WW8Num113">
    <w:name w:val="WW8Num113"/>
    <w:basedOn w:val="Sinlista"/>
    <w:rsid w:val="00BF25EA"/>
  </w:style>
  <w:style w:type="numbering" w:customStyle="1" w:styleId="WW8Num224">
    <w:name w:val="WW8Num224"/>
    <w:basedOn w:val="Sinlista"/>
    <w:rsid w:val="00BF25EA"/>
  </w:style>
  <w:style w:type="numbering" w:customStyle="1" w:styleId="Sinlista11713">
    <w:name w:val="Sin lista11713"/>
    <w:next w:val="Sinlista"/>
    <w:uiPriority w:val="99"/>
    <w:semiHidden/>
    <w:unhideWhenUsed/>
    <w:rsid w:val="00BF25EA"/>
  </w:style>
  <w:style w:type="numbering" w:customStyle="1" w:styleId="Sinlista11813">
    <w:name w:val="Sin lista11813"/>
    <w:next w:val="Sinlista"/>
    <w:uiPriority w:val="99"/>
    <w:semiHidden/>
    <w:unhideWhenUsed/>
    <w:rsid w:val="00BF25EA"/>
  </w:style>
  <w:style w:type="numbering" w:customStyle="1" w:styleId="Sinlista3813">
    <w:name w:val="Sin lista3813"/>
    <w:next w:val="Sinlista"/>
    <w:uiPriority w:val="99"/>
    <w:semiHidden/>
    <w:unhideWhenUsed/>
    <w:rsid w:val="00BF25EA"/>
  </w:style>
  <w:style w:type="numbering" w:customStyle="1" w:styleId="Sinlista11913">
    <w:name w:val="Sin lista11913"/>
    <w:next w:val="Sinlista"/>
    <w:semiHidden/>
    <w:unhideWhenUsed/>
    <w:rsid w:val="00BF25EA"/>
  </w:style>
  <w:style w:type="numbering" w:customStyle="1" w:styleId="Sinlista21313">
    <w:name w:val="Sin lista21313"/>
    <w:next w:val="Sinlista"/>
    <w:uiPriority w:val="99"/>
    <w:semiHidden/>
    <w:unhideWhenUsed/>
    <w:rsid w:val="00BF25EA"/>
  </w:style>
  <w:style w:type="numbering" w:customStyle="1" w:styleId="Sinlista3913">
    <w:name w:val="Sin lista3913"/>
    <w:next w:val="Sinlista"/>
    <w:uiPriority w:val="99"/>
    <w:semiHidden/>
    <w:unhideWhenUsed/>
    <w:rsid w:val="00BF25EA"/>
  </w:style>
  <w:style w:type="numbering" w:customStyle="1" w:styleId="Sinlista4613">
    <w:name w:val="Sin lista4613"/>
    <w:next w:val="Sinlista"/>
    <w:uiPriority w:val="99"/>
    <w:semiHidden/>
    <w:unhideWhenUsed/>
    <w:rsid w:val="00BF25EA"/>
  </w:style>
  <w:style w:type="numbering" w:customStyle="1" w:styleId="Sinlista69">
    <w:name w:val="Sin lista69"/>
    <w:next w:val="Sinlista"/>
    <w:uiPriority w:val="99"/>
    <w:semiHidden/>
    <w:unhideWhenUsed/>
    <w:rsid w:val="002F7948"/>
  </w:style>
  <w:style w:type="table" w:customStyle="1" w:styleId="Tablaconcuadrcula105">
    <w:name w:val="Tabla con cuadrícula105"/>
    <w:basedOn w:val="Tablanormal"/>
    <w:next w:val="Tablaconcuadrcula"/>
    <w:uiPriority w:val="59"/>
    <w:rsid w:val="002F794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79">
    <w:name w:val="Tabla con cuadrícula179"/>
    <w:basedOn w:val="Tablanormal"/>
    <w:next w:val="Tablaconcuadrcula"/>
    <w:uiPriority w:val="39"/>
    <w:rsid w:val="002F7948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39">
    <w:name w:val="Tabla con cuadrícula339"/>
    <w:basedOn w:val="Tablanormal"/>
    <w:next w:val="Tablaconcuadrcula"/>
    <w:uiPriority w:val="59"/>
    <w:rsid w:val="002F794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246">
    <w:name w:val="Tabla con cuadrícula246"/>
    <w:basedOn w:val="Tablanormal"/>
    <w:next w:val="Tablaconcuadrcula"/>
    <w:uiPriority w:val="59"/>
    <w:rsid w:val="002F794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128">
    <w:name w:val="Tabla con cuadrícula1128"/>
    <w:basedOn w:val="Tablanormal"/>
    <w:next w:val="Tablaconcuadrcula"/>
    <w:uiPriority w:val="39"/>
    <w:rsid w:val="002F79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124">
    <w:name w:val="Tabla con cuadrícula3124"/>
    <w:basedOn w:val="Tablanormal"/>
    <w:next w:val="Tablaconcuadrcula"/>
    <w:uiPriority w:val="59"/>
    <w:rsid w:val="002F7948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429">
    <w:name w:val="Tabla con cuadrícula429"/>
    <w:basedOn w:val="Tablanormal"/>
    <w:next w:val="Tablaconcuadrcula"/>
    <w:uiPriority w:val="59"/>
    <w:rsid w:val="002F7948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522">
    <w:name w:val="Tabla con cuadrícula522"/>
    <w:basedOn w:val="Tablanormal"/>
    <w:next w:val="Tablaconcuadrcula"/>
    <w:uiPriority w:val="59"/>
    <w:rsid w:val="002F7948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626">
    <w:name w:val="Tabla con cuadrícula626"/>
    <w:basedOn w:val="Tablanormal"/>
    <w:next w:val="Tablaconcuadrcula"/>
    <w:uiPriority w:val="59"/>
    <w:rsid w:val="002F79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6120">
    <w:name w:val="Tabla con cuadrícula6120"/>
    <w:basedOn w:val="Tablanormal"/>
    <w:uiPriority w:val="59"/>
    <w:rsid w:val="002F7948"/>
    <w:pPr>
      <w:spacing w:after="0" w:line="240" w:lineRule="auto"/>
    </w:pPr>
    <w:rPr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720">
    <w:name w:val="Tabla con cuadrícula720"/>
    <w:basedOn w:val="Tablanormal"/>
    <w:next w:val="Tablaconcuadrcula"/>
    <w:uiPriority w:val="59"/>
    <w:rsid w:val="002F7948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916">
    <w:name w:val="Tabla con cuadrícula916"/>
    <w:basedOn w:val="Tablanormal"/>
    <w:next w:val="Tablaconcuadrcula"/>
    <w:uiPriority w:val="59"/>
    <w:rsid w:val="002F7948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817">
    <w:name w:val="Tabla con cuadrícula817"/>
    <w:basedOn w:val="Tablanormal"/>
    <w:next w:val="Tablaconcuadrcula"/>
    <w:uiPriority w:val="59"/>
    <w:rsid w:val="002F7948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232">
    <w:name w:val="Tabla con cuadrícula1232"/>
    <w:basedOn w:val="Tablanormal"/>
    <w:next w:val="Tablaconcuadrcula"/>
    <w:uiPriority w:val="59"/>
    <w:rsid w:val="002F7948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323">
    <w:name w:val="Tabla con cuadrícula1323"/>
    <w:basedOn w:val="Tablanormal"/>
    <w:next w:val="Tablaconcuadrcula"/>
    <w:uiPriority w:val="59"/>
    <w:rsid w:val="002F7948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416">
    <w:name w:val="Tabla con cuadrícula1416"/>
    <w:basedOn w:val="Tablanormal"/>
    <w:next w:val="Tablaconcuadrcula"/>
    <w:uiPriority w:val="59"/>
    <w:rsid w:val="002F7948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516">
    <w:name w:val="Tabla con cuadrícula1516"/>
    <w:basedOn w:val="Tablanormal"/>
    <w:next w:val="Tablaconcuadrcula"/>
    <w:uiPriority w:val="59"/>
    <w:rsid w:val="002F7948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616">
    <w:name w:val="Tabla con cuadrícula1616"/>
    <w:basedOn w:val="Tablanormal"/>
    <w:next w:val="Tablaconcuadrcula"/>
    <w:uiPriority w:val="59"/>
    <w:rsid w:val="002F7948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710">
    <w:name w:val="Tabla con cuadrícula1710"/>
    <w:basedOn w:val="Tablanormal"/>
    <w:next w:val="Tablaconcuadrcula"/>
    <w:uiPriority w:val="59"/>
    <w:rsid w:val="002F7948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89">
    <w:name w:val="Tabla con cuadrícula189"/>
    <w:basedOn w:val="Tablanormal"/>
    <w:next w:val="Tablaconcuadrcula"/>
    <w:uiPriority w:val="59"/>
    <w:rsid w:val="002F7948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61116">
    <w:name w:val="Tabla con cuadrícula61116"/>
    <w:basedOn w:val="Tablanormal"/>
    <w:uiPriority w:val="59"/>
    <w:rsid w:val="002F7948"/>
    <w:pPr>
      <w:spacing w:after="0" w:line="240" w:lineRule="auto"/>
    </w:pPr>
    <w:rPr>
      <w:rFonts w:ascii="Calibri" w:eastAsia="Calibri" w:hAnsi="Calibri" w:cs="Times New Roman"/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122">
    <w:name w:val="Tabla con cuadrícula2122"/>
    <w:basedOn w:val="Tablanormal"/>
    <w:next w:val="Tablaconcuadrcula"/>
    <w:uiPriority w:val="59"/>
    <w:rsid w:val="002F7948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2217">
    <w:name w:val="Tabla con cuadrícula2217"/>
    <w:basedOn w:val="Tablanormal"/>
    <w:next w:val="Tablaconcuadrcula"/>
    <w:uiPriority w:val="59"/>
    <w:rsid w:val="002F7948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1115">
    <w:name w:val="Tabla con cuadrícula11115"/>
    <w:basedOn w:val="Tablanormal"/>
    <w:next w:val="Tablaconcuadrcula"/>
    <w:rsid w:val="002F7948"/>
    <w:pPr>
      <w:spacing w:after="0" w:line="240" w:lineRule="auto"/>
    </w:pPr>
    <w:rPr>
      <w:rFonts w:eastAsia="Times New Roman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2316">
    <w:name w:val="Tabla con cuadrícula2316"/>
    <w:basedOn w:val="Tablanormal"/>
    <w:next w:val="Tablaconcuadrcula"/>
    <w:rsid w:val="002F79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29">
    <w:name w:val="Tabla con cuadrícula1129"/>
    <w:basedOn w:val="Tablanormal"/>
    <w:next w:val="Tablaconcuadrcula"/>
    <w:uiPriority w:val="59"/>
    <w:rsid w:val="002F7948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247">
    <w:name w:val="Tabla con cuadrícula247"/>
    <w:basedOn w:val="Tablanormal"/>
    <w:next w:val="Tablaconcuadrcula"/>
    <w:uiPriority w:val="59"/>
    <w:rsid w:val="002F794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2117">
    <w:name w:val="Tabla con cuadrícula12117"/>
    <w:basedOn w:val="Tablanormal"/>
    <w:uiPriority w:val="59"/>
    <w:rsid w:val="002F7948"/>
    <w:pPr>
      <w:spacing w:after="0" w:line="240" w:lineRule="auto"/>
    </w:pPr>
    <w:rPr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2118">
    <w:name w:val="Tabla con cuadrícula12118"/>
    <w:basedOn w:val="Tablanormal"/>
    <w:uiPriority w:val="59"/>
    <w:rsid w:val="002F7948"/>
    <w:pPr>
      <w:spacing w:after="0" w:line="240" w:lineRule="auto"/>
    </w:pPr>
    <w:rPr>
      <w:rFonts w:ascii="Calibri" w:eastAsia="Calibri" w:hAnsi="Calibri" w:cs="Calibri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3116">
    <w:name w:val="Tabla con cuadrícula13116"/>
    <w:basedOn w:val="Tablanormal"/>
    <w:uiPriority w:val="59"/>
    <w:rsid w:val="002F7948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4120">
    <w:name w:val="Tabla con cuadrícula4120"/>
    <w:basedOn w:val="Tablanormal"/>
    <w:next w:val="Tablaconcuadrcula"/>
    <w:rsid w:val="002F794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417">
    <w:name w:val="Tabla con cuadrícula1417"/>
    <w:basedOn w:val="Tablanormal"/>
    <w:next w:val="Tablaconcuadrcula"/>
    <w:uiPriority w:val="39"/>
    <w:rsid w:val="002F7948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1116">
    <w:name w:val="Tabla con cuadrícula21116"/>
    <w:basedOn w:val="Tablanormal"/>
    <w:next w:val="Tablaconcuadrcula"/>
    <w:uiPriority w:val="59"/>
    <w:rsid w:val="002F7948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1116">
    <w:name w:val="Tabla con cuadrícula31116"/>
    <w:basedOn w:val="Tablanormal"/>
    <w:next w:val="Tablaconcuadrcula"/>
    <w:rsid w:val="002F7948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1110">
    <w:name w:val="Tabla con cuadrícula41110"/>
    <w:basedOn w:val="Tablanormal"/>
    <w:next w:val="Tablaconcuadrcula"/>
    <w:uiPriority w:val="59"/>
    <w:rsid w:val="002F7948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5117">
    <w:name w:val="Tabla con cuadrícula5117"/>
    <w:basedOn w:val="Tablanormal"/>
    <w:next w:val="Tablaconcuadrcula"/>
    <w:uiPriority w:val="39"/>
    <w:rsid w:val="002F7948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6126">
    <w:name w:val="Tabla con cuadrícula6126"/>
    <w:basedOn w:val="Tablanormal"/>
    <w:next w:val="Tablaconcuadrcula"/>
    <w:uiPriority w:val="59"/>
    <w:rsid w:val="002F794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517">
    <w:name w:val="Tabla con cuadrícula1517"/>
    <w:basedOn w:val="Tablanormal"/>
    <w:next w:val="Tablaconcuadrcula"/>
    <w:uiPriority w:val="39"/>
    <w:rsid w:val="002F79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WWNum166">
    <w:name w:val="WWNum166"/>
    <w:basedOn w:val="Sinlista"/>
    <w:rsid w:val="002F7948"/>
  </w:style>
  <w:style w:type="numbering" w:customStyle="1" w:styleId="WWNum186">
    <w:name w:val="WWNum186"/>
    <w:basedOn w:val="Sinlista"/>
    <w:rsid w:val="002F7948"/>
  </w:style>
  <w:style w:type="numbering" w:customStyle="1" w:styleId="WWNum307">
    <w:name w:val="WWNum307"/>
    <w:basedOn w:val="Sinlista"/>
    <w:rsid w:val="002F7948"/>
  </w:style>
  <w:style w:type="table" w:customStyle="1" w:styleId="Tablaconcuadrcula7116">
    <w:name w:val="Tabla con cuadrícula7116"/>
    <w:basedOn w:val="Tablanormal"/>
    <w:next w:val="Tablaconcuadrcula"/>
    <w:rsid w:val="002F794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617">
    <w:name w:val="Tabla con cuadrícula1617"/>
    <w:basedOn w:val="Tablanormal"/>
    <w:next w:val="Tablaconcuadrcula"/>
    <w:uiPriority w:val="39"/>
    <w:rsid w:val="002F7948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218">
    <w:name w:val="Tabla con cuadrícula2218"/>
    <w:basedOn w:val="Tablanormal"/>
    <w:next w:val="Tablaconcuadrcula"/>
    <w:uiPriority w:val="59"/>
    <w:rsid w:val="002F7948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818">
    <w:name w:val="Tabla con cuadrícula818"/>
    <w:basedOn w:val="Tablanormal"/>
    <w:next w:val="Tablaconcuadrcula"/>
    <w:rsid w:val="002F794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716">
    <w:name w:val="Tabla con cuadrícula1716"/>
    <w:basedOn w:val="Tablanormal"/>
    <w:next w:val="Tablaconcuadrcula"/>
    <w:uiPriority w:val="39"/>
    <w:rsid w:val="002F7948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317">
    <w:name w:val="Tabla con cuadrícula2317"/>
    <w:basedOn w:val="Tablanormal"/>
    <w:next w:val="Tablaconcuadrcula"/>
    <w:uiPriority w:val="59"/>
    <w:rsid w:val="002F7948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917">
    <w:name w:val="Tabla con cuadrícula917"/>
    <w:basedOn w:val="Tablanormal"/>
    <w:next w:val="Tablaconcuadrcula"/>
    <w:uiPriority w:val="59"/>
    <w:rsid w:val="002F794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816">
    <w:name w:val="Tabla con cuadrícula1816"/>
    <w:basedOn w:val="Tablanormal"/>
    <w:next w:val="Tablaconcuadrcula"/>
    <w:uiPriority w:val="39"/>
    <w:rsid w:val="002F79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416">
    <w:name w:val="Tabla con cuadrícula2416"/>
    <w:basedOn w:val="Tablanormal"/>
    <w:next w:val="Tablaconcuadrcula"/>
    <w:uiPriority w:val="59"/>
    <w:rsid w:val="002F794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5118">
    <w:name w:val="Tabla con cuadrícula5118"/>
    <w:basedOn w:val="Tablanormal"/>
    <w:next w:val="Tablaconcuadrcula"/>
    <w:uiPriority w:val="59"/>
    <w:rsid w:val="002F7948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6136">
    <w:name w:val="Tabla con cuadrícula6136"/>
    <w:basedOn w:val="Tablanormal"/>
    <w:next w:val="Tablaconcuadrcula"/>
    <w:uiPriority w:val="59"/>
    <w:rsid w:val="002F79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61117">
    <w:name w:val="Tabla con cuadrícula61117"/>
    <w:basedOn w:val="Tablanormal"/>
    <w:uiPriority w:val="59"/>
    <w:rsid w:val="002F7948"/>
    <w:pPr>
      <w:spacing w:after="0" w:line="240" w:lineRule="auto"/>
    </w:pPr>
    <w:rPr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7117">
    <w:name w:val="Tabla con cuadrícula7117"/>
    <w:basedOn w:val="Tablanormal"/>
    <w:next w:val="Tablaconcuadrcula"/>
    <w:uiPriority w:val="59"/>
    <w:rsid w:val="002F7948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9116">
    <w:name w:val="Tabla con cuadrícula9116"/>
    <w:basedOn w:val="Tablanormal"/>
    <w:next w:val="Tablaconcuadrcula"/>
    <w:uiPriority w:val="59"/>
    <w:rsid w:val="002F7948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8116">
    <w:name w:val="Tabla con cuadrícula8116"/>
    <w:basedOn w:val="Tablanormal"/>
    <w:next w:val="Tablaconcuadrcula"/>
    <w:uiPriority w:val="59"/>
    <w:rsid w:val="002F7948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11114">
    <w:name w:val="Tabla con cuadrícula111114"/>
    <w:basedOn w:val="Tablanormal"/>
    <w:next w:val="Tablaconcuadrcula"/>
    <w:uiPriority w:val="59"/>
    <w:rsid w:val="002F7948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3117">
    <w:name w:val="Tabla con cuadrícula13117"/>
    <w:basedOn w:val="Tablanormal"/>
    <w:next w:val="Tablaconcuadrcula"/>
    <w:uiPriority w:val="59"/>
    <w:rsid w:val="002F7948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4116">
    <w:name w:val="Tabla con cuadrícula14116"/>
    <w:basedOn w:val="Tablanormal"/>
    <w:next w:val="Tablaconcuadrcula"/>
    <w:uiPriority w:val="59"/>
    <w:rsid w:val="002F7948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5116">
    <w:name w:val="Tabla con cuadrícula15116"/>
    <w:basedOn w:val="Tablanormal"/>
    <w:next w:val="Tablaconcuadrcula"/>
    <w:uiPriority w:val="59"/>
    <w:rsid w:val="002F7948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6116">
    <w:name w:val="Tabla con cuadrícula16116"/>
    <w:basedOn w:val="Tablanormal"/>
    <w:next w:val="Tablaconcuadrcula"/>
    <w:uiPriority w:val="59"/>
    <w:rsid w:val="002F7948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7116">
    <w:name w:val="Tabla con cuadrícula17116"/>
    <w:basedOn w:val="Tablanormal"/>
    <w:next w:val="Tablaconcuadrcula"/>
    <w:uiPriority w:val="59"/>
    <w:rsid w:val="002F7948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8116">
    <w:name w:val="Tabla con cuadrícula18116"/>
    <w:basedOn w:val="Tablanormal"/>
    <w:next w:val="Tablaconcuadrcula"/>
    <w:uiPriority w:val="59"/>
    <w:rsid w:val="002F7948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611116">
    <w:name w:val="Tabla con cuadrícula611116"/>
    <w:basedOn w:val="Tablanormal"/>
    <w:uiPriority w:val="59"/>
    <w:rsid w:val="002F7948"/>
    <w:pPr>
      <w:spacing w:after="0" w:line="240" w:lineRule="auto"/>
    </w:pPr>
    <w:rPr>
      <w:rFonts w:ascii="Calibri" w:eastAsia="Calibri" w:hAnsi="Calibri" w:cs="Times New Roman"/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1117">
    <w:name w:val="Tabla con cuadrícula21117"/>
    <w:basedOn w:val="Tablanormal"/>
    <w:next w:val="Tablaconcuadrcula"/>
    <w:uiPriority w:val="59"/>
    <w:rsid w:val="002F7948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22116">
    <w:name w:val="Tabla con cuadrícula22116"/>
    <w:basedOn w:val="Tablanormal"/>
    <w:next w:val="Tablaconcuadrcula"/>
    <w:uiPriority w:val="59"/>
    <w:rsid w:val="002F7948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1216">
    <w:name w:val="Tabla con cuadrícula11216"/>
    <w:basedOn w:val="Tablanormal"/>
    <w:next w:val="Tablaconcuadrcula"/>
    <w:rsid w:val="002F794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1116">
    <w:name w:val="Tabla con cuadrícula41116"/>
    <w:basedOn w:val="Tablanormal"/>
    <w:uiPriority w:val="59"/>
    <w:rsid w:val="002F7948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61216">
    <w:name w:val="Tabla con cuadrícula61216"/>
    <w:basedOn w:val="Tablanormal"/>
    <w:next w:val="Tablaconcuadrcula"/>
    <w:uiPriority w:val="59"/>
    <w:rsid w:val="002F79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61316">
    <w:name w:val="Tabla con cuadrícula61316"/>
    <w:basedOn w:val="Tablanormal"/>
    <w:uiPriority w:val="59"/>
    <w:rsid w:val="002F7948"/>
    <w:pPr>
      <w:spacing w:after="0" w:line="240" w:lineRule="auto"/>
    </w:pPr>
    <w:rPr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WW8Num18">
    <w:name w:val="WW8Num18"/>
    <w:basedOn w:val="Sinlista"/>
    <w:rsid w:val="002F7948"/>
  </w:style>
  <w:style w:type="table" w:customStyle="1" w:styleId="Tablaconcuadrcula12124">
    <w:name w:val="Tabla con cuadrícula12124"/>
    <w:basedOn w:val="Tablanormal"/>
    <w:next w:val="Tablaconcuadrcula"/>
    <w:uiPriority w:val="59"/>
    <w:rsid w:val="002F7948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2134">
    <w:name w:val="Tabla con cuadrícula12134"/>
    <w:basedOn w:val="Tablanormal"/>
    <w:uiPriority w:val="59"/>
    <w:rsid w:val="002F7948"/>
    <w:pPr>
      <w:spacing w:after="0" w:line="240" w:lineRule="auto"/>
    </w:pPr>
    <w:rPr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21124">
    <w:name w:val="Tabla con cuadrícula21124"/>
    <w:basedOn w:val="Tablanormal"/>
    <w:next w:val="Tablaconcuadrcula"/>
    <w:uiPriority w:val="59"/>
    <w:rsid w:val="002F7948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1124">
    <w:name w:val="Tabla con cuadrícula41124"/>
    <w:basedOn w:val="Tablanormal"/>
    <w:next w:val="Tablaconcuadrcula"/>
    <w:uiPriority w:val="59"/>
    <w:rsid w:val="002F7948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WWNum2024">
    <w:name w:val="WWNum2024"/>
    <w:basedOn w:val="Sinlista"/>
    <w:rsid w:val="002F7948"/>
  </w:style>
  <w:style w:type="table" w:customStyle="1" w:styleId="Tablaconcuadrcula4214">
    <w:name w:val="Tabla con cuadrícula4214"/>
    <w:basedOn w:val="Tablanormal"/>
    <w:next w:val="Tablaconcuadrcula"/>
    <w:uiPriority w:val="59"/>
    <w:rsid w:val="002F7948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WW8Num225">
    <w:name w:val="WW8Num225"/>
    <w:basedOn w:val="Sinlista"/>
    <w:rsid w:val="002F7948"/>
  </w:style>
  <w:style w:type="table" w:customStyle="1" w:styleId="Tablaconcuadrcula593">
    <w:name w:val="Tabla con cuadrícula593"/>
    <w:basedOn w:val="Tablanormal"/>
    <w:next w:val="Tablaconcuadrcula"/>
    <w:uiPriority w:val="59"/>
    <w:rsid w:val="002F79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603">
    <w:name w:val="Tabla con cuadrícula603"/>
    <w:basedOn w:val="Tablanormal"/>
    <w:next w:val="Tablaconcuadrcula"/>
    <w:uiPriority w:val="59"/>
    <w:rsid w:val="002F79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703">
    <w:name w:val="Tabla con cuadrícula703"/>
    <w:basedOn w:val="Tablanormal"/>
    <w:next w:val="Tablaconcuadrcula"/>
    <w:uiPriority w:val="59"/>
    <w:rsid w:val="002F79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753">
    <w:name w:val="Tabla con cuadrícula753"/>
    <w:basedOn w:val="Tablanormal"/>
    <w:next w:val="Tablaconcuadrcula"/>
    <w:uiPriority w:val="59"/>
    <w:rsid w:val="002F79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763">
    <w:name w:val="Tabla con cuadrícula763"/>
    <w:basedOn w:val="Tablanormal"/>
    <w:next w:val="Tablaconcuadrcula"/>
    <w:uiPriority w:val="59"/>
    <w:rsid w:val="002F79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70">
    <w:name w:val="Sin lista70"/>
    <w:next w:val="Sinlista"/>
    <w:uiPriority w:val="99"/>
    <w:semiHidden/>
    <w:unhideWhenUsed/>
    <w:rsid w:val="00076E65"/>
  </w:style>
  <w:style w:type="numbering" w:customStyle="1" w:styleId="Sinlista138">
    <w:name w:val="Sin lista138"/>
    <w:next w:val="Sinlista"/>
    <w:uiPriority w:val="99"/>
    <w:semiHidden/>
    <w:unhideWhenUsed/>
    <w:rsid w:val="00076E65"/>
  </w:style>
  <w:style w:type="character" w:customStyle="1" w:styleId="TextoindependienteCar1">
    <w:name w:val="Texto independiente Car1"/>
    <w:basedOn w:val="Fuentedeprrafopredeter"/>
    <w:uiPriority w:val="99"/>
    <w:semiHidden/>
    <w:rsid w:val="00076E65"/>
  </w:style>
  <w:style w:type="character" w:customStyle="1" w:styleId="TextoindependienteCar11">
    <w:name w:val="Texto independiente Car11"/>
    <w:basedOn w:val="Fuentedeprrafopredeter"/>
    <w:uiPriority w:val="99"/>
    <w:semiHidden/>
    <w:rsid w:val="00076E65"/>
    <w:rPr>
      <w:rFonts w:ascii="Calibri" w:hAnsi="Calibri" w:cs="Times New Roman"/>
      <w:lang w:val="x-none" w:eastAsia="es-ES"/>
    </w:rPr>
  </w:style>
  <w:style w:type="paragraph" w:customStyle="1" w:styleId="Epgrafe1">
    <w:name w:val="Epígrafe1"/>
    <w:basedOn w:val="Normal"/>
    <w:next w:val="Descripcin"/>
    <w:uiPriority w:val="35"/>
    <w:qFormat/>
    <w:rsid w:val="00076E65"/>
    <w:pPr>
      <w:suppressLineNumbers/>
      <w:spacing w:before="120" w:after="120" w:line="259" w:lineRule="auto"/>
    </w:pPr>
    <w:rPr>
      <w:rFonts w:ascii="Calibri" w:hAnsi="Calibri" w:cs="Arial"/>
      <w:i/>
      <w:iCs/>
      <w:lang w:eastAsia="en-US"/>
    </w:rPr>
  </w:style>
  <w:style w:type="character" w:customStyle="1" w:styleId="PiedepginaCar11">
    <w:name w:val="Pie de página Car11"/>
    <w:basedOn w:val="Fuentedeprrafopredeter"/>
    <w:uiPriority w:val="99"/>
    <w:semiHidden/>
    <w:rsid w:val="00076E65"/>
    <w:rPr>
      <w:rFonts w:ascii="Calibri" w:hAnsi="Calibri" w:cs="Times New Roman"/>
      <w:lang w:val="x-none" w:eastAsia="es-ES"/>
    </w:rPr>
  </w:style>
  <w:style w:type="character" w:customStyle="1" w:styleId="TextodegloboCar2">
    <w:name w:val="Texto de globo Car2"/>
    <w:basedOn w:val="Fuentedeprrafopredeter"/>
    <w:uiPriority w:val="99"/>
    <w:semiHidden/>
    <w:rsid w:val="00076E65"/>
    <w:rPr>
      <w:rFonts w:ascii="Tahoma" w:hAnsi="Tahoma" w:cs="Tahoma"/>
      <w:sz w:val="16"/>
      <w:szCs w:val="16"/>
    </w:rPr>
  </w:style>
  <w:style w:type="character" w:customStyle="1" w:styleId="TextodegloboCar21">
    <w:name w:val="Texto de globo Car21"/>
    <w:basedOn w:val="Fuentedeprrafopredeter"/>
    <w:uiPriority w:val="99"/>
    <w:semiHidden/>
    <w:rsid w:val="00076E65"/>
    <w:rPr>
      <w:rFonts w:ascii="Segoe UI" w:hAnsi="Segoe UI" w:cs="Segoe UI"/>
      <w:sz w:val="18"/>
      <w:szCs w:val="18"/>
      <w:lang w:val="x-none" w:eastAsia="es-ES"/>
    </w:rPr>
  </w:style>
  <w:style w:type="character" w:customStyle="1" w:styleId="Textoindependiente2Car2">
    <w:name w:val="Texto independiente 2 Car2"/>
    <w:basedOn w:val="Fuentedeprrafopredeter"/>
    <w:uiPriority w:val="99"/>
    <w:semiHidden/>
    <w:rsid w:val="00076E65"/>
    <w:rPr>
      <w:rFonts w:ascii="Calibri" w:hAnsi="Calibri" w:cs="Times New Roman"/>
      <w:lang w:eastAsia="es-ES"/>
    </w:rPr>
  </w:style>
  <w:style w:type="character" w:customStyle="1" w:styleId="Textoindependiente2Car21">
    <w:name w:val="Texto independiente 2 Car21"/>
    <w:basedOn w:val="Fuentedeprrafopredeter"/>
    <w:uiPriority w:val="99"/>
    <w:semiHidden/>
    <w:rsid w:val="00076E65"/>
    <w:rPr>
      <w:rFonts w:ascii="Calibri" w:hAnsi="Calibri" w:cs="Times New Roman"/>
      <w:lang w:val="x-none" w:eastAsia="es-ES"/>
    </w:rPr>
  </w:style>
  <w:style w:type="paragraph" w:customStyle="1" w:styleId="Encabezado2">
    <w:name w:val="Encabezado2"/>
    <w:basedOn w:val="Normal"/>
    <w:next w:val="Encabezado"/>
    <w:uiPriority w:val="99"/>
    <w:semiHidden/>
    <w:unhideWhenUsed/>
    <w:rsid w:val="00076E65"/>
    <w:pPr>
      <w:tabs>
        <w:tab w:val="center" w:pos="4252"/>
        <w:tab w:val="right" w:pos="8504"/>
      </w:tabs>
    </w:pPr>
    <w:rPr>
      <w:rFonts w:ascii="Calibri" w:hAnsi="Calibri"/>
      <w:sz w:val="22"/>
      <w:szCs w:val="22"/>
      <w:lang w:eastAsia="en-US"/>
    </w:rPr>
  </w:style>
  <w:style w:type="character" w:customStyle="1" w:styleId="EncabezadoCar2">
    <w:name w:val="Encabezado Car2"/>
    <w:basedOn w:val="Fuentedeprrafopredeter"/>
    <w:uiPriority w:val="99"/>
    <w:semiHidden/>
    <w:rsid w:val="00076E65"/>
    <w:rPr>
      <w:rFonts w:ascii="Calibri" w:hAnsi="Calibri" w:cs="Times New Roman"/>
      <w:lang w:eastAsia="es-ES"/>
    </w:rPr>
  </w:style>
  <w:style w:type="character" w:customStyle="1" w:styleId="EncabezadoCar21">
    <w:name w:val="Encabezado Car21"/>
    <w:basedOn w:val="Fuentedeprrafopredeter"/>
    <w:uiPriority w:val="99"/>
    <w:semiHidden/>
    <w:rsid w:val="00076E65"/>
    <w:rPr>
      <w:rFonts w:ascii="Calibri" w:hAnsi="Calibri" w:cs="Times New Roman"/>
      <w:lang w:val="x-none" w:eastAsia="es-ES"/>
    </w:rPr>
  </w:style>
  <w:style w:type="paragraph" w:customStyle="1" w:styleId="Sinespaciado2">
    <w:name w:val="Sin espaciado2"/>
    <w:next w:val="Sinespaciado"/>
    <w:uiPriority w:val="1"/>
    <w:qFormat/>
    <w:rsid w:val="00076E65"/>
    <w:pPr>
      <w:spacing w:after="0" w:line="240" w:lineRule="auto"/>
    </w:pPr>
    <w:rPr>
      <w:rFonts w:eastAsia="Times New Roman" w:cs="Times New Roman"/>
    </w:rPr>
  </w:style>
  <w:style w:type="table" w:customStyle="1" w:styleId="Tablaconcuadrcula180">
    <w:name w:val="Tabla con cuadrícula180"/>
    <w:basedOn w:val="Tablanormal"/>
    <w:uiPriority w:val="59"/>
    <w:rsid w:val="00076E65"/>
    <w:pPr>
      <w:spacing w:after="0" w:line="240" w:lineRule="auto"/>
    </w:pPr>
    <w:rPr>
      <w:rFonts w:eastAsia="Times New Roman" w:cs="Times New Roman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130">
    <w:name w:val="Tabla con cuadrícula1130"/>
    <w:basedOn w:val="Tablanormal"/>
    <w:uiPriority w:val="59"/>
    <w:rsid w:val="00076E65"/>
    <w:pPr>
      <w:spacing w:after="0" w:line="240" w:lineRule="auto"/>
    </w:pPr>
    <w:rPr>
      <w:rFonts w:eastAsia="Times New Roman" w:cs="Times New Roman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248">
    <w:name w:val="Tabla con cuadrícula248"/>
    <w:basedOn w:val="Tablanormal"/>
    <w:uiPriority w:val="39"/>
    <w:rsid w:val="00076E65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40">
    <w:name w:val="Tabla con cuadrícula340"/>
    <w:basedOn w:val="Tablanormal"/>
    <w:next w:val="Tablaconcuadrcula"/>
    <w:uiPriority w:val="39"/>
    <w:rsid w:val="00076E65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116">
    <w:name w:val="Tabla con cuadrícula11116"/>
    <w:basedOn w:val="Tablanormal"/>
    <w:next w:val="Tablaconcuadrcula"/>
    <w:uiPriority w:val="59"/>
    <w:rsid w:val="00076E65"/>
    <w:pPr>
      <w:spacing w:after="0" w:line="240" w:lineRule="auto"/>
    </w:pPr>
    <w:rPr>
      <w:rFonts w:eastAsia="Times New Roman" w:cs="Times New Roman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233">
    <w:name w:val="Tabla con cuadrícula1233"/>
    <w:basedOn w:val="Tablanormal"/>
    <w:uiPriority w:val="59"/>
    <w:rsid w:val="00076E65"/>
    <w:pPr>
      <w:spacing w:after="0" w:line="240" w:lineRule="auto"/>
    </w:pPr>
    <w:rPr>
      <w:rFonts w:ascii="Calibri" w:eastAsia="Times New Roman" w:hAnsi="Calibri" w:cs="Calibri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Hipervnculo1">
    <w:name w:val="Hipervínculo1"/>
    <w:basedOn w:val="Fuentedeprrafopredeter"/>
    <w:uiPriority w:val="99"/>
    <w:unhideWhenUsed/>
    <w:rsid w:val="00076E65"/>
    <w:rPr>
      <w:rFonts w:cs="Times New Roman"/>
      <w:color w:val="0563C1"/>
      <w:u w:val="single"/>
    </w:rPr>
  </w:style>
  <w:style w:type="table" w:customStyle="1" w:styleId="Tablaconcuadrcula12119">
    <w:name w:val="Tabla con cuadrícula12119"/>
    <w:basedOn w:val="Tablanormal"/>
    <w:uiPriority w:val="59"/>
    <w:rsid w:val="00076E65"/>
    <w:pPr>
      <w:spacing w:after="0" w:line="240" w:lineRule="auto"/>
    </w:pPr>
    <w:rPr>
      <w:rFonts w:eastAsia="Times New Roman" w:cs="Times New Roman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682">
    <w:name w:val="Tabla con cuadrícula1682"/>
    <w:basedOn w:val="Tablanormal"/>
    <w:uiPriority w:val="59"/>
    <w:rsid w:val="00076E65"/>
    <w:pPr>
      <w:spacing w:after="0" w:line="240" w:lineRule="auto"/>
    </w:pPr>
    <w:rPr>
      <w:rFonts w:eastAsia="Times New Roman" w:cs="Times New Roman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Textoindependiente2Car3">
    <w:name w:val="Texto independiente 2 Car3"/>
    <w:basedOn w:val="Fuentedeprrafopredeter"/>
    <w:uiPriority w:val="99"/>
    <w:semiHidden/>
    <w:rsid w:val="00076E65"/>
  </w:style>
  <w:style w:type="character" w:customStyle="1" w:styleId="EncabezadoCar3">
    <w:name w:val="Encabezado Car3"/>
    <w:basedOn w:val="Fuentedeprrafopredeter"/>
    <w:uiPriority w:val="99"/>
    <w:semiHidden/>
    <w:rsid w:val="00076E65"/>
  </w:style>
  <w:style w:type="character" w:styleId="Mencinsinresolver">
    <w:name w:val="Unresolved Mention"/>
    <w:basedOn w:val="Fuentedeprrafopredeter"/>
    <w:uiPriority w:val="99"/>
    <w:semiHidden/>
    <w:unhideWhenUsed/>
    <w:rsid w:val="00076E65"/>
    <w:rPr>
      <w:color w:val="605E5C"/>
      <w:shd w:val="clear" w:color="auto" w:fill="E1DFDD"/>
    </w:rPr>
  </w:style>
  <w:style w:type="numbering" w:customStyle="1" w:styleId="Sinlista76">
    <w:name w:val="Sin lista76"/>
    <w:next w:val="Sinlista"/>
    <w:uiPriority w:val="99"/>
    <w:semiHidden/>
    <w:unhideWhenUsed/>
    <w:rsid w:val="00DB4739"/>
  </w:style>
  <w:style w:type="table" w:customStyle="1" w:styleId="Tablaconcuadrcula106">
    <w:name w:val="Tabla con cuadrícula106"/>
    <w:basedOn w:val="Tablanormal"/>
    <w:next w:val="Tablaconcuadrcula"/>
    <w:uiPriority w:val="59"/>
    <w:rsid w:val="00DB473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90">
    <w:name w:val="Tabla con cuadrícula190"/>
    <w:basedOn w:val="Tablanormal"/>
    <w:next w:val="Tablaconcuadrcula"/>
    <w:uiPriority w:val="39"/>
    <w:rsid w:val="00DB473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42">
    <w:name w:val="Tabla con cuadrícula342"/>
    <w:basedOn w:val="Tablanormal"/>
    <w:next w:val="Tablaconcuadrcula"/>
    <w:uiPriority w:val="59"/>
    <w:rsid w:val="00DB473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249">
    <w:name w:val="Tabla con cuadrícula249"/>
    <w:basedOn w:val="Tablanormal"/>
    <w:next w:val="Tablaconcuadrcula"/>
    <w:uiPriority w:val="59"/>
    <w:rsid w:val="00DB473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132">
    <w:name w:val="Tabla con cuadrícula1132"/>
    <w:basedOn w:val="Tablanormal"/>
    <w:next w:val="Tablaconcuadrcula"/>
    <w:uiPriority w:val="39"/>
    <w:rsid w:val="00DB47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125">
    <w:name w:val="Tabla con cuadrícula3125"/>
    <w:basedOn w:val="Tablanormal"/>
    <w:next w:val="Tablaconcuadrcula"/>
    <w:uiPriority w:val="59"/>
    <w:rsid w:val="00DB4739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430">
    <w:name w:val="Tabla con cuadrícula430"/>
    <w:basedOn w:val="Tablanormal"/>
    <w:next w:val="Tablaconcuadrcula"/>
    <w:uiPriority w:val="59"/>
    <w:rsid w:val="00DB4739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523">
    <w:name w:val="Tabla con cuadrícula523"/>
    <w:basedOn w:val="Tablanormal"/>
    <w:next w:val="Tablaconcuadrcula"/>
    <w:uiPriority w:val="59"/>
    <w:rsid w:val="00DB4739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627">
    <w:name w:val="Tabla con cuadrícula627"/>
    <w:basedOn w:val="Tablanormal"/>
    <w:next w:val="Tablaconcuadrcula"/>
    <w:uiPriority w:val="59"/>
    <w:rsid w:val="00DB47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6127">
    <w:name w:val="Tabla con cuadrícula6127"/>
    <w:basedOn w:val="Tablanormal"/>
    <w:uiPriority w:val="59"/>
    <w:rsid w:val="00DB4739"/>
    <w:pPr>
      <w:spacing w:after="0" w:line="240" w:lineRule="auto"/>
    </w:pPr>
    <w:rPr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722">
    <w:name w:val="Tabla con cuadrícula722"/>
    <w:basedOn w:val="Tablanormal"/>
    <w:next w:val="Tablaconcuadrcula"/>
    <w:uiPriority w:val="59"/>
    <w:rsid w:val="00DB4739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918">
    <w:name w:val="Tabla con cuadrícula918"/>
    <w:basedOn w:val="Tablanormal"/>
    <w:next w:val="Tablaconcuadrcula"/>
    <w:uiPriority w:val="59"/>
    <w:rsid w:val="00DB4739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819">
    <w:name w:val="Tabla con cuadrícula819"/>
    <w:basedOn w:val="Tablanormal"/>
    <w:next w:val="Tablaconcuadrcula"/>
    <w:uiPriority w:val="59"/>
    <w:rsid w:val="00DB4739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234">
    <w:name w:val="Tabla con cuadrícula1234"/>
    <w:basedOn w:val="Tablanormal"/>
    <w:next w:val="Tablaconcuadrcula"/>
    <w:uiPriority w:val="59"/>
    <w:rsid w:val="00DB4739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324">
    <w:name w:val="Tabla con cuadrícula1324"/>
    <w:basedOn w:val="Tablanormal"/>
    <w:next w:val="Tablaconcuadrcula"/>
    <w:uiPriority w:val="59"/>
    <w:rsid w:val="00DB4739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418">
    <w:name w:val="Tabla con cuadrícula1418"/>
    <w:basedOn w:val="Tablanormal"/>
    <w:next w:val="Tablaconcuadrcula"/>
    <w:uiPriority w:val="59"/>
    <w:rsid w:val="00DB4739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518">
    <w:name w:val="Tabla con cuadrícula1518"/>
    <w:basedOn w:val="Tablanormal"/>
    <w:next w:val="Tablaconcuadrcula"/>
    <w:uiPriority w:val="59"/>
    <w:rsid w:val="00DB4739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618">
    <w:name w:val="Tabla con cuadrícula1618"/>
    <w:basedOn w:val="Tablanormal"/>
    <w:next w:val="Tablaconcuadrcula"/>
    <w:uiPriority w:val="59"/>
    <w:rsid w:val="00DB4739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717">
    <w:name w:val="Tabla con cuadrícula1717"/>
    <w:basedOn w:val="Tablanormal"/>
    <w:next w:val="Tablaconcuadrcula"/>
    <w:uiPriority w:val="59"/>
    <w:rsid w:val="00DB4739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810">
    <w:name w:val="Tabla con cuadrícula1810"/>
    <w:basedOn w:val="Tablanormal"/>
    <w:next w:val="Tablaconcuadrcula"/>
    <w:uiPriority w:val="59"/>
    <w:rsid w:val="00DB4739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61118">
    <w:name w:val="Tabla con cuadrícula61118"/>
    <w:basedOn w:val="Tablanormal"/>
    <w:uiPriority w:val="59"/>
    <w:rsid w:val="00DB4739"/>
    <w:pPr>
      <w:spacing w:after="0" w:line="240" w:lineRule="auto"/>
    </w:pPr>
    <w:rPr>
      <w:rFonts w:ascii="Calibri" w:eastAsia="Calibri" w:hAnsi="Calibri" w:cs="Times New Roman"/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123">
    <w:name w:val="Tabla con cuadrícula2123"/>
    <w:basedOn w:val="Tablanormal"/>
    <w:next w:val="Tablaconcuadrcula"/>
    <w:uiPriority w:val="59"/>
    <w:rsid w:val="00DB4739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2219">
    <w:name w:val="Tabla con cuadrícula2219"/>
    <w:basedOn w:val="Tablanormal"/>
    <w:next w:val="Tablaconcuadrcula"/>
    <w:uiPriority w:val="59"/>
    <w:rsid w:val="00DB4739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1117">
    <w:name w:val="Tabla con cuadrícula11117"/>
    <w:basedOn w:val="Tablanormal"/>
    <w:next w:val="Tablaconcuadrcula"/>
    <w:rsid w:val="00DB4739"/>
    <w:pPr>
      <w:spacing w:after="0" w:line="240" w:lineRule="auto"/>
    </w:pPr>
    <w:rPr>
      <w:rFonts w:eastAsia="Times New Roman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2318">
    <w:name w:val="Tabla con cuadrícula2318"/>
    <w:basedOn w:val="Tablanormal"/>
    <w:next w:val="Tablaconcuadrcula"/>
    <w:rsid w:val="00DB47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210">
    <w:name w:val="Tabla con cuadrícula11210"/>
    <w:basedOn w:val="Tablanormal"/>
    <w:next w:val="Tablaconcuadrcula"/>
    <w:uiPriority w:val="59"/>
    <w:rsid w:val="00DB473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2410">
    <w:name w:val="Tabla con cuadrícula2410"/>
    <w:basedOn w:val="Tablanormal"/>
    <w:next w:val="Tablaconcuadrcula"/>
    <w:uiPriority w:val="59"/>
    <w:rsid w:val="00DB473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2120">
    <w:name w:val="Tabla con cuadrícula12120"/>
    <w:basedOn w:val="Tablanormal"/>
    <w:uiPriority w:val="59"/>
    <w:rsid w:val="00DB4739"/>
    <w:pPr>
      <w:spacing w:after="0" w:line="240" w:lineRule="auto"/>
    </w:pPr>
    <w:rPr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21110">
    <w:name w:val="Tabla con cuadrícula121110"/>
    <w:basedOn w:val="Tablanormal"/>
    <w:uiPriority w:val="59"/>
    <w:rsid w:val="00DB4739"/>
    <w:pPr>
      <w:spacing w:after="0" w:line="240" w:lineRule="auto"/>
    </w:pPr>
    <w:rPr>
      <w:rFonts w:ascii="Calibri" w:eastAsia="Calibri" w:hAnsi="Calibri" w:cs="Calibri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3118">
    <w:name w:val="Tabla con cuadrícula13118"/>
    <w:basedOn w:val="Tablanormal"/>
    <w:uiPriority w:val="59"/>
    <w:rsid w:val="00DB4739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4122">
    <w:name w:val="Tabla con cuadrícula4122"/>
    <w:basedOn w:val="Tablanormal"/>
    <w:next w:val="Tablaconcuadrcula"/>
    <w:rsid w:val="00DB473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419">
    <w:name w:val="Tabla con cuadrícula1419"/>
    <w:basedOn w:val="Tablanormal"/>
    <w:next w:val="Tablaconcuadrcula"/>
    <w:uiPriority w:val="39"/>
    <w:rsid w:val="00DB4739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1118">
    <w:name w:val="Tabla con cuadrícula21118"/>
    <w:basedOn w:val="Tablanormal"/>
    <w:next w:val="Tablaconcuadrcula"/>
    <w:uiPriority w:val="59"/>
    <w:rsid w:val="00DB4739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1117">
    <w:name w:val="Tabla con cuadrícula31117"/>
    <w:basedOn w:val="Tablanormal"/>
    <w:next w:val="Tablaconcuadrcula"/>
    <w:rsid w:val="00DB4739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1117">
    <w:name w:val="Tabla con cuadrícula41117"/>
    <w:basedOn w:val="Tablanormal"/>
    <w:next w:val="Tablaconcuadrcula"/>
    <w:uiPriority w:val="59"/>
    <w:rsid w:val="00DB4739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5119">
    <w:name w:val="Tabla con cuadrícula5119"/>
    <w:basedOn w:val="Tablanormal"/>
    <w:next w:val="Tablaconcuadrcula"/>
    <w:uiPriority w:val="39"/>
    <w:rsid w:val="00DB4739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6128">
    <w:name w:val="Tabla con cuadrícula6128"/>
    <w:basedOn w:val="Tablanormal"/>
    <w:next w:val="Tablaconcuadrcula"/>
    <w:uiPriority w:val="59"/>
    <w:rsid w:val="00DB473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519">
    <w:name w:val="Tabla con cuadrícula1519"/>
    <w:basedOn w:val="Tablanormal"/>
    <w:next w:val="Tablaconcuadrcula"/>
    <w:uiPriority w:val="39"/>
    <w:rsid w:val="00DB47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WWNum167">
    <w:name w:val="WWNum167"/>
    <w:basedOn w:val="Sinlista"/>
    <w:rsid w:val="00DB4739"/>
  </w:style>
  <w:style w:type="numbering" w:customStyle="1" w:styleId="WWNum187">
    <w:name w:val="WWNum187"/>
    <w:basedOn w:val="Sinlista"/>
    <w:rsid w:val="00DB4739"/>
  </w:style>
  <w:style w:type="numbering" w:customStyle="1" w:styleId="WWNum308">
    <w:name w:val="WWNum308"/>
    <w:basedOn w:val="Sinlista"/>
    <w:rsid w:val="00DB4739"/>
  </w:style>
  <w:style w:type="table" w:customStyle="1" w:styleId="Tablaconcuadrcula7118">
    <w:name w:val="Tabla con cuadrícula7118"/>
    <w:basedOn w:val="Tablanormal"/>
    <w:next w:val="Tablaconcuadrcula"/>
    <w:rsid w:val="00DB473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619">
    <w:name w:val="Tabla con cuadrícula1619"/>
    <w:basedOn w:val="Tablanormal"/>
    <w:next w:val="Tablaconcuadrcula"/>
    <w:uiPriority w:val="39"/>
    <w:rsid w:val="00DB4739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2110">
    <w:name w:val="Tabla con cuadrícula22110"/>
    <w:basedOn w:val="Tablanormal"/>
    <w:next w:val="Tablaconcuadrcula"/>
    <w:uiPriority w:val="59"/>
    <w:rsid w:val="00DB4739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8110">
    <w:name w:val="Tabla con cuadrícula8110"/>
    <w:basedOn w:val="Tablanormal"/>
    <w:next w:val="Tablaconcuadrcula"/>
    <w:rsid w:val="00DB473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718">
    <w:name w:val="Tabla con cuadrícula1718"/>
    <w:basedOn w:val="Tablanormal"/>
    <w:next w:val="Tablaconcuadrcula"/>
    <w:uiPriority w:val="39"/>
    <w:rsid w:val="00DB4739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319">
    <w:name w:val="Tabla con cuadrícula2319"/>
    <w:basedOn w:val="Tablanormal"/>
    <w:next w:val="Tablaconcuadrcula"/>
    <w:uiPriority w:val="59"/>
    <w:rsid w:val="00DB4739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919">
    <w:name w:val="Tabla con cuadrícula919"/>
    <w:basedOn w:val="Tablanormal"/>
    <w:next w:val="Tablaconcuadrcula"/>
    <w:uiPriority w:val="59"/>
    <w:rsid w:val="00DB473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817">
    <w:name w:val="Tabla con cuadrícula1817"/>
    <w:basedOn w:val="Tablanormal"/>
    <w:next w:val="Tablaconcuadrcula"/>
    <w:uiPriority w:val="39"/>
    <w:rsid w:val="00DB47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417">
    <w:name w:val="Tabla con cuadrícula2417"/>
    <w:basedOn w:val="Tablanormal"/>
    <w:next w:val="Tablaconcuadrcula"/>
    <w:uiPriority w:val="59"/>
    <w:rsid w:val="00DB473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51110">
    <w:name w:val="Tabla con cuadrícula51110"/>
    <w:basedOn w:val="Tablanormal"/>
    <w:next w:val="Tablaconcuadrcula"/>
    <w:uiPriority w:val="59"/>
    <w:rsid w:val="00DB4739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6137">
    <w:name w:val="Tabla con cuadrícula6137"/>
    <w:basedOn w:val="Tablanormal"/>
    <w:next w:val="Tablaconcuadrcula"/>
    <w:uiPriority w:val="59"/>
    <w:rsid w:val="00DB47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61119">
    <w:name w:val="Tabla con cuadrícula61119"/>
    <w:basedOn w:val="Tablanormal"/>
    <w:uiPriority w:val="59"/>
    <w:rsid w:val="00DB4739"/>
    <w:pPr>
      <w:spacing w:after="0" w:line="240" w:lineRule="auto"/>
    </w:pPr>
    <w:rPr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7119">
    <w:name w:val="Tabla con cuadrícula7119"/>
    <w:basedOn w:val="Tablanormal"/>
    <w:next w:val="Tablaconcuadrcula"/>
    <w:uiPriority w:val="59"/>
    <w:rsid w:val="00DB4739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9117">
    <w:name w:val="Tabla con cuadrícula9117"/>
    <w:basedOn w:val="Tablanormal"/>
    <w:next w:val="Tablaconcuadrcula"/>
    <w:uiPriority w:val="59"/>
    <w:rsid w:val="00DB4739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8117">
    <w:name w:val="Tabla con cuadrícula8117"/>
    <w:basedOn w:val="Tablanormal"/>
    <w:next w:val="Tablaconcuadrcula"/>
    <w:uiPriority w:val="59"/>
    <w:rsid w:val="00DB4739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11115">
    <w:name w:val="Tabla con cuadrícula111115"/>
    <w:basedOn w:val="Tablanormal"/>
    <w:next w:val="Tablaconcuadrcula"/>
    <w:uiPriority w:val="59"/>
    <w:rsid w:val="00DB4739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3119">
    <w:name w:val="Tabla con cuadrícula13119"/>
    <w:basedOn w:val="Tablanormal"/>
    <w:next w:val="Tablaconcuadrcula"/>
    <w:uiPriority w:val="59"/>
    <w:rsid w:val="00DB4739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4117">
    <w:name w:val="Tabla con cuadrícula14117"/>
    <w:basedOn w:val="Tablanormal"/>
    <w:next w:val="Tablaconcuadrcula"/>
    <w:uiPriority w:val="59"/>
    <w:rsid w:val="00DB4739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5117">
    <w:name w:val="Tabla con cuadrícula15117"/>
    <w:basedOn w:val="Tablanormal"/>
    <w:next w:val="Tablaconcuadrcula"/>
    <w:uiPriority w:val="59"/>
    <w:rsid w:val="00DB4739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6117">
    <w:name w:val="Tabla con cuadrícula16117"/>
    <w:basedOn w:val="Tablanormal"/>
    <w:next w:val="Tablaconcuadrcula"/>
    <w:uiPriority w:val="59"/>
    <w:rsid w:val="00DB4739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7117">
    <w:name w:val="Tabla con cuadrícula17117"/>
    <w:basedOn w:val="Tablanormal"/>
    <w:next w:val="Tablaconcuadrcula"/>
    <w:uiPriority w:val="59"/>
    <w:rsid w:val="00DB4739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8117">
    <w:name w:val="Tabla con cuadrícula18117"/>
    <w:basedOn w:val="Tablanormal"/>
    <w:next w:val="Tablaconcuadrcula"/>
    <w:uiPriority w:val="59"/>
    <w:rsid w:val="00DB4739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611117">
    <w:name w:val="Tabla con cuadrícula611117"/>
    <w:basedOn w:val="Tablanormal"/>
    <w:uiPriority w:val="59"/>
    <w:rsid w:val="00DB4739"/>
    <w:pPr>
      <w:spacing w:after="0" w:line="240" w:lineRule="auto"/>
    </w:pPr>
    <w:rPr>
      <w:rFonts w:ascii="Calibri" w:eastAsia="Calibri" w:hAnsi="Calibri" w:cs="Times New Roman"/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1119">
    <w:name w:val="Tabla con cuadrícula21119"/>
    <w:basedOn w:val="Tablanormal"/>
    <w:next w:val="Tablaconcuadrcula"/>
    <w:uiPriority w:val="59"/>
    <w:rsid w:val="00DB4739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22117">
    <w:name w:val="Tabla con cuadrícula22117"/>
    <w:basedOn w:val="Tablanormal"/>
    <w:next w:val="Tablaconcuadrcula"/>
    <w:uiPriority w:val="59"/>
    <w:rsid w:val="00DB4739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1217">
    <w:name w:val="Tabla con cuadrícula11217"/>
    <w:basedOn w:val="Tablanormal"/>
    <w:next w:val="Tablaconcuadrcula"/>
    <w:rsid w:val="00DB473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1118">
    <w:name w:val="Tabla con cuadrícula41118"/>
    <w:basedOn w:val="Tablanormal"/>
    <w:uiPriority w:val="59"/>
    <w:rsid w:val="00DB4739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61217">
    <w:name w:val="Tabla con cuadrícula61217"/>
    <w:basedOn w:val="Tablanormal"/>
    <w:next w:val="Tablaconcuadrcula"/>
    <w:uiPriority w:val="59"/>
    <w:rsid w:val="00DB47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61317">
    <w:name w:val="Tabla con cuadrícula61317"/>
    <w:basedOn w:val="Tablanormal"/>
    <w:uiPriority w:val="59"/>
    <w:rsid w:val="00DB4739"/>
    <w:pPr>
      <w:spacing w:after="0" w:line="240" w:lineRule="auto"/>
    </w:pPr>
    <w:rPr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WW8Num19">
    <w:name w:val="WW8Num19"/>
    <w:basedOn w:val="Sinlista"/>
    <w:rsid w:val="00DB4739"/>
  </w:style>
  <w:style w:type="table" w:customStyle="1" w:styleId="Tablaconcuadrcula12125">
    <w:name w:val="Tabla con cuadrícula12125"/>
    <w:basedOn w:val="Tablanormal"/>
    <w:next w:val="Tablaconcuadrcula"/>
    <w:uiPriority w:val="59"/>
    <w:rsid w:val="00DB4739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2135">
    <w:name w:val="Tabla con cuadrícula12135"/>
    <w:basedOn w:val="Tablanormal"/>
    <w:uiPriority w:val="59"/>
    <w:rsid w:val="00DB4739"/>
    <w:pPr>
      <w:spacing w:after="0" w:line="240" w:lineRule="auto"/>
    </w:pPr>
    <w:rPr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21125">
    <w:name w:val="Tabla con cuadrícula21125"/>
    <w:basedOn w:val="Tablanormal"/>
    <w:next w:val="Tablaconcuadrcula"/>
    <w:uiPriority w:val="59"/>
    <w:rsid w:val="00DB4739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1125">
    <w:name w:val="Tabla con cuadrícula41125"/>
    <w:basedOn w:val="Tablanormal"/>
    <w:next w:val="Tablaconcuadrcula"/>
    <w:uiPriority w:val="59"/>
    <w:rsid w:val="00DB4739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WWNum2025">
    <w:name w:val="WWNum2025"/>
    <w:basedOn w:val="Sinlista"/>
    <w:rsid w:val="00DB4739"/>
  </w:style>
  <w:style w:type="table" w:customStyle="1" w:styleId="Tablaconcuadrcula4215">
    <w:name w:val="Tabla con cuadrícula4215"/>
    <w:basedOn w:val="Tablanormal"/>
    <w:next w:val="Tablaconcuadrcula"/>
    <w:uiPriority w:val="59"/>
    <w:rsid w:val="00DB4739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WW8Num226">
    <w:name w:val="WW8Num226"/>
    <w:basedOn w:val="Sinlista"/>
    <w:rsid w:val="00DB4739"/>
  </w:style>
  <w:style w:type="table" w:customStyle="1" w:styleId="Tablaconcuadrcula594">
    <w:name w:val="Tabla con cuadrícula594"/>
    <w:basedOn w:val="Tablanormal"/>
    <w:next w:val="Tablaconcuadrcula"/>
    <w:uiPriority w:val="59"/>
    <w:rsid w:val="00DB47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604">
    <w:name w:val="Tabla con cuadrícula604"/>
    <w:basedOn w:val="Tablanormal"/>
    <w:next w:val="Tablaconcuadrcula"/>
    <w:uiPriority w:val="59"/>
    <w:rsid w:val="00DB47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704">
    <w:name w:val="Tabla con cuadrícula704"/>
    <w:basedOn w:val="Tablanormal"/>
    <w:next w:val="Tablaconcuadrcula"/>
    <w:uiPriority w:val="59"/>
    <w:rsid w:val="00DB47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754">
    <w:name w:val="Tabla con cuadrícula754"/>
    <w:basedOn w:val="Tablanormal"/>
    <w:next w:val="Tablaconcuadrcula"/>
    <w:uiPriority w:val="59"/>
    <w:rsid w:val="00DB47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764">
    <w:name w:val="Tabla con cuadrícula764"/>
    <w:basedOn w:val="Tablanormal"/>
    <w:next w:val="Tablaconcuadrcula"/>
    <w:uiPriority w:val="59"/>
    <w:rsid w:val="00DB47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6181">
    <w:name w:val="Tabla con cuadrícula6181"/>
    <w:basedOn w:val="Tablanormal"/>
    <w:next w:val="Tablaconcuadrcula"/>
    <w:uiPriority w:val="59"/>
    <w:rsid w:val="00DB4739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43">
    <w:name w:val="Tabla con cuadrícula343"/>
    <w:basedOn w:val="Tablanormal"/>
    <w:next w:val="Tablaconcuadrcula"/>
    <w:uiPriority w:val="39"/>
    <w:rsid w:val="004C2B95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381">
    <w:name w:val="Tabla con cuadrícula1381"/>
    <w:basedOn w:val="Tablanormal"/>
    <w:next w:val="Tablaconcuadrcula"/>
    <w:uiPriority w:val="59"/>
    <w:rsid w:val="00336C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344">
    <w:name w:val="Tabla con cuadrícula344"/>
    <w:basedOn w:val="Tablanormal"/>
    <w:next w:val="Tablaconcuadrcula"/>
    <w:uiPriority w:val="59"/>
    <w:rsid w:val="00F379B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382">
    <w:name w:val="Tabla con cuadrícula1382"/>
    <w:basedOn w:val="Tablanormal"/>
    <w:next w:val="Tablaconcuadrcula"/>
    <w:uiPriority w:val="59"/>
    <w:rsid w:val="00F379B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77">
    <w:name w:val="Sin lista77"/>
    <w:next w:val="Sinlista"/>
    <w:uiPriority w:val="99"/>
    <w:semiHidden/>
    <w:unhideWhenUsed/>
    <w:rsid w:val="00924A5F"/>
  </w:style>
  <w:style w:type="numbering" w:customStyle="1" w:styleId="Sinlista139">
    <w:name w:val="Sin lista139"/>
    <w:next w:val="Sinlista"/>
    <w:uiPriority w:val="99"/>
    <w:semiHidden/>
    <w:unhideWhenUsed/>
    <w:rsid w:val="00924A5F"/>
  </w:style>
  <w:style w:type="table" w:customStyle="1" w:styleId="Tablaconcuadrcula107">
    <w:name w:val="Tabla con cuadrícula107"/>
    <w:basedOn w:val="Tablanormal"/>
    <w:next w:val="Tablaconcuadrcula"/>
    <w:uiPriority w:val="59"/>
    <w:rsid w:val="00924A5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WWNum206">
    <w:name w:val="WWNum206"/>
    <w:basedOn w:val="Sinlista"/>
    <w:rsid w:val="00924A5F"/>
  </w:style>
  <w:style w:type="numbering" w:customStyle="1" w:styleId="WW8Num27">
    <w:name w:val="WW8Num27"/>
    <w:rsid w:val="00924A5F"/>
  </w:style>
  <w:style w:type="table" w:customStyle="1" w:styleId="Tablaconcuadrcula192">
    <w:name w:val="Tabla con cuadrícula192"/>
    <w:basedOn w:val="Tablanormal"/>
    <w:next w:val="Tablaconcuadrcula"/>
    <w:uiPriority w:val="39"/>
    <w:rsid w:val="00924A5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45">
    <w:name w:val="Tabla con cuadrícula345"/>
    <w:basedOn w:val="Tablanormal"/>
    <w:next w:val="Tablaconcuadrcula"/>
    <w:uiPriority w:val="59"/>
    <w:rsid w:val="00924A5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227">
    <w:name w:val="Sin lista227"/>
    <w:next w:val="Sinlista"/>
    <w:uiPriority w:val="99"/>
    <w:semiHidden/>
    <w:unhideWhenUsed/>
    <w:rsid w:val="00924A5F"/>
  </w:style>
  <w:style w:type="numbering" w:customStyle="1" w:styleId="Sinlista1127">
    <w:name w:val="Sin lista1127"/>
    <w:next w:val="Sinlista"/>
    <w:semiHidden/>
    <w:unhideWhenUsed/>
    <w:rsid w:val="00924A5F"/>
  </w:style>
  <w:style w:type="table" w:customStyle="1" w:styleId="Tablaconcuadrcula250">
    <w:name w:val="Tabla con cuadrícula250"/>
    <w:basedOn w:val="Tablanormal"/>
    <w:next w:val="Tablaconcuadrcula"/>
    <w:uiPriority w:val="59"/>
    <w:rsid w:val="00924A5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133">
    <w:name w:val="Tabla con cuadrícula1133"/>
    <w:basedOn w:val="Tablanormal"/>
    <w:next w:val="Tablaconcuadrcula"/>
    <w:uiPriority w:val="39"/>
    <w:rsid w:val="00924A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126">
    <w:name w:val="Tabla con cuadrícula3126"/>
    <w:basedOn w:val="Tablanormal"/>
    <w:next w:val="Tablaconcuadrcula"/>
    <w:uiPriority w:val="59"/>
    <w:rsid w:val="00924A5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2117">
    <w:name w:val="Sin lista2117"/>
    <w:next w:val="Sinlista"/>
    <w:uiPriority w:val="99"/>
    <w:semiHidden/>
    <w:unhideWhenUsed/>
    <w:rsid w:val="00924A5F"/>
  </w:style>
  <w:style w:type="table" w:customStyle="1" w:styleId="Tablaconcuadrcula432">
    <w:name w:val="Tabla con cuadrícula432"/>
    <w:basedOn w:val="Tablanormal"/>
    <w:next w:val="Tablaconcuadrcula"/>
    <w:uiPriority w:val="59"/>
    <w:rsid w:val="00924A5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326">
    <w:name w:val="Sin lista326"/>
    <w:next w:val="Sinlista"/>
    <w:uiPriority w:val="99"/>
    <w:semiHidden/>
    <w:unhideWhenUsed/>
    <w:rsid w:val="00924A5F"/>
  </w:style>
  <w:style w:type="table" w:customStyle="1" w:styleId="Tablaconcuadrcula524">
    <w:name w:val="Tabla con cuadrícula524"/>
    <w:basedOn w:val="Tablanormal"/>
    <w:next w:val="Tablaconcuadrcula"/>
    <w:uiPriority w:val="59"/>
    <w:rsid w:val="00924A5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628">
    <w:name w:val="Tabla con cuadrícula628"/>
    <w:basedOn w:val="Tablanormal"/>
    <w:next w:val="Tablaconcuadrcula"/>
    <w:uiPriority w:val="59"/>
    <w:rsid w:val="00924A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6129">
    <w:name w:val="Tabla con cuadrícula6129"/>
    <w:basedOn w:val="Tablanormal"/>
    <w:uiPriority w:val="59"/>
    <w:rsid w:val="00924A5F"/>
    <w:pPr>
      <w:spacing w:after="0" w:line="240" w:lineRule="auto"/>
    </w:pPr>
    <w:rPr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723">
    <w:name w:val="Tabla con cuadrícula723"/>
    <w:basedOn w:val="Tablanormal"/>
    <w:next w:val="Tablaconcuadrcula"/>
    <w:uiPriority w:val="59"/>
    <w:rsid w:val="00924A5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920">
    <w:name w:val="Tabla con cuadrícula920"/>
    <w:basedOn w:val="Tablanormal"/>
    <w:next w:val="Tablaconcuadrcula"/>
    <w:uiPriority w:val="59"/>
    <w:rsid w:val="00924A5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820">
    <w:name w:val="Tabla con cuadrícula820"/>
    <w:basedOn w:val="Tablanormal"/>
    <w:next w:val="Tablaconcuadrcula"/>
    <w:uiPriority w:val="59"/>
    <w:rsid w:val="00924A5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235">
    <w:name w:val="Tabla con cuadrícula1235"/>
    <w:basedOn w:val="Tablanormal"/>
    <w:next w:val="Tablaconcuadrcula"/>
    <w:uiPriority w:val="59"/>
    <w:rsid w:val="00924A5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325">
    <w:name w:val="Tabla con cuadrícula1325"/>
    <w:basedOn w:val="Tablanormal"/>
    <w:next w:val="Tablaconcuadrcula"/>
    <w:uiPriority w:val="59"/>
    <w:rsid w:val="00924A5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420">
    <w:name w:val="Tabla con cuadrícula1420"/>
    <w:basedOn w:val="Tablanormal"/>
    <w:next w:val="Tablaconcuadrcula"/>
    <w:uiPriority w:val="59"/>
    <w:rsid w:val="00924A5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520">
    <w:name w:val="Tabla con cuadrícula1520"/>
    <w:basedOn w:val="Tablanormal"/>
    <w:next w:val="Tablaconcuadrcula"/>
    <w:uiPriority w:val="59"/>
    <w:rsid w:val="00924A5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620">
    <w:name w:val="Tabla con cuadrícula1620"/>
    <w:basedOn w:val="Tablanormal"/>
    <w:next w:val="Tablaconcuadrcula"/>
    <w:uiPriority w:val="59"/>
    <w:rsid w:val="00924A5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719">
    <w:name w:val="Tabla con cuadrícula1719"/>
    <w:basedOn w:val="Tablanormal"/>
    <w:next w:val="Tablaconcuadrcula"/>
    <w:uiPriority w:val="59"/>
    <w:rsid w:val="00924A5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818">
    <w:name w:val="Tabla con cuadrícula1818"/>
    <w:basedOn w:val="Tablanormal"/>
    <w:next w:val="Tablaconcuadrcula"/>
    <w:uiPriority w:val="59"/>
    <w:rsid w:val="00924A5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420">
    <w:name w:val="Sin lista420"/>
    <w:next w:val="Sinlista"/>
    <w:uiPriority w:val="99"/>
    <w:semiHidden/>
    <w:unhideWhenUsed/>
    <w:rsid w:val="00924A5F"/>
  </w:style>
  <w:style w:type="table" w:customStyle="1" w:styleId="Tablaconcuadrcula61120">
    <w:name w:val="Tabla con cuadrícula61120"/>
    <w:basedOn w:val="Tablanormal"/>
    <w:uiPriority w:val="59"/>
    <w:rsid w:val="00924A5F"/>
    <w:pPr>
      <w:spacing w:after="0" w:line="240" w:lineRule="auto"/>
    </w:pPr>
    <w:rPr>
      <w:rFonts w:ascii="Calibri" w:eastAsia="Calibri" w:hAnsi="Calibri" w:cs="Times New Roman"/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124">
    <w:name w:val="Tabla con cuadrícula2124"/>
    <w:basedOn w:val="Tablanormal"/>
    <w:next w:val="Tablaconcuadrcula"/>
    <w:uiPriority w:val="59"/>
    <w:rsid w:val="00924A5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2220">
    <w:name w:val="Tabla con cuadrícula2220"/>
    <w:basedOn w:val="Tablanormal"/>
    <w:next w:val="Tablaconcuadrcula"/>
    <w:uiPriority w:val="59"/>
    <w:rsid w:val="00924A5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516">
    <w:name w:val="Sin lista516"/>
    <w:next w:val="Sinlista"/>
    <w:uiPriority w:val="99"/>
    <w:semiHidden/>
    <w:unhideWhenUsed/>
    <w:rsid w:val="00924A5F"/>
  </w:style>
  <w:style w:type="table" w:customStyle="1" w:styleId="Tablaconcuadrcula11118">
    <w:name w:val="Tabla con cuadrícula11118"/>
    <w:basedOn w:val="Tablanormal"/>
    <w:next w:val="Tablaconcuadrcula"/>
    <w:rsid w:val="00924A5F"/>
    <w:pPr>
      <w:spacing w:after="0" w:line="240" w:lineRule="auto"/>
    </w:pPr>
    <w:rPr>
      <w:rFonts w:eastAsia="Times New Roman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2320">
    <w:name w:val="Tabla con cuadrícula2320"/>
    <w:basedOn w:val="Tablanormal"/>
    <w:next w:val="Tablaconcuadrcula"/>
    <w:rsid w:val="00924A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218">
    <w:name w:val="Tabla con cuadrícula11218"/>
    <w:basedOn w:val="Tablanormal"/>
    <w:next w:val="Tablaconcuadrcula"/>
    <w:uiPriority w:val="59"/>
    <w:rsid w:val="00924A5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2418">
    <w:name w:val="Tabla con cuadrícula2418"/>
    <w:basedOn w:val="Tablanormal"/>
    <w:next w:val="Tablaconcuadrcula"/>
    <w:uiPriority w:val="59"/>
    <w:rsid w:val="00924A5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2126">
    <w:name w:val="Tabla con cuadrícula12126"/>
    <w:basedOn w:val="Tablanormal"/>
    <w:uiPriority w:val="59"/>
    <w:rsid w:val="00924A5F"/>
    <w:pPr>
      <w:spacing w:after="0" w:line="240" w:lineRule="auto"/>
    </w:pPr>
    <w:rPr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21111">
    <w:name w:val="Tabla con cuadrícula121111"/>
    <w:basedOn w:val="Tablanormal"/>
    <w:uiPriority w:val="59"/>
    <w:rsid w:val="00924A5F"/>
    <w:pPr>
      <w:spacing w:after="0" w:line="240" w:lineRule="auto"/>
    </w:pPr>
    <w:rPr>
      <w:rFonts w:ascii="Calibri" w:eastAsia="Calibri" w:hAnsi="Calibri" w:cs="Calibri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3120">
    <w:name w:val="Tabla con cuadrícula13120"/>
    <w:basedOn w:val="Tablanormal"/>
    <w:uiPriority w:val="59"/>
    <w:rsid w:val="00924A5F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11118">
    <w:name w:val="Sin lista11118"/>
    <w:next w:val="Sinlista"/>
    <w:uiPriority w:val="99"/>
    <w:semiHidden/>
    <w:unhideWhenUsed/>
    <w:rsid w:val="00924A5F"/>
  </w:style>
  <w:style w:type="table" w:customStyle="1" w:styleId="Tablaconcuadrcula4123">
    <w:name w:val="Tabla con cuadrícula4123"/>
    <w:basedOn w:val="Tablanormal"/>
    <w:next w:val="Tablaconcuadrcula"/>
    <w:rsid w:val="00924A5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4110">
    <w:name w:val="Tabla con cuadrícula14110"/>
    <w:basedOn w:val="Tablanormal"/>
    <w:next w:val="Tablaconcuadrcula"/>
    <w:uiPriority w:val="39"/>
    <w:rsid w:val="00924A5F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1120">
    <w:name w:val="Tabla con cuadrícula21120"/>
    <w:basedOn w:val="Tablanormal"/>
    <w:next w:val="Tablaconcuadrcula"/>
    <w:uiPriority w:val="59"/>
    <w:rsid w:val="00924A5F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11119">
    <w:name w:val="Sin lista11119"/>
    <w:next w:val="Sinlista"/>
    <w:uiPriority w:val="99"/>
    <w:semiHidden/>
    <w:unhideWhenUsed/>
    <w:rsid w:val="00924A5F"/>
  </w:style>
  <w:style w:type="table" w:customStyle="1" w:styleId="Tablaconcuadrcula31118">
    <w:name w:val="Tabla con cuadrícula31118"/>
    <w:basedOn w:val="Tablanormal"/>
    <w:next w:val="Tablaconcuadrcula"/>
    <w:rsid w:val="00924A5F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2118">
    <w:name w:val="Sin lista2118"/>
    <w:next w:val="Sinlista"/>
    <w:uiPriority w:val="99"/>
    <w:semiHidden/>
    <w:unhideWhenUsed/>
    <w:rsid w:val="00924A5F"/>
  </w:style>
  <w:style w:type="table" w:customStyle="1" w:styleId="Tablaconcuadrcula41119">
    <w:name w:val="Tabla con cuadrícula41119"/>
    <w:basedOn w:val="Tablanormal"/>
    <w:next w:val="Tablaconcuadrcula"/>
    <w:uiPriority w:val="59"/>
    <w:rsid w:val="00924A5F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3116">
    <w:name w:val="Sin lista3116"/>
    <w:next w:val="Sinlista"/>
    <w:uiPriority w:val="99"/>
    <w:semiHidden/>
    <w:unhideWhenUsed/>
    <w:rsid w:val="00924A5F"/>
  </w:style>
  <w:style w:type="numbering" w:customStyle="1" w:styleId="Sinlista4116">
    <w:name w:val="Sin lista4116"/>
    <w:next w:val="Sinlista"/>
    <w:uiPriority w:val="99"/>
    <w:semiHidden/>
    <w:unhideWhenUsed/>
    <w:rsid w:val="00924A5F"/>
  </w:style>
  <w:style w:type="table" w:customStyle="1" w:styleId="Tablaconcuadrcula5120">
    <w:name w:val="Tabla con cuadrícula5120"/>
    <w:basedOn w:val="Tablanormal"/>
    <w:next w:val="Tablaconcuadrcula"/>
    <w:uiPriority w:val="39"/>
    <w:rsid w:val="00924A5F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517">
    <w:name w:val="Sin lista517"/>
    <w:next w:val="Sinlista"/>
    <w:uiPriority w:val="99"/>
    <w:semiHidden/>
    <w:unhideWhenUsed/>
    <w:rsid w:val="00924A5F"/>
  </w:style>
  <w:style w:type="numbering" w:customStyle="1" w:styleId="Sinlista111116">
    <w:name w:val="Sin lista111116"/>
    <w:next w:val="Sinlista"/>
    <w:uiPriority w:val="99"/>
    <w:semiHidden/>
    <w:unhideWhenUsed/>
    <w:rsid w:val="00924A5F"/>
  </w:style>
  <w:style w:type="numbering" w:customStyle="1" w:styleId="Sinlista1111114">
    <w:name w:val="Sin lista1111114"/>
    <w:next w:val="Sinlista"/>
    <w:uiPriority w:val="99"/>
    <w:semiHidden/>
    <w:unhideWhenUsed/>
    <w:rsid w:val="00924A5F"/>
  </w:style>
  <w:style w:type="numbering" w:customStyle="1" w:styleId="Sinlista21116">
    <w:name w:val="Sin lista21116"/>
    <w:next w:val="Sinlista"/>
    <w:uiPriority w:val="99"/>
    <w:semiHidden/>
    <w:unhideWhenUsed/>
    <w:rsid w:val="00924A5F"/>
  </w:style>
  <w:style w:type="numbering" w:customStyle="1" w:styleId="Sinlista3117">
    <w:name w:val="Sin lista3117"/>
    <w:next w:val="Sinlista"/>
    <w:uiPriority w:val="99"/>
    <w:semiHidden/>
    <w:unhideWhenUsed/>
    <w:rsid w:val="00924A5F"/>
  </w:style>
  <w:style w:type="numbering" w:customStyle="1" w:styleId="Sinlista4117">
    <w:name w:val="Sin lista4117"/>
    <w:next w:val="Sinlista"/>
    <w:uiPriority w:val="99"/>
    <w:semiHidden/>
    <w:unhideWhenUsed/>
    <w:rsid w:val="00924A5F"/>
  </w:style>
  <w:style w:type="numbering" w:customStyle="1" w:styleId="Sinlista610">
    <w:name w:val="Sin lista610"/>
    <w:next w:val="Sinlista"/>
    <w:uiPriority w:val="99"/>
    <w:semiHidden/>
    <w:unhideWhenUsed/>
    <w:rsid w:val="00924A5F"/>
  </w:style>
  <w:style w:type="numbering" w:customStyle="1" w:styleId="Sinlista1214">
    <w:name w:val="Sin lista1214"/>
    <w:next w:val="Sinlista"/>
    <w:semiHidden/>
    <w:unhideWhenUsed/>
    <w:rsid w:val="00924A5F"/>
  </w:style>
  <w:style w:type="table" w:customStyle="1" w:styleId="Tablaconcuadrcula61210">
    <w:name w:val="Tabla con cuadrícula61210"/>
    <w:basedOn w:val="Tablanormal"/>
    <w:next w:val="Tablaconcuadrcula"/>
    <w:uiPriority w:val="59"/>
    <w:rsid w:val="00924A5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228">
    <w:name w:val="Sin lista228"/>
    <w:next w:val="Sinlista"/>
    <w:uiPriority w:val="99"/>
    <w:semiHidden/>
    <w:unhideWhenUsed/>
    <w:rsid w:val="00924A5F"/>
  </w:style>
  <w:style w:type="numbering" w:customStyle="1" w:styleId="Sinlista1128">
    <w:name w:val="Sin lista1128"/>
    <w:next w:val="Sinlista"/>
    <w:semiHidden/>
    <w:rsid w:val="00924A5F"/>
  </w:style>
  <w:style w:type="table" w:customStyle="1" w:styleId="Tablaconcuadrcula15110">
    <w:name w:val="Tabla con cuadrícula15110"/>
    <w:basedOn w:val="Tablanormal"/>
    <w:next w:val="Tablaconcuadrcula"/>
    <w:uiPriority w:val="39"/>
    <w:rsid w:val="00924A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WWNum168">
    <w:name w:val="WWNum168"/>
    <w:basedOn w:val="Sinlista"/>
    <w:rsid w:val="00924A5F"/>
  </w:style>
  <w:style w:type="numbering" w:customStyle="1" w:styleId="WWNum188">
    <w:name w:val="WWNum188"/>
    <w:basedOn w:val="Sinlista"/>
    <w:rsid w:val="00924A5F"/>
  </w:style>
  <w:style w:type="numbering" w:customStyle="1" w:styleId="WWNum2014">
    <w:name w:val="WWNum2014"/>
    <w:basedOn w:val="Sinlista"/>
    <w:rsid w:val="00924A5F"/>
  </w:style>
  <w:style w:type="numbering" w:customStyle="1" w:styleId="WWNum309">
    <w:name w:val="WWNum309"/>
    <w:basedOn w:val="Sinlista"/>
    <w:rsid w:val="00924A5F"/>
  </w:style>
  <w:style w:type="numbering" w:customStyle="1" w:styleId="Sinlista78">
    <w:name w:val="Sin lista78"/>
    <w:next w:val="Sinlista"/>
    <w:uiPriority w:val="99"/>
    <w:semiHidden/>
    <w:unhideWhenUsed/>
    <w:rsid w:val="00924A5F"/>
  </w:style>
  <w:style w:type="table" w:customStyle="1" w:styleId="Tablaconcuadrcula7120">
    <w:name w:val="Tabla con cuadrícula7120"/>
    <w:basedOn w:val="Tablanormal"/>
    <w:next w:val="Tablaconcuadrcula"/>
    <w:rsid w:val="00924A5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6110">
    <w:name w:val="Tabla con cuadrícula16110"/>
    <w:basedOn w:val="Tablanormal"/>
    <w:next w:val="Tablaconcuadrcula"/>
    <w:uiPriority w:val="39"/>
    <w:rsid w:val="00924A5F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2118">
    <w:name w:val="Tabla con cuadrícula22118"/>
    <w:basedOn w:val="Tablanormal"/>
    <w:next w:val="Tablaconcuadrcula"/>
    <w:uiPriority w:val="59"/>
    <w:rsid w:val="00924A5F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1310">
    <w:name w:val="Sin lista1310"/>
    <w:next w:val="Sinlista"/>
    <w:uiPriority w:val="99"/>
    <w:semiHidden/>
    <w:unhideWhenUsed/>
    <w:rsid w:val="00924A5F"/>
  </w:style>
  <w:style w:type="numbering" w:customStyle="1" w:styleId="Sinlista236">
    <w:name w:val="Sin lista236"/>
    <w:next w:val="Sinlista"/>
    <w:uiPriority w:val="99"/>
    <w:semiHidden/>
    <w:unhideWhenUsed/>
    <w:rsid w:val="00924A5F"/>
  </w:style>
  <w:style w:type="numbering" w:customStyle="1" w:styleId="Sinlista327">
    <w:name w:val="Sin lista327"/>
    <w:next w:val="Sinlista"/>
    <w:uiPriority w:val="99"/>
    <w:semiHidden/>
    <w:unhideWhenUsed/>
    <w:rsid w:val="00924A5F"/>
  </w:style>
  <w:style w:type="numbering" w:customStyle="1" w:styleId="Sinlista426">
    <w:name w:val="Sin lista426"/>
    <w:next w:val="Sinlista"/>
    <w:uiPriority w:val="99"/>
    <w:semiHidden/>
    <w:unhideWhenUsed/>
    <w:rsid w:val="00924A5F"/>
  </w:style>
  <w:style w:type="numbering" w:customStyle="1" w:styleId="Sinlista5116">
    <w:name w:val="Sin lista5116"/>
    <w:next w:val="Sinlista"/>
    <w:uiPriority w:val="99"/>
    <w:semiHidden/>
    <w:unhideWhenUsed/>
    <w:rsid w:val="00924A5F"/>
  </w:style>
  <w:style w:type="numbering" w:customStyle="1" w:styleId="Sinlista1136">
    <w:name w:val="Sin lista1136"/>
    <w:next w:val="Sinlista"/>
    <w:uiPriority w:val="99"/>
    <w:semiHidden/>
    <w:unhideWhenUsed/>
    <w:rsid w:val="00924A5F"/>
  </w:style>
  <w:style w:type="numbering" w:customStyle="1" w:styleId="Sinlista11126">
    <w:name w:val="Sin lista11126"/>
    <w:next w:val="Sinlista"/>
    <w:uiPriority w:val="99"/>
    <w:semiHidden/>
    <w:unhideWhenUsed/>
    <w:rsid w:val="00924A5F"/>
  </w:style>
  <w:style w:type="numbering" w:customStyle="1" w:styleId="Sinlista211114">
    <w:name w:val="Sin lista211114"/>
    <w:next w:val="Sinlista"/>
    <w:uiPriority w:val="99"/>
    <w:semiHidden/>
    <w:unhideWhenUsed/>
    <w:rsid w:val="00924A5F"/>
  </w:style>
  <w:style w:type="numbering" w:customStyle="1" w:styleId="Sinlista31116">
    <w:name w:val="Sin lista31116"/>
    <w:next w:val="Sinlista"/>
    <w:uiPriority w:val="99"/>
    <w:semiHidden/>
    <w:unhideWhenUsed/>
    <w:rsid w:val="00924A5F"/>
  </w:style>
  <w:style w:type="numbering" w:customStyle="1" w:styleId="Sinlista41116">
    <w:name w:val="Sin lista41116"/>
    <w:next w:val="Sinlista"/>
    <w:uiPriority w:val="99"/>
    <w:semiHidden/>
    <w:unhideWhenUsed/>
    <w:rsid w:val="00924A5F"/>
  </w:style>
  <w:style w:type="numbering" w:customStyle="1" w:styleId="Sinlista86">
    <w:name w:val="Sin lista86"/>
    <w:next w:val="Sinlista"/>
    <w:uiPriority w:val="99"/>
    <w:semiHidden/>
    <w:unhideWhenUsed/>
    <w:rsid w:val="00924A5F"/>
  </w:style>
  <w:style w:type="table" w:customStyle="1" w:styleId="Tablaconcuadrcula8118">
    <w:name w:val="Tabla con cuadrícula8118"/>
    <w:basedOn w:val="Tablanormal"/>
    <w:next w:val="Tablaconcuadrcula"/>
    <w:rsid w:val="00924A5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7110">
    <w:name w:val="Tabla con cuadrícula17110"/>
    <w:basedOn w:val="Tablanormal"/>
    <w:next w:val="Tablaconcuadrcula"/>
    <w:uiPriority w:val="39"/>
    <w:rsid w:val="00924A5F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3110">
    <w:name w:val="Tabla con cuadrícula23110"/>
    <w:basedOn w:val="Tablanormal"/>
    <w:next w:val="Tablaconcuadrcula"/>
    <w:uiPriority w:val="59"/>
    <w:rsid w:val="00924A5F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146">
    <w:name w:val="Sin lista146"/>
    <w:next w:val="Sinlista"/>
    <w:uiPriority w:val="99"/>
    <w:semiHidden/>
    <w:unhideWhenUsed/>
    <w:rsid w:val="00924A5F"/>
  </w:style>
  <w:style w:type="numbering" w:customStyle="1" w:styleId="Sinlista246">
    <w:name w:val="Sin lista246"/>
    <w:next w:val="Sinlista"/>
    <w:uiPriority w:val="99"/>
    <w:semiHidden/>
    <w:unhideWhenUsed/>
    <w:rsid w:val="00924A5F"/>
  </w:style>
  <w:style w:type="numbering" w:customStyle="1" w:styleId="Sinlista336">
    <w:name w:val="Sin lista336"/>
    <w:next w:val="Sinlista"/>
    <w:uiPriority w:val="99"/>
    <w:semiHidden/>
    <w:unhideWhenUsed/>
    <w:rsid w:val="00924A5F"/>
  </w:style>
  <w:style w:type="numbering" w:customStyle="1" w:styleId="Sinlista436">
    <w:name w:val="Sin lista436"/>
    <w:next w:val="Sinlista"/>
    <w:uiPriority w:val="99"/>
    <w:semiHidden/>
    <w:unhideWhenUsed/>
    <w:rsid w:val="00924A5F"/>
  </w:style>
  <w:style w:type="numbering" w:customStyle="1" w:styleId="Sinlista526">
    <w:name w:val="Sin lista526"/>
    <w:next w:val="Sinlista"/>
    <w:uiPriority w:val="99"/>
    <w:semiHidden/>
    <w:unhideWhenUsed/>
    <w:rsid w:val="00924A5F"/>
  </w:style>
  <w:style w:type="numbering" w:customStyle="1" w:styleId="Sinlista1146">
    <w:name w:val="Sin lista1146"/>
    <w:next w:val="Sinlista"/>
    <w:uiPriority w:val="99"/>
    <w:semiHidden/>
    <w:unhideWhenUsed/>
    <w:rsid w:val="00924A5F"/>
  </w:style>
  <w:style w:type="numbering" w:customStyle="1" w:styleId="Sinlista11136">
    <w:name w:val="Sin lista11136"/>
    <w:next w:val="Sinlista"/>
    <w:uiPriority w:val="99"/>
    <w:semiHidden/>
    <w:unhideWhenUsed/>
    <w:rsid w:val="00924A5F"/>
  </w:style>
  <w:style w:type="numbering" w:customStyle="1" w:styleId="Sinlista2126">
    <w:name w:val="Sin lista2126"/>
    <w:next w:val="Sinlista"/>
    <w:uiPriority w:val="99"/>
    <w:semiHidden/>
    <w:unhideWhenUsed/>
    <w:rsid w:val="00924A5F"/>
  </w:style>
  <w:style w:type="numbering" w:customStyle="1" w:styleId="Sinlista3126">
    <w:name w:val="Sin lista3126"/>
    <w:next w:val="Sinlista"/>
    <w:uiPriority w:val="99"/>
    <w:semiHidden/>
    <w:unhideWhenUsed/>
    <w:rsid w:val="00924A5F"/>
  </w:style>
  <w:style w:type="numbering" w:customStyle="1" w:styleId="Sinlista4126">
    <w:name w:val="Sin lista4126"/>
    <w:next w:val="Sinlista"/>
    <w:uiPriority w:val="99"/>
    <w:semiHidden/>
    <w:unhideWhenUsed/>
    <w:rsid w:val="00924A5F"/>
  </w:style>
  <w:style w:type="numbering" w:customStyle="1" w:styleId="Sinlista96">
    <w:name w:val="Sin lista96"/>
    <w:next w:val="Sinlista"/>
    <w:uiPriority w:val="99"/>
    <w:semiHidden/>
    <w:unhideWhenUsed/>
    <w:rsid w:val="00924A5F"/>
  </w:style>
  <w:style w:type="numbering" w:customStyle="1" w:styleId="Sinlista156">
    <w:name w:val="Sin lista156"/>
    <w:next w:val="Sinlista"/>
    <w:semiHidden/>
    <w:unhideWhenUsed/>
    <w:rsid w:val="00924A5F"/>
  </w:style>
  <w:style w:type="table" w:customStyle="1" w:styleId="Tablaconcuadrcula9110">
    <w:name w:val="Tabla con cuadrícula9110"/>
    <w:basedOn w:val="Tablanormal"/>
    <w:next w:val="Tablaconcuadrcula"/>
    <w:uiPriority w:val="59"/>
    <w:rsid w:val="00924A5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819">
    <w:name w:val="Tabla con cuadrícula1819"/>
    <w:basedOn w:val="Tablanormal"/>
    <w:next w:val="Tablaconcuadrcula"/>
    <w:uiPriority w:val="39"/>
    <w:rsid w:val="00924A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419">
    <w:name w:val="Tabla con cuadrícula2419"/>
    <w:basedOn w:val="Tablanormal"/>
    <w:next w:val="Tablaconcuadrcula"/>
    <w:uiPriority w:val="59"/>
    <w:rsid w:val="00924A5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256">
    <w:name w:val="Sin lista256"/>
    <w:next w:val="Sinlista"/>
    <w:uiPriority w:val="99"/>
    <w:semiHidden/>
    <w:unhideWhenUsed/>
    <w:rsid w:val="00924A5F"/>
  </w:style>
  <w:style w:type="numbering" w:customStyle="1" w:styleId="Sinlista346">
    <w:name w:val="Sin lista346"/>
    <w:next w:val="Sinlista"/>
    <w:uiPriority w:val="99"/>
    <w:semiHidden/>
    <w:unhideWhenUsed/>
    <w:rsid w:val="00924A5F"/>
  </w:style>
  <w:style w:type="table" w:customStyle="1" w:styleId="Tablaconcuadrcula51111">
    <w:name w:val="Tabla con cuadrícula51111"/>
    <w:basedOn w:val="Tablanormal"/>
    <w:next w:val="Tablaconcuadrcula"/>
    <w:uiPriority w:val="59"/>
    <w:rsid w:val="00924A5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6138">
    <w:name w:val="Tabla con cuadrícula6138"/>
    <w:basedOn w:val="Tablanormal"/>
    <w:next w:val="Tablaconcuadrcula"/>
    <w:uiPriority w:val="59"/>
    <w:rsid w:val="00924A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611110">
    <w:name w:val="Tabla con cuadrícula611110"/>
    <w:basedOn w:val="Tablanormal"/>
    <w:uiPriority w:val="59"/>
    <w:rsid w:val="00924A5F"/>
    <w:pPr>
      <w:spacing w:after="0" w:line="240" w:lineRule="auto"/>
    </w:pPr>
    <w:rPr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71110">
    <w:name w:val="Tabla con cuadrícula71110"/>
    <w:basedOn w:val="Tablanormal"/>
    <w:next w:val="Tablaconcuadrcula"/>
    <w:uiPriority w:val="59"/>
    <w:rsid w:val="00924A5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9118">
    <w:name w:val="Tabla con cuadrícula9118"/>
    <w:basedOn w:val="Tablanormal"/>
    <w:next w:val="Tablaconcuadrcula"/>
    <w:uiPriority w:val="59"/>
    <w:rsid w:val="00924A5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8119">
    <w:name w:val="Tabla con cuadrícula8119"/>
    <w:basedOn w:val="Tablanormal"/>
    <w:next w:val="Tablaconcuadrcula"/>
    <w:uiPriority w:val="59"/>
    <w:rsid w:val="00924A5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11116">
    <w:name w:val="Tabla con cuadrícula111116"/>
    <w:basedOn w:val="Tablanormal"/>
    <w:next w:val="Tablaconcuadrcula"/>
    <w:uiPriority w:val="59"/>
    <w:rsid w:val="00924A5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31110">
    <w:name w:val="Tabla con cuadrícula131110"/>
    <w:basedOn w:val="Tablanormal"/>
    <w:next w:val="Tablaconcuadrcula"/>
    <w:uiPriority w:val="59"/>
    <w:rsid w:val="00924A5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4118">
    <w:name w:val="Tabla con cuadrícula14118"/>
    <w:basedOn w:val="Tablanormal"/>
    <w:next w:val="Tablaconcuadrcula"/>
    <w:uiPriority w:val="59"/>
    <w:rsid w:val="00924A5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5118">
    <w:name w:val="Tabla con cuadrícula15118"/>
    <w:basedOn w:val="Tablanormal"/>
    <w:next w:val="Tablaconcuadrcula"/>
    <w:uiPriority w:val="59"/>
    <w:rsid w:val="00924A5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6118">
    <w:name w:val="Tabla con cuadrícula16118"/>
    <w:basedOn w:val="Tablanormal"/>
    <w:next w:val="Tablaconcuadrcula"/>
    <w:uiPriority w:val="59"/>
    <w:rsid w:val="00924A5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7118">
    <w:name w:val="Tabla con cuadrícula17118"/>
    <w:basedOn w:val="Tablanormal"/>
    <w:next w:val="Tablaconcuadrcula"/>
    <w:uiPriority w:val="59"/>
    <w:rsid w:val="00924A5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8118">
    <w:name w:val="Tabla con cuadrícula18118"/>
    <w:basedOn w:val="Tablanormal"/>
    <w:next w:val="Tablaconcuadrcula"/>
    <w:uiPriority w:val="59"/>
    <w:rsid w:val="00924A5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446">
    <w:name w:val="Sin lista446"/>
    <w:next w:val="Sinlista"/>
    <w:uiPriority w:val="99"/>
    <w:semiHidden/>
    <w:unhideWhenUsed/>
    <w:rsid w:val="00924A5F"/>
  </w:style>
  <w:style w:type="table" w:customStyle="1" w:styleId="Tablaconcuadrcula611118">
    <w:name w:val="Tabla con cuadrícula611118"/>
    <w:basedOn w:val="Tablanormal"/>
    <w:uiPriority w:val="59"/>
    <w:rsid w:val="00924A5F"/>
    <w:pPr>
      <w:spacing w:after="0" w:line="240" w:lineRule="auto"/>
    </w:pPr>
    <w:rPr>
      <w:rFonts w:ascii="Calibri" w:eastAsia="Calibri" w:hAnsi="Calibri" w:cs="Times New Roman"/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11110">
    <w:name w:val="Tabla con cuadrícula211110"/>
    <w:basedOn w:val="Tablanormal"/>
    <w:next w:val="Tablaconcuadrcula"/>
    <w:uiPriority w:val="59"/>
    <w:rsid w:val="00924A5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22119">
    <w:name w:val="Tabla con cuadrícula22119"/>
    <w:basedOn w:val="Tablanormal"/>
    <w:next w:val="Tablaconcuadrcula"/>
    <w:uiPriority w:val="59"/>
    <w:rsid w:val="00924A5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106">
    <w:name w:val="Sin lista106"/>
    <w:next w:val="Sinlista"/>
    <w:uiPriority w:val="99"/>
    <w:semiHidden/>
    <w:unhideWhenUsed/>
    <w:rsid w:val="00924A5F"/>
  </w:style>
  <w:style w:type="numbering" w:customStyle="1" w:styleId="Sinlista166">
    <w:name w:val="Sin lista166"/>
    <w:next w:val="Sinlista"/>
    <w:semiHidden/>
    <w:rsid w:val="00924A5F"/>
  </w:style>
  <w:style w:type="table" w:customStyle="1" w:styleId="Tablaconcuadrcula11219">
    <w:name w:val="Tabla con cuadrícula11219"/>
    <w:basedOn w:val="Tablanormal"/>
    <w:next w:val="Tablaconcuadrcula"/>
    <w:rsid w:val="00924A5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176">
    <w:name w:val="Sin lista176"/>
    <w:next w:val="Sinlista"/>
    <w:uiPriority w:val="99"/>
    <w:semiHidden/>
    <w:unhideWhenUsed/>
    <w:rsid w:val="00924A5F"/>
  </w:style>
  <w:style w:type="numbering" w:customStyle="1" w:styleId="Sinlista186">
    <w:name w:val="Sin lista186"/>
    <w:next w:val="Sinlista"/>
    <w:semiHidden/>
    <w:rsid w:val="00924A5F"/>
  </w:style>
  <w:style w:type="numbering" w:customStyle="1" w:styleId="Sinlista196">
    <w:name w:val="Sin lista196"/>
    <w:next w:val="Sinlista"/>
    <w:uiPriority w:val="99"/>
    <w:semiHidden/>
    <w:unhideWhenUsed/>
    <w:rsid w:val="00924A5F"/>
  </w:style>
  <w:style w:type="numbering" w:customStyle="1" w:styleId="Sinlista206">
    <w:name w:val="Sin lista206"/>
    <w:next w:val="Sinlista"/>
    <w:uiPriority w:val="99"/>
    <w:semiHidden/>
    <w:unhideWhenUsed/>
    <w:rsid w:val="00924A5F"/>
  </w:style>
  <w:style w:type="numbering" w:customStyle="1" w:styleId="Sinlista266">
    <w:name w:val="Sin lista266"/>
    <w:next w:val="Sinlista"/>
    <w:uiPriority w:val="99"/>
    <w:semiHidden/>
    <w:unhideWhenUsed/>
    <w:rsid w:val="00924A5F"/>
  </w:style>
  <w:style w:type="numbering" w:customStyle="1" w:styleId="Sinlista276">
    <w:name w:val="Sin lista276"/>
    <w:next w:val="Sinlista"/>
    <w:uiPriority w:val="99"/>
    <w:semiHidden/>
    <w:unhideWhenUsed/>
    <w:rsid w:val="00924A5F"/>
  </w:style>
  <w:style w:type="table" w:customStyle="1" w:styleId="Tablaconcuadrcula411110">
    <w:name w:val="Tabla con cuadrícula411110"/>
    <w:basedOn w:val="Tablanormal"/>
    <w:uiPriority w:val="59"/>
    <w:rsid w:val="00924A5F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286">
    <w:name w:val="Sin lista286"/>
    <w:next w:val="Sinlista"/>
    <w:semiHidden/>
    <w:unhideWhenUsed/>
    <w:rsid w:val="00924A5F"/>
  </w:style>
  <w:style w:type="numbering" w:customStyle="1" w:styleId="Sinlista296">
    <w:name w:val="Sin lista296"/>
    <w:next w:val="Sinlista"/>
    <w:uiPriority w:val="99"/>
    <w:semiHidden/>
    <w:unhideWhenUsed/>
    <w:rsid w:val="00924A5F"/>
  </w:style>
  <w:style w:type="numbering" w:customStyle="1" w:styleId="Sinlista1106">
    <w:name w:val="Sin lista1106"/>
    <w:next w:val="Sinlista"/>
    <w:semiHidden/>
    <w:rsid w:val="00924A5F"/>
  </w:style>
  <w:style w:type="numbering" w:customStyle="1" w:styleId="Sinlista306">
    <w:name w:val="Sin lista306"/>
    <w:next w:val="Sinlista"/>
    <w:uiPriority w:val="99"/>
    <w:semiHidden/>
    <w:unhideWhenUsed/>
    <w:rsid w:val="00924A5F"/>
  </w:style>
  <w:style w:type="numbering" w:customStyle="1" w:styleId="Sinlista1156">
    <w:name w:val="Sin lista1156"/>
    <w:next w:val="Sinlista"/>
    <w:semiHidden/>
    <w:unhideWhenUsed/>
    <w:rsid w:val="00924A5F"/>
  </w:style>
  <w:style w:type="numbering" w:customStyle="1" w:styleId="Sinlista2106">
    <w:name w:val="Sin lista2106"/>
    <w:next w:val="Sinlista"/>
    <w:uiPriority w:val="99"/>
    <w:semiHidden/>
    <w:unhideWhenUsed/>
    <w:rsid w:val="00924A5F"/>
  </w:style>
  <w:style w:type="numbering" w:customStyle="1" w:styleId="Sinlista356">
    <w:name w:val="Sin lista356"/>
    <w:next w:val="Sinlista"/>
    <w:uiPriority w:val="99"/>
    <w:semiHidden/>
    <w:unhideWhenUsed/>
    <w:rsid w:val="00924A5F"/>
  </w:style>
  <w:style w:type="table" w:customStyle="1" w:styleId="Tablaconcuadrcula61218">
    <w:name w:val="Tabla con cuadrícula61218"/>
    <w:basedOn w:val="Tablanormal"/>
    <w:next w:val="Tablaconcuadrcula"/>
    <w:uiPriority w:val="59"/>
    <w:rsid w:val="00924A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61318">
    <w:name w:val="Tabla con cuadrícula61318"/>
    <w:basedOn w:val="Tablanormal"/>
    <w:uiPriority w:val="59"/>
    <w:rsid w:val="00924A5F"/>
    <w:pPr>
      <w:spacing w:after="0" w:line="240" w:lineRule="auto"/>
    </w:pPr>
    <w:rPr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456">
    <w:name w:val="Sin lista456"/>
    <w:next w:val="Sinlista"/>
    <w:uiPriority w:val="99"/>
    <w:semiHidden/>
    <w:unhideWhenUsed/>
    <w:rsid w:val="00924A5F"/>
  </w:style>
  <w:style w:type="numbering" w:customStyle="1" w:styleId="Sinlista366">
    <w:name w:val="Sin lista366"/>
    <w:next w:val="Sinlista"/>
    <w:uiPriority w:val="99"/>
    <w:semiHidden/>
    <w:unhideWhenUsed/>
    <w:rsid w:val="00924A5F"/>
  </w:style>
  <w:style w:type="numbering" w:customStyle="1" w:styleId="Sinlista1166">
    <w:name w:val="Sin lista1166"/>
    <w:next w:val="Sinlista"/>
    <w:semiHidden/>
    <w:rsid w:val="00924A5F"/>
  </w:style>
  <w:style w:type="numbering" w:customStyle="1" w:styleId="Sinlista376">
    <w:name w:val="Sin lista376"/>
    <w:next w:val="Sinlista"/>
    <w:uiPriority w:val="99"/>
    <w:semiHidden/>
    <w:unhideWhenUsed/>
    <w:rsid w:val="00924A5F"/>
  </w:style>
  <w:style w:type="numbering" w:customStyle="1" w:styleId="WW8Num110">
    <w:name w:val="WW8Num110"/>
    <w:basedOn w:val="Sinlista"/>
    <w:rsid w:val="00924A5F"/>
  </w:style>
  <w:style w:type="numbering" w:customStyle="1" w:styleId="WW8Num214">
    <w:name w:val="WW8Num214"/>
    <w:basedOn w:val="Sinlista"/>
    <w:rsid w:val="00924A5F"/>
  </w:style>
  <w:style w:type="numbering" w:customStyle="1" w:styleId="Sinlista1176">
    <w:name w:val="Sin lista1176"/>
    <w:next w:val="Sinlista"/>
    <w:uiPriority w:val="99"/>
    <w:semiHidden/>
    <w:unhideWhenUsed/>
    <w:rsid w:val="00924A5F"/>
  </w:style>
  <w:style w:type="numbering" w:customStyle="1" w:styleId="Sinlista1186">
    <w:name w:val="Sin lista1186"/>
    <w:next w:val="Sinlista"/>
    <w:uiPriority w:val="99"/>
    <w:semiHidden/>
    <w:unhideWhenUsed/>
    <w:rsid w:val="00924A5F"/>
  </w:style>
  <w:style w:type="numbering" w:customStyle="1" w:styleId="Sinlista386">
    <w:name w:val="Sin lista386"/>
    <w:next w:val="Sinlista"/>
    <w:uiPriority w:val="99"/>
    <w:semiHidden/>
    <w:unhideWhenUsed/>
    <w:rsid w:val="00924A5F"/>
  </w:style>
  <w:style w:type="numbering" w:customStyle="1" w:styleId="Sinlista1196">
    <w:name w:val="Sin lista1196"/>
    <w:next w:val="Sinlista"/>
    <w:semiHidden/>
    <w:unhideWhenUsed/>
    <w:rsid w:val="00924A5F"/>
  </w:style>
  <w:style w:type="numbering" w:customStyle="1" w:styleId="Sinlista2136">
    <w:name w:val="Sin lista2136"/>
    <w:next w:val="Sinlista"/>
    <w:uiPriority w:val="99"/>
    <w:semiHidden/>
    <w:unhideWhenUsed/>
    <w:rsid w:val="00924A5F"/>
  </w:style>
  <w:style w:type="numbering" w:customStyle="1" w:styleId="Sinlista396">
    <w:name w:val="Sin lista396"/>
    <w:next w:val="Sinlista"/>
    <w:uiPriority w:val="99"/>
    <w:semiHidden/>
    <w:unhideWhenUsed/>
    <w:rsid w:val="00924A5F"/>
  </w:style>
  <w:style w:type="numbering" w:customStyle="1" w:styleId="Sinlista466">
    <w:name w:val="Sin lista466"/>
    <w:next w:val="Sinlista"/>
    <w:uiPriority w:val="99"/>
    <w:semiHidden/>
    <w:unhideWhenUsed/>
    <w:rsid w:val="00924A5F"/>
  </w:style>
  <w:style w:type="numbering" w:customStyle="1" w:styleId="Sinlista404">
    <w:name w:val="Sin lista404"/>
    <w:next w:val="Sinlista"/>
    <w:uiPriority w:val="99"/>
    <w:semiHidden/>
    <w:unhideWhenUsed/>
    <w:rsid w:val="00924A5F"/>
  </w:style>
  <w:style w:type="numbering" w:customStyle="1" w:styleId="Sinlista1204">
    <w:name w:val="Sin lista1204"/>
    <w:next w:val="Sinlista"/>
    <w:semiHidden/>
    <w:unhideWhenUsed/>
    <w:rsid w:val="00924A5F"/>
  </w:style>
  <w:style w:type="numbering" w:customStyle="1" w:styleId="Sinlista2144">
    <w:name w:val="Sin lista2144"/>
    <w:next w:val="Sinlista"/>
    <w:uiPriority w:val="99"/>
    <w:semiHidden/>
    <w:unhideWhenUsed/>
    <w:rsid w:val="00924A5F"/>
  </w:style>
  <w:style w:type="numbering" w:customStyle="1" w:styleId="Sinlista3104">
    <w:name w:val="Sin lista3104"/>
    <w:next w:val="Sinlista"/>
    <w:uiPriority w:val="99"/>
    <w:semiHidden/>
    <w:unhideWhenUsed/>
    <w:rsid w:val="00924A5F"/>
  </w:style>
  <w:style w:type="table" w:customStyle="1" w:styleId="Tablaconcuadrcula12127">
    <w:name w:val="Tabla con cuadrícula12127"/>
    <w:basedOn w:val="Tablanormal"/>
    <w:next w:val="Tablaconcuadrcula"/>
    <w:uiPriority w:val="59"/>
    <w:rsid w:val="00924A5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474">
    <w:name w:val="Sin lista474"/>
    <w:next w:val="Sinlista"/>
    <w:uiPriority w:val="99"/>
    <w:semiHidden/>
    <w:unhideWhenUsed/>
    <w:rsid w:val="00924A5F"/>
  </w:style>
  <w:style w:type="numbering" w:customStyle="1" w:styleId="Sinlista534">
    <w:name w:val="Sin lista534"/>
    <w:next w:val="Sinlista"/>
    <w:uiPriority w:val="99"/>
    <w:semiHidden/>
    <w:unhideWhenUsed/>
    <w:rsid w:val="00924A5F"/>
  </w:style>
  <w:style w:type="table" w:customStyle="1" w:styleId="Tablaconcuadrcula12136">
    <w:name w:val="Tabla con cuadrícula12136"/>
    <w:basedOn w:val="Tablanormal"/>
    <w:uiPriority w:val="59"/>
    <w:rsid w:val="00924A5F"/>
    <w:pPr>
      <w:spacing w:after="0" w:line="240" w:lineRule="auto"/>
    </w:pPr>
    <w:rPr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11104">
    <w:name w:val="Sin lista11104"/>
    <w:next w:val="Sinlista"/>
    <w:uiPriority w:val="99"/>
    <w:semiHidden/>
    <w:unhideWhenUsed/>
    <w:rsid w:val="00924A5F"/>
  </w:style>
  <w:style w:type="table" w:customStyle="1" w:styleId="Tablaconcuadrcula21126">
    <w:name w:val="Tabla con cuadrícula21126"/>
    <w:basedOn w:val="Tablanormal"/>
    <w:next w:val="Tablaconcuadrcula"/>
    <w:uiPriority w:val="59"/>
    <w:rsid w:val="00924A5F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11144">
    <w:name w:val="Sin lista11144"/>
    <w:next w:val="Sinlista"/>
    <w:uiPriority w:val="99"/>
    <w:semiHidden/>
    <w:unhideWhenUsed/>
    <w:rsid w:val="00924A5F"/>
  </w:style>
  <w:style w:type="numbering" w:customStyle="1" w:styleId="Sinlista2154">
    <w:name w:val="Sin lista2154"/>
    <w:next w:val="Sinlista"/>
    <w:uiPriority w:val="99"/>
    <w:semiHidden/>
    <w:unhideWhenUsed/>
    <w:rsid w:val="00924A5F"/>
  </w:style>
  <w:style w:type="table" w:customStyle="1" w:styleId="Tablaconcuadrcula41126">
    <w:name w:val="Tabla con cuadrícula41126"/>
    <w:basedOn w:val="Tablanormal"/>
    <w:next w:val="Tablaconcuadrcula"/>
    <w:uiPriority w:val="59"/>
    <w:rsid w:val="00924A5F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3134">
    <w:name w:val="Sin lista3134"/>
    <w:next w:val="Sinlista"/>
    <w:uiPriority w:val="99"/>
    <w:semiHidden/>
    <w:unhideWhenUsed/>
    <w:rsid w:val="00924A5F"/>
  </w:style>
  <w:style w:type="numbering" w:customStyle="1" w:styleId="Sinlista4134">
    <w:name w:val="Sin lista4134"/>
    <w:next w:val="Sinlista"/>
    <w:uiPriority w:val="99"/>
    <w:semiHidden/>
    <w:unhideWhenUsed/>
    <w:rsid w:val="00924A5F"/>
  </w:style>
  <w:style w:type="numbering" w:customStyle="1" w:styleId="Sinlista5124">
    <w:name w:val="Sin lista5124"/>
    <w:next w:val="Sinlista"/>
    <w:uiPriority w:val="99"/>
    <w:semiHidden/>
    <w:unhideWhenUsed/>
    <w:rsid w:val="00924A5F"/>
  </w:style>
  <w:style w:type="numbering" w:customStyle="1" w:styleId="Sinlista111124">
    <w:name w:val="Sin lista111124"/>
    <w:next w:val="Sinlista"/>
    <w:uiPriority w:val="99"/>
    <w:semiHidden/>
    <w:unhideWhenUsed/>
    <w:rsid w:val="00924A5F"/>
  </w:style>
  <w:style w:type="numbering" w:customStyle="1" w:styleId="Sinlista1111124">
    <w:name w:val="Sin lista1111124"/>
    <w:next w:val="Sinlista"/>
    <w:uiPriority w:val="99"/>
    <w:semiHidden/>
    <w:unhideWhenUsed/>
    <w:rsid w:val="00924A5F"/>
  </w:style>
  <w:style w:type="numbering" w:customStyle="1" w:styleId="Sinlista21124">
    <w:name w:val="Sin lista21124"/>
    <w:next w:val="Sinlista"/>
    <w:uiPriority w:val="99"/>
    <w:semiHidden/>
    <w:unhideWhenUsed/>
    <w:rsid w:val="00924A5F"/>
  </w:style>
  <w:style w:type="numbering" w:customStyle="1" w:styleId="Sinlista31124">
    <w:name w:val="Sin lista31124"/>
    <w:next w:val="Sinlista"/>
    <w:uiPriority w:val="99"/>
    <w:semiHidden/>
    <w:unhideWhenUsed/>
    <w:rsid w:val="00924A5F"/>
  </w:style>
  <w:style w:type="numbering" w:customStyle="1" w:styleId="Sinlista41124">
    <w:name w:val="Sin lista41124"/>
    <w:next w:val="Sinlista"/>
    <w:uiPriority w:val="99"/>
    <w:semiHidden/>
    <w:unhideWhenUsed/>
    <w:rsid w:val="00924A5F"/>
  </w:style>
  <w:style w:type="numbering" w:customStyle="1" w:styleId="Sinlista614">
    <w:name w:val="Sin lista614"/>
    <w:next w:val="Sinlista"/>
    <w:uiPriority w:val="99"/>
    <w:semiHidden/>
    <w:unhideWhenUsed/>
    <w:rsid w:val="00924A5F"/>
  </w:style>
  <w:style w:type="numbering" w:customStyle="1" w:styleId="Sinlista1215">
    <w:name w:val="Sin lista1215"/>
    <w:next w:val="Sinlista"/>
    <w:semiHidden/>
    <w:unhideWhenUsed/>
    <w:rsid w:val="00924A5F"/>
  </w:style>
  <w:style w:type="numbering" w:customStyle="1" w:styleId="Sinlista2214">
    <w:name w:val="Sin lista2214"/>
    <w:next w:val="Sinlista"/>
    <w:uiPriority w:val="99"/>
    <w:semiHidden/>
    <w:unhideWhenUsed/>
    <w:rsid w:val="00924A5F"/>
  </w:style>
  <w:style w:type="numbering" w:customStyle="1" w:styleId="Sinlista11214">
    <w:name w:val="Sin lista11214"/>
    <w:next w:val="Sinlista"/>
    <w:semiHidden/>
    <w:rsid w:val="00924A5F"/>
  </w:style>
  <w:style w:type="numbering" w:customStyle="1" w:styleId="WWNum1614">
    <w:name w:val="WWNum1614"/>
    <w:basedOn w:val="Sinlista"/>
    <w:rsid w:val="00924A5F"/>
  </w:style>
  <w:style w:type="numbering" w:customStyle="1" w:styleId="WWNum1814">
    <w:name w:val="WWNum1814"/>
    <w:basedOn w:val="Sinlista"/>
    <w:rsid w:val="00924A5F"/>
  </w:style>
  <w:style w:type="numbering" w:customStyle="1" w:styleId="WWNum2026">
    <w:name w:val="WWNum2026"/>
    <w:basedOn w:val="Sinlista"/>
    <w:rsid w:val="00924A5F"/>
  </w:style>
  <w:style w:type="numbering" w:customStyle="1" w:styleId="WWNum3014">
    <w:name w:val="WWNum3014"/>
    <w:basedOn w:val="Sinlista"/>
    <w:rsid w:val="00924A5F"/>
  </w:style>
  <w:style w:type="numbering" w:customStyle="1" w:styleId="Sinlista714">
    <w:name w:val="Sin lista714"/>
    <w:next w:val="Sinlista"/>
    <w:uiPriority w:val="99"/>
    <w:semiHidden/>
    <w:unhideWhenUsed/>
    <w:rsid w:val="00924A5F"/>
  </w:style>
  <w:style w:type="numbering" w:customStyle="1" w:styleId="Sinlista1314">
    <w:name w:val="Sin lista1314"/>
    <w:next w:val="Sinlista"/>
    <w:uiPriority w:val="99"/>
    <w:semiHidden/>
    <w:unhideWhenUsed/>
    <w:rsid w:val="00924A5F"/>
  </w:style>
  <w:style w:type="numbering" w:customStyle="1" w:styleId="Sinlista2314">
    <w:name w:val="Sin lista2314"/>
    <w:next w:val="Sinlista"/>
    <w:uiPriority w:val="99"/>
    <w:semiHidden/>
    <w:unhideWhenUsed/>
    <w:rsid w:val="00924A5F"/>
  </w:style>
  <w:style w:type="table" w:customStyle="1" w:styleId="Tablaconcuadrcula4216">
    <w:name w:val="Tabla con cuadrícula4216"/>
    <w:basedOn w:val="Tablanormal"/>
    <w:next w:val="Tablaconcuadrcula"/>
    <w:uiPriority w:val="59"/>
    <w:rsid w:val="00924A5F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3214">
    <w:name w:val="Sin lista3214"/>
    <w:next w:val="Sinlista"/>
    <w:uiPriority w:val="99"/>
    <w:semiHidden/>
    <w:unhideWhenUsed/>
    <w:rsid w:val="00924A5F"/>
  </w:style>
  <w:style w:type="numbering" w:customStyle="1" w:styleId="Sinlista4214">
    <w:name w:val="Sin lista4214"/>
    <w:next w:val="Sinlista"/>
    <w:uiPriority w:val="99"/>
    <w:semiHidden/>
    <w:unhideWhenUsed/>
    <w:rsid w:val="00924A5F"/>
  </w:style>
  <w:style w:type="numbering" w:customStyle="1" w:styleId="Sinlista51114">
    <w:name w:val="Sin lista51114"/>
    <w:next w:val="Sinlista"/>
    <w:uiPriority w:val="99"/>
    <w:semiHidden/>
    <w:unhideWhenUsed/>
    <w:rsid w:val="00924A5F"/>
  </w:style>
  <w:style w:type="numbering" w:customStyle="1" w:styleId="Sinlista11314">
    <w:name w:val="Sin lista11314"/>
    <w:next w:val="Sinlista"/>
    <w:uiPriority w:val="99"/>
    <w:semiHidden/>
    <w:unhideWhenUsed/>
    <w:rsid w:val="00924A5F"/>
  </w:style>
  <w:style w:type="numbering" w:customStyle="1" w:styleId="Sinlista111214">
    <w:name w:val="Sin lista111214"/>
    <w:next w:val="Sinlista"/>
    <w:uiPriority w:val="99"/>
    <w:semiHidden/>
    <w:unhideWhenUsed/>
    <w:rsid w:val="00924A5F"/>
  </w:style>
  <w:style w:type="numbering" w:customStyle="1" w:styleId="Sinlista211124">
    <w:name w:val="Sin lista211124"/>
    <w:next w:val="Sinlista"/>
    <w:uiPriority w:val="99"/>
    <w:semiHidden/>
    <w:unhideWhenUsed/>
    <w:rsid w:val="00924A5F"/>
  </w:style>
  <w:style w:type="numbering" w:customStyle="1" w:styleId="Sinlista311114">
    <w:name w:val="Sin lista311114"/>
    <w:next w:val="Sinlista"/>
    <w:uiPriority w:val="99"/>
    <w:semiHidden/>
    <w:unhideWhenUsed/>
    <w:rsid w:val="00924A5F"/>
  </w:style>
  <w:style w:type="numbering" w:customStyle="1" w:styleId="Sinlista411114">
    <w:name w:val="Sin lista411114"/>
    <w:next w:val="Sinlista"/>
    <w:uiPriority w:val="99"/>
    <w:semiHidden/>
    <w:unhideWhenUsed/>
    <w:rsid w:val="00924A5F"/>
  </w:style>
  <w:style w:type="numbering" w:customStyle="1" w:styleId="Sinlista814">
    <w:name w:val="Sin lista814"/>
    <w:next w:val="Sinlista"/>
    <w:uiPriority w:val="99"/>
    <w:semiHidden/>
    <w:unhideWhenUsed/>
    <w:rsid w:val="00924A5F"/>
  </w:style>
  <w:style w:type="numbering" w:customStyle="1" w:styleId="Sinlista1414">
    <w:name w:val="Sin lista1414"/>
    <w:next w:val="Sinlista"/>
    <w:uiPriority w:val="99"/>
    <w:semiHidden/>
    <w:unhideWhenUsed/>
    <w:rsid w:val="00924A5F"/>
  </w:style>
  <w:style w:type="numbering" w:customStyle="1" w:styleId="Sinlista2414">
    <w:name w:val="Sin lista2414"/>
    <w:next w:val="Sinlista"/>
    <w:uiPriority w:val="99"/>
    <w:semiHidden/>
    <w:unhideWhenUsed/>
    <w:rsid w:val="00924A5F"/>
  </w:style>
  <w:style w:type="numbering" w:customStyle="1" w:styleId="Sinlista3314">
    <w:name w:val="Sin lista3314"/>
    <w:next w:val="Sinlista"/>
    <w:uiPriority w:val="99"/>
    <w:semiHidden/>
    <w:unhideWhenUsed/>
    <w:rsid w:val="00924A5F"/>
  </w:style>
  <w:style w:type="numbering" w:customStyle="1" w:styleId="Sinlista4314">
    <w:name w:val="Sin lista4314"/>
    <w:next w:val="Sinlista"/>
    <w:uiPriority w:val="99"/>
    <w:semiHidden/>
    <w:unhideWhenUsed/>
    <w:rsid w:val="00924A5F"/>
  </w:style>
  <w:style w:type="numbering" w:customStyle="1" w:styleId="Sinlista5214">
    <w:name w:val="Sin lista5214"/>
    <w:next w:val="Sinlista"/>
    <w:uiPriority w:val="99"/>
    <w:semiHidden/>
    <w:unhideWhenUsed/>
    <w:rsid w:val="00924A5F"/>
  </w:style>
  <w:style w:type="numbering" w:customStyle="1" w:styleId="Sinlista11414">
    <w:name w:val="Sin lista11414"/>
    <w:next w:val="Sinlista"/>
    <w:uiPriority w:val="99"/>
    <w:semiHidden/>
    <w:unhideWhenUsed/>
    <w:rsid w:val="00924A5F"/>
  </w:style>
  <w:style w:type="numbering" w:customStyle="1" w:styleId="Sinlista111314">
    <w:name w:val="Sin lista111314"/>
    <w:next w:val="Sinlista"/>
    <w:uiPriority w:val="99"/>
    <w:semiHidden/>
    <w:unhideWhenUsed/>
    <w:rsid w:val="00924A5F"/>
  </w:style>
  <w:style w:type="numbering" w:customStyle="1" w:styleId="Sinlista21214">
    <w:name w:val="Sin lista21214"/>
    <w:next w:val="Sinlista"/>
    <w:uiPriority w:val="99"/>
    <w:semiHidden/>
    <w:unhideWhenUsed/>
    <w:rsid w:val="00924A5F"/>
  </w:style>
  <w:style w:type="numbering" w:customStyle="1" w:styleId="Sinlista31214">
    <w:name w:val="Sin lista31214"/>
    <w:next w:val="Sinlista"/>
    <w:uiPriority w:val="99"/>
    <w:semiHidden/>
    <w:unhideWhenUsed/>
    <w:rsid w:val="00924A5F"/>
  </w:style>
  <w:style w:type="numbering" w:customStyle="1" w:styleId="Sinlista41214">
    <w:name w:val="Sin lista41214"/>
    <w:next w:val="Sinlista"/>
    <w:uiPriority w:val="99"/>
    <w:semiHidden/>
    <w:unhideWhenUsed/>
    <w:rsid w:val="00924A5F"/>
  </w:style>
  <w:style w:type="numbering" w:customStyle="1" w:styleId="Sinlista914">
    <w:name w:val="Sin lista914"/>
    <w:next w:val="Sinlista"/>
    <w:uiPriority w:val="99"/>
    <w:semiHidden/>
    <w:unhideWhenUsed/>
    <w:rsid w:val="00924A5F"/>
  </w:style>
  <w:style w:type="numbering" w:customStyle="1" w:styleId="Sinlista1514">
    <w:name w:val="Sin lista1514"/>
    <w:next w:val="Sinlista"/>
    <w:semiHidden/>
    <w:unhideWhenUsed/>
    <w:rsid w:val="00924A5F"/>
  </w:style>
  <w:style w:type="numbering" w:customStyle="1" w:styleId="Sinlista2514">
    <w:name w:val="Sin lista2514"/>
    <w:next w:val="Sinlista"/>
    <w:uiPriority w:val="99"/>
    <w:semiHidden/>
    <w:unhideWhenUsed/>
    <w:rsid w:val="00924A5F"/>
  </w:style>
  <w:style w:type="numbering" w:customStyle="1" w:styleId="Sinlista3414">
    <w:name w:val="Sin lista3414"/>
    <w:next w:val="Sinlista"/>
    <w:uiPriority w:val="99"/>
    <w:semiHidden/>
    <w:unhideWhenUsed/>
    <w:rsid w:val="00924A5F"/>
  </w:style>
  <w:style w:type="numbering" w:customStyle="1" w:styleId="Sinlista4414">
    <w:name w:val="Sin lista4414"/>
    <w:next w:val="Sinlista"/>
    <w:uiPriority w:val="99"/>
    <w:semiHidden/>
    <w:unhideWhenUsed/>
    <w:rsid w:val="00924A5F"/>
  </w:style>
  <w:style w:type="numbering" w:customStyle="1" w:styleId="Sinlista1014">
    <w:name w:val="Sin lista1014"/>
    <w:next w:val="Sinlista"/>
    <w:uiPriority w:val="99"/>
    <w:semiHidden/>
    <w:unhideWhenUsed/>
    <w:rsid w:val="00924A5F"/>
  </w:style>
  <w:style w:type="numbering" w:customStyle="1" w:styleId="Sinlista1614">
    <w:name w:val="Sin lista1614"/>
    <w:next w:val="Sinlista"/>
    <w:semiHidden/>
    <w:rsid w:val="00924A5F"/>
  </w:style>
  <w:style w:type="numbering" w:customStyle="1" w:styleId="Sinlista1714">
    <w:name w:val="Sin lista1714"/>
    <w:next w:val="Sinlista"/>
    <w:uiPriority w:val="99"/>
    <w:semiHidden/>
    <w:unhideWhenUsed/>
    <w:rsid w:val="00924A5F"/>
  </w:style>
  <w:style w:type="numbering" w:customStyle="1" w:styleId="Sinlista1814">
    <w:name w:val="Sin lista1814"/>
    <w:next w:val="Sinlista"/>
    <w:semiHidden/>
    <w:rsid w:val="00924A5F"/>
  </w:style>
  <w:style w:type="numbering" w:customStyle="1" w:styleId="Sinlista1914">
    <w:name w:val="Sin lista1914"/>
    <w:next w:val="Sinlista"/>
    <w:uiPriority w:val="99"/>
    <w:semiHidden/>
    <w:unhideWhenUsed/>
    <w:rsid w:val="00924A5F"/>
  </w:style>
  <w:style w:type="numbering" w:customStyle="1" w:styleId="Sinlista2014">
    <w:name w:val="Sin lista2014"/>
    <w:next w:val="Sinlista"/>
    <w:uiPriority w:val="99"/>
    <w:semiHidden/>
    <w:unhideWhenUsed/>
    <w:rsid w:val="00924A5F"/>
  </w:style>
  <w:style w:type="numbering" w:customStyle="1" w:styleId="Sinlista2614">
    <w:name w:val="Sin lista2614"/>
    <w:next w:val="Sinlista"/>
    <w:uiPriority w:val="99"/>
    <w:semiHidden/>
    <w:unhideWhenUsed/>
    <w:rsid w:val="00924A5F"/>
  </w:style>
  <w:style w:type="numbering" w:customStyle="1" w:styleId="Sinlista2714">
    <w:name w:val="Sin lista2714"/>
    <w:next w:val="Sinlista"/>
    <w:uiPriority w:val="99"/>
    <w:semiHidden/>
    <w:unhideWhenUsed/>
    <w:rsid w:val="00924A5F"/>
  </w:style>
  <w:style w:type="numbering" w:customStyle="1" w:styleId="Sinlista2814">
    <w:name w:val="Sin lista2814"/>
    <w:next w:val="Sinlista"/>
    <w:semiHidden/>
    <w:unhideWhenUsed/>
    <w:rsid w:val="00924A5F"/>
  </w:style>
  <w:style w:type="numbering" w:customStyle="1" w:styleId="Sinlista2914">
    <w:name w:val="Sin lista2914"/>
    <w:next w:val="Sinlista"/>
    <w:uiPriority w:val="99"/>
    <w:semiHidden/>
    <w:unhideWhenUsed/>
    <w:rsid w:val="00924A5F"/>
  </w:style>
  <w:style w:type="numbering" w:customStyle="1" w:styleId="Sinlista11014">
    <w:name w:val="Sin lista11014"/>
    <w:next w:val="Sinlista"/>
    <w:semiHidden/>
    <w:rsid w:val="00924A5F"/>
  </w:style>
  <w:style w:type="numbering" w:customStyle="1" w:styleId="Sinlista3014">
    <w:name w:val="Sin lista3014"/>
    <w:next w:val="Sinlista"/>
    <w:uiPriority w:val="99"/>
    <w:semiHidden/>
    <w:unhideWhenUsed/>
    <w:rsid w:val="00924A5F"/>
  </w:style>
  <w:style w:type="numbering" w:customStyle="1" w:styleId="Sinlista11514">
    <w:name w:val="Sin lista11514"/>
    <w:next w:val="Sinlista"/>
    <w:semiHidden/>
    <w:unhideWhenUsed/>
    <w:rsid w:val="00924A5F"/>
  </w:style>
  <w:style w:type="numbering" w:customStyle="1" w:styleId="Sinlista21014">
    <w:name w:val="Sin lista21014"/>
    <w:next w:val="Sinlista"/>
    <w:uiPriority w:val="99"/>
    <w:semiHidden/>
    <w:unhideWhenUsed/>
    <w:rsid w:val="00924A5F"/>
  </w:style>
  <w:style w:type="numbering" w:customStyle="1" w:styleId="Sinlista3514">
    <w:name w:val="Sin lista3514"/>
    <w:next w:val="Sinlista"/>
    <w:uiPriority w:val="99"/>
    <w:semiHidden/>
    <w:unhideWhenUsed/>
    <w:rsid w:val="00924A5F"/>
  </w:style>
  <w:style w:type="numbering" w:customStyle="1" w:styleId="Sinlista4514">
    <w:name w:val="Sin lista4514"/>
    <w:next w:val="Sinlista"/>
    <w:uiPriority w:val="99"/>
    <w:semiHidden/>
    <w:unhideWhenUsed/>
    <w:rsid w:val="00924A5F"/>
  </w:style>
  <w:style w:type="numbering" w:customStyle="1" w:styleId="Sinlista3614">
    <w:name w:val="Sin lista3614"/>
    <w:next w:val="Sinlista"/>
    <w:uiPriority w:val="99"/>
    <w:semiHidden/>
    <w:unhideWhenUsed/>
    <w:rsid w:val="00924A5F"/>
  </w:style>
  <w:style w:type="numbering" w:customStyle="1" w:styleId="Sinlista11614">
    <w:name w:val="Sin lista11614"/>
    <w:next w:val="Sinlista"/>
    <w:semiHidden/>
    <w:rsid w:val="00924A5F"/>
  </w:style>
  <w:style w:type="numbering" w:customStyle="1" w:styleId="Sinlista3714">
    <w:name w:val="Sin lista3714"/>
    <w:next w:val="Sinlista"/>
    <w:uiPriority w:val="99"/>
    <w:semiHidden/>
    <w:unhideWhenUsed/>
    <w:rsid w:val="00924A5F"/>
  </w:style>
  <w:style w:type="numbering" w:customStyle="1" w:styleId="WW8Num114">
    <w:name w:val="WW8Num114"/>
    <w:basedOn w:val="Sinlista"/>
    <w:rsid w:val="00924A5F"/>
  </w:style>
  <w:style w:type="numbering" w:customStyle="1" w:styleId="WW8Num227">
    <w:name w:val="WW8Num227"/>
    <w:basedOn w:val="Sinlista"/>
    <w:rsid w:val="00924A5F"/>
  </w:style>
  <w:style w:type="numbering" w:customStyle="1" w:styleId="Sinlista11714">
    <w:name w:val="Sin lista11714"/>
    <w:next w:val="Sinlista"/>
    <w:uiPriority w:val="99"/>
    <w:semiHidden/>
    <w:unhideWhenUsed/>
    <w:rsid w:val="00924A5F"/>
  </w:style>
  <w:style w:type="numbering" w:customStyle="1" w:styleId="Sinlista11814">
    <w:name w:val="Sin lista11814"/>
    <w:next w:val="Sinlista"/>
    <w:uiPriority w:val="99"/>
    <w:semiHidden/>
    <w:unhideWhenUsed/>
    <w:rsid w:val="00924A5F"/>
  </w:style>
  <w:style w:type="numbering" w:customStyle="1" w:styleId="Sinlista3814">
    <w:name w:val="Sin lista3814"/>
    <w:next w:val="Sinlista"/>
    <w:uiPriority w:val="99"/>
    <w:semiHidden/>
    <w:unhideWhenUsed/>
    <w:rsid w:val="00924A5F"/>
  </w:style>
  <w:style w:type="numbering" w:customStyle="1" w:styleId="Sinlista11914">
    <w:name w:val="Sin lista11914"/>
    <w:next w:val="Sinlista"/>
    <w:semiHidden/>
    <w:unhideWhenUsed/>
    <w:rsid w:val="00924A5F"/>
  </w:style>
  <w:style w:type="numbering" w:customStyle="1" w:styleId="Sinlista21314">
    <w:name w:val="Sin lista21314"/>
    <w:next w:val="Sinlista"/>
    <w:uiPriority w:val="99"/>
    <w:semiHidden/>
    <w:unhideWhenUsed/>
    <w:rsid w:val="00924A5F"/>
  </w:style>
  <w:style w:type="numbering" w:customStyle="1" w:styleId="Sinlista3914">
    <w:name w:val="Sin lista3914"/>
    <w:next w:val="Sinlista"/>
    <w:uiPriority w:val="99"/>
    <w:semiHidden/>
    <w:unhideWhenUsed/>
    <w:rsid w:val="00924A5F"/>
  </w:style>
  <w:style w:type="numbering" w:customStyle="1" w:styleId="Sinlista4614">
    <w:name w:val="Sin lista4614"/>
    <w:next w:val="Sinlista"/>
    <w:uiPriority w:val="99"/>
    <w:semiHidden/>
    <w:unhideWhenUsed/>
    <w:rsid w:val="00924A5F"/>
  </w:style>
  <w:style w:type="numbering" w:customStyle="1" w:styleId="Sinlista481">
    <w:name w:val="Sin lista481"/>
    <w:next w:val="Sinlista"/>
    <w:uiPriority w:val="99"/>
    <w:semiHidden/>
    <w:unhideWhenUsed/>
    <w:rsid w:val="00924A5F"/>
  </w:style>
  <w:style w:type="numbering" w:customStyle="1" w:styleId="Sinlista1221">
    <w:name w:val="Sin lista1221"/>
    <w:next w:val="Sinlista"/>
    <w:uiPriority w:val="99"/>
    <w:semiHidden/>
    <w:unhideWhenUsed/>
    <w:rsid w:val="00924A5F"/>
  </w:style>
  <w:style w:type="numbering" w:customStyle="1" w:styleId="Sinlista11151">
    <w:name w:val="Sin lista11151"/>
    <w:next w:val="Sinlista"/>
    <w:uiPriority w:val="99"/>
    <w:semiHidden/>
    <w:unhideWhenUsed/>
    <w:rsid w:val="00924A5F"/>
  </w:style>
  <w:style w:type="table" w:customStyle="1" w:styleId="Tablaconcuadrcula595">
    <w:name w:val="Tabla con cuadrícula595"/>
    <w:basedOn w:val="Tablanormal"/>
    <w:next w:val="Tablaconcuadrcula"/>
    <w:uiPriority w:val="59"/>
    <w:rsid w:val="00924A5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WWNum2031">
    <w:name w:val="WWNum2031"/>
    <w:basedOn w:val="Sinlista"/>
    <w:rsid w:val="00924A5F"/>
  </w:style>
  <w:style w:type="numbering" w:customStyle="1" w:styleId="WW8Num231">
    <w:name w:val="WW8Num231"/>
    <w:rsid w:val="00924A5F"/>
  </w:style>
  <w:style w:type="table" w:customStyle="1" w:styleId="Tablaconcuadrcula1383">
    <w:name w:val="Tabla con cuadrícula1383"/>
    <w:basedOn w:val="Tablanormal"/>
    <w:next w:val="Tablaconcuadrcula"/>
    <w:uiPriority w:val="39"/>
    <w:rsid w:val="00924A5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291">
    <w:name w:val="Tabla con cuadrícula3291"/>
    <w:basedOn w:val="Tablanormal"/>
    <w:next w:val="Tablaconcuadrcula"/>
    <w:uiPriority w:val="59"/>
    <w:rsid w:val="00924A5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2161">
    <w:name w:val="Sin lista2161"/>
    <w:next w:val="Sinlista"/>
    <w:uiPriority w:val="99"/>
    <w:semiHidden/>
    <w:unhideWhenUsed/>
    <w:rsid w:val="00924A5F"/>
  </w:style>
  <w:style w:type="numbering" w:customStyle="1" w:styleId="Sinlista11161">
    <w:name w:val="Sin lista11161"/>
    <w:next w:val="Sinlista"/>
    <w:semiHidden/>
    <w:unhideWhenUsed/>
    <w:rsid w:val="00924A5F"/>
  </w:style>
  <w:style w:type="table" w:customStyle="1" w:styleId="Tablaconcuadrcula2201">
    <w:name w:val="Tabla con cuadrícula2201"/>
    <w:basedOn w:val="Tablanormal"/>
    <w:next w:val="Tablaconcuadrcula"/>
    <w:uiPriority w:val="59"/>
    <w:rsid w:val="00924A5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1151">
    <w:name w:val="Tabla con cuadrícula11151"/>
    <w:basedOn w:val="Tablanormal"/>
    <w:next w:val="Tablaconcuadrcula"/>
    <w:uiPriority w:val="39"/>
    <w:rsid w:val="00924A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1151">
    <w:name w:val="Tabla con cuadrícula31151"/>
    <w:basedOn w:val="Tablanormal"/>
    <w:next w:val="Tablaconcuadrcula"/>
    <w:uiPriority w:val="59"/>
    <w:rsid w:val="00924A5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2171">
    <w:name w:val="Sin lista2171"/>
    <w:next w:val="Sinlista"/>
    <w:uiPriority w:val="99"/>
    <w:semiHidden/>
    <w:unhideWhenUsed/>
    <w:rsid w:val="00924A5F"/>
  </w:style>
  <w:style w:type="numbering" w:customStyle="1" w:styleId="Sinlista3141">
    <w:name w:val="Sin lista3141"/>
    <w:next w:val="Sinlista"/>
    <w:uiPriority w:val="99"/>
    <w:semiHidden/>
    <w:unhideWhenUsed/>
    <w:rsid w:val="00924A5F"/>
  </w:style>
  <w:style w:type="table" w:customStyle="1" w:styleId="Tablaconcuadrcula6191">
    <w:name w:val="Tabla con cuadrícula6191"/>
    <w:basedOn w:val="Tablanormal"/>
    <w:next w:val="Tablaconcuadrcula"/>
    <w:uiPriority w:val="59"/>
    <w:rsid w:val="00924A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633">
    <w:name w:val="Tabla con cuadrícula633"/>
    <w:basedOn w:val="Tablanormal"/>
    <w:next w:val="Tablaconcuadrcula"/>
    <w:uiPriority w:val="59"/>
    <w:rsid w:val="00924A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021">
    <w:name w:val="Tabla con cuadrícula1021"/>
    <w:basedOn w:val="Tablanormal"/>
    <w:next w:val="Tablaconcuadrcula"/>
    <w:uiPriority w:val="59"/>
    <w:rsid w:val="00924A5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1161">
    <w:name w:val="Tabla con cuadrícula11161"/>
    <w:basedOn w:val="Tablanormal"/>
    <w:next w:val="Tablaconcuadrcula"/>
    <w:uiPriority w:val="59"/>
    <w:rsid w:val="00924A5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2141">
    <w:name w:val="Tabla con cuadrícula12141"/>
    <w:basedOn w:val="Tablanormal"/>
    <w:next w:val="Tablaconcuadrcula"/>
    <w:uiPriority w:val="59"/>
    <w:rsid w:val="00924A5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391">
    <w:name w:val="Tabla con cuadrícula1391"/>
    <w:basedOn w:val="Tablanormal"/>
    <w:next w:val="Tablaconcuadrcula"/>
    <w:uiPriority w:val="59"/>
    <w:rsid w:val="00924A5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921">
    <w:name w:val="Tabla con cuadrícula1921"/>
    <w:basedOn w:val="Tablanormal"/>
    <w:next w:val="Tablaconcuadrcula"/>
    <w:uiPriority w:val="59"/>
    <w:rsid w:val="00924A5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6221">
    <w:name w:val="Tabla con cuadrícula6221"/>
    <w:basedOn w:val="Tablanormal"/>
    <w:uiPriority w:val="59"/>
    <w:rsid w:val="00924A5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642">
    <w:name w:val="Tabla con cuadrícula642"/>
    <w:basedOn w:val="Tablanormal"/>
    <w:uiPriority w:val="59"/>
    <w:rsid w:val="00924A5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652">
    <w:name w:val="Tabla con cuadrícula652"/>
    <w:basedOn w:val="Tablanormal"/>
    <w:uiPriority w:val="59"/>
    <w:rsid w:val="00924A5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662">
    <w:name w:val="Tabla con cuadrícula662"/>
    <w:basedOn w:val="Tablanormal"/>
    <w:uiPriority w:val="59"/>
    <w:rsid w:val="00924A5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672">
    <w:name w:val="Tabla con cuadrícula672"/>
    <w:basedOn w:val="Tablanormal"/>
    <w:uiPriority w:val="59"/>
    <w:rsid w:val="00924A5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682">
    <w:name w:val="Tabla con cuadrícula682"/>
    <w:basedOn w:val="Tablanormal"/>
    <w:uiPriority w:val="59"/>
    <w:rsid w:val="00924A5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692">
    <w:name w:val="Tabla con cuadrícula692"/>
    <w:basedOn w:val="Tablanormal"/>
    <w:uiPriority w:val="59"/>
    <w:rsid w:val="00924A5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02">
    <w:name w:val="Tabla con cuadrícula202"/>
    <w:basedOn w:val="Tablanormal"/>
    <w:next w:val="Tablaconcuadrcula"/>
    <w:uiPriority w:val="59"/>
    <w:rsid w:val="00924A5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491">
    <w:name w:val="Sin lista491"/>
    <w:next w:val="Sinlista"/>
    <w:uiPriority w:val="99"/>
    <w:semiHidden/>
    <w:unhideWhenUsed/>
    <w:rsid w:val="00924A5F"/>
  </w:style>
  <w:style w:type="table" w:customStyle="1" w:styleId="Tablaconcuadrcula1102">
    <w:name w:val="Tabla con cuadrícula1102"/>
    <w:basedOn w:val="Tablanormal"/>
    <w:uiPriority w:val="39"/>
    <w:rsid w:val="00924A5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6102">
    <w:name w:val="Tabla con cuadrícula6102"/>
    <w:basedOn w:val="Tablanormal"/>
    <w:uiPriority w:val="59"/>
    <w:rsid w:val="00924A5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6312">
    <w:name w:val="Tabla con cuadrícula6312"/>
    <w:basedOn w:val="Tablanormal"/>
    <w:uiPriority w:val="59"/>
    <w:rsid w:val="00924A5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1131">
    <w:name w:val="Tabla con cuadrícula21131"/>
    <w:basedOn w:val="Tablanormal"/>
    <w:next w:val="Tablaconcuadrcula"/>
    <w:uiPriority w:val="59"/>
    <w:rsid w:val="00924A5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2251">
    <w:name w:val="Tabla con cuadrícula2251"/>
    <w:basedOn w:val="Tablanormal"/>
    <w:next w:val="Tablaconcuadrcula"/>
    <w:uiPriority w:val="59"/>
    <w:rsid w:val="00924A5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541">
    <w:name w:val="Sin lista541"/>
    <w:next w:val="Sinlista"/>
    <w:uiPriority w:val="99"/>
    <w:semiHidden/>
    <w:unhideWhenUsed/>
    <w:rsid w:val="00924A5F"/>
  </w:style>
  <w:style w:type="table" w:customStyle="1" w:styleId="Tablaconcuadrcula12151">
    <w:name w:val="Tabla con cuadrícula12151"/>
    <w:basedOn w:val="Tablanormal"/>
    <w:uiPriority w:val="59"/>
    <w:rsid w:val="00924A5F"/>
    <w:pPr>
      <w:spacing w:after="0" w:line="240" w:lineRule="auto"/>
    </w:pPr>
    <w:rPr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3131">
    <w:name w:val="Tabla con cuadrícula13131"/>
    <w:basedOn w:val="Tablanormal"/>
    <w:uiPriority w:val="59"/>
    <w:rsid w:val="00924A5F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31161">
    <w:name w:val="Tabla con cuadrícula31161"/>
    <w:basedOn w:val="Tablanormal"/>
    <w:next w:val="Tablaconcuadrcula"/>
    <w:rsid w:val="00924A5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111131">
    <w:name w:val="Sin lista111131"/>
    <w:next w:val="Sinlista"/>
    <w:uiPriority w:val="99"/>
    <w:semiHidden/>
    <w:unhideWhenUsed/>
    <w:rsid w:val="00924A5F"/>
  </w:style>
  <w:style w:type="table" w:customStyle="1" w:styleId="Tablaconcuadrcula41131">
    <w:name w:val="Tabla con cuadrícula41131"/>
    <w:basedOn w:val="Tablanormal"/>
    <w:next w:val="Tablaconcuadrcula"/>
    <w:rsid w:val="00924A5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1141">
    <w:name w:val="Tabla con cuadrícula21141"/>
    <w:basedOn w:val="Tablanormal"/>
    <w:next w:val="Tablaconcuadrcula"/>
    <w:uiPriority w:val="59"/>
    <w:rsid w:val="00924A5F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1111131">
    <w:name w:val="Sin lista1111131"/>
    <w:next w:val="Sinlista"/>
    <w:uiPriority w:val="99"/>
    <w:semiHidden/>
    <w:unhideWhenUsed/>
    <w:rsid w:val="00924A5F"/>
  </w:style>
  <w:style w:type="numbering" w:customStyle="1" w:styleId="Sinlista21131">
    <w:name w:val="Sin lista21131"/>
    <w:next w:val="Sinlista"/>
    <w:uiPriority w:val="99"/>
    <w:semiHidden/>
    <w:unhideWhenUsed/>
    <w:rsid w:val="00924A5F"/>
  </w:style>
  <w:style w:type="table" w:customStyle="1" w:styleId="Tablaconcuadrcula41141">
    <w:name w:val="Tabla con cuadrícula41141"/>
    <w:basedOn w:val="Tablanormal"/>
    <w:next w:val="Tablaconcuadrcula"/>
    <w:uiPriority w:val="59"/>
    <w:rsid w:val="00924A5F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3151">
    <w:name w:val="Sin lista3151"/>
    <w:next w:val="Sinlista"/>
    <w:uiPriority w:val="99"/>
    <w:semiHidden/>
    <w:unhideWhenUsed/>
    <w:rsid w:val="00924A5F"/>
  </w:style>
  <w:style w:type="table" w:customStyle="1" w:styleId="Tablaconcuadrcula311113">
    <w:name w:val="Tabla con cuadrícula311113"/>
    <w:basedOn w:val="Tablanormal"/>
    <w:next w:val="Tablaconcuadrcula"/>
    <w:rsid w:val="00924A5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4141">
    <w:name w:val="Sin lista4141"/>
    <w:next w:val="Sinlista"/>
    <w:uiPriority w:val="99"/>
    <w:semiHidden/>
    <w:unhideWhenUsed/>
    <w:rsid w:val="00924A5F"/>
  </w:style>
  <w:style w:type="table" w:customStyle="1" w:styleId="Tablaconcuadrcula3210">
    <w:name w:val="Tabla con cuadrícula3210"/>
    <w:basedOn w:val="Tablanormal"/>
    <w:next w:val="Tablaconcuadrcula"/>
    <w:rsid w:val="00924A5F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5131">
    <w:name w:val="Tabla con cuadrícula5131"/>
    <w:basedOn w:val="Tablanormal"/>
    <w:next w:val="Tablaconcuadrcula"/>
    <w:uiPriority w:val="39"/>
    <w:rsid w:val="00924A5F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5131">
    <w:name w:val="Sin lista5131"/>
    <w:next w:val="Sinlista"/>
    <w:uiPriority w:val="99"/>
    <w:semiHidden/>
    <w:unhideWhenUsed/>
    <w:rsid w:val="00924A5F"/>
  </w:style>
  <w:style w:type="numbering" w:customStyle="1" w:styleId="Sinlista11111111">
    <w:name w:val="Sin lista11111111"/>
    <w:next w:val="Sinlista"/>
    <w:uiPriority w:val="99"/>
    <w:semiHidden/>
    <w:unhideWhenUsed/>
    <w:rsid w:val="00924A5F"/>
  </w:style>
  <w:style w:type="numbering" w:customStyle="1" w:styleId="Sinlista111111111">
    <w:name w:val="Sin lista111111111"/>
    <w:next w:val="Sinlista"/>
    <w:uiPriority w:val="99"/>
    <w:semiHidden/>
    <w:unhideWhenUsed/>
    <w:rsid w:val="00924A5F"/>
  </w:style>
  <w:style w:type="numbering" w:customStyle="1" w:styleId="Sinlista211131">
    <w:name w:val="Sin lista211131"/>
    <w:next w:val="Sinlista"/>
    <w:uiPriority w:val="99"/>
    <w:semiHidden/>
    <w:unhideWhenUsed/>
    <w:rsid w:val="00924A5F"/>
  </w:style>
  <w:style w:type="numbering" w:customStyle="1" w:styleId="Sinlista31131">
    <w:name w:val="Sin lista31131"/>
    <w:next w:val="Sinlista"/>
    <w:uiPriority w:val="99"/>
    <w:semiHidden/>
    <w:unhideWhenUsed/>
    <w:rsid w:val="00924A5F"/>
  </w:style>
  <w:style w:type="numbering" w:customStyle="1" w:styleId="Sinlista41131">
    <w:name w:val="Sin lista41131"/>
    <w:next w:val="Sinlista"/>
    <w:uiPriority w:val="99"/>
    <w:semiHidden/>
    <w:unhideWhenUsed/>
    <w:rsid w:val="00924A5F"/>
  </w:style>
  <w:style w:type="table" w:customStyle="1" w:styleId="Tablaconcuadrcula3212">
    <w:name w:val="Tabla con cuadrícula3212"/>
    <w:basedOn w:val="Tablanormal"/>
    <w:next w:val="Tablaconcuadrcula"/>
    <w:rsid w:val="00924A5F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621">
    <w:name w:val="Sin lista621"/>
    <w:next w:val="Sinlista"/>
    <w:uiPriority w:val="99"/>
    <w:semiHidden/>
    <w:unhideWhenUsed/>
    <w:rsid w:val="00924A5F"/>
  </w:style>
  <w:style w:type="numbering" w:customStyle="1" w:styleId="Sinlista1231">
    <w:name w:val="Sin lista1231"/>
    <w:next w:val="Sinlista"/>
    <w:semiHidden/>
    <w:unhideWhenUsed/>
    <w:rsid w:val="00924A5F"/>
  </w:style>
  <w:style w:type="numbering" w:customStyle="1" w:styleId="Sinlista2221">
    <w:name w:val="Sin lista2221"/>
    <w:next w:val="Sinlista"/>
    <w:uiPriority w:val="99"/>
    <w:semiHidden/>
    <w:unhideWhenUsed/>
    <w:rsid w:val="00924A5F"/>
  </w:style>
  <w:style w:type="numbering" w:customStyle="1" w:styleId="Sinlista11221">
    <w:name w:val="Sin lista11221"/>
    <w:next w:val="Sinlista"/>
    <w:semiHidden/>
    <w:rsid w:val="00924A5F"/>
  </w:style>
  <w:style w:type="numbering" w:customStyle="1" w:styleId="WWNum1621">
    <w:name w:val="WWNum1621"/>
    <w:basedOn w:val="Sinlista"/>
    <w:rsid w:val="00924A5F"/>
  </w:style>
  <w:style w:type="numbering" w:customStyle="1" w:styleId="WWNum1821">
    <w:name w:val="WWNum1821"/>
    <w:basedOn w:val="Sinlista"/>
    <w:rsid w:val="00924A5F"/>
  </w:style>
  <w:style w:type="numbering" w:customStyle="1" w:styleId="WWNum20111">
    <w:name w:val="WWNum20111"/>
    <w:basedOn w:val="Sinlista"/>
    <w:rsid w:val="00924A5F"/>
  </w:style>
  <w:style w:type="numbering" w:customStyle="1" w:styleId="WWNum3021">
    <w:name w:val="WWNum3021"/>
    <w:basedOn w:val="Sinlista"/>
    <w:rsid w:val="00924A5F"/>
  </w:style>
  <w:style w:type="numbering" w:customStyle="1" w:styleId="Sinlista721">
    <w:name w:val="Sin lista721"/>
    <w:next w:val="Sinlista"/>
    <w:uiPriority w:val="99"/>
    <w:semiHidden/>
    <w:unhideWhenUsed/>
    <w:rsid w:val="00924A5F"/>
  </w:style>
  <w:style w:type="numbering" w:customStyle="1" w:styleId="Sinlista1321">
    <w:name w:val="Sin lista1321"/>
    <w:next w:val="Sinlista"/>
    <w:uiPriority w:val="99"/>
    <w:semiHidden/>
    <w:unhideWhenUsed/>
    <w:rsid w:val="00924A5F"/>
  </w:style>
  <w:style w:type="table" w:customStyle="1" w:styleId="Tablaconcuadrcula3321">
    <w:name w:val="Tabla con cuadrícula3321"/>
    <w:basedOn w:val="Tablanormal"/>
    <w:next w:val="Tablaconcuadrcula"/>
    <w:rsid w:val="00924A5F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2321">
    <w:name w:val="Sin lista2321"/>
    <w:next w:val="Sinlista"/>
    <w:uiPriority w:val="99"/>
    <w:semiHidden/>
    <w:unhideWhenUsed/>
    <w:rsid w:val="00924A5F"/>
  </w:style>
  <w:style w:type="table" w:customStyle="1" w:styleId="Tablaconcuadrcula4231">
    <w:name w:val="Tabla con cuadrícula4231"/>
    <w:basedOn w:val="Tablanormal"/>
    <w:next w:val="Tablaconcuadrcula"/>
    <w:uiPriority w:val="59"/>
    <w:rsid w:val="00924A5F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3221">
    <w:name w:val="Sin lista3221"/>
    <w:next w:val="Sinlista"/>
    <w:uiPriority w:val="99"/>
    <w:semiHidden/>
    <w:unhideWhenUsed/>
    <w:rsid w:val="00924A5F"/>
  </w:style>
  <w:style w:type="numbering" w:customStyle="1" w:styleId="Sinlista4221">
    <w:name w:val="Sin lista4221"/>
    <w:next w:val="Sinlista"/>
    <w:uiPriority w:val="99"/>
    <w:semiHidden/>
    <w:unhideWhenUsed/>
    <w:rsid w:val="00924A5F"/>
  </w:style>
  <w:style w:type="numbering" w:customStyle="1" w:styleId="Sinlista51121">
    <w:name w:val="Sin lista51121"/>
    <w:next w:val="Sinlista"/>
    <w:uiPriority w:val="99"/>
    <w:semiHidden/>
    <w:unhideWhenUsed/>
    <w:rsid w:val="00924A5F"/>
  </w:style>
  <w:style w:type="numbering" w:customStyle="1" w:styleId="Sinlista11321">
    <w:name w:val="Sin lista11321"/>
    <w:next w:val="Sinlista"/>
    <w:uiPriority w:val="99"/>
    <w:semiHidden/>
    <w:unhideWhenUsed/>
    <w:rsid w:val="00924A5F"/>
  </w:style>
  <w:style w:type="numbering" w:customStyle="1" w:styleId="Sinlista111221">
    <w:name w:val="Sin lista111221"/>
    <w:next w:val="Sinlista"/>
    <w:uiPriority w:val="99"/>
    <w:semiHidden/>
    <w:unhideWhenUsed/>
    <w:rsid w:val="00924A5F"/>
  </w:style>
  <w:style w:type="numbering" w:customStyle="1" w:styleId="Sinlista2111111">
    <w:name w:val="Sin lista2111111"/>
    <w:next w:val="Sinlista"/>
    <w:uiPriority w:val="99"/>
    <w:semiHidden/>
    <w:unhideWhenUsed/>
    <w:rsid w:val="00924A5F"/>
  </w:style>
  <w:style w:type="numbering" w:customStyle="1" w:styleId="Sinlista311121">
    <w:name w:val="Sin lista311121"/>
    <w:next w:val="Sinlista"/>
    <w:uiPriority w:val="99"/>
    <w:semiHidden/>
    <w:unhideWhenUsed/>
    <w:rsid w:val="00924A5F"/>
  </w:style>
  <w:style w:type="numbering" w:customStyle="1" w:styleId="Sinlista411121">
    <w:name w:val="Sin lista411121"/>
    <w:next w:val="Sinlista"/>
    <w:uiPriority w:val="99"/>
    <w:semiHidden/>
    <w:unhideWhenUsed/>
    <w:rsid w:val="00924A5F"/>
  </w:style>
  <w:style w:type="table" w:customStyle="1" w:styleId="Tablaconcuadrcula3222">
    <w:name w:val="Tabla con cuadrícula3222"/>
    <w:basedOn w:val="Tablanormal"/>
    <w:next w:val="Tablaconcuadrcula"/>
    <w:rsid w:val="00924A5F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821">
    <w:name w:val="Sin lista821"/>
    <w:next w:val="Sinlista"/>
    <w:uiPriority w:val="99"/>
    <w:semiHidden/>
    <w:unhideWhenUsed/>
    <w:rsid w:val="00924A5F"/>
  </w:style>
  <w:style w:type="numbering" w:customStyle="1" w:styleId="Sinlista1421">
    <w:name w:val="Sin lista1421"/>
    <w:next w:val="Sinlista"/>
    <w:uiPriority w:val="99"/>
    <w:semiHidden/>
    <w:unhideWhenUsed/>
    <w:rsid w:val="00924A5F"/>
  </w:style>
  <w:style w:type="table" w:customStyle="1" w:styleId="Tablaconcuadrcula3421">
    <w:name w:val="Tabla con cuadrícula3421"/>
    <w:basedOn w:val="Tablanormal"/>
    <w:next w:val="Tablaconcuadrcula"/>
    <w:rsid w:val="00924A5F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2421">
    <w:name w:val="Sin lista2421"/>
    <w:next w:val="Sinlista"/>
    <w:uiPriority w:val="99"/>
    <w:semiHidden/>
    <w:unhideWhenUsed/>
    <w:rsid w:val="00924A5F"/>
  </w:style>
  <w:style w:type="table" w:customStyle="1" w:styleId="Tablaconcuadrcula4321">
    <w:name w:val="Tabla con cuadrícula4321"/>
    <w:basedOn w:val="Tablanormal"/>
    <w:next w:val="Tablaconcuadrcula"/>
    <w:uiPriority w:val="59"/>
    <w:rsid w:val="00924A5F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3321">
    <w:name w:val="Sin lista3321"/>
    <w:next w:val="Sinlista"/>
    <w:uiPriority w:val="99"/>
    <w:semiHidden/>
    <w:unhideWhenUsed/>
    <w:rsid w:val="00924A5F"/>
  </w:style>
  <w:style w:type="table" w:customStyle="1" w:styleId="Tablaconcuadrcula3132">
    <w:name w:val="Tabla con cuadrícula3132"/>
    <w:basedOn w:val="Tablanormal"/>
    <w:next w:val="Tablaconcuadrcula"/>
    <w:rsid w:val="00924A5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4321">
    <w:name w:val="Sin lista4321"/>
    <w:next w:val="Sinlista"/>
    <w:uiPriority w:val="99"/>
    <w:semiHidden/>
    <w:unhideWhenUsed/>
    <w:rsid w:val="00924A5F"/>
  </w:style>
  <w:style w:type="numbering" w:customStyle="1" w:styleId="Sinlista5221">
    <w:name w:val="Sin lista5221"/>
    <w:next w:val="Sinlista"/>
    <w:uiPriority w:val="99"/>
    <w:semiHidden/>
    <w:unhideWhenUsed/>
    <w:rsid w:val="00924A5F"/>
  </w:style>
  <w:style w:type="numbering" w:customStyle="1" w:styleId="Sinlista11421">
    <w:name w:val="Sin lista11421"/>
    <w:next w:val="Sinlista"/>
    <w:uiPriority w:val="99"/>
    <w:semiHidden/>
    <w:unhideWhenUsed/>
    <w:rsid w:val="00924A5F"/>
  </w:style>
  <w:style w:type="numbering" w:customStyle="1" w:styleId="Sinlista111321">
    <w:name w:val="Sin lista111321"/>
    <w:next w:val="Sinlista"/>
    <w:uiPriority w:val="99"/>
    <w:semiHidden/>
    <w:unhideWhenUsed/>
    <w:rsid w:val="00924A5F"/>
  </w:style>
  <w:style w:type="numbering" w:customStyle="1" w:styleId="Sinlista21221">
    <w:name w:val="Sin lista21221"/>
    <w:next w:val="Sinlista"/>
    <w:uiPriority w:val="99"/>
    <w:semiHidden/>
    <w:unhideWhenUsed/>
    <w:rsid w:val="00924A5F"/>
  </w:style>
  <w:style w:type="numbering" w:customStyle="1" w:styleId="Sinlista31221">
    <w:name w:val="Sin lista31221"/>
    <w:next w:val="Sinlista"/>
    <w:uiPriority w:val="99"/>
    <w:semiHidden/>
    <w:unhideWhenUsed/>
    <w:rsid w:val="00924A5F"/>
  </w:style>
  <w:style w:type="numbering" w:customStyle="1" w:styleId="Sinlista41221">
    <w:name w:val="Sin lista41221"/>
    <w:next w:val="Sinlista"/>
    <w:uiPriority w:val="99"/>
    <w:semiHidden/>
    <w:unhideWhenUsed/>
    <w:rsid w:val="00924A5F"/>
  </w:style>
  <w:style w:type="table" w:customStyle="1" w:styleId="Tablaconcuadrcula3232">
    <w:name w:val="Tabla con cuadrícula3232"/>
    <w:basedOn w:val="Tablanormal"/>
    <w:rsid w:val="00924A5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921">
    <w:name w:val="Sin lista921"/>
    <w:next w:val="Sinlista"/>
    <w:uiPriority w:val="99"/>
    <w:semiHidden/>
    <w:unhideWhenUsed/>
    <w:rsid w:val="00924A5F"/>
  </w:style>
  <w:style w:type="numbering" w:customStyle="1" w:styleId="Sinlista1521">
    <w:name w:val="Sin lista1521"/>
    <w:next w:val="Sinlista"/>
    <w:semiHidden/>
    <w:unhideWhenUsed/>
    <w:rsid w:val="00924A5F"/>
  </w:style>
  <w:style w:type="table" w:customStyle="1" w:styleId="Tablaconcuadrcula352">
    <w:name w:val="Tabla con cuadrícula352"/>
    <w:basedOn w:val="Tablanormal"/>
    <w:next w:val="Tablaconcuadrcula"/>
    <w:uiPriority w:val="59"/>
    <w:rsid w:val="00924A5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2521">
    <w:name w:val="Sin lista2521"/>
    <w:next w:val="Sinlista"/>
    <w:uiPriority w:val="99"/>
    <w:semiHidden/>
    <w:unhideWhenUsed/>
    <w:rsid w:val="00924A5F"/>
  </w:style>
  <w:style w:type="table" w:customStyle="1" w:styleId="Tablaconcuadrcula442">
    <w:name w:val="Tabla con cuadrícula442"/>
    <w:basedOn w:val="Tablanormal"/>
    <w:next w:val="Tablaconcuadrcula"/>
    <w:uiPriority w:val="59"/>
    <w:rsid w:val="00924A5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3421">
    <w:name w:val="Sin lista3421"/>
    <w:next w:val="Sinlista"/>
    <w:uiPriority w:val="99"/>
    <w:semiHidden/>
    <w:unhideWhenUsed/>
    <w:rsid w:val="00924A5F"/>
  </w:style>
  <w:style w:type="table" w:customStyle="1" w:styleId="Tablaconcuadrcula12221">
    <w:name w:val="Tabla con cuadrícula12221"/>
    <w:basedOn w:val="Tablanormal"/>
    <w:next w:val="Tablaconcuadrcula"/>
    <w:uiPriority w:val="59"/>
    <w:rsid w:val="00924A5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4421">
    <w:name w:val="Sin lista4421"/>
    <w:next w:val="Sinlista"/>
    <w:uiPriority w:val="99"/>
    <w:semiHidden/>
    <w:unhideWhenUsed/>
    <w:rsid w:val="00924A5F"/>
  </w:style>
  <w:style w:type="numbering" w:customStyle="1" w:styleId="Sinlista1021">
    <w:name w:val="Sin lista1021"/>
    <w:next w:val="Sinlista"/>
    <w:uiPriority w:val="99"/>
    <w:semiHidden/>
    <w:unhideWhenUsed/>
    <w:rsid w:val="00924A5F"/>
  </w:style>
  <w:style w:type="table" w:customStyle="1" w:styleId="Tablaconcuadrcula252">
    <w:name w:val="Tabla con cuadrícula252"/>
    <w:basedOn w:val="Tablanormal"/>
    <w:next w:val="Tablaconcuadrcula"/>
    <w:rsid w:val="00924A5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1621">
    <w:name w:val="Sin lista1621"/>
    <w:next w:val="Sinlista"/>
    <w:semiHidden/>
    <w:rsid w:val="00924A5F"/>
  </w:style>
  <w:style w:type="table" w:customStyle="1" w:styleId="Tablaconcuadrcula262">
    <w:name w:val="Tabla con cuadrícula262"/>
    <w:basedOn w:val="Tablanormal"/>
    <w:next w:val="Tablaconcuadrcula"/>
    <w:uiPriority w:val="59"/>
    <w:rsid w:val="00924A5F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1721">
    <w:name w:val="Sin lista1721"/>
    <w:next w:val="Sinlista"/>
    <w:uiPriority w:val="99"/>
    <w:semiHidden/>
    <w:unhideWhenUsed/>
    <w:rsid w:val="00924A5F"/>
  </w:style>
  <w:style w:type="table" w:customStyle="1" w:styleId="Tablaconcuadrcula272">
    <w:name w:val="Tabla con cuadrícula272"/>
    <w:basedOn w:val="Tablanormal"/>
    <w:next w:val="Tablaconcuadrcula"/>
    <w:rsid w:val="00924A5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1821">
    <w:name w:val="Sin lista1821"/>
    <w:next w:val="Sinlista"/>
    <w:semiHidden/>
    <w:rsid w:val="00924A5F"/>
  </w:style>
  <w:style w:type="table" w:customStyle="1" w:styleId="Tablaconcuadrcula11321">
    <w:name w:val="Tabla con cuadrícula11321"/>
    <w:basedOn w:val="Tablanormal"/>
    <w:next w:val="Tablaconcuadrcula"/>
    <w:rsid w:val="00924A5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82">
    <w:name w:val="Tabla con cuadrícula282"/>
    <w:basedOn w:val="Tablanormal"/>
    <w:next w:val="Tablaconcuadrcula"/>
    <w:uiPriority w:val="59"/>
    <w:rsid w:val="00924A5F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62">
    <w:name w:val="Tabla con cuadrícula362"/>
    <w:basedOn w:val="Tablanormal"/>
    <w:next w:val="Tablaconcuadrcula"/>
    <w:uiPriority w:val="59"/>
    <w:rsid w:val="00924A5F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1921">
    <w:name w:val="Sin lista1921"/>
    <w:next w:val="Sinlista"/>
    <w:uiPriority w:val="99"/>
    <w:semiHidden/>
    <w:unhideWhenUsed/>
    <w:rsid w:val="00924A5F"/>
  </w:style>
  <w:style w:type="table" w:customStyle="1" w:styleId="Tablaconcuadrcula292">
    <w:name w:val="Tabla con cuadrícula292"/>
    <w:basedOn w:val="Tablanormal"/>
    <w:next w:val="Tablaconcuadrcula"/>
    <w:uiPriority w:val="59"/>
    <w:rsid w:val="00924A5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142">
    <w:name w:val="Tabla con cuadrícula1142"/>
    <w:basedOn w:val="Tablanormal"/>
    <w:next w:val="Tablaconcuadrcula"/>
    <w:uiPriority w:val="59"/>
    <w:rsid w:val="00924A5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2021">
    <w:name w:val="Sin lista2021"/>
    <w:next w:val="Sinlista"/>
    <w:uiPriority w:val="99"/>
    <w:semiHidden/>
    <w:unhideWhenUsed/>
    <w:rsid w:val="00924A5F"/>
  </w:style>
  <w:style w:type="table" w:customStyle="1" w:styleId="Tablaconcuadrcula302">
    <w:name w:val="Tabla con cuadrícula302"/>
    <w:basedOn w:val="Tablanormal"/>
    <w:next w:val="Tablaconcuadrcula"/>
    <w:uiPriority w:val="59"/>
    <w:rsid w:val="00924A5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152">
    <w:name w:val="Tabla con cuadrícula1152"/>
    <w:basedOn w:val="Tablanormal"/>
    <w:next w:val="Tablaconcuadrcula"/>
    <w:uiPriority w:val="59"/>
    <w:rsid w:val="00924A5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2621">
    <w:name w:val="Sin lista2621"/>
    <w:next w:val="Sinlista"/>
    <w:uiPriority w:val="99"/>
    <w:semiHidden/>
    <w:unhideWhenUsed/>
    <w:rsid w:val="00924A5F"/>
  </w:style>
  <w:style w:type="table" w:customStyle="1" w:styleId="Tablaconcuadrcula372">
    <w:name w:val="Tabla con cuadrícula372"/>
    <w:basedOn w:val="Tablanormal"/>
    <w:next w:val="Tablaconcuadrcula"/>
    <w:uiPriority w:val="59"/>
    <w:rsid w:val="00924A5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162">
    <w:name w:val="Tabla con cuadrícula1162"/>
    <w:basedOn w:val="Tablanormal"/>
    <w:next w:val="Tablaconcuadrcula"/>
    <w:uiPriority w:val="59"/>
    <w:rsid w:val="00924A5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2721">
    <w:name w:val="Sin lista2721"/>
    <w:next w:val="Sinlista"/>
    <w:uiPriority w:val="99"/>
    <w:semiHidden/>
    <w:unhideWhenUsed/>
    <w:rsid w:val="00924A5F"/>
  </w:style>
  <w:style w:type="table" w:customStyle="1" w:styleId="Tablaconcuadrcula382">
    <w:name w:val="Tabla con cuadrícula382"/>
    <w:basedOn w:val="Tablanormal"/>
    <w:next w:val="Tablaconcuadrcula"/>
    <w:uiPriority w:val="59"/>
    <w:rsid w:val="00924A5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172">
    <w:name w:val="Tabla con cuadrícula1172"/>
    <w:basedOn w:val="Tablanormal"/>
    <w:next w:val="Tablaconcuadrcula"/>
    <w:uiPriority w:val="59"/>
    <w:rsid w:val="00924A5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392">
    <w:name w:val="Tabla con cuadrícula392"/>
    <w:basedOn w:val="Tablanormal"/>
    <w:next w:val="Tablaconcuadrcula"/>
    <w:uiPriority w:val="39"/>
    <w:rsid w:val="00924A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102">
    <w:name w:val="Tabla con cuadrícula3102"/>
    <w:basedOn w:val="Tablanormal"/>
    <w:next w:val="Tablaconcuadrcula"/>
    <w:uiPriority w:val="39"/>
    <w:rsid w:val="00924A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02">
    <w:name w:val="Tabla con cuadrícula402"/>
    <w:basedOn w:val="Tablanormal"/>
    <w:next w:val="Tablaconcuadrcula"/>
    <w:uiPriority w:val="59"/>
    <w:rsid w:val="00924A5F"/>
    <w:pPr>
      <w:spacing w:after="0" w:line="240" w:lineRule="auto"/>
    </w:pPr>
    <w:rPr>
      <w:rFonts w:eastAsia="Times New Roman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452">
    <w:name w:val="Tabla con cuadrícula452"/>
    <w:basedOn w:val="Tablanormal"/>
    <w:next w:val="Tablaconcuadrcula"/>
    <w:uiPriority w:val="59"/>
    <w:rsid w:val="00924A5F"/>
    <w:pPr>
      <w:spacing w:after="0" w:line="240" w:lineRule="auto"/>
    </w:pPr>
    <w:rPr>
      <w:rFonts w:eastAsia="Times New Roman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462">
    <w:name w:val="Tabla con cuadrícula462"/>
    <w:basedOn w:val="Tablanormal"/>
    <w:next w:val="Tablaconcuadrcula"/>
    <w:uiPriority w:val="59"/>
    <w:rsid w:val="00924A5F"/>
    <w:pPr>
      <w:spacing w:after="0" w:line="240" w:lineRule="auto"/>
    </w:pPr>
    <w:rPr>
      <w:rFonts w:eastAsia="Times New Roman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2321">
    <w:name w:val="Tabla con cuadrícula12321"/>
    <w:basedOn w:val="Tablanormal"/>
    <w:next w:val="Tablaconcuadrcula"/>
    <w:uiPriority w:val="59"/>
    <w:rsid w:val="00924A5F"/>
    <w:pPr>
      <w:spacing w:after="0" w:line="240" w:lineRule="auto"/>
    </w:pPr>
    <w:rPr>
      <w:rFonts w:eastAsia="Times New Roman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3221">
    <w:name w:val="Tabla con cuadrícula13221"/>
    <w:basedOn w:val="Tablanormal"/>
    <w:next w:val="Tablaconcuadrcula"/>
    <w:uiPriority w:val="59"/>
    <w:rsid w:val="00924A5F"/>
    <w:pPr>
      <w:spacing w:after="0" w:line="240" w:lineRule="auto"/>
    </w:pPr>
    <w:rPr>
      <w:rFonts w:eastAsia="Times New Roman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3142">
    <w:name w:val="Tabla con cuadrícula3142"/>
    <w:basedOn w:val="Tablanormal"/>
    <w:next w:val="Tablaconcuadrcula"/>
    <w:uiPriority w:val="39"/>
    <w:rsid w:val="00924A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242">
    <w:name w:val="Tabla con cuadrícula1242"/>
    <w:basedOn w:val="Tablanormal"/>
    <w:uiPriority w:val="59"/>
    <w:rsid w:val="00924A5F"/>
    <w:pPr>
      <w:spacing w:after="0" w:line="240" w:lineRule="auto"/>
    </w:pPr>
    <w:rPr>
      <w:rFonts w:ascii="Calibri" w:eastAsia="Times New Roman" w:hAnsi="Calibri" w:cs="Times New Roman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2821">
    <w:name w:val="Sin lista2821"/>
    <w:next w:val="Sinlista"/>
    <w:semiHidden/>
    <w:unhideWhenUsed/>
    <w:rsid w:val="00924A5F"/>
  </w:style>
  <w:style w:type="table" w:customStyle="1" w:styleId="Tablaconcuadrcula472">
    <w:name w:val="Tabla con cuadrícula472"/>
    <w:basedOn w:val="Tablanormal"/>
    <w:next w:val="Tablaconcuadrcula"/>
    <w:uiPriority w:val="59"/>
    <w:rsid w:val="00924A5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82">
    <w:name w:val="Tabla con cuadrícula1182"/>
    <w:basedOn w:val="Tablanormal"/>
    <w:next w:val="Tablaconcuadrcula"/>
    <w:uiPriority w:val="59"/>
    <w:rsid w:val="00924A5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2102">
    <w:name w:val="Tabla con cuadrícula2102"/>
    <w:basedOn w:val="Tablanormal"/>
    <w:next w:val="Tablaconcuadrcula"/>
    <w:uiPriority w:val="59"/>
    <w:rsid w:val="00924A5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192">
    <w:name w:val="Tabla con cuadrícula1192"/>
    <w:basedOn w:val="Tablanormal"/>
    <w:next w:val="Tablaconcuadrcula"/>
    <w:uiPriority w:val="39"/>
    <w:rsid w:val="00924A5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152">
    <w:name w:val="Tabla con cuadrícula3152"/>
    <w:basedOn w:val="Tablanormal"/>
    <w:uiPriority w:val="59"/>
    <w:rsid w:val="00924A5F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1221">
    <w:name w:val="Tabla con cuadrícula41221"/>
    <w:basedOn w:val="Tablanormal"/>
    <w:next w:val="Tablaconcuadrcula"/>
    <w:uiPriority w:val="39"/>
    <w:rsid w:val="00924A5F"/>
    <w:pPr>
      <w:spacing w:after="0" w:line="240" w:lineRule="auto"/>
    </w:pPr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162">
    <w:name w:val="Tabla con cuadrícula3162"/>
    <w:basedOn w:val="Tablanormal"/>
    <w:next w:val="Tablaconcuadrcula"/>
    <w:rsid w:val="00924A5F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132">
    <w:name w:val="Tabla con cuadrícula4132"/>
    <w:basedOn w:val="Tablanormal"/>
    <w:uiPriority w:val="59"/>
    <w:rsid w:val="00924A5F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3111111">
    <w:name w:val="Tabla con cuadrícula3111111"/>
    <w:basedOn w:val="Tablanormal"/>
    <w:uiPriority w:val="39"/>
    <w:rsid w:val="00924A5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2921">
    <w:name w:val="Sin lista2921"/>
    <w:next w:val="Sinlista"/>
    <w:uiPriority w:val="99"/>
    <w:semiHidden/>
    <w:unhideWhenUsed/>
    <w:rsid w:val="00924A5F"/>
  </w:style>
  <w:style w:type="table" w:customStyle="1" w:styleId="Tablaconcuadrcula4821">
    <w:name w:val="Tabla con cuadrícula4821"/>
    <w:basedOn w:val="Tablanormal"/>
    <w:next w:val="Tablaconcuadrcula"/>
    <w:rsid w:val="00924A5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11021">
    <w:name w:val="Sin lista11021"/>
    <w:next w:val="Sinlista"/>
    <w:semiHidden/>
    <w:rsid w:val="00924A5F"/>
  </w:style>
  <w:style w:type="table" w:customStyle="1" w:styleId="Tablaconcuadrcula1202">
    <w:name w:val="Tabla con cuadrícula1202"/>
    <w:basedOn w:val="Tablanormal"/>
    <w:next w:val="Tablaconcuadrcula"/>
    <w:rsid w:val="00924A5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1221">
    <w:name w:val="Tabla con cuadrícula21221"/>
    <w:basedOn w:val="Tablanormal"/>
    <w:next w:val="Tablaconcuadrcula"/>
    <w:uiPriority w:val="59"/>
    <w:rsid w:val="00924A5F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172">
    <w:name w:val="Tabla con cuadrícula3172"/>
    <w:basedOn w:val="Tablanormal"/>
    <w:next w:val="Tablaconcuadrcula"/>
    <w:uiPriority w:val="59"/>
    <w:rsid w:val="00924A5F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182">
    <w:name w:val="Tabla con cuadrícula3182"/>
    <w:basedOn w:val="Tablanormal"/>
    <w:uiPriority w:val="59"/>
    <w:rsid w:val="00924A5F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142">
    <w:name w:val="Tabla con cuadrícula4142"/>
    <w:basedOn w:val="Tablanormal"/>
    <w:next w:val="Tablaconcuadrcula"/>
    <w:uiPriority w:val="39"/>
    <w:rsid w:val="00924A5F"/>
    <w:pPr>
      <w:spacing w:after="0" w:line="240" w:lineRule="auto"/>
    </w:pPr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92">
    <w:name w:val="Tabla con cuadrícula492"/>
    <w:basedOn w:val="Tablanormal"/>
    <w:next w:val="Tablaconcuadrcula"/>
    <w:uiPriority w:val="59"/>
    <w:rsid w:val="00924A5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1102">
    <w:name w:val="Tabla con cuadrícula11102"/>
    <w:basedOn w:val="Tablanormal"/>
    <w:uiPriority w:val="59"/>
    <w:rsid w:val="00924A5F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2132">
    <w:name w:val="Tabla con cuadrícula2132"/>
    <w:basedOn w:val="Tablanormal"/>
    <w:next w:val="Tablaconcuadrcula"/>
    <w:uiPriority w:val="39"/>
    <w:rsid w:val="00924A5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3021">
    <w:name w:val="Sin lista3021"/>
    <w:next w:val="Sinlista"/>
    <w:uiPriority w:val="99"/>
    <w:semiHidden/>
    <w:unhideWhenUsed/>
    <w:rsid w:val="00924A5F"/>
  </w:style>
  <w:style w:type="numbering" w:customStyle="1" w:styleId="Sinlista11521">
    <w:name w:val="Sin lista11521"/>
    <w:next w:val="Sinlista"/>
    <w:semiHidden/>
    <w:unhideWhenUsed/>
    <w:rsid w:val="00924A5F"/>
  </w:style>
  <w:style w:type="table" w:customStyle="1" w:styleId="Tablaconcuadrcula502">
    <w:name w:val="Tabla con cuadrícula502"/>
    <w:basedOn w:val="Tablanormal"/>
    <w:next w:val="Tablaconcuadrcula"/>
    <w:uiPriority w:val="59"/>
    <w:rsid w:val="00924A5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252">
    <w:name w:val="Tabla con cuadrícula1252"/>
    <w:basedOn w:val="Tablanormal"/>
    <w:next w:val="Tablaconcuadrcula"/>
    <w:uiPriority w:val="39"/>
    <w:rsid w:val="00924A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142">
    <w:name w:val="Tabla con cuadrícula2142"/>
    <w:basedOn w:val="Tablanormal"/>
    <w:next w:val="Tablaconcuadrcula"/>
    <w:uiPriority w:val="59"/>
    <w:rsid w:val="00924A5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3192">
    <w:name w:val="Tabla con cuadrícula3192"/>
    <w:basedOn w:val="Tablanormal"/>
    <w:next w:val="Tablaconcuadrcula"/>
    <w:uiPriority w:val="59"/>
    <w:rsid w:val="00924A5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21021">
    <w:name w:val="Sin lista21021"/>
    <w:next w:val="Sinlista"/>
    <w:uiPriority w:val="99"/>
    <w:semiHidden/>
    <w:unhideWhenUsed/>
    <w:rsid w:val="00924A5F"/>
  </w:style>
  <w:style w:type="table" w:customStyle="1" w:styleId="Tablaconcuadrcula4102">
    <w:name w:val="Tabla con cuadrícula4102"/>
    <w:basedOn w:val="Tablanormal"/>
    <w:next w:val="Tablaconcuadrcula"/>
    <w:uiPriority w:val="59"/>
    <w:rsid w:val="00924A5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3521">
    <w:name w:val="Sin lista3521"/>
    <w:next w:val="Sinlista"/>
    <w:uiPriority w:val="99"/>
    <w:semiHidden/>
    <w:unhideWhenUsed/>
    <w:rsid w:val="00924A5F"/>
  </w:style>
  <w:style w:type="table" w:customStyle="1" w:styleId="Tablaconcuadrcula922">
    <w:name w:val="Tabla con cuadrícula922"/>
    <w:basedOn w:val="Tablanormal"/>
    <w:next w:val="Tablaconcuadrcula"/>
    <w:uiPriority w:val="59"/>
    <w:rsid w:val="00924A5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822">
    <w:name w:val="Tabla con cuadrícula822"/>
    <w:basedOn w:val="Tablanormal"/>
    <w:next w:val="Tablaconcuadrcula"/>
    <w:uiPriority w:val="59"/>
    <w:rsid w:val="00924A5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262">
    <w:name w:val="Tabla con cuadrícula1262"/>
    <w:basedOn w:val="Tablanormal"/>
    <w:next w:val="Tablaconcuadrcula"/>
    <w:uiPriority w:val="59"/>
    <w:rsid w:val="00924A5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332">
    <w:name w:val="Tabla con cuadrícula1332"/>
    <w:basedOn w:val="Tablanormal"/>
    <w:next w:val="Tablaconcuadrcula"/>
    <w:uiPriority w:val="59"/>
    <w:rsid w:val="00924A5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422">
    <w:name w:val="Tabla con cuadrícula1422"/>
    <w:basedOn w:val="Tablanormal"/>
    <w:next w:val="Tablaconcuadrcula"/>
    <w:uiPriority w:val="59"/>
    <w:rsid w:val="00924A5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522">
    <w:name w:val="Tabla con cuadrícula1522"/>
    <w:basedOn w:val="Tablanormal"/>
    <w:next w:val="Tablaconcuadrcula"/>
    <w:uiPriority w:val="59"/>
    <w:rsid w:val="00924A5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622">
    <w:name w:val="Tabla con cuadrícula1622"/>
    <w:basedOn w:val="Tablanormal"/>
    <w:next w:val="Tablaconcuadrcula"/>
    <w:uiPriority w:val="59"/>
    <w:rsid w:val="00924A5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722">
    <w:name w:val="Tabla con cuadrícula1722"/>
    <w:basedOn w:val="Tablanormal"/>
    <w:next w:val="Tablaconcuadrcula"/>
    <w:uiPriority w:val="59"/>
    <w:rsid w:val="00924A5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822">
    <w:name w:val="Tabla con cuadrícula1822"/>
    <w:basedOn w:val="Tablanormal"/>
    <w:next w:val="Tablaconcuadrcula"/>
    <w:uiPriority w:val="59"/>
    <w:rsid w:val="00924A5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4521">
    <w:name w:val="Sin lista4521"/>
    <w:next w:val="Sinlista"/>
    <w:uiPriority w:val="99"/>
    <w:semiHidden/>
    <w:unhideWhenUsed/>
    <w:rsid w:val="00924A5F"/>
  </w:style>
  <w:style w:type="table" w:customStyle="1" w:styleId="Tablaconcuadrcula61122">
    <w:name w:val="Tabla con cuadrícula61122"/>
    <w:basedOn w:val="Tablanormal"/>
    <w:uiPriority w:val="59"/>
    <w:rsid w:val="00924A5F"/>
    <w:pPr>
      <w:spacing w:after="0" w:line="240" w:lineRule="auto"/>
    </w:pPr>
    <w:rPr>
      <w:rFonts w:ascii="Calibri" w:eastAsia="Calibri" w:hAnsi="Calibri" w:cs="Times New Roman"/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152">
    <w:name w:val="Tabla con cuadrícula2152"/>
    <w:basedOn w:val="Tablanormal"/>
    <w:next w:val="Tablaconcuadrcula"/>
    <w:uiPriority w:val="59"/>
    <w:rsid w:val="00924A5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2222">
    <w:name w:val="Tabla con cuadrícula2222"/>
    <w:basedOn w:val="Tablanormal"/>
    <w:next w:val="Tablaconcuadrcula"/>
    <w:uiPriority w:val="59"/>
    <w:rsid w:val="00924A5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3202">
    <w:name w:val="Tabla con cuadrícula3202"/>
    <w:basedOn w:val="Tablanormal"/>
    <w:next w:val="Tablaconcuadrcula"/>
    <w:uiPriority w:val="39"/>
    <w:rsid w:val="00924A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3621">
    <w:name w:val="Sin lista3621"/>
    <w:next w:val="Sinlista"/>
    <w:uiPriority w:val="99"/>
    <w:semiHidden/>
    <w:unhideWhenUsed/>
    <w:rsid w:val="00924A5F"/>
  </w:style>
  <w:style w:type="table" w:customStyle="1" w:styleId="Tablaconcuadrcula532">
    <w:name w:val="Tabla con cuadrícula532"/>
    <w:basedOn w:val="Tablanormal"/>
    <w:next w:val="Tablaconcuadrcula"/>
    <w:rsid w:val="00924A5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11621">
    <w:name w:val="Sin lista11621"/>
    <w:next w:val="Sinlista"/>
    <w:semiHidden/>
    <w:rsid w:val="00924A5F"/>
  </w:style>
  <w:style w:type="table" w:customStyle="1" w:styleId="Tablaconcuadrcula1272">
    <w:name w:val="Tabla con cuadrícula1272"/>
    <w:basedOn w:val="Tablanormal"/>
    <w:next w:val="Tablaconcuadrcula"/>
    <w:rsid w:val="00924A5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162">
    <w:name w:val="Tabla con cuadrícula2162"/>
    <w:basedOn w:val="Tablanormal"/>
    <w:next w:val="Tablaconcuadrcula"/>
    <w:uiPriority w:val="59"/>
    <w:rsid w:val="00924A5F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242">
    <w:name w:val="Tabla con cuadrícula3242"/>
    <w:basedOn w:val="Tablanormal"/>
    <w:next w:val="Tablaconcuadrcula"/>
    <w:uiPriority w:val="59"/>
    <w:rsid w:val="00924A5F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1122">
    <w:name w:val="Tabla con cuadrícula31122"/>
    <w:basedOn w:val="Tablanormal"/>
    <w:uiPriority w:val="39"/>
    <w:rsid w:val="00924A5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152">
    <w:name w:val="Tabla con cuadrícula4152"/>
    <w:basedOn w:val="Tablanormal"/>
    <w:uiPriority w:val="59"/>
    <w:rsid w:val="00924A5F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31132">
    <w:name w:val="Tabla con cuadrícula31132"/>
    <w:basedOn w:val="Tablanormal"/>
    <w:uiPriority w:val="39"/>
    <w:rsid w:val="00924A5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162">
    <w:name w:val="Tabla con cuadrícula4162"/>
    <w:basedOn w:val="Tablanormal"/>
    <w:uiPriority w:val="59"/>
    <w:rsid w:val="00924A5F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4172">
    <w:name w:val="Tabla con cuadrícula4172"/>
    <w:basedOn w:val="Tablanormal"/>
    <w:uiPriority w:val="59"/>
    <w:rsid w:val="00924A5F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4182">
    <w:name w:val="Tabla con cuadrícula4182"/>
    <w:basedOn w:val="Tablanormal"/>
    <w:uiPriority w:val="59"/>
    <w:rsid w:val="00924A5F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3721">
    <w:name w:val="Sin lista3721"/>
    <w:next w:val="Sinlista"/>
    <w:uiPriority w:val="99"/>
    <w:semiHidden/>
    <w:unhideWhenUsed/>
    <w:rsid w:val="00924A5F"/>
  </w:style>
  <w:style w:type="table" w:customStyle="1" w:styleId="Tablaconcuadrcula542">
    <w:name w:val="Tabla con cuadrícula542"/>
    <w:basedOn w:val="Tablanormal"/>
    <w:next w:val="Tablaconcuadrcula"/>
    <w:rsid w:val="00924A5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WW8Num121">
    <w:name w:val="WW8Num121"/>
    <w:basedOn w:val="Sinlista"/>
    <w:rsid w:val="00924A5F"/>
  </w:style>
  <w:style w:type="numbering" w:customStyle="1" w:styleId="WW8Num2111">
    <w:name w:val="WW8Num2111"/>
    <w:basedOn w:val="Sinlista"/>
    <w:rsid w:val="00924A5F"/>
  </w:style>
  <w:style w:type="numbering" w:customStyle="1" w:styleId="Sinlista11721">
    <w:name w:val="Sin lista11721"/>
    <w:next w:val="Sinlista"/>
    <w:uiPriority w:val="99"/>
    <w:semiHidden/>
    <w:unhideWhenUsed/>
    <w:rsid w:val="00924A5F"/>
  </w:style>
  <w:style w:type="table" w:customStyle="1" w:styleId="Tablaconcuadrcula1282">
    <w:name w:val="Tabla con cuadrícula1282"/>
    <w:basedOn w:val="Tablanormal"/>
    <w:next w:val="Tablaconcuadrcula"/>
    <w:rsid w:val="00924A5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11821">
    <w:name w:val="Sin lista11821"/>
    <w:next w:val="Sinlista"/>
    <w:uiPriority w:val="99"/>
    <w:semiHidden/>
    <w:unhideWhenUsed/>
    <w:rsid w:val="00924A5F"/>
  </w:style>
  <w:style w:type="table" w:customStyle="1" w:styleId="Tablaconcuadrcula1292">
    <w:name w:val="Tabla con cuadrícula1292"/>
    <w:basedOn w:val="Tablanormal"/>
    <w:next w:val="Tablaconcuadrcula"/>
    <w:uiPriority w:val="39"/>
    <w:rsid w:val="00924A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252">
    <w:name w:val="Tabla con cuadrícula3252"/>
    <w:basedOn w:val="Tablanormal"/>
    <w:uiPriority w:val="59"/>
    <w:rsid w:val="00924A5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302">
    <w:name w:val="Tabla con cuadrícula1302"/>
    <w:basedOn w:val="Tablanormal"/>
    <w:uiPriority w:val="59"/>
    <w:rsid w:val="00924A5F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3821">
    <w:name w:val="Sin lista3821"/>
    <w:next w:val="Sinlista"/>
    <w:uiPriority w:val="99"/>
    <w:semiHidden/>
    <w:unhideWhenUsed/>
    <w:rsid w:val="00924A5F"/>
  </w:style>
  <w:style w:type="numbering" w:customStyle="1" w:styleId="Sinlista11921">
    <w:name w:val="Sin lista11921"/>
    <w:next w:val="Sinlista"/>
    <w:semiHidden/>
    <w:unhideWhenUsed/>
    <w:rsid w:val="00924A5F"/>
  </w:style>
  <w:style w:type="table" w:customStyle="1" w:styleId="Tablaconcuadrcula552">
    <w:name w:val="Tabla con cuadrícula552"/>
    <w:basedOn w:val="Tablanormal"/>
    <w:next w:val="Tablaconcuadrcula"/>
    <w:uiPriority w:val="59"/>
    <w:rsid w:val="00924A5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342">
    <w:name w:val="Tabla con cuadrícula1342"/>
    <w:basedOn w:val="Tablanormal"/>
    <w:next w:val="Tablaconcuadrcula"/>
    <w:uiPriority w:val="39"/>
    <w:rsid w:val="00924A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172">
    <w:name w:val="Tabla con cuadrícula2172"/>
    <w:basedOn w:val="Tablanormal"/>
    <w:next w:val="Tablaconcuadrcula"/>
    <w:uiPriority w:val="59"/>
    <w:rsid w:val="00924A5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3262">
    <w:name w:val="Tabla con cuadrícula3262"/>
    <w:basedOn w:val="Tablanormal"/>
    <w:next w:val="Tablaconcuadrcula"/>
    <w:uiPriority w:val="59"/>
    <w:rsid w:val="00924A5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21321">
    <w:name w:val="Sin lista21321"/>
    <w:next w:val="Sinlista"/>
    <w:uiPriority w:val="99"/>
    <w:semiHidden/>
    <w:unhideWhenUsed/>
    <w:rsid w:val="00924A5F"/>
  </w:style>
  <w:style w:type="table" w:customStyle="1" w:styleId="Tablaconcuadrcula4192">
    <w:name w:val="Tabla con cuadrícula4192"/>
    <w:basedOn w:val="Tablanormal"/>
    <w:next w:val="Tablaconcuadrcula"/>
    <w:uiPriority w:val="59"/>
    <w:rsid w:val="00924A5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3921">
    <w:name w:val="Sin lista3921"/>
    <w:next w:val="Sinlista"/>
    <w:uiPriority w:val="99"/>
    <w:semiHidden/>
    <w:unhideWhenUsed/>
    <w:rsid w:val="00924A5F"/>
  </w:style>
  <w:style w:type="table" w:customStyle="1" w:styleId="Tablaconcuadrcula562">
    <w:name w:val="Tabla con cuadrícula562"/>
    <w:basedOn w:val="Tablanormal"/>
    <w:next w:val="Tablaconcuadrcula"/>
    <w:uiPriority w:val="59"/>
    <w:rsid w:val="00924A5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6142">
    <w:name w:val="Tabla con cuadrícula6142"/>
    <w:basedOn w:val="Tablanormal"/>
    <w:next w:val="Tablaconcuadrcula"/>
    <w:uiPriority w:val="59"/>
    <w:rsid w:val="00924A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6152">
    <w:name w:val="Tabla con cuadrícula6152"/>
    <w:basedOn w:val="Tablanormal"/>
    <w:uiPriority w:val="59"/>
    <w:rsid w:val="00924A5F"/>
    <w:pPr>
      <w:spacing w:after="0" w:line="240" w:lineRule="auto"/>
    </w:pPr>
    <w:rPr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732">
    <w:name w:val="Tabla con cuadrícula732"/>
    <w:basedOn w:val="Tablanormal"/>
    <w:next w:val="Tablaconcuadrcula"/>
    <w:uiPriority w:val="59"/>
    <w:rsid w:val="00924A5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932">
    <w:name w:val="Tabla con cuadrícula932"/>
    <w:basedOn w:val="Tablanormal"/>
    <w:next w:val="Tablaconcuadrcula"/>
    <w:uiPriority w:val="59"/>
    <w:rsid w:val="00924A5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832">
    <w:name w:val="Tabla con cuadrícula832"/>
    <w:basedOn w:val="Tablanormal"/>
    <w:next w:val="Tablaconcuadrcula"/>
    <w:uiPriority w:val="59"/>
    <w:rsid w:val="00924A5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1122">
    <w:name w:val="Tabla con cuadrícula11122"/>
    <w:basedOn w:val="Tablanormal"/>
    <w:next w:val="Tablaconcuadrcula"/>
    <w:uiPriority w:val="59"/>
    <w:rsid w:val="00924A5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2102">
    <w:name w:val="Tabla con cuadrícula12102"/>
    <w:basedOn w:val="Tablanormal"/>
    <w:next w:val="Tablaconcuadrcula"/>
    <w:uiPriority w:val="59"/>
    <w:rsid w:val="00924A5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352">
    <w:name w:val="Tabla con cuadrícula1352"/>
    <w:basedOn w:val="Tablanormal"/>
    <w:next w:val="Tablaconcuadrcula"/>
    <w:uiPriority w:val="59"/>
    <w:rsid w:val="00924A5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432">
    <w:name w:val="Tabla con cuadrícula1432"/>
    <w:basedOn w:val="Tablanormal"/>
    <w:next w:val="Tablaconcuadrcula"/>
    <w:uiPriority w:val="59"/>
    <w:rsid w:val="00924A5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532">
    <w:name w:val="Tabla con cuadrícula1532"/>
    <w:basedOn w:val="Tablanormal"/>
    <w:next w:val="Tablaconcuadrcula"/>
    <w:uiPriority w:val="59"/>
    <w:rsid w:val="00924A5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632">
    <w:name w:val="Tabla con cuadrícula1632"/>
    <w:basedOn w:val="Tablanormal"/>
    <w:next w:val="Tablaconcuadrcula"/>
    <w:uiPriority w:val="59"/>
    <w:rsid w:val="00924A5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732">
    <w:name w:val="Tabla con cuadrícula1732"/>
    <w:basedOn w:val="Tablanormal"/>
    <w:next w:val="Tablaconcuadrcula"/>
    <w:uiPriority w:val="59"/>
    <w:rsid w:val="00924A5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832">
    <w:name w:val="Tabla con cuadrícula1832"/>
    <w:basedOn w:val="Tablanormal"/>
    <w:next w:val="Tablaconcuadrcula"/>
    <w:uiPriority w:val="59"/>
    <w:rsid w:val="00924A5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4621">
    <w:name w:val="Sin lista4621"/>
    <w:next w:val="Sinlista"/>
    <w:uiPriority w:val="99"/>
    <w:semiHidden/>
    <w:unhideWhenUsed/>
    <w:rsid w:val="00924A5F"/>
  </w:style>
  <w:style w:type="table" w:customStyle="1" w:styleId="Tablaconcuadrcula61132">
    <w:name w:val="Tabla con cuadrícula61132"/>
    <w:basedOn w:val="Tablanormal"/>
    <w:uiPriority w:val="59"/>
    <w:rsid w:val="00924A5F"/>
    <w:pPr>
      <w:spacing w:after="0" w:line="240" w:lineRule="auto"/>
    </w:pPr>
    <w:rPr>
      <w:rFonts w:ascii="Calibri" w:eastAsia="Calibri" w:hAnsi="Calibri" w:cs="Times New Roman"/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182">
    <w:name w:val="Tabla con cuadrícula2182"/>
    <w:basedOn w:val="Tablanormal"/>
    <w:next w:val="Tablaconcuadrcula"/>
    <w:uiPriority w:val="59"/>
    <w:rsid w:val="00924A5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2232">
    <w:name w:val="Tabla con cuadrícula2232"/>
    <w:basedOn w:val="Tablanormal"/>
    <w:next w:val="Tablaconcuadrcula"/>
    <w:uiPriority w:val="59"/>
    <w:rsid w:val="00924A5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4011">
    <w:name w:val="Sin lista4011"/>
    <w:next w:val="Sinlista"/>
    <w:uiPriority w:val="99"/>
    <w:semiHidden/>
    <w:unhideWhenUsed/>
    <w:rsid w:val="00924A5F"/>
  </w:style>
  <w:style w:type="numbering" w:customStyle="1" w:styleId="Sinlista12011">
    <w:name w:val="Sin lista12011"/>
    <w:next w:val="Sinlista"/>
    <w:semiHidden/>
    <w:unhideWhenUsed/>
    <w:rsid w:val="00924A5F"/>
  </w:style>
  <w:style w:type="table" w:customStyle="1" w:styleId="Tablaconcuadrcula571">
    <w:name w:val="Tabla con cuadrícula571"/>
    <w:basedOn w:val="Tablanormal"/>
    <w:next w:val="Tablaconcuadrcula"/>
    <w:uiPriority w:val="59"/>
    <w:rsid w:val="00924A5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361">
    <w:name w:val="Tabla con cuadrícula1361"/>
    <w:basedOn w:val="Tablanormal"/>
    <w:next w:val="Tablaconcuadrcula"/>
    <w:uiPriority w:val="39"/>
    <w:rsid w:val="00924A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191">
    <w:name w:val="Tabla con cuadrícula2191"/>
    <w:basedOn w:val="Tablanormal"/>
    <w:next w:val="Tablaconcuadrcula"/>
    <w:uiPriority w:val="59"/>
    <w:rsid w:val="00924A5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3271">
    <w:name w:val="Tabla con cuadrícula3271"/>
    <w:basedOn w:val="Tablanormal"/>
    <w:next w:val="Tablaconcuadrcula"/>
    <w:uiPriority w:val="59"/>
    <w:rsid w:val="00924A5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21411">
    <w:name w:val="Sin lista21411"/>
    <w:next w:val="Sinlista"/>
    <w:uiPriority w:val="99"/>
    <w:semiHidden/>
    <w:unhideWhenUsed/>
    <w:rsid w:val="00924A5F"/>
  </w:style>
  <w:style w:type="table" w:customStyle="1" w:styleId="Tablaconcuadrcula4201">
    <w:name w:val="Tabla con cuadrícula4201"/>
    <w:basedOn w:val="Tablanormal"/>
    <w:next w:val="Tablaconcuadrcula"/>
    <w:uiPriority w:val="59"/>
    <w:rsid w:val="00924A5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31011">
    <w:name w:val="Sin lista31011"/>
    <w:next w:val="Sinlista"/>
    <w:uiPriority w:val="99"/>
    <w:semiHidden/>
    <w:unhideWhenUsed/>
    <w:rsid w:val="00924A5F"/>
  </w:style>
  <w:style w:type="table" w:customStyle="1" w:styleId="Tablaconcuadrcula581">
    <w:name w:val="Tabla con cuadrícula581"/>
    <w:basedOn w:val="Tablanormal"/>
    <w:next w:val="Tablaconcuadrcula"/>
    <w:uiPriority w:val="59"/>
    <w:rsid w:val="00924A5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6161">
    <w:name w:val="Tabla con cuadrícula6161"/>
    <w:basedOn w:val="Tablanormal"/>
    <w:next w:val="Tablaconcuadrcula"/>
    <w:uiPriority w:val="59"/>
    <w:rsid w:val="00924A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6171">
    <w:name w:val="Tabla con cuadrícula6171"/>
    <w:basedOn w:val="Tablanormal"/>
    <w:uiPriority w:val="59"/>
    <w:rsid w:val="00924A5F"/>
    <w:pPr>
      <w:spacing w:after="0" w:line="240" w:lineRule="auto"/>
    </w:pPr>
    <w:rPr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6321">
    <w:name w:val="Tabla con cuadrícula6321"/>
    <w:basedOn w:val="Tablanormal"/>
    <w:next w:val="Tablaconcuadrcula"/>
    <w:uiPriority w:val="59"/>
    <w:rsid w:val="00924A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741">
    <w:name w:val="Tabla con cuadrícula741"/>
    <w:basedOn w:val="Tablanormal"/>
    <w:next w:val="Tablaconcuadrcula"/>
    <w:uiPriority w:val="59"/>
    <w:rsid w:val="00924A5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941">
    <w:name w:val="Tabla con cuadrícula941"/>
    <w:basedOn w:val="Tablanormal"/>
    <w:next w:val="Tablaconcuadrcula"/>
    <w:uiPriority w:val="59"/>
    <w:rsid w:val="00924A5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841">
    <w:name w:val="Tabla con cuadrícula841"/>
    <w:basedOn w:val="Tablanormal"/>
    <w:next w:val="Tablaconcuadrcula"/>
    <w:uiPriority w:val="59"/>
    <w:rsid w:val="00924A5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011">
    <w:name w:val="Tabla con cuadrícula1011"/>
    <w:basedOn w:val="Tablanormal"/>
    <w:next w:val="Tablaconcuadrcula"/>
    <w:uiPriority w:val="59"/>
    <w:rsid w:val="00924A5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1131">
    <w:name w:val="Tabla con cuadrícula11131"/>
    <w:basedOn w:val="Tablanormal"/>
    <w:next w:val="Tablaconcuadrcula"/>
    <w:uiPriority w:val="59"/>
    <w:rsid w:val="00924A5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371">
    <w:name w:val="Tabla con cuadrícula1371"/>
    <w:basedOn w:val="Tablanormal"/>
    <w:next w:val="Tablaconcuadrcula"/>
    <w:uiPriority w:val="59"/>
    <w:rsid w:val="00924A5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441">
    <w:name w:val="Tabla con cuadrícula1441"/>
    <w:basedOn w:val="Tablanormal"/>
    <w:next w:val="Tablaconcuadrcula"/>
    <w:uiPriority w:val="59"/>
    <w:rsid w:val="00924A5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541">
    <w:name w:val="Tabla con cuadrícula1541"/>
    <w:basedOn w:val="Tablanormal"/>
    <w:next w:val="Tablaconcuadrcula"/>
    <w:uiPriority w:val="59"/>
    <w:rsid w:val="00924A5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641">
    <w:name w:val="Tabla con cuadrícula1641"/>
    <w:basedOn w:val="Tablanormal"/>
    <w:next w:val="Tablaconcuadrcula"/>
    <w:uiPriority w:val="59"/>
    <w:rsid w:val="00924A5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741">
    <w:name w:val="Tabla con cuadrícula1741"/>
    <w:basedOn w:val="Tablanormal"/>
    <w:next w:val="Tablaconcuadrcula"/>
    <w:uiPriority w:val="59"/>
    <w:rsid w:val="00924A5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841">
    <w:name w:val="Tabla con cuadrícula1841"/>
    <w:basedOn w:val="Tablanormal"/>
    <w:next w:val="Tablaconcuadrcula"/>
    <w:uiPriority w:val="59"/>
    <w:rsid w:val="00924A5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911">
    <w:name w:val="Tabla con cuadrícula1911"/>
    <w:basedOn w:val="Tablanormal"/>
    <w:next w:val="Tablaconcuadrcula"/>
    <w:uiPriority w:val="59"/>
    <w:rsid w:val="00924A5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6211">
    <w:name w:val="Tabla con cuadrícula6211"/>
    <w:basedOn w:val="Tablanormal"/>
    <w:uiPriority w:val="59"/>
    <w:rsid w:val="00924A5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6411">
    <w:name w:val="Tabla con cuadrícula6411"/>
    <w:basedOn w:val="Tablanormal"/>
    <w:uiPriority w:val="59"/>
    <w:rsid w:val="00924A5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6511">
    <w:name w:val="Tabla con cuadrícula6511"/>
    <w:basedOn w:val="Tablanormal"/>
    <w:uiPriority w:val="59"/>
    <w:rsid w:val="00924A5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6611">
    <w:name w:val="Tabla con cuadrícula6611"/>
    <w:basedOn w:val="Tablanormal"/>
    <w:uiPriority w:val="59"/>
    <w:rsid w:val="00924A5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6711">
    <w:name w:val="Tabla con cuadrícula6711"/>
    <w:basedOn w:val="Tablanormal"/>
    <w:uiPriority w:val="59"/>
    <w:rsid w:val="00924A5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6811">
    <w:name w:val="Tabla con cuadrícula6811"/>
    <w:basedOn w:val="Tablanormal"/>
    <w:uiPriority w:val="59"/>
    <w:rsid w:val="00924A5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6911">
    <w:name w:val="Tabla con cuadrícula6911"/>
    <w:basedOn w:val="Tablanormal"/>
    <w:uiPriority w:val="59"/>
    <w:rsid w:val="00924A5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011">
    <w:name w:val="Tabla con cuadrícula2011"/>
    <w:basedOn w:val="Tablanormal"/>
    <w:next w:val="Tablaconcuadrcula"/>
    <w:uiPriority w:val="59"/>
    <w:rsid w:val="00924A5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4711">
    <w:name w:val="Sin lista4711"/>
    <w:next w:val="Sinlista"/>
    <w:uiPriority w:val="99"/>
    <w:semiHidden/>
    <w:unhideWhenUsed/>
    <w:rsid w:val="00924A5F"/>
  </w:style>
  <w:style w:type="table" w:customStyle="1" w:styleId="Tablaconcuadrcula11011">
    <w:name w:val="Tabla con cuadrícula11011"/>
    <w:basedOn w:val="Tablanormal"/>
    <w:uiPriority w:val="39"/>
    <w:rsid w:val="00924A5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61011">
    <w:name w:val="Tabla con cuadrícula61011"/>
    <w:basedOn w:val="Tablanormal"/>
    <w:uiPriority w:val="59"/>
    <w:rsid w:val="00924A5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61141">
    <w:name w:val="Tabla con cuadrícula61141"/>
    <w:basedOn w:val="Tablanormal"/>
    <w:uiPriority w:val="59"/>
    <w:rsid w:val="00924A5F"/>
    <w:pPr>
      <w:spacing w:after="0" w:line="240" w:lineRule="auto"/>
    </w:pPr>
    <w:rPr>
      <w:rFonts w:ascii="Calibri" w:eastAsia="Calibri" w:hAnsi="Calibri" w:cs="Times New Roman"/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63111">
    <w:name w:val="Tabla con cuadrícula63111"/>
    <w:basedOn w:val="Tablanormal"/>
    <w:uiPriority w:val="59"/>
    <w:rsid w:val="00924A5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1101">
    <w:name w:val="Tabla con cuadrícula21101"/>
    <w:basedOn w:val="Tablanormal"/>
    <w:next w:val="Tablaconcuadrcula"/>
    <w:uiPriority w:val="59"/>
    <w:rsid w:val="00924A5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2241">
    <w:name w:val="Tabla con cuadrícula2241"/>
    <w:basedOn w:val="Tablanormal"/>
    <w:next w:val="Tablaconcuadrcula"/>
    <w:uiPriority w:val="59"/>
    <w:rsid w:val="00924A5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5311">
    <w:name w:val="Sin lista5311"/>
    <w:next w:val="Sinlista"/>
    <w:uiPriority w:val="99"/>
    <w:semiHidden/>
    <w:unhideWhenUsed/>
    <w:rsid w:val="00924A5F"/>
  </w:style>
  <w:style w:type="table" w:customStyle="1" w:styleId="Tablaconcuadrcula11141">
    <w:name w:val="Tabla con cuadrícula11141"/>
    <w:basedOn w:val="Tablanormal"/>
    <w:next w:val="Tablaconcuadrcula"/>
    <w:rsid w:val="00924A5F"/>
    <w:pPr>
      <w:spacing w:after="0" w:line="240" w:lineRule="auto"/>
    </w:pPr>
    <w:rPr>
      <w:rFonts w:eastAsia="Times New Roman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2321">
    <w:name w:val="Tabla con cuadrícula2321"/>
    <w:basedOn w:val="Tablanormal"/>
    <w:next w:val="Tablaconcuadrcula"/>
    <w:rsid w:val="00924A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221">
    <w:name w:val="Tabla con cuadrícula11221"/>
    <w:basedOn w:val="Tablanormal"/>
    <w:next w:val="Tablaconcuadrcula"/>
    <w:uiPriority w:val="59"/>
    <w:rsid w:val="00924A5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2421">
    <w:name w:val="Tabla con cuadrícula2421"/>
    <w:basedOn w:val="Tablanormal"/>
    <w:next w:val="Tablaconcuadrcula"/>
    <w:uiPriority w:val="59"/>
    <w:rsid w:val="00924A5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3121">
    <w:name w:val="Tabla con cuadrícula13121"/>
    <w:basedOn w:val="Tablanormal"/>
    <w:uiPriority w:val="59"/>
    <w:rsid w:val="00924A5F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31101">
    <w:name w:val="Tabla con cuadrícula31101"/>
    <w:basedOn w:val="Tablanormal"/>
    <w:next w:val="Tablaconcuadrcula"/>
    <w:rsid w:val="00924A5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111011">
    <w:name w:val="Sin lista111011"/>
    <w:next w:val="Sinlista"/>
    <w:uiPriority w:val="99"/>
    <w:semiHidden/>
    <w:unhideWhenUsed/>
    <w:rsid w:val="00924A5F"/>
  </w:style>
  <w:style w:type="table" w:customStyle="1" w:styleId="Tablaconcuadrcula41101">
    <w:name w:val="Tabla con cuadrícula41101"/>
    <w:basedOn w:val="Tablanormal"/>
    <w:next w:val="Tablaconcuadrcula"/>
    <w:rsid w:val="00924A5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4121">
    <w:name w:val="Tabla con cuadrícula14121"/>
    <w:basedOn w:val="Tablanormal"/>
    <w:next w:val="Tablaconcuadrcula"/>
    <w:uiPriority w:val="39"/>
    <w:rsid w:val="00924A5F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111411">
    <w:name w:val="Sin lista111411"/>
    <w:next w:val="Sinlista"/>
    <w:uiPriority w:val="99"/>
    <w:semiHidden/>
    <w:unhideWhenUsed/>
    <w:rsid w:val="00924A5F"/>
  </w:style>
  <w:style w:type="table" w:customStyle="1" w:styleId="Tablaconcuadrcula31141">
    <w:name w:val="Tabla con cuadrícula31141"/>
    <w:basedOn w:val="Tablanormal"/>
    <w:next w:val="Tablaconcuadrcula"/>
    <w:rsid w:val="00924A5F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21511">
    <w:name w:val="Sin lista21511"/>
    <w:next w:val="Sinlista"/>
    <w:uiPriority w:val="99"/>
    <w:semiHidden/>
    <w:unhideWhenUsed/>
    <w:rsid w:val="00924A5F"/>
  </w:style>
  <w:style w:type="numbering" w:customStyle="1" w:styleId="Sinlista31311">
    <w:name w:val="Sin lista31311"/>
    <w:next w:val="Sinlista"/>
    <w:uiPriority w:val="99"/>
    <w:semiHidden/>
    <w:unhideWhenUsed/>
    <w:rsid w:val="00924A5F"/>
  </w:style>
  <w:style w:type="table" w:customStyle="1" w:styleId="Tablaconcuadrcula311121">
    <w:name w:val="Tabla con cuadrícula311121"/>
    <w:basedOn w:val="Tablanormal"/>
    <w:next w:val="Tablaconcuadrcula"/>
    <w:rsid w:val="00924A5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41311">
    <w:name w:val="Sin lista41311"/>
    <w:next w:val="Sinlista"/>
    <w:uiPriority w:val="99"/>
    <w:semiHidden/>
    <w:unhideWhenUsed/>
    <w:rsid w:val="00924A5F"/>
  </w:style>
  <w:style w:type="table" w:customStyle="1" w:styleId="Tablaconcuadrcula3281">
    <w:name w:val="Tabla con cuadrícula3281"/>
    <w:basedOn w:val="Tablanormal"/>
    <w:next w:val="Tablaconcuadrcula"/>
    <w:rsid w:val="00924A5F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5121">
    <w:name w:val="Tabla con cuadrícula5121"/>
    <w:basedOn w:val="Tablanormal"/>
    <w:next w:val="Tablaconcuadrcula"/>
    <w:uiPriority w:val="39"/>
    <w:rsid w:val="00924A5F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51211">
    <w:name w:val="Sin lista51211"/>
    <w:next w:val="Sinlista"/>
    <w:uiPriority w:val="99"/>
    <w:semiHidden/>
    <w:unhideWhenUsed/>
    <w:rsid w:val="00924A5F"/>
  </w:style>
  <w:style w:type="numbering" w:customStyle="1" w:styleId="Sinlista1111211">
    <w:name w:val="Sin lista1111211"/>
    <w:next w:val="Sinlista"/>
    <w:uiPriority w:val="99"/>
    <w:semiHidden/>
    <w:unhideWhenUsed/>
    <w:rsid w:val="00924A5F"/>
  </w:style>
  <w:style w:type="numbering" w:customStyle="1" w:styleId="Sinlista11111211">
    <w:name w:val="Sin lista11111211"/>
    <w:next w:val="Sinlista"/>
    <w:uiPriority w:val="99"/>
    <w:semiHidden/>
    <w:unhideWhenUsed/>
    <w:rsid w:val="00924A5F"/>
  </w:style>
  <w:style w:type="numbering" w:customStyle="1" w:styleId="Sinlista211211">
    <w:name w:val="Sin lista211211"/>
    <w:next w:val="Sinlista"/>
    <w:uiPriority w:val="99"/>
    <w:semiHidden/>
    <w:unhideWhenUsed/>
    <w:rsid w:val="00924A5F"/>
  </w:style>
  <w:style w:type="numbering" w:customStyle="1" w:styleId="Sinlista311211">
    <w:name w:val="Sin lista311211"/>
    <w:next w:val="Sinlista"/>
    <w:uiPriority w:val="99"/>
    <w:semiHidden/>
    <w:unhideWhenUsed/>
    <w:rsid w:val="00924A5F"/>
  </w:style>
  <w:style w:type="numbering" w:customStyle="1" w:styleId="Sinlista411211">
    <w:name w:val="Sin lista411211"/>
    <w:next w:val="Sinlista"/>
    <w:uiPriority w:val="99"/>
    <w:semiHidden/>
    <w:unhideWhenUsed/>
    <w:rsid w:val="00924A5F"/>
  </w:style>
  <w:style w:type="table" w:customStyle="1" w:styleId="Tablaconcuadrcula32111">
    <w:name w:val="Tabla con cuadrícula32111"/>
    <w:basedOn w:val="Tablanormal"/>
    <w:next w:val="Tablaconcuadrcula"/>
    <w:rsid w:val="00924A5F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6111">
    <w:name w:val="Sin lista6111"/>
    <w:next w:val="Sinlista"/>
    <w:uiPriority w:val="99"/>
    <w:semiHidden/>
    <w:unhideWhenUsed/>
    <w:rsid w:val="00924A5F"/>
  </w:style>
  <w:style w:type="numbering" w:customStyle="1" w:styleId="Sinlista12111">
    <w:name w:val="Sin lista12111"/>
    <w:next w:val="Sinlista"/>
    <w:semiHidden/>
    <w:unhideWhenUsed/>
    <w:rsid w:val="00924A5F"/>
  </w:style>
  <w:style w:type="table" w:customStyle="1" w:styleId="Tablaconcuadrcula61221">
    <w:name w:val="Tabla con cuadrícula61221"/>
    <w:basedOn w:val="Tablanormal"/>
    <w:next w:val="Tablaconcuadrcula"/>
    <w:uiPriority w:val="59"/>
    <w:rsid w:val="00924A5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22111">
    <w:name w:val="Sin lista22111"/>
    <w:next w:val="Sinlista"/>
    <w:uiPriority w:val="99"/>
    <w:semiHidden/>
    <w:unhideWhenUsed/>
    <w:rsid w:val="00924A5F"/>
  </w:style>
  <w:style w:type="numbering" w:customStyle="1" w:styleId="Sinlista112111">
    <w:name w:val="Sin lista112111"/>
    <w:next w:val="Sinlista"/>
    <w:semiHidden/>
    <w:rsid w:val="00924A5F"/>
  </w:style>
  <w:style w:type="table" w:customStyle="1" w:styleId="Tablaconcuadrcula15121">
    <w:name w:val="Tabla con cuadrícula15121"/>
    <w:basedOn w:val="Tablanormal"/>
    <w:next w:val="Tablaconcuadrcula"/>
    <w:uiPriority w:val="39"/>
    <w:rsid w:val="00924A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WWNum16111">
    <w:name w:val="WWNum16111"/>
    <w:basedOn w:val="Sinlista"/>
    <w:rsid w:val="00924A5F"/>
  </w:style>
  <w:style w:type="numbering" w:customStyle="1" w:styleId="WWNum18111">
    <w:name w:val="WWNum18111"/>
    <w:basedOn w:val="Sinlista"/>
    <w:rsid w:val="00924A5F"/>
  </w:style>
  <w:style w:type="numbering" w:customStyle="1" w:styleId="WWNum20211">
    <w:name w:val="WWNum20211"/>
    <w:basedOn w:val="Sinlista"/>
    <w:rsid w:val="00924A5F"/>
  </w:style>
  <w:style w:type="numbering" w:customStyle="1" w:styleId="WWNum30111">
    <w:name w:val="WWNum30111"/>
    <w:basedOn w:val="Sinlista"/>
    <w:rsid w:val="00924A5F"/>
  </w:style>
  <w:style w:type="numbering" w:customStyle="1" w:styleId="Sinlista7111">
    <w:name w:val="Sin lista7111"/>
    <w:next w:val="Sinlista"/>
    <w:uiPriority w:val="99"/>
    <w:semiHidden/>
    <w:unhideWhenUsed/>
    <w:rsid w:val="00924A5F"/>
  </w:style>
  <w:style w:type="table" w:customStyle="1" w:styleId="Tablaconcuadrcula7121">
    <w:name w:val="Tabla con cuadrícula7121"/>
    <w:basedOn w:val="Tablanormal"/>
    <w:next w:val="Tablaconcuadrcula"/>
    <w:rsid w:val="00924A5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6121">
    <w:name w:val="Tabla con cuadrícula16121"/>
    <w:basedOn w:val="Tablanormal"/>
    <w:next w:val="Tablaconcuadrcula"/>
    <w:uiPriority w:val="39"/>
    <w:rsid w:val="00924A5F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2121">
    <w:name w:val="Tabla con cuadrícula22121"/>
    <w:basedOn w:val="Tablanormal"/>
    <w:next w:val="Tablaconcuadrcula"/>
    <w:uiPriority w:val="59"/>
    <w:rsid w:val="00924A5F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13111">
    <w:name w:val="Sin lista13111"/>
    <w:next w:val="Sinlista"/>
    <w:uiPriority w:val="99"/>
    <w:semiHidden/>
    <w:unhideWhenUsed/>
    <w:rsid w:val="00924A5F"/>
  </w:style>
  <w:style w:type="table" w:customStyle="1" w:styleId="Tablaconcuadrcula3311">
    <w:name w:val="Tabla con cuadrícula3311"/>
    <w:basedOn w:val="Tablanormal"/>
    <w:next w:val="Tablaconcuadrcula"/>
    <w:rsid w:val="00924A5F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23111">
    <w:name w:val="Sin lista23111"/>
    <w:next w:val="Sinlista"/>
    <w:uiPriority w:val="99"/>
    <w:semiHidden/>
    <w:unhideWhenUsed/>
    <w:rsid w:val="00924A5F"/>
  </w:style>
  <w:style w:type="numbering" w:customStyle="1" w:styleId="Sinlista32111">
    <w:name w:val="Sin lista32111"/>
    <w:next w:val="Sinlista"/>
    <w:uiPriority w:val="99"/>
    <w:semiHidden/>
    <w:unhideWhenUsed/>
    <w:rsid w:val="00924A5F"/>
  </w:style>
  <w:style w:type="table" w:customStyle="1" w:styleId="Tablaconcuadrcula31211">
    <w:name w:val="Tabla con cuadrícula31211"/>
    <w:basedOn w:val="Tablanormal"/>
    <w:next w:val="Tablaconcuadrcula"/>
    <w:rsid w:val="00924A5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42111">
    <w:name w:val="Sin lista42111"/>
    <w:next w:val="Sinlista"/>
    <w:uiPriority w:val="99"/>
    <w:semiHidden/>
    <w:unhideWhenUsed/>
    <w:rsid w:val="00924A5F"/>
  </w:style>
  <w:style w:type="numbering" w:customStyle="1" w:styleId="Sinlista511111">
    <w:name w:val="Sin lista511111"/>
    <w:next w:val="Sinlista"/>
    <w:uiPriority w:val="99"/>
    <w:semiHidden/>
    <w:unhideWhenUsed/>
    <w:rsid w:val="00924A5F"/>
  </w:style>
  <w:style w:type="numbering" w:customStyle="1" w:styleId="Sinlista113111">
    <w:name w:val="Sin lista113111"/>
    <w:next w:val="Sinlista"/>
    <w:uiPriority w:val="99"/>
    <w:semiHidden/>
    <w:unhideWhenUsed/>
    <w:rsid w:val="00924A5F"/>
  </w:style>
  <w:style w:type="numbering" w:customStyle="1" w:styleId="Sinlista1112111">
    <w:name w:val="Sin lista1112111"/>
    <w:next w:val="Sinlista"/>
    <w:uiPriority w:val="99"/>
    <w:semiHidden/>
    <w:unhideWhenUsed/>
    <w:rsid w:val="00924A5F"/>
  </w:style>
  <w:style w:type="numbering" w:customStyle="1" w:styleId="Sinlista2111211">
    <w:name w:val="Sin lista2111211"/>
    <w:next w:val="Sinlista"/>
    <w:uiPriority w:val="99"/>
    <w:semiHidden/>
    <w:unhideWhenUsed/>
    <w:rsid w:val="00924A5F"/>
  </w:style>
  <w:style w:type="numbering" w:customStyle="1" w:styleId="Sinlista3111111">
    <w:name w:val="Sin lista3111111"/>
    <w:next w:val="Sinlista"/>
    <w:uiPriority w:val="99"/>
    <w:semiHidden/>
    <w:unhideWhenUsed/>
    <w:rsid w:val="00924A5F"/>
  </w:style>
  <w:style w:type="numbering" w:customStyle="1" w:styleId="Sinlista4111111">
    <w:name w:val="Sin lista4111111"/>
    <w:next w:val="Sinlista"/>
    <w:uiPriority w:val="99"/>
    <w:semiHidden/>
    <w:unhideWhenUsed/>
    <w:rsid w:val="00924A5F"/>
  </w:style>
  <w:style w:type="table" w:customStyle="1" w:styleId="Tablaconcuadrcula32211">
    <w:name w:val="Tabla con cuadrícula32211"/>
    <w:basedOn w:val="Tablanormal"/>
    <w:next w:val="Tablaconcuadrcula"/>
    <w:rsid w:val="00924A5F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8111">
    <w:name w:val="Sin lista8111"/>
    <w:next w:val="Sinlista"/>
    <w:uiPriority w:val="99"/>
    <w:semiHidden/>
    <w:unhideWhenUsed/>
    <w:rsid w:val="00924A5F"/>
  </w:style>
  <w:style w:type="table" w:customStyle="1" w:styleId="Tablaconcuadrcula8121">
    <w:name w:val="Tabla con cuadrícula8121"/>
    <w:basedOn w:val="Tablanormal"/>
    <w:next w:val="Tablaconcuadrcula"/>
    <w:rsid w:val="00924A5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7121">
    <w:name w:val="Tabla con cuadrícula17121"/>
    <w:basedOn w:val="Tablanormal"/>
    <w:next w:val="Tablaconcuadrcula"/>
    <w:uiPriority w:val="39"/>
    <w:rsid w:val="00924A5F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3111">
    <w:name w:val="Tabla con cuadrícula23111"/>
    <w:basedOn w:val="Tablanormal"/>
    <w:next w:val="Tablaconcuadrcula"/>
    <w:uiPriority w:val="59"/>
    <w:rsid w:val="00924A5F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14111">
    <w:name w:val="Sin lista14111"/>
    <w:next w:val="Sinlista"/>
    <w:uiPriority w:val="99"/>
    <w:semiHidden/>
    <w:unhideWhenUsed/>
    <w:rsid w:val="00924A5F"/>
  </w:style>
  <w:style w:type="table" w:customStyle="1" w:styleId="Tablaconcuadrcula3411">
    <w:name w:val="Tabla con cuadrícula3411"/>
    <w:basedOn w:val="Tablanormal"/>
    <w:next w:val="Tablaconcuadrcula"/>
    <w:rsid w:val="00924A5F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24111">
    <w:name w:val="Sin lista24111"/>
    <w:next w:val="Sinlista"/>
    <w:uiPriority w:val="99"/>
    <w:semiHidden/>
    <w:unhideWhenUsed/>
    <w:rsid w:val="00924A5F"/>
  </w:style>
  <w:style w:type="table" w:customStyle="1" w:styleId="Tablaconcuadrcula4311">
    <w:name w:val="Tabla con cuadrícula4311"/>
    <w:basedOn w:val="Tablanormal"/>
    <w:next w:val="Tablaconcuadrcula"/>
    <w:uiPriority w:val="59"/>
    <w:rsid w:val="00924A5F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33111">
    <w:name w:val="Sin lista33111"/>
    <w:next w:val="Sinlista"/>
    <w:uiPriority w:val="99"/>
    <w:semiHidden/>
    <w:unhideWhenUsed/>
    <w:rsid w:val="00924A5F"/>
  </w:style>
  <w:style w:type="table" w:customStyle="1" w:styleId="Tablaconcuadrcula31311">
    <w:name w:val="Tabla con cuadrícula31311"/>
    <w:basedOn w:val="Tablanormal"/>
    <w:next w:val="Tablaconcuadrcula"/>
    <w:rsid w:val="00924A5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43111">
    <w:name w:val="Sin lista43111"/>
    <w:next w:val="Sinlista"/>
    <w:uiPriority w:val="99"/>
    <w:semiHidden/>
    <w:unhideWhenUsed/>
    <w:rsid w:val="00924A5F"/>
  </w:style>
  <w:style w:type="numbering" w:customStyle="1" w:styleId="Sinlista52111">
    <w:name w:val="Sin lista52111"/>
    <w:next w:val="Sinlista"/>
    <w:uiPriority w:val="99"/>
    <w:semiHidden/>
    <w:unhideWhenUsed/>
    <w:rsid w:val="00924A5F"/>
  </w:style>
  <w:style w:type="numbering" w:customStyle="1" w:styleId="Sinlista114111">
    <w:name w:val="Sin lista114111"/>
    <w:next w:val="Sinlista"/>
    <w:uiPriority w:val="99"/>
    <w:semiHidden/>
    <w:unhideWhenUsed/>
    <w:rsid w:val="00924A5F"/>
  </w:style>
  <w:style w:type="numbering" w:customStyle="1" w:styleId="Sinlista1113111">
    <w:name w:val="Sin lista1113111"/>
    <w:next w:val="Sinlista"/>
    <w:uiPriority w:val="99"/>
    <w:semiHidden/>
    <w:unhideWhenUsed/>
    <w:rsid w:val="00924A5F"/>
  </w:style>
  <w:style w:type="numbering" w:customStyle="1" w:styleId="Sinlista212111">
    <w:name w:val="Sin lista212111"/>
    <w:next w:val="Sinlista"/>
    <w:uiPriority w:val="99"/>
    <w:semiHidden/>
    <w:unhideWhenUsed/>
    <w:rsid w:val="00924A5F"/>
  </w:style>
  <w:style w:type="numbering" w:customStyle="1" w:styleId="Sinlista312111">
    <w:name w:val="Sin lista312111"/>
    <w:next w:val="Sinlista"/>
    <w:uiPriority w:val="99"/>
    <w:semiHidden/>
    <w:unhideWhenUsed/>
    <w:rsid w:val="00924A5F"/>
  </w:style>
  <w:style w:type="numbering" w:customStyle="1" w:styleId="Sinlista412111">
    <w:name w:val="Sin lista412111"/>
    <w:next w:val="Sinlista"/>
    <w:uiPriority w:val="99"/>
    <w:semiHidden/>
    <w:unhideWhenUsed/>
    <w:rsid w:val="00924A5F"/>
  </w:style>
  <w:style w:type="table" w:customStyle="1" w:styleId="Tablaconcuadrcula32311">
    <w:name w:val="Tabla con cuadrícula32311"/>
    <w:basedOn w:val="Tablanormal"/>
    <w:rsid w:val="00924A5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9111">
    <w:name w:val="Sin lista9111"/>
    <w:next w:val="Sinlista"/>
    <w:uiPriority w:val="99"/>
    <w:semiHidden/>
    <w:unhideWhenUsed/>
    <w:rsid w:val="00924A5F"/>
  </w:style>
  <w:style w:type="numbering" w:customStyle="1" w:styleId="Sinlista15111">
    <w:name w:val="Sin lista15111"/>
    <w:next w:val="Sinlista"/>
    <w:semiHidden/>
    <w:unhideWhenUsed/>
    <w:rsid w:val="00924A5F"/>
  </w:style>
  <w:style w:type="table" w:customStyle="1" w:styleId="Tablaconcuadrcula9121">
    <w:name w:val="Tabla con cuadrícula9121"/>
    <w:basedOn w:val="Tablanormal"/>
    <w:next w:val="Tablaconcuadrcula"/>
    <w:uiPriority w:val="59"/>
    <w:rsid w:val="00924A5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8121">
    <w:name w:val="Tabla con cuadrícula18121"/>
    <w:basedOn w:val="Tablanormal"/>
    <w:next w:val="Tablaconcuadrcula"/>
    <w:uiPriority w:val="39"/>
    <w:rsid w:val="00924A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4111">
    <w:name w:val="Tabla con cuadrícula24111"/>
    <w:basedOn w:val="Tablanormal"/>
    <w:next w:val="Tablaconcuadrcula"/>
    <w:uiPriority w:val="59"/>
    <w:rsid w:val="00924A5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3511">
    <w:name w:val="Tabla con cuadrícula3511"/>
    <w:basedOn w:val="Tablanormal"/>
    <w:next w:val="Tablaconcuadrcula"/>
    <w:uiPriority w:val="59"/>
    <w:rsid w:val="00924A5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25111">
    <w:name w:val="Sin lista25111"/>
    <w:next w:val="Sinlista"/>
    <w:uiPriority w:val="99"/>
    <w:semiHidden/>
    <w:unhideWhenUsed/>
    <w:rsid w:val="00924A5F"/>
  </w:style>
  <w:style w:type="table" w:customStyle="1" w:styleId="Tablaconcuadrcula4411">
    <w:name w:val="Tabla con cuadrícula4411"/>
    <w:basedOn w:val="Tablanormal"/>
    <w:next w:val="Tablaconcuadrcula"/>
    <w:uiPriority w:val="59"/>
    <w:rsid w:val="00924A5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34111">
    <w:name w:val="Sin lista34111"/>
    <w:next w:val="Sinlista"/>
    <w:uiPriority w:val="99"/>
    <w:semiHidden/>
    <w:unhideWhenUsed/>
    <w:rsid w:val="00924A5F"/>
  </w:style>
  <w:style w:type="table" w:customStyle="1" w:styleId="Tablaconcuadrcula61321">
    <w:name w:val="Tabla con cuadrícula61321"/>
    <w:basedOn w:val="Tablanormal"/>
    <w:next w:val="Tablaconcuadrcula"/>
    <w:uiPriority w:val="59"/>
    <w:rsid w:val="00924A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611121">
    <w:name w:val="Tabla con cuadrícula611121"/>
    <w:basedOn w:val="Tablanormal"/>
    <w:uiPriority w:val="59"/>
    <w:rsid w:val="00924A5F"/>
    <w:pPr>
      <w:spacing w:after="0" w:line="240" w:lineRule="auto"/>
    </w:pPr>
    <w:rPr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71111">
    <w:name w:val="Tabla con cuadrícula71111"/>
    <w:basedOn w:val="Tablanormal"/>
    <w:next w:val="Tablaconcuadrcula"/>
    <w:uiPriority w:val="59"/>
    <w:rsid w:val="00924A5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91111">
    <w:name w:val="Tabla con cuadrícula91111"/>
    <w:basedOn w:val="Tablanormal"/>
    <w:next w:val="Tablaconcuadrcula"/>
    <w:uiPriority w:val="59"/>
    <w:rsid w:val="00924A5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81111">
    <w:name w:val="Tabla con cuadrícula81111"/>
    <w:basedOn w:val="Tablanormal"/>
    <w:next w:val="Tablaconcuadrcula"/>
    <w:uiPriority w:val="59"/>
    <w:rsid w:val="00924A5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11121">
    <w:name w:val="Tabla con cuadrícula111121"/>
    <w:basedOn w:val="Tablanormal"/>
    <w:next w:val="Tablaconcuadrcula"/>
    <w:uiPriority w:val="59"/>
    <w:rsid w:val="00924A5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2211">
    <w:name w:val="Tabla con cuadrícula12211"/>
    <w:basedOn w:val="Tablanormal"/>
    <w:next w:val="Tablaconcuadrcula"/>
    <w:uiPriority w:val="59"/>
    <w:rsid w:val="00924A5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31111">
    <w:name w:val="Tabla con cuadrícula131111"/>
    <w:basedOn w:val="Tablanormal"/>
    <w:next w:val="Tablaconcuadrcula"/>
    <w:uiPriority w:val="59"/>
    <w:rsid w:val="00924A5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41111">
    <w:name w:val="Tabla con cuadrícula141111"/>
    <w:basedOn w:val="Tablanormal"/>
    <w:next w:val="Tablaconcuadrcula"/>
    <w:uiPriority w:val="59"/>
    <w:rsid w:val="00924A5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51111">
    <w:name w:val="Tabla con cuadrícula151111"/>
    <w:basedOn w:val="Tablanormal"/>
    <w:next w:val="Tablaconcuadrcula"/>
    <w:uiPriority w:val="59"/>
    <w:rsid w:val="00924A5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61111">
    <w:name w:val="Tabla con cuadrícula161111"/>
    <w:basedOn w:val="Tablanormal"/>
    <w:next w:val="Tablaconcuadrcula"/>
    <w:uiPriority w:val="59"/>
    <w:rsid w:val="00924A5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71111">
    <w:name w:val="Tabla con cuadrícula171111"/>
    <w:basedOn w:val="Tablanormal"/>
    <w:next w:val="Tablaconcuadrcula"/>
    <w:uiPriority w:val="59"/>
    <w:rsid w:val="00924A5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81111">
    <w:name w:val="Tabla con cuadrícula181111"/>
    <w:basedOn w:val="Tablanormal"/>
    <w:next w:val="Tablaconcuadrcula"/>
    <w:uiPriority w:val="59"/>
    <w:rsid w:val="00924A5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44111">
    <w:name w:val="Sin lista44111"/>
    <w:next w:val="Sinlista"/>
    <w:uiPriority w:val="99"/>
    <w:semiHidden/>
    <w:unhideWhenUsed/>
    <w:rsid w:val="00924A5F"/>
  </w:style>
  <w:style w:type="table" w:customStyle="1" w:styleId="Tablaconcuadrcula6111111">
    <w:name w:val="Tabla con cuadrícula6111111"/>
    <w:basedOn w:val="Tablanormal"/>
    <w:uiPriority w:val="59"/>
    <w:rsid w:val="00924A5F"/>
    <w:pPr>
      <w:spacing w:after="0" w:line="240" w:lineRule="auto"/>
    </w:pPr>
    <w:rPr>
      <w:rFonts w:ascii="Calibri" w:eastAsia="Calibri" w:hAnsi="Calibri" w:cs="Times New Roman"/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11111">
    <w:name w:val="Tabla con cuadrícula211111"/>
    <w:basedOn w:val="Tablanormal"/>
    <w:next w:val="Tablaconcuadrcula"/>
    <w:uiPriority w:val="59"/>
    <w:rsid w:val="00924A5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221111">
    <w:name w:val="Tabla con cuadrícula221111"/>
    <w:basedOn w:val="Tablanormal"/>
    <w:next w:val="Tablaconcuadrcula"/>
    <w:uiPriority w:val="59"/>
    <w:rsid w:val="00924A5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10111">
    <w:name w:val="Sin lista10111"/>
    <w:next w:val="Sinlista"/>
    <w:uiPriority w:val="99"/>
    <w:semiHidden/>
    <w:unhideWhenUsed/>
    <w:rsid w:val="00924A5F"/>
  </w:style>
  <w:style w:type="table" w:customStyle="1" w:styleId="Tablaconcuadrcula2511">
    <w:name w:val="Tabla con cuadrícula2511"/>
    <w:basedOn w:val="Tablanormal"/>
    <w:next w:val="Tablaconcuadrcula"/>
    <w:rsid w:val="00924A5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16111">
    <w:name w:val="Sin lista16111"/>
    <w:next w:val="Sinlista"/>
    <w:semiHidden/>
    <w:rsid w:val="00924A5F"/>
  </w:style>
  <w:style w:type="table" w:customStyle="1" w:styleId="Tablaconcuadrcula112111">
    <w:name w:val="Tabla con cuadrícula112111"/>
    <w:basedOn w:val="Tablanormal"/>
    <w:next w:val="Tablaconcuadrcula"/>
    <w:rsid w:val="00924A5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611">
    <w:name w:val="Tabla con cuadrícula2611"/>
    <w:basedOn w:val="Tablanormal"/>
    <w:next w:val="Tablaconcuadrcula"/>
    <w:uiPriority w:val="59"/>
    <w:rsid w:val="00924A5F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17111">
    <w:name w:val="Sin lista17111"/>
    <w:next w:val="Sinlista"/>
    <w:uiPriority w:val="99"/>
    <w:semiHidden/>
    <w:unhideWhenUsed/>
    <w:rsid w:val="00924A5F"/>
  </w:style>
  <w:style w:type="table" w:customStyle="1" w:styleId="Tablaconcuadrcula2711">
    <w:name w:val="Tabla con cuadrícula2711"/>
    <w:basedOn w:val="Tablanormal"/>
    <w:next w:val="Tablaconcuadrcula"/>
    <w:rsid w:val="00924A5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18111">
    <w:name w:val="Sin lista18111"/>
    <w:next w:val="Sinlista"/>
    <w:semiHidden/>
    <w:rsid w:val="00924A5F"/>
  </w:style>
  <w:style w:type="table" w:customStyle="1" w:styleId="Tablaconcuadrcula11311">
    <w:name w:val="Tabla con cuadrícula11311"/>
    <w:basedOn w:val="Tablanormal"/>
    <w:next w:val="Tablaconcuadrcula"/>
    <w:rsid w:val="00924A5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811">
    <w:name w:val="Tabla con cuadrícula2811"/>
    <w:basedOn w:val="Tablanormal"/>
    <w:next w:val="Tablaconcuadrcula"/>
    <w:uiPriority w:val="59"/>
    <w:rsid w:val="00924A5F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611">
    <w:name w:val="Tabla con cuadrícula3611"/>
    <w:basedOn w:val="Tablanormal"/>
    <w:next w:val="Tablaconcuadrcula"/>
    <w:uiPriority w:val="59"/>
    <w:rsid w:val="00924A5F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19111">
    <w:name w:val="Sin lista19111"/>
    <w:next w:val="Sinlista"/>
    <w:uiPriority w:val="99"/>
    <w:semiHidden/>
    <w:unhideWhenUsed/>
    <w:rsid w:val="00924A5F"/>
  </w:style>
  <w:style w:type="table" w:customStyle="1" w:styleId="Tablaconcuadrcula2911">
    <w:name w:val="Tabla con cuadrícula2911"/>
    <w:basedOn w:val="Tablanormal"/>
    <w:next w:val="Tablaconcuadrcula"/>
    <w:uiPriority w:val="59"/>
    <w:rsid w:val="00924A5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1411">
    <w:name w:val="Tabla con cuadrícula11411"/>
    <w:basedOn w:val="Tablanormal"/>
    <w:next w:val="Tablaconcuadrcula"/>
    <w:uiPriority w:val="59"/>
    <w:rsid w:val="00924A5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20111">
    <w:name w:val="Sin lista20111"/>
    <w:next w:val="Sinlista"/>
    <w:uiPriority w:val="99"/>
    <w:semiHidden/>
    <w:unhideWhenUsed/>
    <w:rsid w:val="00924A5F"/>
  </w:style>
  <w:style w:type="table" w:customStyle="1" w:styleId="Tablaconcuadrcula3011">
    <w:name w:val="Tabla con cuadrícula3011"/>
    <w:basedOn w:val="Tablanormal"/>
    <w:next w:val="Tablaconcuadrcula"/>
    <w:uiPriority w:val="59"/>
    <w:rsid w:val="00924A5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1511">
    <w:name w:val="Tabla con cuadrícula11511"/>
    <w:basedOn w:val="Tablanormal"/>
    <w:next w:val="Tablaconcuadrcula"/>
    <w:uiPriority w:val="59"/>
    <w:rsid w:val="00924A5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26111">
    <w:name w:val="Sin lista26111"/>
    <w:next w:val="Sinlista"/>
    <w:uiPriority w:val="99"/>
    <w:semiHidden/>
    <w:unhideWhenUsed/>
    <w:rsid w:val="00924A5F"/>
  </w:style>
  <w:style w:type="table" w:customStyle="1" w:styleId="Tablaconcuadrcula3711">
    <w:name w:val="Tabla con cuadrícula3711"/>
    <w:basedOn w:val="Tablanormal"/>
    <w:next w:val="Tablaconcuadrcula"/>
    <w:uiPriority w:val="59"/>
    <w:rsid w:val="00924A5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1611">
    <w:name w:val="Tabla con cuadrícula11611"/>
    <w:basedOn w:val="Tablanormal"/>
    <w:next w:val="Tablaconcuadrcula"/>
    <w:uiPriority w:val="59"/>
    <w:rsid w:val="00924A5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27111">
    <w:name w:val="Sin lista27111"/>
    <w:next w:val="Sinlista"/>
    <w:uiPriority w:val="99"/>
    <w:semiHidden/>
    <w:unhideWhenUsed/>
    <w:rsid w:val="00924A5F"/>
  </w:style>
  <w:style w:type="table" w:customStyle="1" w:styleId="Tablaconcuadrcula3811">
    <w:name w:val="Tabla con cuadrícula3811"/>
    <w:basedOn w:val="Tablanormal"/>
    <w:next w:val="Tablaconcuadrcula"/>
    <w:uiPriority w:val="59"/>
    <w:rsid w:val="00924A5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1711">
    <w:name w:val="Tabla con cuadrícula11711"/>
    <w:basedOn w:val="Tablanormal"/>
    <w:next w:val="Tablaconcuadrcula"/>
    <w:uiPriority w:val="59"/>
    <w:rsid w:val="00924A5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3911">
    <w:name w:val="Tabla con cuadrícula3911"/>
    <w:basedOn w:val="Tablanormal"/>
    <w:next w:val="Tablaconcuadrcula"/>
    <w:uiPriority w:val="39"/>
    <w:rsid w:val="00924A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1011">
    <w:name w:val="Tabla con cuadrícula31011"/>
    <w:basedOn w:val="Tablanormal"/>
    <w:next w:val="Tablaconcuadrcula"/>
    <w:uiPriority w:val="39"/>
    <w:rsid w:val="00924A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011">
    <w:name w:val="Tabla con cuadrícula4011"/>
    <w:basedOn w:val="Tablanormal"/>
    <w:next w:val="Tablaconcuadrcula"/>
    <w:uiPriority w:val="59"/>
    <w:rsid w:val="00924A5F"/>
    <w:pPr>
      <w:spacing w:after="0" w:line="240" w:lineRule="auto"/>
    </w:pPr>
    <w:rPr>
      <w:rFonts w:eastAsia="Times New Roman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4511">
    <w:name w:val="Tabla con cuadrícula4511"/>
    <w:basedOn w:val="Tablanormal"/>
    <w:next w:val="Tablaconcuadrcula"/>
    <w:uiPriority w:val="59"/>
    <w:rsid w:val="00924A5F"/>
    <w:pPr>
      <w:spacing w:after="0" w:line="240" w:lineRule="auto"/>
    </w:pPr>
    <w:rPr>
      <w:rFonts w:eastAsia="Times New Roman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4611">
    <w:name w:val="Tabla con cuadrícula4611"/>
    <w:basedOn w:val="Tablanormal"/>
    <w:next w:val="Tablaconcuadrcula"/>
    <w:uiPriority w:val="59"/>
    <w:rsid w:val="00924A5F"/>
    <w:pPr>
      <w:spacing w:after="0" w:line="240" w:lineRule="auto"/>
    </w:pPr>
    <w:rPr>
      <w:rFonts w:eastAsia="Times New Roman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2311">
    <w:name w:val="Tabla con cuadrícula12311"/>
    <w:basedOn w:val="Tablanormal"/>
    <w:next w:val="Tablaconcuadrcula"/>
    <w:uiPriority w:val="59"/>
    <w:rsid w:val="00924A5F"/>
    <w:pPr>
      <w:spacing w:after="0" w:line="240" w:lineRule="auto"/>
    </w:pPr>
    <w:rPr>
      <w:rFonts w:eastAsia="Times New Roman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3211">
    <w:name w:val="Tabla con cuadrícula13211"/>
    <w:basedOn w:val="Tablanormal"/>
    <w:next w:val="Tablaconcuadrcula"/>
    <w:uiPriority w:val="59"/>
    <w:rsid w:val="00924A5F"/>
    <w:pPr>
      <w:spacing w:after="0" w:line="240" w:lineRule="auto"/>
    </w:pPr>
    <w:rPr>
      <w:rFonts w:eastAsia="Times New Roman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411111">
    <w:name w:val="Tabla con cuadrícula411111"/>
    <w:basedOn w:val="Tablanormal"/>
    <w:uiPriority w:val="59"/>
    <w:rsid w:val="00924A5F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31411">
    <w:name w:val="Tabla con cuadrícula31411"/>
    <w:basedOn w:val="Tablanormal"/>
    <w:next w:val="Tablaconcuadrcula"/>
    <w:uiPriority w:val="39"/>
    <w:rsid w:val="00924A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2411">
    <w:name w:val="Tabla con cuadrícula12411"/>
    <w:basedOn w:val="Tablanormal"/>
    <w:uiPriority w:val="59"/>
    <w:rsid w:val="00924A5F"/>
    <w:pPr>
      <w:spacing w:after="0" w:line="240" w:lineRule="auto"/>
    </w:pPr>
    <w:rPr>
      <w:rFonts w:ascii="Calibri" w:eastAsia="Times New Roman" w:hAnsi="Calibri" w:cs="Times New Roman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28111">
    <w:name w:val="Sin lista28111"/>
    <w:next w:val="Sinlista"/>
    <w:semiHidden/>
    <w:unhideWhenUsed/>
    <w:rsid w:val="00924A5F"/>
  </w:style>
  <w:style w:type="table" w:customStyle="1" w:styleId="Tablaconcuadrcula4711">
    <w:name w:val="Tabla con cuadrícula4711"/>
    <w:basedOn w:val="Tablanormal"/>
    <w:next w:val="Tablaconcuadrcula"/>
    <w:uiPriority w:val="59"/>
    <w:rsid w:val="00924A5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811">
    <w:name w:val="Tabla con cuadrícula11811"/>
    <w:basedOn w:val="Tablanormal"/>
    <w:next w:val="Tablaconcuadrcula"/>
    <w:uiPriority w:val="59"/>
    <w:rsid w:val="00924A5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21011">
    <w:name w:val="Tabla con cuadrícula21011"/>
    <w:basedOn w:val="Tablanormal"/>
    <w:next w:val="Tablaconcuadrcula"/>
    <w:uiPriority w:val="59"/>
    <w:rsid w:val="00924A5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1911">
    <w:name w:val="Tabla con cuadrícula11911"/>
    <w:basedOn w:val="Tablanormal"/>
    <w:next w:val="Tablaconcuadrcula"/>
    <w:uiPriority w:val="39"/>
    <w:rsid w:val="00924A5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1511">
    <w:name w:val="Tabla con cuadrícula31511"/>
    <w:basedOn w:val="Tablanormal"/>
    <w:uiPriority w:val="59"/>
    <w:rsid w:val="00924A5F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1211">
    <w:name w:val="Tabla con cuadrícula41211"/>
    <w:basedOn w:val="Tablanormal"/>
    <w:next w:val="Tablaconcuadrcula"/>
    <w:uiPriority w:val="39"/>
    <w:rsid w:val="00924A5F"/>
    <w:pPr>
      <w:spacing w:after="0" w:line="240" w:lineRule="auto"/>
    </w:pPr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1611">
    <w:name w:val="Tabla con cuadrícula31611"/>
    <w:basedOn w:val="Tablanormal"/>
    <w:next w:val="Tablaconcuadrcula"/>
    <w:rsid w:val="00924A5F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1311">
    <w:name w:val="Tabla con cuadrícula41311"/>
    <w:basedOn w:val="Tablanormal"/>
    <w:uiPriority w:val="59"/>
    <w:rsid w:val="00924A5F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3111121">
    <w:name w:val="Tabla con cuadrícula3111121"/>
    <w:basedOn w:val="Tablanormal"/>
    <w:uiPriority w:val="39"/>
    <w:rsid w:val="00924A5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29111">
    <w:name w:val="Sin lista29111"/>
    <w:next w:val="Sinlista"/>
    <w:uiPriority w:val="99"/>
    <w:semiHidden/>
    <w:unhideWhenUsed/>
    <w:rsid w:val="00924A5F"/>
  </w:style>
  <w:style w:type="table" w:customStyle="1" w:styleId="Tablaconcuadrcula4811">
    <w:name w:val="Tabla con cuadrícula4811"/>
    <w:basedOn w:val="Tablanormal"/>
    <w:next w:val="Tablaconcuadrcula"/>
    <w:rsid w:val="00924A5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110111">
    <w:name w:val="Sin lista110111"/>
    <w:next w:val="Sinlista"/>
    <w:semiHidden/>
    <w:rsid w:val="00924A5F"/>
  </w:style>
  <w:style w:type="table" w:customStyle="1" w:styleId="Tablaconcuadrcula12011">
    <w:name w:val="Tabla con cuadrícula12011"/>
    <w:basedOn w:val="Tablanormal"/>
    <w:next w:val="Tablaconcuadrcula"/>
    <w:rsid w:val="00924A5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1211">
    <w:name w:val="Tabla con cuadrícula21211"/>
    <w:basedOn w:val="Tablanormal"/>
    <w:next w:val="Tablaconcuadrcula"/>
    <w:uiPriority w:val="59"/>
    <w:rsid w:val="00924A5F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1711">
    <w:name w:val="Tabla con cuadrícula31711"/>
    <w:basedOn w:val="Tablanormal"/>
    <w:next w:val="Tablaconcuadrcula"/>
    <w:uiPriority w:val="59"/>
    <w:rsid w:val="00924A5F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1811">
    <w:name w:val="Tabla con cuadrícula31811"/>
    <w:basedOn w:val="Tablanormal"/>
    <w:uiPriority w:val="59"/>
    <w:rsid w:val="00924A5F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1411">
    <w:name w:val="Tabla con cuadrícula41411"/>
    <w:basedOn w:val="Tablanormal"/>
    <w:next w:val="Tablaconcuadrcula"/>
    <w:uiPriority w:val="39"/>
    <w:rsid w:val="00924A5F"/>
    <w:pPr>
      <w:spacing w:after="0" w:line="240" w:lineRule="auto"/>
    </w:pPr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911">
    <w:name w:val="Tabla con cuadrícula4911"/>
    <w:basedOn w:val="Tablanormal"/>
    <w:next w:val="Tablaconcuadrcula"/>
    <w:uiPriority w:val="59"/>
    <w:rsid w:val="00924A5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11011">
    <w:name w:val="Tabla con cuadrícula111011"/>
    <w:basedOn w:val="Tablanormal"/>
    <w:uiPriority w:val="59"/>
    <w:rsid w:val="00924A5F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21311">
    <w:name w:val="Tabla con cuadrícula21311"/>
    <w:basedOn w:val="Tablanormal"/>
    <w:next w:val="Tablaconcuadrcula"/>
    <w:uiPriority w:val="39"/>
    <w:rsid w:val="00924A5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30111">
    <w:name w:val="Sin lista30111"/>
    <w:next w:val="Sinlista"/>
    <w:uiPriority w:val="99"/>
    <w:semiHidden/>
    <w:unhideWhenUsed/>
    <w:rsid w:val="00924A5F"/>
  </w:style>
  <w:style w:type="numbering" w:customStyle="1" w:styleId="Sinlista115111">
    <w:name w:val="Sin lista115111"/>
    <w:next w:val="Sinlista"/>
    <w:semiHidden/>
    <w:unhideWhenUsed/>
    <w:rsid w:val="00924A5F"/>
  </w:style>
  <w:style w:type="table" w:customStyle="1" w:styleId="Tablaconcuadrcula5011">
    <w:name w:val="Tabla con cuadrícula5011"/>
    <w:basedOn w:val="Tablanormal"/>
    <w:next w:val="Tablaconcuadrcula"/>
    <w:uiPriority w:val="59"/>
    <w:rsid w:val="00924A5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2511">
    <w:name w:val="Tabla con cuadrícula12511"/>
    <w:basedOn w:val="Tablanormal"/>
    <w:next w:val="Tablaconcuadrcula"/>
    <w:uiPriority w:val="39"/>
    <w:rsid w:val="00924A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1411">
    <w:name w:val="Tabla con cuadrícula21411"/>
    <w:basedOn w:val="Tablanormal"/>
    <w:next w:val="Tablaconcuadrcula"/>
    <w:uiPriority w:val="59"/>
    <w:rsid w:val="00924A5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31911">
    <w:name w:val="Tabla con cuadrícula31911"/>
    <w:basedOn w:val="Tablanormal"/>
    <w:next w:val="Tablaconcuadrcula"/>
    <w:uiPriority w:val="59"/>
    <w:rsid w:val="00924A5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210111">
    <w:name w:val="Sin lista210111"/>
    <w:next w:val="Sinlista"/>
    <w:uiPriority w:val="99"/>
    <w:semiHidden/>
    <w:unhideWhenUsed/>
    <w:rsid w:val="00924A5F"/>
  </w:style>
  <w:style w:type="table" w:customStyle="1" w:styleId="Tablaconcuadrcula41011">
    <w:name w:val="Tabla con cuadrícula41011"/>
    <w:basedOn w:val="Tablanormal"/>
    <w:next w:val="Tablaconcuadrcula"/>
    <w:uiPriority w:val="59"/>
    <w:rsid w:val="00924A5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35111">
    <w:name w:val="Sin lista35111"/>
    <w:next w:val="Sinlista"/>
    <w:uiPriority w:val="99"/>
    <w:semiHidden/>
    <w:unhideWhenUsed/>
    <w:rsid w:val="00924A5F"/>
  </w:style>
  <w:style w:type="table" w:customStyle="1" w:styleId="Tablaconcuadrcula5211">
    <w:name w:val="Tabla con cuadrícula5211"/>
    <w:basedOn w:val="Tablanormal"/>
    <w:next w:val="Tablaconcuadrcula"/>
    <w:uiPriority w:val="59"/>
    <w:rsid w:val="00924A5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612111">
    <w:name w:val="Tabla con cuadrícula612111"/>
    <w:basedOn w:val="Tablanormal"/>
    <w:next w:val="Tablaconcuadrcula"/>
    <w:uiPriority w:val="59"/>
    <w:rsid w:val="00924A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613111">
    <w:name w:val="Tabla con cuadrícula613111"/>
    <w:basedOn w:val="Tablanormal"/>
    <w:uiPriority w:val="59"/>
    <w:rsid w:val="00924A5F"/>
    <w:pPr>
      <w:spacing w:after="0" w:line="240" w:lineRule="auto"/>
    </w:pPr>
    <w:rPr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7211">
    <w:name w:val="Tabla con cuadrícula7211"/>
    <w:basedOn w:val="Tablanormal"/>
    <w:next w:val="Tablaconcuadrcula"/>
    <w:uiPriority w:val="59"/>
    <w:rsid w:val="00924A5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9211">
    <w:name w:val="Tabla con cuadrícula9211"/>
    <w:basedOn w:val="Tablanormal"/>
    <w:next w:val="Tablaconcuadrcula"/>
    <w:uiPriority w:val="59"/>
    <w:rsid w:val="00924A5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8211">
    <w:name w:val="Tabla con cuadrícula8211"/>
    <w:basedOn w:val="Tablanormal"/>
    <w:next w:val="Tablaconcuadrcula"/>
    <w:uiPriority w:val="59"/>
    <w:rsid w:val="00924A5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2611">
    <w:name w:val="Tabla con cuadrícula12611"/>
    <w:basedOn w:val="Tablanormal"/>
    <w:next w:val="Tablaconcuadrcula"/>
    <w:uiPriority w:val="59"/>
    <w:rsid w:val="00924A5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3311">
    <w:name w:val="Tabla con cuadrícula13311"/>
    <w:basedOn w:val="Tablanormal"/>
    <w:next w:val="Tablaconcuadrcula"/>
    <w:uiPriority w:val="59"/>
    <w:rsid w:val="00924A5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4211">
    <w:name w:val="Tabla con cuadrícula14211"/>
    <w:basedOn w:val="Tablanormal"/>
    <w:next w:val="Tablaconcuadrcula"/>
    <w:uiPriority w:val="59"/>
    <w:rsid w:val="00924A5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5211">
    <w:name w:val="Tabla con cuadrícula15211"/>
    <w:basedOn w:val="Tablanormal"/>
    <w:next w:val="Tablaconcuadrcula"/>
    <w:uiPriority w:val="59"/>
    <w:rsid w:val="00924A5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6211">
    <w:name w:val="Tabla con cuadrícula16211"/>
    <w:basedOn w:val="Tablanormal"/>
    <w:next w:val="Tablaconcuadrcula"/>
    <w:uiPriority w:val="59"/>
    <w:rsid w:val="00924A5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7211">
    <w:name w:val="Tabla con cuadrícula17211"/>
    <w:basedOn w:val="Tablanormal"/>
    <w:next w:val="Tablaconcuadrcula"/>
    <w:uiPriority w:val="59"/>
    <w:rsid w:val="00924A5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8211">
    <w:name w:val="Tabla con cuadrícula18211"/>
    <w:basedOn w:val="Tablanormal"/>
    <w:next w:val="Tablaconcuadrcula"/>
    <w:uiPriority w:val="59"/>
    <w:rsid w:val="00924A5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45111">
    <w:name w:val="Sin lista45111"/>
    <w:next w:val="Sinlista"/>
    <w:uiPriority w:val="99"/>
    <w:semiHidden/>
    <w:unhideWhenUsed/>
    <w:rsid w:val="00924A5F"/>
  </w:style>
  <w:style w:type="table" w:customStyle="1" w:styleId="Tablaconcuadrcula611211">
    <w:name w:val="Tabla con cuadrícula611211"/>
    <w:basedOn w:val="Tablanormal"/>
    <w:uiPriority w:val="59"/>
    <w:rsid w:val="00924A5F"/>
    <w:pPr>
      <w:spacing w:after="0" w:line="240" w:lineRule="auto"/>
    </w:pPr>
    <w:rPr>
      <w:rFonts w:ascii="Calibri" w:eastAsia="Calibri" w:hAnsi="Calibri" w:cs="Times New Roman"/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1511">
    <w:name w:val="Tabla con cuadrícula21511"/>
    <w:basedOn w:val="Tablanormal"/>
    <w:next w:val="Tablaconcuadrcula"/>
    <w:uiPriority w:val="59"/>
    <w:rsid w:val="00924A5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22211">
    <w:name w:val="Tabla con cuadrícula22211"/>
    <w:basedOn w:val="Tablanormal"/>
    <w:next w:val="Tablaconcuadrcula"/>
    <w:uiPriority w:val="59"/>
    <w:rsid w:val="00924A5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32011">
    <w:name w:val="Tabla con cuadrícula32011"/>
    <w:basedOn w:val="Tablanormal"/>
    <w:next w:val="Tablaconcuadrcula"/>
    <w:uiPriority w:val="39"/>
    <w:rsid w:val="00924A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36111">
    <w:name w:val="Sin lista36111"/>
    <w:next w:val="Sinlista"/>
    <w:uiPriority w:val="99"/>
    <w:semiHidden/>
    <w:unhideWhenUsed/>
    <w:rsid w:val="00924A5F"/>
  </w:style>
  <w:style w:type="table" w:customStyle="1" w:styleId="Tablaconcuadrcula5311">
    <w:name w:val="Tabla con cuadrícula5311"/>
    <w:basedOn w:val="Tablanormal"/>
    <w:next w:val="Tablaconcuadrcula"/>
    <w:rsid w:val="00924A5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116111">
    <w:name w:val="Sin lista116111"/>
    <w:next w:val="Sinlista"/>
    <w:semiHidden/>
    <w:rsid w:val="00924A5F"/>
  </w:style>
  <w:style w:type="table" w:customStyle="1" w:styleId="Tablaconcuadrcula12711">
    <w:name w:val="Tabla con cuadrícula12711"/>
    <w:basedOn w:val="Tablanormal"/>
    <w:next w:val="Tablaconcuadrcula"/>
    <w:rsid w:val="00924A5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1611">
    <w:name w:val="Tabla con cuadrícula21611"/>
    <w:basedOn w:val="Tablanormal"/>
    <w:next w:val="Tablaconcuadrcula"/>
    <w:uiPriority w:val="59"/>
    <w:rsid w:val="00924A5F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2411">
    <w:name w:val="Tabla con cuadrícula32411"/>
    <w:basedOn w:val="Tablanormal"/>
    <w:next w:val="Tablaconcuadrcula"/>
    <w:uiPriority w:val="59"/>
    <w:rsid w:val="00924A5F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11211">
    <w:name w:val="Tabla con cuadrícula311211"/>
    <w:basedOn w:val="Tablanormal"/>
    <w:uiPriority w:val="39"/>
    <w:rsid w:val="00924A5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1511">
    <w:name w:val="Tabla con cuadrícula41511"/>
    <w:basedOn w:val="Tablanormal"/>
    <w:uiPriority w:val="59"/>
    <w:rsid w:val="00924A5F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311311">
    <w:name w:val="Tabla con cuadrícula311311"/>
    <w:basedOn w:val="Tablanormal"/>
    <w:uiPriority w:val="39"/>
    <w:rsid w:val="00924A5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1611">
    <w:name w:val="Tabla con cuadrícula41611"/>
    <w:basedOn w:val="Tablanormal"/>
    <w:uiPriority w:val="59"/>
    <w:rsid w:val="00924A5F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41711">
    <w:name w:val="Tabla con cuadrícula41711"/>
    <w:basedOn w:val="Tablanormal"/>
    <w:uiPriority w:val="59"/>
    <w:rsid w:val="00924A5F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41811">
    <w:name w:val="Tabla con cuadrícula41811"/>
    <w:basedOn w:val="Tablanormal"/>
    <w:uiPriority w:val="59"/>
    <w:rsid w:val="00924A5F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37111">
    <w:name w:val="Sin lista37111"/>
    <w:next w:val="Sinlista"/>
    <w:uiPriority w:val="99"/>
    <w:semiHidden/>
    <w:unhideWhenUsed/>
    <w:rsid w:val="00924A5F"/>
  </w:style>
  <w:style w:type="table" w:customStyle="1" w:styleId="Tablaconcuadrcula5411">
    <w:name w:val="Tabla con cuadrícula5411"/>
    <w:basedOn w:val="Tablanormal"/>
    <w:next w:val="Tablaconcuadrcula"/>
    <w:rsid w:val="00924A5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WW8Num1111">
    <w:name w:val="WW8Num1111"/>
    <w:basedOn w:val="Sinlista"/>
    <w:rsid w:val="00924A5F"/>
  </w:style>
  <w:style w:type="numbering" w:customStyle="1" w:styleId="WW8Num2211">
    <w:name w:val="WW8Num2211"/>
    <w:basedOn w:val="Sinlista"/>
    <w:rsid w:val="00924A5F"/>
  </w:style>
  <w:style w:type="numbering" w:customStyle="1" w:styleId="Sinlista117111">
    <w:name w:val="Sin lista117111"/>
    <w:next w:val="Sinlista"/>
    <w:uiPriority w:val="99"/>
    <w:semiHidden/>
    <w:unhideWhenUsed/>
    <w:rsid w:val="00924A5F"/>
  </w:style>
  <w:style w:type="table" w:customStyle="1" w:styleId="Tablaconcuadrcula12811">
    <w:name w:val="Tabla con cuadrícula12811"/>
    <w:basedOn w:val="Tablanormal"/>
    <w:next w:val="Tablaconcuadrcula"/>
    <w:rsid w:val="00924A5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118111">
    <w:name w:val="Sin lista118111"/>
    <w:next w:val="Sinlista"/>
    <w:uiPriority w:val="99"/>
    <w:semiHidden/>
    <w:unhideWhenUsed/>
    <w:rsid w:val="00924A5F"/>
  </w:style>
  <w:style w:type="table" w:customStyle="1" w:styleId="Tablaconcuadrcula12911">
    <w:name w:val="Tabla con cuadrícula12911"/>
    <w:basedOn w:val="Tablanormal"/>
    <w:next w:val="Tablaconcuadrcula"/>
    <w:uiPriority w:val="39"/>
    <w:rsid w:val="00924A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2511">
    <w:name w:val="Tabla con cuadrícula32511"/>
    <w:basedOn w:val="Tablanormal"/>
    <w:uiPriority w:val="59"/>
    <w:rsid w:val="00924A5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3011">
    <w:name w:val="Tabla con cuadrícula13011"/>
    <w:basedOn w:val="Tablanormal"/>
    <w:uiPriority w:val="59"/>
    <w:rsid w:val="00924A5F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38111">
    <w:name w:val="Sin lista38111"/>
    <w:next w:val="Sinlista"/>
    <w:uiPriority w:val="99"/>
    <w:semiHidden/>
    <w:unhideWhenUsed/>
    <w:rsid w:val="00924A5F"/>
  </w:style>
  <w:style w:type="numbering" w:customStyle="1" w:styleId="Sinlista119111">
    <w:name w:val="Sin lista119111"/>
    <w:next w:val="Sinlista"/>
    <w:semiHidden/>
    <w:unhideWhenUsed/>
    <w:rsid w:val="00924A5F"/>
  </w:style>
  <w:style w:type="table" w:customStyle="1" w:styleId="Tablaconcuadrcula5511">
    <w:name w:val="Tabla con cuadrícula5511"/>
    <w:basedOn w:val="Tablanormal"/>
    <w:next w:val="Tablaconcuadrcula"/>
    <w:uiPriority w:val="59"/>
    <w:rsid w:val="00924A5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3411">
    <w:name w:val="Tabla con cuadrícula13411"/>
    <w:basedOn w:val="Tablanormal"/>
    <w:next w:val="Tablaconcuadrcula"/>
    <w:uiPriority w:val="39"/>
    <w:rsid w:val="00924A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1711">
    <w:name w:val="Tabla con cuadrícula21711"/>
    <w:basedOn w:val="Tablanormal"/>
    <w:next w:val="Tablaconcuadrcula"/>
    <w:uiPriority w:val="59"/>
    <w:rsid w:val="00924A5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32611">
    <w:name w:val="Tabla con cuadrícula32611"/>
    <w:basedOn w:val="Tablanormal"/>
    <w:next w:val="Tablaconcuadrcula"/>
    <w:uiPriority w:val="59"/>
    <w:rsid w:val="00924A5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213111">
    <w:name w:val="Sin lista213111"/>
    <w:next w:val="Sinlista"/>
    <w:uiPriority w:val="99"/>
    <w:semiHidden/>
    <w:unhideWhenUsed/>
    <w:rsid w:val="00924A5F"/>
  </w:style>
  <w:style w:type="table" w:customStyle="1" w:styleId="Tablaconcuadrcula41911">
    <w:name w:val="Tabla con cuadrícula41911"/>
    <w:basedOn w:val="Tablanormal"/>
    <w:next w:val="Tablaconcuadrcula"/>
    <w:uiPriority w:val="59"/>
    <w:rsid w:val="00924A5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39111">
    <w:name w:val="Sin lista39111"/>
    <w:next w:val="Sinlista"/>
    <w:uiPriority w:val="99"/>
    <w:semiHidden/>
    <w:unhideWhenUsed/>
    <w:rsid w:val="00924A5F"/>
  </w:style>
  <w:style w:type="table" w:customStyle="1" w:styleId="Tablaconcuadrcula5611">
    <w:name w:val="Tabla con cuadrícula5611"/>
    <w:basedOn w:val="Tablanormal"/>
    <w:next w:val="Tablaconcuadrcula"/>
    <w:uiPriority w:val="59"/>
    <w:rsid w:val="00924A5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61411">
    <w:name w:val="Tabla con cuadrícula61411"/>
    <w:basedOn w:val="Tablanormal"/>
    <w:next w:val="Tablaconcuadrcula"/>
    <w:uiPriority w:val="59"/>
    <w:rsid w:val="00924A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61511">
    <w:name w:val="Tabla con cuadrícula61511"/>
    <w:basedOn w:val="Tablanormal"/>
    <w:uiPriority w:val="59"/>
    <w:rsid w:val="00924A5F"/>
    <w:pPr>
      <w:spacing w:after="0" w:line="240" w:lineRule="auto"/>
    </w:pPr>
    <w:rPr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7311">
    <w:name w:val="Tabla con cuadrícula7311"/>
    <w:basedOn w:val="Tablanormal"/>
    <w:next w:val="Tablaconcuadrcula"/>
    <w:uiPriority w:val="59"/>
    <w:rsid w:val="00924A5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9311">
    <w:name w:val="Tabla con cuadrícula9311"/>
    <w:basedOn w:val="Tablanormal"/>
    <w:next w:val="Tablaconcuadrcula"/>
    <w:uiPriority w:val="59"/>
    <w:rsid w:val="00924A5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8311">
    <w:name w:val="Tabla con cuadrícula8311"/>
    <w:basedOn w:val="Tablanormal"/>
    <w:next w:val="Tablaconcuadrcula"/>
    <w:uiPriority w:val="59"/>
    <w:rsid w:val="00924A5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11211">
    <w:name w:val="Tabla con cuadrícula111211"/>
    <w:basedOn w:val="Tablanormal"/>
    <w:next w:val="Tablaconcuadrcula"/>
    <w:uiPriority w:val="59"/>
    <w:rsid w:val="00924A5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21011">
    <w:name w:val="Tabla con cuadrícula121011"/>
    <w:basedOn w:val="Tablanormal"/>
    <w:next w:val="Tablaconcuadrcula"/>
    <w:uiPriority w:val="59"/>
    <w:rsid w:val="00924A5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3511">
    <w:name w:val="Tabla con cuadrícula13511"/>
    <w:basedOn w:val="Tablanormal"/>
    <w:next w:val="Tablaconcuadrcula"/>
    <w:uiPriority w:val="59"/>
    <w:rsid w:val="00924A5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4311">
    <w:name w:val="Tabla con cuadrícula14311"/>
    <w:basedOn w:val="Tablanormal"/>
    <w:next w:val="Tablaconcuadrcula"/>
    <w:uiPriority w:val="59"/>
    <w:rsid w:val="00924A5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5311">
    <w:name w:val="Tabla con cuadrícula15311"/>
    <w:basedOn w:val="Tablanormal"/>
    <w:next w:val="Tablaconcuadrcula"/>
    <w:uiPriority w:val="59"/>
    <w:rsid w:val="00924A5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6311">
    <w:name w:val="Tabla con cuadrícula16311"/>
    <w:basedOn w:val="Tablanormal"/>
    <w:next w:val="Tablaconcuadrcula"/>
    <w:uiPriority w:val="59"/>
    <w:rsid w:val="00924A5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7311">
    <w:name w:val="Tabla con cuadrícula17311"/>
    <w:basedOn w:val="Tablanormal"/>
    <w:next w:val="Tablaconcuadrcula"/>
    <w:uiPriority w:val="59"/>
    <w:rsid w:val="00924A5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8311">
    <w:name w:val="Tabla con cuadrícula18311"/>
    <w:basedOn w:val="Tablanormal"/>
    <w:next w:val="Tablaconcuadrcula"/>
    <w:uiPriority w:val="59"/>
    <w:rsid w:val="00924A5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46111">
    <w:name w:val="Sin lista46111"/>
    <w:next w:val="Sinlista"/>
    <w:uiPriority w:val="99"/>
    <w:semiHidden/>
    <w:unhideWhenUsed/>
    <w:rsid w:val="00924A5F"/>
  </w:style>
  <w:style w:type="table" w:customStyle="1" w:styleId="Tablaconcuadrcula611311">
    <w:name w:val="Tabla con cuadrícula611311"/>
    <w:basedOn w:val="Tablanormal"/>
    <w:uiPriority w:val="59"/>
    <w:rsid w:val="00924A5F"/>
    <w:pPr>
      <w:spacing w:after="0" w:line="240" w:lineRule="auto"/>
    </w:pPr>
    <w:rPr>
      <w:rFonts w:ascii="Calibri" w:eastAsia="Calibri" w:hAnsi="Calibri" w:cs="Times New Roman"/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1811">
    <w:name w:val="Tabla con cuadrícula21811"/>
    <w:basedOn w:val="Tablanormal"/>
    <w:next w:val="Tablaconcuadrcula"/>
    <w:uiPriority w:val="59"/>
    <w:rsid w:val="00924A5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22311">
    <w:name w:val="Tabla con cuadrícula22311"/>
    <w:basedOn w:val="Tablanormal"/>
    <w:next w:val="Tablaconcuadrcula"/>
    <w:uiPriority w:val="59"/>
    <w:rsid w:val="00924A5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61811">
    <w:name w:val="Tabla con cuadrícula61811"/>
    <w:basedOn w:val="Tablanormal"/>
    <w:next w:val="Tablaconcuadrcula"/>
    <w:uiPriority w:val="59"/>
    <w:rsid w:val="00924A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79">
    <w:name w:val="Sin lista79"/>
    <w:next w:val="Sinlista"/>
    <w:uiPriority w:val="99"/>
    <w:semiHidden/>
    <w:unhideWhenUsed/>
    <w:rsid w:val="009D7073"/>
  </w:style>
  <w:style w:type="numbering" w:customStyle="1" w:styleId="Sinlista140">
    <w:name w:val="Sin lista140"/>
    <w:next w:val="Sinlista"/>
    <w:uiPriority w:val="99"/>
    <w:semiHidden/>
    <w:unhideWhenUsed/>
    <w:rsid w:val="009D7073"/>
  </w:style>
  <w:style w:type="table" w:customStyle="1" w:styleId="Tablaconcuadrcula108">
    <w:name w:val="Tabla con cuadrícula108"/>
    <w:basedOn w:val="Tablanormal"/>
    <w:next w:val="Tablaconcuadrcula"/>
    <w:uiPriority w:val="59"/>
    <w:rsid w:val="009D70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WWNum207">
    <w:name w:val="WWNum207"/>
    <w:basedOn w:val="Sinlista"/>
    <w:rsid w:val="009D7073"/>
  </w:style>
  <w:style w:type="numbering" w:customStyle="1" w:styleId="WW8Num28">
    <w:name w:val="WW8Num28"/>
    <w:rsid w:val="009D7073"/>
  </w:style>
  <w:style w:type="table" w:customStyle="1" w:styleId="Tablaconcuadrcula193">
    <w:name w:val="Tabla con cuadrícula193"/>
    <w:basedOn w:val="Tablanormal"/>
    <w:next w:val="Tablaconcuadrcula"/>
    <w:uiPriority w:val="39"/>
    <w:rsid w:val="009D707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46">
    <w:name w:val="Tabla con cuadrícula346"/>
    <w:basedOn w:val="Tablanormal"/>
    <w:next w:val="Tablaconcuadrcula"/>
    <w:uiPriority w:val="59"/>
    <w:rsid w:val="009D70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229">
    <w:name w:val="Sin lista229"/>
    <w:next w:val="Sinlista"/>
    <w:uiPriority w:val="99"/>
    <w:semiHidden/>
    <w:unhideWhenUsed/>
    <w:rsid w:val="009D7073"/>
  </w:style>
  <w:style w:type="numbering" w:customStyle="1" w:styleId="Sinlista1129">
    <w:name w:val="Sin lista1129"/>
    <w:next w:val="Sinlista"/>
    <w:semiHidden/>
    <w:unhideWhenUsed/>
    <w:rsid w:val="009D7073"/>
  </w:style>
  <w:style w:type="table" w:customStyle="1" w:styleId="Tablaconcuadrcula253">
    <w:name w:val="Tabla con cuadrícula253"/>
    <w:basedOn w:val="Tablanormal"/>
    <w:next w:val="Tablaconcuadrcula"/>
    <w:uiPriority w:val="59"/>
    <w:rsid w:val="009D70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134">
    <w:name w:val="Tabla con cuadrícula1134"/>
    <w:basedOn w:val="Tablanormal"/>
    <w:next w:val="Tablaconcuadrcula"/>
    <w:uiPriority w:val="39"/>
    <w:rsid w:val="009D70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127">
    <w:name w:val="Tabla con cuadrícula3127"/>
    <w:basedOn w:val="Tablanormal"/>
    <w:next w:val="Tablaconcuadrcula"/>
    <w:uiPriority w:val="59"/>
    <w:rsid w:val="009D7073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2119">
    <w:name w:val="Sin lista2119"/>
    <w:next w:val="Sinlista"/>
    <w:uiPriority w:val="99"/>
    <w:semiHidden/>
    <w:unhideWhenUsed/>
    <w:rsid w:val="009D7073"/>
  </w:style>
  <w:style w:type="table" w:customStyle="1" w:styleId="Tablaconcuadrcula433">
    <w:name w:val="Tabla con cuadrícula433"/>
    <w:basedOn w:val="Tablanormal"/>
    <w:next w:val="Tablaconcuadrcula"/>
    <w:uiPriority w:val="59"/>
    <w:rsid w:val="009D7073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328">
    <w:name w:val="Sin lista328"/>
    <w:next w:val="Sinlista"/>
    <w:uiPriority w:val="99"/>
    <w:semiHidden/>
    <w:unhideWhenUsed/>
    <w:rsid w:val="009D7073"/>
  </w:style>
  <w:style w:type="table" w:customStyle="1" w:styleId="Tablaconcuadrcula525">
    <w:name w:val="Tabla con cuadrícula525"/>
    <w:basedOn w:val="Tablanormal"/>
    <w:next w:val="Tablaconcuadrcula"/>
    <w:uiPriority w:val="59"/>
    <w:rsid w:val="009D7073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629">
    <w:name w:val="Tabla con cuadrícula629"/>
    <w:basedOn w:val="Tablanormal"/>
    <w:next w:val="Tablaconcuadrcula"/>
    <w:uiPriority w:val="59"/>
    <w:rsid w:val="009D70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6130">
    <w:name w:val="Tabla con cuadrícula6130"/>
    <w:basedOn w:val="Tablanormal"/>
    <w:uiPriority w:val="59"/>
    <w:rsid w:val="009D7073"/>
    <w:pPr>
      <w:spacing w:after="0" w:line="240" w:lineRule="auto"/>
    </w:pPr>
    <w:rPr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724">
    <w:name w:val="Tabla con cuadrícula724"/>
    <w:basedOn w:val="Tablanormal"/>
    <w:next w:val="Tablaconcuadrcula"/>
    <w:uiPriority w:val="59"/>
    <w:rsid w:val="009D7073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923">
    <w:name w:val="Tabla con cuadrícula923"/>
    <w:basedOn w:val="Tablanormal"/>
    <w:next w:val="Tablaconcuadrcula"/>
    <w:uiPriority w:val="59"/>
    <w:rsid w:val="009D7073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823">
    <w:name w:val="Tabla con cuadrícula823"/>
    <w:basedOn w:val="Tablanormal"/>
    <w:next w:val="Tablaconcuadrcula"/>
    <w:uiPriority w:val="59"/>
    <w:rsid w:val="009D7073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236">
    <w:name w:val="Tabla con cuadrícula1236"/>
    <w:basedOn w:val="Tablanormal"/>
    <w:next w:val="Tablaconcuadrcula"/>
    <w:uiPriority w:val="59"/>
    <w:rsid w:val="009D7073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326">
    <w:name w:val="Tabla con cuadrícula1326"/>
    <w:basedOn w:val="Tablanormal"/>
    <w:next w:val="Tablaconcuadrcula"/>
    <w:uiPriority w:val="59"/>
    <w:rsid w:val="009D7073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423">
    <w:name w:val="Tabla con cuadrícula1423"/>
    <w:basedOn w:val="Tablanormal"/>
    <w:next w:val="Tablaconcuadrcula"/>
    <w:uiPriority w:val="59"/>
    <w:rsid w:val="009D7073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523">
    <w:name w:val="Tabla con cuadrícula1523"/>
    <w:basedOn w:val="Tablanormal"/>
    <w:next w:val="Tablaconcuadrcula"/>
    <w:uiPriority w:val="59"/>
    <w:rsid w:val="009D7073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623">
    <w:name w:val="Tabla con cuadrícula1623"/>
    <w:basedOn w:val="Tablanormal"/>
    <w:next w:val="Tablaconcuadrcula"/>
    <w:uiPriority w:val="59"/>
    <w:rsid w:val="009D7073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720">
    <w:name w:val="Tabla con cuadrícula1720"/>
    <w:basedOn w:val="Tablanormal"/>
    <w:next w:val="Tablaconcuadrcula"/>
    <w:uiPriority w:val="59"/>
    <w:rsid w:val="009D7073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820">
    <w:name w:val="Tabla con cuadrícula1820"/>
    <w:basedOn w:val="Tablanormal"/>
    <w:next w:val="Tablaconcuadrcula"/>
    <w:uiPriority w:val="59"/>
    <w:rsid w:val="009D7073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427">
    <w:name w:val="Sin lista427"/>
    <w:next w:val="Sinlista"/>
    <w:uiPriority w:val="99"/>
    <w:semiHidden/>
    <w:unhideWhenUsed/>
    <w:rsid w:val="009D7073"/>
  </w:style>
  <w:style w:type="table" w:customStyle="1" w:styleId="Tablaconcuadrcula61123">
    <w:name w:val="Tabla con cuadrícula61123"/>
    <w:basedOn w:val="Tablanormal"/>
    <w:uiPriority w:val="59"/>
    <w:rsid w:val="009D7073"/>
    <w:pPr>
      <w:spacing w:after="0" w:line="240" w:lineRule="auto"/>
    </w:pPr>
    <w:rPr>
      <w:rFonts w:ascii="Calibri" w:eastAsia="Calibri" w:hAnsi="Calibri" w:cs="Times New Roman"/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125">
    <w:name w:val="Tabla con cuadrícula2125"/>
    <w:basedOn w:val="Tablanormal"/>
    <w:next w:val="Tablaconcuadrcula"/>
    <w:uiPriority w:val="59"/>
    <w:rsid w:val="009D7073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2223">
    <w:name w:val="Tabla con cuadrícula2223"/>
    <w:basedOn w:val="Tablanormal"/>
    <w:next w:val="Tablaconcuadrcula"/>
    <w:uiPriority w:val="59"/>
    <w:rsid w:val="009D7073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518">
    <w:name w:val="Sin lista518"/>
    <w:next w:val="Sinlista"/>
    <w:uiPriority w:val="99"/>
    <w:semiHidden/>
    <w:unhideWhenUsed/>
    <w:rsid w:val="009D7073"/>
  </w:style>
  <w:style w:type="table" w:customStyle="1" w:styleId="Tablaconcuadrcula11119">
    <w:name w:val="Tabla con cuadrícula11119"/>
    <w:basedOn w:val="Tablanormal"/>
    <w:next w:val="Tablaconcuadrcula"/>
    <w:rsid w:val="009D7073"/>
    <w:pPr>
      <w:spacing w:after="0" w:line="240" w:lineRule="auto"/>
    </w:pPr>
    <w:rPr>
      <w:rFonts w:eastAsia="Times New Roman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2322">
    <w:name w:val="Tabla con cuadrícula2322"/>
    <w:basedOn w:val="Tablanormal"/>
    <w:next w:val="Tablaconcuadrcula"/>
    <w:rsid w:val="009D70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220">
    <w:name w:val="Tabla con cuadrícula11220"/>
    <w:basedOn w:val="Tablanormal"/>
    <w:next w:val="Tablaconcuadrcula"/>
    <w:uiPriority w:val="59"/>
    <w:rsid w:val="009D707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2420">
    <w:name w:val="Tabla con cuadrícula2420"/>
    <w:basedOn w:val="Tablanormal"/>
    <w:next w:val="Tablaconcuadrcula"/>
    <w:uiPriority w:val="59"/>
    <w:rsid w:val="009D707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2128">
    <w:name w:val="Tabla con cuadrícula12128"/>
    <w:basedOn w:val="Tablanormal"/>
    <w:uiPriority w:val="59"/>
    <w:rsid w:val="009D7073"/>
    <w:pPr>
      <w:spacing w:after="0" w:line="240" w:lineRule="auto"/>
    </w:pPr>
    <w:rPr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21112">
    <w:name w:val="Tabla con cuadrícula121112"/>
    <w:basedOn w:val="Tablanormal"/>
    <w:uiPriority w:val="59"/>
    <w:rsid w:val="009D7073"/>
    <w:pPr>
      <w:spacing w:after="0" w:line="240" w:lineRule="auto"/>
    </w:pPr>
    <w:rPr>
      <w:rFonts w:ascii="Calibri" w:eastAsia="Calibri" w:hAnsi="Calibri" w:cs="Calibri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3122">
    <w:name w:val="Tabla con cuadrícula13122"/>
    <w:basedOn w:val="Tablanormal"/>
    <w:uiPriority w:val="59"/>
    <w:rsid w:val="009D70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11120">
    <w:name w:val="Sin lista11120"/>
    <w:next w:val="Sinlista"/>
    <w:uiPriority w:val="99"/>
    <w:semiHidden/>
    <w:unhideWhenUsed/>
    <w:rsid w:val="009D7073"/>
  </w:style>
  <w:style w:type="table" w:customStyle="1" w:styleId="Tablaconcuadrcula4124">
    <w:name w:val="Tabla con cuadrícula4124"/>
    <w:basedOn w:val="Tablanormal"/>
    <w:next w:val="Tablaconcuadrcula"/>
    <w:rsid w:val="009D70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4119">
    <w:name w:val="Tabla con cuadrícula14119"/>
    <w:basedOn w:val="Tablanormal"/>
    <w:next w:val="Tablaconcuadrcula"/>
    <w:uiPriority w:val="39"/>
    <w:rsid w:val="009D7073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1127">
    <w:name w:val="Tabla con cuadrícula21127"/>
    <w:basedOn w:val="Tablanormal"/>
    <w:next w:val="Tablaconcuadrcula"/>
    <w:uiPriority w:val="59"/>
    <w:rsid w:val="009D7073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111110">
    <w:name w:val="Sin lista111110"/>
    <w:next w:val="Sinlista"/>
    <w:uiPriority w:val="99"/>
    <w:semiHidden/>
    <w:unhideWhenUsed/>
    <w:rsid w:val="009D7073"/>
  </w:style>
  <w:style w:type="table" w:customStyle="1" w:styleId="Tablaconcuadrcula31119">
    <w:name w:val="Tabla con cuadrícula31119"/>
    <w:basedOn w:val="Tablanormal"/>
    <w:next w:val="Tablaconcuadrcula"/>
    <w:rsid w:val="009D7073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21110">
    <w:name w:val="Sin lista21110"/>
    <w:next w:val="Sinlista"/>
    <w:uiPriority w:val="99"/>
    <w:semiHidden/>
    <w:unhideWhenUsed/>
    <w:rsid w:val="009D7073"/>
  </w:style>
  <w:style w:type="table" w:customStyle="1" w:styleId="Tablaconcuadrcula41120">
    <w:name w:val="Tabla con cuadrícula41120"/>
    <w:basedOn w:val="Tablanormal"/>
    <w:next w:val="Tablaconcuadrcula"/>
    <w:uiPriority w:val="59"/>
    <w:rsid w:val="009D7073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3118">
    <w:name w:val="Sin lista3118"/>
    <w:next w:val="Sinlista"/>
    <w:uiPriority w:val="99"/>
    <w:semiHidden/>
    <w:unhideWhenUsed/>
    <w:rsid w:val="009D7073"/>
  </w:style>
  <w:style w:type="numbering" w:customStyle="1" w:styleId="Sinlista4118">
    <w:name w:val="Sin lista4118"/>
    <w:next w:val="Sinlista"/>
    <w:uiPriority w:val="99"/>
    <w:semiHidden/>
    <w:unhideWhenUsed/>
    <w:rsid w:val="009D7073"/>
  </w:style>
  <w:style w:type="table" w:customStyle="1" w:styleId="Tablaconcuadrcula5122">
    <w:name w:val="Tabla con cuadrícula5122"/>
    <w:basedOn w:val="Tablanormal"/>
    <w:next w:val="Tablaconcuadrcula"/>
    <w:uiPriority w:val="39"/>
    <w:rsid w:val="009D7073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519">
    <w:name w:val="Sin lista519"/>
    <w:next w:val="Sinlista"/>
    <w:uiPriority w:val="99"/>
    <w:semiHidden/>
    <w:unhideWhenUsed/>
    <w:rsid w:val="009D7073"/>
  </w:style>
  <w:style w:type="numbering" w:customStyle="1" w:styleId="Sinlista111117">
    <w:name w:val="Sin lista111117"/>
    <w:next w:val="Sinlista"/>
    <w:uiPriority w:val="99"/>
    <w:semiHidden/>
    <w:unhideWhenUsed/>
    <w:rsid w:val="009D7073"/>
  </w:style>
  <w:style w:type="numbering" w:customStyle="1" w:styleId="Sinlista1111115">
    <w:name w:val="Sin lista1111115"/>
    <w:next w:val="Sinlista"/>
    <w:uiPriority w:val="99"/>
    <w:semiHidden/>
    <w:unhideWhenUsed/>
    <w:rsid w:val="009D7073"/>
  </w:style>
  <w:style w:type="numbering" w:customStyle="1" w:styleId="Sinlista21117">
    <w:name w:val="Sin lista21117"/>
    <w:next w:val="Sinlista"/>
    <w:uiPriority w:val="99"/>
    <w:semiHidden/>
    <w:unhideWhenUsed/>
    <w:rsid w:val="009D7073"/>
  </w:style>
  <w:style w:type="numbering" w:customStyle="1" w:styleId="Sinlista3119">
    <w:name w:val="Sin lista3119"/>
    <w:next w:val="Sinlista"/>
    <w:uiPriority w:val="99"/>
    <w:semiHidden/>
    <w:unhideWhenUsed/>
    <w:rsid w:val="009D7073"/>
  </w:style>
  <w:style w:type="numbering" w:customStyle="1" w:styleId="Sinlista4119">
    <w:name w:val="Sin lista4119"/>
    <w:next w:val="Sinlista"/>
    <w:uiPriority w:val="99"/>
    <w:semiHidden/>
    <w:unhideWhenUsed/>
    <w:rsid w:val="009D7073"/>
  </w:style>
  <w:style w:type="numbering" w:customStyle="1" w:styleId="Sinlista615">
    <w:name w:val="Sin lista615"/>
    <w:next w:val="Sinlista"/>
    <w:uiPriority w:val="99"/>
    <w:semiHidden/>
    <w:unhideWhenUsed/>
    <w:rsid w:val="009D7073"/>
  </w:style>
  <w:style w:type="numbering" w:customStyle="1" w:styleId="Sinlista1216">
    <w:name w:val="Sin lista1216"/>
    <w:next w:val="Sinlista"/>
    <w:semiHidden/>
    <w:unhideWhenUsed/>
    <w:rsid w:val="009D7073"/>
  </w:style>
  <w:style w:type="table" w:customStyle="1" w:styleId="Tablaconcuadrcula61219">
    <w:name w:val="Tabla con cuadrícula61219"/>
    <w:basedOn w:val="Tablanormal"/>
    <w:next w:val="Tablaconcuadrcula"/>
    <w:uiPriority w:val="59"/>
    <w:rsid w:val="009D70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2210">
    <w:name w:val="Sin lista2210"/>
    <w:next w:val="Sinlista"/>
    <w:uiPriority w:val="99"/>
    <w:semiHidden/>
    <w:unhideWhenUsed/>
    <w:rsid w:val="009D7073"/>
  </w:style>
  <w:style w:type="numbering" w:customStyle="1" w:styleId="Sinlista11210">
    <w:name w:val="Sin lista11210"/>
    <w:next w:val="Sinlista"/>
    <w:semiHidden/>
    <w:rsid w:val="009D7073"/>
  </w:style>
  <w:style w:type="table" w:customStyle="1" w:styleId="Tablaconcuadrcula15119">
    <w:name w:val="Tabla con cuadrícula15119"/>
    <w:basedOn w:val="Tablanormal"/>
    <w:next w:val="Tablaconcuadrcula"/>
    <w:uiPriority w:val="39"/>
    <w:rsid w:val="009D70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WWNum169">
    <w:name w:val="WWNum169"/>
    <w:basedOn w:val="Sinlista"/>
    <w:rsid w:val="009D7073"/>
    <w:pPr>
      <w:numPr>
        <w:numId w:val="1"/>
      </w:numPr>
    </w:pPr>
  </w:style>
  <w:style w:type="numbering" w:customStyle="1" w:styleId="WWNum189">
    <w:name w:val="WWNum189"/>
    <w:basedOn w:val="Sinlista"/>
    <w:rsid w:val="009D7073"/>
    <w:pPr>
      <w:numPr>
        <w:numId w:val="2"/>
      </w:numPr>
    </w:pPr>
  </w:style>
  <w:style w:type="numbering" w:customStyle="1" w:styleId="WWNum2015">
    <w:name w:val="WWNum2015"/>
    <w:basedOn w:val="Sinlista"/>
    <w:rsid w:val="009D7073"/>
  </w:style>
  <w:style w:type="numbering" w:customStyle="1" w:styleId="WWNum3010">
    <w:name w:val="WWNum3010"/>
    <w:basedOn w:val="Sinlista"/>
    <w:rsid w:val="009D7073"/>
    <w:pPr>
      <w:numPr>
        <w:numId w:val="4"/>
      </w:numPr>
    </w:pPr>
  </w:style>
  <w:style w:type="numbering" w:customStyle="1" w:styleId="Sinlista710">
    <w:name w:val="Sin lista710"/>
    <w:next w:val="Sinlista"/>
    <w:uiPriority w:val="99"/>
    <w:semiHidden/>
    <w:unhideWhenUsed/>
    <w:rsid w:val="009D7073"/>
  </w:style>
  <w:style w:type="table" w:customStyle="1" w:styleId="Tablaconcuadrcula7122">
    <w:name w:val="Tabla con cuadrícula7122"/>
    <w:basedOn w:val="Tablanormal"/>
    <w:next w:val="Tablaconcuadrcula"/>
    <w:rsid w:val="009D70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6119">
    <w:name w:val="Tabla con cuadrícula16119"/>
    <w:basedOn w:val="Tablanormal"/>
    <w:next w:val="Tablaconcuadrcula"/>
    <w:uiPriority w:val="39"/>
    <w:rsid w:val="009D7073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2120">
    <w:name w:val="Tabla con cuadrícula22120"/>
    <w:basedOn w:val="Tablanormal"/>
    <w:next w:val="Tablaconcuadrcula"/>
    <w:uiPriority w:val="59"/>
    <w:rsid w:val="009D7073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1315">
    <w:name w:val="Sin lista1315"/>
    <w:next w:val="Sinlista"/>
    <w:uiPriority w:val="99"/>
    <w:semiHidden/>
    <w:unhideWhenUsed/>
    <w:rsid w:val="009D7073"/>
  </w:style>
  <w:style w:type="numbering" w:customStyle="1" w:styleId="Sinlista237">
    <w:name w:val="Sin lista237"/>
    <w:next w:val="Sinlista"/>
    <w:uiPriority w:val="99"/>
    <w:semiHidden/>
    <w:unhideWhenUsed/>
    <w:rsid w:val="009D7073"/>
  </w:style>
  <w:style w:type="numbering" w:customStyle="1" w:styleId="Sinlista329">
    <w:name w:val="Sin lista329"/>
    <w:next w:val="Sinlista"/>
    <w:uiPriority w:val="99"/>
    <w:semiHidden/>
    <w:unhideWhenUsed/>
    <w:rsid w:val="009D7073"/>
  </w:style>
  <w:style w:type="numbering" w:customStyle="1" w:styleId="Sinlista428">
    <w:name w:val="Sin lista428"/>
    <w:next w:val="Sinlista"/>
    <w:uiPriority w:val="99"/>
    <w:semiHidden/>
    <w:unhideWhenUsed/>
    <w:rsid w:val="009D7073"/>
  </w:style>
  <w:style w:type="numbering" w:customStyle="1" w:styleId="Sinlista5117">
    <w:name w:val="Sin lista5117"/>
    <w:next w:val="Sinlista"/>
    <w:uiPriority w:val="99"/>
    <w:semiHidden/>
    <w:unhideWhenUsed/>
    <w:rsid w:val="009D7073"/>
  </w:style>
  <w:style w:type="numbering" w:customStyle="1" w:styleId="Sinlista1137">
    <w:name w:val="Sin lista1137"/>
    <w:next w:val="Sinlista"/>
    <w:uiPriority w:val="99"/>
    <w:semiHidden/>
    <w:unhideWhenUsed/>
    <w:rsid w:val="009D7073"/>
  </w:style>
  <w:style w:type="numbering" w:customStyle="1" w:styleId="Sinlista11127">
    <w:name w:val="Sin lista11127"/>
    <w:next w:val="Sinlista"/>
    <w:uiPriority w:val="99"/>
    <w:semiHidden/>
    <w:unhideWhenUsed/>
    <w:rsid w:val="009D7073"/>
  </w:style>
  <w:style w:type="numbering" w:customStyle="1" w:styleId="Sinlista211115">
    <w:name w:val="Sin lista211115"/>
    <w:next w:val="Sinlista"/>
    <w:uiPriority w:val="99"/>
    <w:semiHidden/>
    <w:unhideWhenUsed/>
    <w:rsid w:val="009D7073"/>
  </w:style>
  <w:style w:type="numbering" w:customStyle="1" w:styleId="Sinlista31117">
    <w:name w:val="Sin lista31117"/>
    <w:next w:val="Sinlista"/>
    <w:uiPriority w:val="99"/>
    <w:semiHidden/>
    <w:unhideWhenUsed/>
    <w:rsid w:val="009D7073"/>
  </w:style>
  <w:style w:type="numbering" w:customStyle="1" w:styleId="Sinlista41117">
    <w:name w:val="Sin lista41117"/>
    <w:next w:val="Sinlista"/>
    <w:uiPriority w:val="99"/>
    <w:semiHidden/>
    <w:unhideWhenUsed/>
    <w:rsid w:val="009D7073"/>
  </w:style>
  <w:style w:type="numbering" w:customStyle="1" w:styleId="Sinlista87">
    <w:name w:val="Sin lista87"/>
    <w:next w:val="Sinlista"/>
    <w:uiPriority w:val="99"/>
    <w:semiHidden/>
    <w:unhideWhenUsed/>
    <w:rsid w:val="009D7073"/>
  </w:style>
  <w:style w:type="table" w:customStyle="1" w:styleId="Tablaconcuadrcula8120">
    <w:name w:val="Tabla con cuadrícula8120"/>
    <w:basedOn w:val="Tablanormal"/>
    <w:next w:val="Tablaconcuadrcula"/>
    <w:rsid w:val="009D70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7119">
    <w:name w:val="Tabla con cuadrícula17119"/>
    <w:basedOn w:val="Tablanormal"/>
    <w:next w:val="Tablaconcuadrcula"/>
    <w:uiPriority w:val="39"/>
    <w:rsid w:val="009D7073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3112">
    <w:name w:val="Tabla con cuadrícula23112"/>
    <w:basedOn w:val="Tablanormal"/>
    <w:next w:val="Tablaconcuadrcula"/>
    <w:uiPriority w:val="59"/>
    <w:rsid w:val="009D7073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147">
    <w:name w:val="Sin lista147"/>
    <w:next w:val="Sinlista"/>
    <w:uiPriority w:val="99"/>
    <w:semiHidden/>
    <w:unhideWhenUsed/>
    <w:rsid w:val="009D7073"/>
  </w:style>
  <w:style w:type="numbering" w:customStyle="1" w:styleId="Sinlista247">
    <w:name w:val="Sin lista247"/>
    <w:next w:val="Sinlista"/>
    <w:uiPriority w:val="99"/>
    <w:semiHidden/>
    <w:unhideWhenUsed/>
    <w:rsid w:val="009D7073"/>
  </w:style>
  <w:style w:type="numbering" w:customStyle="1" w:styleId="Sinlista337">
    <w:name w:val="Sin lista337"/>
    <w:next w:val="Sinlista"/>
    <w:uiPriority w:val="99"/>
    <w:semiHidden/>
    <w:unhideWhenUsed/>
    <w:rsid w:val="009D7073"/>
  </w:style>
  <w:style w:type="numbering" w:customStyle="1" w:styleId="Sinlista437">
    <w:name w:val="Sin lista437"/>
    <w:next w:val="Sinlista"/>
    <w:uiPriority w:val="99"/>
    <w:semiHidden/>
    <w:unhideWhenUsed/>
    <w:rsid w:val="009D7073"/>
  </w:style>
  <w:style w:type="numbering" w:customStyle="1" w:styleId="Sinlista527">
    <w:name w:val="Sin lista527"/>
    <w:next w:val="Sinlista"/>
    <w:uiPriority w:val="99"/>
    <w:semiHidden/>
    <w:unhideWhenUsed/>
    <w:rsid w:val="009D7073"/>
  </w:style>
  <w:style w:type="numbering" w:customStyle="1" w:styleId="Sinlista1147">
    <w:name w:val="Sin lista1147"/>
    <w:next w:val="Sinlista"/>
    <w:uiPriority w:val="99"/>
    <w:semiHidden/>
    <w:unhideWhenUsed/>
    <w:rsid w:val="009D7073"/>
  </w:style>
  <w:style w:type="numbering" w:customStyle="1" w:styleId="Sinlista11137">
    <w:name w:val="Sin lista11137"/>
    <w:next w:val="Sinlista"/>
    <w:uiPriority w:val="99"/>
    <w:semiHidden/>
    <w:unhideWhenUsed/>
    <w:rsid w:val="009D7073"/>
  </w:style>
  <w:style w:type="numbering" w:customStyle="1" w:styleId="Sinlista2127">
    <w:name w:val="Sin lista2127"/>
    <w:next w:val="Sinlista"/>
    <w:uiPriority w:val="99"/>
    <w:semiHidden/>
    <w:unhideWhenUsed/>
    <w:rsid w:val="009D7073"/>
  </w:style>
  <w:style w:type="numbering" w:customStyle="1" w:styleId="Sinlista3127">
    <w:name w:val="Sin lista3127"/>
    <w:next w:val="Sinlista"/>
    <w:uiPriority w:val="99"/>
    <w:semiHidden/>
    <w:unhideWhenUsed/>
    <w:rsid w:val="009D7073"/>
  </w:style>
  <w:style w:type="numbering" w:customStyle="1" w:styleId="Sinlista4127">
    <w:name w:val="Sin lista4127"/>
    <w:next w:val="Sinlista"/>
    <w:uiPriority w:val="99"/>
    <w:semiHidden/>
    <w:unhideWhenUsed/>
    <w:rsid w:val="009D7073"/>
  </w:style>
  <w:style w:type="numbering" w:customStyle="1" w:styleId="Sinlista97">
    <w:name w:val="Sin lista97"/>
    <w:next w:val="Sinlista"/>
    <w:uiPriority w:val="99"/>
    <w:semiHidden/>
    <w:unhideWhenUsed/>
    <w:rsid w:val="009D7073"/>
  </w:style>
  <w:style w:type="numbering" w:customStyle="1" w:styleId="Sinlista157">
    <w:name w:val="Sin lista157"/>
    <w:next w:val="Sinlista"/>
    <w:semiHidden/>
    <w:unhideWhenUsed/>
    <w:rsid w:val="009D7073"/>
  </w:style>
  <w:style w:type="table" w:customStyle="1" w:styleId="Tablaconcuadrcula9119">
    <w:name w:val="Tabla con cuadrícula9119"/>
    <w:basedOn w:val="Tablanormal"/>
    <w:next w:val="Tablaconcuadrcula"/>
    <w:uiPriority w:val="59"/>
    <w:rsid w:val="009D70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8110">
    <w:name w:val="Tabla con cuadrícula18110"/>
    <w:basedOn w:val="Tablanormal"/>
    <w:next w:val="Tablaconcuadrcula"/>
    <w:uiPriority w:val="39"/>
    <w:rsid w:val="009D70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4110">
    <w:name w:val="Tabla con cuadrícula24110"/>
    <w:basedOn w:val="Tablanormal"/>
    <w:next w:val="Tablaconcuadrcula"/>
    <w:uiPriority w:val="59"/>
    <w:rsid w:val="009D70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257">
    <w:name w:val="Sin lista257"/>
    <w:next w:val="Sinlista"/>
    <w:uiPriority w:val="99"/>
    <w:semiHidden/>
    <w:unhideWhenUsed/>
    <w:rsid w:val="009D7073"/>
  </w:style>
  <w:style w:type="numbering" w:customStyle="1" w:styleId="Sinlista347">
    <w:name w:val="Sin lista347"/>
    <w:next w:val="Sinlista"/>
    <w:uiPriority w:val="99"/>
    <w:semiHidden/>
    <w:unhideWhenUsed/>
    <w:rsid w:val="009D7073"/>
  </w:style>
  <w:style w:type="table" w:customStyle="1" w:styleId="Tablaconcuadrcula51112">
    <w:name w:val="Tabla con cuadrícula51112"/>
    <w:basedOn w:val="Tablanormal"/>
    <w:next w:val="Tablaconcuadrcula"/>
    <w:uiPriority w:val="59"/>
    <w:rsid w:val="009D7073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6139">
    <w:name w:val="Tabla con cuadrícula6139"/>
    <w:basedOn w:val="Tablanormal"/>
    <w:next w:val="Tablaconcuadrcula"/>
    <w:uiPriority w:val="59"/>
    <w:rsid w:val="009D70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611119">
    <w:name w:val="Tabla con cuadrícula611119"/>
    <w:basedOn w:val="Tablanormal"/>
    <w:uiPriority w:val="59"/>
    <w:rsid w:val="009D7073"/>
    <w:pPr>
      <w:spacing w:after="0" w:line="240" w:lineRule="auto"/>
    </w:pPr>
    <w:rPr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71112">
    <w:name w:val="Tabla con cuadrícula71112"/>
    <w:basedOn w:val="Tablanormal"/>
    <w:next w:val="Tablaconcuadrcula"/>
    <w:uiPriority w:val="59"/>
    <w:rsid w:val="009D7073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91110">
    <w:name w:val="Tabla con cuadrícula91110"/>
    <w:basedOn w:val="Tablanormal"/>
    <w:next w:val="Tablaconcuadrcula"/>
    <w:uiPriority w:val="59"/>
    <w:rsid w:val="009D7073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81110">
    <w:name w:val="Tabla con cuadrícula81110"/>
    <w:basedOn w:val="Tablanormal"/>
    <w:next w:val="Tablaconcuadrcula"/>
    <w:uiPriority w:val="59"/>
    <w:rsid w:val="009D7073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11117">
    <w:name w:val="Tabla con cuadrícula111117"/>
    <w:basedOn w:val="Tablanormal"/>
    <w:next w:val="Tablaconcuadrcula"/>
    <w:uiPriority w:val="59"/>
    <w:rsid w:val="009D7073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31112">
    <w:name w:val="Tabla con cuadrícula131112"/>
    <w:basedOn w:val="Tablanormal"/>
    <w:next w:val="Tablaconcuadrcula"/>
    <w:uiPriority w:val="59"/>
    <w:rsid w:val="009D7073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41110">
    <w:name w:val="Tabla con cuadrícula141110"/>
    <w:basedOn w:val="Tablanormal"/>
    <w:next w:val="Tablaconcuadrcula"/>
    <w:uiPriority w:val="59"/>
    <w:rsid w:val="009D7073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51110">
    <w:name w:val="Tabla con cuadrícula151110"/>
    <w:basedOn w:val="Tablanormal"/>
    <w:next w:val="Tablaconcuadrcula"/>
    <w:uiPriority w:val="59"/>
    <w:rsid w:val="009D7073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61110">
    <w:name w:val="Tabla con cuadrícula161110"/>
    <w:basedOn w:val="Tablanormal"/>
    <w:next w:val="Tablaconcuadrcula"/>
    <w:uiPriority w:val="59"/>
    <w:rsid w:val="009D7073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71110">
    <w:name w:val="Tabla con cuadrícula171110"/>
    <w:basedOn w:val="Tablanormal"/>
    <w:next w:val="Tablaconcuadrcula"/>
    <w:uiPriority w:val="59"/>
    <w:rsid w:val="009D7073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8119">
    <w:name w:val="Tabla con cuadrícula18119"/>
    <w:basedOn w:val="Tablanormal"/>
    <w:next w:val="Tablaconcuadrcula"/>
    <w:uiPriority w:val="59"/>
    <w:rsid w:val="009D7073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447">
    <w:name w:val="Sin lista447"/>
    <w:next w:val="Sinlista"/>
    <w:uiPriority w:val="99"/>
    <w:semiHidden/>
    <w:unhideWhenUsed/>
    <w:rsid w:val="009D7073"/>
  </w:style>
  <w:style w:type="table" w:customStyle="1" w:styleId="Tablaconcuadrcula6111110">
    <w:name w:val="Tabla con cuadrícula6111110"/>
    <w:basedOn w:val="Tablanormal"/>
    <w:uiPriority w:val="59"/>
    <w:rsid w:val="009D7073"/>
    <w:pPr>
      <w:spacing w:after="0" w:line="240" w:lineRule="auto"/>
    </w:pPr>
    <w:rPr>
      <w:rFonts w:ascii="Calibri" w:eastAsia="Calibri" w:hAnsi="Calibri" w:cs="Times New Roman"/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11112">
    <w:name w:val="Tabla con cuadrícula211112"/>
    <w:basedOn w:val="Tablanormal"/>
    <w:next w:val="Tablaconcuadrcula"/>
    <w:uiPriority w:val="59"/>
    <w:rsid w:val="009D7073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221110">
    <w:name w:val="Tabla con cuadrícula221110"/>
    <w:basedOn w:val="Tablanormal"/>
    <w:next w:val="Tablaconcuadrcula"/>
    <w:uiPriority w:val="59"/>
    <w:rsid w:val="009D7073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107">
    <w:name w:val="Sin lista107"/>
    <w:next w:val="Sinlista"/>
    <w:uiPriority w:val="99"/>
    <w:semiHidden/>
    <w:unhideWhenUsed/>
    <w:rsid w:val="009D7073"/>
  </w:style>
  <w:style w:type="numbering" w:customStyle="1" w:styleId="Sinlista167">
    <w:name w:val="Sin lista167"/>
    <w:next w:val="Sinlista"/>
    <w:semiHidden/>
    <w:rsid w:val="009D7073"/>
  </w:style>
  <w:style w:type="table" w:customStyle="1" w:styleId="Tablaconcuadrcula112110">
    <w:name w:val="Tabla con cuadrícula112110"/>
    <w:basedOn w:val="Tablanormal"/>
    <w:next w:val="Tablaconcuadrcula"/>
    <w:rsid w:val="009D70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177">
    <w:name w:val="Sin lista177"/>
    <w:next w:val="Sinlista"/>
    <w:uiPriority w:val="99"/>
    <w:semiHidden/>
    <w:unhideWhenUsed/>
    <w:rsid w:val="009D7073"/>
  </w:style>
  <w:style w:type="numbering" w:customStyle="1" w:styleId="Sinlista187">
    <w:name w:val="Sin lista187"/>
    <w:next w:val="Sinlista"/>
    <w:semiHidden/>
    <w:rsid w:val="009D7073"/>
  </w:style>
  <w:style w:type="numbering" w:customStyle="1" w:styleId="Sinlista197">
    <w:name w:val="Sin lista197"/>
    <w:next w:val="Sinlista"/>
    <w:uiPriority w:val="99"/>
    <w:semiHidden/>
    <w:unhideWhenUsed/>
    <w:rsid w:val="009D7073"/>
  </w:style>
  <w:style w:type="numbering" w:customStyle="1" w:styleId="Sinlista207">
    <w:name w:val="Sin lista207"/>
    <w:next w:val="Sinlista"/>
    <w:uiPriority w:val="99"/>
    <w:semiHidden/>
    <w:unhideWhenUsed/>
    <w:rsid w:val="009D7073"/>
  </w:style>
  <w:style w:type="numbering" w:customStyle="1" w:styleId="Sinlista267">
    <w:name w:val="Sin lista267"/>
    <w:next w:val="Sinlista"/>
    <w:uiPriority w:val="99"/>
    <w:semiHidden/>
    <w:unhideWhenUsed/>
    <w:rsid w:val="009D7073"/>
  </w:style>
  <w:style w:type="numbering" w:customStyle="1" w:styleId="Sinlista277">
    <w:name w:val="Sin lista277"/>
    <w:next w:val="Sinlista"/>
    <w:uiPriority w:val="99"/>
    <w:semiHidden/>
    <w:unhideWhenUsed/>
    <w:rsid w:val="009D7073"/>
  </w:style>
  <w:style w:type="table" w:customStyle="1" w:styleId="Tablaconcuadrcula411112">
    <w:name w:val="Tabla con cuadrícula411112"/>
    <w:basedOn w:val="Tablanormal"/>
    <w:uiPriority w:val="59"/>
    <w:rsid w:val="009D7073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287">
    <w:name w:val="Sin lista287"/>
    <w:next w:val="Sinlista"/>
    <w:semiHidden/>
    <w:unhideWhenUsed/>
    <w:rsid w:val="009D7073"/>
  </w:style>
  <w:style w:type="numbering" w:customStyle="1" w:styleId="Sinlista297">
    <w:name w:val="Sin lista297"/>
    <w:next w:val="Sinlista"/>
    <w:uiPriority w:val="99"/>
    <w:semiHidden/>
    <w:unhideWhenUsed/>
    <w:rsid w:val="009D7073"/>
  </w:style>
  <w:style w:type="numbering" w:customStyle="1" w:styleId="Sinlista1107">
    <w:name w:val="Sin lista1107"/>
    <w:next w:val="Sinlista"/>
    <w:semiHidden/>
    <w:rsid w:val="009D7073"/>
  </w:style>
  <w:style w:type="numbering" w:customStyle="1" w:styleId="Sinlista307">
    <w:name w:val="Sin lista307"/>
    <w:next w:val="Sinlista"/>
    <w:uiPriority w:val="99"/>
    <w:semiHidden/>
    <w:unhideWhenUsed/>
    <w:rsid w:val="009D7073"/>
  </w:style>
  <w:style w:type="numbering" w:customStyle="1" w:styleId="Sinlista1157">
    <w:name w:val="Sin lista1157"/>
    <w:next w:val="Sinlista"/>
    <w:semiHidden/>
    <w:unhideWhenUsed/>
    <w:rsid w:val="009D7073"/>
  </w:style>
  <w:style w:type="numbering" w:customStyle="1" w:styleId="Sinlista2107">
    <w:name w:val="Sin lista2107"/>
    <w:next w:val="Sinlista"/>
    <w:uiPriority w:val="99"/>
    <w:semiHidden/>
    <w:unhideWhenUsed/>
    <w:rsid w:val="009D7073"/>
  </w:style>
  <w:style w:type="numbering" w:customStyle="1" w:styleId="Sinlista357">
    <w:name w:val="Sin lista357"/>
    <w:next w:val="Sinlista"/>
    <w:uiPriority w:val="99"/>
    <w:semiHidden/>
    <w:unhideWhenUsed/>
    <w:rsid w:val="009D7073"/>
  </w:style>
  <w:style w:type="table" w:customStyle="1" w:styleId="Tablaconcuadrcula612110">
    <w:name w:val="Tabla con cuadrícula612110"/>
    <w:basedOn w:val="Tablanormal"/>
    <w:next w:val="Tablaconcuadrcula"/>
    <w:uiPriority w:val="59"/>
    <w:rsid w:val="009D70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61319">
    <w:name w:val="Tabla con cuadrícula61319"/>
    <w:basedOn w:val="Tablanormal"/>
    <w:uiPriority w:val="59"/>
    <w:rsid w:val="009D7073"/>
    <w:pPr>
      <w:spacing w:after="0" w:line="240" w:lineRule="auto"/>
    </w:pPr>
    <w:rPr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457">
    <w:name w:val="Sin lista457"/>
    <w:next w:val="Sinlista"/>
    <w:uiPriority w:val="99"/>
    <w:semiHidden/>
    <w:unhideWhenUsed/>
    <w:rsid w:val="009D7073"/>
  </w:style>
  <w:style w:type="numbering" w:customStyle="1" w:styleId="Sinlista367">
    <w:name w:val="Sin lista367"/>
    <w:next w:val="Sinlista"/>
    <w:uiPriority w:val="99"/>
    <w:semiHidden/>
    <w:unhideWhenUsed/>
    <w:rsid w:val="009D7073"/>
  </w:style>
  <w:style w:type="numbering" w:customStyle="1" w:styleId="Sinlista1167">
    <w:name w:val="Sin lista1167"/>
    <w:next w:val="Sinlista"/>
    <w:semiHidden/>
    <w:rsid w:val="009D7073"/>
  </w:style>
  <w:style w:type="numbering" w:customStyle="1" w:styleId="Sinlista377">
    <w:name w:val="Sin lista377"/>
    <w:next w:val="Sinlista"/>
    <w:uiPriority w:val="99"/>
    <w:semiHidden/>
    <w:unhideWhenUsed/>
    <w:rsid w:val="009D7073"/>
  </w:style>
  <w:style w:type="numbering" w:customStyle="1" w:styleId="WW8Num115">
    <w:name w:val="WW8Num115"/>
    <w:basedOn w:val="Sinlista"/>
    <w:rsid w:val="009D7073"/>
    <w:pPr>
      <w:numPr>
        <w:numId w:val="5"/>
      </w:numPr>
    </w:pPr>
  </w:style>
  <w:style w:type="numbering" w:customStyle="1" w:styleId="WW8Num215">
    <w:name w:val="WW8Num215"/>
    <w:basedOn w:val="Sinlista"/>
    <w:rsid w:val="009D7073"/>
  </w:style>
  <w:style w:type="numbering" w:customStyle="1" w:styleId="Sinlista1177">
    <w:name w:val="Sin lista1177"/>
    <w:next w:val="Sinlista"/>
    <w:uiPriority w:val="99"/>
    <w:semiHidden/>
    <w:unhideWhenUsed/>
    <w:rsid w:val="009D7073"/>
  </w:style>
  <w:style w:type="numbering" w:customStyle="1" w:styleId="Sinlista1187">
    <w:name w:val="Sin lista1187"/>
    <w:next w:val="Sinlista"/>
    <w:uiPriority w:val="99"/>
    <w:semiHidden/>
    <w:unhideWhenUsed/>
    <w:rsid w:val="009D7073"/>
  </w:style>
  <w:style w:type="numbering" w:customStyle="1" w:styleId="Sinlista387">
    <w:name w:val="Sin lista387"/>
    <w:next w:val="Sinlista"/>
    <w:uiPriority w:val="99"/>
    <w:semiHidden/>
    <w:unhideWhenUsed/>
    <w:rsid w:val="009D7073"/>
  </w:style>
  <w:style w:type="numbering" w:customStyle="1" w:styleId="Sinlista1197">
    <w:name w:val="Sin lista1197"/>
    <w:next w:val="Sinlista"/>
    <w:semiHidden/>
    <w:unhideWhenUsed/>
    <w:rsid w:val="009D7073"/>
  </w:style>
  <w:style w:type="numbering" w:customStyle="1" w:styleId="Sinlista2137">
    <w:name w:val="Sin lista2137"/>
    <w:next w:val="Sinlista"/>
    <w:uiPriority w:val="99"/>
    <w:semiHidden/>
    <w:unhideWhenUsed/>
    <w:rsid w:val="009D7073"/>
  </w:style>
  <w:style w:type="numbering" w:customStyle="1" w:styleId="Sinlista397">
    <w:name w:val="Sin lista397"/>
    <w:next w:val="Sinlista"/>
    <w:uiPriority w:val="99"/>
    <w:semiHidden/>
    <w:unhideWhenUsed/>
    <w:rsid w:val="009D7073"/>
  </w:style>
  <w:style w:type="numbering" w:customStyle="1" w:styleId="Sinlista467">
    <w:name w:val="Sin lista467"/>
    <w:next w:val="Sinlista"/>
    <w:uiPriority w:val="99"/>
    <w:semiHidden/>
    <w:unhideWhenUsed/>
    <w:rsid w:val="009D7073"/>
  </w:style>
  <w:style w:type="numbering" w:customStyle="1" w:styleId="Sinlista405">
    <w:name w:val="Sin lista405"/>
    <w:next w:val="Sinlista"/>
    <w:uiPriority w:val="99"/>
    <w:semiHidden/>
    <w:unhideWhenUsed/>
    <w:rsid w:val="009D7073"/>
  </w:style>
  <w:style w:type="numbering" w:customStyle="1" w:styleId="Sinlista1205">
    <w:name w:val="Sin lista1205"/>
    <w:next w:val="Sinlista"/>
    <w:semiHidden/>
    <w:unhideWhenUsed/>
    <w:rsid w:val="009D7073"/>
  </w:style>
  <w:style w:type="numbering" w:customStyle="1" w:styleId="Sinlista2145">
    <w:name w:val="Sin lista2145"/>
    <w:next w:val="Sinlista"/>
    <w:uiPriority w:val="99"/>
    <w:semiHidden/>
    <w:unhideWhenUsed/>
    <w:rsid w:val="009D7073"/>
  </w:style>
  <w:style w:type="numbering" w:customStyle="1" w:styleId="Sinlista3105">
    <w:name w:val="Sin lista3105"/>
    <w:next w:val="Sinlista"/>
    <w:uiPriority w:val="99"/>
    <w:semiHidden/>
    <w:unhideWhenUsed/>
    <w:rsid w:val="009D7073"/>
  </w:style>
  <w:style w:type="table" w:customStyle="1" w:styleId="Tablaconcuadrcula12129">
    <w:name w:val="Tabla con cuadrícula12129"/>
    <w:basedOn w:val="Tablanormal"/>
    <w:next w:val="Tablaconcuadrcula"/>
    <w:uiPriority w:val="59"/>
    <w:rsid w:val="009D7073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475">
    <w:name w:val="Sin lista475"/>
    <w:next w:val="Sinlista"/>
    <w:uiPriority w:val="99"/>
    <w:semiHidden/>
    <w:unhideWhenUsed/>
    <w:rsid w:val="009D7073"/>
  </w:style>
  <w:style w:type="numbering" w:customStyle="1" w:styleId="Sinlista535">
    <w:name w:val="Sin lista535"/>
    <w:next w:val="Sinlista"/>
    <w:uiPriority w:val="99"/>
    <w:semiHidden/>
    <w:unhideWhenUsed/>
    <w:rsid w:val="009D7073"/>
  </w:style>
  <w:style w:type="table" w:customStyle="1" w:styleId="Tablaconcuadrcula12137">
    <w:name w:val="Tabla con cuadrícula12137"/>
    <w:basedOn w:val="Tablanormal"/>
    <w:uiPriority w:val="59"/>
    <w:rsid w:val="009D7073"/>
    <w:pPr>
      <w:spacing w:after="0" w:line="240" w:lineRule="auto"/>
    </w:pPr>
    <w:rPr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11105">
    <w:name w:val="Sin lista11105"/>
    <w:next w:val="Sinlista"/>
    <w:uiPriority w:val="99"/>
    <w:semiHidden/>
    <w:unhideWhenUsed/>
    <w:rsid w:val="009D7073"/>
  </w:style>
  <w:style w:type="table" w:customStyle="1" w:styleId="Tablaconcuadrcula21128">
    <w:name w:val="Tabla con cuadrícula21128"/>
    <w:basedOn w:val="Tablanormal"/>
    <w:next w:val="Tablaconcuadrcula"/>
    <w:uiPriority w:val="59"/>
    <w:rsid w:val="009D7073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11145">
    <w:name w:val="Sin lista11145"/>
    <w:next w:val="Sinlista"/>
    <w:uiPriority w:val="99"/>
    <w:semiHidden/>
    <w:unhideWhenUsed/>
    <w:rsid w:val="009D7073"/>
  </w:style>
  <w:style w:type="numbering" w:customStyle="1" w:styleId="Sinlista2155">
    <w:name w:val="Sin lista2155"/>
    <w:next w:val="Sinlista"/>
    <w:uiPriority w:val="99"/>
    <w:semiHidden/>
    <w:unhideWhenUsed/>
    <w:rsid w:val="009D7073"/>
  </w:style>
  <w:style w:type="table" w:customStyle="1" w:styleId="Tablaconcuadrcula41127">
    <w:name w:val="Tabla con cuadrícula41127"/>
    <w:basedOn w:val="Tablanormal"/>
    <w:next w:val="Tablaconcuadrcula"/>
    <w:uiPriority w:val="59"/>
    <w:rsid w:val="009D7073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3135">
    <w:name w:val="Sin lista3135"/>
    <w:next w:val="Sinlista"/>
    <w:uiPriority w:val="99"/>
    <w:semiHidden/>
    <w:unhideWhenUsed/>
    <w:rsid w:val="009D7073"/>
  </w:style>
  <w:style w:type="numbering" w:customStyle="1" w:styleId="Sinlista4135">
    <w:name w:val="Sin lista4135"/>
    <w:next w:val="Sinlista"/>
    <w:uiPriority w:val="99"/>
    <w:semiHidden/>
    <w:unhideWhenUsed/>
    <w:rsid w:val="009D7073"/>
  </w:style>
  <w:style w:type="numbering" w:customStyle="1" w:styleId="Sinlista5125">
    <w:name w:val="Sin lista5125"/>
    <w:next w:val="Sinlista"/>
    <w:uiPriority w:val="99"/>
    <w:semiHidden/>
    <w:unhideWhenUsed/>
    <w:rsid w:val="009D7073"/>
  </w:style>
  <w:style w:type="numbering" w:customStyle="1" w:styleId="Sinlista111125">
    <w:name w:val="Sin lista111125"/>
    <w:next w:val="Sinlista"/>
    <w:uiPriority w:val="99"/>
    <w:semiHidden/>
    <w:unhideWhenUsed/>
    <w:rsid w:val="009D7073"/>
  </w:style>
  <w:style w:type="numbering" w:customStyle="1" w:styleId="Sinlista1111125">
    <w:name w:val="Sin lista1111125"/>
    <w:next w:val="Sinlista"/>
    <w:uiPriority w:val="99"/>
    <w:semiHidden/>
    <w:unhideWhenUsed/>
    <w:rsid w:val="009D7073"/>
  </w:style>
  <w:style w:type="numbering" w:customStyle="1" w:styleId="Sinlista21125">
    <w:name w:val="Sin lista21125"/>
    <w:next w:val="Sinlista"/>
    <w:uiPriority w:val="99"/>
    <w:semiHidden/>
    <w:unhideWhenUsed/>
    <w:rsid w:val="009D7073"/>
  </w:style>
  <w:style w:type="numbering" w:customStyle="1" w:styleId="Sinlista31125">
    <w:name w:val="Sin lista31125"/>
    <w:next w:val="Sinlista"/>
    <w:uiPriority w:val="99"/>
    <w:semiHidden/>
    <w:unhideWhenUsed/>
    <w:rsid w:val="009D7073"/>
  </w:style>
  <w:style w:type="numbering" w:customStyle="1" w:styleId="Sinlista41125">
    <w:name w:val="Sin lista41125"/>
    <w:next w:val="Sinlista"/>
    <w:uiPriority w:val="99"/>
    <w:semiHidden/>
    <w:unhideWhenUsed/>
    <w:rsid w:val="009D7073"/>
  </w:style>
  <w:style w:type="numbering" w:customStyle="1" w:styleId="Sinlista616">
    <w:name w:val="Sin lista616"/>
    <w:next w:val="Sinlista"/>
    <w:uiPriority w:val="99"/>
    <w:semiHidden/>
    <w:unhideWhenUsed/>
    <w:rsid w:val="009D7073"/>
  </w:style>
  <w:style w:type="numbering" w:customStyle="1" w:styleId="Sinlista1217">
    <w:name w:val="Sin lista1217"/>
    <w:next w:val="Sinlista"/>
    <w:semiHidden/>
    <w:unhideWhenUsed/>
    <w:rsid w:val="009D7073"/>
  </w:style>
  <w:style w:type="numbering" w:customStyle="1" w:styleId="Sinlista2215">
    <w:name w:val="Sin lista2215"/>
    <w:next w:val="Sinlista"/>
    <w:uiPriority w:val="99"/>
    <w:semiHidden/>
    <w:unhideWhenUsed/>
    <w:rsid w:val="009D7073"/>
  </w:style>
  <w:style w:type="numbering" w:customStyle="1" w:styleId="Sinlista11215">
    <w:name w:val="Sin lista11215"/>
    <w:next w:val="Sinlista"/>
    <w:semiHidden/>
    <w:rsid w:val="009D7073"/>
  </w:style>
  <w:style w:type="numbering" w:customStyle="1" w:styleId="WWNum1615">
    <w:name w:val="WWNum1615"/>
    <w:basedOn w:val="Sinlista"/>
    <w:rsid w:val="009D7073"/>
  </w:style>
  <w:style w:type="numbering" w:customStyle="1" w:styleId="WWNum1815">
    <w:name w:val="WWNum1815"/>
    <w:basedOn w:val="Sinlista"/>
    <w:rsid w:val="009D7073"/>
  </w:style>
  <w:style w:type="numbering" w:customStyle="1" w:styleId="WWNum2027">
    <w:name w:val="WWNum2027"/>
    <w:basedOn w:val="Sinlista"/>
    <w:rsid w:val="009D7073"/>
    <w:pPr>
      <w:numPr>
        <w:numId w:val="3"/>
      </w:numPr>
    </w:pPr>
  </w:style>
  <w:style w:type="numbering" w:customStyle="1" w:styleId="WWNum3015">
    <w:name w:val="WWNum3015"/>
    <w:basedOn w:val="Sinlista"/>
    <w:rsid w:val="009D7073"/>
  </w:style>
  <w:style w:type="numbering" w:customStyle="1" w:styleId="Sinlista715">
    <w:name w:val="Sin lista715"/>
    <w:next w:val="Sinlista"/>
    <w:uiPriority w:val="99"/>
    <w:semiHidden/>
    <w:unhideWhenUsed/>
    <w:rsid w:val="009D7073"/>
  </w:style>
  <w:style w:type="numbering" w:customStyle="1" w:styleId="Sinlista1316">
    <w:name w:val="Sin lista1316"/>
    <w:next w:val="Sinlista"/>
    <w:uiPriority w:val="99"/>
    <w:semiHidden/>
    <w:unhideWhenUsed/>
    <w:rsid w:val="009D7073"/>
  </w:style>
  <w:style w:type="numbering" w:customStyle="1" w:styleId="Sinlista2315">
    <w:name w:val="Sin lista2315"/>
    <w:next w:val="Sinlista"/>
    <w:uiPriority w:val="99"/>
    <w:semiHidden/>
    <w:unhideWhenUsed/>
    <w:rsid w:val="009D7073"/>
  </w:style>
  <w:style w:type="table" w:customStyle="1" w:styleId="Tablaconcuadrcula4217">
    <w:name w:val="Tabla con cuadrícula4217"/>
    <w:basedOn w:val="Tablanormal"/>
    <w:next w:val="Tablaconcuadrcula"/>
    <w:uiPriority w:val="59"/>
    <w:rsid w:val="009D7073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3215">
    <w:name w:val="Sin lista3215"/>
    <w:next w:val="Sinlista"/>
    <w:uiPriority w:val="99"/>
    <w:semiHidden/>
    <w:unhideWhenUsed/>
    <w:rsid w:val="009D7073"/>
  </w:style>
  <w:style w:type="numbering" w:customStyle="1" w:styleId="Sinlista4215">
    <w:name w:val="Sin lista4215"/>
    <w:next w:val="Sinlista"/>
    <w:uiPriority w:val="99"/>
    <w:semiHidden/>
    <w:unhideWhenUsed/>
    <w:rsid w:val="009D7073"/>
  </w:style>
  <w:style w:type="numbering" w:customStyle="1" w:styleId="Sinlista51115">
    <w:name w:val="Sin lista51115"/>
    <w:next w:val="Sinlista"/>
    <w:uiPriority w:val="99"/>
    <w:semiHidden/>
    <w:unhideWhenUsed/>
    <w:rsid w:val="009D7073"/>
  </w:style>
  <w:style w:type="numbering" w:customStyle="1" w:styleId="Sinlista11315">
    <w:name w:val="Sin lista11315"/>
    <w:next w:val="Sinlista"/>
    <w:uiPriority w:val="99"/>
    <w:semiHidden/>
    <w:unhideWhenUsed/>
    <w:rsid w:val="009D7073"/>
  </w:style>
  <w:style w:type="numbering" w:customStyle="1" w:styleId="Sinlista111215">
    <w:name w:val="Sin lista111215"/>
    <w:next w:val="Sinlista"/>
    <w:uiPriority w:val="99"/>
    <w:semiHidden/>
    <w:unhideWhenUsed/>
    <w:rsid w:val="009D7073"/>
  </w:style>
  <w:style w:type="numbering" w:customStyle="1" w:styleId="Sinlista211125">
    <w:name w:val="Sin lista211125"/>
    <w:next w:val="Sinlista"/>
    <w:uiPriority w:val="99"/>
    <w:semiHidden/>
    <w:unhideWhenUsed/>
    <w:rsid w:val="009D7073"/>
  </w:style>
  <w:style w:type="numbering" w:customStyle="1" w:styleId="Sinlista311115">
    <w:name w:val="Sin lista311115"/>
    <w:next w:val="Sinlista"/>
    <w:uiPriority w:val="99"/>
    <w:semiHidden/>
    <w:unhideWhenUsed/>
    <w:rsid w:val="009D7073"/>
  </w:style>
  <w:style w:type="numbering" w:customStyle="1" w:styleId="Sinlista411115">
    <w:name w:val="Sin lista411115"/>
    <w:next w:val="Sinlista"/>
    <w:uiPriority w:val="99"/>
    <w:semiHidden/>
    <w:unhideWhenUsed/>
    <w:rsid w:val="009D7073"/>
  </w:style>
  <w:style w:type="numbering" w:customStyle="1" w:styleId="Sinlista815">
    <w:name w:val="Sin lista815"/>
    <w:next w:val="Sinlista"/>
    <w:uiPriority w:val="99"/>
    <w:semiHidden/>
    <w:unhideWhenUsed/>
    <w:rsid w:val="009D7073"/>
  </w:style>
  <w:style w:type="numbering" w:customStyle="1" w:styleId="Sinlista1415">
    <w:name w:val="Sin lista1415"/>
    <w:next w:val="Sinlista"/>
    <w:uiPriority w:val="99"/>
    <w:semiHidden/>
    <w:unhideWhenUsed/>
    <w:rsid w:val="009D7073"/>
  </w:style>
  <w:style w:type="numbering" w:customStyle="1" w:styleId="Sinlista2415">
    <w:name w:val="Sin lista2415"/>
    <w:next w:val="Sinlista"/>
    <w:uiPriority w:val="99"/>
    <w:semiHidden/>
    <w:unhideWhenUsed/>
    <w:rsid w:val="009D7073"/>
  </w:style>
  <w:style w:type="numbering" w:customStyle="1" w:styleId="Sinlista3315">
    <w:name w:val="Sin lista3315"/>
    <w:next w:val="Sinlista"/>
    <w:uiPriority w:val="99"/>
    <w:semiHidden/>
    <w:unhideWhenUsed/>
    <w:rsid w:val="009D7073"/>
  </w:style>
  <w:style w:type="numbering" w:customStyle="1" w:styleId="Sinlista4315">
    <w:name w:val="Sin lista4315"/>
    <w:next w:val="Sinlista"/>
    <w:uiPriority w:val="99"/>
    <w:semiHidden/>
    <w:unhideWhenUsed/>
    <w:rsid w:val="009D7073"/>
  </w:style>
  <w:style w:type="numbering" w:customStyle="1" w:styleId="Sinlista5215">
    <w:name w:val="Sin lista5215"/>
    <w:next w:val="Sinlista"/>
    <w:uiPriority w:val="99"/>
    <w:semiHidden/>
    <w:unhideWhenUsed/>
    <w:rsid w:val="009D7073"/>
  </w:style>
  <w:style w:type="numbering" w:customStyle="1" w:styleId="Sinlista11415">
    <w:name w:val="Sin lista11415"/>
    <w:next w:val="Sinlista"/>
    <w:uiPriority w:val="99"/>
    <w:semiHidden/>
    <w:unhideWhenUsed/>
    <w:rsid w:val="009D7073"/>
  </w:style>
  <w:style w:type="numbering" w:customStyle="1" w:styleId="Sinlista111315">
    <w:name w:val="Sin lista111315"/>
    <w:next w:val="Sinlista"/>
    <w:uiPriority w:val="99"/>
    <w:semiHidden/>
    <w:unhideWhenUsed/>
    <w:rsid w:val="009D7073"/>
  </w:style>
  <w:style w:type="numbering" w:customStyle="1" w:styleId="Sinlista21215">
    <w:name w:val="Sin lista21215"/>
    <w:next w:val="Sinlista"/>
    <w:uiPriority w:val="99"/>
    <w:semiHidden/>
    <w:unhideWhenUsed/>
    <w:rsid w:val="009D7073"/>
  </w:style>
  <w:style w:type="numbering" w:customStyle="1" w:styleId="Sinlista31215">
    <w:name w:val="Sin lista31215"/>
    <w:next w:val="Sinlista"/>
    <w:uiPriority w:val="99"/>
    <w:semiHidden/>
    <w:unhideWhenUsed/>
    <w:rsid w:val="009D7073"/>
  </w:style>
  <w:style w:type="numbering" w:customStyle="1" w:styleId="Sinlista41215">
    <w:name w:val="Sin lista41215"/>
    <w:next w:val="Sinlista"/>
    <w:uiPriority w:val="99"/>
    <w:semiHidden/>
    <w:unhideWhenUsed/>
    <w:rsid w:val="009D7073"/>
  </w:style>
  <w:style w:type="numbering" w:customStyle="1" w:styleId="Sinlista915">
    <w:name w:val="Sin lista915"/>
    <w:next w:val="Sinlista"/>
    <w:uiPriority w:val="99"/>
    <w:semiHidden/>
    <w:unhideWhenUsed/>
    <w:rsid w:val="009D7073"/>
  </w:style>
  <w:style w:type="numbering" w:customStyle="1" w:styleId="Sinlista1515">
    <w:name w:val="Sin lista1515"/>
    <w:next w:val="Sinlista"/>
    <w:semiHidden/>
    <w:unhideWhenUsed/>
    <w:rsid w:val="009D7073"/>
  </w:style>
  <w:style w:type="numbering" w:customStyle="1" w:styleId="Sinlista2515">
    <w:name w:val="Sin lista2515"/>
    <w:next w:val="Sinlista"/>
    <w:uiPriority w:val="99"/>
    <w:semiHidden/>
    <w:unhideWhenUsed/>
    <w:rsid w:val="009D7073"/>
  </w:style>
  <w:style w:type="numbering" w:customStyle="1" w:styleId="Sinlista3415">
    <w:name w:val="Sin lista3415"/>
    <w:next w:val="Sinlista"/>
    <w:uiPriority w:val="99"/>
    <w:semiHidden/>
    <w:unhideWhenUsed/>
    <w:rsid w:val="009D7073"/>
  </w:style>
  <w:style w:type="numbering" w:customStyle="1" w:styleId="Sinlista4415">
    <w:name w:val="Sin lista4415"/>
    <w:next w:val="Sinlista"/>
    <w:uiPriority w:val="99"/>
    <w:semiHidden/>
    <w:unhideWhenUsed/>
    <w:rsid w:val="009D7073"/>
  </w:style>
  <w:style w:type="numbering" w:customStyle="1" w:styleId="Sinlista1015">
    <w:name w:val="Sin lista1015"/>
    <w:next w:val="Sinlista"/>
    <w:uiPriority w:val="99"/>
    <w:semiHidden/>
    <w:unhideWhenUsed/>
    <w:rsid w:val="009D7073"/>
  </w:style>
  <w:style w:type="numbering" w:customStyle="1" w:styleId="Sinlista1615">
    <w:name w:val="Sin lista1615"/>
    <w:next w:val="Sinlista"/>
    <w:semiHidden/>
    <w:rsid w:val="009D7073"/>
  </w:style>
  <w:style w:type="numbering" w:customStyle="1" w:styleId="Sinlista1715">
    <w:name w:val="Sin lista1715"/>
    <w:next w:val="Sinlista"/>
    <w:uiPriority w:val="99"/>
    <w:semiHidden/>
    <w:unhideWhenUsed/>
    <w:rsid w:val="009D7073"/>
  </w:style>
  <w:style w:type="numbering" w:customStyle="1" w:styleId="Sinlista1815">
    <w:name w:val="Sin lista1815"/>
    <w:next w:val="Sinlista"/>
    <w:semiHidden/>
    <w:rsid w:val="009D7073"/>
  </w:style>
  <w:style w:type="numbering" w:customStyle="1" w:styleId="Sinlista1915">
    <w:name w:val="Sin lista1915"/>
    <w:next w:val="Sinlista"/>
    <w:uiPriority w:val="99"/>
    <w:semiHidden/>
    <w:unhideWhenUsed/>
    <w:rsid w:val="009D7073"/>
  </w:style>
  <w:style w:type="numbering" w:customStyle="1" w:styleId="Sinlista2015">
    <w:name w:val="Sin lista2015"/>
    <w:next w:val="Sinlista"/>
    <w:uiPriority w:val="99"/>
    <w:semiHidden/>
    <w:unhideWhenUsed/>
    <w:rsid w:val="009D7073"/>
  </w:style>
  <w:style w:type="numbering" w:customStyle="1" w:styleId="Sinlista2615">
    <w:name w:val="Sin lista2615"/>
    <w:next w:val="Sinlista"/>
    <w:uiPriority w:val="99"/>
    <w:semiHidden/>
    <w:unhideWhenUsed/>
    <w:rsid w:val="009D7073"/>
  </w:style>
  <w:style w:type="numbering" w:customStyle="1" w:styleId="Sinlista2715">
    <w:name w:val="Sin lista2715"/>
    <w:next w:val="Sinlista"/>
    <w:uiPriority w:val="99"/>
    <w:semiHidden/>
    <w:unhideWhenUsed/>
    <w:rsid w:val="009D7073"/>
  </w:style>
  <w:style w:type="numbering" w:customStyle="1" w:styleId="Sinlista2815">
    <w:name w:val="Sin lista2815"/>
    <w:next w:val="Sinlista"/>
    <w:semiHidden/>
    <w:unhideWhenUsed/>
    <w:rsid w:val="009D7073"/>
  </w:style>
  <w:style w:type="numbering" w:customStyle="1" w:styleId="Sinlista2915">
    <w:name w:val="Sin lista2915"/>
    <w:next w:val="Sinlista"/>
    <w:uiPriority w:val="99"/>
    <w:semiHidden/>
    <w:unhideWhenUsed/>
    <w:rsid w:val="009D7073"/>
  </w:style>
  <w:style w:type="numbering" w:customStyle="1" w:styleId="Sinlista11015">
    <w:name w:val="Sin lista11015"/>
    <w:next w:val="Sinlista"/>
    <w:semiHidden/>
    <w:rsid w:val="009D7073"/>
  </w:style>
  <w:style w:type="numbering" w:customStyle="1" w:styleId="Sinlista3015">
    <w:name w:val="Sin lista3015"/>
    <w:next w:val="Sinlista"/>
    <w:uiPriority w:val="99"/>
    <w:semiHidden/>
    <w:unhideWhenUsed/>
    <w:rsid w:val="009D7073"/>
  </w:style>
  <w:style w:type="numbering" w:customStyle="1" w:styleId="Sinlista11515">
    <w:name w:val="Sin lista11515"/>
    <w:next w:val="Sinlista"/>
    <w:semiHidden/>
    <w:unhideWhenUsed/>
    <w:rsid w:val="009D7073"/>
  </w:style>
  <w:style w:type="numbering" w:customStyle="1" w:styleId="Sinlista21015">
    <w:name w:val="Sin lista21015"/>
    <w:next w:val="Sinlista"/>
    <w:uiPriority w:val="99"/>
    <w:semiHidden/>
    <w:unhideWhenUsed/>
    <w:rsid w:val="009D7073"/>
  </w:style>
  <w:style w:type="numbering" w:customStyle="1" w:styleId="Sinlista3515">
    <w:name w:val="Sin lista3515"/>
    <w:next w:val="Sinlista"/>
    <w:uiPriority w:val="99"/>
    <w:semiHidden/>
    <w:unhideWhenUsed/>
    <w:rsid w:val="009D7073"/>
  </w:style>
  <w:style w:type="numbering" w:customStyle="1" w:styleId="Sinlista4515">
    <w:name w:val="Sin lista4515"/>
    <w:next w:val="Sinlista"/>
    <w:uiPriority w:val="99"/>
    <w:semiHidden/>
    <w:unhideWhenUsed/>
    <w:rsid w:val="009D7073"/>
  </w:style>
  <w:style w:type="numbering" w:customStyle="1" w:styleId="Sinlista3615">
    <w:name w:val="Sin lista3615"/>
    <w:next w:val="Sinlista"/>
    <w:uiPriority w:val="99"/>
    <w:semiHidden/>
    <w:unhideWhenUsed/>
    <w:rsid w:val="009D7073"/>
  </w:style>
  <w:style w:type="numbering" w:customStyle="1" w:styleId="Sinlista11615">
    <w:name w:val="Sin lista11615"/>
    <w:next w:val="Sinlista"/>
    <w:semiHidden/>
    <w:rsid w:val="009D7073"/>
  </w:style>
  <w:style w:type="numbering" w:customStyle="1" w:styleId="Sinlista3715">
    <w:name w:val="Sin lista3715"/>
    <w:next w:val="Sinlista"/>
    <w:uiPriority w:val="99"/>
    <w:semiHidden/>
    <w:unhideWhenUsed/>
    <w:rsid w:val="009D7073"/>
  </w:style>
  <w:style w:type="numbering" w:customStyle="1" w:styleId="WW8Num116">
    <w:name w:val="WW8Num116"/>
    <w:basedOn w:val="Sinlista"/>
    <w:rsid w:val="009D7073"/>
  </w:style>
  <w:style w:type="numbering" w:customStyle="1" w:styleId="WW8Num228">
    <w:name w:val="WW8Num228"/>
    <w:basedOn w:val="Sinlista"/>
    <w:rsid w:val="009D7073"/>
    <w:pPr>
      <w:numPr>
        <w:numId w:val="6"/>
      </w:numPr>
    </w:pPr>
  </w:style>
  <w:style w:type="numbering" w:customStyle="1" w:styleId="Sinlista11715">
    <w:name w:val="Sin lista11715"/>
    <w:next w:val="Sinlista"/>
    <w:uiPriority w:val="99"/>
    <w:semiHidden/>
    <w:unhideWhenUsed/>
    <w:rsid w:val="009D7073"/>
  </w:style>
  <w:style w:type="numbering" w:customStyle="1" w:styleId="Sinlista11815">
    <w:name w:val="Sin lista11815"/>
    <w:next w:val="Sinlista"/>
    <w:uiPriority w:val="99"/>
    <w:semiHidden/>
    <w:unhideWhenUsed/>
    <w:rsid w:val="009D7073"/>
  </w:style>
  <w:style w:type="numbering" w:customStyle="1" w:styleId="Sinlista3815">
    <w:name w:val="Sin lista3815"/>
    <w:next w:val="Sinlista"/>
    <w:uiPriority w:val="99"/>
    <w:semiHidden/>
    <w:unhideWhenUsed/>
    <w:rsid w:val="009D7073"/>
  </w:style>
  <w:style w:type="numbering" w:customStyle="1" w:styleId="Sinlista11915">
    <w:name w:val="Sin lista11915"/>
    <w:next w:val="Sinlista"/>
    <w:semiHidden/>
    <w:unhideWhenUsed/>
    <w:rsid w:val="009D7073"/>
  </w:style>
  <w:style w:type="numbering" w:customStyle="1" w:styleId="Sinlista21315">
    <w:name w:val="Sin lista21315"/>
    <w:next w:val="Sinlista"/>
    <w:uiPriority w:val="99"/>
    <w:semiHidden/>
    <w:unhideWhenUsed/>
    <w:rsid w:val="009D7073"/>
  </w:style>
  <w:style w:type="numbering" w:customStyle="1" w:styleId="Sinlista3915">
    <w:name w:val="Sin lista3915"/>
    <w:next w:val="Sinlista"/>
    <w:uiPriority w:val="99"/>
    <w:semiHidden/>
    <w:unhideWhenUsed/>
    <w:rsid w:val="009D7073"/>
  </w:style>
  <w:style w:type="numbering" w:customStyle="1" w:styleId="Sinlista4615">
    <w:name w:val="Sin lista4615"/>
    <w:next w:val="Sinlista"/>
    <w:uiPriority w:val="99"/>
    <w:semiHidden/>
    <w:unhideWhenUsed/>
    <w:rsid w:val="009D7073"/>
  </w:style>
  <w:style w:type="numbering" w:customStyle="1" w:styleId="Sinlista482">
    <w:name w:val="Sin lista482"/>
    <w:next w:val="Sinlista"/>
    <w:uiPriority w:val="99"/>
    <w:semiHidden/>
    <w:unhideWhenUsed/>
    <w:rsid w:val="009D7073"/>
  </w:style>
  <w:style w:type="numbering" w:customStyle="1" w:styleId="Sinlista1222">
    <w:name w:val="Sin lista1222"/>
    <w:next w:val="Sinlista"/>
    <w:uiPriority w:val="99"/>
    <w:semiHidden/>
    <w:unhideWhenUsed/>
    <w:rsid w:val="009D7073"/>
  </w:style>
  <w:style w:type="numbering" w:customStyle="1" w:styleId="Sinlista11152">
    <w:name w:val="Sin lista11152"/>
    <w:next w:val="Sinlista"/>
    <w:uiPriority w:val="99"/>
    <w:semiHidden/>
    <w:unhideWhenUsed/>
    <w:rsid w:val="009D7073"/>
  </w:style>
  <w:style w:type="table" w:customStyle="1" w:styleId="Tablaconcuadrcula596">
    <w:name w:val="Tabla con cuadrícula596"/>
    <w:basedOn w:val="Tablanormal"/>
    <w:next w:val="Tablaconcuadrcula"/>
    <w:uiPriority w:val="59"/>
    <w:rsid w:val="009D70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WWNum2032">
    <w:name w:val="WWNum2032"/>
    <w:basedOn w:val="Sinlista"/>
    <w:rsid w:val="009D7073"/>
  </w:style>
  <w:style w:type="numbering" w:customStyle="1" w:styleId="WW8Num232">
    <w:name w:val="WW8Num232"/>
    <w:rsid w:val="009D7073"/>
  </w:style>
  <w:style w:type="table" w:customStyle="1" w:styleId="Tablaconcuadrcula1384">
    <w:name w:val="Tabla con cuadrícula1384"/>
    <w:basedOn w:val="Tablanormal"/>
    <w:next w:val="Tablaconcuadrcula"/>
    <w:uiPriority w:val="39"/>
    <w:rsid w:val="009D707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292">
    <w:name w:val="Tabla con cuadrícula3292"/>
    <w:basedOn w:val="Tablanormal"/>
    <w:next w:val="Tablaconcuadrcula"/>
    <w:uiPriority w:val="59"/>
    <w:rsid w:val="009D70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2162">
    <w:name w:val="Sin lista2162"/>
    <w:next w:val="Sinlista"/>
    <w:uiPriority w:val="99"/>
    <w:semiHidden/>
    <w:unhideWhenUsed/>
    <w:rsid w:val="009D7073"/>
  </w:style>
  <w:style w:type="numbering" w:customStyle="1" w:styleId="Sinlista11162">
    <w:name w:val="Sin lista11162"/>
    <w:next w:val="Sinlista"/>
    <w:semiHidden/>
    <w:unhideWhenUsed/>
    <w:rsid w:val="009D7073"/>
  </w:style>
  <w:style w:type="table" w:customStyle="1" w:styleId="Tablaconcuadrcula2202">
    <w:name w:val="Tabla con cuadrícula2202"/>
    <w:basedOn w:val="Tablanormal"/>
    <w:next w:val="Tablaconcuadrcula"/>
    <w:uiPriority w:val="59"/>
    <w:rsid w:val="009D70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1152">
    <w:name w:val="Tabla con cuadrícula11152"/>
    <w:basedOn w:val="Tablanormal"/>
    <w:next w:val="Tablaconcuadrcula"/>
    <w:uiPriority w:val="39"/>
    <w:rsid w:val="009D70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1152">
    <w:name w:val="Tabla con cuadrícula31152"/>
    <w:basedOn w:val="Tablanormal"/>
    <w:next w:val="Tablaconcuadrcula"/>
    <w:uiPriority w:val="59"/>
    <w:rsid w:val="009D7073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2172">
    <w:name w:val="Sin lista2172"/>
    <w:next w:val="Sinlista"/>
    <w:uiPriority w:val="99"/>
    <w:semiHidden/>
    <w:unhideWhenUsed/>
    <w:rsid w:val="009D7073"/>
  </w:style>
  <w:style w:type="numbering" w:customStyle="1" w:styleId="Sinlista3142">
    <w:name w:val="Sin lista3142"/>
    <w:next w:val="Sinlista"/>
    <w:uiPriority w:val="99"/>
    <w:semiHidden/>
    <w:unhideWhenUsed/>
    <w:rsid w:val="009D7073"/>
  </w:style>
  <w:style w:type="table" w:customStyle="1" w:styleId="Tablaconcuadrcula6192">
    <w:name w:val="Tabla con cuadrícula6192"/>
    <w:basedOn w:val="Tablanormal"/>
    <w:next w:val="Tablaconcuadrcula"/>
    <w:uiPriority w:val="59"/>
    <w:rsid w:val="009D70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022">
    <w:name w:val="Tabla con cuadrícula1022"/>
    <w:basedOn w:val="Tablanormal"/>
    <w:next w:val="Tablaconcuadrcula"/>
    <w:uiPriority w:val="59"/>
    <w:rsid w:val="009D7073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1162">
    <w:name w:val="Tabla con cuadrícula11162"/>
    <w:basedOn w:val="Tablanormal"/>
    <w:next w:val="Tablaconcuadrcula"/>
    <w:uiPriority w:val="59"/>
    <w:rsid w:val="009D7073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2142">
    <w:name w:val="Tabla con cuadrícula12142"/>
    <w:basedOn w:val="Tablanormal"/>
    <w:next w:val="Tablaconcuadrcula"/>
    <w:uiPriority w:val="59"/>
    <w:rsid w:val="009D7073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392">
    <w:name w:val="Tabla con cuadrícula1392"/>
    <w:basedOn w:val="Tablanormal"/>
    <w:next w:val="Tablaconcuadrcula"/>
    <w:uiPriority w:val="59"/>
    <w:rsid w:val="009D7073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922">
    <w:name w:val="Tabla con cuadrícula1922"/>
    <w:basedOn w:val="Tablanormal"/>
    <w:next w:val="Tablaconcuadrcula"/>
    <w:uiPriority w:val="59"/>
    <w:rsid w:val="009D7073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6222">
    <w:name w:val="Tabla con cuadrícula6222"/>
    <w:basedOn w:val="Tablanormal"/>
    <w:uiPriority w:val="59"/>
    <w:rsid w:val="009D707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492">
    <w:name w:val="Sin lista492"/>
    <w:next w:val="Sinlista"/>
    <w:uiPriority w:val="99"/>
    <w:semiHidden/>
    <w:unhideWhenUsed/>
    <w:rsid w:val="009D7073"/>
  </w:style>
  <w:style w:type="table" w:customStyle="1" w:styleId="Tablaconcuadrcula21132">
    <w:name w:val="Tabla con cuadrícula21132"/>
    <w:basedOn w:val="Tablanormal"/>
    <w:next w:val="Tablaconcuadrcula"/>
    <w:uiPriority w:val="59"/>
    <w:rsid w:val="009D7073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2252">
    <w:name w:val="Tabla con cuadrícula2252"/>
    <w:basedOn w:val="Tablanormal"/>
    <w:next w:val="Tablaconcuadrcula"/>
    <w:uiPriority w:val="59"/>
    <w:rsid w:val="009D7073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542">
    <w:name w:val="Sin lista542"/>
    <w:next w:val="Sinlista"/>
    <w:uiPriority w:val="99"/>
    <w:semiHidden/>
    <w:unhideWhenUsed/>
    <w:rsid w:val="009D7073"/>
  </w:style>
  <w:style w:type="table" w:customStyle="1" w:styleId="Tablaconcuadrcula12152">
    <w:name w:val="Tabla con cuadrícula12152"/>
    <w:basedOn w:val="Tablanormal"/>
    <w:uiPriority w:val="59"/>
    <w:rsid w:val="009D7073"/>
    <w:pPr>
      <w:spacing w:after="0" w:line="240" w:lineRule="auto"/>
    </w:pPr>
    <w:rPr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3132">
    <w:name w:val="Tabla con cuadrícula13132"/>
    <w:basedOn w:val="Tablanormal"/>
    <w:uiPriority w:val="59"/>
    <w:rsid w:val="009D70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31162">
    <w:name w:val="Tabla con cuadrícula31162"/>
    <w:basedOn w:val="Tablanormal"/>
    <w:next w:val="Tablaconcuadrcula"/>
    <w:rsid w:val="009D70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111132">
    <w:name w:val="Sin lista111132"/>
    <w:next w:val="Sinlista"/>
    <w:uiPriority w:val="99"/>
    <w:semiHidden/>
    <w:unhideWhenUsed/>
    <w:rsid w:val="009D7073"/>
  </w:style>
  <w:style w:type="table" w:customStyle="1" w:styleId="Tablaconcuadrcula41132">
    <w:name w:val="Tabla con cuadrícula41132"/>
    <w:basedOn w:val="Tablanormal"/>
    <w:next w:val="Tablaconcuadrcula"/>
    <w:rsid w:val="009D70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1142">
    <w:name w:val="Tabla con cuadrícula21142"/>
    <w:basedOn w:val="Tablanormal"/>
    <w:next w:val="Tablaconcuadrcula"/>
    <w:uiPriority w:val="59"/>
    <w:rsid w:val="009D7073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1111132">
    <w:name w:val="Sin lista1111132"/>
    <w:next w:val="Sinlista"/>
    <w:uiPriority w:val="99"/>
    <w:semiHidden/>
    <w:unhideWhenUsed/>
    <w:rsid w:val="009D7073"/>
  </w:style>
  <w:style w:type="numbering" w:customStyle="1" w:styleId="Sinlista21132">
    <w:name w:val="Sin lista21132"/>
    <w:next w:val="Sinlista"/>
    <w:uiPriority w:val="99"/>
    <w:semiHidden/>
    <w:unhideWhenUsed/>
    <w:rsid w:val="009D7073"/>
  </w:style>
  <w:style w:type="table" w:customStyle="1" w:styleId="Tablaconcuadrcula41142">
    <w:name w:val="Tabla con cuadrícula41142"/>
    <w:basedOn w:val="Tablanormal"/>
    <w:next w:val="Tablaconcuadrcula"/>
    <w:uiPriority w:val="59"/>
    <w:rsid w:val="009D7073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3152">
    <w:name w:val="Sin lista3152"/>
    <w:next w:val="Sinlista"/>
    <w:uiPriority w:val="99"/>
    <w:semiHidden/>
    <w:unhideWhenUsed/>
    <w:rsid w:val="009D7073"/>
  </w:style>
  <w:style w:type="numbering" w:customStyle="1" w:styleId="Sinlista4142">
    <w:name w:val="Sin lista4142"/>
    <w:next w:val="Sinlista"/>
    <w:uiPriority w:val="99"/>
    <w:semiHidden/>
    <w:unhideWhenUsed/>
    <w:rsid w:val="009D7073"/>
  </w:style>
  <w:style w:type="table" w:customStyle="1" w:styleId="Tablaconcuadrcula5132">
    <w:name w:val="Tabla con cuadrícula5132"/>
    <w:basedOn w:val="Tablanormal"/>
    <w:next w:val="Tablaconcuadrcula"/>
    <w:uiPriority w:val="39"/>
    <w:rsid w:val="009D7073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5132">
    <w:name w:val="Sin lista5132"/>
    <w:next w:val="Sinlista"/>
    <w:uiPriority w:val="99"/>
    <w:semiHidden/>
    <w:unhideWhenUsed/>
    <w:rsid w:val="009D7073"/>
  </w:style>
  <w:style w:type="numbering" w:customStyle="1" w:styleId="Sinlista11111112">
    <w:name w:val="Sin lista11111112"/>
    <w:next w:val="Sinlista"/>
    <w:uiPriority w:val="99"/>
    <w:semiHidden/>
    <w:unhideWhenUsed/>
    <w:rsid w:val="009D7073"/>
  </w:style>
  <w:style w:type="numbering" w:customStyle="1" w:styleId="Sinlista111111112">
    <w:name w:val="Sin lista111111112"/>
    <w:next w:val="Sinlista"/>
    <w:uiPriority w:val="99"/>
    <w:semiHidden/>
    <w:unhideWhenUsed/>
    <w:rsid w:val="009D7073"/>
  </w:style>
  <w:style w:type="numbering" w:customStyle="1" w:styleId="Sinlista211132">
    <w:name w:val="Sin lista211132"/>
    <w:next w:val="Sinlista"/>
    <w:uiPriority w:val="99"/>
    <w:semiHidden/>
    <w:unhideWhenUsed/>
    <w:rsid w:val="009D7073"/>
  </w:style>
  <w:style w:type="numbering" w:customStyle="1" w:styleId="Sinlista31132">
    <w:name w:val="Sin lista31132"/>
    <w:next w:val="Sinlista"/>
    <w:uiPriority w:val="99"/>
    <w:semiHidden/>
    <w:unhideWhenUsed/>
    <w:rsid w:val="009D7073"/>
  </w:style>
  <w:style w:type="numbering" w:customStyle="1" w:styleId="Sinlista41132">
    <w:name w:val="Sin lista41132"/>
    <w:next w:val="Sinlista"/>
    <w:uiPriority w:val="99"/>
    <w:semiHidden/>
    <w:unhideWhenUsed/>
    <w:rsid w:val="009D7073"/>
  </w:style>
  <w:style w:type="numbering" w:customStyle="1" w:styleId="Sinlista622">
    <w:name w:val="Sin lista622"/>
    <w:next w:val="Sinlista"/>
    <w:uiPriority w:val="99"/>
    <w:semiHidden/>
    <w:unhideWhenUsed/>
    <w:rsid w:val="009D7073"/>
  </w:style>
  <w:style w:type="numbering" w:customStyle="1" w:styleId="Sinlista1232">
    <w:name w:val="Sin lista1232"/>
    <w:next w:val="Sinlista"/>
    <w:semiHidden/>
    <w:unhideWhenUsed/>
    <w:rsid w:val="009D7073"/>
  </w:style>
  <w:style w:type="numbering" w:customStyle="1" w:styleId="Sinlista2222">
    <w:name w:val="Sin lista2222"/>
    <w:next w:val="Sinlista"/>
    <w:uiPriority w:val="99"/>
    <w:semiHidden/>
    <w:unhideWhenUsed/>
    <w:rsid w:val="009D7073"/>
  </w:style>
  <w:style w:type="numbering" w:customStyle="1" w:styleId="Sinlista11222">
    <w:name w:val="Sin lista11222"/>
    <w:next w:val="Sinlista"/>
    <w:semiHidden/>
    <w:rsid w:val="009D7073"/>
  </w:style>
  <w:style w:type="numbering" w:customStyle="1" w:styleId="WWNum1622">
    <w:name w:val="WWNum1622"/>
    <w:basedOn w:val="Sinlista"/>
    <w:rsid w:val="009D7073"/>
  </w:style>
  <w:style w:type="numbering" w:customStyle="1" w:styleId="WWNum1822">
    <w:name w:val="WWNum1822"/>
    <w:basedOn w:val="Sinlista"/>
    <w:rsid w:val="009D7073"/>
  </w:style>
  <w:style w:type="numbering" w:customStyle="1" w:styleId="WWNum20112">
    <w:name w:val="WWNum20112"/>
    <w:basedOn w:val="Sinlista"/>
    <w:rsid w:val="009D7073"/>
  </w:style>
  <w:style w:type="numbering" w:customStyle="1" w:styleId="WWNum3022">
    <w:name w:val="WWNum3022"/>
    <w:basedOn w:val="Sinlista"/>
    <w:rsid w:val="009D7073"/>
  </w:style>
  <w:style w:type="numbering" w:customStyle="1" w:styleId="Sinlista722">
    <w:name w:val="Sin lista722"/>
    <w:next w:val="Sinlista"/>
    <w:uiPriority w:val="99"/>
    <w:semiHidden/>
    <w:unhideWhenUsed/>
    <w:rsid w:val="009D7073"/>
  </w:style>
  <w:style w:type="numbering" w:customStyle="1" w:styleId="Sinlista1322">
    <w:name w:val="Sin lista1322"/>
    <w:next w:val="Sinlista"/>
    <w:uiPriority w:val="99"/>
    <w:semiHidden/>
    <w:unhideWhenUsed/>
    <w:rsid w:val="009D7073"/>
  </w:style>
  <w:style w:type="table" w:customStyle="1" w:styleId="Tablaconcuadrcula3322">
    <w:name w:val="Tabla con cuadrícula3322"/>
    <w:basedOn w:val="Tablanormal"/>
    <w:next w:val="Tablaconcuadrcula"/>
    <w:rsid w:val="009D7073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2322">
    <w:name w:val="Sin lista2322"/>
    <w:next w:val="Sinlista"/>
    <w:uiPriority w:val="99"/>
    <w:semiHidden/>
    <w:unhideWhenUsed/>
    <w:rsid w:val="009D7073"/>
  </w:style>
  <w:style w:type="table" w:customStyle="1" w:styleId="Tablaconcuadrcula4232">
    <w:name w:val="Tabla con cuadrícula4232"/>
    <w:basedOn w:val="Tablanormal"/>
    <w:next w:val="Tablaconcuadrcula"/>
    <w:uiPriority w:val="59"/>
    <w:rsid w:val="009D7073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3222">
    <w:name w:val="Sin lista3222"/>
    <w:next w:val="Sinlista"/>
    <w:uiPriority w:val="99"/>
    <w:semiHidden/>
    <w:unhideWhenUsed/>
    <w:rsid w:val="009D7073"/>
  </w:style>
  <w:style w:type="numbering" w:customStyle="1" w:styleId="Sinlista4222">
    <w:name w:val="Sin lista4222"/>
    <w:next w:val="Sinlista"/>
    <w:uiPriority w:val="99"/>
    <w:semiHidden/>
    <w:unhideWhenUsed/>
    <w:rsid w:val="009D7073"/>
  </w:style>
  <w:style w:type="numbering" w:customStyle="1" w:styleId="Sinlista51122">
    <w:name w:val="Sin lista51122"/>
    <w:next w:val="Sinlista"/>
    <w:uiPriority w:val="99"/>
    <w:semiHidden/>
    <w:unhideWhenUsed/>
    <w:rsid w:val="009D7073"/>
  </w:style>
  <w:style w:type="numbering" w:customStyle="1" w:styleId="Sinlista11322">
    <w:name w:val="Sin lista11322"/>
    <w:next w:val="Sinlista"/>
    <w:uiPriority w:val="99"/>
    <w:semiHidden/>
    <w:unhideWhenUsed/>
    <w:rsid w:val="009D7073"/>
  </w:style>
  <w:style w:type="numbering" w:customStyle="1" w:styleId="Sinlista111222">
    <w:name w:val="Sin lista111222"/>
    <w:next w:val="Sinlista"/>
    <w:uiPriority w:val="99"/>
    <w:semiHidden/>
    <w:unhideWhenUsed/>
    <w:rsid w:val="009D7073"/>
  </w:style>
  <w:style w:type="numbering" w:customStyle="1" w:styleId="Sinlista2111112">
    <w:name w:val="Sin lista2111112"/>
    <w:next w:val="Sinlista"/>
    <w:uiPriority w:val="99"/>
    <w:semiHidden/>
    <w:unhideWhenUsed/>
    <w:rsid w:val="009D7073"/>
  </w:style>
  <w:style w:type="numbering" w:customStyle="1" w:styleId="Sinlista311122">
    <w:name w:val="Sin lista311122"/>
    <w:next w:val="Sinlista"/>
    <w:uiPriority w:val="99"/>
    <w:semiHidden/>
    <w:unhideWhenUsed/>
    <w:rsid w:val="009D7073"/>
  </w:style>
  <w:style w:type="numbering" w:customStyle="1" w:styleId="Sinlista411122">
    <w:name w:val="Sin lista411122"/>
    <w:next w:val="Sinlista"/>
    <w:uiPriority w:val="99"/>
    <w:semiHidden/>
    <w:unhideWhenUsed/>
    <w:rsid w:val="009D7073"/>
  </w:style>
  <w:style w:type="numbering" w:customStyle="1" w:styleId="Sinlista822">
    <w:name w:val="Sin lista822"/>
    <w:next w:val="Sinlista"/>
    <w:uiPriority w:val="99"/>
    <w:semiHidden/>
    <w:unhideWhenUsed/>
    <w:rsid w:val="009D7073"/>
  </w:style>
  <w:style w:type="numbering" w:customStyle="1" w:styleId="Sinlista1422">
    <w:name w:val="Sin lista1422"/>
    <w:next w:val="Sinlista"/>
    <w:uiPriority w:val="99"/>
    <w:semiHidden/>
    <w:unhideWhenUsed/>
    <w:rsid w:val="009D7073"/>
  </w:style>
  <w:style w:type="table" w:customStyle="1" w:styleId="Tablaconcuadrcula3422">
    <w:name w:val="Tabla con cuadrícula3422"/>
    <w:basedOn w:val="Tablanormal"/>
    <w:next w:val="Tablaconcuadrcula"/>
    <w:rsid w:val="009D7073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2422">
    <w:name w:val="Sin lista2422"/>
    <w:next w:val="Sinlista"/>
    <w:uiPriority w:val="99"/>
    <w:semiHidden/>
    <w:unhideWhenUsed/>
    <w:rsid w:val="009D7073"/>
  </w:style>
  <w:style w:type="table" w:customStyle="1" w:styleId="Tablaconcuadrcula4322">
    <w:name w:val="Tabla con cuadrícula4322"/>
    <w:basedOn w:val="Tablanormal"/>
    <w:next w:val="Tablaconcuadrcula"/>
    <w:uiPriority w:val="59"/>
    <w:rsid w:val="009D7073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3322">
    <w:name w:val="Sin lista3322"/>
    <w:next w:val="Sinlista"/>
    <w:uiPriority w:val="99"/>
    <w:semiHidden/>
    <w:unhideWhenUsed/>
    <w:rsid w:val="009D7073"/>
  </w:style>
  <w:style w:type="numbering" w:customStyle="1" w:styleId="Sinlista4322">
    <w:name w:val="Sin lista4322"/>
    <w:next w:val="Sinlista"/>
    <w:uiPriority w:val="99"/>
    <w:semiHidden/>
    <w:unhideWhenUsed/>
    <w:rsid w:val="009D7073"/>
  </w:style>
  <w:style w:type="numbering" w:customStyle="1" w:styleId="Sinlista5222">
    <w:name w:val="Sin lista5222"/>
    <w:next w:val="Sinlista"/>
    <w:uiPriority w:val="99"/>
    <w:semiHidden/>
    <w:unhideWhenUsed/>
    <w:rsid w:val="009D7073"/>
  </w:style>
  <w:style w:type="numbering" w:customStyle="1" w:styleId="Sinlista11422">
    <w:name w:val="Sin lista11422"/>
    <w:next w:val="Sinlista"/>
    <w:uiPriority w:val="99"/>
    <w:semiHidden/>
    <w:unhideWhenUsed/>
    <w:rsid w:val="009D7073"/>
  </w:style>
  <w:style w:type="numbering" w:customStyle="1" w:styleId="Sinlista111322">
    <w:name w:val="Sin lista111322"/>
    <w:next w:val="Sinlista"/>
    <w:uiPriority w:val="99"/>
    <w:semiHidden/>
    <w:unhideWhenUsed/>
    <w:rsid w:val="009D7073"/>
  </w:style>
  <w:style w:type="numbering" w:customStyle="1" w:styleId="Sinlista21222">
    <w:name w:val="Sin lista21222"/>
    <w:next w:val="Sinlista"/>
    <w:uiPriority w:val="99"/>
    <w:semiHidden/>
    <w:unhideWhenUsed/>
    <w:rsid w:val="009D7073"/>
  </w:style>
  <w:style w:type="numbering" w:customStyle="1" w:styleId="Sinlista31222">
    <w:name w:val="Sin lista31222"/>
    <w:next w:val="Sinlista"/>
    <w:uiPriority w:val="99"/>
    <w:semiHidden/>
    <w:unhideWhenUsed/>
    <w:rsid w:val="009D7073"/>
  </w:style>
  <w:style w:type="numbering" w:customStyle="1" w:styleId="Sinlista41222">
    <w:name w:val="Sin lista41222"/>
    <w:next w:val="Sinlista"/>
    <w:uiPriority w:val="99"/>
    <w:semiHidden/>
    <w:unhideWhenUsed/>
    <w:rsid w:val="009D7073"/>
  </w:style>
  <w:style w:type="numbering" w:customStyle="1" w:styleId="Sinlista922">
    <w:name w:val="Sin lista922"/>
    <w:next w:val="Sinlista"/>
    <w:uiPriority w:val="99"/>
    <w:semiHidden/>
    <w:unhideWhenUsed/>
    <w:rsid w:val="009D7073"/>
  </w:style>
  <w:style w:type="numbering" w:customStyle="1" w:styleId="Sinlista1522">
    <w:name w:val="Sin lista1522"/>
    <w:next w:val="Sinlista"/>
    <w:semiHidden/>
    <w:unhideWhenUsed/>
    <w:rsid w:val="009D7073"/>
  </w:style>
  <w:style w:type="numbering" w:customStyle="1" w:styleId="Sinlista2522">
    <w:name w:val="Sin lista2522"/>
    <w:next w:val="Sinlista"/>
    <w:uiPriority w:val="99"/>
    <w:semiHidden/>
    <w:unhideWhenUsed/>
    <w:rsid w:val="009D7073"/>
  </w:style>
  <w:style w:type="numbering" w:customStyle="1" w:styleId="Sinlista3422">
    <w:name w:val="Sin lista3422"/>
    <w:next w:val="Sinlista"/>
    <w:uiPriority w:val="99"/>
    <w:semiHidden/>
    <w:unhideWhenUsed/>
    <w:rsid w:val="009D7073"/>
  </w:style>
  <w:style w:type="table" w:customStyle="1" w:styleId="Tablaconcuadrcula12222">
    <w:name w:val="Tabla con cuadrícula12222"/>
    <w:basedOn w:val="Tablanormal"/>
    <w:next w:val="Tablaconcuadrcula"/>
    <w:uiPriority w:val="59"/>
    <w:rsid w:val="009D7073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4422">
    <w:name w:val="Sin lista4422"/>
    <w:next w:val="Sinlista"/>
    <w:uiPriority w:val="99"/>
    <w:semiHidden/>
    <w:unhideWhenUsed/>
    <w:rsid w:val="009D7073"/>
  </w:style>
  <w:style w:type="numbering" w:customStyle="1" w:styleId="Sinlista1022">
    <w:name w:val="Sin lista1022"/>
    <w:next w:val="Sinlista"/>
    <w:uiPriority w:val="99"/>
    <w:semiHidden/>
    <w:unhideWhenUsed/>
    <w:rsid w:val="009D7073"/>
  </w:style>
  <w:style w:type="numbering" w:customStyle="1" w:styleId="Sinlista1622">
    <w:name w:val="Sin lista1622"/>
    <w:next w:val="Sinlista"/>
    <w:semiHidden/>
    <w:rsid w:val="009D7073"/>
  </w:style>
  <w:style w:type="numbering" w:customStyle="1" w:styleId="Sinlista1722">
    <w:name w:val="Sin lista1722"/>
    <w:next w:val="Sinlista"/>
    <w:uiPriority w:val="99"/>
    <w:semiHidden/>
    <w:unhideWhenUsed/>
    <w:rsid w:val="009D7073"/>
  </w:style>
  <w:style w:type="numbering" w:customStyle="1" w:styleId="Sinlista1822">
    <w:name w:val="Sin lista1822"/>
    <w:next w:val="Sinlista"/>
    <w:semiHidden/>
    <w:rsid w:val="009D7073"/>
  </w:style>
  <w:style w:type="table" w:customStyle="1" w:styleId="Tablaconcuadrcula11322">
    <w:name w:val="Tabla con cuadrícula11322"/>
    <w:basedOn w:val="Tablanormal"/>
    <w:next w:val="Tablaconcuadrcula"/>
    <w:rsid w:val="009D70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1922">
    <w:name w:val="Sin lista1922"/>
    <w:next w:val="Sinlista"/>
    <w:uiPriority w:val="99"/>
    <w:semiHidden/>
    <w:unhideWhenUsed/>
    <w:rsid w:val="009D7073"/>
  </w:style>
  <w:style w:type="numbering" w:customStyle="1" w:styleId="Sinlista2022">
    <w:name w:val="Sin lista2022"/>
    <w:next w:val="Sinlista"/>
    <w:uiPriority w:val="99"/>
    <w:semiHidden/>
    <w:unhideWhenUsed/>
    <w:rsid w:val="009D7073"/>
  </w:style>
  <w:style w:type="numbering" w:customStyle="1" w:styleId="Sinlista2622">
    <w:name w:val="Sin lista2622"/>
    <w:next w:val="Sinlista"/>
    <w:uiPriority w:val="99"/>
    <w:semiHidden/>
    <w:unhideWhenUsed/>
    <w:rsid w:val="009D7073"/>
  </w:style>
  <w:style w:type="numbering" w:customStyle="1" w:styleId="Sinlista2722">
    <w:name w:val="Sin lista2722"/>
    <w:next w:val="Sinlista"/>
    <w:uiPriority w:val="99"/>
    <w:semiHidden/>
    <w:unhideWhenUsed/>
    <w:rsid w:val="009D7073"/>
  </w:style>
  <w:style w:type="table" w:customStyle="1" w:styleId="Tablaconcuadrcula12322">
    <w:name w:val="Tabla con cuadrícula12322"/>
    <w:basedOn w:val="Tablanormal"/>
    <w:next w:val="Tablaconcuadrcula"/>
    <w:uiPriority w:val="59"/>
    <w:rsid w:val="009D7073"/>
    <w:pPr>
      <w:spacing w:after="0" w:line="240" w:lineRule="auto"/>
    </w:pPr>
    <w:rPr>
      <w:rFonts w:eastAsia="Times New Roman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3222">
    <w:name w:val="Tabla con cuadrícula13222"/>
    <w:basedOn w:val="Tablanormal"/>
    <w:next w:val="Tablaconcuadrcula"/>
    <w:uiPriority w:val="59"/>
    <w:rsid w:val="009D7073"/>
    <w:pPr>
      <w:spacing w:after="0" w:line="240" w:lineRule="auto"/>
    </w:pPr>
    <w:rPr>
      <w:rFonts w:eastAsia="Times New Roman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2822">
    <w:name w:val="Sin lista2822"/>
    <w:next w:val="Sinlista"/>
    <w:semiHidden/>
    <w:unhideWhenUsed/>
    <w:rsid w:val="009D7073"/>
  </w:style>
  <w:style w:type="table" w:customStyle="1" w:styleId="Tablaconcuadrcula41222">
    <w:name w:val="Tabla con cuadrícula41222"/>
    <w:basedOn w:val="Tablanormal"/>
    <w:next w:val="Tablaconcuadrcula"/>
    <w:uiPriority w:val="39"/>
    <w:rsid w:val="009D7073"/>
    <w:pPr>
      <w:spacing w:after="0" w:line="240" w:lineRule="auto"/>
    </w:pPr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2922">
    <w:name w:val="Sin lista2922"/>
    <w:next w:val="Sinlista"/>
    <w:uiPriority w:val="99"/>
    <w:semiHidden/>
    <w:unhideWhenUsed/>
    <w:rsid w:val="009D7073"/>
  </w:style>
  <w:style w:type="table" w:customStyle="1" w:styleId="Tablaconcuadrcula4822">
    <w:name w:val="Tabla con cuadrícula4822"/>
    <w:basedOn w:val="Tablanormal"/>
    <w:next w:val="Tablaconcuadrcula"/>
    <w:rsid w:val="009D70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11022">
    <w:name w:val="Sin lista11022"/>
    <w:next w:val="Sinlista"/>
    <w:semiHidden/>
    <w:rsid w:val="009D7073"/>
  </w:style>
  <w:style w:type="table" w:customStyle="1" w:styleId="Tablaconcuadrcula21222">
    <w:name w:val="Tabla con cuadrícula21222"/>
    <w:basedOn w:val="Tablanormal"/>
    <w:next w:val="Tablaconcuadrcula"/>
    <w:uiPriority w:val="59"/>
    <w:rsid w:val="009D7073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3022">
    <w:name w:val="Sin lista3022"/>
    <w:next w:val="Sinlista"/>
    <w:uiPriority w:val="99"/>
    <w:semiHidden/>
    <w:unhideWhenUsed/>
    <w:rsid w:val="009D7073"/>
  </w:style>
  <w:style w:type="numbering" w:customStyle="1" w:styleId="Sinlista11522">
    <w:name w:val="Sin lista11522"/>
    <w:next w:val="Sinlista"/>
    <w:semiHidden/>
    <w:unhideWhenUsed/>
    <w:rsid w:val="009D7073"/>
  </w:style>
  <w:style w:type="numbering" w:customStyle="1" w:styleId="Sinlista21022">
    <w:name w:val="Sin lista21022"/>
    <w:next w:val="Sinlista"/>
    <w:uiPriority w:val="99"/>
    <w:semiHidden/>
    <w:unhideWhenUsed/>
    <w:rsid w:val="009D7073"/>
  </w:style>
  <w:style w:type="numbering" w:customStyle="1" w:styleId="Sinlista3522">
    <w:name w:val="Sin lista3522"/>
    <w:next w:val="Sinlista"/>
    <w:uiPriority w:val="99"/>
    <w:semiHidden/>
    <w:unhideWhenUsed/>
    <w:rsid w:val="009D7073"/>
  </w:style>
  <w:style w:type="numbering" w:customStyle="1" w:styleId="Sinlista4522">
    <w:name w:val="Sin lista4522"/>
    <w:next w:val="Sinlista"/>
    <w:uiPriority w:val="99"/>
    <w:semiHidden/>
    <w:unhideWhenUsed/>
    <w:rsid w:val="009D7073"/>
  </w:style>
  <w:style w:type="numbering" w:customStyle="1" w:styleId="Sinlista3622">
    <w:name w:val="Sin lista3622"/>
    <w:next w:val="Sinlista"/>
    <w:uiPriority w:val="99"/>
    <w:semiHidden/>
    <w:unhideWhenUsed/>
    <w:rsid w:val="009D7073"/>
  </w:style>
  <w:style w:type="numbering" w:customStyle="1" w:styleId="Sinlista11622">
    <w:name w:val="Sin lista11622"/>
    <w:next w:val="Sinlista"/>
    <w:semiHidden/>
    <w:rsid w:val="009D7073"/>
  </w:style>
  <w:style w:type="numbering" w:customStyle="1" w:styleId="Sinlista3722">
    <w:name w:val="Sin lista3722"/>
    <w:next w:val="Sinlista"/>
    <w:uiPriority w:val="99"/>
    <w:semiHidden/>
    <w:unhideWhenUsed/>
    <w:rsid w:val="009D7073"/>
  </w:style>
  <w:style w:type="numbering" w:customStyle="1" w:styleId="WW8Num122">
    <w:name w:val="WW8Num122"/>
    <w:basedOn w:val="Sinlista"/>
    <w:rsid w:val="009D7073"/>
  </w:style>
  <w:style w:type="numbering" w:customStyle="1" w:styleId="WW8Num2112">
    <w:name w:val="WW8Num2112"/>
    <w:basedOn w:val="Sinlista"/>
    <w:rsid w:val="009D7073"/>
  </w:style>
  <w:style w:type="numbering" w:customStyle="1" w:styleId="Sinlista11722">
    <w:name w:val="Sin lista11722"/>
    <w:next w:val="Sinlista"/>
    <w:uiPriority w:val="99"/>
    <w:semiHidden/>
    <w:unhideWhenUsed/>
    <w:rsid w:val="009D7073"/>
  </w:style>
  <w:style w:type="numbering" w:customStyle="1" w:styleId="Sinlista11822">
    <w:name w:val="Sin lista11822"/>
    <w:next w:val="Sinlista"/>
    <w:uiPriority w:val="99"/>
    <w:semiHidden/>
    <w:unhideWhenUsed/>
    <w:rsid w:val="009D7073"/>
  </w:style>
  <w:style w:type="numbering" w:customStyle="1" w:styleId="Sinlista3822">
    <w:name w:val="Sin lista3822"/>
    <w:next w:val="Sinlista"/>
    <w:uiPriority w:val="99"/>
    <w:semiHidden/>
    <w:unhideWhenUsed/>
    <w:rsid w:val="009D7073"/>
  </w:style>
  <w:style w:type="numbering" w:customStyle="1" w:styleId="Sinlista11922">
    <w:name w:val="Sin lista11922"/>
    <w:next w:val="Sinlista"/>
    <w:semiHidden/>
    <w:unhideWhenUsed/>
    <w:rsid w:val="009D7073"/>
  </w:style>
  <w:style w:type="numbering" w:customStyle="1" w:styleId="Sinlista21322">
    <w:name w:val="Sin lista21322"/>
    <w:next w:val="Sinlista"/>
    <w:uiPriority w:val="99"/>
    <w:semiHidden/>
    <w:unhideWhenUsed/>
    <w:rsid w:val="009D7073"/>
  </w:style>
  <w:style w:type="numbering" w:customStyle="1" w:styleId="Sinlista3922">
    <w:name w:val="Sin lista3922"/>
    <w:next w:val="Sinlista"/>
    <w:uiPriority w:val="99"/>
    <w:semiHidden/>
    <w:unhideWhenUsed/>
    <w:rsid w:val="009D7073"/>
  </w:style>
  <w:style w:type="numbering" w:customStyle="1" w:styleId="Sinlista4622">
    <w:name w:val="Sin lista4622"/>
    <w:next w:val="Sinlista"/>
    <w:uiPriority w:val="99"/>
    <w:semiHidden/>
    <w:unhideWhenUsed/>
    <w:rsid w:val="009D7073"/>
  </w:style>
  <w:style w:type="numbering" w:customStyle="1" w:styleId="Sinlista4012">
    <w:name w:val="Sin lista4012"/>
    <w:next w:val="Sinlista"/>
    <w:uiPriority w:val="99"/>
    <w:semiHidden/>
    <w:unhideWhenUsed/>
    <w:rsid w:val="009D7073"/>
  </w:style>
  <w:style w:type="numbering" w:customStyle="1" w:styleId="Sinlista12012">
    <w:name w:val="Sin lista12012"/>
    <w:next w:val="Sinlista"/>
    <w:semiHidden/>
    <w:unhideWhenUsed/>
    <w:rsid w:val="009D7073"/>
  </w:style>
  <w:style w:type="numbering" w:customStyle="1" w:styleId="Sinlista21412">
    <w:name w:val="Sin lista21412"/>
    <w:next w:val="Sinlista"/>
    <w:uiPriority w:val="99"/>
    <w:semiHidden/>
    <w:unhideWhenUsed/>
    <w:rsid w:val="009D7073"/>
  </w:style>
  <w:style w:type="numbering" w:customStyle="1" w:styleId="Sinlista31012">
    <w:name w:val="Sin lista31012"/>
    <w:next w:val="Sinlista"/>
    <w:uiPriority w:val="99"/>
    <w:semiHidden/>
    <w:unhideWhenUsed/>
    <w:rsid w:val="009D7073"/>
  </w:style>
  <w:style w:type="numbering" w:customStyle="1" w:styleId="Sinlista4712">
    <w:name w:val="Sin lista4712"/>
    <w:next w:val="Sinlista"/>
    <w:uiPriority w:val="99"/>
    <w:semiHidden/>
    <w:unhideWhenUsed/>
    <w:rsid w:val="009D7073"/>
  </w:style>
  <w:style w:type="numbering" w:customStyle="1" w:styleId="Sinlista5312">
    <w:name w:val="Sin lista5312"/>
    <w:next w:val="Sinlista"/>
    <w:uiPriority w:val="99"/>
    <w:semiHidden/>
    <w:unhideWhenUsed/>
    <w:rsid w:val="009D7073"/>
  </w:style>
  <w:style w:type="numbering" w:customStyle="1" w:styleId="Sinlista111012">
    <w:name w:val="Sin lista111012"/>
    <w:next w:val="Sinlista"/>
    <w:uiPriority w:val="99"/>
    <w:semiHidden/>
    <w:unhideWhenUsed/>
    <w:rsid w:val="009D7073"/>
  </w:style>
  <w:style w:type="numbering" w:customStyle="1" w:styleId="Sinlista111412">
    <w:name w:val="Sin lista111412"/>
    <w:next w:val="Sinlista"/>
    <w:uiPriority w:val="99"/>
    <w:semiHidden/>
    <w:unhideWhenUsed/>
    <w:rsid w:val="009D7073"/>
  </w:style>
  <w:style w:type="numbering" w:customStyle="1" w:styleId="Sinlista21512">
    <w:name w:val="Sin lista21512"/>
    <w:next w:val="Sinlista"/>
    <w:uiPriority w:val="99"/>
    <w:semiHidden/>
    <w:unhideWhenUsed/>
    <w:rsid w:val="009D7073"/>
  </w:style>
  <w:style w:type="numbering" w:customStyle="1" w:styleId="Sinlista31312">
    <w:name w:val="Sin lista31312"/>
    <w:next w:val="Sinlista"/>
    <w:uiPriority w:val="99"/>
    <w:semiHidden/>
    <w:unhideWhenUsed/>
    <w:rsid w:val="009D7073"/>
  </w:style>
  <w:style w:type="numbering" w:customStyle="1" w:styleId="Sinlista41312">
    <w:name w:val="Sin lista41312"/>
    <w:next w:val="Sinlista"/>
    <w:uiPriority w:val="99"/>
    <w:semiHidden/>
    <w:unhideWhenUsed/>
    <w:rsid w:val="009D7073"/>
  </w:style>
  <w:style w:type="numbering" w:customStyle="1" w:styleId="Sinlista51212">
    <w:name w:val="Sin lista51212"/>
    <w:next w:val="Sinlista"/>
    <w:uiPriority w:val="99"/>
    <w:semiHidden/>
    <w:unhideWhenUsed/>
    <w:rsid w:val="009D7073"/>
  </w:style>
  <w:style w:type="numbering" w:customStyle="1" w:styleId="Sinlista1111212">
    <w:name w:val="Sin lista1111212"/>
    <w:next w:val="Sinlista"/>
    <w:uiPriority w:val="99"/>
    <w:semiHidden/>
    <w:unhideWhenUsed/>
    <w:rsid w:val="009D7073"/>
  </w:style>
  <w:style w:type="numbering" w:customStyle="1" w:styleId="Sinlista11111212">
    <w:name w:val="Sin lista11111212"/>
    <w:next w:val="Sinlista"/>
    <w:uiPriority w:val="99"/>
    <w:semiHidden/>
    <w:unhideWhenUsed/>
    <w:rsid w:val="009D7073"/>
  </w:style>
  <w:style w:type="numbering" w:customStyle="1" w:styleId="Sinlista211212">
    <w:name w:val="Sin lista211212"/>
    <w:next w:val="Sinlista"/>
    <w:uiPriority w:val="99"/>
    <w:semiHidden/>
    <w:unhideWhenUsed/>
    <w:rsid w:val="009D7073"/>
  </w:style>
  <w:style w:type="numbering" w:customStyle="1" w:styleId="Sinlista311212">
    <w:name w:val="Sin lista311212"/>
    <w:next w:val="Sinlista"/>
    <w:uiPriority w:val="99"/>
    <w:semiHidden/>
    <w:unhideWhenUsed/>
    <w:rsid w:val="009D7073"/>
  </w:style>
  <w:style w:type="numbering" w:customStyle="1" w:styleId="Sinlista411212">
    <w:name w:val="Sin lista411212"/>
    <w:next w:val="Sinlista"/>
    <w:uiPriority w:val="99"/>
    <w:semiHidden/>
    <w:unhideWhenUsed/>
    <w:rsid w:val="009D7073"/>
  </w:style>
  <w:style w:type="numbering" w:customStyle="1" w:styleId="Sinlista6112">
    <w:name w:val="Sin lista6112"/>
    <w:next w:val="Sinlista"/>
    <w:uiPriority w:val="99"/>
    <w:semiHidden/>
    <w:unhideWhenUsed/>
    <w:rsid w:val="009D7073"/>
  </w:style>
  <w:style w:type="numbering" w:customStyle="1" w:styleId="Sinlista12112">
    <w:name w:val="Sin lista12112"/>
    <w:next w:val="Sinlista"/>
    <w:semiHidden/>
    <w:unhideWhenUsed/>
    <w:rsid w:val="009D7073"/>
  </w:style>
  <w:style w:type="numbering" w:customStyle="1" w:styleId="Sinlista22112">
    <w:name w:val="Sin lista22112"/>
    <w:next w:val="Sinlista"/>
    <w:uiPriority w:val="99"/>
    <w:semiHidden/>
    <w:unhideWhenUsed/>
    <w:rsid w:val="009D7073"/>
  </w:style>
  <w:style w:type="numbering" w:customStyle="1" w:styleId="Sinlista112112">
    <w:name w:val="Sin lista112112"/>
    <w:next w:val="Sinlista"/>
    <w:semiHidden/>
    <w:rsid w:val="009D7073"/>
  </w:style>
  <w:style w:type="numbering" w:customStyle="1" w:styleId="WWNum16112">
    <w:name w:val="WWNum16112"/>
    <w:basedOn w:val="Sinlista"/>
    <w:rsid w:val="009D7073"/>
  </w:style>
  <w:style w:type="numbering" w:customStyle="1" w:styleId="WWNum18112">
    <w:name w:val="WWNum18112"/>
    <w:basedOn w:val="Sinlista"/>
    <w:rsid w:val="009D7073"/>
  </w:style>
  <w:style w:type="numbering" w:customStyle="1" w:styleId="WWNum20212">
    <w:name w:val="WWNum20212"/>
    <w:basedOn w:val="Sinlista"/>
    <w:rsid w:val="009D7073"/>
  </w:style>
  <w:style w:type="numbering" w:customStyle="1" w:styleId="WWNum30112">
    <w:name w:val="WWNum30112"/>
    <w:basedOn w:val="Sinlista"/>
    <w:rsid w:val="009D7073"/>
  </w:style>
  <w:style w:type="numbering" w:customStyle="1" w:styleId="Sinlista7112">
    <w:name w:val="Sin lista7112"/>
    <w:next w:val="Sinlista"/>
    <w:uiPriority w:val="99"/>
    <w:semiHidden/>
    <w:unhideWhenUsed/>
    <w:rsid w:val="009D7073"/>
  </w:style>
  <w:style w:type="numbering" w:customStyle="1" w:styleId="Sinlista13112">
    <w:name w:val="Sin lista13112"/>
    <w:next w:val="Sinlista"/>
    <w:uiPriority w:val="99"/>
    <w:semiHidden/>
    <w:unhideWhenUsed/>
    <w:rsid w:val="009D7073"/>
  </w:style>
  <w:style w:type="numbering" w:customStyle="1" w:styleId="Sinlista23112">
    <w:name w:val="Sin lista23112"/>
    <w:next w:val="Sinlista"/>
    <w:uiPriority w:val="99"/>
    <w:semiHidden/>
    <w:unhideWhenUsed/>
    <w:rsid w:val="009D7073"/>
  </w:style>
  <w:style w:type="numbering" w:customStyle="1" w:styleId="Sinlista32112">
    <w:name w:val="Sin lista32112"/>
    <w:next w:val="Sinlista"/>
    <w:uiPriority w:val="99"/>
    <w:semiHidden/>
    <w:unhideWhenUsed/>
    <w:rsid w:val="009D7073"/>
  </w:style>
  <w:style w:type="numbering" w:customStyle="1" w:styleId="Sinlista42112">
    <w:name w:val="Sin lista42112"/>
    <w:next w:val="Sinlista"/>
    <w:uiPriority w:val="99"/>
    <w:semiHidden/>
    <w:unhideWhenUsed/>
    <w:rsid w:val="009D7073"/>
  </w:style>
  <w:style w:type="numbering" w:customStyle="1" w:styleId="Sinlista511112">
    <w:name w:val="Sin lista511112"/>
    <w:next w:val="Sinlista"/>
    <w:uiPriority w:val="99"/>
    <w:semiHidden/>
    <w:unhideWhenUsed/>
    <w:rsid w:val="009D7073"/>
  </w:style>
  <w:style w:type="numbering" w:customStyle="1" w:styleId="Sinlista113112">
    <w:name w:val="Sin lista113112"/>
    <w:next w:val="Sinlista"/>
    <w:uiPriority w:val="99"/>
    <w:semiHidden/>
    <w:unhideWhenUsed/>
    <w:rsid w:val="009D7073"/>
  </w:style>
  <w:style w:type="numbering" w:customStyle="1" w:styleId="Sinlista1112112">
    <w:name w:val="Sin lista1112112"/>
    <w:next w:val="Sinlista"/>
    <w:uiPriority w:val="99"/>
    <w:semiHidden/>
    <w:unhideWhenUsed/>
    <w:rsid w:val="009D7073"/>
  </w:style>
  <w:style w:type="numbering" w:customStyle="1" w:styleId="Sinlista2111212">
    <w:name w:val="Sin lista2111212"/>
    <w:next w:val="Sinlista"/>
    <w:uiPriority w:val="99"/>
    <w:semiHidden/>
    <w:unhideWhenUsed/>
    <w:rsid w:val="009D7073"/>
  </w:style>
  <w:style w:type="numbering" w:customStyle="1" w:styleId="Sinlista3111112">
    <w:name w:val="Sin lista3111112"/>
    <w:next w:val="Sinlista"/>
    <w:uiPriority w:val="99"/>
    <w:semiHidden/>
    <w:unhideWhenUsed/>
    <w:rsid w:val="009D7073"/>
  </w:style>
  <w:style w:type="numbering" w:customStyle="1" w:styleId="Sinlista4111112">
    <w:name w:val="Sin lista4111112"/>
    <w:next w:val="Sinlista"/>
    <w:uiPriority w:val="99"/>
    <w:semiHidden/>
    <w:unhideWhenUsed/>
    <w:rsid w:val="009D7073"/>
  </w:style>
  <w:style w:type="numbering" w:customStyle="1" w:styleId="Sinlista8112">
    <w:name w:val="Sin lista8112"/>
    <w:next w:val="Sinlista"/>
    <w:uiPriority w:val="99"/>
    <w:semiHidden/>
    <w:unhideWhenUsed/>
    <w:rsid w:val="009D7073"/>
  </w:style>
  <w:style w:type="numbering" w:customStyle="1" w:styleId="Sinlista14112">
    <w:name w:val="Sin lista14112"/>
    <w:next w:val="Sinlista"/>
    <w:uiPriority w:val="99"/>
    <w:semiHidden/>
    <w:unhideWhenUsed/>
    <w:rsid w:val="009D7073"/>
  </w:style>
  <w:style w:type="numbering" w:customStyle="1" w:styleId="Sinlista24112">
    <w:name w:val="Sin lista24112"/>
    <w:next w:val="Sinlista"/>
    <w:uiPriority w:val="99"/>
    <w:semiHidden/>
    <w:unhideWhenUsed/>
    <w:rsid w:val="009D7073"/>
  </w:style>
  <w:style w:type="numbering" w:customStyle="1" w:styleId="Sinlista33112">
    <w:name w:val="Sin lista33112"/>
    <w:next w:val="Sinlista"/>
    <w:uiPriority w:val="99"/>
    <w:semiHidden/>
    <w:unhideWhenUsed/>
    <w:rsid w:val="009D7073"/>
  </w:style>
  <w:style w:type="numbering" w:customStyle="1" w:styleId="Sinlista43112">
    <w:name w:val="Sin lista43112"/>
    <w:next w:val="Sinlista"/>
    <w:uiPriority w:val="99"/>
    <w:semiHidden/>
    <w:unhideWhenUsed/>
    <w:rsid w:val="009D7073"/>
  </w:style>
  <w:style w:type="numbering" w:customStyle="1" w:styleId="Sinlista52112">
    <w:name w:val="Sin lista52112"/>
    <w:next w:val="Sinlista"/>
    <w:uiPriority w:val="99"/>
    <w:semiHidden/>
    <w:unhideWhenUsed/>
    <w:rsid w:val="009D7073"/>
  </w:style>
  <w:style w:type="numbering" w:customStyle="1" w:styleId="Sinlista114112">
    <w:name w:val="Sin lista114112"/>
    <w:next w:val="Sinlista"/>
    <w:uiPriority w:val="99"/>
    <w:semiHidden/>
    <w:unhideWhenUsed/>
    <w:rsid w:val="009D7073"/>
  </w:style>
  <w:style w:type="numbering" w:customStyle="1" w:styleId="Sinlista1113112">
    <w:name w:val="Sin lista1113112"/>
    <w:next w:val="Sinlista"/>
    <w:uiPriority w:val="99"/>
    <w:semiHidden/>
    <w:unhideWhenUsed/>
    <w:rsid w:val="009D7073"/>
  </w:style>
  <w:style w:type="numbering" w:customStyle="1" w:styleId="Sinlista212112">
    <w:name w:val="Sin lista212112"/>
    <w:next w:val="Sinlista"/>
    <w:uiPriority w:val="99"/>
    <w:semiHidden/>
    <w:unhideWhenUsed/>
    <w:rsid w:val="009D7073"/>
  </w:style>
  <w:style w:type="numbering" w:customStyle="1" w:styleId="Sinlista312112">
    <w:name w:val="Sin lista312112"/>
    <w:next w:val="Sinlista"/>
    <w:uiPriority w:val="99"/>
    <w:semiHidden/>
    <w:unhideWhenUsed/>
    <w:rsid w:val="009D7073"/>
  </w:style>
  <w:style w:type="numbering" w:customStyle="1" w:styleId="Sinlista412112">
    <w:name w:val="Sin lista412112"/>
    <w:next w:val="Sinlista"/>
    <w:uiPriority w:val="99"/>
    <w:semiHidden/>
    <w:unhideWhenUsed/>
    <w:rsid w:val="009D7073"/>
  </w:style>
  <w:style w:type="numbering" w:customStyle="1" w:styleId="Sinlista9112">
    <w:name w:val="Sin lista9112"/>
    <w:next w:val="Sinlista"/>
    <w:uiPriority w:val="99"/>
    <w:semiHidden/>
    <w:unhideWhenUsed/>
    <w:rsid w:val="009D7073"/>
  </w:style>
  <w:style w:type="numbering" w:customStyle="1" w:styleId="Sinlista15112">
    <w:name w:val="Sin lista15112"/>
    <w:next w:val="Sinlista"/>
    <w:semiHidden/>
    <w:unhideWhenUsed/>
    <w:rsid w:val="009D7073"/>
  </w:style>
  <w:style w:type="numbering" w:customStyle="1" w:styleId="Sinlista25112">
    <w:name w:val="Sin lista25112"/>
    <w:next w:val="Sinlista"/>
    <w:uiPriority w:val="99"/>
    <w:semiHidden/>
    <w:unhideWhenUsed/>
    <w:rsid w:val="009D7073"/>
  </w:style>
  <w:style w:type="numbering" w:customStyle="1" w:styleId="Sinlista34112">
    <w:name w:val="Sin lista34112"/>
    <w:next w:val="Sinlista"/>
    <w:uiPriority w:val="99"/>
    <w:semiHidden/>
    <w:unhideWhenUsed/>
    <w:rsid w:val="009D7073"/>
  </w:style>
  <w:style w:type="numbering" w:customStyle="1" w:styleId="Sinlista44112">
    <w:name w:val="Sin lista44112"/>
    <w:next w:val="Sinlista"/>
    <w:uiPriority w:val="99"/>
    <w:semiHidden/>
    <w:unhideWhenUsed/>
    <w:rsid w:val="009D7073"/>
  </w:style>
  <w:style w:type="numbering" w:customStyle="1" w:styleId="Sinlista10112">
    <w:name w:val="Sin lista10112"/>
    <w:next w:val="Sinlista"/>
    <w:uiPriority w:val="99"/>
    <w:semiHidden/>
    <w:unhideWhenUsed/>
    <w:rsid w:val="009D7073"/>
  </w:style>
  <w:style w:type="numbering" w:customStyle="1" w:styleId="Sinlista16112">
    <w:name w:val="Sin lista16112"/>
    <w:next w:val="Sinlista"/>
    <w:semiHidden/>
    <w:rsid w:val="009D7073"/>
  </w:style>
  <w:style w:type="numbering" w:customStyle="1" w:styleId="Sinlista17112">
    <w:name w:val="Sin lista17112"/>
    <w:next w:val="Sinlista"/>
    <w:uiPriority w:val="99"/>
    <w:semiHidden/>
    <w:unhideWhenUsed/>
    <w:rsid w:val="009D7073"/>
  </w:style>
  <w:style w:type="numbering" w:customStyle="1" w:styleId="Sinlista18112">
    <w:name w:val="Sin lista18112"/>
    <w:next w:val="Sinlista"/>
    <w:semiHidden/>
    <w:rsid w:val="009D7073"/>
  </w:style>
  <w:style w:type="numbering" w:customStyle="1" w:styleId="Sinlista19112">
    <w:name w:val="Sin lista19112"/>
    <w:next w:val="Sinlista"/>
    <w:uiPriority w:val="99"/>
    <w:semiHidden/>
    <w:unhideWhenUsed/>
    <w:rsid w:val="009D7073"/>
  </w:style>
  <w:style w:type="numbering" w:customStyle="1" w:styleId="Sinlista20112">
    <w:name w:val="Sin lista20112"/>
    <w:next w:val="Sinlista"/>
    <w:uiPriority w:val="99"/>
    <w:semiHidden/>
    <w:unhideWhenUsed/>
    <w:rsid w:val="009D7073"/>
  </w:style>
  <w:style w:type="numbering" w:customStyle="1" w:styleId="Sinlista26112">
    <w:name w:val="Sin lista26112"/>
    <w:next w:val="Sinlista"/>
    <w:uiPriority w:val="99"/>
    <w:semiHidden/>
    <w:unhideWhenUsed/>
    <w:rsid w:val="009D7073"/>
  </w:style>
  <w:style w:type="numbering" w:customStyle="1" w:styleId="Sinlista27112">
    <w:name w:val="Sin lista27112"/>
    <w:next w:val="Sinlista"/>
    <w:uiPriority w:val="99"/>
    <w:semiHidden/>
    <w:unhideWhenUsed/>
    <w:rsid w:val="009D7073"/>
  </w:style>
  <w:style w:type="numbering" w:customStyle="1" w:styleId="Sinlista28112">
    <w:name w:val="Sin lista28112"/>
    <w:next w:val="Sinlista"/>
    <w:semiHidden/>
    <w:unhideWhenUsed/>
    <w:rsid w:val="009D7073"/>
  </w:style>
  <w:style w:type="numbering" w:customStyle="1" w:styleId="Sinlista29112">
    <w:name w:val="Sin lista29112"/>
    <w:next w:val="Sinlista"/>
    <w:uiPriority w:val="99"/>
    <w:semiHidden/>
    <w:unhideWhenUsed/>
    <w:rsid w:val="009D7073"/>
  </w:style>
  <w:style w:type="numbering" w:customStyle="1" w:styleId="Sinlista110112">
    <w:name w:val="Sin lista110112"/>
    <w:next w:val="Sinlista"/>
    <w:semiHidden/>
    <w:rsid w:val="009D7073"/>
  </w:style>
  <w:style w:type="numbering" w:customStyle="1" w:styleId="Sinlista30112">
    <w:name w:val="Sin lista30112"/>
    <w:next w:val="Sinlista"/>
    <w:uiPriority w:val="99"/>
    <w:semiHidden/>
    <w:unhideWhenUsed/>
    <w:rsid w:val="009D7073"/>
  </w:style>
  <w:style w:type="numbering" w:customStyle="1" w:styleId="Sinlista115112">
    <w:name w:val="Sin lista115112"/>
    <w:next w:val="Sinlista"/>
    <w:semiHidden/>
    <w:unhideWhenUsed/>
    <w:rsid w:val="009D7073"/>
  </w:style>
  <w:style w:type="numbering" w:customStyle="1" w:styleId="Sinlista210112">
    <w:name w:val="Sin lista210112"/>
    <w:next w:val="Sinlista"/>
    <w:uiPriority w:val="99"/>
    <w:semiHidden/>
    <w:unhideWhenUsed/>
    <w:rsid w:val="009D7073"/>
  </w:style>
  <w:style w:type="numbering" w:customStyle="1" w:styleId="Sinlista35112">
    <w:name w:val="Sin lista35112"/>
    <w:next w:val="Sinlista"/>
    <w:uiPriority w:val="99"/>
    <w:semiHidden/>
    <w:unhideWhenUsed/>
    <w:rsid w:val="009D7073"/>
  </w:style>
  <w:style w:type="numbering" w:customStyle="1" w:styleId="Sinlista45112">
    <w:name w:val="Sin lista45112"/>
    <w:next w:val="Sinlista"/>
    <w:uiPriority w:val="99"/>
    <w:semiHidden/>
    <w:unhideWhenUsed/>
    <w:rsid w:val="009D7073"/>
  </w:style>
  <w:style w:type="numbering" w:customStyle="1" w:styleId="Sinlista36112">
    <w:name w:val="Sin lista36112"/>
    <w:next w:val="Sinlista"/>
    <w:uiPriority w:val="99"/>
    <w:semiHidden/>
    <w:unhideWhenUsed/>
    <w:rsid w:val="009D7073"/>
  </w:style>
  <w:style w:type="numbering" w:customStyle="1" w:styleId="Sinlista116112">
    <w:name w:val="Sin lista116112"/>
    <w:next w:val="Sinlista"/>
    <w:semiHidden/>
    <w:rsid w:val="009D7073"/>
  </w:style>
  <w:style w:type="numbering" w:customStyle="1" w:styleId="Sinlista37112">
    <w:name w:val="Sin lista37112"/>
    <w:next w:val="Sinlista"/>
    <w:uiPriority w:val="99"/>
    <w:semiHidden/>
    <w:unhideWhenUsed/>
    <w:rsid w:val="009D7073"/>
  </w:style>
  <w:style w:type="numbering" w:customStyle="1" w:styleId="WW8Num1112">
    <w:name w:val="WW8Num1112"/>
    <w:basedOn w:val="Sinlista"/>
    <w:rsid w:val="009D7073"/>
  </w:style>
  <w:style w:type="numbering" w:customStyle="1" w:styleId="WW8Num2212">
    <w:name w:val="WW8Num2212"/>
    <w:basedOn w:val="Sinlista"/>
    <w:rsid w:val="009D7073"/>
  </w:style>
  <w:style w:type="numbering" w:customStyle="1" w:styleId="Sinlista117112">
    <w:name w:val="Sin lista117112"/>
    <w:next w:val="Sinlista"/>
    <w:uiPriority w:val="99"/>
    <w:semiHidden/>
    <w:unhideWhenUsed/>
    <w:rsid w:val="009D7073"/>
  </w:style>
  <w:style w:type="numbering" w:customStyle="1" w:styleId="Sinlista118112">
    <w:name w:val="Sin lista118112"/>
    <w:next w:val="Sinlista"/>
    <w:uiPriority w:val="99"/>
    <w:semiHidden/>
    <w:unhideWhenUsed/>
    <w:rsid w:val="009D7073"/>
  </w:style>
  <w:style w:type="numbering" w:customStyle="1" w:styleId="Sinlista38112">
    <w:name w:val="Sin lista38112"/>
    <w:next w:val="Sinlista"/>
    <w:uiPriority w:val="99"/>
    <w:semiHidden/>
    <w:unhideWhenUsed/>
    <w:rsid w:val="009D7073"/>
  </w:style>
  <w:style w:type="numbering" w:customStyle="1" w:styleId="Sinlista119112">
    <w:name w:val="Sin lista119112"/>
    <w:next w:val="Sinlista"/>
    <w:semiHidden/>
    <w:unhideWhenUsed/>
    <w:rsid w:val="009D7073"/>
  </w:style>
  <w:style w:type="numbering" w:customStyle="1" w:styleId="Sinlista213112">
    <w:name w:val="Sin lista213112"/>
    <w:next w:val="Sinlista"/>
    <w:uiPriority w:val="99"/>
    <w:semiHidden/>
    <w:unhideWhenUsed/>
    <w:rsid w:val="009D7073"/>
  </w:style>
  <w:style w:type="numbering" w:customStyle="1" w:styleId="Sinlista39112">
    <w:name w:val="Sin lista39112"/>
    <w:next w:val="Sinlista"/>
    <w:uiPriority w:val="99"/>
    <w:semiHidden/>
    <w:unhideWhenUsed/>
    <w:rsid w:val="009D7073"/>
  </w:style>
  <w:style w:type="numbering" w:customStyle="1" w:styleId="Sinlista46112">
    <w:name w:val="Sin lista46112"/>
    <w:next w:val="Sinlista"/>
    <w:uiPriority w:val="99"/>
    <w:semiHidden/>
    <w:unhideWhenUsed/>
    <w:rsid w:val="009D7073"/>
  </w:style>
  <w:style w:type="table" w:customStyle="1" w:styleId="Tablaconcuadrcula61812">
    <w:name w:val="Tabla con cuadrícula61812"/>
    <w:basedOn w:val="Tablanormal"/>
    <w:next w:val="Tablaconcuadrcula"/>
    <w:uiPriority w:val="59"/>
    <w:rsid w:val="009D70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401">
    <w:name w:val="Tabla con cuadrícula1401"/>
    <w:basedOn w:val="Tablanormal"/>
    <w:next w:val="Tablaconcuadrcula"/>
    <w:uiPriority w:val="59"/>
    <w:rsid w:val="007D6AE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347">
    <w:name w:val="Tabla con cuadrícula347"/>
    <w:basedOn w:val="Tablanormal"/>
    <w:next w:val="Tablaconcuadrcula"/>
    <w:uiPriority w:val="59"/>
    <w:rsid w:val="003427D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348">
    <w:name w:val="Tabla con cuadrícula348"/>
    <w:basedOn w:val="Tablanormal"/>
    <w:next w:val="Tablaconcuadrcula"/>
    <w:uiPriority w:val="59"/>
    <w:rsid w:val="003A44F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09">
    <w:name w:val="Tabla con cuadrícula109"/>
    <w:basedOn w:val="Tablanormal"/>
    <w:next w:val="Tablaconcuadrcula"/>
    <w:rsid w:val="005A5B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4125">
    <w:name w:val="Tabla con cuadrícula4125"/>
    <w:basedOn w:val="Tablanormal"/>
    <w:uiPriority w:val="59"/>
    <w:rsid w:val="00B84DAB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80">
    <w:name w:val="Sin lista80"/>
    <w:next w:val="Sinlista"/>
    <w:uiPriority w:val="99"/>
    <w:semiHidden/>
    <w:unhideWhenUsed/>
    <w:rsid w:val="00F130C1"/>
  </w:style>
  <w:style w:type="table" w:customStyle="1" w:styleId="Tablaconcuadrcula194">
    <w:name w:val="Tabla con cuadrícula194"/>
    <w:basedOn w:val="Tablanormal"/>
    <w:next w:val="Tablaconcuadrcula"/>
    <w:rsid w:val="00F130C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95">
    <w:name w:val="Tabla con cuadrícula195"/>
    <w:basedOn w:val="Tablanormal"/>
    <w:next w:val="Tablaconcuadrcula"/>
    <w:uiPriority w:val="39"/>
    <w:rsid w:val="00F130C1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54">
    <w:name w:val="Tabla con cuadrícula254"/>
    <w:basedOn w:val="Tablanormal"/>
    <w:next w:val="Tablaconcuadrcula"/>
    <w:uiPriority w:val="59"/>
    <w:rsid w:val="00F130C1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148">
    <w:name w:val="Sin lista148"/>
    <w:next w:val="Sinlista"/>
    <w:uiPriority w:val="99"/>
    <w:semiHidden/>
    <w:unhideWhenUsed/>
    <w:rsid w:val="00F130C1"/>
  </w:style>
  <w:style w:type="table" w:customStyle="1" w:styleId="Tablaconcuadrcula349">
    <w:name w:val="Tabla con cuadrícula349"/>
    <w:basedOn w:val="Tablanormal"/>
    <w:next w:val="Tablaconcuadrcula"/>
    <w:rsid w:val="00F130C1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230">
    <w:name w:val="Sin lista230"/>
    <w:next w:val="Sinlista"/>
    <w:uiPriority w:val="99"/>
    <w:semiHidden/>
    <w:unhideWhenUsed/>
    <w:rsid w:val="00F130C1"/>
  </w:style>
  <w:style w:type="table" w:customStyle="1" w:styleId="Tablaconcuadrcula434">
    <w:name w:val="Tabla con cuadrícula434"/>
    <w:basedOn w:val="Tablanormal"/>
    <w:next w:val="Tablaconcuadrcula"/>
    <w:uiPriority w:val="59"/>
    <w:rsid w:val="00F130C1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330">
    <w:name w:val="Sin lista330"/>
    <w:next w:val="Sinlista"/>
    <w:uiPriority w:val="99"/>
    <w:semiHidden/>
    <w:unhideWhenUsed/>
    <w:rsid w:val="00F130C1"/>
  </w:style>
  <w:style w:type="table" w:customStyle="1" w:styleId="Tablaconcuadrcula526">
    <w:name w:val="Tabla con cuadrícula526"/>
    <w:basedOn w:val="Tablanormal"/>
    <w:next w:val="Tablaconcuadrcula"/>
    <w:uiPriority w:val="39"/>
    <w:rsid w:val="00F130C1"/>
    <w:pPr>
      <w:spacing w:after="0" w:line="240" w:lineRule="auto"/>
    </w:pPr>
    <w:rPr>
      <w:rFonts w:eastAsia="Times New Roman"/>
      <w:color w:val="44546A"/>
      <w:kern w:val="2"/>
      <w:sz w:val="18"/>
      <w:szCs w:val="18"/>
      <w:lang w:val="en-US" w:eastAsia="ja-JP"/>
      <w14:ligatures w14:val="standar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HostTable2">
    <w:name w:val="Host Table2"/>
    <w:basedOn w:val="Tablanormal"/>
    <w:uiPriority w:val="99"/>
    <w:rsid w:val="00F130C1"/>
    <w:pPr>
      <w:spacing w:after="0" w:line="240" w:lineRule="auto"/>
    </w:pPr>
    <w:rPr>
      <w:rFonts w:eastAsia="Times New Roman"/>
      <w:color w:val="404040"/>
      <w:sz w:val="18"/>
      <w:szCs w:val="18"/>
      <w:lang w:val="en-US" w:eastAsia="ja-JP"/>
    </w:rPr>
    <w:tblPr>
      <w:jc w:val="center"/>
      <w:tblCellMar>
        <w:left w:w="0" w:type="dxa"/>
        <w:right w:w="0" w:type="dxa"/>
      </w:tblCellMar>
    </w:tblPr>
    <w:trPr>
      <w:jc w:val="center"/>
    </w:trPr>
  </w:style>
  <w:style w:type="table" w:customStyle="1" w:styleId="Tablaconcuadrcula2126">
    <w:name w:val="Tabla con cuadrícula2126"/>
    <w:basedOn w:val="Tablanormal"/>
    <w:uiPriority w:val="59"/>
    <w:rsid w:val="00F130C1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429">
    <w:name w:val="Sin lista429"/>
    <w:next w:val="Sinlista"/>
    <w:uiPriority w:val="99"/>
    <w:semiHidden/>
    <w:unhideWhenUsed/>
    <w:rsid w:val="00F130C1"/>
  </w:style>
  <w:style w:type="numbering" w:customStyle="1" w:styleId="Sinlista1130">
    <w:name w:val="Sin lista1130"/>
    <w:next w:val="Sinlista"/>
    <w:uiPriority w:val="99"/>
    <w:semiHidden/>
    <w:unhideWhenUsed/>
    <w:rsid w:val="00F130C1"/>
  </w:style>
  <w:style w:type="numbering" w:customStyle="1" w:styleId="Sinlista11128">
    <w:name w:val="Sin lista11128"/>
    <w:next w:val="Sinlista"/>
    <w:uiPriority w:val="99"/>
    <w:semiHidden/>
    <w:unhideWhenUsed/>
    <w:rsid w:val="00F130C1"/>
  </w:style>
  <w:style w:type="numbering" w:customStyle="1" w:styleId="Sinlista2120">
    <w:name w:val="Sin lista2120"/>
    <w:next w:val="Sinlista"/>
    <w:uiPriority w:val="99"/>
    <w:semiHidden/>
    <w:unhideWhenUsed/>
    <w:rsid w:val="00F130C1"/>
  </w:style>
  <w:style w:type="numbering" w:customStyle="1" w:styleId="Sinlista3120">
    <w:name w:val="Sin lista3120"/>
    <w:next w:val="Sinlista"/>
    <w:uiPriority w:val="99"/>
    <w:semiHidden/>
    <w:unhideWhenUsed/>
    <w:rsid w:val="00F130C1"/>
  </w:style>
  <w:style w:type="table" w:customStyle="1" w:styleId="Tablaconcuadrcula3128">
    <w:name w:val="Tabla con cuadrícula3128"/>
    <w:basedOn w:val="Tablanormal"/>
    <w:next w:val="Tablaconcuadrcula"/>
    <w:rsid w:val="00F130C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4120">
    <w:name w:val="Sin lista4120"/>
    <w:next w:val="Sinlista"/>
    <w:uiPriority w:val="99"/>
    <w:semiHidden/>
    <w:unhideWhenUsed/>
    <w:rsid w:val="00F130C1"/>
  </w:style>
  <w:style w:type="table" w:customStyle="1" w:styleId="Tablaconcuadrcula5123">
    <w:name w:val="Tabla con cuadrícula5123"/>
    <w:basedOn w:val="Tablanormal"/>
    <w:next w:val="Tablaconcuadrcula"/>
    <w:uiPriority w:val="39"/>
    <w:rsid w:val="00F130C1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520">
    <w:name w:val="Sin lista520"/>
    <w:next w:val="Sinlista"/>
    <w:uiPriority w:val="99"/>
    <w:semiHidden/>
    <w:unhideWhenUsed/>
    <w:rsid w:val="00F130C1"/>
  </w:style>
  <w:style w:type="numbering" w:customStyle="1" w:styleId="Sinlista111118">
    <w:name w:val="Sin lista111118"/>
    <w:next w:val="Sinlista"/>
    <w:uiPriority w:val="99"/>
    <w:semiHidden/>
    <w:unhideWhenUsed/>
    <w:rsid w:val="00F130C1"/>
  </w:style>
  <w:style w:type="numbering" w:customStyle="1" w:styleId="Sinlista111119">
    <w:name w:val="Sin lista111119"/>
    <w:next w:val="Sinlista"/>
    <w:uiPriority w:val="99"/>
    <w:semiHidden/>
    <w:unhideWhenUsed/>
    <w:rsid w:val="00F130C1"/>
  </w:style>
  <w:style w:type="numbering" w:customStyle="1" w:styleId="Sinlista21118">
    <w:name w:val="Sin lista21118"/>
    <w:next w:val="Sinlista"/>
    <w:uiPriority w:val="99"/>
    <w:semiHidden/>
    <w:unhideWhenUsed/>
    <w:rsid w:val="00F130C1"/>
  </w:style>
  <w:style w:type="numbering" w:customStyle="1" w:styleId="Sinlista31110">
    <w:name w:val="Sin lista31110"/>
    <w:next w:val="Sinlista"/>
    <w:uiPriority w:val="99"/>
    <w:semiHidden/>
    <w:unhideWhenUsed/>
    <w:rsid w:val="00F130C1"/>
  </w:style>
  <w:style w:type="numbering" w:customStyle="1" w:styleId="Sinlista41110">
    <w:name w:val="Sin lista41110"/>
    <w:next w:val="Sinlista"/>
    <w:uiPriority w:val="99"/>
    <w:semiHidden/>
    <w:unhideWhenUsed/>
    <w:rsid w:val="00F130C1"/>
  </w:style>
  <w:style w:type="numbering" w:customStyle="1" w:styleId="Sinlista617">
    <w:name w:val="Sin lista617"/>
    <w:next w:val="Sinlista"/>
    <w:uiPriority w:val="99"/>
    <w:semiHidden/>
    <w:unhideWhenUsed/>
    <w:rsid w:val="00F130C1"/>
  </w:style>
  <w:style w:type="table" w:customStyle="1" w:styleId="Tablaconcuadrcula630">
    <w:name w:val="Tabla con cuadrícula630"/>
    <w:basedOn w:val="Tablanormal"/>
    <w:next w:val="Tablaconcuadrcula"/>
    <w:uiPriority w:val="39"/>
    <w:rsid w:val="00F130C1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35">
    <w:name w:val="Tabla con cuadrícula1135"/>
    <w:basedOn w:val="Tablanormal"/>
    <w:next w:val="Tablaconcuadrcula"/>
    <w:rsid w:val="00F130C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725">
    <w:name w:val="Tabla con cuadrícula725"/>
    <w:basedOn w:val="Tablanormal"/>
    <w:next w:val="Tablaconcuadrcula"/>
    <w:uiPriority w:val="39"/>
    <w:rsid w:val="00F130C1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716">
    <w:name w:val="Sin lista716"/>
    <w:next w:val="Sinlista"/>
    <w:uiPriority w:val="99"/>
    <w:semiHidden/>
    <w:unhideWhenUsed/>
    <w:rsid w:val="00F130C1"/>
  </w:style>
  <w:style w:type="table" w:customStyle="1" w:styleId="Tablaconcuadrcula527">
    <w:name w:val="Tabla con cuadrícula527"/>
    <w:basedOn w:val="Tablanormal"/>
    <w:next w:val="Tablaconcuadrcula"/>
    <w:uiPriority w:val="39"/>
    <w:rsid w:val="00F130C1"/>
    <w:pPr>
      <w:spacing w:after="0" w:line="240" w:lineRule="auto"/>
    </w:pPr>
    <w:rPr>
      <w:rFonts w:eastAsia="Times New Roman"/>
      <w:color w:val="44546A"/>
      <w:kern w:val="2"/>
      <w:sz w:val="18"/>
      <w:szCs w:val="18"/>
      <w:lang w:val="en-US" w:eastAsia="ja-JP"/>
      <w14:ligatures w14:val="standar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5Car3">
    <w:name w:val="Título 5 Car3"/>
    <w:basedOn w:val="Fuentedeprrafopredeter"/>
    <w:uiPriority w:val="9"/>
    <w:semiHidden/>
    <w:rsid w:val="00F130C1"/>
    <w:rPr>
      <w:rFonts w:ascii="Calibri Light" w:eastAsia="Times New Roman" w:hAnsi="Calibri Light" w:cs="Times New Roman"/>
      <w:color w:val="2E74B5"/>
    </w:rPr>
  </w:style>
  <w:style w:type="character" w:customStyle="1" w:styleId="Ttulo7Car3">
    <w:name w:val="Título 7 Car3"/>
    <w:basedOn w:val="Fuentedeprrafopredeter"/>
    <w:uiPriority w:val="9"/>
    <w:semiHidden/>
    <w:rsid w:val="00F130C1"/>
    <w:rPr>
      <w:rFonts w:ascii="Calibri Light" w:eastAsia="Times New Roman" w:hAnsi="Calibri Light" w:cs="Times New Roman"/>
      <w:i/>
      <w:iCs/>
      <w:color w:val="1F4D78"/>
    </w:rPr>
  </w:style>
  <w:style w:type="table" w:customStyle="1" w:styleId="Tablaconcuadrcula350">
    <w:name w:val="Tabla con cuadrícula350"/>
    <w:basedOn w:val="Tablanormal"/>
    <w:next w:val="Tablaconcuadrcula"/>
    <w:uiPriority w:val="59"/>
    <w:rsid w:val="008D1BD8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237">
    <w:name w:val="Tabla con cuadrícula1237"/>
    <w:basedOn w:val="Tablanormal"/>
    <w:next w:val="Tablaconcuadrcula"/>
    <w:uiPriority w:val="39"/>
    <w:rsid w:val="00620BA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327">
    <w:name w:val="Tabla con cuadrícula1327"/>
    <w:basedOn w:val="Tablanormal"/>
    <w:next w:val="Tablaconcuadrcula"/>
    <w:uiPriority w:val="39"/>
    <w:rsid w:val="00620BA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53">
    <w:name w:val="Tabla con cuadrícula353"/>
    <w:basedOn w:val="Tablanormal"/>
    <w:next w:val="Tablaconcuadrcula"/>
    <w:uiPriority w:val="59"/>
    <w:rsid w:val="00105C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96">
    <w:name w:val="Tabla con cuadrícula196"/>
    <w:basedOn w:val="Tablanormal"/>
    <w:next w:val="Tablaconcuadrcula"/>
    <w:uiPriority w:val="59"/>
    <w:unhideWhenUsed/>
    <w:rsid w:val="00403EB1"/>
    <w:pPr>
      <w:spacing w:after="0" w:line="240" w:lineRule="auto"/>
    </w:pPr>
    <w:rPr>
      <w:rFonts w:ascii="Calibri" w:eastAsia="Times New Roman" w:hAnsi="Calibri" w:cs="Times New Roman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354">
    <w:name w:val="Tabla con cuadrícula354"/>
    <w:basedOn w:val="Tablanormal"/>
    <w:next w:val="Tablaconcuadrcula"/>
    <w:uiPriority w:val="59"/>
    <w:rsid w:val="000E19F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355">
    <w:name w:val="Tabla con cuadrícula355"/>
    <w:basedOn w:val="Tablanormal"/>
    <w:next w:val="Tablaconcuadrcula"/>
    <w:uiPriority w:val="59"/>
    <w:rsid w:val="00795E9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356">
    <w:name w:val="Tabla con cuadrícula356"/>
    <w:basedOn w:val="Tablanormal"/>
    <w:next w:val="Tablaconcuadrcula"/>
    <w:uiPriority w:val="59"/>
    <w:rsid w:val="00795E9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88">
    <w:name w:val="Sin lista88"/>
    <w:next w:val="Sinlista"/>
    <w:uiPriority w:val="99"/>
    <w:semiHidden/>
    <w:unhideWhenUsed/>
    <w:rsid w:val="00F6649F"/>
  </w:style>
  <w:style w:type="table" w:customStyle="1" w:styleId="Tablaconcuadrcula197">
    <w:name w:val="Tabla con cuadrícula197"/>
    <w:basedOn w:val="Tablanormal"/>
    <w:next w:val="Tablaconcuadrcula"/>
    <w:rsid w:val="00F664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98">
    <w:name w:val="Tabla con cuadrícula198"/>
    <w:basedOn w:val="Tablanormal"/>
    <w:next w:val="Tablaconcuadrcula"/>
    <w:uiPriority w:val="39"/>
    <w:rsid w:val="00F6649F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55">
    <w:name w:val="Tabla con cuadrícula255"/>
    <w:basedOn w:val="Tablanormal"/>
    <w:next w:val="Tablaconcuadrcula"/>
    <w:uiPriority w:val="59"/>
    <w:rsid w:val="00F6649F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149">
    <w:name w:val="Sin lista149"/>
    <w:next w:val="Sinlista"/>
    <w:uiPriority w:val="99"/>
    <w:semiHidden/>
    <w:unhideWhenUsed/>
    <w:rsid w:val="00F6649F"/>
  </w:style>
  <w:style w:type="table" w:customStyle="1" w:styleId="Tablaconcuadrcula357">
    <w:name w:val="Tabla con cuadrícula357"/>
    <w:basedOn w:val="Tablanormal"/>
    <w:next w:val="Tablaconcuadrcula"/>
    <w:rsid w:val="00F6649F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238">
    <w:name w:val="Sin lista238"/>
    <w:next w:val="Sinlista"/>
    <w:uiPriority w:val="99"/>
    <w:semiHidden/>
    <w:unhideWhenUsed/>
    <w:rsid w:val="00F6649F"/>
  </w:style>
  <w:style w:type="table" w:customStyle="1" w:styleId="Tablaconcuadrcula435">
    <w:name w:val="Tabla con cuadrícula435"/>
    <w:basedOn w:val="Tablanormal"/>
    <w:next w:val="Tablaconcuadrcula"/>
    <w:uiPriority w:val="59"/>
    <w:rsid w:val="00F6649F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338">
    <w:name w:val="Sin lista338"/>
    <w:next w:val="Sinlista"/>
    <w:uiPriority w:val="99"/>
    <w:semiHidden/>
    <w:unhideWhenUsed/>
    <w:rsid w:val="00F6649F"/>
  </w:style>
  <w:style w:type="table" w:customStyle="1" w:styleId="Tablaconcuadrcula528">
    <w:name w:val="Tabla con cuadrícula528"/>
    <w:basedOn w:val="Tablanormal"/>
    <w:next w:val="Tablaconcuadrcula"/>
    <w:uiPriority w:val="39"/>
    <w:rsid w:val="00F6649F"/>
    <w:pPr>
      <w:spacing w:after="0" w:line="240" w:lineRule="auto"/>
    </w:pPr>
    <w:rPr>
      <w:rFonts w:eastAsia="Times New Roman"/>
      <w:color w:val="44546A"/>
      <w:kern w:val="2"/>
      <w:sz w:val="18"/>
      <w:szCs w:val="18"/>
      <w:lang w:val="en-US" w:eastAsia="ja-JP"/>
      <w14:ligatures w14:val="standar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HostTable3">
    <w:name w:val="Host Table3"/>
    <w:basedOn w:val="Tablanormal"/>
    <w:uiPriority w:val="99"/>
    <w:rsid w:val="00F6649F"/>
    <w:pPr>
      <w:spacing w:after="0" w:line="240" w:lineRule="auto"/>
    </w:pPr>
    <w:rPr>
      <w:rFonts w:eastAsia="Times New Roman"/>
      <w:color w:val="404040"/>
      <w:sz w:val="18"/>
      <w:szCs w:val="18"/>
      <w:lang w:val="en-US" w:eastAsia="ja-JP"/>
    </w:rPr>
    <w:tblPr>
      <w:jc w:val="center"/>
      <w:tblCellMar>
        <w:left w:w="0" w:type="dxa"/>
        <w:right w:w="0" w:type="dxa"/>
      </w:tblCellMar>
    </w:tblPr>
    <w:trPr>
      <w:jc w:val="center"/>
    </w:trPr>
  </w:style>
  <w:style w:type="table" w:customStyle="1" w:styleId="Tablaconcuadrcula2127">
    <w:name w:val="Tabla con cuadrícula2127"/>
    <w:basedOn w:val="Tablanormal"/>
    <w:uiPriority w:val="59"/>
    <w:rsid w:val="00F6649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430">
    <w:name w:val="Sin lista430"/>
    <w:next w:val="Sinlista"/>
    <w:uiPriority w:val="99"/>
    <w:semiHidden/>
    <w:unhideWhenUsed/>
    <w:rsid w:val="00F6649F"/>
  </w:style>
  <w:style w:type="numbering" w:customStyle="1" w:styleId="Sinlista1138">
    <w:name w:val="Sin lista1138"/>
    <w:next w:val="Sinlista"/>
    <w:uiPriority w:val="99"/>
    <w:semiHidden/>
    <w:unhideWhenUsed/>
    <w:rsid w:val="00F6649F"/>
  </w:style>
  <w:style w:type="numbering" w:customStyle="1" w:styleId="Sinlista11129">
    <w:name w:val="Sin lista11129"/>
    <w:next w:val="Sinlista"/>
    <w:uiPriority w:val="99"/>
    <w:semiHidden/>
    <w:unhideWhenUsed/>
    <w:rsid w:val="00F6649F"/>
  </w:style>
  <w:style w:type="numbering" w:customStyle="1" w:styleId="Sinlista2128">
    <w:name w:val="Sin lista2128"/>
    <w:next w:val="Sinlista"/>
    <w:uiPriority w:val="99"/>
    <w:semiHidden/>
    <w:unhideWhenUsed/>
    <w:rsid w:val="00F6649F"/>
  </w:style>
  <w:style w:type="numbering" w:customStyle="1" w:styleId="Sinlista3128">
    <w:name w:val="Sin lista3128"/>
    <w:next w:val="Sinlista"/>
    <w:uiPriority w:val="99"/>
    <w:semiHidden/>
    <w:unhideWhenUsed/>
    <w:rsid w:val="00F6649F"/>
  </w:style>
  <w:style w:type="table" w:customStyle="1" w:styleId="Tablaconcuadrcula3129">
    <w:name w:val="Tabla con cuadrícula3129"/>
    <w:basedOn w:val="Tablanormal"/>
    <w:next w:val="Tablaconcuadrcula"/>
    <w:rsid w:val="00F664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4128">
    <w:name w:val="Sin lista4128"/>
    <w:next w:val="Sinlista"/>
    <w:uiPriority w:val="99"/>
    <w:semiHidden/>
    <w:unhideWhenUsed/>
    <w:rsid w:val="00F6649F"/>
  </w:style>
  <w:style w:type="table" w:customStyle="1" w:styleId="Tablaconcuadrcula5124">
    <w:name w:val="Tabla con cuadrícula5124"/>
    <w:basedOn w:val="Tablanormal"/>
    <w:next w:val="Tablaconcuadrcula"/>
    <w:uiPriority w:val="39"/>
    <w:rsid w:val="00F6649F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528">
    <w:name w:val="Sin lista528"/>
    <w:next w:val="Sinlista"/>
    <w:uiPriority w:val="99"/>
    <w:semiHidden/>
    <w:unhideWhenUsed/>
    <w:rsid w:val="00F6649F"/>
  </w:style>
  <w:style w:type="numbering" w:customStyle="1" w:styleId="Sinlista111120">
    <w:name w:val="Sin lista111120"/>
    <w:next w:val="Sinlista"/>
    <w:uiPriority w:val="99"/>
    <w:semiHidden/>
    <w:unhideWhenUsed/>
    <w:rsid w:val="00F6649F"/>
  </w:style>
  <w:style w:type="numbering" w:customStyle="1" w:styleId="Sinlista1111110">
    <w:name w:val="Sin lista1111110"/>
    <w:next w:val="Sinlista"/>
    <w:uiPriority w:val="99"/>
    <w:semiHidden/>
    <w:unhideWhenUsed/>
    <w:rsid w:val="00F6649F"/>
  </w:style>
  <w:style w:type="numbering" w:customStyle="1" w:styleId="Sinlista21119">
    <w:name w:val="Sin lista21119"/>
    <w:next w:val="Sinlista"/>
    <w:uiPriority w:val="99"/>
    <w:semiHidden/>
    <w:unhideWhenUsed/>
    <w:rsid w:val="00F6649F"/>
  </w:style>
  <w:style w:type="numbering" w:customStyle="1" w:styleId="Sinlista31118">
    <w:name w:val="Sin lista31118"/>
    <w:next w:val="Sinlista"/>
    <w:uiPriority w:val="99"/>
    <w:semiHidden/>
    <w:unhideWhenUsed/>
    <w:rsid w:val="00F6649F"/>
  </w:style>
  <w:style w:type="numbering" w:customStyle="1" w:styleId="Sinlista41118">
    <w:name w:val="Sin lista41118"/>
    <w:next w:val="Sinlista"/>
    <w:uiPriority w:val="99"/>
    <w:semiHidden/>
    <w:unhideWhenUsed/>
    <w:rsid w:val="00F6649F"/>
  </w:style>
  <w:style w:type="numbering" w:customStyle="1" w:styleId="Sinlista618">
    <w:name w:val="Sin lista618"/>
    <w:next w:val="Sinlista"/>
    <w:uiPriority w:val="99"/>
    <w:semiHidden/>
    <w:unhideWhenUsed/>
    <w:rsid w:val="00F6649F"/>
  </w:style>
  <w:style w:type="table" w:customStyle="1" w:styleId="Tablaconcuadrcula634">
    <w:name w:val="Tabla con cuadrícula634"/>
    <w:basedOn w:val="Tablanormal"/>
    <w:next w:val="Tablaconcuadrcula"/>
    <w:uiPriority w:val="39"/>
    <w:rsid w:val="00F6649F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36">
    <w:name w:val="Tabla con cuadrícula1136"/>
    <w:basedOn w:val="Tablanormal"/>
    <w:next w:val="Tablaconcuadrcula"/>
    <w:rsid w:val="00F664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726">
    <w:name w:val="Tabla con cuadrícula726"/>
    <w:basedOn w:val="Tablanormal"/>
    <w:next w:val="Tablaconcuadrcula"/>
    <w:uiPriority w:val="39"/>
    <w:rsid w:val="00F6649F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717">
    <w:name w:val="Sin lista717"/>
    <w:next w:val="Sinlista"/>
    <w:uiPriority w:val="99"/>
    <w:semiHidden/>
    <w:unhideWhenUsed/>
    <w:rsid w:val="00F6649F"/>
  </w:style>
  <w:style w:type="table" w:customStyle="1" w:styleId="Tablaconcuadrcula529">
    <w:name w:val="Tabla con cuadrícula529"/>
    <w:basedOn w:val="Tablanormal"/>
    <w:next w:val="Tablaconcuadrcula"/>
    <w:uiPriority w:val="39"/>
    <w:rsid w:val="00F6649F"/>
    <w:pPr>
      <w:spacing w:after="0" w:line="240" w:lineRule="auto"/>
    </w:pPr>
    <w:rPr>
      <w:rFonts w:eastAsia="Times New Roman"/>
      <w:color w:val="44546A"/>
      <w:kern w:val="2"/>
      <w:sz w:val="18"/>
      <w:szCs w:val="18"/>
      <w:lang w:val="en-US" w:eastAsia="ja-JP"/>
      <w14:ligatures w14:val="standar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1612">
    <w:name w:val="Tabla con cuadrícula31612"/>
    <w:basedOn w:val="Tablanormal"/>
    <w:next w:val="Tablaconcuadrcula"/>
    <w:rsid w:val="00F6649F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89">
    <w:name w:val="Sin lista89"/>
    <w:next w:val="Sinlista"/>
    <w:uiPriority w:val="99"/>
    <w:semiHidden/>
    <w:unhideWhenUsed/>
    <w:rsid w:val="007A2C5D"/>
  </w:style>
  <w:style w:type="table" w:customStyle="1" w:styleId="Tablaconcuadrcula199">
    <w:name w:val="Tabla con cuadrícula199"/>
    <w:basedOn w:val="Tablanormal"/>
    <w:next w:val="Tablaconcuadrcula"/>
    <w:rsid w:val="007A2C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150">
    <w:name w:val="Sin lista150"/>
    <w:next w:val="Sinlista"/>
    <w:semiHidden/>
    <w:rsid w:val="007A2C5D"/>
  </w:style>
  <w:style w:type="table" w:customStyle="1" w:styleId="Tablaconcuadrcula1100">
    <w:name w:val="Tabla con cuadrícula1100"/>
    <w:basedOn w:val="Tablanormal"/>
    <w:next w:val="Tablaconcuadrcula"/>
    <w:rsid w:val="007A2C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56">
    <w:name w:val="Tabla con cuadrícula256"/>
    <w:basedOn w:val="Tablanormal"/>
    <w:next w:val="Tablaconcuadrcula"/>
    <w:uiPriority w:val="59"/>
    <w:rsid w:val="007A2C5D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58">
    <w:name w:val="Tabla con cuadrícula358"/>
    <w:basedOn w:val="Tablanormal"/>
    <w:next w:val="Tablaconcuadrcula"/>
    <w:uiPriority w:val="59"/>
    <w:rsid w:val="007A2C5D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36">
    <w:name w:val="Tabla con cuadrícula436"/>
    <w:basedOn w:val="Tablanormal"/>
    <w:next w:val="Tablaconcuadrcula"/>
    <w:uiPriority w:val="39"/>
    <w:rsid w:val="007A2C5D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90">
    <w:name w:val="Sin lista90"/>
    <w:next w:val="Sinlista"/>
    <w:uiPriority w:val="99"/>
    <w:semiHidden/>
    <w:unhideWhenUsed/>
    <w:rsid w:val="00117B3F"/>
  </w:style>
  <w:style w:type="numbering" w:customStyle="1" w:styleId="Sinlista158">
    <w:name w:val="Sin lista158"/>
    <w:next w:val="Sinlista"/>
    <w:uiPriority w:val="99"/>
    <w:semiHidden/>
    <w:unhideWhenUsed/>
    <w:rsid w:val="00117B3F"/>
  </w:style>
  <w:style w:type="table" w:customStyle="1" w:styleId="Tablaconcuadrcula200">
    <w:name w:val="Tabla con cuadrícula200"/>
    <w:basedOn w:val="Tablanormal"/>
    <w:next w:val="Tablaconcuadrcula"/>
    <w:uiPriority w:val="59"/>
    <w:rsid w:val="00117B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WWNum208">
    <w:name w:val="WWNum208"/>
    <w:basedOn w:val="Sinlista"/>
    <w:rsid w:val="00117B3F"/>
  </w:style>
  <w:style w:type="numbering" w:customStyle="1" w:styleId="WW8Num29">
    <w:name w:val="WW8Num29"/>
    <w:rsid w:val="00117B3F"/>
  </w:style>
  <w:style w:type="table" w:customStyle="1" w:styleId="Tablaconcuadrcula1103">
    <w:name w:val="Tabla con cuadrícula1103"/>
    <w:basedOn w:val="Tablanormal"/>
    <w:next w:val="Tablaconcuadrcula"/>
    <w:uiPriority w:val="39"/>
    <w:rsid w:val="00117B3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59">
    <w:name w:val="Tabla con cuadrícula359"/>
    <w:basedOn w:val="Tablanormal"/>
    <w:next w:val="Tablaconcuadrcula"/>
    <w:uiPriority w:val="59"/>
    <w:rsid w:val="00117B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239">
    <w:name w:val="Sin lista239"/>
    <w:next w:val="Sinlista"/>
    <w:uiPriority w:val="99"/>
    <w:semiHidden/>
    <w:unhideWhenUsed/>
    <w:rsid w:val="00117B3F"/>
  </w:style>
  <w:style w:type="numbering" w:customStyle="1" w:styleId="Sinlista1139">
    <w:name w:val="Sin lista1139"/>
    <w:next w:val="Sinlista"/>
    <w:semiHidden/>
    <w:unhideWhenUsed/>
    <w:rsid w:val="00117B3F"/>
  </w:style>
  <w:style w:type="table" w:customStyle="1" w:styleId="Tablaconcuadrcula257">
    <w:name w:val="Tabla con cuadrícula257"/>
    <w:basedOn w:val="Tablanormal"/>
    <w:next w:val="Tablaconcuadrcula"/>
    <w:uiPriority w:val="59"/>
    <w:rsid w:val="00117B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137">
    <w:name w:val="Tabla con cuadrícula1137"/>
    <w:basedOn w:val="Tablanormal"/>
    <w:next w:val="Tablaconcuadrcula"/>
    <w:uiPriority w:val="39"/>
    <w:rsid w:val="00117B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130">
    <w:name w:val="Tabla con cuadrícula3130"/>
    <w:basedOn w:val="Tablanormal"/>
    <w:next w:val="Tablaconcuadrcula"/>
    <w:uiPriority w:val="59"/>
    <w:rsid w:val="00117B3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2129">
    <w:name w:val="Sin lista2129"/>
    <w:next w:val="Sinlista"/>
    <w:uiPriority w:val="99"/>
    <w:semiHidden/>
    <w:unhideWhenUsed/>
    <w:rsid w:val="00117B3F"/>
  </w:style>
  <w:style w:type="table" w:customStyle="1" w:styleId="Tablaconcuadrcula437">
    <w:name w:val="Tabla con cuadrícula437"/>
    <w:basedOn w:val="Tablanormal"/>
    <w:next w:val="Tablaconcuadrcula"/>
    <w:uiPriority w:val="59"/>
    <w:rsid w:val="00117B3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339">
    <w:name w:val="Sin lista339"/>
    <w:next w:val="Sinlista"/>
    <w:uiPriority w:val="99"/>
    <w:semiHidden/>
    <w:unhideWhenUsed/>
    <w:rsid w:val="00117B3F"/>
  </w:style>
  <w:style w:type="table" w:customStyle="1" w:styleId="Tablaconcuadrcula530">
    <w:name w:val="Tabla con cuadrícula530"/>
    <w:basedOn w:val="Tablanormal"/>
    <w:next w:val="Tablaconcuadrcula"/>
    <w:uiPriority w:val="59"/>
    <w:rsid w:val="00117B3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635">
    <w:name w:val="Tabla con cuadrícula635"/>
    <w:basedOn w:val="Tablanormal"/>
    <w:next w:val="Tablaconcuadrcula"/>
    <w:uiPriority w:val="59"/>
    <w:rsid w:val="00117B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6140">
    <w:name w:val="Tabla con cuadrícula6140"/>
    <w:basedOn w:val="Tablanormal"/>
    <w:uiPriority w:val="59"/>
    <w:rsid w:val="00117B3F"/>
    <w:pPr>
      <w:spacing w:after="0" w:line="240" w:lineRule="auto"/>
    </w:pPr>
    <w:rPr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727">
    <w:name w:val="Tabla con cuadrícula727"/>
    <w:basedOn w:val="Tablanormal"/>
    <w:next w:val="Tablaconcuadrcula"/>
    <w:uiPriority w:val="59"/>
    <w:rsid w:val="00117B3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924">
    <w:name w:val="Tabla con cuadrícula924"/>
    <w:basedOn w:val="Tablanormal"/>
    <w:next w:val="Tablaconcuadrcula"/>
    <w:uiPriority w:val="59"/>
    <w:rsid w:val="00117B3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824">
    <w:name w:val="Tabla con cuadrícula824"/>
    <w:basedOn w:val="Tablanormal"/>
    <w:next w:val="Tablaconcuadrcula"/>
    <w:uiPriority w:val="59"/>
    <w:rsid w:val="00117B3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238">
    <w:name w:val="Tabla con cuadrícula1238"/>
    <w:basedOn w:val="Tablanormal"/>
    <w:next w:val="Tablaconcuadrcula"/>
    <w:uiPriority w:val="59"/>
    <w:rsid w:val="00117B3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328">
    <w:name w:val="Tabla con cuadrícula1328"/>
    <w:basedOn w:val="Tablanormal"/>
    <w:next w:val="Tablaconcuadrcula"/>
    <w:uiPriority w:val="59"/>
    <w:rsid w:val="00117B3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424">
    <w:name w:val="Tabla con cuadrícula1424"/>
    <w:basedOn w:val="Tablanormal"/>
    <w:next w:val="Tablaconcuadrcula"/>
    <w:uiPriority w:val="59"/>
    <w:rsid w:val="00117B3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524">
    <w:name w:val="Tabla con cuadrícula1524"/>
    <w:basedOn w:val="Tablanormal"/>
    <w:next w:val="Tablaconcuadrcula"/>
    <w:uiPriority w:val="59"/>
    <w:rsid w:val="00117B3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624">
    <w:name w:val="Tabla con cuadrícula1624"/>
    <w:basedOn w:val="Tablanormal"/>
    <w:next w:val="Tablaconcuadrcula"/>
    <w:uiPriority w:val="59"/>
    <w:rsid w:val="00117B3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723">
    <w:name w:val="Tabla con cuadrícula1723"/>
    <w:basedOn w:val="Tablanormal"/>
    <w:next w:val="Tablaconcuadrcula"/>
    <w:uiPriority w:val="59"/>
    <w:rsid w:val="00117B3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823">
    <w:name w:val="Tabla con cuadrícula1823"/>
    <w:basedOn w:val="Tablanormal"/>
    <w:next w:val="Tablaconcuadrcula"/>
    <w:uiPriority w:val="59"/>
    <w:rsid w:val="00117B3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438">
    <w:name w:val="Sin lista438"/>
    <w:next w:val="Sinlista"/>
    <w:uiPriority w:val="99"/>
    <w:semiHidden/>
    <w:unhideWhenUsed/>
    <w:rsid w:val="00117B3F"/>
  </w:style>
  <w:style w:type="table" w:customStyle="1" w:styleId="Tablaconcuadrcula61124">
    <w:name w:val="Tabla con cuadrícula61124"/>
    <w:basedOn w:val="Tablanormal"/>
    <w:uiPriority w:val="59"/>
    <w:rsid w:val="00117B3F"/>
    <w:pPr>
      <w:spacing w:after="0" w:line="240" w:lineRule="auto"/>
    </w:pPr>
    <w:rPr>
      <w:rFonts w:ascii="Calibri" w:eastAsia="Calibri" w:hAnsi="Calibri" w:cs="Times New Roman"/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128">
    <w:name w:val="Tabla con cuadrícula2128"/>
    <w:basedOn w:val="Tablanormal"/>
    <w:next w:val="Tablaconcuadrcula"/>
    <w:uiPriority w:val="59"/>
    <w:rsid w:val="00117B3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2224">
    <w:name w:val="Tabla con cuadrícula2224"/>
    <w:basedOn w:val="Tablanormal"/>
    <w:next w:val="Tablaconcuadrcula"/>
    <w:uiPriority w:val="59"/>
    <w:rsid w:val="00117B3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529">
    <w:name w:val="Sin lista529"/>
    <w:next w:val="Sinlista"/>
    <w:uiPriority w:val="99"/>
    <w:semiHidden/>
    <w:unhideWhenUsed/>
    <w:rsid w:val="00117B3F"/>
  </w:style>
  <w:style w:type="table" w:customStyle="1" w:styleId="Tablaconcuadrcula111110">
    <w:name w:val="Tabla con cuadrícula111110"/>
    <w:basedOn w:val="Tablanormal"/>
    <w:next w:val="Tablaconcuadrcula"/>
    <w:rsid w:val="00117B3F"/>
    <w:pPr>
      <w:spacing w:after="0" w:line="240" w:lineRule="auto"/>
    </w:pPr>
    <w:rPr>
      <w:rFonts w:eastAsia="Times New Roman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2323">
    <w:name w:val="Tabla con cuadrícula2323"/>
    <w:basedOn w:val="Tablanormal"/>
    <w:next w:val="Tablaconcuadrcula"/>
    <w:rsid w:val="00117B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222">
    <w:name w:val="Tabla con cuadrícula11222"/>
    <w:basedOn w:val="Tablanormal"/>
    <w:next w:val="Tablaconcuadrcula"/>
    <w:uiPriority w:val="59"/>
    <w:rsid w:val="00117B3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2422">
    <w:name w:val="Tabla con cuadrícula2422"/>
    <w:basedOn w:val="Tablanormal"/>
    <w:next w:val="Tablaconcuadrcula"/>
    <w:uiPriority w:val="59"/>
    <w:rsid w:val="00117B3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2130">
    <w:name w:val="Tabla con cuadrícula12130"/>
    <w:basedOn w:val="Tablanormal"/>
    <w:uiPriority w:val="59"/>
    <w:rsid w:val="00117B3F"/>
    <w:pPr>
      <w:spacing w:after="0" w:line="240" w:lineRule="auto"/>
    </w:pPr>
    <w:rPr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21113">
    <w:name w:val="Tabla con cuadrícula121113"/>
    <w:basedOn w:val="Tablanormal"/>
    <w:uiPriority w:val="59"/>
    <w:rsid w:val="00117B3F"/>
    <w:pPr>
      <w:spacing w:after="0" w:line="240" w:lineRule="auto"/>
    </w:pPr>
    <w:rPr>
      <w:rFonts w:ascii="Calibri" w:eastAsia="Calibri" w:hAnsi="Calibri" w:cs="Calibri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3123">
    <w:name w:val="Tabla con cuadrícula13123"/>
    <w:basedOn w:val="Tablanormal"/>
    <w:uiPriority w:val="59"/>
    <w:rsid w:val="00117B3F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11130">
    <w:name w:val="Sin lista11130"/>
    <w:next w:val="Sinlista"/>
    <w:uiPriority w:val="99"/>
    <w:semiHidden/>
    <w:unhideWhenUsed/>
    <w:rsid w:val="00117B3F"/>
  </w:style>
  <w:style w:type="table" w:customStyle="1" w:styleId="Tablaconcuadrcula4126">
    <w:name w:val="Tabla con cuadrícula4126"/>
    <w:basedOn w:val="Tablanormal"/>
    <w:next w:val="Tablaconcuadrcula"/>
    <w:rsid w:val="00117B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4120">
    <w:name w:val="Tabla con cuadrícula14120"/>
    <w:basedOn w:val="Tablanormal"/>
    <w:next w:val="Tablaconcuadrcula"/>
    <w:uiPriority w:val="39"/>
    <w:rsid w:val="00117B3F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1129">
    <w:name w:val="Tabla con cuadrícula21129"/>
    <w:basedOn w:val="Tablanormal"/>
    <w:next w:val="Tablaconcuadrcula"/>
    <w:uiPriority w:val="59"/>
    <w:rsid w:val="00117B3F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111126">
    <w:name w:val="Sin lista111126"/>
    <w:next w:val="Sinlista"/>
    <w:uiPriority w:val="99"/>
    <w:semiHidden/>
    <w:unhideWhenUsed/>
    <w:rsid w:val="00117B3F"/>
  </w:style>
  <w:style w:type="table" w:customStyle="1" w:styleId="Tablaconcuadrcula311110">
    <w:name w:val="Tabla con cuadrícula311110"/>
    <w:basedOn w:val="Tablanormal"/>
    <w:next w:val="Tablaconcuadrcula"/>
    <w:rsid w:val="00117B3F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21120">
    <w:name w:val="Sin lista21120"/>
    <w:next w:val="Sinlista"/>
    <w:uiPriority w:val="99"/>
    <w:semiHidden/>
    <w:unhideWhenUsed/>
    <w:rsid w:val="00117B3F"/>
  </w:style>
  <w:style w:type="table" w:customStyle="1" w:styleId="Tablaconcuadrcula41128">
    <w:name w:val="Tabla con cuadrícula41128"/>
    <w:basedOn w:val="Tablanormal"/>
    <w:next w:val="Tablaconcuadrcula"/>
    <w:uiPriority w:val="59"/>
    <w:rsid w:val="00117B3F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3129">
    <w:name w:val="Sin lista3129"/>
    <w:next w:val="Sinlista"/>
    <w:uiPriority w:val="99"/>
    <w:semiHidden/>
    <w:unhideWhenUsed/>
    <w:rsid w:val="00117B3F"/>
  </w:style>
  <w:style w:type="numbering" w:customStyle="1" w:styleId="Sinlista4129">
    <w:name w:val="Sin lista4129"/>
    <w:next w:val="Sinlista"/>
    <w:uiPriority w:val="99"/>
    <w:semiHidden/>
    <w:unhideWhenUsed/>
    <w:rsid w:val="00117B3F"/>
  </w:style>
  <w:style w:type="table" w:customStyle="1" w:styleId="Tablaconcuadrcula5125">
    <w:name w:val="Tabla con cuadrícula5125"/>
    <w:basedOn w:val="Tablanormal"/>
    <w:next w:val="Tablaconcuadrcula"/>
    <w:uiPriority w:val="39"/>
    <w:rsid w:val="00117B3F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5110">
    <w:name w:val="Sin lista5110"/>
    <w:next w:val="Sinlista"/>
    <w:uiPriority w:val="99"/>
    <w:semiHidden/>
    <w:unhideWhenUsed/>
    <w:rsid w:val="00117B3F"/>
  </w:style>
  <w:style w:type="numbering" w:customStyle="1" w:styleId="Sinlista1111116">
    <w:name w:val="Sin lista1111116"/>
    <w:next w:val="Sinlista"/>
    <w:uiPriority w:val="99"/>
    <w:semiHidden/>
    <w:unhideWhenUsed/>
    <w:rsid w:val="00117B3F"/>
  </w:style>
  <w:style w:type="numbering" w:customStyle="1" w:styleId="Sinlista1111117">
    <w:name w:val="Sin lista1111117"/>
    <w:next w:val="Sinlista"/>
    <w:uiPriority w:val="99"/>
    <w:semiHidden/>
    <w:unhideWhenUsed/>
    <w:rsid w:val="00117B3F"/>
  </w:style>
  <w:style w:type="numbering" w:customStyle="1" w:styleId="Sinlista211110">
    <w:name w:val="Sin lista211110"/>
    <w:next w:val="Sinlista"/>
    <w:uiPriority w:val="99"/>
    <w:semiHidden/>
    <w:unhideWhenUsed/>
    <w:rsid w:val="00117B3F"/>
  </w:style>
  <w:style w:type="numbering" w:customStyle="1" w:styleId="Sinlista31119">
    <w:name w:val="Sin lista31119"/>
    <w:next w:val="Sinlista"/>
    <w:uiPriority w:val="99"/>
    <w:semiHidden/>
    <w:unhideWhenUsed/>
    <w:rsid w:val="00117B3F"/>
  </w:style>
  <w:style w:type="numbering" w:customStyle="1" w:styleId="Sinlista41119">
    <w:name w:val="Sin lista41119"/>
    <w:next w:val="Sinlista"/>
    <w:uiPriority w:val="99"/>
    <w:semiHidden/>
    <w:unhideWhenUsed/>
    <w:rsid w:val="00117B3F"/>
  </w:style>
  <w:style w:type="numbering" w:customStyle="1" w:styleId="Sinlista619">
    <w:name w:val="Sin lista619"/>
    <w:next w:val="Sinlista"/>
    <w:uiPriority w:val="99"/>
    <w:semiHidden/>
    <w:unhideWhenUsed/>
    <w:rsid w:val="00117B3F"/>
  </w:style>
  <w:style w:type="numbering" w:customStyle="1" w:styleId="Sinlista1218">
    <w:name w:val="Sin lista1218"/>
    <w:next w:val="Sinlista"/>
    <w:semiHidden/>
    <w:unhideWhenUsed/>
    <w:rsid w:val="00117B3F"/>
  </w:style>
  <w:style w:type="table" w:customStyle="1" w:styleId="Tablaconcuadrcula61220">
    <w:name w:val="Tabla con cuadrícula61220"/>
    <w:basedOn w:val="Tablanormal"/>
    <w:next w:val="Tablaconcuadrcula"/>
    <w:uiPriority w:val="59"/>
    <w:rsid w:val="00117B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2216">
    <w:name w:val="Sin lista2216"/>
    <w:next w:val="Sinlista"/>
    <w:uiPriority w:val="99"/>
    <w:semiHidden/>
    <w:unhideWhenUsed/>
    <w:rsid w:val="00117B3F"/>
  </w:style>
  <w:style w:type="numbering" w:customStyle="1" w:styleId="Sinlista11216">
    <w:name w:val="Sin lista11216"/>
    <w:next w:val="Sinlista"/>
    <w:semiHidden/>
    <w:rsid w:val="00117B3F"/>
  </w:style>
  <w:style w:type="table" w:customStyle="1" w:styleId="Tablaconcuadrcula15120">
    <w:name w:val="Tabla con cuadrícula15120"/>
    <w:basedOn w:val="Tablanormal"/>
    <w:next w:val="Tablaconcuadrcula"/>
    <w:uiPriority w:val="39"/>
    <w:rsid w:val="00117B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WWNum1610">
    <w:name w:val="WWNum1610"/>
    <w:basedOn w:val="Sinlista"/>
    <w:rsid w:val="00117B3F"/>
  </w:style>
  <w:style w:type="numbering" w:customStyle="1" w:styleId="WWNum1810">
    <w:name w:val="WWNum1810"/>
    <w:basedOn w:val="Sinlista"/>
    <w:rsid w:val="00117B3F"/>
  </w:style>
  <w:style w:type="numbering" w:customStyle="1" w:styleId="WWNum2016">
    <w:name w:val="WWNum2016"/>
    <w:basedOn w:val="Sinlista"/>
    <w:rsid w:val="00117B3F"/>
  </w:style>
  <w:style w:type="numbering" w:customStyle="1" w:styleId="WWNum3016">
    <w:name w:val="WWNum3016"/>
    <w:basedOn w:val="Sinlista"/>
    <w:rsid w:val="00117B3F"/>
  </w:style>
  <w:style w:type="numbering" w:customStyle="1" w:styleId="Sinlista718">
    <w:name w:val="Sin lista718"/>
    <w:next w:val="Sinlista"/>
    <w:uiPriority w:val="99"/>
    <w:semiHidden/>
    <w:unhideWhenUsed/>
    <w:rsid w:val="00117B3F"/>
  </w:style>
  <w:style w:type="table" w:customStyle="1" w:styleId="Tablaconcuadrcula7123">
    <w:name w:val="Tabla con cuadrícula7123"/>
    <w:basedOn w:val="Tablanormal"/>
    <w:next w:val="Tablaconcuadrcula"/>
    <w:rsid w:val="00117B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6120">
    <w:name w:val="Tabla con cuadrícula16120"/>
    <w:basedOn w:val="Tablanormal"/>
    <w:next w:val="Tablaconcuadrcula"/>
    <w:uiPriority w:val="39"/>
    <w:rsid w:val="00117B3F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2122">
    <w:name w:val="Tabla con cuadrícula22122"/>
    <w:basedOn w:val="Tablanormal"/>
    <w:next w:val="Tablaconcuadrcula"/>
    <w:uiPriority w:val="59"/>
    <w:rsid w:val="00117B3F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1317">
    <w:name w:val="Sin lista1317"/>
    <w:next w:val="Sinlista"/>
    <w:uiPriority w:val="99"/>
    <w:semiHidden/>
    <w:unhideWhenUsed/>
    <w:rsid w:val="00117B3F"/>
  </w:style>
  <w:style w:type="numbering" w:customStyle="1" w:styleId="Sinlista2310">
    <w:name w:val="Sin lista2310"/>
    <w:next w:val="Sinlista"/>
    <w:uiPriority w:val="99"/>
    <w:semiHidden/>
    <w:unhideWhenUsed/>
    <w:rsid w:val="00117B3F"/>
  </w:style>
  <w:style w:type="numbering" w:customStyle="1" w:styleId="Sinlista3210">
    <w:name w:val="Sin lista3210"/>
    <w:next w:val="Sinlista"/>
    <w:uiPriority w:val="99"/>
    <w:semiHidden/>
    <w:unhideWhenUsed/>
    <w:rsid w:val="00117B3F"/>
  </w:style>
  <w:style w:type="numbering" w:customStyle="1" w:styleId="Sinlista4210">
    <w:name w:val="Sin lista4210"/>
    <w:next w:val="Sinlista"/>
    <w:uiPriority w:val="99"/>
    <w:semiHidden/>
    <w:unhideWhenUsed/>
    <w:rsid w:val="00117B3F"/>
  </w:style>
  <w:style w:type="numbering" w:customStyle="1" w:styleId="Sinlista5118">
    <w:name w:val="Sin lista5118"/>
    <w:next w:val="Sinlista"/>
    <w:uiPriority w:val="99"/>
    <w:semiHidden/>
    <w:unhideWhenUsed/>
    <w:rsid w:val="00117B3F"/>
  </w:style>
  <w:style w:type="numbering" w:customStyle="1" w:styleId="Sinlista11310">
    <w:name w:val="Sin lista11310"/>
    <w:next w:val="Sinlista"/>
    <w:uiPriority w:val="99"/>
    <w:semiHidden/>
    <w:unhideWhenUsed/>
    <w:rsid w:val="00117B3F"/>
  </w:style>
  <w:style w:type="numbering" w:customStyle="1" w:styleId="Sinlista111210">
    <w:name w:val="Sin lista111210"/>
    <w:next w:val="Sinlista"/>
    <w:uiPriority w:val="99"/>
    <w:semiHidden/>
    <w:unhideWhenUsed/>
    <w:rsid w:val="00117B3F"/>
  </w:style>
  <w:style w:type="numbering" w:customStyle="1" w:styleId="Sinlista211116">
    <w:name w:val="Sin lista211116"/>
    <w:next w:val="Sinlista"/>
    <w:uiPriority w:val="99"/>
    <w:semiHidden/>
    <w:unhideWhenUsed/>
    <w:rsid w:val="00117B3F"/>
  </w:style>
  <w:style w:type="numbering" w:customStyle="1" w:styleId="Sinlista311110">
    <w:name w:val="Sin lista311110"/>
    <w:next w:val="Sinlista"/>
    <w:uiPriority w:val="99"/>
    <w:semiHidden/>
    <w:unhideWhenUsed/>
    <w:rsid w:val="00117B3F"/>
  </w:style>
  <w:style w:type="numbering" w:customStyle="1" w:styleId="Sinlista411110">
    <w:name w:val="Sin lista411110"/>
    <w:next w:val="Sinlista"/>
    <w:uiPriority w:val="99"/>
    <w:semiHidden/>
    <w:unhideWhenUsed/>
    <w:rsid w:val="00117B3F"/>
  </w:style>
  <w:style w:type="numbering" w:customStyle="1" w:styleId="Sinlista810">
    <w:name w:val="Sin lista810"/>
    <w:next w:val="Sinlista"/>
    <w:uiPriority w:val="99"/>
    <w:semiHidden/>
    <w:unhideWhenUsed/>
    <w:rsid w:val="00117B3F"/>
  </w:style>
  <w:style w:type="table" w:customStyle="1" w:styleId="Tablaconcuadrcula8122">
    <w:name w:val="Tabla con cuadrícula8122"/>
    <w:basedOn w:val="Tablanormal"/>
    <w:next w:val="Tablaconcuadrcula"/>
    <w:rsid w:val="00117B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7120">
    <w:name w:val="Tabla con cuadrícula17120"/>
    <w:basedOn w:val="Tablanormal"/>
    <w:next w:val="Tablaconcuadrcula"/>
    <w:uiPriority w:val="39"/>
    <w:rsid w:val="00117B3F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3113">
    <w:name w:val="Tabla con cuadrícula23113"/>
    <w:basedOn w:val="Tablanormal"/>
    <w:next w:val="Tablaconcuadrcula"/>
    <w:uiPriority w:val="59"/>
    <w:rsid w:val="00117B3F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1410">
    <w:name w:val="Sin lista1410"/>
    <w:next w:val="Sinlista"/>
    <w:uiPriority w:val="99"/>
    <w:semiHidden/>
    <w:unhideWhenUsed/>
    <w:rsid w:val="00117B3F"/>
  </w:style>
  <w:style w:type="numbering" w:customStyle="1" w:styleId="Sinlista248">
    <w:name w:val="Sin lista248"/>
    <w:next w:val="Sinlista"/>
    <w:uiPriority w:val="99"/>
    <w:semiHidden/>
    <w:unhideWhenUsed/>
    <w:rsid w:val="00117B3F"/>
  </w:style>
  <w:style w:type="numbering" w:customStyle="1" w:styleId="Sinlista3310">
    <w:name w:val="Sin lista3310"/>
    <w:next w:val="Sinlista"/>
    <w:uiPriority w:val="99"/>
    <w:semiHidden/>
    <w:unhideWhenUsed/>
    <w:rsid w:val="00117B3F"/>
  </w:style>
  <w:style w:type="numbering" w:customStyle="1" w:styleId="Sinlista439">
    <w:name w:val="Sin lista439"/>
    <w:next w:val="Sinlista"/>
    <w:uiPriority w:val="99"/>
    <w:semiHidden/>
    <w:unhideWhenUsed/>
    <w:rsid w:val="00117B3F"/>
  </w:style>
  <w:style w:type="numbering" w:customStyle="1" w:styleId="Sinlista5210">
    <w:name w:val="Sin lista5210"/>
    <w:next w:val="Sinlista"/>
    <w:uiPriority w:val="99"/>
    <w:semiHidden/>
    <w:unhideWhenUsed/>
    <w:rsid w:val="00117B3F"/>
  </w:style>
  <w:style w:type="numbering" w:customStyle="1" w:styleId="Sinlista1148">
    <w:name w:val="Sin lista1148"/>
    <w:next w:val="Sinlista"/>
    <w:uiPriority w:val="99"/>
    <w:semiHidden/>
    <w:unhideWhenUsed/>
    <w:rsid w:val="00117B3F"/>
  </w:style>
  <w:style w:type="numbering" w:customStyle="1" w:styleId="Sinlista11138">
    <w:name w:val="Sin lista11138"/>
    <w:next w:val="Sinlista"/>
    <w:uiPriority w:val="99"/>
    <w:semiHidden/>
    <w:unhideWhenUsed/>
    <w:rsid w:val="00117B3F"/>
  </w:style>
  <w:style w:type="numbering" w:customStyle="1" w:styleId="Sinlista21210">
    <w:name w:val="Sin lista21210"/>
    <w:next w:val="Sinlista"/>
    <w:uiPriority w:val="99"/>
    <w:semiHidden/>
    <w:unhideWhenUsed/>
    <w:rsid w:val="00117B3F"/>
  </w:style>
  <w:style w:type="numbering" w:customStyle="1" w:styleId="Sinlista31210">
    <w:name w:val="Sin lista31210"/>
    <w:next w:val="Sinlista"/>
    <w:uiPriority w:val="99"/>
    <w:semiHidden/>
    <w:unhideWhenUsed/>
    <w:rsid w:val="00117B3F"/>
  </w:style>
  <w:style w:type="numbering" w:customStyle="1" w:styleId="Sinlista41210">
    <w:name w:val="Sin lista41210"/>
    <w:next w:val="Sinlista"/>
    <w:uiPriority w:val="99"/>
    <w:semiHidden/>
    <w:unhideWhenUsed/>
    <w:rsid w:val="00117B3F"/>
  </w:style>
  <w:style w:type="numbering" w:customStyle="1" w:styleId="Sinlista98">
    <w:name w:val="Sin lista98"/>
    <w:next w:val="Sinlista"/>
    <w:uiPriority w:val="99"/>
    <w:semiHidden/>
    <w:unhideWhenUsed/>
    <w:rsid w:val="00117B3F"/>
  </w:style>
  <w:style w:type="numbering" w:customStyle="1" w:styleId="Sinlista159">
    <w:name w:val="Sin lista159"/>
    <w:next w:val="Sinlista"/>
    <w:semiHidden/>
    <w:unhideWhenUsed/>
    <w:rsid w:val="00117B3F"/>
  </w:style>
  <w:style w:type="table" w:customStyle="1" w:styleId="Tablaconcuadrcula9120">
    <w:name w:val="Tabla con cuadrícula9120"/>
    <w:basedOn w:val="Tablanormal"/>
    <w:next w:val="Tablaconcuadrcula"/>
    <w:uiPriority w:val="59"/>
    <w:rsid w:val="00117B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8120">
    <w:name w:val="Tabla con cuadrícula18120"/>
    <w:basedOn w:val="Tablanormal"/>
    <w:next w:val="Tablaconcuadrcula"/>
    <w:uiPriority w:val="39"/>
    <w:rsid w:val="00117B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4112">
    <w:name w:val="Tabla con cuadrícula24112"/>
    <w:basedOn w:val="Tablanormal"/>
    <w:next w:val="Tablaconcuadrcula"/>
    <w:uiPriority w:val="59"/>
    <w:rsid w:val="00117B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258">
    <w:name w:val="Sin lista258"/>
    <w:next w:val="Sinlista"/>
    <w:uiPriority w:val="99"/>
    <w:semiHidden/>
    <w:unhideWhenUsed/>
    <w:rsid w:val="00117B3F"/>
  </w:style>
  <w:style w:type="numbering" w:customStyle="1" w:styleId="Sinlista348">
    <w:name w:val="Sin lista348"/>
    <w:next w:val="Sinlista"/>
    <w:uiPriority w:val="99"/>
    <w:semiHidden/>
    <w:unhideWhenUsed/>
    <w:rsid w:val="00117B3F"/>
  </w:style>
  <w:style w:type="table" w:customStyle="1" w:styleId="Tablaconcuadrcula51113">
    <w:name w:val="Tabla con cuadrícula51113"/>
    <w:basedOn w:val="Tablanormal"/>
    <w:next w:val="Tablaconcuadrcula"/>
    <w:uiPriority w:val="59"/>
    <w:rsid w:val="00117B3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61310">
    <w:name w:val="Tabla con cuadrícula61310"/>
    <w:basedOn w:val="Tablanormal"/>
    <w:next w:val="Tablaconcuadrcula"/>
    <w:uiPriority w:val="59"/>
    <w:rsid w:val="00117B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611120">
    <w:name w:val="Tabla con cuadrícula611120"/>
    <w:basedOn w:val="Tablanormal"/>
    <w:uiPriority w:val="59"/>
    <w:rsid w:val="00117B3F"/>
    <w:pPr>
      <w:spacing w:after="0" w:line="240" w:lineRule="auto"/>
    </w:pPr>
    <w:rPr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71113">
    <w:name w:val="Tabla con cuadrícula71113"/>
    <w:basedOn w:val="Tablanormal"/>
    <w:next w:val="Tablaconcuadrcula"/>
    <w:uiPriority w:val="59"/>
    <w:rsid w:val="00117B3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91112">
    <w:name w:val="Tabla con cuadrícula91112"/>
    <w:basedOn w:val="Tablanormal"/>
    <w:next w:val="Tablaconcuadrcula"/>
    <w:uiPriority w:val="59"/>
    <w:rsid w:val="00117B3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81112">
    <w:name w:val="Tabla con cuadrícula81112"/>
    <w:basedOn w:val="Tablanormal"/>
    <w:next w:val="Tablaconcuadrcula"/>
    <w:uiPriority w:val="59"/>
    <w:rsid w:val="00117B3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11118">
    <w:name w:val="Tabla con cuadrícula111118"/>
    <w:basedOn w:val="Tablanormal"/>
    <w:next w:val="Tablaconcuadrcula"/>
    <w:uiPriority w:val="59"/>
    <w:rsid w:val="00117B3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31113">
    <w:name w:val="Tabla con cuadrícula131113"/>
    <w:basedOn w:val="Tablanormal"/>
    <w:next w:val="Tablaconcuadrcula"/>
    <w:uiPriority w:val="59"/>
    <w:rsid w:val="00117B3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41112">
    <w:name w:val="Tabla con cuadrícula141112"/>
    <w:basedOn w:val="Tablanormal"/>
    <w:next w:val="Tablaconcuadrcula"/>
    <w:uiPriority w:val="59"/>
    <w:rsid w:val="00117B3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51112">
    <w:name w:val="Tabla con cuadrícula151112"/>
    <w:basedOn w:val="Tablanormal"/>
    <w:next w:val="Tablaconcuadrcula"/>
    <w:uiPriority w:val="59"/>
    <w:rsid w:val="00117B3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61112">
    <w:name w:val="Tabla con cuadrícula161112"/>
    <w:basedOn w:val="Tablanormal"/>
    <w:next w:val="Tablaconcuadrcula"/>
    <w:uiPriority w:val="59"/>
    <w:rsid w:val="00117B3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71112">
    <w:name w:val="Tabla con cuadrícula171112"/>
    <w:basedOn w:val="Tablanormal"/>
    <w:next w:val="Tablaconcuadrcula"/>
    <w:uiPriority w:val="59"/>
    <w:rsid w:val="00117B3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81110">
    <w:name w:val="Tabla con cuadrícula181110"/>
    <w:basedOn w:val="Tablanormal"/>
    <w:next w:val="Tablaconcuadrcula"/>
    <w:uiPriority w:val="59"/>
    <w:rsid w:val="00117B3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448">
    <w:name w:val="Sin lista448"/>
    <w:next w:val="Sinlista"/>
    <w:uiPriority w:val="99"/>
    <w:semiHidden/>
    <w:unhideWhenUsed/>
    <w:rsid w:val="00117B3F"/>
  </w:style>
  <w:style w:type="table" w:customStyle="1" w:styleId="Tablaconcuadrcula6111112">
    <w:name w:val="Tabla con cuadrícula6111112"/>
    <w:basedOn w:val="Tablanormal"/>
    <w:uiPriority w:val="59"/>
    <w:rsid w:val="00117B3F"/>
    <w:pPr>
      <w:spacing w:after="0" w:line="240" w:lineRule="auto"/>
    </w:pPr>
    <w:rPr>
      <w:rFonts w:ascii="Calibri" w:eastAsia="Calibri" w:hAnsi="Calibri" w:cs="Times New Roman"/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11113">
    <w:name w:val="Tabla con cuadrícula211113"/>
    <w:basedOn w:val="Tablanormal"/>
    <w:next w:val="Tablaconcuadrcula"/>
    <w:uiPriority w:val="59"/>
    <w:rsid w:val="00117B3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221112">
    <w:name w:val="Tabla con cuadrícula221112"/>
    <w:basedOn w:val="Tablanormal"/>
    <w:next w:val="Tablaconcuadrcula"/>
    <w:uiPriority w:val="59"/>
    <w:rsid w:val="00117B3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108">
    <w:name w:val="Sin lista108"/>
    <w:next w:val="Sinlista"/>
    <w:uiPriority w:val="99"/>
    <w:semiHidden/>
    <w:unhideWhenUsed/>
    <w:rsid w:val="00117B3F"/>
  </w:style>
  <w:style w:type="numbering" w:customStyle="1" w:styleId="Sinlista168">
    <w:name w:val="Sin lista168"/>
    <w:next w:val="Sinlista"/>
    <w:semiHidden/>
    <w:rsid w:val="00117B3F"/>
  </w:style>
  <w:style w:type="table" w:customStyle="1" w:styleId="Tablaconcuadrcula112112">
    <w:name w:val="Tabla con cuadrícula112112"/>
    <w:basedOn w:val="Tablanormal"/>
    <w:next w:val="Tablaconcuadrcula"/>
    <w:rsid w:val="00117B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178">
    <w:name w:val="Sin lista178"/>
    <w:next w:val="Sinlista"/>
    <w:uiPriority w:val="99"/>
    <w:semiHidden/>
    <w:unhideWhenUsed/>
    <w:rsid w:val="00117B3F"/>
  </w:style>
  <w:style w:type="numbering" w:customStyle="1" w:styleId="Sinlista188">
    <w:name w:val="Sin lista188"/>
    <w:next w:val="Sinlista"/>
    <w:semiHidden/>
    <w:rsid w:val="00117B3F"/>
  </w:style>
  <w:style w:type="numbering" w:customStyle="1" w:styleId="Sinlista198">
    <w:name w:val="Sin lista198"/>
    <w:next w:val="Sinlista"/>
    <w:uiPriority w:val="99"/>
    <w:semiHidden/>
    <w:unhideWhenUsed/>
    <w:rsid w:val="00117B3F"/>
  </w:style>
  <w:style w:type="numbering" w:customStyle="1" w:styleId="Sinlista208">
    <w:name w:val="Sin lista208"/>
    <w:next w:val="Sinlista"/>
    <w:uiPriority w:val="99"/>
    <w:semiHidden/>
    <w:unhideWhenUsed/>
    <w:rsid w:val="00117B3F"/>
  </w:style>
  <w:style w:type="numbering" w:customStyle="1" w:styleId="Sinlista268">
    <w:name w:val="Sin lista268"/>
    <w:next w:val="Sinlista"/>
    <w:uiPriority w:val="99"/>
    <w:semiHidden/>
    <w:unhideWhenUsed/>
    <w:rsid w:val="00117B3F"/>
  </w:style>
  <w:style w:type="numbering" w:customStyle="1" w:styleId="Sinlista278">
    <w:name w:val="Sin lista278"/>
    <w:next w:val="Sinlista"/>
    <w:uiPriority w:val="99"/>
    <w:semiHidden/>
    <w:unhideWhenUsed/>
    <w:rsid w:val="00117B3F"/>
  </w:style>
  <w:style w:type="table" w:customStyle="1" w:styleId="Tablaconcuadrcula411113">
    <w:name w:val="Tabla con cuadrícula411113"/>
    <w:basedOn w:val="Tablanormal"/>
    <w:uiPriority w:val="59"/>
    <w:rsid w:val="00117B3F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288">
    <w:name w:val="Sin lista288"/>
    <w:next w:val="Sinlista"/>
    <w:semiHidden/>
    <w:unhideWhenUsed/>
    <w:rsid w:val="00117B3F"/>
  </w:style>
  <w:style w:type="numbering" w:customStyle="1" w:styleId="Sinlista298">
    <w:name w:val="Sin lista298"/>
    <w:next w:val="Sinlista"/>
    <w:uiPriority w:val="99"/>
    <w:semiHidden/>
    <w:unhideWhenUsed/>
    <w:rsid w:val="00117B3F"/>
  </w:style>
  <w:style w:type="numbering" w:customStyle="1" w:styleId="Sinlista1108">
    <w:name w:val="Sin lista1108"/>
    <w:next w:val="Sinlista"/>
    <w:semiHidden/>
    <w:rsid w:val="00117B3F"/>
  </w:style>
  <w:style w:type="numbering" w:customStyle="1" w:styleId="Sinlista308">
    <w:name w:val="Sin lista308"/>
    <w:next w:val="Sinlista"/>
    <w:uiPriority w:val="99"/>
    <w:semiHidden/>
    <w:unhideWhenUsed/>
    <w:rsid w:val="00117B3F"/>
  </w:style>
  <w:style w:type="numbering" w:customStyle="1" w:styleId="Sinlista1158">
    <w:name w:val="Sin lista1158"/>
    <w:next w:val="Sinlista"/>
    <w:semiHidden/>
    <w:unhideWhenUsed/>
    <w:rsid w:val="00117B3F"/>
  </w:style>
  <w:style w:type="numbering" w:customStyle="1" w:styleId="Sinlista2108">
    <w:name w:val="Sin lista2108"/>
    <w:next w:val="Sinlista"/>
    <w:uiPriority w:val="99"/>
    <w:semiHidden/>
    <w:unhideWhenUsed/>
    <w:rsid w:val="00117B3F"/>
  </w:style>
  <w:style w:type="numbering" w:customStyle="1" w:styleId="Sinlista358">
    <w:name w:val="Sin lista358"/>
    <w:next w:val="Sinlista"/>
    <w:uiPriority w:val="99"/>
    <w:semiHidden/>
    <w:unhideWhenUsed/>
    <w:rsid w:val="00117B3F"/>
  </w:style>
  <w:style w:type="table" w:customStyle="1" w:styleId="Tablaconcuadrcula612112">
    <w:name w:val="Tabla con cuadrícula612112"/>
    <w:basedOn w:val="Tablanormal"/>
    <w:next w:val="Tablaconcuadrcula"/>
    <w:uiPriority w:val="59"/>
    <w:rsid w:val="00117B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613110">
    <w:name w:val="Tabla con cuadrícula613110"/>
    <w:basedOn w:val="Tablanormal"/>
    <w:uiPriority w:val="59"/>
    <w:rsid w:val="00117B3F"/>
    <w:pPr>
      <w:spacing w:after="0" w:line="240" w:lineRule="auto"/>
    </w:pPr>
    <w:rPr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458">
    <w:name w:val="Sin lista458"/>
    <w:next w:val="Sinlista"/>
    <w:uiPriority w:val="99"/>
    <w:semiHidden/>
    <w:unhideWhenUsed/>
    <w:rsid w:val="00117B3F"/>
  </w:style>
  <w:style w:type="numbering" w:customStyle="1" w:styleId="Sinlista368">
    <w:name w:val="Sin lista368"/>
    <w:next w:val="Sinlista"/>
    <w:uiPriority w:val="99"/>
    <w:semiHidden/>
    <w:unhideWhenUsed/>
    <w:rsid w:val="00117B3F"/>
  </w:style>
  <w:style w:type="numbering" w:customStyle="1" w:styleId="Sinlista1168">
    <w:name w:val="Sin lista1168"/>
    <w:next w:val="Sinlista"/>
    <w:semiHidden/>
    <w:rsid w:val="00117B3F"/>
  </w:style>
  <w:style w:type="numbering" w:customStyle="1" w:styleId="Sinlista378">
    <w:name w:val="Sin lista378"/>
    <w:next w:val="Sinlista"/>
    <w:uiPriority w:val="99"/>
    <w:semiHidden/>
    <w:unhideWhenUsed/>
    <w:rsid w:val="00117B3F"/>
  </w:style>
  <w:style w:type="numbering" w:customStyle="1" w:styleId="WW8Num117">
    <w:name w:val="WW8Num117"/>
    <w:basedOn w:val="Sinlista"/>
    <w:rsid w:val="00117B3F"/>
  </w:style>
  <w:style w:type="numbering" w:customStyle="1" w:styleId="WW8Num216">
    <w:name w:val="WW8Num216"/>
    <w:basedOn w:val="Sinlista"/>
    <w:rsid w:val="00117B3F"/>
  </w:style>
  <w:style w:type="numbering" w:customStyle="1" w:styleId="Sinlista1178">
    <w:name w:val="Sin lista1178"/>
    <w:next w:val="Sinlista"/>
    <w:uiPriority w:val="99"/>
    <w:semiHidden/>
    <w:unhideWhenUsed/>
    <w:rsid w:val="00117B3F"/>
  </w:style>
  <w:style w:type="numbering" w:customStyle="1" w:styleId="Sinlista1188">
    <w:name w:val="Sin lista1188"/>
    <w:next w:val="Sinlista"/>
    <w:uiPriority w:val="99"/>
    <w:semiHidden/>
    <w:unhideWhenUsed/>
    <w:rsid w:val="00117B3F"/>
  </w:style>
  <w:style w:type="numbering" w:customStyle="1" w:styleId="Sinlista388">
    <w:name w:val="Sin lista388"/>
    <w:next w:val="Sinlista"/>
    <w:uiPriority w:val="99"/>
    <w:semiHidden/>
    <w:unhideWhenUsed/>
    <w:rsid w:val="00117B3F"/>
  </w:style>
  <w:style w:type="numbering" w:customStyle="1" w:styleId="Sinlista1198">
    <w:name w:val="Sin lista1198"/>
    <w:next w:val="Sinlista"/>
    <w:semiHidden/>
    <w:unhideWhenUsed/>
    <w:rsid w:val="00117B3F"/>
  </w:style>
  <w:style w:type="numbering" w:customStyle="1" w:styleId="Sinlista2138">
    <w:name w:val="Sin lista2138"/>
    <w:next w:val="Sinlista"/>
    <w:uiPriority w:val="99"/>
    <w:semiHidden/>
    <w:unhideWhenUsed/>
    <w:rsid w:val="00117B3F"/>
  </w:style>
  <w:style w:type="numbering" w:customStyle="1" w:styleId="Sinlista398">
    <w:name w:val="Sin lista398"/>
    <w:next w:val="Sinlista"/>
    <w:uiPriority w:val="99"/>
    <w:semiHidden/>
    <w:unhideWhenUsed/>
    <w:rsid w:val="00117B3F"/>
  </w:style>
  <w:style w:type="numbering" w:customStyle="1" w:styleId="Sinlista468">
    <w:name w:val="Sin lista468"/>
    <w:next w:val="Sinlista"/>
    <w:uiPriority w:val="99"/>
    <w:semiHidden/>
    <w:unhideWhenUsed/>
    <w:rsid w:val="00117B3F"/>
  </w:style>
  <w:style w:type="numbering" w:customStyle="1" w:styleId="Sinlista406">
    <w:name w:val="Sin lista406"/>
    <w:next w:val="Sinlista"/>
    <w:uiPriority w:val="99"/>
    <w:semiHidden/>
    <w:unhideWhenUsed/>
    <w:rsid w:val="00117B3F"/>
  </w:style>
  <w:style w:type="numbering" w:customStyle="1" w:styleId="Sinlista1206">
    <w:name w:val="Sin lista1206"/>
    <w:next w:val="Sinlista"/>
    <w:semiHidden/>
    <w:unhideWhenUsed/>
    <w:rsid w:val="00117B3F"/>
  </w:style>
  <w:style w:type="numbering" w:customStyle="1" w:styleId="Sinlista2146">
    <w:name w:val="Sin lista2146"/>
    <w:next w:val="Sinlista"/>
    <w:uiPriority w:val="99"/>
    <w:semiHidden/>
    <w:unhideWhenUsed/>
    <w:rsid w:val="00117B3F"/>
  </w:style>
  <w:style w:type="numbering" w:customStyle="1" w:styleId="Sinlista3106">
    <w:name w:val="Sin lista3106"/>
    <w:next w:val="Sinlista"/>
    <w:uiPriority w:val="99"/>
    <w:semiHidden/>
    <w:unhideWhenUsed/>
    <w:rsid w:val="00117B3F"/>
  </w:style>
  <w:style w:type="table" w:customStyle="1" w:styleId="Tablaconcuadrcula121210">
    <w:name w:val="Tabla con cuadrícula121210"/>
    <w:basedOn w:val="Tablanormal"/>
    <w:next w:val="Tablaconcuadrcula"/>
    <w:uiPriority w:val="59"/>
    <w:rsid w:val="00117B3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476">
    <w:name w:val="Sin lista476"/>
    <w:next w:val="Sinlista"/>
    <w:uiPriority w:val="99"/>
    <w:semiHidden/>
    <w:unhideWhenUsed/>
    <w:rsid w:val="00117B3F"/>
  </w:style>
  <w:style w:type="numbering" w:customStyle="1" w:styleId="Sinlista536">
    <w:name w:val="Sin lista536"/>
    <w:next w:val="Sinlista"/>
    <w:uiPriority w:val="99"/>
    <w:semiHidden/>
    <w:unhideWhenUsed/>
    <w:rsid w:val="00117B3F"/>
  </w:style>
  <w:style w:type="table" w:customStyle="1" w:styleId="Tablaconcuadrcula12138">
    <w:name w:val="Tabla con cuadrícula12138"/>
    <w:basedOn w:val="Tablanormal"/>
    <w:uiPriority w:val="59"/>
    <w:rsid w:val="00117B3F"/>
    <w:pPr>
      <w:spacing w:after="0" w:line="240" w:lineRule="auto"/>
    </w:pPr>
    <w:rPr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11106">
    <w:name w:val="Sin lista11106"/>
    <w:next w:val="Sinlista"/>
    <w:uiPriority w:val="99"/>
    <w:semiHidden/>
    <w:unhideWhenUsed/>
    <w:rsid w:val="00117B3F"/>
  </w:style>
  <w:style w:type="table" w:customStyle="1" w:styleId="Tablaconcuadrcula211210">
    <w:name w:val="Tabla con cuadrícula211210"/>
    <w:basedOn w:val="Tablanormal"/>
    <w:next w:val="Tablaconcuadrcula"/>
    <w:uiPriority w:val="59"/>
    <w:rsid w:val="00117B3F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11146">
    <w:name w:val="Sin lista11146"/>
    <w:next w:val="Sinlista"/>
    <w:uiPriority w:val="99"/>
    <w:semiHidden/>
    <w:unhideWhenUsed/>
    <w:rsid w:val="00117B3F"/>
  </w:style>
  <w:style w:type="numbering" w:customStyle="1" w:styleId="Sinlista2156">
    <w:name w:val="Sin lista2156"/>
    <w:next w:val="Sinlista"/>
    <w:uiPriority w:val="99"/>
    <w:semiHidden/>
    <w:unhideWhenUsed/>
    <w:rsid w:val="00117B3F"/>
  </w:style>
  <w:style w:type="table" w:customStyle="1" w:styleId="Tablaconcuadrcula41129">
    <w:name w:val="Tabla con cuadrícula41129"/>
    <w:basedOn w:val="Tablanormal"/>
    <w:next w:val="Tablaconcuadrcula"/>
    <w:uiPriority w:val="59"/>
    <w:rsid w:val="00117B3F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3136">
    <w:name w:val="Sin lista3136"/>
    <w:next w:val="Sinlista"/>
    <w:uiPriority w:val="99"/>
    <w:semiHidden/>
    <w:unhideWhenUsed/>
    <w:rsid w:val="00117B3F"/>
  </w:style>
  <w:style w:type="numbering" w:customStyle="1" w:styleId="Sinlista4136">
    <w:name w:val="Sin lista4136"/>
    <w:next w:val="Sinlista"/>
    <w:uiPriority w:val="99"/>
    <w:semiHidden/>
    <w:unhideWhenUsed/>
    <w:rsid w:val="00117B3F"/>
  </w:style>
  <w:style w:type="numbering" w:customStyle="1" w:styleId="Sinlista5126">
    <w:name w:val="Sin lista5126"/>
    <w:next w:val="Sinlista"/>
    <w:uiPriority w:val="99"/>
    <w:semiHidden/>
    <w:unhideWhenUsed/>
    <w:rsid w:val="00117B3F"/>
  </w:style>
  <w:style w:type="numbering" w:customStyle="1" w:styleId="Sinlista111127">
    <w:name w:val="Sin lista111127"/>
    <w:next w:val="Sinlista"/>
    <w:uiPriority w:val="99"/>
    <w:semiHidden/>
    <w:unhideWhenUsed/>
    <w:rsid w:val="00117B3F"/>
  </w:style>
  <w:style w:type="numbering" w:customStyle="1" w:styleId="Sinlista1111126">
    <w:name w:val="Sin lista1111126"/>
    <w:next w:val="Sinlista"/>
    <w:uiPriority w:val="99"/>
    <w:semiHidden/>
    <w:unhideWhenUsed/>
    <w:rsid w:val="00117B3F"/>
  </w:style>
  <w:style w:type="numbering" w:customStyle="1" w:styleId="Sinlista21126">
    <w:name w:val="Sin lista21126"/>
    <w:next w:val="Sinlista"/>
    <w:uiPriority w:val="99"/>
    <w:semiHidden/>
    <w:unhideWhenUsed/>
    <w:rsid w:val="00117B3F"/>
  </w:style>
  <w:style w:type="numbering" w:customStyle="1" w:styleId="Sinlista31126">
    <w:name w:val="Sin lista31126"/>
    <w:next w:val="Sinlista"/>
    <w:uiPriority w:val="99"/>
    <w:semiHidden/>
    <w:unhideWhenUsed/>
    <w:rsid w:val="00117B3F"/>
  </w:style>
  <w:style w:type="numbering" w:customStyle="1" w:styleId="Sinlista41126">
    <w:name w:val="Sin lista41126"/>
    <w:next w:val="Sinlista"/>
    <w:uiPriority w:val="99"/>
    <w:semiHidden/>
    <w:unhideWhenUsed/>
    <w:rsid w:val="00117B3F"/>
  </w:style>
  <w:style w:type="numbering" w:customStyle="1" w:styleId="Sinlista6110">
    <w:name w:val="Sin lista6110"/>
    <w:next w:val="Sinlista"/>
    <w:uiPriority w:val="99"/>
    <w:semiHidden/>
    <w:unhideWhenUsed/>
    <w:rsid w:val="00117B3F"/>
  </w:style>
  <w:style w:type="numbering" w:customStyle="1" w:styleId="Sinlista1219">
    <w:name w:val="Sin lista1219"/>
    <w:next w:val="Sinlista"/>
    <w:semiHidden/>
    <w:unhideWhenUsed/>
    <w:rsid w:val="00117B3F"/>
  </w:style>
  <w:style w:type="numbering" w:customStyle="1" w:styleId="Sinlista2217">
    <w:name w:val="Sin lista2217"/>
    <w:next w:val="Sinlista"/>
    <w:uiPriority w:val="99"/>
    <w:semiHidden/>
    <w:unhideWhenUsed/>
    <w:rsid w:val="00117B3F"/>
  </w:style>
  <w:style w:type="numbering" w:customStyle="1" w:styleId="Sinlista11217">
    <w:name w:val="Sin lista11217"/>
    <w:next w:val="Sinlista"/>
    <w:semiHidden/>
    <w:rsid w:val="00117B3F"/>
  </w:style>
  <w:style w:type="numbering" w:customStyle="1" w:styleId="WWNum1616">
    <w:name w:val="WWNum1616"/>
    <w:basedOn w:val="Sinlista"/>
    <w:rsid w:val="00117B3F"/>
  </w:style>
  <w:style w:type="numbering" w:customStyle="1" w:styleId="WWNum1816">
    <w:name w:val="WWNum1816"/>
    <w:basedOn w:val="Sinlista"/>
    <w:rsid w:val="00117B3F"/>
  </w:style>
  <w:style w:type="numbering" w:customStyle="1" w:styleId="WWNum2028">
    <w:name w:val="WWNum2028"/>
    <w:basedOn w:val="Sinlista"/>
    <w:rsid w:val="00117B3F"/>
  </w:style>
  <w:style w:type="numbering" w:customStyle="1" w:styleId="WWNum3017">
    <w:name w:val="WWNum3017"/>
    <w:basedOn w:val="Sinlista"/>
    <w:rsid w:val="00117B3F"/>
  </w:style>
  <w:style w:type="numbering" w:customStyle="1" w:styleId="Sinlista719">
    <w:name w:val="Sin lista719"/>
    <w:next w:val="Sinlista"/>
    <w:uiPriority w:val="99"/>
    <w:semiHidden/>
    <w:unhideWhenUsed/>
    <w:rsid w:val="00117B3F"/>
  </w:style>
  <w:style w:type="numbering" w:customStyle="1" w:styleId="Sinlista1318">
    <w:name w:val="Sin lista1318"/>
    <w:next w:val="Sinlista"/>
    <w:uiPriority w:val="99"/>
    <w:semiHidden/>
    <w:unhideWhenUsed/>
    <w:rsid w:val="00117B3F"/>
  </w:style>
  <w:style w:type="numbering" w:customStyle="1" w:styleId="Sinlista2316">
    <w:name w:val="Sin lista2316"/>
    <w:next w:val="Sinlista"/>
    <w:uiPriority w:val="99"/>
    <w:semiHidden/>
    <w:unhideWhenUsed/>
    <w:rsid w:val="00117B3F"/>
  </w:style>
  <w:style w:type="table" w:customStyle="1" w:styleId="Tablaconcuadrcula4218">
    <w:name w:val="Tabla con cuadrícula4218"/>
    <w:basedOn w:val="Tablanormal"/>
    <w:next w:val="Tablaconcuadrcula"/>
    <w:uiPriority w:val="59"/>
    <w:rsid w:val="00117B3F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3216">
    <w:name w:val="Sin lista3216"/>
    <w:next w:val="Sinlista"/>
    <w:uiPriority w:val="99"/>
    <w:semiHidden/>
    <w:unhideWhenUsed/>
    <w:rsid w:val="00117B3F"/>
  </w:style>
  <w:style w:type="numbering" w:customStyle="1" w:styleId="Sinlista4216">
    <w:name w:val="Sin lista4216"/>
    <w:next w:val="Sinlista"/>
    <w:uiPriority w:val="99"/>
    <w:semiHidden/>
    <w:unhideWhenUsed/>
    <w:rsid w:val="00117B3F"/>
  </w:style>
  <w:style w:type="numbering" w:customStyle="1" w:styleId="Sinlista51116">
    <w:name w:val="Sin lista51116"/>
    <w:next w:val="Sinlista"/>
    <w:uiPriority w:val="99"/>
    <w:semiHidden/>
    <w:unhideWhenUsed/>
    <w:rsid w:val="00117B3F"/>
  </w:style>
  <w:style w:type="numbering" w:customStyle="1" w:styleId="Sinlista11316">
    <w:name w:val="Sin lista11316"/>
    <w:next w:val="Sinlista"/>
    <w:uiPriority w:val="99"/>
    <w:semiHidden/>
    <w:unhideWhenUsed/>
    <w:rsid w:val="00117B3F"/>
  </w:style>
  <w:style w:type="numbering" w:customStyle="1" w:styleId="Sinlista111216">
    <w:name w:val="Sin lista111216"/>
    <w:next w:val="Sinlista"/>
    <w:uiPriority w:val="99"/>
    <w:semiHidden/>
    <w:unhideWhenUsed/>
    <w:rsid w:val="00117B3F"/>
  </w:style>
  <w:style w:type="numbering" w:customStyle="1" w:styleId="Sinlista211126">
    <w:name w:val="Sin lista211126"/>
    <w:next w:val="Sinlista"/>
    <w:uiPriority w:val="99"/>
    <w:semiHidden/>
    <w:unhideWhenUsed/>
    <w:rsid w:val="00117B3F"/>
  </w:style>
  <w:style w:type="numbering" w:customStyle="1" w:styleId="Sinlista311116">
    <w:name w:val="Sin lista311116"/>
    <w:next w:val="Sinlista"/>
    <w:uiPriority w:val="99"/>
    <w:semiHidden/>
    <w:unhideWhenUsed/>
    <w:rsid w:val="00117B3F"/>
  </w:style>
  <w:style w:type="numbering" w:customStyle="1" w:styleId="Sinlista411116">
    <w:name w:val="Sin lista411116"/>
    <w:next w:val="Sinlista"/>
    <w:uiPriority w:val="99"/>
    <w:semiHidden/>
    <w:unhideWhenUsed/>
    <w:rsid w:val="00117B3F"/>
  </w:style>
  <w:style w:type="numbering" w:customStyle="1" w:styleId="Sinlista816">
    <w:name w:val="Sin lista816"/>
    <w:next w:val="Sinlista"/>
    <w:uiPriority w:val="99"/>
    <w:semiHidden/>
    <w:unhideWhenUsed/>
    <w:rsid w:val="00117B3F"/>
  </w:style>
  <w:style w:type="numbering" w:customStyle="1" w:styleId="Sinlista1416">
    <w:name w:val="Sin lista1416"/>
    <w:next w:val="Sinlista"/>
    <w:uiPriority w:val="99"/>
    <w:semiHidden/>
    <w:unhideWhenUsed/>
    <w:rsid w:val="00117B3F"/>
  </w:style>
  <w:style w:type="numbering" w:customStyle="1" w:styleId="Sinlista2416">
    <w:name w:val="Sin lista2416"/>
    <w:next w:val="Sinlista"/>
    <w:uiPriority w:val="99"/>
    <w:semiHidden/>
    <w:unhideWhenUsed/>
    <w:rsid w:val="00117B3F"/>
  </w:style>
  <w:style w:type="numbering" w:customStyle="1" w:styleId="Sinlista3316">
    <w:name w:val="Sin lista3316"/>
    <w:next w:val="Sinlista"/>
    <w:uiPriority w:val="99"/>
    <w:semiHidden/>
    <w:unhideWhenUsed/>
    <w:rsid w:val="00117B3F"/>
  </w:style>
  <w:style w:type="numbering" w:customStyle="1" w:styleId="Sinlista4316">
    <w:name w:val="Sin lista4316"/>
    <w:next w:val="Sinlista"/>
    <w:uiPriority w:val="99"/>
    <w:semiHidden/>
    <w:unhideWhenUsed/>
    <w:rsid w:val="00117B3F"/>
  </w:style>
  <w:style w:type="numbering" w:customStyle="1" w:styleId="Sinlista5216">
    <w:name w:val="Sin lista5216"/>
    <w:next w:val="Sinlista"/>
    <w:uiPriority w:val="99"/>
    <w:semiHidden/>
    <w:unhideWhenUsed/>
    <w:rsid w:val="00117B3F"/>
  </w:style>
  <w:style w:type="numbering" w:customStyle="1" w:styleId="Sinlista11416">
    <w:name w:val="Sin lista11416"/>
    <w:next w:val="Sinlista"/>
    <w:uiPriority w:val="99"/>
    <w:semiHidden/>
    <w:unhideWhenUsed/>
    <w:rsid w:val="00117B3F"/>
  </w:style>
  <w:style w:type="numbering" w:customStyle="1" w:styleId="Sinlista111316">
    <w:name w:val="Sin lista111316"/>
    <w:next w:val="Sinlista"/>
    <w:uiPriority w:val="99"/>
    <w:semiHidden/>
    <w:unhideWhenUsed/>
    <w:rsid w:val="00117B3F"/>
  </w:style>
  <w:style w:type="numbering" w:customStyle="1" w:styleId="Sinlista21216">
    <w:name w:val="Sin lista21216"/>
    <w:next w:val="Sinlista"/>
    <w:uiPriority w:val="99"/>
    <w:semiHidden/>
    <w:unhideWhenUsed/>
    <w:rsid w:val="00117B3F"/>
  </w:style>
  <w:style w:type="numbering" w:customStyle="1" w:styleId="Sinlista31216">
    <w:name w:val="Sin lista31216"/>
    <w:next w:val="Sinlista"/>
    <w:uiPriority w:val="99"/>
    <w:semiHidden/>
    <w:unhideWhenUsed/>
    <w:rsid w:val="00117B3F"/>
  </w:style>
  <w:style w:type="numbering" w:customStyle="1" w:styleId="Sinlista41216">
    <w:name w:val="Sin lista41216"/>
    <w:next w:val="Sinlista"/>
    <w:uiPriority w:val="99"/>
    <w:semiHidden/>
    <w:unhideWhenUsed/>
    <w:rsid w:val="00117B3F"/>
  </w:style>
  <w:style w:type="numbering" w:customStyle="1" w:styleId="Sinlista916">
    <w:name w:val="Sin lista916"/>
    <w:next w:val="Sinlista"/>
    <w:uiPriority w:val="99"/>
    <w:semiHidden/>
    <w:unhideWhenUsed/>
    <w:rsid w:val="00117B3F"/>
  </w:style>
  <w:style w:type="numbering" w:customStyle="1" w:styleId="Sinlista1516">
    <w:name w:val="Sin lista1516"/>
    <w:next w:val="Sinlista"/>
    <w:semiHidden/>
    <w:unhideWhenUsed/>
    <w:rsid w:val="00117B3F"/>
  </w:style>
  <w:style w:type="numbering" w:customStyle="1" w:styleId="Sinlista2516">
    <w:name w:val="Sin lista2516"/>
    <w:next w:val="Sinlista"/>
    <w:uiPriority w:val="99"/>
    <w:semiHidden/>
    <w:unhideWhenUsed/>
    <w:rsid w:val="00117B3F"/>
  </w:style>
  <w:style w:type="numbering" w:customStyle="1" w:styleId="Sinlista3416">
    <w:name w:val="Sin lista3416"/>
    <w:next w:val="Sinlista"/>
    <w:uiPriority w:val="99"/>
    <w:semiHidden/>
    <w:unhideWhenUsed/>
    <w:rsid w:val="00117B3F"/>
  </w:style>
  <w:style w:type="numbering" w:customStyle="1" w:styleId="Sinlista4416">
    <w:name w:val="Sin lista4416"/>
    <w:next w:val="Sinlista"/>
    <w:uiPriority w:val="99"/>
    <w:semiHidden/>
    <w:unhideWhenUsed/>
    <w:rsid w:val="00117B3F"/>
  </w:style>
  <w:style w:type="numbering" w:customStyle="1" w:styleId="Sinlista1016">
    <w:name w:val="Sin lista1016"/>
    <w:next w:val="Sinlista"/>
    <w:uiPriority w:val="99"/>
    <w:semiHidden/>
    <w:unhideWhenUsed/>
    <w:rsid w:val="00117B3F"/>
  </w:style>
  <w:style w:type="numbering" w:customStyle="1" w:styleId="Sinlista1616">
    <w:name w:val="Sin lista1616"/>
    <w:next w:val="Sinlista"/>
    <w:semiHidden/>
    <w:rsid w:val="00117B3F"/>
  </w:style>
  <w:style w:type="numbering" w:customStyle="1" w:styleId="Sinlista1716">
    <w:name w:val="Sin lista1716"/>
    <w:next w:val="Sinlista"/>
    <w:uiPriority w:val="99"/>
    <w:semiHidden/>
    <w:unhideWhenUsed/>
    <w:rsid w:val="00117B3F"/>
  </w:style>
  <w:style w:type="numbering" w:customStyle="1" w:styleId="Sinlista1816">
    <w:name w:val="Sin lista1816"/>
    <w:next w:val="Sinlista"/>
    <w:semiHidden/>
    <w:rsid w:val="00117B3F"/>
  </w:style>
  <w:style w:type="numbering" w:customStyle="1" w:styleId="Sinlista1916">
    <w:name w:val="Sin lista1916"/>
    <w:next w:val="Sinlista"/>
    <w:uiPriority w:val="99"/>
    <w:semiHidden/>
    <w:unhideWhenUsed/>
    <w:rsid w:val="00117B3F"/>
  </w:style>
  <w:style w:type="numbering" w:customStyle="1" w:styleId="Sinlista2016">
    <w:name w:val="Sin lista2016"/>
    <w:next w:val="Sinlista"/>
    <w:uiPriority w:val="99"/>
    <w:semiHidden/>
    <w:unhideWhenUsed/>
    <w:rsid w:val="00117B3F"/>
  </w:style>
  <w:style w:type="numbering" w:customStyle="1" w:styleId="Sinlista2616">
    <w:name w:val="Sin lista2616"/>
    <w:next w:val="Sinlista"/>
    <w:uiPriority w:val="99"/>
    <w:semiHidden/>
    <w:unhideWhenUsed/>
    <w:rsid w:val="00117B3F"/>
  </w:style>
  <w:style w:type="numbering" w:customStyle="1" w:styleId="Sinlista2716">
    <w:name w:val="Sin lista2716"/>
    <w:next w:val="Sinlista"/>
    <w:uiPriority w:val="99"/>
    <w:semiHidden/>
    <w:unhideWhenUsed/>
    <w:rsid w:val="00117B3F"/>
  </w:style>
  <w:style w:type="numbering" w:customStyle="1" w:styleId="Sinlista2816">
    <w:name w:val="Sin lista2816"/>
    <w:next w:val="Sinlista"/>
    <w:semiHidden/>
    <w:unhideWhenUsed/>
    <w:rsid w:val="00117B3F"/>
  </w:style>
  <w:style w:type="numbering" w:customStyle="1" w:styleId="Sinlista2916">
    <w:name w:val="Sin lista2916"/>
    <w:next w:val="Sinlista"/>
    <w:uiPriority w:val="99"/>
    <w:semiHidden/>
    <w:unhideWhenUsed/>
    <w:rsid w:val="00117B3F"/>
  </w:style>
  <w:style w:type="numbering" w:customStyle="1" w:styleId="Sinlista11016">
    <w:name w:val="Sin lista11016"/>
    <w:next w:val="Sinlista"/>
    <w:semiHidden/>
    <w:rsid w:val="00117B3F"/>
  </w:style>
  <w:style w:type="numbering" w:customStyle="1" w:styleId="Sinlista3016">
    <w:name w:val="Sin lista3016"/>
    <w:next w:val="Sinlista"/>
    <w:uiPriority w:val="99"/>
    <w:semiHidden/>
    <w:unhideWhenUsed/>
    <w:rsid w:val="00117B3F"/>
  </w:style>
  <w:style w:type="numbering" w:customStyle="1" w:styleId="Sinlista11516">
    <w:name w:val="Sin lista11516"/>
    <w:next w:val="Sinlista"/>
    <w:semiHidden/>
    <w:unhideWhenUsed/>
    <w:rsid w:val="00117B3F"/>
  </w:style>
  <w:style w:type="numbering" w:customStyle="1" w:styleId="Sinlista21016">
    <w:name w:val="Sin lista21016"/>
    <w:next w:val="Sinlista"/>
    <w:uiPriority w:val="99"/>
    <w:semiHidden/>
    <w:unhideWhenUsed/>
    <w:rsid w:val="00117B3F"/>
  </w:style>
  <w:style w:type="numbering" w:customStyle="1" w:styleId="Sinlista3516">
    <w:name w:val="Sin lista3516"/>
    <w:next w:val="Sinlista"/>
    <w:uiPriority w:val="99"/>
    <w:semiHidden/>
    <w:unhideWhenUsed/>
    <w:rsid w:val="00117B3F"/>
  </w:style>
  <w:style w:type="numbering" w:customStyle="1" w:styleId="Sinlista4516">
    <w:name w:val="Sin lista4516"/>
    <w:next w:val="Sinlista"/>
    <w:uiPriority w:val="99"/>
    <w:semiHidden/>
    <w:unhideWhenUsed/>
    <w:rsid w:val="00117B3F"/>
  </w:style>
  <w:style w:type="numbering" w:customStyle="1" w:styleId="Sinlista3616">
    <w:name w:val="Sin lista3616"/>
    <w:next w:val="Sinlista"/>
    <w:uiPriority w:val="99"/>
    <w:semiHidden/>
    <w:unhideWhenUsed/>
    <w:rsid w:val="00117B3F"/>
  </w:style>
  <w:style w:type="numbering" w:customStyle="1" w:styleId="Sinlista11616">
    <w:name w:val="Sin lista11616"/>
    <w:next w:val="Sinlista"/>
    <w:semiHidden/>
    <w:rsid w:val="00117B3F"/>
  </w:style>
  <w:style w:type="numbering" w:customStyle="1" w:styleId="Sinlista3716">
    <w:name w:val="Sin lista3716"/>
    <w:next w:val="Sinlista"/>
    <w:uiPriority w:val="99"/>
    <w:semiHidden/>
    <w:unhideWhenUsed/>
    <w:rsid w:val="00117B3F"/>
  </w:style>
  <w:style w:type="numbering" w:customStyle="1" w:styleId="WW8Num118">
    <w:name w:val="WW8Num118"/>
    <w:basedOn w:val="Sinlista"/>
    <w:rsid w:val="00117B3F"/>
  </w:style>
  <w:style w:type="numbering" w:customStyle="1" w:styleId="WW8Num229">
    <w:name w:val="WW8Num229"/>
    <w:basedOn w:val="Sinlista"/>
    <w:rsid w:val="00117B3F"/>
  </w:style>
  <w:style w:type="numbering" w:customStyle="1" w:styleId="Sinlista11716">
    <w:name w:val="Sin lista11716"/>
    <w:next w:val="Sinlista"/>
    <w:uiPriority w:val="99"/>
    <w:semiHidden/>
    <w:unhideWhenUsed/>
    <w:rsid w:val="00117B3F"/>
  </w:style>
  <w:style w:type="numbering" w:customStyle="1" w:styleId="Sinlista11816">
    <w:name w:val="Sin lista11816"/>
    <w:next w:val="Sinlista"/>
    <w:uiPriority w:val="99"/>
    <w:semiHidden/>
    <w:unhideWhenUsed/>
    <w:rsid w:val="00117B3F"/>
  </w:style>
  <w:style w:type="numbering" w:customStyle="1" w:styleId="Sinlista3816">
    <w:name w:val="Sin lista3816"/>
    <w:next w:val="Sinlista"/>
    <w:uiPriority w:val="99"/>
    <w:semiHidden/>
    <w:unhideWhenUsed/>
    <w:rsid w:val="00117B3F"/>
  </w:style>
  <w:style w:type="numbering" w:customStyle="1" w:styleId="Sinlista11916">
    <w:name w:val="Sin lista11916"/>
    <w:next w:val="Sinlista"/>
    <w:semiHidden/>
    <w:unhideWhenUsed/>
    <w:rsid w:val="00117B3F"/>
  </w:style>
  <w:style w:type="numbering" w:customStyle="1" w:styleId="Sinlista21316">
    <w:name w:val="Sin lista21316"/>
    <w:next w:val="Sinlista"/>
    <w:uiPriority w:val="99"/>
    <w:semiHidden/>
    <w:unhideWhenUsed/>
    <w:rsid w:val="00117B3F"/>
  </w:style>
  <w:style w:type="numbering" w:customStyle="1" w:styleId="Sinlista3916">
    <w:name w:val="Sin lista3916"/>
    <w:next w:val="Sinlista"/>
    <w:uiPriority w:val="99"/>
    <w:semiHidden/>
    <w:unhideWhenUsed/>
    <w:rsid w:val="00117B3F"/>
  </w:style>
  <w:style w:type="numbering" w:customStyle="1" w:styleId="Sinlista4616">
    <w:name w:val="Sin lista4616"/>
    <w:next w:val="Sinlista"/>
    <w:uiPriority w:val="99"/>
    <w:semiHidden/>
    <w:unhideWhenUsed/>
    <w:rsid w:val="00117B3F"/>
  </w:style>
  <w:style w:type="numbering" w:customStyle="1" w:styleId="Sinlista483">
    <w:name w:val="Sin lista483"/>
    <w:next w:val="Sinlista"/>
    <w:uiPriority w:val="99"/>
    <w:semiHidden/>
    <w:unhideWhenUsed/>
    <w:rsid w:val="00117B3F"/>
  </w:style>
  <w:style w:type="numbering" w:customStyle="1" w:styleId="Sinlista1223">
    <w:name w:val="Sin lista1223"/>
    <w:next w:val="Sinlista"/>
    <w:uiPriority w:val="99"/>
    <w:semiHidden/>
    <w:unhideWhenUsed/>
    <w:rsid w:val="00117B3F"/>
  </w:style>
  <w:style w:type="numbering" w:customStyle="1" w:styleId="Sinlista11153">
    <w:name w:val="Sin lista11153"/>
    <w:next w:val="Sinlista"/>
    <w:uiPriority w:val="99"/>
    <w:semiHidden/>
    <w:unhideWhenUsed/>
    <w:rsid w:val="00117B3F"/>
  </w:style>
  <w:style w:type="table" w:customStyle="1" w:styleId="Tablaconcuadrcula597">
    <w:name w:val="Tabla con cuadrícula597"/>
    <w:basedOn w:val="Tablanormal"/>
    <w:next w:val="Tablaconcuadrcula"/>
    <w:uiPriority w:val="59"/>
    <w:rsid w:val="00117B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WWNum2033">
    <w:name w:val="WWNum2033"/>
    <w:basedOn w:val="Sinlista"/>
    <w:rsid w:val="00117B3F"/>
  </w:style>
  <w:style w:type="numbering" w:customStyle="1" w:styleId="WW8Num233">
    <w:name w:val="WW8Num233"/>
    <w:rsid w:val="00117B3F"/>
  </w:style>
  <w:style w:type="table" w:customStyle="1" w:styleId="Tablaconcuadrcula1385">
    <w:name w:val="Tabla con cuadrícula1385"/>
    <w:basedOn w:val="Tablanormal"/>
    <w:next w:val="Tablaconcuadrcula"/>
    <w:uiPriority w:val="39"/>
    <w:rsid w:val="00117B3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293">
    <w:name w:val="Tabla con cuadrícula3293"/>
    <w:basedOn w:val="Tablanormal"/>
    <w:next w:val="Tablaconcuadrcula"/>
    <w:uiPriority w:val="59"/>
    <w:rsid w:val="00117B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2163">
    <w:name w:val="Sin lista2163"/>
    <w:next w:val="Sinlista"/>
    <w:uiPriority w:val="99"/>
    <w:semiHidden/>
    <w:unhideWhenUsed/>
    <w:rsid w:val="00117B3F"/>
  </w:style>
  <w:style w:type="numbering" w:customStyle="1" w:styleId="Sinlista11163">
    <w:name w:val="Sin lista11163"/>
    <w:next w:val="Sinlista"/>
    <w:semiHidden/>
    <w:unhideWhenUsed/>
    <w:rsid w:val="00117B3F"/>
  </w:style>
  <w:style w:type="table" w:customStyle="1" w:styleId="Tablaconcuadrcula2203">
    <w:name w:val="Tabla con cuadrícula2203"/>
    <w:basedOn w:val="Tablanormal"/>
    <w:next w:val="Tablaconcuadrcula"/>
    <w:uiPriority w:val="59"/>
    <w:rsid w:val="00117B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1153">
    <w:name w:val="Tabla con cuadrícula11153"/>
    <w:basedOn w:val="Tablanormal"/>
    <w:next w:val="Tablaconcuadrcula"/>
    <w:uiPriority w:val="39"/>
    <w:rsid w:val="00117B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1153">
    <w:name w:val="Tabla con cuadrícula31153"/>
    <w:basedOn w:val="Tablanormal"/>
    <w:next w:val="Tablaconcuadrcula"/>
    <w:uiPriority w:val="59"/>
    <w:rsid w:val="00117B3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2173">
    <w:name w:val="Sin lista2173"/>
    <w:next w:val="Sinlista"/>
    <w:uiPriority w:val="99"/>
    <w:semiHidden/>
    <w:unhideWhenUsed/>
    <w:rsid w:val="00117B3F"/>
  </w:style>
  <w:style w:type="numbering" w:customStyle="1" w:styleId="Sinlista3143">
    <w:name w:val="Sin lista3143"/>
    <w:next w:val="Sinlista"/>
    <w:uiPriority w:val="99"/>
    <w:semiHidden/>
    <w:unhideWhenUsed/>
    <w:rsid w:val="00117B3F"/>
  </w:style>
  <w:style w:type="table" w:customStyle="1" w:styleId="Tablaconcuadrcula6193">
    <w:name w:val="Tabla con cuadrícula6193"/>
    <w:basedOn w:val="Tablanormal"/>
    <w:next w:val="Tablaconcuadrcula"/>
    <w:uiPriority w:val="59"/>
    <w:rsid w:val="00117B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023">
    <w:name w:val="Tabla con cuadrícula1023"/>
    <w:basedOn w:val="Tablanormal"/>
    <w:next w:val="Tablaconcuadrcula"/>
    <w:uiPriority w:val="59"/>
    <w:rsid w:val="00117B3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1163">
    <w:name w:val="Tabla con cuadrícula11163"/>
    <w:basedOn w:val="Tablanormal"/>
    <w:next w:val="Tablaconcuadrcula"/>
    <w:uiPriority w:val="59"/>
    <w:rsid w:val="00117B3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2143">
    <w:name w:val="Tabla con cuadrícula12143"/>
    <w:basedOn w:val="Tablanormal"/>
    <w:next w:val="Tablaconcuadrcula"/>
    <w:uiPriority w:val="59"/>
    <w:rsid w:val="00117B3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393">
    <w:name w:val="Tabla con cuadrícula1393"/>
    <w:basedOn w:val="Tablanormal"/>
    <w:next w:val="Tablaconcuadrcula"/>
    <w:uiPriority w:val="59"/>
    <w:rsid w:val="00117B3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923">
    <w:name w:val="Tabla con cuadrícula1923"/>
    <w:basedOn w:val="Tablanormal"/>
    <w:next w:val="Tablaconcuadrcula"/>
    <w:uiPriority w:val="59"/>
    <w:rsid w:val="00117B3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6223">
    <w:name w:val="Tabla con cuadrícula6223"/>
    <w:basedOn w:val="Tablanormal"/>
    <w:uiPriority w:val="59"/>
    <w:rsid w:val="00117B3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493">
    <w:name w:val="Sin lista493"/>
    <w:next w:val="Sinlista"/>
    <w:uiPriority w:val="99"/>
    <w:semiHidden/>
    <w:unhideWhenUsed/>
    <w:rsid w:val="00117B3F"/>
  </w:style>
  <w:style w:type="table" w:customStyle="1" w:styleId="Tablaconcuadrcula21133">
    <w:name w:val="Tabla con cuadrícula21133"/>
    <w:basedOn w:val="Tablanormal"/>
    <w:next w:val="Tablaconcuadrcula"/>
    <w:uiPriority w:val="59"/>
    <w:rsid w:val="00117B3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2253">
    <w:name w:val="Tabla con cuadrícula2253"/>
    <w:basedOn w:val="Tablanormal"/>
    <w:next w:val="Tablaconcuadrcula"/>
    <w:uiPriority w:val="59"/>
    <w:rsid w:val="00117B3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543">
    <w:name w:val="Sin lista543"/>
    <w:next w:val="Sinlista"/>
    <w:uiPriority w:val="99"/>
    <w:semiHidden/>
    <w:unhideWhenUsed/>
    <w:rsid w:val="00117B3F"/>
  </w:style>
  <w:style w:type="table" w:customStyle="1" w:styleId="Tablaconcuadrcula12153">
    <w:name w:val="Tabla con cuadrícula12153"/>
    <w:basedOn w:val="Tablanormal"/>
    <w:uiPriority w:val="59"/>
    <w:rsid w:val="00117B3F"/>
    <w:pPr>
      <w:spacing w:after="0" w:line="240" w:lineRule="auto"/>
    </w:pPr>
    <w:rPr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3133">
    <w:name w:val="Tabla con cuadrícula13133"/>
    <w:basedOn w:val="Tablanormal"/>
    <w:uiPriority w:val="59"/>
    <w:rsid w:val="00117B3F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31163">
    <w:name w:val="Tabla con cuadrícula31163"/>
    <w:basedOn w:val="Tablanormal"/>
    <w:next w:val="Tablaconcuadrcula"/>
    <w:rsid w:val="00117B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111133">
    <w:name w:val="Sin lista111133"/>
    <w:next w:val="Sinlista"/>
    <w:uiPriority w:val="99"/>
    <w:semiHidden/>
    <w:unhideWhenUsed/>
    <w:rsid w:val="00117B3F"/>
  </w:style>
  <w:style w:type="table" w:customStyle="1" w:styleId="Tablaconcuadrcula41133">
    <w:name w:val="Tabla con cuadrícula41133"/>
    <w:basedOn w:val="Tablanormal"/>
    <w:next w:val="Tablaconcuadrcula"/>
    <w:rsid w:val="00117B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1143">
    <w:name w:val="Tabla con cuadrícula21143"/>
    <w:basedOn w:val="Tablanormal"/>
    <w:next w:val="Tablaconcuadrcula"/>
    <w:uiPriority w:val="59"/>
    <w:rsid w:val="00117B3F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1111133">
    <w:name w:val="Sin lista1111133"/>
    <w:next w:val="Sinlista"/>
    <w:uiPriority w:val="99"/>
    <w:semiHidden/>
    <w:unhideWhenUsed/>
    <w:rsid w:val="00117B3F"/>
  </w:style>
  <w:style w:type="numbering" w:customStyle="1" w:styleId="Sinlista21133">
    <w:name w:val="Sin lista21133"/>
    <w:next w:val="Sinlista"/>
    <w:uiPriority w:val="99"/>
    <w:semiHidden/>
    <w:unhideWhenUsed/>
    <w:rsid w:val="00117B3F"/>
  </w:style>
  <w:style w:type="table" w:customStyle="1" w:styleId="Tablaconcuadrcula41143">
    <w:name w:val="Tabla con cuadrícula41143"/>
    <w:basedOn w:val="Tablanormal"/>
    <w:next w:val="Tablaconcuadrcula"/>
    <w:uiPriority w:val="59"/>
    <w:rsid w:val="00117B3F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3153">
    <w:name w:val="Sin lista3153"/>
    <w:next w:val="Sinlista"/>
    <w:uiPriority w:val="99"/>
    <w:semiHidden/>
    <w:unhideWhenUsed/>
    <w:rsid w:val="00117B3F"/>
  </w:style>
  <w:style w:type="numbering" w:customStyle="1" w:styleId="Sinlista4143">
    <w:name w:val="Sin lista4143"/>
    <w:next w:val="Sinlista"/>
    <w:uiPriority w:val="99"/>
    <w:semiHidden/>
    <w:unhideWhenUsed/>
    <w:rsid w:val="00117B3F"/>
  </w:style>
  <w:style w:type="table" w:customStyle="1" w:styleId="Tablaconcuadrcula5133">
    <w:name w:val="Tabla con cuadrícula5133"/>
    <w:basedOn w:val="Tablanormal"/>
    <w:next w:val="Tablaconcuadrcula"/>
    <w:uiPriority w:val="39"/>
    <w:rsid w:val="00117B3F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5133">
    <w:name w:val="Sin lista5133"/>
    <w:next w:val="Sinlista"/>
    <w:uiPriority w:val="99"/>
    <w:semiHidden/>
    <w:unhideWhenUsed/>
    <w:rsid w:val="00117B3F"/>
  </w:style>
  <w:style w:type="numbering" w:customStyle="1" w:styleId="Sinlista11111113">
    <w:name w:val="Sin lista11111113"/>
    <w:next w:val="Sinlista"/>
    <w:uiPriority w:val="99"/>
    <w:semiHidden/>
    <w:unhideWhenUsed/>
    <w:rsid w:val="00117B3F"/>
  </w:style>
  <w:style w:type="numbering" w:customStyle="1" w:styleId="Sinlista111111113">
    <w:name w:val="Sin lista111111113"/>
    <w:next w:val="Sinlista"/>
    <w:uiPriority w:val="99"/>
    <w:semiHidden/>
    <w:unhideWhenUsed/>
    <w:rsid w:val="00117B3F"/>
  </w:style>
  <w:style w:type="numbering" w:customStyle="1" w:styleId="Sinlista211133">
    <w:name w:val="Sin lista211133"/>
    <w:next w:val="Sinlista"/>
    <w:uiPriority w:val="99"/>
    <w:semiHidden/>
    <w:unhideWhenUsed/>
    <w:rsid w:val="00117B3F"/>
  </w:style>
  <w:style w:type="numbering" w:customStyle="1" w:styleId="Sinlista31133">
    <w:name w:val="Sin lista31133"/>
    <w:next w:val="Sinlista"/>
    <w:uiPriority w:val="99"/>
    <w:semiHidden/>
    <w:unhideWhenUsed/>
    <w:rsid w:val="00117B3F"/>
  </w:style>
  <w:style w:type="numbering" w:customStyle="1" w:styleId="Sinlista41133">
    <w:name w:val="Sin lista41133"/>
    <w:next w:val="Sinlista"/>
    <w:uiPriority w:val="99"/>
    <w:semiHidden/>
    <w:unhideWhenUsed/>
    <w:rsid w:val="00117B3F"/>
  </w:style>
  <w:style w:type="numbering" w:customStyle="1" w:styleId="Sinlista623">
    <w:name w:val="Sin lista623"/>
    <w:next w:val="Sinlista"/>
    <w:uiPriority w:val="99"/>
    <w:semiHidden/>
    <w:unhideWhenUsed/>
    <w:rsid w:val="00117B3F"/>
  </w:style>
  <w:style w:type="numbering" w:customStyle="1" w:styleId="Sinlista1233">
    <w:name w:val="Sin lista1233"/>
    <w:next w:val="Sinlista"/>
    <w:semiHidden/>
    <w:unhideWhenUsed/>
    <w:rsid w:val="00117B3F"/>
  </w:style>
  <w:style w:type="numbering" w:customStyle="1" w:styleId="Sinlista2223">
    <w:name w:val="Sin lista2223"/>
    <w:next w:val="Sinlista"/>
    <w:uiPriority w:val="99"/>
    <w:semiHidden/>
    <w:unhideWhenUsed/>
    <w:rsid w:val="00117B3F"/>
  </w:style>
  <w:style w:type="numbering" w:customStyle="1" w:styleId="Sinlista11223">
    <w:name w:val="Sin lista11223"/>
    <w:next w:val="Sinlista"/>
    <w:semiHidden/>
    <w:rsid w:val="00117B3F"/>
  </w:style>
  <w:style w:type="numbering" w:customStyle="1" w:styleId="WWNum1623">
    <w:name w:val="WWNum1623"/>
    <w:basedOn w:val="Sinlista"/>
    <w:rsid w:val="00117B3F"/>
  </w:style>
  <w:style w:type="numbering" w:customStyle="1" w:styleId="WWNum1823">
    <w:name w:val="WWNum1823"/>
    <w:basedOn w:val="Sinlista"/>
    <w:rsid w:val="00117B3F"/>
  </w:style>
  <w:style w:type="numbering" w:customStyle="1" w:styleId="WWNum20113">
    <w:name w:val="WWNum20113"/>
    <w:basedOn w:val="Sinlista"/>
    <w:rsid w:val="00117B3F"/>
  </w:style>
  <w:style w:type="numbering" w:customStyle="1" w:styleId="WWNum3023">
    <w:name w:val="WWNum3023"/>
    <w:basedOn w:val="Sinlista"/>
    <w:rsid w:val="00117B3F"/>
  </w:style>
  <w:style w:type="numbering" w:customStyle="1" w:styleId="Sinlista723">
    <w:name w:val="Sin lista723"/>
    <w:next w:val="Sinlista"/>
    <w:uiPriority w:val="99"/>
    <w:semiHidden/>
    <w:unhideWhenUsed/>
    <w:rsid w:val="00117B3F"/>
  </w:style>
  <w:style w:type="numbering" w:customStyle="1" w:styleId="Sinlista1323">
    <w:name w:val="Sin lista1323"/>
    <w:next w:val="Sinlista"/>
    <w:uiPriority w:val="99"/>
    <w:semiHidden/>
    <w:unhideWhenUsed/>
    <w:rsid w:val="00117B3F"/>
  </w:style>
  <w:style w:type="table" w:customStyle="1" w:styleId="Tablaconcuadrcula3323">
    <w:name w:val="Tabla con cuadrícula3323"/>
    <w:basedOn w:val="Tablanormal"/>
    <w:next w:val="Tablaconcuadrcula"/>
    <w:rsid w:val="00117B3F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2323">
    <w:name w:val="Sin lista2323"/>
    <w:next w:val="Sinlista"/>
    <w:uiPriority w:val="99"/>
    <w:semiHidden/>
    <w:unhideWhenUsed/>
    <w:rsid w:val="00117B3F"/>
  </w:style>
  <w:style w:type="table" w:customStyle="1" w:styleId="Tablaconcuadrcula4233">
    <w:name w:val="Tabla con cuadrícula4233"/>
    <w:basedOn w:val="Tablanormal"/>
    <w:next w:val="Tablaconcuadrcula"/>
    <w:uiPriority w:val="59"/>
    <w:rsid w:val="00117B3F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3223">
    <w:name w:val="Sin lista3223"/>
    <w:next w:val="Sinlista"/>
    <w:uiPriority w:val="99"/>
    <w:semiHidden/>
    <w:unhideWhenUsed/>
    <w:rsid w:val="00117B3F"/>
  </w:style>
  <w:style w:type="numbering" w:customStyle="1" w:styleId="Sinlista4223">
    <w:name w:val="Sin lista4223"/>
    <w:next w:val="Sinlista"/>
    <w:uiPriority w:val="99"/>
    <w:semiHidden/>
    <w:unhideWhenUsed/>
    <w:rsid w:val="00117B3F"/>
  </w:style>
  <w:style w:type="numbering" w:customStyle="1" w:styleId="Sinlista51123">
    <w:name w:val="Sin lista51123"/>
    <w:next w:val="Sinlista"/>
    <w:uiPriority w:val="99"/>
    <w:semiHidden/>
    <w:unhideWhenUsed/>
    <w:rsid w:val="00117B3F"/>
  </w:style>
  <w:style w:type="numbering" w:customStyle="1" w:styleId="Sinlista11323">
    <w:name w:val="Sin lista11323"/>
    <w:next w:val="Sinlista"/>
    <w:uiPriority w:val="99"/>
    <w:semiHidden/>
    <w:unhideWhenUsed/>
    <w:rsid w:val="00117B3F"/>
  </w:style>
  <w:style w:type="numbering" w:customStyle="1" w:styleId="Sinlista111223">
    <w:name w:val="Sin lista111223"/>
    <w:next w:val="Sinlista"/>
    <w:uiPriority w:val="99"/>
    <w:semiHidden/>
    <w:unhideWhenUsed/>
    <w:rsid w:val="00117B3F"/>
  </w:style>
  <w:style w:type="numbering" w:customStyle="1" w:styleId="Sinlista2111113">
    <w:name w:val="Sin lista2111113"/>
    <w:next w:val="Sinlista"/>
    <w:uiPriority w:val="99"/>
    <w:semiHidden/>
    <w:unhideWhenUsed/>
    <w:rsid w:val="00117B3F"/>
  </w:style>
  <w:style w:type="numbering" w:customStyle="1" w:styleId="Sinlista311123">
    <w:name w:val="Sin lista311123"/>
    <w:next w:val="Sinlista"/>
    <w:uiPriority w:val="99"/>
    <w:semiHidden/>
    <w:unhideWhenUsed/>
    <w:rsid w:val="00117B3F"/>
  </w:style>
  <w:style w:type="numbering" w:customStyle="1" w:styleId="Sinlista411123">
    <w:name w:val="Sin lista411123"/>
    <w:next w:val="Sinlista"/>
    <w:uiPriority w:val="99"/>
    <w:semiHidden/>
    <w:unhideWhenUsed/>
    <w:rsid w:val="00117B3F"/>
  </w:style>
  <w:style w:type="numbering" w:customStyle="1" w:styleId="Sinlista823">
    <w:name w:val="Sin lista823"/>
    <w:next w:val="Sinlista"/>
    <w:uiPriority w:val="99"/>
    <w:semiHidden/>
    <w:unhideWhenUsed/>
    <w:rsid w:val="00117B3F"/>
  </w:style>
  <w:style w:type="numbering" w:customStyle="1" w:styleId="Sinlista1423">
    <w:name w:val="Sin lista1423"/>
    <w:next w:val="Sinlista"/>
    <w:uiPriority w:val="99"/>
    <w:semiHidden/>
    <w:unhideWhenUsed/>
    <w:rsid w:val="00117B3F"/>
  </w:style>
  <w:style w:type="table" w:customStyle="1" w:styleId="Tablaconcuadrcula3423">
    <w:name w:val="Tabla con cuadrícula3423"/>
    <w:basedOn w:val="Tablanormal"/>
    <w:next w:val="Tablaconcuadrcula"/>
    <w:rsid w:val="00117B3F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2423">
    <w:name w:val="Sin lista2423"/>
    <w:next w:val="Sinlista"/>
    <w:uiPriority w:val="99"/>
    <w:semiHidden/>
    <w:unhideWhenUsed/>
    <w:rsid w:val="00117B3F"/>
  </w:style>
  <w:style w:type="table" w:customStyle="1" w:styleId="Tablaconcuadrcula4323">
    <w:name w:val="Tabla con cuadrícula4323"/>
    <w:basedOn w:val="Tablanormal"/>
    <w:next w:val="Tablaconcuadrcula"/>
    <w:uiPriority w:val="59"/>
    <w:rsid w:val="00117B3F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3323">
    <w:name w:val="Sin lista3323"/>
    <w:next w:val="Sinlista"/>
    <w:uiPriority w:val="99"/>
    <w:semiHidden/>
    <w:unhideWhenUsed/>
    <w:rsid w:val="00117B3F"/>
  </w:style>
  <w:style w:type="numbering" w:customStyle="1" w:styleId="Sinlista4323">
    <w:name w:val="Sin lista4323"/>
    <w:next w:val="Sinlista"/>
    <w:uiPriority w:val="99"/>
    <w:semiHidden/>
    <w:unhideWhenUsed/>
    <w:rsid w:val="00117B3F"/>
  </w:style>
  <w:style w:type="numbering" w:customStyle="1" w:styleId="Sinlista5223">
    <w:name w:val="Sin lista5223"/>
    <w:next w:val="Sinlista"/>
    <w:uiPriority w:val="99"/>
    <w:semiHidden/>
    <w:unhideWhenUsed/>
    <w:rsid w:val="00117B3F"/>
  </w:style>
  <w:style w:type="numbering" w:customStyle="1" w:styleId="Sinlista11423">
    <w:name w:val="Sin lista11423"/>
    <w:next w:val="Sinlista"/>
    <w:uiPriority w:val="99"/>
    <w:semiHidden/>
    <w:unhideWhenUsed/>
    <w:rsid w:val="00117B3F"/>
  </w:style>
  <w:style w:type="numbering" w:customStyle="1" w:styleId="Sinlista111323">
    <w:name w:val="Sin lista111323"/>
    <w:next w:val="Sinlista"/>
    <w:uiPriority w:val="99"/>
    <w:semiHidden/>
    <w:unhideWhenUsed/>
    <w:rsid w:val="00117B3F"/>
  </w:style>
  <w:style w:type="numbering" w:customStyle="1" w:styleId="Sinlista21223">
    <w:name w:val="Sin lista21223"/>
    <w:next w:val="Sinlista"/>
    <w:uiPriority w:val="99"/>
    <w:semiHidden/>
    <w:unhideWhenUsed/>
    <w:rsid w:val="00117B3F"/>
  </w:style>
  <w:style w:type="numbering" w:customStyle="1" w:styleId="Sinlista31223">
    <w:name w:val="Sin lista31223"/>
    <w:next w:val="Sinlista"/>
    <w:uiPriority w:val="99"/>
    <w:semiHidden/>
    <w:unhideWhenUsed/>
    <w:rsid w:val="00117B3F"/>
  </w:style>
  <w:style w:type="numbering" w:customStyle="1" w:styleId="Sinlista41223">
    <w:name w:val="Sin lista41223"/>
    <w:next w:val="Sinlista"/>
    <w:uiPriority w:val="99"/>
    <w:semiHidden/>
    <w:unhideWhenUsed/>
    <w:rsid w:val="00117B3F"/>
  </w:style>
  <w:style w:type="numbering" w:customStyle="1" w:styleId="Sinlista923">
    <w:name w:val="Sin lista923"/>
    <w:next w:val="Sinlista"/>
    <w:uiPriority w:val="99"/>
    <w:semiHidden/>
    <w:unhideWhenUsed/>
    <w:rsid w:val="00117B3F"/>
  </w:style>
  <w:style w:type="numbering" w:customStyle="1" w:styleId="Sinlista1523">
    <w:name w:val="Sin lista1523"/>
    <w:next w:val="Sinlista"/>
    <w:semiHidden/>
    <w:unhideWhenUsed/>
    <w:rsid w:val="00117B3F"/>
  </w:style>
  <w:style w:type="numbering" w:customStyle="1" w:styleId="Sinlista2523">
    <w:name w:val="Sin lista2523"/>
    <w:next w:val="Sinlista"/>
    <w:uiPriority w:val="99"/>
    <w:semiHidden/>
    <w:unhideWhenUsed/>
    <w:rsid w:val="00117B3F"/>
  </w:style>
  <w:style w:type="numbering" w:customStyle="1" w:styleId="Sinlista3423">
    <w:name w:val="Sin lista3423"/>
    <w:next w:val="Sinlista"/>
    <w:uiPriority w:val="99"/>
    <w:semiHidden/>
    <w:unhideWhenUsed/>
    <w:rsid w:val="00117B3F"/>
  </w:style>
  <w:style w:type="table" w:customStyle="1" w:styleId="Tablaconcuadrcula12223">
    <w:name w:val="Tabla con cuadrícula12223"/>
    <w:basedOn w:val="Tablanormal"/>
    <w:next w:val="Tablaconcuadrcula"/>
    <w:uiPriority w:val="59"/>
    <w:rsid w:val="00117B3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4423">
    <w:name w:val="Sin lista4423"/>
    <w:next w:val="Sinlista"/>
    <w:uiPriority w:val="99"/>
    <w:semiHidden/>
    <w:unhideWhenUsed/>
    <w:rsid w:val="00117B3F"/>
  </w:style>
  <w:style w:type="numbering" w:customStyle="1" w:styleId="Sinlista1023">
    <w:name w:val="Sin lista1023"/>
    <w:next w:val="Sinlista"/>
    <w:uiPriority w:val="99"/>
    <w:semiHidden/>
    <w:unhideWhenUsed/>
    <w:rsid w:val="00117B3F"/>
  </w:style>
  <w:style w:type="numbering" w:customStyle="1" w:styleId="Sinlista1623">
    <w:name w:val="Sin lista1623"/>
    <w:next w:val="Sinlista"/>
    <w:semiHidden/>
    <w:rsid w:val="00117B3F"/>
  </w:style>
  <w:style w:type="numbering" w:customStyle="1" w:styleId="Sinlista1723">
    <w:name w:val="Sin lista1723"/>
    <w:next w:val="Sinlista"/>
    <w:uiPriority w:val="99"/>
    <w:semiHidden/>
    <w:unhideWhenUsed/>
    <w:rsid w:val="00117B3F"/>
  </w:style>
  <w:style w:type="numbering" w:customStyle="1" w:styleId="Sinlista1823">
    <w:name w:val="Sin lista1823"/>
    <w:next w:val="Sinlista"/>
    <w:semiHidden/>
    <w:rsid w:val="00117B3F"/>
  </w:style>
  <w:style w:type="table" w:customStyle="1" w:styleId="Tablaconcuadrcula11323">
    <w:name w:val="Tabla con cuadrícula11323"/>
    <w:basedOn w:val="Tablanormal"/>
    <w:next w:val="Tablaconcuadrcula"/>
    <w:rsid w:val="00117B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1923">
    <w:name w:val="Sin lista1923"/>
    <w:next w:val="Sinlista"/>
    <w:uiPriority w:val="99"/>
    <w:semiHidden/>
    <w:unhideWhenUsed/>
    <w:rsid w:val="00117B3F"/>
  </w:style>
  <w:style w:type="numbering" w:customStyle="1" w:styleId="Sinlista2023">
    <w:name w:val="Sin lista2023"/>
    <w:next w:val="Sinlista"/>
    <w:uiPriority w:val="99"/>
    <w:semiHidden/>
    <w:unhideWhenUsed/>
    <w:rsid w:val="00117B3F"/>
  </w:style>
  <w:style w:type="numbering" w:customStyle="1" w:styleId="Sinlista2623">
    <w:name w:val="Sin lista2623"/>
    <w:next w:val="Sinlista"/>
    <w:uiPriority w:val="99"/>
    <w:semiHidden/>
    <w:unhideWhenUsed/>
    <w:rsid w:val="00117B3F"/>
  </w:style>
  <w:style w:type="numbering" w:customStyle="1" w:styleId="Sinlista2723">
    <w:name w:val="Sin lista2723"/>
    <w:next w:val="Sinlista"/>
    <w:uiPriority w:val="99"/>
    <w:semiHidden/>
    <w:unhideWhenUsed/>
    <w:rsid w:val="00117B3F"/>
  </w:style>
  <w:style w:type="table" w:customStyle="1" w:styleId="Tablaconcuadrcula12323">
    <w:name w:val="Tabla con cuadrícula12323"/>
    <w:basedOn w:val="Tablanormal"/>
    <w:next w:val="Tablaconcuadrcula"/>
    <w:uiPriority w:val="59"/>
    <w:rsid w:val="00117B3F"/>
    <w:pPr>
      <w:spacing w:after="0" w:line="240" w:lineRule="auto"/>
    </w:pPr>
    <w:rPr>
      <w:rFonts w:eastAsia="Times New Roman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3223">
    <w:name w:val="Tabla con cuadrícula13223"/>
    <w:basedOn w:val="Tablanormal"/>
    <w:next w:val="Tablaconcuadrcula"/>
    <w:uiPriority w:val="59"/>
    <w:rsid w:val="00117B3F"/>
    <w:pPr>
      <w:spacing w:after="0" w:line="240" w:lineRule="auto"/>
    </w:pPr>
    <w:rPr>
      <w:rFonts w:eastAsia="Times New Roman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2823">
    <w:name w:val="Sin lista2823"/>
    <w:next w:val="Sinlista"/>
    <w:semiHidden/>
    <w:unhideWhenUsed/>
    <w:rsid w:val="00117B3F"/>
  </w:style>
  <w:style w:type="table" w:customStyle="1" w:styleId="Tablaconcuadrcula41223">
    <w:name w:val="Tabla con cuadrícula41223"/>
    <w:basedOn w:val="Tablanormal"/>
    <w:next w:val="Tablaconcuadrcula"/>
    <w:uiPriority w:val="39"/>
    <w:rsid w:val="00117B3F"/>
    <w:pPr>
      <w:spacing w:after="0" w:line="240" w:lineRule="auto"/>
    </w:pPr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2923">
    <w:name w:val="Sin lista2923"/>
    <w:next w:val="Sinlista"/>
    <w:uiPriority w:val="99"/>
    <w:semiHidden/>
    <w:unhideWhenUsed/>
    <w:rsid w:val="00117B3F"/>
  </w:style>
  <w:style w:type="table" w:customStyle="1" w:styleId="Tablaconcuadrcula4823">
    <w:name w:val="Tabla con cuadrícula4823"/>
    <w:basedOn w:val="Tablanormal"/>
    <w:next w:val="Tablaconcuadrcula"/>
    <w:rsid w:val="00117B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11023">
    <w:name w:val="Sin lista11023"/>
    <w:next w:val="Sinlista"/>
    <w:semiHidden/>
    <w:rsid w:val="00117B3F"/>
  </w:style>
  <w:style w:type="table" w:customStyle="1" w:styleId="Tablaconcuadrcula21223">
    <w:name w:val="Tabla con cuadrícula21223"/>
    <w:basedOn w:val="Tablanormal"/>
    <w:next w:val="Tablaconcuadrcula"/>
    <w:uiPriority w:val="59"/>
    <w:rsid w:val="00117B3F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3023">
    <w:name w:val="Sin lista3023"/>
    <w:next w:val="Sinlista"/>
    <w:uiPriority w:val="99"/>
    <w:semiHidden/>
    <w:unhideWhenUsed/>
    <w:rsid w:val="00117B3F"/>
  </w:style>
  <w:style w:type="numbering" w:customStyle="1" w:styleId="Sinlista11523">
    <w:name w:val="Sin lista11523"/>
    <w:next w:val="Sinlista"/>
    <w:semiHidden/>
    <w:unhideWhenUsed/>
    <w:rsid w:val="00117B3F"/>
  </w:style>
  <w:style w:type="numbering" w:customStyle="1" w:styleId="Sinlista21023">
    <w:name w:val="Sin lista21023"/>
    <w:next w:val="Sinlista"/>
    <w:uiPriority w:val="99"/>
    <w:semiHidden/>
    <w:unhideWhenUsed/>
    <w:rsid w:val="00117B3F"/>
  </w:style>
  <w:style w:type="numbering" w:customStyle="1" w:styleId="Sinlista3523">
    <w:name w:val="Sin lista3523"/>
    <w:next w:val="Sinlista"/>
    <w:uiPriority w:val="99"/>
    <w:semiHidden/>
    <w:unhideWhenUsed/>
    <w:rsid w:val="00117B3F"/>
  </w:style>
  <w:style w:type="numbering" w:customStyle="1" w:styleId="Sinlista4523">
    <w:name w:val="Sin lista4523"/>
    <w:next w:val="Sinlista"/>
    <w:uiPriority w:val="99"/>
    <w:semiHidden/>
    <w:unhideWhenUsed/>
    <w:rsid w:val="00117B3F"/>
  </w:style>
  <w:style w:type="numbering" w:customStyle="1" w:styleId="Sinlista3623">
    <w:name w:val="Sin lista3623"/>
    <w:next w:val="Sinlista"/>
    <w:uiPriority w:val="99"/>
    <w:semiHidden/>
    <w:unhideWhenUsed/>
    <w:rsid w:val="00117B3F"/>
  </w:style>
  <w:style w:type="numbering" w:customStyle="1" w:styleId="Sinlista11623">
    <w:name w:val="Sin lista11623"/>
    <w:next w:val="Sinlista"/>
    <w:semiHidden/>
    <w:rsid w:val="00117B3F"/>
  </w:style>
  <w:style w:type="numbering" w:customStyle="1" w:styleId="Sinlista3723">
    <w:name w:val="Sin lista3723"/>
    <w:next w:val="Sinlista"/>
    <w:uiPriority w:val="99"/>
    <w:semiHidden/>
    <w:unhideWhenUsed/>
    <w:rsid w:val="00117B3F"/>
  </w:style>
  <w:style w:type="numbering" w:customStyle="1" w:styleId="WW8Num123">
    <w:name w:val="WW8Num123"/>
    <w:basedOn w:val="Sinlista"/>
    <w:rsid w:val="00117B3F"/>
  </w:style>
  <w:style w:type="numbering" w:customStyle="1" w:styleId="WW8Num2113">
    <w:name w:val="WW8Num2113"/>
    <w:basedOn w:val="Sinlista"/>
    <w:rsid w:val="00117B3F"/>
  </w:style>
  <w:style w:type="numbering" w:customStyle="1" w:styleId="Sinlista11723">
    <w:name w:val="Sin lista11723"/>
    <w:next w:val="Sinlista"/>
    <w:uiPriority w:val="99"/>
    <w:semiHidden/>
    <w:unhideWhenUsed/>
    <w:rsid w:val="00117B3F"/>
  </w:style>
  <w:style w:type="numbering" w:customStyle="1" w:styleId="Sinlista11823">
    <w:name w:val="Sin lista11823"/>
    <w:next w:val="Sinlista"/>
    <w:uiPriority w:val="99"/>
    <w:semiHidden/>
    <w:unhideWhenUsed/>
    <w:rsid w:val="00117B3F"/>
  </w:style>
  <w:style w:type="numbering" w:customStyle="1" w:styleId="Sinlista3823">
    <w:name w:val="Sin lista3823"/>
    <w:next w:val="Sinlista"/>
    <w:uiPriority w:val="99"/>
    <w:semiHidden/>
    <w:unhideWhenUsed/>
    <w:rsid w:val="00117B3F"/>
  </w:style>
  <w:style w:type="numbering" w:customStyle="1" w:styleId="Sinlista11923">
    <w:name w:val="Sin lista11923"/>
    <w:next w:val="Sinlista"/>
    <w:semiHidden/>
    <w:unhideWhenUsed/>
    <w:rsid w:val="00117B3F"/>
  </w:style>
  <w:style w:type="numbering" w:customStyle="1" w:styleId="Sinlista21323">
    <w:name w:val="Sin lista21323"/>
    <w:next w:val="Sinlista"/>
    <w:uiPriority w:val="99"/>
    <w:semiHidden/>
    <w:unhideWhenUsed/>
    <w:rsid w:val="00117B3F"/>
  </w:style>
  <w:style w:type="numbering" w:customStyle="1" w:styleId="Sinlista3923">
    <w:name w:val="Sin lista3923"/>
    <w:next w:val="Sinlista"/>
    <w:uiPriority w:val="99"/>
    <w:semiHidden/>
    <w:unhideWhenUsed/>
    <w:rsid w:val="00117B3F"/>
  </w:style>
  <w:style w:type="numbering" w:customStyle="1" w:styleId="Sinlista4623">
    <w:name w:val="Sin lista4623"/>
    <w:next w:val="Sinlista"/>
    <w:uiPriority w:val="99"/>
    <w:semiHidden/>
    <w:unhideWhenUsed/>
    <w:rsid w:val="00117B3F"/>
  </w:style>
  <w:style w:type="numbering" w:customStyle="1" w:styleId="Sinlista4013">
    <w:name w:val="Sin lista4013"/>
    <w:next w:val="Sinlista"/>
    <w:uiPriority w:val="99"/>
    <w:semiHidden/>
    <w:unhideWhenUsed/>
    <w:rsid w:val="00117B3F"/>
  </w:style>
  <w:style w:type="numbering" w:customStyle="1" w:styleId="Sinlista12013">
    <w:name w:val="Sin lista12013"/>
    <w:next w:val="Sinlista"/>
    <w:semiHidden/>
    <w:unhideWhenUsed/>
    <w:rsid w:val="00117B3F"/>
  </w:style>
  <w:style w:type="numbering" w:customStyle="1" w:styleId="Sinlista21413">
    <w:name w:val="Sin lista21413"/>
    <w:next w:val="Sinlista"/>
    <w:uiPriority w:val="99"/>
    <w:semiHidden/>
    <w:unhideWhenUsed/>
    <w:rsid w:val="00117B3F"/>
  </w:style>
  <w:style w:type="numbering" w:customStyle="1" w:styleId="Sinlista31013">
    <w:name w:val="Sin lista31013"/>
    <w:next w:val="Sinlista"/>
    <w:uiPriority w:val="99"/>
    <w:semiHidden/>
    <w:unhideWhenUsed/>
    <w:rsid w:val="00117B3F"/>
  </w:style>
  <w:style w:type="numbering" w:customStyle="1" w:styleId="Sinlista4713">
    <w:name w:val="Sin lista4713"/>
    <w:next w:val="Sinlista"/>
    <w:uiPriority w:val="99"/>
    <w:semiHidden/>
    <w:unhideWhenUsed/>
    <w:rsid w:val="00117B3F"/>
  </w:style>
  <w:style w:type="numbering" w:customStyle="1" w:styleId="Sinlista5313">
    <w:name w:val="Sin lista5313"/>
    <w:next w:val="Sinlista"/>
    <w:uiPriority w:val="99"/>
    <w:semiHidden/>
    <w:unhideWhenUsed/>
    <w:rsid w:val="00117B3F"/>
  </w:style>
  <w:style w:type="numbering" w:customStyle="1" w:styleId="Sinlista111013">
    <w:name w:val="Sin lista111013"/>
    <w:next w:val="Sinlista"/>
    <w:uiPriority w:val="99"/>
    <w:semiHidden/>
    <w:unhideWhenUsed/>
    <w:rsid w:val="00117B3F"/>
  </w:style>
  <w:style w:type="numbering" w:customStyle="1" w:styleId="Sinlista111413">
    <w:name w:val="Sin lista111413"/>
    <w:next w:val="Sinlista"/>
    <w:uiPriority w:val="99"/>
    <w:semiHidden/>
    <w:unhideWhenUsed/>
    <w:rsid w:val="00117B3F"/>
  </w:style>
  <w:style w:type="numbering" w:customStyle="1" w:styleId="Sinlista21513">
    <w:name w:val="Sin lista21513"/>
    <w:next w:val="Sinlista"/>
    <w:uiPriority w:val="99"/>
    <w:semiHidden/>
    <w:unhideWhenUsed/>
    <w:rsid w:val="00117B3F"/>
  </w:style>
  <w:style w:type="numbering" w:customStyle="1" w:styleId="Sinlista31313">
    <w:name w:val="Sin lista31313"/>
    <w:next w:val="Sinlista"/>
    <w:uiPriority w:val="99"/>
    <w:semiHidden/>
    <w:unhideWhenUsed/>
    <w:rsid w:val="00117B3F"/>
  </w:style>
  <w:style w:type="numbering" w:customStyle="1" w:styleId="Sinlista41313">
    <w:name w:val="Sin lista41313"/>
    <w:next w:val="Sinlista"/>
    <w:uiPriority w:val="99"/>
    <w:semiHidden/>
    <w:unhideWhenUsed/>
    <w:rsid w:val="00117B3F"/>
  </w:style>
  <w:style w:type="numbering" w:customStyle="1" w:styleId="Sinlista51213">
    <w:name w:val="Sin lista51213"/>
    <w:next w:val="Sinlista"/>
    <w:uiPriority w:val="99"/>
    <w:semiHidden/>
    <w:unhideWhenUsed/>
    <w:rsid w:val="00117B3F"/>
  </w:style>
  <w:style w:type="numbering" w:customStyle="1" w:styleId="Sinlista1111213">
    <w:name w:val="Sin lista1111213"/>
    <w:next w:val="Sinlista"/>
    <w:uiPriority w:val="99"/>
    <w:semiHidden/>
    <w:unhideWhenUsed/>
    <w:rsid w:val="00117B3F"/>
  </w:style>
  <w:style w:type="numbering" w:customStyle="1" w:styleId="Sinlista11111213">
    <w:name w:val="Sin lista11111213"/>
    <w:next w:val="Sinlista"/>
    <w:uiPriority w:val="99"/>
    <w:semiHidden/>
    <w:unhideWhenUsed/>
    <w:rsid w:val="00117B3F"/>
  </w:style>
  <w:style w:type="numbering" w:customStyle="1" w:styleId="Sinlista211213">
    <w:name w:val="Sin lista211213"/>
    <w:next w:val="Sinlista"/>
    <w:uiPriority w:val="99"/>
    <w:semiHidden/>
    <w:unhideWhenUsed/>
    <w:rsid w:val="00117B3F"/>
  </w:style>
  <w:style w:type="numbering" w:customStyle="1" w:styleId="Sinlista311213">
    <w:name w:val="Sin lista311213"/>
    <w:next w:val="Sinlista"/>
    <w:uiPriority w:val="99"/>
    <w:semiHidden/>
    <w:unhideWhenUsed/>
    <w:rsid w:val="00117B3F"/>
  </w:style>
  <w:style w:type="numbering" w:customStyle="1" w:styleId="Sinlista411213">
    <w:name w:val="Sin lista411213"/>
    <w:next w:val="Sinlista"/>
    <w:uiPriority w:val="99"/>
    <w:semiHidden/>
    <w:unhideWhenUsed/>
    <w:rsid w:val="00117B3F"/>
  </w:style>
  <w:style w:type="numbering" w:customStyle="1" w:styleId="Sinlista6113">
    <w:name w:val="Sin lista6113"/>
    <w:next w:val="Sinlista"/>
    <w:uiPriority w:val="99"/>
    <w:semiHidden/>
    <w:unhideWhenUsed/>
    <w:rsid w:val="00117B3F"/>
  </w:style>
  <w:style w:type="numbering" w:customStyle="1" w:styleId="Sinlista12113">
    <w:name w:val="Sin lista12113"/>
    <w:next w:val="Sinlista"/>
    <w:semiHidden/>
    <w:unhideWhenUsed/>
    <w:rsid w:val="00117B3F"/>
  </w:style>
  <w:style w:type="numbering" w:customStyle="1" w:styleId="Sinlista22113">
    <w:name w:val="Sin lista22113"/>
    <w:next w:val="Sinlista"/>
    <w:uiPriority w:val="99"/>
    <w:semiHidden/>
    <w:unhideWhenUsed/>
    <w:rsid w:val="00117B3F"/>
  </w:style>
  <w:style w:type="numbering" w:customStyle="1" w:styleId="Sinlista112113">
    <w:name w:val="Sin lista112113"/>
    <w:next w:val="Sinlista"/>
    <w:semiHidden/>
    <w:rsid w:val="00117B3F"/>
  </w:style>
  <w:style w:type="numbering" w:customStyle="1" w:styleId="WWNum16113">
    <w:name w:val="WWNum16113"/>
    <w:basedOn w:val="Sinlista"/>
    <w:rsid w:val="00117B3F"/>
  </w:style>
  <w:style w:type="numbering" w:customStyle="1" w:styleId="WWNum18113">
    <w:name w:val="WWNum18113"/>
    <w:basedOn w:val="Sinlista"/>
    <w:rsid w:val="00117B3F"/>
  </w:style>
  <w:style w:type="numbering" w:customStyle="1" w:styleId="WWNum20213">
    <w:name w:val="WWNum20213"/>
    <w:basedOn w:val="Sinlista"/>
    <w:rsid w:val="00117B3F"/>
  </w:style>
  <w:style w:type="numbering" w:customStyle="1" w:styleId="WWNum30113">
    <w:name w:val="WWNum30113"/>
    <w:basedOn w:val="Sinlista"/>
    <w:rsid w:val="00117B3F"/>
  </w:style>
  <w:style w:type="numbering" w:customStyle="1" w:styleId="Sinlista7113">
    <w:name w:val="Sin lista7113"/>
    <w:next w:val="Sinlista"/>
    <w:uiPriority w:val="99"/>
    <w:semiHidden/>
    <w:unhideWhenUsed/>
    <w:rsid w:val="00117B3F"/>
  </w:style>
  <w:style w:type="numbering" w:customStyle="1" w:styleId="Sinlista13113">
    <w:name w:val="Sin lista13113"/>
    <w:next w:val="Sinlista"/>
    <w:uiPriority w:val="99"/>
    <w:semiHidden/>
    <w:unhideWhenUsed/>
    <w:rsid w:val="00117B3F"/>
  </w:style>
  <w:style w:type="numbering" w:customStyle="1" w:styleId="Sinlista23113">
    <w:name w:val="Sin lista23113"/>
    <w:next w:val="Sinlista"/>
    <w:uiPriority w:val="99"/>
    <w:semiHidden/>
    <w:unhideWhenUsed/>
    <w:rsid w:val="00117B3F"/>
  </w:style>
  <w:style w:type="numbering" w:customStyle="1" w:styleId="Sinlista32113">
    <w:name w:val="Sin lista32113"/>
    <w:next w:val="Sinlista"/>
    <w:uiPriority w:val="99"/>
    <w:semiHidden/>
    <w:unhideWhenUsed/>
    <w:rsid w:val="00117B3F"/>
  </w:style>
  <w:style w:type="numbering" w:customStyle="1" w:styleId="Sinlista42113">
    <w:name w:val="Sin lista42113"/>
    <w:next w:val="Sinlista"/>
    <w:uiPriority w:val="99"/>
    <w:semiHidden/>
    <w:unhideWhenUsed/>
    <w:rsid w:val="00117B3F"/>
  </w:style>
  <w:style w:type="numbering" w:customStyle="1" w:styleId="Sinlista511113">
    <w:name w:val="Sin lista511113"/>
    <w:next w:val="Sinlista"/>
    <w:uiPriority w:val="99"/>
    <w:semiHidden/>
    <w:unhideWhenUsed/>
    <w:rsid w:val="00117B3F"/>
  </w:style>
  <w:style w:type="numbering" w:customStyle="1" w:styleId="Sinlista113113">
    <w:name w:val="Sin lista113113"/>
    <w:next w:val="Sinlista"/>
    <w:uiPriority w:val="99"/>
    <w:semiHidden/>
    <w:unhideWhenUsed/>
    <w:rsid w:val="00117B3F"/>
  </w:style>
  <w:style w:type="numbering" w:customStyle="1" w:styleId="Sinlista1112113">
    <w:name w:val="Sin lista1112113"/>
    <w:next w:val="Sinlista"/>
    <w:uiPriority w:val="99"/>
    <w:semiHidden/>
    <w:unhideWhenUsed/>
    <w:rsid w:val="00117B3F"/>
  </w:style>
  <w:style w:type="numbering" w:customStyle="1" w:styleId="Sinlista2111213">
    <w:name w:val="Sin lista2111213"/>
    <w:next w:val="Sinlista"/>
    <w:uiPriority w:val="99"/>
    <w:semiHidden/>
    <w:unhideWhenUsed/>
    <w:rsid w:val="00117B3F"/>
  </w:style>
  <w:style w:type="numbering" w:customStyle="1" w:styleId="Sinlista3111113">
    <w:name w:val="Sin lista3111113"/>
    <w:next w:val="Sinlista"/>
    <w:uiPriority w:val="99"/>
    <w:semiHidden/>
    <w:unhideWhenUsed/>
    <w:rsid w:val="00117B3F"/>
  </w:style>
  <w:style w:type="numbering" w:customStyle="1" w:styleId="Sinlista4111113">
    <w:name w:val="Sin lista4111113"/>
    <w:next w:val="Sinlista"/>
    <w:uiPriority w:val="99"/>
    <w:semiHidden/>
    <w:unhideWhenUsed/>
    <w:rsid w:val="00117B3F"/>
  </w:style>
  <w:style w:type="numbering" w:customStyle="1" w:styleId="Sinlista8113">
    <w:name w:val="Sin lista8113"/>
    <w:next w:val="Sinlista"/>
    <w:uiPriority w:val="99"/>
    <w:semiHidden/>
    <w:unhideWhenUsed/>
    <w:rsid w:val="00117B3F"/>
  </w:style>
  <w:style w:type="numbering" w:customStyle="1" w:styleId="Sinlista14113">
    <w:name w:val="Sin lista14113"/>
    <w:next w:val="Sinlista"/>
    <w:uiPriority w:val="99"/>
    <w:semiHidden/>
    <w:unhideWhenUsed/>
    <w:rsid w:val="00117B3F"/>
  </w:style>
  <w:style w:type="numbering" w:customStyle="1" w:styleId="Sinlista24113">
    <w:name w:val="Sin lista24113"/>
    <w:next w:val="Sinlista"/>
    <w:uiPriority w:val="99"/>
    <w:semiHidden/>
    <w:unhideWhenUsed/>
    <w:rsid w:val="00117B3F"/>
  </w:style>
  <w:style w:type="numbering" w:customStyle="1" w:styleId="Sinlista33113">
    <w:name w:val="Sin lista33113"/>
    <w:next w:val="Sinlista"/>
    <w:uiPriority w:val="99"/>
    <w:semiHidden/>
    <w:unhideWhenUsed/>
    <w:rsid w:val="00117B3F"/>
  </w:style>
  <w:style w:type="numbering" w:customStyle="1" w:styleId="Sinlista43113">
    <w:name w:val="Sin lista43113"/>
    <w:next w:val="Sinlista"/>
    <w:uiPriority w:val="99"/>
    <w:semiHidden/>
    <w:unhideWhenUsed/>
    <w:rsid w:val="00117B3F"/>
  </w:style>
  <w:style w:type="numbering" w:customStyle="1" w:styleId="Sinlista52113">
    <w:name w:val="Sin lista52113"/>
    <w:next w:val="Sinlista"/>
    <w:uiPriority w:val="99"/>
    <w:semiHidden/>
    <w:unhideWhenUsed/>
    <w:rsid w:val="00117B3F"/>
  </w:style>
  <w:style w:type="numbering" w:customStyle="1" w:styleId="Sinlista114113">
    <w:name w:val="Sin lista114113"/>
    <w:next w:val="Sinlista"/>
    <w:uiPriority w:val="99"/>
    <w:semiHidden/>
    <w:unhideWhenUsed/>
    <w:rsid w:val="00117B3F"/>
  </w:style>
  <w:style w:type="numbering" w:customStyle="1" w:styleId="Sinlista1113113">
    <w:name w:val="Sin lista1113113"/>
    <w:next w:val="Sinlista"/>
    <w:uiPriority w:val="99"/>
    <w:semiHidden/>
    <w:unhideWhenUsed/>
    <w:rsid w:val="00117B3F"/>
  </w:style>
  <w:style w:type="numbering" w:customStyle="1" w:styleId="Sinlista212113">
    <w:name w:val="Sin lista212113"/>
    <w:next w:val="Sinlista"/>
    <w:uiPriority w:val="99"/>
    <w:semiHidden/>
    <w:unhideWhenUsed/>
    <w:rsid w:val="00117B3F"/>
  </w:style>
  <w:style w:type="numbering" w:customStyle="1" w:styleId="Sinlista312113">
    <w:name w:val="Sin lista312113"/>
    <w:next w:val="Sinlista"/>
    <w:uiPriority w:val="99"/>
    <w:semiHidden/>
    <w:unhideWhenUsed/>
    <w:rsid w:val="00117B3F"/>
  </w:style>
  <w:style w:type="numbering" w:customStyle="1" w:styleId="Sinlista412113">
    <w:name w:val="Sin lista412113"/>
    <w:next w:val="Sinlista"/>
    <w:uiPriority w:val="99"/>
    <w:semiHidden/>
    <w:unhideWhenUsed/>
    <w:rsid w:val="00117B3F"/>
  </w:style>
  <w:style w:type="numbering" w:customStyle="1" w:styleId="Sinlista9113">
    <w:name w:val="Sin lista9113"/>
    <w:next w:val="Sinlista"/>
    <w:uiPriority w:val="99"/>
    <w:semiHidden/>
    <w:unhideWhenUsed/>
    <w:rsid w:val="00117B3F"/>
  </w:style>
  <w:style w:type="numbering" w:customStyle="1" w:styleId="Sinlista15113">
    <w:name w:val="Sin lista15113"/>
    <w:next w:val="Sinlista"/>
    <w:semiHidden/>
    <w:unhideWhenUsed/>
    <w:rsid w:val="00117B3F"/>
  </w:style>
  <w:style w:type="numbering" w:customStyle="1" w:styleId="Sinlista25113">
    <w:name w:val="Sin lista25113"/>
    <w:next w:val="Sinlista"/>
    <w:uiPriority w:val="99"/>
    <w:semiHidden/>
    <w:unhideWhenUsed/>
    <w:rsid w:val="00117B3F"/>
  </w:style>
  <w:style w:type="numbering" w:customStyle="1" w:styleId="Sinlista34113">
    <w:name w:val="Sin lista34113"/>
    <w:next w:val="Sinlista"/>
    <w:uiPriority w:val="99"/>
    <w:semiHidden/>
    <w:unhideWhenUsed/>
    <w:rsid w:val="00117B3F"/>
  </w:style>
  <w:style w:type="numbering" w:customStyle="1" w:styleId="Sinlista44113">
    <w:name w:val="Sin lista44113"/>
    <w:next w:val="Sinlista"/>
    <w:uiPriority w:val="99"/>
    <w:semiHidden/>
    <w:unhideWhenUsed/>
    <w:rsid w:val="00117B3F"/>
  </w:style>
  <w:style w:type="numbering" w:customStyle="1" w:styleId="Sinlista10113">
    <w:name w:val="Sin lista10113"/>
    <w:next w:val="Sinlista"/>
    <w:uiPriority w:val="99"/>
    <w:semiHidden/>
    <w:unhideWhenUsed/>
    <w:rsid w:val="00117B3F"/>
  </w:style>
  <w:style w:type="numbering" w:customStyle="1" w:styleId="Sinlista16113">
    <w:name w:val="Sin lista16113"/>
    <w:next w:val="Sinlista"/>
    <w:semiHidden/>
    <w:rsid w:val="00117B3F"/>
  </w:style>
  <w:style w:type="numbering" w:customStyle="1" w:styleId="Sinlista17113">
    <w:name w:val="Sin lista17113"/>
    <w:next w:val="Sinlista"/>
    <w:uiPriority w:val="99"/>
    <w:semiHidden/>
    <w:unhideWhenUsed/>
    <w:rsid w:val="00117B3F"/>
  </w:style>
  <w:style w:type="numbering" w:customStyle="1" w:styleId="Sinlista18113">
    <w:name w:val="Sin lista18113"/>
    <w:next w:val="Sinlista"/>
    <w:semiHidden/>
    <w:rsid w:val="00117B3F"/>
  </w:style>
  <w:style w:type="numbering" w:customStyle="1" w:styleId="Sinlista19113">
    <w:name w:val="Sin lista19113"/>
    <w:next w:val="Sinlista"/>
    <w:uiPriority w:val="99"/>
    <w:semiHidden/>
    <w:unhideWhenUsed/>
    <w:rsid w:val="00117B3F"/>
  </w:style>
  <w:style w:type="numbering" w:customStyle="1" w:styleId="Sinlista20113">
    <w:name w:val="Sin lista20113"/>
    <w:next w:val="Sinlista"/>
    <w:uiPriority w:val="99"/>
    <w:semiHidden/>
    <w:unhideWhenUsed/>
    <w:rsid w:val="00117B3F"/>
  </w:style>
  <w:style w:type="numbering" w:customStyle="1" w:styleId="Sinlista26113">
    <w:name w:val="Sin lista26113"/>
    <w:next w:val="Sinlista"/>
    <w:uiPriority w:val="99"/>
    <w:semiHidden/>
    <w:unhideWhenUsed/>
    <w:rsid w:val="00117B3F"/>
  </w:style>
  <w:style w:type="numbering" w:customStyle="1" w:styleId="Sinlista27113">
    <w:name w:val="Sin lista27113"/>
    <w:next w:val="Sinlista"/>
    <w:uiPriority w:val="99"/>
    <w:semiHidden/>
    <w:unhideWhenUsed/>
    <w:rsid w:val="00117B3F"/>
  </w:style>
  <w:style w:type="numbering" w:customStyle="1" w:styleId="Sinlista28113">
    <w:name w:val="Sin lista28113"/>
    <w:next w:val="Sinlista"/>
    <w:semiHidden/>
    <w:unhideWhenUsed/>
    <w:rsid w:val="00117B3F"/>
  </w:style>
  <w:style w:type="numbering" w:customStyle="1" w:styleId="Sinlista29113">
    <w:name w:val="Sin lista29113"/>
    <w:next w:val="Sinlista"/>
    <w:uiPriority w:val="99"/>
    <w:semiHidden/>
    <w:unhideWhenUsed/>
    <w:rsid w:val="00117B3F"/>
  </w:style>
  <w:style w:type="numbering" w:customStyle="1" w:styleId="Sinlista110113">
    <w:name w:val="Sin lista110113"/>
    <w:next w:val="Sinlista"/>
    <w:semiHidden/>
    <w:rsid w:val="00117B3F"/>
  </w:style>
  <w:style w:type="numbering" w:customStyle="1" w:styleId="Sinlista30113">
    <w:name w:val="Sin lista30113"/>
    <w:next w:val="Sinlista"/>
    <w:uiPriority w:val="99"/>
    <w:semiHidden/>
    <w:unhideWhenUsed/>
    <w:rsid w:val="00117B3F"/>
  </w:style>
  <w:style w:type="numbering" w:customStyle="1" w:styleId="Sinlista115113">
    <w:name w:val="Sin lista115113"/>
    <w:next w:val="Sinlista"/>
    <w:semiHidden/>
    <w:unhideWhenUsed/>
    <w:rsid w:val="00117B3F"/>
  </w:style>
  <w:style w:type="numbering" w:customStyle="1" w:styleId="Sinlista210113">
    <w:name w:val="Sin lista210113"/>
    <w:next w:val="Sinlista"/>
    <w:uiPriority w:val="99"/>
    <w:semiHidden/>
    <w:unhideWhenUsed/>
    <w:rsid w:val="00117B3F"/>
  </w:style>
  <w:style w:type="numbering" w:customStyle="1" w:styleId="Sinlista35113">
    <w:name w:val="Sin lista35113"/>
    <w:next w:val="Sinlista"/>
    <w:uiPriority w:val="99"/>
    <w:semiHidden/>
    <w:unhideWhenUsed/>
    <w:rsid w:val="00117B3F"/>
  </w:style>
  <w:style w:type="numbering" w:customStyle="1" w:styleId="Sinlista45113">
    <w:name w:val="Sin lista45113"/>
    <w:next w:val="Sinlista"/>
    <w:uiPriority w:val="99"/>
    <w:semiHidden/>
    <w:unhideWhenUsed/>
    <w:rsid w:val="00117B3F"/>
  </w:style>
  <w:style w:type="numbering" w:customStyle="1" w:styleId="Sinlista36113">
    <w:name w:val="Sin lista36113"/>
    <w:next w:val="Sinlista"/>
    <w:uiPriority w:val="99"/>
    <w:semiHidden/>
    <w:unhideWhenUsed/>
    <w:rsid w:val="00117B3F"/>
  </w:style>
  <w:style w:type="numbering" w:customStyle="1" w:styleId="Sinlista116113">
    <w:name w:val="Sin lista116113"/>
    <w:next w:val="Sinlista"/>
    <w:semiHidden/>
    <w:rsid w:val="00117B3F"/>
  </w:style>
  <w:style w:type="numbering" w:customStyle="1" w:styleId="Sinlista37113">
    <w:name w:val="Sin lista37113"/>
    <w:next w:val="Sinlista"/>
    <w:uiPriority w:val="99"/>
    <w:semiHidden/>
    <w:unhideWhenUsed/>
    <w:rsid w:val="00117B3F"/>
  </w:style>
  <w:style w:type="numbering" w:customStyle="1" w:styleId="WW8Num1113">
    <w:name w:val="WW8Num1113"/>
    <w:basedOn w:val="Sinlista"/>
    <w:rsid w:val="00117B3F"/>
  </w:style>
  <w:style w:type="numbering" w:customStyle="1" w:styleId="WW8Num2213">
    <w:name w:val="WW8Num2213"/>
    <w:basedOn w:val="Sinlista"/>
    <w:rsid w:val="00117B3F"/>
  </w:style>
  <w:style w:type="numbering" w:customStyle="1" w:styleId="Sinlista117113">
    <w:name w:val="Sin lista117113"/>
    <w:next w:val="Sinlista"/>
    <w:uiPriority w:val="99"/>
    <w:semiHidden/>
    <w:unhideWhenUsed/>
    <w:rsid w:val="00117B3F"/>
  </w:style>
  <w:style w:type="numbering" w:customStyle="1" w:styleId="Sinlista118113">
    <w:name w:val="Sin lista118113"/>
    <w:next w:val="Sinlista"/>
    <w:uiPriority w:val="99"/>
    <w:semiHidden/>
    <w:unhideWhenUsed/>
    <w:rsid w:val="00117B3F"/>
  </w:style>
  <w:style w:type="numbering" w:customStyle="1" w:styleId="Sinlista38113">
    <w:name w:val="Sin lista38113"/>
    <w:next w:val="Sinlista"/>
    <w:uiPriority w:val="99"/>
    <w:semiHidden/>
    <w:unhideWhenUsed/>
    <w:rsid w:val="00117B3F"/>
  </w:style>
  <w:style w:type="numbering" w:customStyle="1" w:styleId="Sinlista119113">
    <w:name w:val="Sin lista119113"/>
    <w:next w:val="Sinlista"/>
    <w:semiHidden/>
    <w:unhideWhenUsed/>
    <w:rsid w:val="00117B3F"/>
  </w:style>
  <w:style w:type="numbering" w:customStyle="1" w:styleId="Sinlista213113">
    <w:name w:val="Sin lista213113"/>
    <w:next w:val="Sinlista"/>
    <w:uiPriority w:val="99"/>
    <w:semiHidden/>
    <w:unhideWhenUsed/>
    <w:rsid w:val="00117B3F"/>
  </w:style>
  <w:style w:type="numbering" w:customStyle="1" w:styleId="Sinlista39113">
    <w:name w:val="Sin lista39113"/>
    <w:next w:val="Sinlista"/>
    <w:uiPriority w:val="99"/>
    <w:semiHidden/>
    <w:unhideWhenUsed/>
    <w:rsid w:val="00117B3F"/>
  </w:style>
  <w:style w:type="numbering" w:customStyle="1" w:styleId="Sinlista46113">
    <w:name w:val="Sin lista46113"/>
    <w:next w:val="Sinlista"/>
    <w:uiPriority w:val="99"/>
    <w:semiHidden/>
    <w:unhideWhenUsed/>
    <w:rsid w:val="00117B3F"/>
  </w:style>
  <w:style w:type="table" w:customStyle="1" w:styleId="Tablaconcuadrcula61813">
    <w:name w:val="Tabla con cuadrícula61813"/>
    <w:basedOn w:val="Tablanormal"/>
    <w:next w:val="Tablaconcuadrcula"/>
    <w:uiPriority w:val="59"/>
    <w:rsid w:val="00117B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605">
    <w:name w:val="Tabla con cuadrícula605"/>
    <w:basedOn w:val="Tablanormal"/>
    <w:next w:val="Tablaconcuadrcula"/>
    <w:uiPriority w:val="59"/>
    <w:rsid w:val="00117B3F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705">
    <w:name w:val="Tabla con cuadrícula705"/>
    <w:basedOn w:val="Tablanormal"/>
    <w:next w:val="Tablaconcuadrcula"/>
    <w:uiPriority w:val="39"/>
    <w:rsid w:val="00117B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99">
    <w:name w:val="Sin lista99"/>
    <w:next w:val="Sinlista"/>
    <w:uiPriority w:val="99"/>
    <w:semiHidden/>
    <w:unhideWhenUsed/>
    <w:rsid w:val="00B95FC4"/>
  </w:style>
  <w:style w:type="numbering" w:customStyle="1" w:styleId="Sinlista160">
    <w:name w:val="Sin lista160"/>
    <w:next w:val="Sinlista"/>
    <w:uiPriority w:val="99"/>
    <w:semiHidden/>
    <w:unhideWhenUsed/>
    <w:rsid w:val="00B95FC4"/>
  </w:style>
  <w:style w:type="table" w:customStyle="1" w:styleId="Tablaconcuadrcula203">
    <w:name w:val="Tabla con cuadrícula203"/>
    <w:basedOn w:val="Tablanormal"/>
    <w:next w:val="Tablaconcuadrcula"/>
    <w:uiPriority w:val="59"/>
    <w:rsid w:val="00B95FC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WWNum209">
    <w:name w:val="WWNum209"/>
    <w:basedOn w:val="Sinlista"/>
    <w:rsid w:val="00B95FC4"/>
  </w:style>
  <w:style w:type="numbering" w:customStyle="1" w:styleId="WW8Num210">
    <w:name w:val="WW8Num210"/>
    <w:rsid w:val="00B95FC4"/>
  </w:style>
  <w:style w:type="table" w:customStyle="1" w:styleId="Tablaconcuadrcula1104">
    <w:name w:val="Tabla con cuadrícula1104"/>
    <w:basedOn w:val="Tablanormal"/>
    <w:next w:val="Tablaconcuadrcula"/>
    <w:uiPriority w:val="39"/>
    <w:rsid w:val="00B95FC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60">
    <w:name w:val="Tabla con cuadrícula360"/>
    <w:basedOn w:val="Tablanormal"/>
    <w:next w:val="Tablaconcuadrcula"/>
    <w:uiPriority w:val="59"/>
    <w:rsid w:val="00B95FC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240">
    <w:name w:val="Sin lista240"/>
    <w:next w:val="Sinlista"/>
    <w:uiPriority w:val="99"/>
    <w:semiHidden/>
    <w:unhideWhenUsed/>
    <w:rsid w:val="00B95FC4"/>
  </w:style>
  <w:style w:type="numbering" w:customStyle="1" w:styleId="Sinlista1140">
    <w:name w:val="Sin lista1140"/>
    <w:next w:val="Sinlista"/>
    <w:semiHidden/>
    <w:unhideWhenUsed/>
    <w:rsid w:val="00B95FC4"/>
  </w:style>
  <w:style w:type="table" w:customStyle="1" w:styleId="Tablaconcuadrcula258">
    <w:name w:val="Tabla con cuadrícula258"/>
    <w:basedOn w:val="Tablanormal"/>
    <w:next w:val="Tablaconcuadrcula"/>
    <w:uiPriority w:val="59"/>
    <w:rsid w:val="00B95FC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138">
    <w:name w:val="Tabla con cuadrícula1138"/>
    <w:basedOn w:val="Tablanormal"/>
    <w:next w:val="Tablaconcuadrcula"/>
    <w:uiPriority w:val="39"/>
    <w:rsid w:val="00B95F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133">
    <w:name w:val="Tabla con cuadrícula3133"/>
    <w:basedOn w:val="Tablanormal"/>
    <w:next w:val="Tablaconcuadrcula"/>
    <w:uiPriority w:val="59"/>
    <w:rsid w:val="00B95FC4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2130">
    <w:name w:val="Sin lista2130"/>
    <w:next w:val="Sinlista"/>
    <w:uiPriority w:val="99"/>
    <w:semiHidden/>
    <w:unhideWhenUsed/>
    <w:rsid w:val="00B95FC4"/>
  </w:style>
  <w:style w:type="table" w:customStyle="1" w:styleId="Tablaconcuadrcula438">
    <w:name w:val="Tabla con cuadrícula438"/>
    <w:basedOn w:val="Tablanormal"/>
    <w:next w:val="Tablaconcuadrcula"/>
    <w:uiPriority w:val="59"/>
    <w:rsid w:val="00B95FC4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340">
    <w:name w:val="Sin lista340"/>
    <w:next w:val="Sinlista"/>
    <w:uiPriority w:val="99"/>
    <w:semiHidden/>
    <w:unhideWhenUsed/>
    <w:rsid w:val="00B95FC4"/>
  </w:style>
  <w:style w:type="table" w:customStyle="1" w:styleId="Tablaconcuadrcula533">
    <w:name w:val="Tabla con cuadrícula533"/>
    <w:basedOn w:val="Tablanormal"/>
    <w:next w:val="Tablaconcuadrcula"/>
    <w:uiPriority w:val="59"/>
    <w:rsid w:val="00B95FC4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636">
    <w:name w:val="Tabla con cuadrícula636"/>
    <w:basedOn w:val="Tablanormal"/>
    <w:next w:val="Tablaconcuadrcula"/>
    <w:uiPriority w:val="59"/>
    <w:rsid w:val="00B95F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6143">
    <w:name w:val="Tabla con cuadrícula6143"/>
    <w:basedOn w:val="Tablanormal"/>
    <w:uiPriority w:val="59"/>
    <w:rsid w:val="00B95FC4"/>
    <w:pPr>
      <w:spacing w:after="0" w:line="240" w:lineRule="auto"/>
    </w:pPr>
    <w:rPr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728">
    <w:name w:val="Tabla con cuadrícula728"/>
    <w:basedOn w:val="Tablanormal"/>
    <w:next w:val="Tablaconcuadrcula"/>
    <w:uiPriority w:val="59"/>
    <w:rsid w:val="00B95FC4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925">
    <w:name w:val="Tabla con cuadrícula925"/>
    <w:basedOn w:val="Tablanormal"/>
    <w:next w:val="Tablaconcuadrcula"/>
    <w:uiPriority w:val="59"/>
    <w:rsid w:val="00B95FC4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825">
    <w:name w:val="Tabla con cuadrícula825"/>
    <w:basedOn w:val="Tablanormal"/>
    <w:next w:val="Tablaconcuadrcula"/>
    <w:uiPriority w:val="59"/>
    <w:rsid w:val="00B95FC4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239">
    <w:name w:val="Tabla con cuadrícula1239"/>
    <w:basedOn w:val="Tablanormal"/>
    <w:next w:val="Tablaconcuadrcula"/>
    <w:uiPriority w:val="59"/>
    <w:rsid w:val="00B95FC4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329">
    <w:name w:val="Tabla con cuadrícula1329"/>
    <w:basedOn w:val="Tablanormal"/>
    <w:next w:val="Tablaconcuadrcula"/>
    <w:uiPriority w:val="59"/>
    <w:rsid w:val="00B95FC4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425">
    <w:name w:val="Tabla con cuadrícula1425"/>
    <w:basedOn w:val="Tablanormal"/>
    <w:next w:val="Tablaconcuadrcula"/>
    <w:uiPriority w:val="59"/>
    <w:rsid w:val="00B95FC4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525">
    <w:name w:val="Tabla con cuadrícula1525"/>
    <w:basedOn w:val="Tablanormal"/>
    <w:next w:val="Tablaconcuadrcula"/>
    <w:uiPriority w:val="59"/>
    <w:rsid w:val="00B95FC4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625">
    <w:name w:val="Tabla con cuadrícula1625"/>
    <w:basedOn w:val="Tablanormal"/>
    <w:next w:val="Tablaconcuadrcula"/>
    <w:uiPriority w:val="59"/>
    <w:rsid w:val="00B95FC4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724">
    <w:name w:val="Tabla con cuadrícula1724"/>
    <w:basedOn w:val="Tablanormal"/>
    <w:next w:val="Tablaconcuadrcula"/>
    <w:uiPriority w:val="59"/>
    <w:rsid w:val="00B95FC4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824">
    <w:name w:val="Tabla con cuadrícula1824"/>
    <w:basedOn w:val="Tablanormal"/>
    <w:next w:val="Tablaconcuadrcula"/>
    <w:uiPriority w:val="59"/>
    <w:rsid w:val="00B95FC4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440">
    <w:name w:val="Sin lista440"/>
    <w:next w:val="Sinlista"/>
    <w:uiPriority w:val="99"/>
    <w:semiHidden/>
    <w:unhideWhenUsed/>
    <w:rsid w:val="00B95FC4"/>
  </w:style>
  <w:style w:type="table" w:customStyle="1" w:styleId="Tablaconcuadrcula61125">
    <w:name w:val="Tabla con cuadrícula61125"/>
    <w:basedOn w:val="Tablanormal"/>
    <w:uiPriority w:val="59"/>
    <w:rsid w:val="00B95FC4"/>
    <w:pPr>
      <w:spacing w:after="0" w:line="240" w:lineRule="auto"/>
    </w:pPr>
    <w:rPr>
      <w:rFonts w:ascii="Calibri" w:eastAsia="Calibri" w:hAnsi="Calibri" w:cs="Times New Roman"/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129">
    <w:name w:val="Tabla con cuadrícula2129"/>
    <w:basedOn w:val="Tablanormal"/>
    <w:next w:val="Tablaconcuadrcula"/>
    <w:uiPriority w:val="59"/>
    <w:rsid w:val="00B95FC4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2225">
    <w:name w:val="Tabla con cuadrícula2225"/>
    <w:basedOn w:val="Tablanormal"/>
    <w:next w:val="Tablaconcuadrcula"/>
    <w:uiPriority w:val="59"/>
    <w:rsid w:val="00B95FC4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530">
    <w:name w:val="Sin lista530"/>
    <w:next w:val="Sinlista"/>
    <w:uiPriority w:val="99"/>
    <w:semiHidden/>
    <w:unhideWhenUsed/>
    <w:rsid w:val="00B95FC4"/>
  </w:style>
  <w:style w:type="table" w:customStyle="1" w:styleId="Tablaconcuadrcula111119">
    <w:name w:val="Tabla con cuadrícula111119"/>
    <w:basedOn w:val="Tablanormal"/>
    <w:next w:val="Tablaconcuadrcula"/>
    <w:rsid w:val="00B95FC4"/>
    <w:pPr>
      <w:spacing w:after="0" w:line="240" w:lineRule="auto"/>
    </w:pPr>
    <w:rPr>
      <w:rFonts w:eastAsia="Times New Roman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2324">
    <w:name w:val="Tabla con cuadrícula2324"/>
    <w:basedOn w:val="Tablanormal"/>
    <w:next w:val="Tablaconcuadrcula"/>
    <w:rsid w:val="00B95F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223">
    <w:name w:val="Tabla con cuadrícula11223"/>
    <w:basedOn w:val="Tablanormal"/>
    <w:next w:val="Tablaconcuadrcula"/>
    <w:uiPriority w:val="59"/>
    <w:rsid w:val="00B95FC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2423">
    <w:name w:val="Tabla con cuadrícula2423"/>
    <w:basedOn w:val="Tablanormal"/>
    <w:next w:val="Tablaconcuadrcula"/>
    <w:uiPriority w:val="59"/>
    <w:rsid w:val="00B95FC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2139">
    <w:name w:val="Tabla con cuadrícula12139"/>
    <w:basedOn w:val="Tablanormal"/>
    <w:uiPriority w:val="59"/>
    <w:rsid w:val="00B95FC4"/>
    <w:pPr>
      <w:spacing w:after="0" w:line="240" w:lineRule="auto"/>
    </w:pPr>
    <w:rPr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21114">
    <w:name w:val="Tabla con cuadrícula121114"/>
    <w:basedOn w:val="Tablanormal"/>
    <w:uiPriority w:val="59"/>
    <w:rsid w:val="00B95FC4"/>
    <w:pPr>
      <w:spacing w:after="0" w:line="240" w:lineRule="auto"/>
    </w:pPr>
    <w:rPr>
      <w:rFonts w:ascii="Calibri" w:eastAsia="Calibri" w:hAnsi="Calibri" w:cs="Calibri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3124">
    <w:name w:val="Tabla con cuadrícula13124"/>
    <w:basedOn w:val="Tablanormal"/>
    <w:uiPriority w:val="59"/>
    <w:rsid w:val="00B95FC4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11139">
    <w:name w:val="Sin lista11139"/>
    <w:next w:val="Sinlista"/>
    <w:uiPriority w:val="99"/>
    <w:semiHidden/>
    <w:unhideWhenUsed/>
    <w:rsid w:val="00B95FC4"/>
  </w:style>
  <w:style w:type="table" w:customStyle="1" w:styleId="Tablaconcuadrcula4127">
    <w:name w:val="Tabla con cuadrícula4127"/>
    <w:basedOn w:val="Tablanormal"/>
    <w:next w:val="Tablaconcuadrcula"/>
    <w:rsid w:val="00B95FC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4122">
    <w:name w:val="Tabla con cuadrícula14122"/>
    <w:basedOn w:val="Tablanormal"/>
    <w:next w:val="Tablaconcuadrcula"/>
    <w:uiPriority w:val="39"/>
    <w:rsid w:val="00B95FC4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1130">
    <w:name w:val="Tabla con cuadrícula21130"/>
    <w:basedOn w:val="Tablanormal"/>
    <w:next w:val="Tablaconcuadrcula"/>
    <w:uiPriority w:val="59"/>
    <w:rsid w:val="00B95FC4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111128">
    <w:name w:val="Sin lista111128"/>
    <w:next w:val="Sinlista"/>
    <w:uiPriority w:val="99"/>
    <w:semiHidden/>
    <w:unhideWhenUsed/>
    <w:rsid w:val="00B95FC4"/>
  </w:style>
  <w:style w:type="table" w:customStyle="1" w:styleId="Tablaconcuadrcula311114">
    <w:name w:val="Tabla con cuadrícula311114"/>
    <w:basedOn w:val="Tablanormal"/>
    <w:next w:val="Tablaconcuadrcula"/>
    <w:rsid w:val="00B95FC4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21127">
    <w:name w:val="Sin lista21127"/>
    <w:next w:val="Sinlista"/>
    <w:uiPriority w:val="99"/>
    <w:semiHidden/>
    <w:unhideWhenUsed/>
    <w:rsid w:val="00B95FC4"/>
  </w:style>
  <w:style w:type="table" w:customStyle="1" w:styleId="Tablaconcuadrcula41130">
    <w:name w:val="Tabla con cuadrícula41130"/>
    <w:basedOn w:val="Tablanormal"/>
    <w:next w:val="Tablaconcuadrcula"/>
    <w:uiPriority w:val="59"/>
    <w:rsid w:val="00B95FC4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3130">
    <w:name w:val="Sin lista3130"/>
    <w:next w:val="Sinlista"/>
    <w:uiPriority w:val="99"/>
    <w:semiHidden/>
    <w:unhideWhenUsed/>
    <w:rsid w:val="00B95FC4"/>
  </w:style>
  <w:style w:type="numbering" w:customStyle="1" w:styleId="Sinlista4130">
    <w:name w:val="Sin lista4130"/>
    <w:next w:val="Sinlista"/>
    <w:uiPriority w:val="99"/>
    <w:semiHidden/>
    <w:unhideWhenUsed/>
    <w:rsid w:val="00B95FC4"/>
  </w:style>
  <w:style w:type="table" w:customStyle="1" w:styleId="Tablaconcuadrcula5126">
    <w:name w:val="Tabla con cuadrícula5126"/>
    <w:basedOn w:val="Tablanormal"/>
    <w:next w:val="Tablaconcuadrcula"/>
    <w:uiPriority w:val="39"/>
    <w:rsid w:val="00B95FC4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5119">
    <w:name w:val="Sin lista5119"/>
    <w:next w:val="Sinlista"/>
    <w:uiPriority w:val="99"/>
    <w:semiHidden/>
    <w:unhideWhenUsed/>
    <w:rsid w:val="00B95FC4"/>
  </w:style>
  <w:style w:type="numbering" w:customStyle="1" w:styleId="Sinlista1111118">
    <w:name w:val="Sin lista1111118"/>
    <w:next w:val="Sinlista"/>
    <w:uiPriority w:val="99"/>
    <w:semiHidden/>
    <w:unhideWhenUsed/>
    <w:rsid w:val="00B95FC4"/>
  </w:style>
  <w:style w:type="numbering" w:customStyle="1" w:styleId="Sinlista1111119">
    <w:name w:val="Sin lista1111119"/>
    <w:next w:val="Sinlista"/>
    <w:uiPriority w:val="99"/>
    <w:semiHidden/>
    <w:unhideWhenUsed/>
    <w:rsid w:val="00B95FC4"/>
  </w:style>
  <w:style w:type="numbering" w:customStyle="1" w:styleId="Sinlista211117">
    <w:name w:val="Sin lista211117"/>
    <w:next w:val="Sinlista"/>
    <w:uiPriority w:val="99"/>
    <w:semiHidden/>
    <w:unhideWhenUsed/>
    <w:rsid w:val="00B95FC4"/>
  </w:style>
  <w:style w:type="numbering" w:customStyle="1" w:styleId="Sinlista31120">
    <w:name w:val="Sin lista31120"/>
    <w:next w:val="Sinlista"/>
    <w:uiPriority w:val="99"/>
    <w:semiHidden/>
    <w:unhideWhenUsed/>
    <w:rsid w:val="00B95FC4"/>
  </w:style>
  <w:style w:type="numbering" w:customStyle="1" w:styleId="Sinlista41120">
    <w:name w:val="Sin lista41120"/>
    <w:next w:val="Sinlista"/>
    <w:uiPriority w:val="99"/>
    <w:semiHidden/>
    <w:unhideWhenUsed/>
    <w:rsid w:val="00B95FC4"/>
  </w:style>
  <w:style w:type="numbering" w:customStyle="1" w:styleId="Sinlista620">
    <w:name w:val="Sin lista620"/>
    <w:next w:val="Sinlista"/>
    <w:uiPriority w:val="99"/>
    <w:semiHidden/>
    <w:unhideWhenUsed/>
    <w:rsid w:val="00B95FC4"/>
  </w:style>
  <w:style w:type="numbering" w:customStyle="1" w:styleId="Sinlista1220">
    <w:name w:val="Sin lista1220"/>
    <w:next w:val="Sinlista"/>
    <w:semiHidden/>
    <w:unhideWhenUsed/>
    <w:rsid w:val="00B95FC4"/>
  </w:style>
  <w:style w:type="table" w:customStyle="1" w:styleId="Tablaconcuadrcula61222">
    <w:name w:val="Tabla con cuadrícula61222"/>
    <w:basedOn w:val="Tablanormal"/>
    <w:next w:val="Tablaconcuadrcula"/>
    <w:uiPriority w:val="59"/>
    <w:rsid w:val="00B95FC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2218">
    <w:name w:val="Sin lista2218"/>
    <w:next w:val="Sinlista"/>
    <w:uiPriority w:val="99"/>
    <w:semiHidden/>
    <w:unhideWhenUsed/>
    <w:rsid w:val="00B95FC4"/>
  </w:style>
  <w:style w:type="numbering" w:customStyle="1" w:styleId="Sinlista11218">
    <w:name w:val="Sin lista11218"/>
    <w:next w:val="Sinlista"/>
    <w:semiHidden/>
    <w:rsid w:val="00B95FC4"/>
  </w:style>
  <w:style w:type="table" w:customStyle="1" w:styleId="Tablaconcuadrcula15122">
    <w:name w:val="Tabla con cuadrícula15122"/>
    <w:basedOn w:val="Tablanormal"/>
    <w:next w:val="Tablaconcuadrcula"/>
    <w:uiPriority w:val="39"/>
    <w:rsid w:val="00B95F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WWNum1617">
    <w:name w:val="WWNum1617"/>
    <w:basedOn w:val="Sinlista"/>
    <w:rsid w:val="00B95FC4"/>
  </w:style>
  <w:style w:type="numbering" w:customStyle="1" w:styleId="WWNum1817">
    <w:name w:val="WWNum1817"/>
    <w:basedOn w:val="Sinlista"/>
    <w:rsid w:val="00B95FC4"/>
  </w:style>
  <w:style w:type="numbering" w:customStyle="1" w:styleId="WWNum2017">
    <w:name w:val="WWNum2017"/>
    <w:basedOn w:val="Sinlista"/>
    <w:rsid w:val="00B95FC4"/>
  </w:style>
  <w:style w:type="numbering" w:customStyle="1" w:styleId="WWNum3018">
    <w:name w:val="WWNum3018"/>
    <w:basedOn w:val="Sinlista"/>
    <w:rsid w:val="00B95FC4"/>
  </w:style>
  <w:style w:type="numbering" w:customStyle="1" w:styleId="Sinlista720">
    <w:name w:val="Sin lista720"/>
    <w:next w:val="Sinlista"/>
    <w:uiPriority w:val="99"/>
    <w:semiHidden/>
    <w:unhideWhenUsed/>
    <w:rsid w:val="00B95FC4"/>
  </w:style>
  <w:style w:type="table" w:customStyle="1" w:styleId="Tablaconcuadrcula7124">
    <w:name w:val="Tabla con cuadrícula7124"/>
    <w:basedOn w:val="Tablanormal"/>
    <w:next w:val="Tablaconcuadrcula"/>
    <w:rsid w:val="00B95FC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6122">
    <w:name w:val="Tabla con cuadrícula16122"/>
    <w:basedOn w:val="Tablanormal"/>
    <w:next w:val="Tablaconcuadrcula"/>
    <w:uiPriority w:val="39"/>
    <w:rsid w:val="00B95FC4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2123">
    <w:name w:val="Tabla con cuadrícula22123"/>
    <w:basedOn w:val="Tablanormal"/>
    <w:next w:val="Tablaconcuadrcula"/>
    <w:uiPriority w:val="59"/>
    <w:rsid w:val="00B95FC4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1319">
    <w:name w:val="Sin lista1319"/>
    <w:next w:val="Sinlista"/>
    <w:uiPriority w:val="99"/>
    <w:semiHidden/>
    <w:unhideWhenUsed/>
    <w:rsid w:val="00B95FC4"/>
  </w:style>
  <w:style w:type="numbering" w:customStyle="1" w:styleId="Sinlista2317">
    <w:name w:val="Sin lista2317"/>
    <w:next w:val="Sinlista"/>
    <w:uiPriority w:val="99"/>
    <w:semiHidden/>
    <w:unhideWhenUsed/>
    <w:rsid w:val="00B95FC4"/>
  </w:style>
  <w:style w:type="numbering" w:customStyle="1" w:styleId="Sinlista3217">
    <w:name w:val="Sin lista3217"/>
    <w:next w:val="Sinlista"/>
    <w:uiPriority w:val="99"/>
    <w:semiHidden/>
    <w:unhideWhenUsed/>
    <w:rsid w:val="00B95FC4"/>
  </w:style>
  <w:style w:type="numbering" w:customStyle="1" w:styleId="Sinlista4217">
    <w:name w:val="Sin lista4217"/>
    <w:next w:val="Sinlista"/>
    <w:uiPriority w:val="99"/>
    <w:semiHidden/>
    <w:unhideWhenUsed/>
    <w:rsid w:val="00B95FC4"/>
  </w:style>
  <w:style w:type="numbering" w:customStyle="1" w:styleId="Sinlista51110">
    <w:name w:val="Sin lista51110"/>
    <w:next w:val="Sinlista"/>
    <w:uiPriority w:val="99"/>
    <w:semiHidden/>
    <w:unhideWhenUsed/>
    <w:rsid w:val="00B95FC4"/>
  </w:style>
  <w:style w:type="numbering" w:customStyle="1" w:styleId="Sinlista11317">
    <w:name w:val="Sin lista11317"/>
    <w:next w:val="Sinlista"/>
    <w:uiPriority w:val="99"/>
    <w:semiHidden/>
    <w:unhideWhenUsed/>
    <w:rsid w:val="00B95FC4"/>
  </w:style>
  <w:style w:type="numbering" w:customStyle="1" w:styleId="Sinlista111217">
    <w:name w:val="Sin lista111217"/>
    <w:next w:val="Sinlista"/>
    <w:uiPriority w:val="99"/>
    <w:semiHidden/>
    <w:unhideWhenUsed/>
    <w:rsid w:val="00B95FC4"/>
  </w:style>
  <w:style w:type="numbering" w:customStyle="1" w:styleId="Sinlista211118">
    <w:name w:val="Sin lista211118"/>
    <w:next w:val="Sinlista"/>
    <w:uiPriority w:val="99"/>
    <w:semiHidden/>
    <w:unhideWhenUsed/>
    <w:rsid w:val="00B95FC4"/>
  </w:style>
  <w:style w:type="numbering" w:customStyle="1" w:styleId="Sinlista311117">
    <w:name w:val="Sin lista311117"/>
    <w:next w:val="Sinlista"/>
    <w:uiPriority w:val="99"/>
    <w:semiHidden/>
    <w:unhideWhenUsed/>
    <w:rsid w:val="00B95FC4"/>
  </w:style>
  <w:style w:type="numbering" w:customStyle="1" w:styleId="Sinlista411117">
    <w:name w:val="Sin lista411117"/>
    <w:next w:val="Sinlista"/>
    <w:uiPriority w:val="99"/>
    <w:semiHidden/>
    <w:unhideWhenUsed/>
    <w:rsid w:val="00B95FC4"/>
  </w:style>
  <w:style w:type="numbering" w:customStyle="1" w:styleId="Sinlista817">
    <w:name w:val="Sin lista817"/>
    <w:next w:val="Sinlista"/>
    <w:uiPriority w:val="99"/>
    <w:semiHidden/>
    <w:unhideWhenUsed/>
    <w:rsid w:val="00B95FC4"/>
  </w:style>
  <w:style w:type="table" w:customStyle="1" w:styleId="Tablaconcuadrcula8123">
    <w:name w:val="Tabla con cuadrícula8123"/>
    <w:basedOn w:val="Tablanormal"/>
    <w:next w:val="Tablaconcuadrcula"/>
    <w:rsid w:val="00B95FC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7122">
    <w:name w:val="Tabla con cuadrícula17122"/>
    <w:basedOn w:val="Tablanormal"/>
    <w:next w:val="Tablaconcuadrcula"/>
    <w:uiPriority w:val="39"/>
    <w:rsid w:val="00B95FC4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3114">
    <w:name w:val="Tabla con cuadrícula23114"/>
    <w:basedOn w:val="Tablanormal"/>
    <w:next w:val="Tablaconcuadrcula"/>
    <w:uiPriority w:val="59"/>
    <w:rsid w:val="00B95FC4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1417">
    <w:name w:val="Sin lista1417"/>
    <w:next w:val="Sinlista"/>
    <w:uiPriority w:val="99"/>
    <w:semiHidden/>
    <w:unhideWhenUsed/>
    <w:rsid w:val="00B95FC4"/>
  </w:style>
  <w:style w:type="numbering" w:customStyle="1" w:styleId="Sinlista249">
    <w:name w:val="Sin lista249"/>
    <w:next w:val="Sinlista"/>
    <w:uiPriority w:val="99"/>
    <w:semiHidden/>
    <w:unhideWhenUsed/>
    <w:rsid w:val="00B95FC4"/>
  </w:style>
  <w:style w:type="numbering" w:customStyle="1" w:styleId="Sinlista3317">
    <w:name w:val="Sin lista3317"/>
    <w:next w:val="Sinlista"/>
    <w:uiPriority w:val="99"/>
    <w:semiHidden/>
    <w:unhideWhenUsed/>
    <w:rsid w:val="00B95FC4"/>
  </w:style>
  <w:style w:type="numbering" w:customStyle="1" w:styleId="Sinlista4310">
    <w:name w:val="Sin lista4310"/>
    <w:next w:val="Sinlista"/>
    <w:uiPriority w:val="99"/>
    <w:semiHidden/>
    <w:unhideWhenUsed/>
    <w:rsid w:val="00B95FC4"/>
  </w:style>
  <w:style w:type="numbering" w:customStyle="1" w:styleId="Sinlista5217">
    <w:name w:val="Sin lista5217"/>
    <w:next w:val="Sinlista"/>
    <w:uiPriority w:val="99"/>
    <w:semiHidden/>
    <w:unhideWhenUsed/>
    <w:rsid w:val="00B95FC4"/>
  </w:style>
  <w:style w:type="numbering" w:customStyle="1" w:styleId="Sinlista1149">
    <w:name w:val="Sin lista1149"/>
    <w:next w:val="Sinlista"/>
    <w:uiPriority w:val="99"/>
    <w:semiHidden/>
    <w:unhideWhenUsed/>
    <w:rsid w:val="00B95FC4"/>
  </w:style>
  <w:style w:type="numbering" w:customStyle="1" w:styleId="Sinlista111310">
    <w:name w:val="Sin lista111310"/>
    <w:next w:val="Sinlista"/>
    <w:uiPriority w:val="99"/>
    <w:semiHidden/>
    <w:unhideWhenUsed/>
    <w:rsid w:val="00B95FC4"/>
  </w:style>
  <w:style w:type="numbering" w:customStyle="1" w:styleId="Sinlista21217">
    <w:name w:val="Sin lista21217"/>
    <w:next w:val="Sinlista"/>
    <w:uiPriority w:val="99"/>
    <w:semiHidden/>
    <w:unhideWhenUsed/>
    <w:rsid w:val="00B95FC4"/>
  </w:style>
  <w:style w:type="numbering" w:customStyle="1" w:styleId="Sinlista31217">
    <w:name w:val="Sin lista31217"/>
    <w:next w:val="Sinlista"/>
    <w:uiPriority w:val="99"/>
    <w:semiHidden/>
    <w:unhideWhenUsed/>
    <w:rsid w:val="00B95FC4"/>
  </w:style>
  <w:style w:type="numbering" w:customStyle="1" w:styleId="Sinlista41217">
    <w:name w:val="Sin lista41217"/>
    <w:next w:val="Sinlista"/>
    <w:uiPriority w:val="99"/>
    <w:semiHidden/>
    <w:unhideWhenUsed/>
    <w:rsid w:val="00B95FC4"/>
  </w:style>
  <w:style w:type="numbering" w:customStyle="1" w:styleId="Sinlista910">
    <w:name w:val="Sin lista910"/>
    <w:next w:val="Sinlista"/>
    <w:uiPriority w:val="99"/>
    <w:semiHidden/>
    <w:unhideWhenUsed/>
    <w:rsid w:val="00B95FC4"/>
  </w:style>
  <w:style w:type="numbering" w:customStyle="1" w:styleId="Sinlista1510">
    <w:name w:val="Sin lista1510"/>
    <w:next w:val="Sinlista"/>
    <w:semiHidden/>
    <w:unhideWhenUsed/>
    <w:rsid w:val="00B95FC4"/>
  </w:style>
  <w:style w:type="table" w:customStyle="1" w:styleId="Tablaconcuadrcula9122">
    <w:name w:val="Tabla con cuadrícula9122"/>
    <w:basedOn w:val="Tablanormal"/>
    <w:next w:val="Tablaconcuadrcula"/>
    <w:uiPriority w:val="59"/>
    <w:rsid w:val="00B95FC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8122">
    <w:name w:val="Tabla con cuadrícula18122"/>
    <w:basedOn w:val="Tablanormal"/>
    <w:next w:val="Tablaconcuadrcula"/>
    <w:uiPriority w:val="39"/>
    <w:rsid w:val="00B95F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4113">
    <w:name w:val="Tabla con cuadrícula24113"/>
    <w:basedOn w:val="Tablanormal"/>
    <w:next w:val="Tablaconcuadrcula"/>
    <w:uiPriority w:val="59"/>
    <w:rsid w:val="00B95FC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259">
    <w:name w:val="Sin lista259"/>
    <w:next w:val="Sinlista"/>
    <w:uiPriority w:val="99"/>
    <w:semiHidden/>
    <w:unhideWhenUsed/>
    <w:rsid w:val="00B95FC4"/>
  </w:style>
  <w:style w:type="numbering" w:customStyle="1" w:styleId="Sinlista349">
    <w:name w:val="Sin lista349"/>
    <w:next w:val="Sinlista"/>
    <w:uiPriority w:val="99"/>
    <w:semiHidden/>
    <w:unhideWhenUsed/>
    <w:rsid w:val="00B95FC4"/>
  </w:style>
  <w:style w:type="table" w:customStyle="1" w:styleId="Tablaconcuadrcula51114">
    <w:name w:val="Tabla con cuadrícula51114"/>
    <w:basedOn w:val="Tablanormal"/>
    <w:next w:val="Tablaconcuadrcula"/>
    <w:uiPriority w:val="59"/>
    <w:rsid w:val="00B95FC4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61320">
    <w:name w:val="Tabla con cuadrícula61320"/>
    <w:basedOn w:val="Tablanormal"/>
    <w:next w:val="Tablaconcuadrcula"/>
    <w:uiPriority w:val="59"/>
    <w:rsid w:val="00B95F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611122">
    <w:name w:val="Tabla con cuadrícula611122"/>
    <w:basedOn w:val="Tablanormal"/>
    <w:uiPriority w:val="59"/>
    <w:rsid w:val="00B95FC4"/>
    <w:pPr>
      <w:spacing w:after="0" w:line="240" w:lineRule="auto"/>
    </w:pPr>
    <w:rPr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71114">
    <w:name w:val="Tabla con cuadrícula71114"/>
    <w:basedOn w:val="Tablanormal"/>
    <w:next w:val="Tablaconcuadrcula"/>
    <w:uiPriority w:val="59"/>
    <w:rsid w:val="00B95FC4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91113">
    <w:name w:val="Tabla con cuadrícula91113"/>
    <w:basedOn w:val="Tablanormal"/>
    <w:next w:val="Tablaconcuadrcula"/>
    <w:uiPriority w:val="59"/>
    <w:rsid w:val="00B95FC4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81113">
    <w:name w:val="Tabla con cuadrícula81113"/>
    <w:basedOn w:val="Tablanormal"/>
    <w:next w:val="Tablaconcuadrcula"/>
    <w:uiPriority w:val="59"/>
    <w:rsid w:val="00B95FC4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111110">
    <w:name w:val="Tabla con cuadrícula1111110"/>
    <w:basedOn w:val="Tablanormal"/>
    <w:next w:val="Tablaconcuadrcula"/>
    <w:uiPriority w:val="59"/>
    <w:rsid w:val="00B95FC4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31114">
    <w:name w:val="Tabla con cuadrícula131114"/>
    <w:basedOn w:val="Tablanormal"/>
    <w:next w:val="Tablaconcuadrcula"/>
    <w:uiPriority w:val="59"/>
    <w:rsid w:val="00B95FC4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41113">
    <w:name w:val="Tabla con cuadrícula141113"/>
    <w:basedOn w:val="Tablanormal"/>
    <w:next w:val="Tablaconcuadrcula"/>
    <w:uiPriority w:val="59"/>
    <w:rsid w:val="00B95FC4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51113">
    <w:name w:val="Tabla con cuadrícula151113"/>
    <w:basedOn w:val="Tablanormal"/>
    <w:next w:val="Tablaconcuadrcula"/>
    <w:uiPriority w:val="59"/>
    <w:rsid w:val="00B95FC4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61113">
    <w:name w:val="Tabla con cuadrícula161113"/>
    <w:basedOn w:val="Tablanormal"/>
    <w:next w:val="Tablaconcuadrcula"/>
    <w:uiPriority w:val="59"/>
    <w:rsid w:val="00B95FC4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71113">
    <w:name w:val="Tabla con cuadrícula171113"/>
    <w:basedOn w:val="Tablanormal"/>
    <w:next w:val="Tablaconcuadrcula"/>
    <w:uiPriority w:val="59"/>
    <w:rsid w:val="00B95FC4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81112">
    <w:name w:val="Tabla con cuadrícula181112"/>
    <w:basedOn w:val="Tablanormal"/>
    <w:next w:val="Tablaconcuadrcula"/>
    <w:uiPriority w:val="59"/>
    <w:rsid w:val="00B95FC4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449">
    <w:name w:val="Sin lista449"/>
    <w:next w:val="Sinlista"/>
    <w:uiPriority w:val="99"/>
    <w:semiHidden/>
    <w:unhideWhenUsed/>
    <w:rsid w:val="00B95FC4"/>
  </w:style>
  <w:style w:type="table" w:customStyle="1" w:styleId="Tablaconcuadrcula6111113">
    <w:name w:val="Tabla con cuadrícula6111113"/>
    <w:basedOn w:val="Tablanormal"/>
    <w:uiPriority w:val="59"/>
    <w:rsid w:val="00B95FC4"/>
    <w:pPr>
      <w:spacing w:after="0" w:line="240" w:lineRule="auto"/>
    </w:pPr>
    <w:rPr>
      <w:rFonts w:ascii="Calibri" w:eastAsia="Calibri" w:hAnsi="Calibri" w:cs="Times New Roman"/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11114">
    <w:name w:val="Tabla con cuadrícula211114"/>
    <w:basedOn w:val="Tablanormal"/>
    <w:next w:val="Tablaconcuadrcula"/>
    <w:uiPriority w:val="59"/>
    <w:rsid w:val="00B95FC4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221113">
    <w:name w:val="Tabla con cuadrícula221113"/>
    <w:basedOn w:val="Tablanormal"/>
    <w:next w:val="Tablaconcuadrcula"/>
    <w:uiPriority w:val="59"/>
    <w:rsid w:val="00B95FC4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109">
    <w:name w:val="Sin lista109"/>
    <w:next w:val="Sinlista"/>
    <w:uiPriority w:val="99"/>
    <w:semiHidden/>
    <w:unhideWhenUsed/>
    <w:rsid w:val="00B95FC4"/>
  </w:style>
  <w:style w:type="numbering" w:customStyle="1" w:styleId="Sinlista169">
    <w:name w:val="Sin lista169"/>
    <w:next w:val="Sinlista"/>
    <w:semiHidden/>
    <w:rsid w:val="00B95FC4"/>
  </w:style>
  <w:style w:type="table" w:customStyle="1" w:styleId="Tablaconcuadrcula112113">
    <w:name w:val="Tabla con cuadrícula112113"/>
    <w:basedOn w:val="Tablanormal"/>
    <w:next w:val="Tablaconcuadrcula"/>
    <w:rsid w:val="00B95FC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179">
    <w:name w:val="Sin lista179"/>
    <w:next w:val="Sinlista"/>
    <w:uiPriority w:val="99"/>
    <w:semiHidden/>
    <w:unhideWhenUsed/>
    <w:rsid w:val="00B95FC4"/>
  </w:style>
  <w:style w:type="numbering" w:customStyle="1" w:styleId="Sinlista189">
    <w:name w:val="Sin lista189"/>
    <w:next w:val="Sinlista"/>
    <w:semiHidden/>
    <w:rsid w:val="00B95FC4"/>
  </w:style>
  <w:style w:type="numbering" w:customStyle="1" w:styleId="Sinlista199">
    <w:name w:val="Sin lista199"/>
    <w:next w:val="Sinlista"/>
    <w:uiPriority w:val="99"/>
    <w:semiHidden/>
    <w:unhideWhenUsed/>
    <w:rsid w:val="00B95FC4"/>
  </w:style>
  <w:style w:type="numbering" w:customStyle="1" w:styleId="Sinlista209">
    <w:name w:val="Sin lista209"/>
    <w:next w:val="Sinlista"/>
    <w:uiPriority w:val="99"/>
    <w:semiHidden/>
    <w:unhideWhenUsed/>
    <w:rsid w:val="00B95FC4"/>
  </w:style>
  <w:style w:type="numbering" w:customStyle="1" w:styleId="Sinlista269">
    <w:name w:val="Sin lista269"/>
    <w:next w:val="Sinlista"/>
    <w:uiPriority w:val="99"/>
    <w:semiHidden/>
    <w:unhideWhenUsed/>
    <w:rsid w:val="00B95FC4"/>
  </w:style>
  <w:style w:type="numbering" w:customStyle="1" w:styleId="Sinlista279">
    <w:name w:val="Sin lista279"/>
    <w:next w:val="Sinlista"/>
    <w:uiPriority w:val="99"/>
    <w:semiHidden/>
    <w:unhideWhenUsed/>
    <w:rsid w:val="00B95FC4"/>
  </w:style>
  <w:style w:type="table" w:customStyle="1" w:styleId="Tablaconcuadrcula411114">
    <w:name w:val="Tabla con cuadrícula411114"/>
    <w:basedOn w:val="Tablanormal"/>
    <w:uiPriority w:val="59"/>
    <w:rsid w:val="00B95FC4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289">
    <w:name w:val="Sin lista289"/>
    <w:next w:val="Sinlista"/>
    <w:semiHidden/>
    <w:unhideWhenUsed/>
    <w:rsid w:val="00B95FC4"/>
  </w:style>
  <w:style w:type="numbering" w:customStyle="1" w:styleId="Sinlista299">
    <w:name w:val="Sin lista299"/>
    <w:next w:val="Sinlista"/>
    <w:uiPriority w:val="99"/>
    <w:semiHidden/>
    <w:unhideWhenUsed/>
    <w:rsid w:val="00B95FC4"/>
  </w:style>
  <w:style w:type="numbering" w:customStyle="1" w:styleId="Sinlista1109">
    <w:name w:val="Sin lista1109"/>
    <w:next w:val="Sinlista"/>
    <w:semiHidden/>
    <w:rsid w:val="00B95FC4"/>
  </w:style>
  <w:style w:type="numbering" w:customStyle="1" w:styleId="Sinlista309">
    <w:name w:val="Sin lista309"/>
    <w:next w:val="Sinlista"/>
    <w:uiPriority w:val="99"/>
    <w:semiHidden/>
    <w:unhideWhenUsed/>
    <w:rsid w:val="00B95FC4"/>
  </w:style>
  <w:style w:type="numbering" w:customStyle="1" w:styleId="Sinlista1159">
    <w:name w:val="Sin lista1159"/>
    <w:next w:val="Sinlista"/>
    <w:semiHidden/>
    <w:unhideWhenUsed/>
    <w:rsid w:val="00B95FC4"/>
  </w:style>
  <w:style w:type="numbering" w:customStyle="1" w:styleId="Sinlista2109">
    <w:name w:val="Sin lista2109"/>
    <w:next w:val="Sinlista"/>
    <w:uiPriority w:val="99"/>
    <w:semiHidden/>
    <w:unhideWhenUsed/>
    <w:rsid w:val="00B95FC4"/>
  </w:style>
  <w:style w:type="numbering" w:customStyle="1" w:styleId="Sinlista359">
    <w:name w:val="Sin lista359"/>
    <w:next w:val="Sinlista"/>
    <w:uiPriority w:val="99"/>
    <w:semiHidden/>
    <w:unhideWhenUsed/>
    <w:rsid w:val="00B95FC4"/>
  </w:style>
  <w:style w:type="table" w:customStyle="1" w:styleId="Tablaconcuadrcula612113">
    <w:name w:val="Tabla con cuadrícula612113"/>
    <w:basedOn w:val="Tablanormal"/>
    <w:next w:val="Tablaconcuadrcula"/>
    <w:uiPriority w:val="59"/>
    <w:rsid w:val="00B95F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613112">
    <w:name w:val="Tabla con cuadrícula613112"/>
    <w:basedOn w:val="Tablanormal"/>
    <w:uiPriority w:val="59"/>
    <w:rsid w:val="00B95FC4"/>
    <w:pPr>
      <w:spacing w:after="0" w:line="240" w:lineRule="auto"/>
    </w:pPr>
    <w:rPr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459">
    <w:name w:val="Sin lista459"/>
    <w:next w:val="Sinlista"/>
    <w:uiPriority w:val="99"/>
    <w:semiHidden/>
    <w:unhideWhenUsed/>
    <w:rsid w:val="00B95F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25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8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84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6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36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3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6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16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1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44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78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31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0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8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1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7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8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9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97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0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83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8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33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ede.llerena.es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sede.llerena.es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rec.redsara.es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2AF4B1-AFC4-4B2A-80D2-7780ABC461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6898</TotalTime>
  <Pages>2</Pages>
  <Words>582</Words>
  <Characters>3206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Usuario de Windows</cp:lastModifiedBy>
  <cp:revision>1055</cp:revision>
  <cp:lastPrinted>2024-07-29T12:49:00Z</cp:lastPrinted>
  <dcterms:created xsi:type="dcterms:W3CDTF">2019-06-12T07:22:00Z</dcterms:created>
  <dcterms:modified xsi:type="dcterms:W3CDTF">2024-08-01T06:22:00Z</dcterms:modified>
</cp:coreProperties>
</file>