
<file path=[Content_Types].xml><?xml version="1.0" encoding="utf-8"?>
<Types xmlns="http://schemas.openxmlformats.org/package/2006/content-types">
  <Default Extension="emf" ContentType="image/x-emf"/>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CB79EDC" w14:textId="77777777" w:rsidR="00132080" w:rsidRPr="00132080" w:rsidRDefault="00132080" w:rsidP="00132080">
      <w:pPr>
        <w:jc w:val="center"/>
        <w:rPr>
          <w:rFonts w:ascii="Tahoma" w:hAnsi="Tahoma" w:cs="Tahoma"/>
          <w:b/>
          <w:bCs/>
          <w:color w:val="000000"/>
          <w:sz w:val="22"/>
          <w:szCs w:val="22"/>
          <w:u w:val="single"/>
        </w:rPr>
      </w:pPr>
    </w:p>
    <w:p w14:paraId="1B5623AF" w14:textId="77777777" w:rsidR="00132080" w:rsidRPr="00132080" w:rsidRDefault="00132080" w:rsidP="00132080">
      <w:pPr>
        <w:jc w:val="center"/>
        <w:rPr>
          <w:rFonts w:ascii="Tahoma" w:hAnsi="Tahoma" w:cs="Tahoma"/>
          <w:b/>
          <w:bCs/>
          <w:color w:val="000000"/>
          <w:sz w:val="22"/>
          <w:szCs w:val="22"/>
          <w:u w:val="single"/>
        </w:rPr>
      </w:pPr>
      <w:bookmarkStart w:id="0" w:name="_Hlk171587514"/>
    </w:p>
    <w:p w14:paraId="52A3A82C" w14:textId="77777777" w:rsidR="00132080" w:rsidRPr="00132080" w:rsidRDefault="00132080" w:rsidP="00132080">
      <w:pPr>
        <w:widowControl w:val="0"/>
        <w:spacing w:after="160"/>
        <w:jc w:val="center"/>
        <w:rPr>
          <w:rFonts w:ascii="Tahoma" w:eastAsia="Calibri" w:hAnsi="Tahoma" w:cs="Arial"/>
          <w:sz w:val="22"/>
          <w:szCs w:val="22"/>
        </w:rPr>
      </w:pPr>
      <w:r w:rsidRPr="00132080">
        <w:rPr>
          <w:rFonts w:ascii="Tahoma" w:eastAsia="Calibri" w:hAnsi="Tahoma" w:cs="Arial"/>
          <w:b/>
          <w:bCs/>
          <w:color w:val="000000"/>
          <w:sz w:val="22"/>
          <w:szCs w:val="22"/>
        </w:rPr>
        <w:t>EXTRACTO DE LA CONVOCATORIA PARA LA CONCESIÓN DE AYUDAS PARA LA ADQUISICIÓN DE MATERIAL DIDÁCTICO ESCOLAR FUNGIBLE DEL CURSO 2024-2025.-</w:t>
      </w:r>
    </w:p>
    <w:p w14:paraId="6B777147" w14:textId="77777777" w:rsidR="00132080" w:rsidRPr="00132080" w:rsidRDefault="00132080" w:rsidP="00132080">
      <w:pPr>
        <w:widowControl w:val="0"/>
        <w:ind w:firstLine="709"/>
        <w:jc w:val="both"/>
        <w:rPr>
          <w:rFonts w:ascii="Tahoma" w:eastAsia="Calibri" w:hAnsi="Tahoma" w:cs="Calibri"/>
          <w:sz w:val="22"/>
          <w:szCs w:val="22"/>
        </w:rPr>
      </w:pPr>
      <w:r w:rsidRPr="00132080">
        <w:rPr>
          <w:rFonts w:ascii="Tahoma" w:eastAsia="Calibri" w:hAnsi="Tahoma" w:cs="Arial"/>
          <w:b/>
          <w:bCs/>
          <w:sz w:val="22"/>
          <w:szCs w:val="22"/>
          <w:lang w:val="es-ES_tradnl"/>
        </w:rPr>
        <w:t>1.- Bases Reguladoras.</w:t>
      </w:r>
    </w:p>
    <w:p w14:paraId="6041B411" w14:textId="77777777" w:rsidR="00132080" w:rsidRPr="00132080" w:rsidRDefault="00132080" w:rsidP="00132080">
      <w:pPr>
        <w:widowControl w:val="0"/>
        <w:ind w:firstLine="709"/>
        <w:jc w:val="both"/>
        <w:rPr>
          <w:rFonts w:ascii="Tahoma" w:eastAsia="Calibri" w:hAnsi="Tahoma" w:cs="Calibri"/>
          <w:color w:val="000000"/>
          <w:sz w:val="22"/>
          <w:szCs w:val="22"/>
        </w:rPr>
      </w:pPr>
      <w:r w:rsidRPr="00132080">
        <w:rPr>
          <w:rFonts w:ascii="Tahoma" w:eastAsia="Calibri" w:hAnsi="Tahoma" w:cs="Arial"/>
          <w:sz w:val="22"/>
          <w:szCs w:val="22"/>
          <w:lang w:val="es-ES_tradnl"/>
        </w:rPr>
        <w:t xml:space="preserve">Las </w:t>
      </w:r>
      <w:r w:rsidRPr="00132080">
        <w:rPr>
          <w:rFonts w:ascii="Tahoma" w:eastAsia="Calibri" w:hAnsi="Tahoma" w:cs="Tahoma"/>
          <w:sz w:val="22"/>
          <w:szCs w:val="22"/>
          <w:lang w:val="es-ES_tradnl"/>
        </w:rPr>
        <w:t xml:space="preserve">Bases que han de regir la </w:t>
      </w:r>
      <w:r w:rsidRPr="00132080">
        <w:rPr>
          <w:rFonts w:ascii="Tahoma" w:eastAsia="Calibri" w:hAnsi="Tahoma" w:cs="Tahoma"/>
          <w:iCs/>
          <w:sz w:val="22"/>
          <w:szCs w:val="22"/>
          <w:lang w:val="es-ES_tradnl"/>
        </w:rPr>
        <w:t xml:space="preserve">concesión de las ayudas </w:t>
      </w:r>
      <w:r w:rsidRPr="00132080">
        <w:rPr>
          <w:rFonts w:ascii="Tahoma" w:eastAsia="Calibri" w:hAnsi="Tahoma" w:cs="Tahoma"/>
          <w:iCs/>
          <w:sz w:val="22"/>
          <w:szCs w:val="22"/>
        </w:rPr>
        <w:t xml:space="preserve">ayudas para la adquisición de material didáctico escolar fungible del curso 2024-2025 </w:t>
      </w:r>
      <w:r w:rsidRPr="00132080">
        <w:rPr>
          <w:rFonts w:ascii="Tahoma" w:eastAsia="Calibri" w:hAnsi="Tahoma" w:cs="Arial"/>
          <w:iCs/>
          <w:sz w:val="22"/>
          <w:szCs w:val="22"/>
          <w:lang w:val="es-ES_tradnl"/>
        </w:rPr>
        <w:t>fueron</w:t>
      </w:r>
      <w:r w:rsidRPr="00132080">
        <w:rPr>
          <w:rFonts w:ascii="Tahoma" w:eastAsia="Calibri" w:hAnsi="Tahoma" w:cs="Tahoma"/>
          <w:bCs/>
          <w:color w:val="000000"/>
          <w:sz w:val="22"/>
          <w:szCs w:val="22"/>
          <w:lang w:val="es-ES_tradnl"/>
        </w:rPr>
        <w:t xml:space="preserve"> </w:t>
      </w:r>
      <w:r w:rsidRPr="00132080">
        <w:rPr>
          <w:rFonts w:ascii="Tahoma" w:eastAsia="Calibri" w:hAnsi="Tahoma" w:cs="Tahoma"/>
          <w:color w:val="000000"/>
          <w:sz w:val="22"/>
          <w:szCs w:val="22"/>
          <w:lang w:val="es-ES_tradnl"/>
        </w:rPr>
        <w:t>aprobadas por el Pleno Corporativo en su sesión ordinaria celebrada el día 10 de julio de 2024</w:t>
      </w:r>
      <w:r w:rsidRPr="00132080">
        <w:rPr>
          <w:rFonts w:ascii="Tahoma" w:eastAsia="Calibri" w:hAnsi="Tahoma" w:cs="Arial"/>
          <w:color w:val="000000"/>
          <w:sz w:val="22"/>
          <w:szCs w:val="22"/>
          <w:lang w:val="es-ES_tradnl"/>
        </w:rPr>
        <w:t>.</w:t>
      </w:r>
    </w:p>
    <w:p w14:paraId="53A5D301" w14:textId="77777777" w:rsidR="00132080" w:rsidRPr="00132080" w:rsidRDefault="00132080" w:rsidP="00132080">
      <w:pPr>
        <w:widowControl w:val="0"/>
        <w:ind w:firstLine="709"/>
        <w:jc w:val="both"/>
        <w:rPr>
          <w:rFonts w:ascii="Tahoma" w:eastAsia="Calibri" w:hAnsi="Tahoma" w:cs="Tahoma"/>
          <w:color w:val="000000"/>
          <w:sz w:val="22"/>
          <w:szCs w:val="22"/>
          <w:lang w:val="es-ES_tradnl"/>
        </w:rPr>
      </w:pPr>
    </w:p>
    <w:p w14:paraId="1B9CBD9C" w14:textId="77777777" w:rsidR="00132080" w:rsidRPr="00132080" w:rsidRDefault="00132080" w:rsidP="00132080">
      <w:pPr>
        <w:widowControl w:val="0"/>
        <w:ind w:firstLine="709"/>
        <w:jc w:val="both"/>
        <w:rPr>
          <w:rFonts w:ascii="Tahoma" w:eastAsia="Calibri" w:hAnsi="Tahoma" w:cs="Calibri"/>
          <w:sz w:val="22"/>
          <w:szCs w:val="22"/>
        </w:rPr>
      </w:pPr>
      <w:r w:rsidRPr="00132080">
        <w:rPr>
          <w:rFonts w:ascii="Tahoma" w:eastAsia="Calibri" w:hAnsi="Tahoma" w:cs="Arial"/>
          <w:b/>
          <w:bCs/>
          <w:sz w:val="22"/>
          <w:szCs w:val="22"/>
          <w:lang w:val="es-ES_tradnl"/>
        </w:rPr>
        <w:t xml:space="preserve">2.- </w:t>
      </w:r>
      <w:r w:rsidRPr="00132080">
        <w:rPr>
          <w:rFonts w:ascii="Tahoma" w:eastAsia="Calibri" w:hAnsi="Tahoma" w:cs="Arial"/>
          <w:b/>
          <w:sz w:val="22"/>
          <w:szCs w:val="22"/>
        </w:rPr>
        <w:t>Crédito presupuestario.</w:t>
      </w:r>
    </w:p>
    <w:p w14:paraId="6722C0E4" w14:textId="77777777" w:rsidR="00132080" w:rsidRPr="00132080" w:rsidRDefault="00132080" w:rsidP="00132080">
      <w:pPr>
        <w:autoSpaceDE w:val="0"/>
        <w:autoSpaceDN w:val="0"/>
        <w:adjustRightInd w:val="0"/>
        <w:ind w:firstLine="708"/>
        <w:jc w:val="both"/>
        <w:rPr>
          <w:rFonts w:ascii="Tahoma" w:eastAsia="Calibri" w:hAnsi="Tahoma" w:cs="Tahoma"/>
          <w:color w:val="000000"/>
          <w:sz w:val="22"/>
          <w:szCs w:val="22"/>
        </w:rPr>
      </w:pPr>
      <w:r w:rsidRPr="00132080">
        <w:rPr>
          <w:rFonts w:ascii="Tahoma" w:eastAsia="Calibri" w:hAnsi="Tahoma" w:cs="Tahoma"/>
          <w:color w:val="000000"/>
          <w:sz w:val="22"/>
          <w:szCs w:val="22"/>
        </w:rPr>
        <w:t xml:space="preserve">El importe total destinado a esta convocatoria de ayuda para la adquisición de material didáctico escolar fungible asciende a cuatro mil euros (4.000,00 €), con cargo a la aplicación presupuestaria 231/226.51 del Presupuesto Municipal del ejercicio 2024. </w:t>
      </w:r>
    </w:p>
    <w:p w14:paraId="3B4EE603" w14:textId="77777777" w:rsidR="00132080" w:rsidRPr="00132080" w:rsidRDefault="00132080" w:rsidP="00132080">
      <w:pPr>
        <w:autoSpaceDE w:val="0"/>
        <w:autoSpaceDN w:val="0"/>
        <w:adjustRightInd w:val="0"/>
        <w:ind w:firstLine="708"/>
        <w:jc w:val="both"/>
        <w:rPr>
          <w:rFonts w:ascii="Tahoma" w:eastAsia="Calibri" w:hAnsi="Tahoma" w:cs="Tahoma"/>
          <w:color w:val="000000"/>
          <w:sz w:val="22"/>
          <w:szCs w:val="22"/>
        </w:rPr>
      </w:pPr>
      <w:r w:rsidRPr="00132080">
        <w:rPr>
          <w:rFonts w:ascii="Tahoma" w:eastAsia="Calibri" w:hAnsi="Tahoma" w:cs="Tahoma"/>
          <w:color w:val="000000"/>
          <w:sz w:val="22"/>
          <w:szCs w:val="22"/>
        </w:rPr>
        <w:t>Esta cantidad se distribuirá</w:t>
      </w:r>
      <w:r w:rsidRPr="00132080">
        <w:rPr>
          <w:rFonts w:ascii="Tahoma" w:eastAsia="Calibri" w:hAnsi="Tahoma" w:cs="Tahoma"/>
          <w:b/>
          <w:color w:val="000000"/>
          <w:sz w:val="22"/>
          <w:szCs w:val="22"/>
        </w:rPr>
        <w:t xml:space="preserve"> </w:t>
      </w:r>
      <w:r w:rsidRPr="00132080">
        <w:rPr>
          <w:rFonts w:ascii="Tahoma" w:eastAsia="Calibri" w:hAnsi="Tahoma" w:cs="Tahoma"/>
          <w:color w:val="000000"/>
          <w:sz w:val="22"/>
          <w:szCs w:val="22"/>
        </w:rPr>
        <w:t>entre los</w:t>
      </w:r>
      <w:r w:rsidRPr="00132080">
        <w:rPr>
          <w:rFonts w:ascii="Tahoma" w:eastAsia="Calibri" w:hAnsi="Tahoma" w:cs="Tahoma"/>
          <w:b/>
          <w:color w:val="000000"/>
          <w:sz w:val="22"/>
          <w:szCs w:val="22"/>
        </w:rPr>
        <w:t xml:space="preserve"> </w:t>
      </w:r>
      <w:r w:rsidRPr="00132080">
        <w:rPr>
          <w:rFonts w:ascii="Tahoma" w:eastAsia="Calibri" w:hAnsi="Tahoma" w:cs="Tahoma"/>
          <w:color w:val="000000"/>
          <w:sz w:val="22"/>
          <w:szCs w:val="22"/>
        </w:rPr>
        <w:t xml:space="preserve">solicitantes que reúnan los requisitos exigidos en las presentes Bases para resultar beneficiarios, fijándose el importe de cada ayuda en atención a la situación socioeconómica y a las necesidades apreciadas por la Comisión de Valoración en el caso particular de cada uno. </w:t>
      </w:r>
    </w:p>
    <w:p w14:paraId="5CDACC3E" w14:textId="77777777" w:rsidR="00132080" w:rsidRPr="00132080" w:rsidRDefault="00132080" w:rsidP="00132080">
      <w:pPr>
        <w:autoSpaceDE w:val="0"/>
        <w:autoSpaceDN w:val="0"/>
        <w:adjustRightInd w:val="0"/>
        <w:ind w:firstLine="708"/>
        <w:jc w:val="both"/>
        <w:rPr>
          <w:rFonts w:ascii="Tahoma" w:eastAsia="Calibri" w:hAnsi="Tahoma" w:cs="Tahoma"/>
          <w:color w:val="000000"/>
          <w:sz w:val="22"/>
          <w:szCs w:val="22"/>
        </w:rPr>
      </w:pPr>
      <w:r w:rsidRPr="00132080">
        <w:rPr>
          <w:rFonts w:ascii="Tahoma" w:eastAsia="Calibri" w:hAnsi="Tahoma" w:cs="Tahoma"/>
          <w:color w:val="000000"/>
          <w:sz w:val="22"/>
          <w:szCs w:val="22"/>
        </w:rPr>
        <w:t>En todo caso, el importe de la ayuda por alumno nunca será superior al importe del gasto necesario acreditado.</w:t>
      </w:r>
    </w:p>
    <w:p w14:paraId="50DA477B" w14:textId="77777777" w:rsidR="00132080" w:rsidRPr="00132080" w:rsidRDefault="00132080" w:rsidP="00132080">
      <w:pPr>
        <w:autoSpaceDE w:val="0"/>
        <w:autoSpaceDN w:val="0"/>
        <w:adjustRightInd w:val="0"/>
        <w:ind w:firstLine="708"/>
        <w:jc w:val="both"/>
        <w:rPr>
          <w:rFonts w:ascii="Tahoma" w:eastAsia="Calibri" w:hAnsi="Tahoma" w:cs="Tahoma"/>
          <w:bCs/>
          <w:color w:val="000000"/>
          <w:sz w:val="22"/>
          <w:szCs w:val="22"/>
        </w:rPr>
      </w:pPr>
      <w:r w:rsidRPr="00132080">
        <w:rPr>
          <w:rFonts w:ascii="Tahoma" w:eastAsia="Calibri" w:hAnsi="Tahoma" w:cs="Tahoma"/>
          <w:color w:val="000000"/>
          <w:sz w:val="22"/>
          <w:szCs w:val="22"/>
        </w:rPr>
        <w:t xml:space="preserve">La cuantía total máxima destinada a estas ayudas podrá incrementarse, motivadamente y previa tramitación del oportuno expediente de modificación de crédito, sin que ello implique abrir un nuevo plazo de presentación de solicitudes y, por tanto, no requiriéndose una nueva convocatoria de acuerdo con lo previsto en el artículo 58.2 del </w:t>
      </w:r>
      <w:r w:rsidRPr="00132080">
        <w:rPr>
          <w:rFonts w:ascii="Tahoma" w:eastAsia="Calibri" w:hAnsi="Tahoma" w:cs="Tahoma"/>
          <w:bCs/>
          <w:color w:val="000000"/>
          <w:sz w:val="22"/>
          <w:szCs w:val="22"/>
        </w:rPr>
        <w:t>Real Decreto 887/2006, de 21 de julio, por el que se aprueba el Reglamento de la Ley 38/2003, de 17 de noviembre, General de Subvenciones.</w:t>
      </w:r>
    </w:p>
    <w:p w14:paraId="60F5152B" w14:textId="77777777" w:rsidR="00132080" w:rsidRPr="00132080" w:rsidRDefault="00132080" w:rsidP="00132080">
      <w:pPr>
        <w:widowControl w:val="0"/>
        <w:ind w:firstLine="708"/>
        <w:jc w:val="both"/>
        <w:rPr>
          <w:rFonts w:ascii="Tahoma" w:eastAsia="Calibri" w:hAnsi="Tahoma" w:cs="Arial"/>
          <w:b/>
          <w:bCs/>
          <w:sz w:val="22"/>
          <w:szCs w:val="22"/>
        </w:rPr>
      </w:pPr>
    </w:p>
    <w:p w14:paraId="353A0A82" w14:textId="77777777" w:rsidR="00132080" w:rsidRPr="00132080" w:rsidRDefault="00132080" w:rsidP="00132080">
      <w:pPr>
        <w:widowControl w:val="0"/>
        <w:ind w:firstLine="708"/>
        <w:jc w:val="both"/>
        <w:rPr>
          <w:rFonts w:ascii="Tahoma" w:eastAsia="Calibri" w:hAnsi="Tahoma" w:cs="Arial"/>
          <w:b/>
          <w:bCs/>
          <w:sz w:val="22"/>
          <w:szCs w:val="22"/>
        </w:rPr>
      </w:pPr>
      <w:r w:rsidRPr="00132080">
        <w:rPr>
          <w:rFonts w:ascii="Tahoma" w:eastAsia="Calibri" w:hAnsi="Tahoma" w:cs="Arial"/>
          <w:b/>
          <w:bCs/>
          <w:sz w:val="22"/>
          <w:szCs w:val="22"/>
        </w:rPr>
        <w:t>3.- Requisitos para ser beneficiarios.</w:t>
      </w:r>
    </w:p>
    <w:p w14:paraId="0EB1E8AF" w14:textId="77777777" w:rsidR="00132080" w:rsidRPr="00132080" w:rsidRDefault="00132080" w:rsidP="00132080">
      <w:pPr>
        <w:widowControl w:val="0"/>
        <w:ind w:firstLine="708"/>
        <w:jc w:val="both"/>
        <w:rPr>
          <w:rFonts w:ascii="Tahoma" w:eastAsia="Calibri" w:hAnsi="Tahoma" w:cs="Arial"/>
          <w:bCs/>
          <w:sz w:val="22"/>
          <w:szCs w:val="22"/>
        </w:rPr>
      </w:pPr>
      <w:r w:rsidRPr="00132080">
        <w:rPr>
          <w:rFonts w:ascii="Tahoma" w:eastAsia="Calibri" w:hAnsi="Tahoma" w:cs="Arial"/>
          <w:bCs/>
          <w:sz w:val="22"/>
          <w:szCs w:val="22"/>
        </w:rPr>
        <w:t>Los indicados en la Base 3.</w:t>
      </w:r>
    </w:p>
    <w:p w14:paraId="5A3831AD" w14:textId="77777777" w:rsidR="00132080" w:rsidRPr="00132080" w:rsidRDefault="00132080" w:rsidP="00132080">
      <w:pPr>
        <w:widowControl w:val="0"/>
        <w:ind w:firstLine="708"/>
        <w:jc w:val="both"/>
        <w:rPr>
          <w:rFonts w:ascii="Tahoma" w:eastAsia="Calibri" w:hAnsi="Tahoma" w:cs="Arial"/>
          <w:b/>
          <w:bCs/>
          <w:sz w:val="22"/>
          <w:szCs w:val="22"/>
        </w:rPr>
      </w:pPr>
    </w:p>
    <w:p w14:paraId="38D6AB37" w14:textId="77777777" w:rsidR="00132080" w:rsidRPr="00132080" w:rsidRDefault="00132080" w:rsidP="00132080">
      <w:pPr>
        <w:widowControl w:val="0"/>
        <w:ind w:firstLine="708"/>
        <w:jc w:val="both"/>
        <w:rPr>
          <w:rFonts w:ascii="Tahoma" w:eastAsia="Calibri" w:hAnsi="Tahoma" w:cs="Arial"/>
          <w:b/>
          <w:bCs/>
          <w:sz w:val="22"/>
          <w:szCs w:val="22"/>
        </w:rPr>
      </w:pPr>
      <w:r w:rsidRPr="00132080">
        <w:rPr>
          <w:rFonts w:ascii="Tahoma" w:eastAsia="Calibri" w:hAnsi="Tahoma" w:cs="Arial"/>
          <w:b/>
          <w:bCs/>
          <w:sz w:val="22"/>
          <w:szCs w:val="22"/>
        </w:rPr>
        <w:t>4.- Formalización</w:t>
      </w:r>
      <w:r w:rsidRPr="00132080">
        <w:rPr>
          <w:rFonts w:ascii="Tahoma" w:eastAsia="Calibri" w:hAnsi="Tahoma" w:cs="Tahoma"/>
          <w:b/>
          <w:color w:val="000000"/>
          <w:sz w:val="22"/>
          <w:szCs w:val="22"/>
        </w:rPr>
        <w:t xml:space="preserve"> </w:t>
      </w:r>
      <w:r w:rsidRPr="00132080">
        <w:rPr>
          <w:rFonts w:ascii="Tahoma" w:eastAsia="Calibri" w:hAnsi="Tahoma" w:cs="Arial"/>
          <w:b/>
          <w:bCs/>
          <w:sz w:val="22"/>
          <w:szCs w:val="22"/>
        </w:rPr>
        <w:t>solicitud y plazo de presentación.</w:t>
      </w:r>
    </w:p>
    <w:p w14:paraId="1E733001" w14:textId="77777777" w:rsidR="00132080" w:rsidRPr="00132080" w:rsidRDefault="00132080" w:rsidP="00132080">
      <w:pPr>
        <w:autoSpaceDE w:val="0"/>
        <w:autoSpaceDN w:val="0"/>
        <w:adjustRightInd w:val="0"/>
        <w:ind w:firstLine="708"/>
        <w:jc w:val="both"/>
        <w:rPr>
          <w:rFonts w:ascii="Tahoma" w:eastAsia="Calibri" w:hAnsi="Tahoma" w:cs="Tahoma"/>
          <w:color w:val="000000"/>
          <w:sz w:val="22"/>
          <w:szCs w:val="22"/>
        </w:rPr>
      </w:pPr>
      <w:r w:rsidRPr="00132080">
        <w:rPr>
          <w:rFonts w:ascii="Tahoma" w:eastAsia="Calibri" w:hAnsi="Tahoma" w:cs="Tahoma"/>
          <w:color w:val="000000"/>
          <w:sz w:val="22"/>
          <w:szCs w:val="22"/>
        </w:rPr>
        <w:t>El plazo de presentación de solicitudes estará abierto desde el día siguiente a la publicación del extracto de la convocatoria en el Boletín Oficial de la Provincia de Badajoz</w:t>
      </w:r>
      <w:r w:rsidRPr="00132080">
        <w:rPr>
          <w:rFonts w:ascii="Tahoma" w:eastAsia="Calibri" w:hAnsi="Tahoma" w:cs="Tahoma"/>
          <w:b/>
          <w:color w:val="000000"/>
          <w:sz w:val="22"/>
          <w:szCs w:val="22"/>
        </w:rPr>
        <w:t xml:space="preserve"> </w:t>
      </w:r>
      <w:r w:rsidRPr="00132080">
        <w:rPr>
          <w:rFonts w:ascii="Tahoma" w:eastAsia="Calibri" w:hAnsi="Tahoma" w:cs="Tahoma"/>
          <w:b/>
          <w:color w:val="000000"/>
          <w:sz w:val="22"/>
          <w:szCs w:val="22"/>
          <w:u w:val="single"/>
        </w:rPr>
        <w:t>hasta el 14 de agosto de 2024, incluido.</w:t>
      </w:r>
    </w:p>
    <w:p w14:paraId="440553BB" w14:textId="77777777" w:rsidR="00132080" w:rsidRPr="00132080" w:rsidRDefault="00132080" w:rsidP="00132080">
      <w:pPr>
        <w:autoSpaceDE w:val="0"/>
        <w:autoSpaceDN w:val="0"/>
        <w:adjustRightInd w:val="0"/>
        <w:ind w:firstLine="708"/>
        <w:jc w:val="both"/>
        <w:rPr>
          <w:rFonts w:ascii="Tahoma" w:eastAsia="Calibri" w:hAnsi="Tahoma" w:cs="Tahoma"/>
          <w:color w:val="000000"/>
          <w:sz w:val="22"/>
          <w:szCs w:val="22"/>
        </w:rPr>
      </w:pPr>
      <w:r w:rsidRPr="00132080">
        <w:rPr>
          <w:rFonts w:ascii="Tahoma" w:eastAsia="Calibri" w:hAnsi="Tahoma" w:cs="Tahoma"/>
          <w:color w:val="000000"/>
          <w:sz w:val="22"/>
          <w:szCs w:val="22"/>
        </w:rPr>
        <w:t xml:space="preserve">Las solicitudes presentadas fuera del plazo señalado serán, con carácter general, inadmitidas. </w:t>
      </w:r>
    </w:p>
    <w:p w14:paraId="1B69FDB5" w14:textId="77777777" w:rsidR="00132080" w:rsidRPr="00132080" w:rsidRDefault="00132080" w:rsidP="00132080">
      <w:pPr>
        <w:autoSpaceDE w:val="0"/>
        <w:autoSpaceDN w:val="0"/>
        <w:adjustRightInd w:val="0"/>
        <w:ind w:firstLine="708"/>
        <w:jc w:val="both"/>
        <w:rPr>
          <w:rFonts w:ascii="Tahoma" w:eastAsia="Calibri" w:hAnsi="Tahoma" w:cs="Tahoma"/>
          <w:color w:val="000000"/>
          <w:sz w:val="22"/>
          <w:szCs w:val="22"/>
        </w:rPr>
      </w:pPr>
      <w:proofErr w:type="gramStart"/>
      <w:r w:rsidRPr="00132080">
        <w:rPr>
          <w:rFonts w:ascii="Tahoma" w:eastAsia="Calibri" w:hAnsi="Tahoma" w:cs="Tahoma"/>
          <w:bCs/>
          <w:color w:val="000000"/>
          <w:sz w:val="22"/>
          <w:szCs w:val="22"/>
        </w:rPr>
        <w:t xml:space="preserve">Los lugares de presentación </w:t>
      </w:r>
      <w:r w:rsidRPr="00132080">
        <w:rPr>
          <w:rFonts w:ascii="Tahoma" w:eastAsia="Calibri" w:hAnsi="Tahoma" w:cs="Tahoma"/>
          <w:color w:val="000000"/>
          <w:sz w:val="22"/>
          <w:szCs w:val="22"/>
        </w:rPr>
        <w:t>de la solicitud ayuda</w:t>
      </w:r>
      <w:proofErr w:type="gramEnd"/>
      <w:r w:rsidRPr="00132080">
        <w:rPr>
          <w:rFonts w:ascii="Tahoma" w:eastAsia="Calibri" w:hAnsi="Tahoma" w:cs="Tahoma"/>
          <w:color w:val="000000"/>
          <w:sz w:val="22"/>
          <w:szCs w:val="22"/>
        </w:rPr>
        <w:t>, junto con la documentación exigida, serán los siguientes (pudiendo optar por cualquiera de ellos):</w:t>
      </w:r>
    </w:p>
    <w:p w14:paraId="4C36DB40" w14:textId="77777777" w:rsidR="00132080" w:rsidRPr="00132080" w:rsidRDefault="00132080" w:rsidP="00132080">
      <w:pPr>
        <w:numPr>
          <w:ilvl w:val="0"/>
          <w:numId w:val="140"/>
        </w:numPr>
        <w:autoSpaceDE w:val="0"/>
        <w:autoSpaceDN w:val="0"/>
        <w:adjustRightInd w:val="0"/>
        <w:spacing w:after="200" w:line="276" w:lineRule="auto"/>
        <w:jc w:val="both"/>
        <w:rPr>
          <w:rFonts w:ascii="Tahoma" w:eastAsia="Calibri" w:hAnsi="Tahoma" w:cs="Tahoma"/>
          <w:color w:val="000000"/>
          <w:sz w:val="22"/>
          <w:szCs w:val="22"/>
        </w:rPr>
      </w:pPr>
      <w:r w:rsidRPr="00132080">
        <w:rPr>
          <w:rFonts w:ascii="Tahoma" w:eastAsia="Calibri" w:hAnsi="Tahoma" w:cs="Tahoma"/>
          <w:color w:val="000000"/>
          <w:sz w:val="22"/>
          <w:szCs w:val="22"/>
        </w:rPr>
        <w:t xml:space="preserve">En el Registro General del Ayuntamiento sito en Plaza de España </w:t>
      </w:r>
      <w:proofErr w:type="spellStart"/>
      <w:r w:rsidRPr="00132080">
        <w:rPr>
          <w:rFonts w:ascii="Tahoma" w:eastAsia="Calibri" w:hAnsi="Tahoma" w:cs="Tahoma"/>
          <w:color w:val="000000"/>
          <w:sz w:val="22"/>
          <w:szCs w:val="22"/>
        </w:rPr>
        <w:t>nº</w:t>
      </w:r>
      <w:proofErr w:type="spellEnd"/>
      <w:r w:rsidRPr="00132080">
        <w:rPr>
          <w:rFonts w:ascii="Tahoma" w:eastAsia="Calibri" w:hAnsi="Tahoma" w:cs="Tahoma"/>
          <w:color w:val="000000"/>
          <w:sz w:val="22"/>
          <w:szCs w:val="22"/>
        </w:rPr>
        <w:t xml:space="preserve"> 1.</w:t>
      </w:r>
    </w:p>
    <w:p w14:paraId="6F85FF90" w14:textId="77777777" w:rsidR="00132080" w:rsidRPr="00132080" w:rsidRDefault="00132080" w:rsidP="00132080">
      <w:pPr>
        <w:numPr>
          <w:ilvl w:val="0"/>
          <w:numId w:val="140"/>
        </w:numPr>
        <w:autoSpaceDE w:val="0"/>
        <w:autoSpaceDN w:val="0"/>
        <w:adjustRightInd w:val="0"/>
        <w:spacing w:after="200" w:line="276" w:lineRule="auto"/>
        <w:jc w:val="both"/>
        <w:rPr>
          <w:rFonts w:ascii="Tahoma" w:eastAsia="Calibri" w:hAnsi="Tahoma" w:cs="Tahoma"/>
          <w:color w:val="000000"/>
          <w:sz w:val="22"/>
          <w:szCs w:val="22"/>
        </w:rPr>
      </w:pPr>
      <w:r w:rsidRPr="00132080">
        <w:rPr>
          <w:rFonts w:ascii="Tahoma" w:eastAsia="Calibri" w:hAnsi="Tahoma" w:cs="Tahoma"/>
          <w:color w:val="000000"/>
          <w:sz w:val="22"/>
          <w:szCs w:val="22"/>
        </w:rPr>
        <w:t xml:space="preserve">En la sede electrónica del Ayuntamiento: </w:t>
      </w:r>
      <w:hyperlink r:id="rId8" w:history="1">
        <w:r w:rsidRPr="00132080">
          <w:rPr>
            <w:rFonts w:ascii="Tahoma" w:eastAsia="Calibri" w:hAnsi="Tahoma" w:cs="Tahoma"/>
            <w:color w:val="000000"/>
            <w:sz w:val="22"/>
            <w:szCs w:val="22"/>
          </w:rPr>
          <w:t>https://sede.llerena.es/</w:t>
        </w:r>
      </w:hyperlink>
    </w:p>
    <w:p w14:paraId="02AA24F0" w14:textId="77777777" w:rsidR="00132080" w:rsidRPr="00132080" w:rsidRDefault="00132080" w:rsidP="00132080">
      <w:pPr>
        <w:numPr>
          <w:ilvl w:val="0"/>
          <w:numId w:val="140"/>
        </w:numPr>
        <w:autoSpaceDE w:val="0"/>
        <w:autoSpaceDN w:val="0"/>
        <w:adjustRightInd w:val="0"/>
        <w:spacing w:after="200" w:line="276" w:lineRule="auto"/>
        <w:jc w:val="both"/>
        <w:rPr>
          <w:rFonts w:ascii="Tahoma" w:eastAsia="Calibri" w:hAnsi="Tahoma" w:cs="Tahoma"/>
          <w:color w:val="000000"/>
          <w:sz w:val="22"/>
          <w:szCs w:val="22"/>
        </w:rPr>
      </w:pPr>
      <w:r w:rsidRPr="00132080">
        <w:rPr>
          <w:rFonts w:ascii="Tahoma" w:eastAsia="Calibri" w:hAnsi="Tahoma" w:cs="Tahoma"/>
          <w:color w:val="000000"/>
          <w:sz w:val="22"/>
          <w:szCs w:val="22"/>
        </w:rPr>
        <w:t>Cualquier oficina de la</w:t>
      </w:r>
      <w:r w:rsidRPr="00132080">
        <w:rPr>
          <w:rFonts w:ascii="Tahoma" w:eastAsia="Calibri" w:hAnsi="Tahoma" w:cs="Tahoma"/>
          <w:b/>
          <w:color w:val="000000"/>
          <w:sz w:val="22"/>
          <w:szCs w:val="22"/>
        </w:rPr>
        <w:t xml:space="preserve"> </w:t>
      </w:r>
      <w:r w:rsidRPr="00132080">
        <w:rPr>
          <w:rFonts w:ascii="Tahoma" w:eastAsia="Calibri" w:hAnsi="Tahoma" w:cs="Tahoma"/>
          <w:color w:val="000000"/>
          <w:sz w:val="22"/>
          <w:szCs w:val="22"/>
        </w:rPr>
        <w:t>Red ORVE (Registro virtual a través de la red SARA) o el propio registro electrónico de la red SARA: https://rec.redsara.es/</w:t>
      </w:r>
    </w:p>
    <w:p w14:paraId="5457B4C6" w14:textId="77777777" w:rsidR="00132080" w:rsidRPr="00132080" w:rsidRDefault="00132080" w:rsidP="00132080">
      <w:pPr>
        <w:autoSpaceDE w:val="0"/>
        <w:autoSpaceDN w:val="0"/>
        <w:adjustRightInd w:val="0"/>
        <w:ind w:firstLine="708"/>
        <w:jc w:val="both"/>
        <w:rPr>
          <w:rFonts w:ascii="Tahoma" w:eastAsia="Calibri" w:hAnsi="Tahoma" w:cs="Tahoma"/>
          <w:color w:val="000000"/>
          <w:sz w:val="22"/>
          <w:szCs w:val="22"/>
        </w:rPr>
      </w:pPr>
      <w:r w:rsidRPr="00132080">
        <w:rPr>
          <w:rFonts w:ascii="Tahoma" w:eastAsia="Calibri" w:hAnsi="Tahoma" w:cs="Tahoma"/>
          <w:color w:val="000000"/>
          <w:sz w:val="22"/>
          <w:szCs w:val="22"/>
        </w:rPr>
        <w:t>Las ayudas se solicitarán mediante instancia dirigida a la Alcaldía-Presidencia según modelo del Anexo I.</w:t>
      </w:r>
    </w:p>
    <w:p w14:paraId="43BEE281" w14:textId="77777777" w:rsidR="00132080" w:rsidRPr="00132080" w:rsidRDefault="00132080" w:rsidP="00132080">
      <w:pPr>
        <w:autoSpaceDE w:val="0"/>
        <w:autoSpaceDN w:val="0"/>
        <w:adjustRightInd w:val="0"/>
        <w:ind w:firstLine="708"/>
        <w:jc w:val="both"/>
        <w:rPr>
          <w:rFonts w:ascii="Tahoma" w:eastAsia="Calibri" w:hAnsi="Tahoma" w:cs="Tahoma"/>
          <w:b/>
          <w:color w:val="000000"/>
          <w:sz w:val="22"/>
          <w:szCs w:val="22"/>
        </w:rPr>
      </w:pPr>
      <w:r w:rsidRPr="00132080">
        <w:rPr>
          <w:rFonts w:ascii="Tahoma" w:eastAsia="Calibri" w:hAnsi="Tahoma" w:cs="Tahoma"/>
          <w:color w:val="000000"/>
          <w:sz w:val="22"/>
          <w:szCs w:val="22"/>
        </w:rPr>
        <w:lastRenderedPageBreak/>
        <w:t xml:space="preserve">El modelo de solicitud, así como los anexos correspondientes, estarán debidamente publicados junto a las Bases en los lugares indicados en la Base Novena e igualmente se facilitarán y se podrán retirar en el </w:t>
      </w:r>
      <w:r w:rsidRPr="00132080">
        <w:rPr>
          <w:rFonts w:ascii="Tahoma" w:eastAsia="Calibri" w:hAnsi="Tahoma" w:cs="Tahoma"/>
          <w:b/>
          <w:color w:val="000000"/>
          <w:sz w:val="22"/>
          <w:szCs w:val="22"/>
        </w:rPr>
        <w:t xml:space="preserve">despacho de los Servicios Sociales de Atención Social Básica </w:t>
      </w:r>
      <w:r w:rsidRPr="00132080">
        <w:rPr>
          <w:rFonts w:ascii="Tahoma" w:eastAsia="Calibri" w:hAnsi="Tahoma" w:cs="Tahoma"/>
          <w:color w:val="000000"/>
          <w:sz w:val="22"/>
          <w:szCs w:val="22"/>
        </w:rPr>
        <w:t>situado en la Primera Planta del Ayuntamiento, de lunes a viernes,</w:t>
      </w:r>
      <w:r w:rsidRPr="00132080">
        <w:rPr>
          <w:rFonts w:ascii="Tahoma" w:eastAsia="Calibri" w:hAnsi="Tahoma" w:cs="Tahoma"/>
          <w:b/>
          <w:color w:val="000000"/>
          <w:sz w:val="22"/>
          <w:szCs w:val="22"/>
        </w:rPr>
        <w:t xml:space="preserve"> con cita previa llamando al número de teléfono 924 87 14 80.</w:t>
      </w:r>
    </w:p>
    <w:p w14:paraId="0D043FCA" w14:textId="77777777" w:rsidR="00132080" w:rsidRPr="00132080" w:rsidRDefault="00132080" w:rsidP="00132080">
      <w:pPr>
        <w:autoSpaceDE w:val="0"/>
        <w:autoSpaceDN w:val="0"/>
        <w:adjustRightInd w:val="0"/>
        <w:ind w:firstLine="708"/>
        <w:jc w:val="both"/>
        <w:rPr>
          <w:rFonts w:ascii="Tahoma" w:eastAsia="Calibri" w:hAnsi="Tahoma" w:cs="Tahoma"/>
          <w:color w:val="000000"/>
          <w:sz w:val="22"/>
          <w:szCs w:val="22"/>
        </w:rPr>
      </w:pPr>
      <w:r w:rsidRPr="00132080">
        <w:rPr>
          <w:rFonts w:ascii="Tahoma" w:eastAsia="Calibri" w:hAnsi="Tahoma" w:cs="Tahoma"/>
          <w:sz w:val="22"/>
          <w:szCs w:val="22"/>
        </w:rPr>
        <w:t>Junto a la solicitud deberá aportarse la siguiente documentación señalada en la base 4.4.</w:t>
      </w:r>
    </w:p>
    <w:p w14:paraId="770FE273" w14:textId="77777777" w:rsidR="00132080" w:rsidRPr="00132080" w:rsidRDefault="00132080" w:rsidP="00132080">
      <w:pPr>
        <w:autoSpaceDE w:val="0"/>
        <w:autoSpaceDN w:val="0"/>
        <w:adjustRightInd w:val="0"/>
        <w:ind w:firstLine="708"/>
        <w:jc w:val="both"/>
        <w:rPr>
          <w:rFonts w:ascii="Tahoma" w:eastAsia="Calibri" w:hAnsi="Tahoma" w:cs="Tahoma"/>
          <w:b/>
          <w:sz w:val="22"/>
          <w:szCs w:val="22"/>
        </w:rPr>
      </w:pPr>
    </w:p>
    <w:p w14:paraId="376F4D37" w14:textId="77777777" w:rsidR="00132080" w:rsidRPr="00132080" w:rsidRDefault="00132080" w:rsidP="00132080">
      <w:pPr>
        <w:autoSpaceDE w:val="0"/>
        <w:autoSpaceDN w:val="0"/>
        <w:adjustRightInd w:val="0"/>
        <w:ind w:firstLine="708"/>
        <w:jc w:val="both"/>
        <w:rPr>
          <w:rFonts w:ascii="Tahoma" w:eastAsia="Calibri" w:hAnsi="Tahoma" w:cs="Tahoma"/>
          <w:sz w:val="22"/>
          <w:szCs w:val="22"/>
        </w:rPr>
      </w:pPr>
      <w:r w:rsidRPr="00132080">
        <w:rPr>
          <w:rFonts w:ascii="Tahoma" w:eastAsia="Calibri" w:hAnsi="Tahoma" w:cs="Tahoma"/>
          <w:b/>
          <w:sz w:val="22"/>
          <w:szCs w:val="22"/>
        </w:rPr>
        <w:t>5.- Examen de las solicitudes, resolución de concesión y desistimiento.</w:t>
      </w:r>
    </w:p>
    <w:p w14:paraId="43F1FF23" w14:textId="77777777" w:rsidR="00132080" w:rsidRPr="00132080" w:rsidRDefault="00132080" w:rsidP="00132080">
      <w:pPr>
        <w:autoSpaceDE w:val="0"/>
        <w:autoSpaceDN w:val="0"/>
        <w:adjustRightInd w:val="0"/>
        <w:ind w:firstLine="708"/>
        <w:jc w:val="both"/>
        <w:rPr>
          <w:rFonts w:ascii="Tahoma" w:eastAsia="Calibri" w:hAnsi="Tahoma" w:cs="Tahoma"/>
          <w:color w:val="000000"/>
          <w:sz w:val="22"/>
          <w:szCs w:val="22"/>
        </w:rPr>
      </w:pPr>
      <w:r w:rsidRPr="00132080">
        <w:rPr>
          <w:rFonts w:ascii="Tahoma" w:eastAsia="Calibri" w:hAnsi="Tahoma" w:cs="Tahoma"/>
          <w:color w:val="000000"/>
          <w:sz w:val="22"/>
          <w:szCs w:val="22"/>
        </w:rPr>
        <w:t>Recibidas las solicitudes, los Servicios Sociales de Atención Social Básica comprobarán que se ha presentado la documentación exigida en la Base 4.4. en plazo y forma y realizará de oficio cuantas actuaciones estime necesarias para la determinación, conocimiento y comprobación de los datos.</w:t>
      </w:r>
    </w:p>
    <w:p w14:paraId="35D5B87C" w14:textId="77777777" w:rsidR="00132080" w:rsidRPr="00132080" w:rsidRDefault="00132080" w:rsidP="00132080">
      <w:pPr>
        <w:autoSpaceDE w:val="0"/>
        <w:autoSpaceDN w:val="0"/>
        <w:adjustRightInd w:val="0"/>
        <w:ind w:firstLine="708"/>
        <w:jc w:val="both"/>
        <w:rPr>
          <w:rFonts w:ascii="Tahoma" w:eastAsia="Calibri" w:hAnsi="Tahoma" w:cs="Tahoma"/>
          <w:color w:val="000000"/>
          <w:sz w:val="22"/>
          <w:szCs w:val="22"/>
        </w:rPr>
      </w:pPr>
      <w:r w:rsidRPr="00132080">
        <w:rPr>
          <w:rFonts w:ascii="Tahoma" w:eastAsia="Calibri" w:hAnsi="Tahoma" w:cs="Tahoma"/>
          <w:color w:val="000000"/>
          <w:sz w:val="22"/>
          <w:szCs w:val="22"/>
        </w:rPr>
        <w:t xml:space="preserve">Cuando la solicitud no reúna los requisitos señalados en el artículo 66 de la Ley 39/2015, de 1 de octubre, del Procedimiento Administrativo Común de las Administraciones Públicas, o no se acompañe toda la documentación exigida en la Base 4.4. o la presentada adoleciera de algún defecto formal, tales Servicios Sociales requerirán al interesado para que, en el plazo máximo e improrrogable diez (10) días hábiles, contados a partir del día hábil siguiente a aquel en que tenga lugar la notificación de tal requerimiento, subsane la falta o acompañe los documentos preceptivos, con indicación de que, si así no lo hiciere, se le tendrá por desistido de su petición, previa resolución que deberá ser dictada en los términos previstos en el artículo 21 de la de la Ley 39/2015, de 1 de octubre. </w:t>
      </w:r>
    </w:p>
    <w:p w14:paraId="63132D8F" w14:textId="77777777" w:rsidR="00132080" w:rsidRPr="00132080" w:rsidRDefault="00132080" w:rsidP="00132080">
      <w:pPr>
        <w:autoSpaceDE w:val="0"/>
        <w:autoSpaceDN w:val="0"/>
        <w:adjustRightInd w:val="0"/>
        <w:ind w:firstLine="708"/>
        <w:jc w:val="both"/>
        <w:rPr>
          <w:rFonts w:ascii="Tahoma" w:eastAsia="Calibri" w:hAnsi="Tahoma" w:cs="Tahoma"/>
          <w:color w:val="000000"/>
          <w:sz w:val="22"/>
          <w:szCs w:val="22"/>
        </w:rPr>
      </w:pPr>
      <w:r w:rsidRPr="00132080">
        <w:rPr>
          <w:rFonts w:ascii="Tahoma" w:eastAsia="Calibri" w:hAnsi="Tahoma" w:cs="Tahoma"/>
          <w:color w:val="000000"/>
          <w:sz w:val="22"/>
          <w:szCs w:val="22"/>
        </w:rPr>
        <w:t>Las solicitudes serán examinadas por una Comisión de Valoración integrada por los miembros indicados en la base 5.2.</w:t>
      </w:r>
    </w:p>
    <w:p w14:paraId="71C7AFD9" w14:textId="77777777" w:rsidR="00132080" w:rsidRPr="00132080" w:rsidRDefault="00132080" w:rsidP="00132080">
      <w:pPr>
        <w:autoSpaceDE w:val="0"/>
        <w:autoSpaceDN w:val="0"/>
        <w:adjustRightInd w:val="0"/>
        <w:ind w:firstLine="708"/>
        <w:jc w:val="both"/>
        <w:rPr>
          <w:rFonts w:ascii="Tahoma" w:eastAsia="Calibri" w:hAnsi="Tahoma" w:cs="Tahoma"/>
          <w:color w:val="000000"/>
          <w:sz w:val="22"/>
          <w:szCs w:val="22"/>
        </w:rPr>
      </w:pPr>
      <w:r w:rsidRPr="00132080">
        <w:rPr>
          <w:rFonts w:ascii="Tahoma" w:eastAsia="Calibri" w:hAnsi="Tahoma" w:cs="Tahoma"/>
          <w:color w:val="000000"/>
          <w:sz w:val="22"/>
          <w:szCs w:val="22"/>
        </w:rPr>
        <w:t>Citada Comisión de Valoración elevará la propuesta a la Alcaldía para la concesión, la cual dictará la correspondiente Resolución.</w:t>
      </w:r>
    </w:p>
    <w:p w14:paraId="14B1FD10" w14:textId="77777777" w:rsidR="00132080" w:rsidRPr="00132080" w:rsidRDefault="00132080" w:rsidP="00132080">
      <w:pPr>
        <w:autoSpaceDE w:val="0"/>
        <w:autoSpaceDN w:val="0"/>
        <w:adjustRightInd w:val="0"/>
        <w:ind w:firstLine="708"/>
        <w:jc w:val="both"/>
        <w:rPr>
          <w:rFonts w:ascii="Tahoma" w:eastAsia="Calibri" w:hAnsi="Tahoma" w:cs="Tahoma"/>
          <w:color w:val="000000"/>
          <w:sz w:val="22"/>
          <w:szCs w:val="22"/>
        </w:rPr>
      </w:pPr>
    </w:p>
    <w:p w14:paraId="0B461194" w14:textId="77777777" w:rsidR="00132080" w:rsidRPr="00132080" w:rsidRDefault="00132080" w:rsidP="00132080">
      <w:pPr>
        <w:autoSpaceDE w:val="0"/>
        <w:autoSpaceDN w:val="0"/>
        <w:adjustRightInd w:val="0"/>
        <w:ind w:firstLine="708"/>
        <w:jc w:val="both"/>
        <w:rPr>
          <w:rFonts w:ascii="Tahoma" w:eastAsia="Calibri" w:hAnsi="Tahoma" w:cs="Tahoma"/>
          <w:color w:val="000000"/>
          <w:sz w:val="22"/>
          <w:szCs w:val="22"/>
        </w:rPr>
      </w:pPr>
      <w:r w:rsidRPr="00132080">
        <w:rPr>
          <w:rFonts w:ascii="Tahoma" w:eastAsia="Calibri" w:hAnsi="Tahoma" w:cs="Tahoma"/>
          <w:b/>
          <w:color w:val="000000"/>
          <w:sz w:val="22"/>
          <w:szCs w:val="22"/>
        </w:rPr>
        <w:t>6.- Abono.</w:t>
      </w:r>
    </w:p>
    <w:p w14:paraId="1A1D082D" w14:textId="77777777" w:rsidR="00132080" w:rsidRPr="00132080" w:rsidRDefault="00132080" w:rsidP="00132080">
      <w:pPr>
        <w:jc w:val="both"/>
        <w:rPr>
          <w:rFonts w:ascii="Tahoma" w:hAnsi="Tahoma" w:cs="Tahoma"/>
          <w:color w:val="000000"/>
          <w:sz w:val="22"/>
          <w:szCs w:val="22"/>
        </w:rPr>
      </w:pPr>
      <w:r w:rsidRPr="00132080">
        <w:rPr>
          <w:rFonts w:ascii="Tahoma" w:hAnsi="Tahoma" w:cs="Tahoma"/>
          <w:color w:val="000000"/>
          <w:sz w:val="22"/>
          <w:szCs w:val="22"/>
        </w:rPr>
        <w:tab/>
        <w:t xml:space="preserve">El abono de las ayudas se efectuará mediante entrega por parte del Ayuntamiento a quienes resulten beneficiarios de un </w:t>
      </w:r>
      <w:r w:rsidRPr="00132080">
        <w:rPr>
          <w:rFonts w:ascii="Tahoma" w:hAnsi="Tahoma" w:cs="Tahoma"/>
          <w:sz w:val="22"/>
          <w:szCs w:val="22"/>
        </w:rPr>
        <w:t xml:space="preserve">bono canjeable </w:t>
      </w:r>
      <w:r w:rsidRPr="00132080">
        <w:rPr>
          <w:rFonts w:ascii="Tahoma" w:hAnsi="Tahoma" w:cs="Tahoma"/>
          <w:color w:val="000000"/>
          <w:sz w:val="22"/>
          <w:szCs w:val="22"/>
        </w:rPr>
        <w:t>por material didáctico escolar fungible.</w:t>
      </w:r>
    </w:p>
    <w:p w14:paraId="66CF5CAB" w14:textId="77777777" w:rsidR="00132080" w:rsidRPr="00132080" w:rsidRDefault="00132080" w:rsidP="00132080">
      <w:pPr>
        <w:autoSpaceDE w:val="0"/>
        <w:autoSpaceDN w:val="0"/>
        <w:adjustRightInd w:val="0"/>
        <w:jc w:val="both"/>
        <w:rPr>
          <w:rFonts w:ascii="Tahoma" w:eastAsia="Calibri" w:hAnsi="Tahoma" w:cs="Tahoma"/>
          <w:sz w:val="22"/>
          <w:szCs w:val="22"/>
        </w:rPr>
      </w:pPr>
      <w:r w:rsidRPr="00132080">
        <w:rPr>
          <w:rFonts w:ascii="Tahoma" w:eastAsia="Calibri" w:hAnsi="Tahoma" w:cs="Tahoma"/>
          <w:color w:val="000000"/>
          <w:sz w:val="22"/>
          <w:szCs w:val="22"/>
        </w:rPr>
        <w:tab/>
      </w:r>
    </w:p>
    <w:p w14:paraId="3C230069" w14:textId="77777777" w:rsidR="00132080" w:rsidRPr="00132080" w:rsidRDefault="00132080" w:rsidP="00132080">
      <w:pPr>
        <w:autoSpaceDE w:val="0"/>
        <w:autoSpaceDN w:val="0"/>
        <w:adjustRightInd w:val="0"/>
        <w:jc w:val="both"/>
        <w:rPr>
          <w:rFonts w:ascii="Tahoma" w:eastAsia="Calibri" w:hAnsi="Tahoma" w:cs="Tahoma"/>
          <w:color w:val="000000"/>
          <w:sz w:val="22"/>
          <w:szCs w:val="22"/>
        </w:rPr>
      </w:pPr>
      <w:r w:rsidRPr="00132080">
        <w:rPr>
          <w:rFonts w:ascii="Tahoma" w:eastAsia="Calibri" w:hAnsi="Tahoma" w:cs="Tahoma"/>
          <w:b/>
          <w:bCs/>
          <w:color w:val="000000"/>
          <w:sz w:val="22"/>
          <w:szCs w:val="22"/>
        </w:rPr>
        <w:tab/>
        <w:t xml:space="preserve">7.- Compatibilidad o incompatibilidad con otras subvenciones, ayudas, ingresos o recursos. </w:t>
      </w:r>
    </w:p>
    <w:p w14:paraId="25D39264" w14:textId="77777777" w:rsidR="00132080" w:rsidRPr="00132080" w:rsidRDefault="00132080" w:rsidP="00132080">
      <w:pPr>
        <w:autoSpaceDE w:val="0"/>
        <w:autoSpaceDN w:val="0"/>
        <w:adjustRightInd w:val="0"/>
        <w:ind w:firstLine="708"/>
        <w:jc w:val="both"/>
        <w:rPr>
          <w:rFonts w:ascii="Tahoma" w:eastAsia="Calibri" w:hAnsi="Tahoma" w:cs="Tahoma"/>
          <w:b/>
          <w:sz w:val="22"/>
          <w:szCs w:val="22"/>
        </w:rPr>
      </w:pPr>
      <w:r w:rsidRPr="00132080">
        <w:rPr>
          <w:rFonts w:ascii="Tahoma" w:eastAsia="Calibri" w:hAnsi="Tahoma" w:cs="Tahoma"/>
          <w:sz w:val="22"/>
          <w:szCs w:val="22"/>
        </w:rPr>
        <w:t>Son compatibles las ayudas concedidas por otras Administraciones públicas o entidades privadas para la adquisición de libros de texto y de material escolar, de acuerdo con el artículo 19.2 y 3 de la Ley General de Subvenciones, siempre que la suma no supere el coste del material didáctico escolar fungible necesario para el curso 2023-2024.</w:t>
      </w:r>
    </w:p>
    <w:p w14:paraId="40A3BC6D" w14:textId="77777777" w:rsidR="00132080" w:rsidRPr="00132080" w:rsidRDefault="00132080" w:rsidP="00132080">
      <w:pPr>
        <w:autoSpaceDE w:val="0"/>
        <w:autoSpaceDN w:val="0"/>
        <w:adjustRightInd w:val="0"/>
        <w:ind w:firstLine="708"/>
        <w:jc w:val="both"/>
        <w:rPr>
          <w:rFonts w:ascii="Tahoma" w:eastAsia="Calibri" w:hAnsi="Tahoma" w:cs="Tahoma"/>
          <w:b/>
          <w:color w:val="000000"/>
          <w:sz w:val="22"/>
          <w:szCs w:val="22"/>
        </w:rPr>
      </w:pPr>
      <w:r w:rsidRPr="00132080">
        <w:rPr>
          <w:rFonts w:ascii="Tahoma" w:eastAsia="Calibri" w:hAnsi="Tahoma" w:cs="Tahoma"/>
          <w:b/>
          <w:sz w:val="22"/>
          <w:szCs w:val="22"/>
        </w:rPr>
        <w:t>8.</w:t>
      </w:r>
      <w:r w:rsidRPr="00132080">
        <w:rPr>
          <w:rFonts w:ascii="Tahoma" w:eastAsia="Calibri" w:hAnsi="Tahoma" w:cs="Tahoma"/>
          <w:b/>
          <w:color w:val="000000"/>
          <w:sz w:val="22"/>
          <w:szCs w:val="22"/>
        </w:rPr>
        <w:t>- Régimen jurídico.</w:t>
      </w:r>
    </w:p>
    <w:p w14:paraId="648080FB" w14:textId="77777777" w:rsidR="00132080" w:rsidRPr="00132080" w:rsidRDefault="00132080" w:rsidP="00132080">
      <w:pPr>
        <w:autoSpaceDE w:val="0"/>
        <w:autoSpaceDN w:val="0"/>
        <w:adjustRightInd w:val="0"/>
        <w:ind w:firstLine="708"/>
        <w:jc w:val="both"/>
        <w:rPr>
          <w:rFonts w:ascii="Tahoma" w:eastAsia="Calibri" w:hAnsi="Tahoma" w:cs="Tahoma"/>
          <w:color w:val="000000"/>
          <w:sz w:val="22"/>
          <w:szCs w:val="22"/>
        </w:rPr>
      </w:pPr>
      <w:r w:rsidRPr="00132080">
        <w:rPr>
          <w:rFonts w:ascii="Tahoma" w:eastAsia="Calibri" w:hAnsi="Tahoma" w:cs="Tahoma"/>
          <w:color w:val="000000"/>
          <w:sz w:val="22"/>
          <w:szCs w:val="22"/>
        </w:rPr>
        <w:t>Las ayudas se regirán por lo previsto en las Bases, y en lo no regulado expresamente en ellas, por la Ordenanza General de Subvenciones del Ayuntamiento de Llerena (B.O.P. Núm. 120, de 27 de junio de 2005), por la Ley 38/2003, de 17 de noviembre, General de Subvenciones y demás normativa que resulte de aplicación.</w:t>
      </w:r>
    </w:p>
    <w:bookmarkEnd w:id="0"/>
    <w:p w14:paraId="1B3DFBBA" w14:textId="553F427E" w:rsidR="00650EB4" w:rsidRPr="006B21CE" w:rsidRDefault="00650EB4" w:rsidP="006B21CE"/>
    <w:sectPr w:rsidR="00650EB4" w:rsidRPr="006B21CE" w:rsidSect="00CD7BE4">
      <w:headerReference w:type="default" r:id="rId9"/>
      <w:pgSz w:w="11906" w:h="16838"/>
      <w:pgMar w:top="2835" w:right="1134" w:bottom="1276"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14434FF" w14:textId="77777777" w:rsidR="0046225B" w:rsidRDefault="0046225B" w:rsidP="00B9260C">
      <w:r>
        <w:separator/>
      </w:r>
    </w:p>
  </w:endnote>
  <w:endnote w:type="continuationSeparator" w:id="0">
    <w:p w14:paraId="30795D7E" w14:textId="77777777" w:rsidR="0046225B" w:rsidRDefault="0046225B" w:rsidP="00B926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OpenSymbol">
    <w:altName w:val="Segoe UI Symbol"/>
    <w:charset w:val="02"/>
    <w:family w:val="auto"/>
    <w:pitch w:val="default"/>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font277">
    <w:panose1 w:val="00000000000000000000"/>
    <w:charset w:val="00"/>
    <w:family w:val="auto"/>
    <w:notTrueType/>
    <w:pitch w:val="variable"/>
    <w:sig w:usb0="00000003" w:usb1="00000000" w:usb2="00000000" w:usb3="00000000" w:csb0="00000001" w:csb1="00000000"/>
  </w:font>
  <w:font w:name="Liberation Serif">
    <w:altName w:val="Times New Roman"/>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Microsoft Sans Serif">
    <w:panose1 w:val="020B0604020202020204"/>
    <w:charset w:val="00"/>
    <w:family w:val="swiss"/>
    <w:pitch w:val="variable"/>
    <w:sig w:usb0="E5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ndale Sans UI">
    <w:altName w:val="Times New Roman"/>
    <w:charset w:val="00"/>
    <w:family w:val="auto"/>
    <w:pitch w:val="variable"/>
  </w:font>
  <w:font w:name="Helvetica">
    <w:panose1 w:val="020B0604020202020204"/>
    <w:charset w:val="00"/>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Open Sans">
    <w:charset w:val="00"/>
    <w:family w:val="swiss"/>
    <w:pitch w:val="variable"/>
    <w:sig w:usb0="E00002EF" w:usb1="4000205B" w:usb2="00000028"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3122506" w14:textId="77777777" w:rsidR="0046225B" w:rsidRDefault="0046225B" w:rsidP="00B9260C">
      <w:r>
        <w:separator/>
      </w:r>
    </w:p>
  </w:footnote>
  <w:footnote w:type="continuationSeparator" w:id="0">
    <w:p w14:paraId="203F5F78" w14:textId="77777777" w:rsidR="0046225B" w:rsidRDefault="0046225B" w:rsidP="00B926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759C7F" w14:textId="26050C32" w:rsidR="00E049CE" w:rsidRPr="00E049CE" w:rsidRDefault="00201EBB" w:rsidP="00CD7BE4">
    <w:pPr>
      <w:tabs>
        <w:tab w:val="center" w:pos="4252"/>
        <w:tab w:val="right" w:pos="8504"/>
      </w:tabs>
      <w:ind w:left="2552"/>
      <w:rPr>
        <w:rFonts w:ascii="Arial" w:hAnsi="Courier New" w:cs="Arial"/>
        <w:snapToGrid w:val="0"/>
        <w:color w:val="FFFFFF"/>
        <w:sz w:val="16"/>
        <w:szCs w:val="16"/>
      </w:rPr>
    </w:pPr>
    <w:r w:rsidRPr="00E049CE">
      <w:rPr>
        <w:rFonts w:ascii="Calibri" w:eastAsia="Calibri" w:hAnsi="Calibri"/>
        <w:noProof/>
        <w:sz w:val="22"/>
        <w:szCs w:val="22"/>
      </w:rPr>
      <mc:AlternateContent>
        <mc:Choice Requires="wps">
          <w:drawing>
            <wp:anchor distT="0" distB="0" distL="114300" distR="114300" simplePos="0" relativeHeight="251661312" behindDoc="1" locked="0" layoutInCell="1" allowOverlap="1" wp14:anchorId="47698C0F" wp14:editId="372EFC1C">
              <wp:simplePos x="0" y="0"/>
              <wp:positionH relativeFrom="column">
                <wp:posOffset>-518160</wp:posOffset>
              </wp:positionH>
              <wp:positionV relativeFrom="paragraph">
                <wp:posOffset>-278766</wp:posOffset>
              </wp:positionV>
              <wp:extent cx="1928495" cy="1609725"/>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28495" cy="1609725"/>
                      </a:xfrm>
                      <a:prstGeom prst="rect">
                        <a:avLst/>
                      </a:prstGeom>
                      <a:noFill/>
                      <a:ln w="6350">
                        <a:noFill/>
                      </a:ln>
                      <a:effectLst/>
                    </wps:spPr>
                    <wps:txbx>
                      <w:txbxContent>
                        <w:p w14:paraId="04E5FBFB" w14:textId="77777777" w:rsidR="00201EBB" w:rsidRDefault="00201EBB" w:rsidP="00E049CE">
                          <w:pPr>
                            <w:autoSpaceDE w:val="0"/>
                            <w:autoSpaceDN w:val="0"/>
                            <w:adjustRightInd w:val="0"/>
                            <w:jc w:val="center"/>
                            <w:rPr>
                              <w:rFonts w:ascii="Tahoma" w:hAnsi="Tahoma" w:cs="Tahoma"/>
                              <w:sz w:val="16"/>
                              <w:szCs w:val="16"/>
                            </w:rPr>
                          </w:pPr>
                          <w:r w:rsidRPr="00201EBB">
                            <w:rPr>
                              <w:noProof/>
                            </w:rPr>
                            <w:drawing>
                              <wp:inline distT="0" distB="0" distL="0" distR="0" wp14:anchorId="3F6D50D4" wp14:editId="5FC2B2AD">
                                <wp:extent cx="419100" cy="76200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9100" cy="762000"/>
                                        </a:xfrm>
                                        <a:prstGeom prst="rect">
                                          <a:avLst/>
                                        </a:prstGeom>
                                        <a:noFill/>
                                        <a:ln>
                                          <a:noFill/>
                                        </a:ln>
                                      </pic:spPr>
                                    </pic:pic>
                                  </a:graphicData>
                                </a:graphic>
                              </wp:inline>
                            </w:drawing>
                          </w:r>
                        </w:p>
                        <w:p w14:paraId="060087E8" w14:textId="77777777" w:rsidR="00E049CE" w:rsidRPr="00AE475C" w:rsidRDefault="00E049CE" w:rsidP="00E049CE">
                          <w:pPr>
                            <w:autoSpaceDE w:val="0"/>
                            <w:autoSpaceDN w:val="0"/>
                            <w:adjustRightInd w:val="0"/>
                            <w:jc w:val="center"/>
                            <w:rPr>
                              <w:rFonts w:ascii="Tahoma" w:hAnsi="Tahoma" w:cs="Tahoma"/>
                              <w:sz w:val="16"/>
                              <w:szCs w:val="16"/>
                            </w:rPr>
                          </w:pPr>
                          <w:r w:rsidRPr="00AE475C">
                            <w:rPr>
                              <w:rFonts w:ascii="Tahoma" w:hAnsi="Tahoma" w:cs="Tahoma"/>
                              <w:sz w:val="16"/>
                              <w:szCs w:val="16"/>
                            </w:rPr>
                            <w:t>EXCMO. AYUNTAMIENTO</w:t>
                          </w:r>
                        </w:p>
                        <w:p w14:paraId="5D6A79D7" w14:textId="77777777" w:rsidR="00E049CE" w:rsidRPr="00AE475C" w:rsidRDefault="00E049CE" w:rsidP="00E049CE">
                          <w:pPr>
                            <w:autoSpaceDE w:val="0"/>
                            <w:autoSpaceDN w:val="0"/>
                            <w:adjustRightInd w:val="0"/>
                            <w:jc w:val="center"/>
                            <w:rPr>
                              <w:rFonts w:ascii="Tahoma" w:hAnsi="Tahoma" w:cs="Tahoma"/>
                              <w:sz w:val="16"/>
                              <w:szCs w:val="16"/>
                            </w:rPr>
                          </w:pPr>
                          <w:r w:rsidRPr="00AE475C">
                            <w:rPr>
                              <w:rFonts w:ascii="Tahoma" w:hAnsi="Tahoma" w:cs="Tahoma"/>
                              <w:sz w:val="16"/>
                              <w:szCs w:val="16"/>
                            </w:rPr>
                            <w:t>DE LA</w:t>
                          </w:r>
                        </w:p>
                        <w:p w14:paraId="58D10D89" w14:textId="77777777" w:rsidR="00E049CE" w:rsidRPr="00AE475C" w:rsidRDefault="00E049CE" w:rsidP="00E049CE">
                          <w:pPr>
                            <w:autoSpaceDE w:val="0"/>
                            <w:autoSpaceDN w:val="0"/>
                            <w:adjustRightInd w:val="0"/>
                            <w:jc w:val="center"/>
                            <w:rPr>
                              <w:rFonts w:ascii="Tahoma" w:hAnsi="Tahoma" w:cs="Tahoma"/>
                              <w:sz w:val="16"/>
                              <w:szCs w:val="16"/>
                            </w:rPr>
                          </w:pPr>
                          <w:r w:rsidRPr="00AE475C">
                            <w:rPr>
                              <w:rFonts w:ascii="Tahoma" w:hAnsi="Tahoma" w:cs="Tahoma"/>
                              <w:sz w:val="16"/>
                              <w:szCs w:val="16"/>
                            </w:rPr>
                            <w:t>MUY NOBLE, LEAL Y ANTIGUA CIUDAD</w:t>
                          </w:r>
                          <w:r>
                            <w:rPr>
                              <w:rFonts w:ascii="Tahoma" w:hAnsi="Tahoma" w:cs="Tahoma"/>
                              <w:sz w:val="16"/>
                              <w:szCs w:val="16"/>
                            </w:rPr>
                            <w:t xml:space="preserve"> </w:t>
                          </w:r>
                          <w:r w:rsidRPr="00AE475C">
                            <w:rPr>
                              <w:rFonts w:ascii="Tahoma" w:hAnsi="Tahoma" w:cs="Tahoma"/>
                              <w:sz w:val="16"/>
                              <w:szCs w:val="16"/>
                            </w:rPr>
                            <w:t>DE</w:t>
                          </w:r>
                        </w:p>
                        <w:p w14:paraId="67013834" w14:textId="77777777" w:rsidR="00E049CE" w:rsidRPr="00AE475C" w:rsidRDefault="00E049CE" w:rsidP="00E049CE">
                          <w:pPr>
                            <w:autoSpaceDE w:val="0"/>
                            <w:autoSpaceDN w:val="0"/>
                            <w:adjustRightInd w:val="0"/>
                            <w:jc w:val="center"/>
                            <w:rPr>
                              <w:rFonts w:ascii="Tahoma" w:hAnsi="Tahoma" w:cs="Tahoma"/>
                              <w:sz w:val="16"/>
                              <w:szCs w:val="16"/>
                            </w:rPr>
                          </w:pPr>
                          <w:r w:rsidRPr="00AE475C">
                            <w:rPr>
                              <w:rFonts w:ascii="Tahoma" w:hAnsi="Tahoma" w:cs="Tahoma"/>
                              <w:sz w:val="16"/>
                              <w:szCs w:val="16"/>
                            </w:rPr>
                            <w:t>LLERENA</w:t>
                          </w:r>
                        </w:p>
                        <w:p w14:paraId="34D61143" w14:textId="77777777" w:rsidR="00E049CE" w:rsidRPr="00AE475C" w:rsidRDefault="00E049CE" w:rsidP="00E049CE">
                          <w:pPr>
                            <w:autoSpaceDE w:val="0"/>
                            <w:autoSpaceDN w:val="0"/>
                            <w:adjustRightInd w:val="0"/>
                            <w:jc w:val="center"/>
                            <w:rPr>
                              <w:rFonts w:ascii="Tahoma" w:hAnsi="Tahoma" w:cs="Tahoma"/>
                              <w:sz w:val="16"/>
                              <w:szCs w:val="16"/>
                            </w:rPr>
                          </w:pPr>
                          <w:r w:rsidRPr="00AE475C">
                            <w:rPr>
                              <w:rFonts w:ascii="Tahoma" w:hAnsi="Tahoma" w:cs="Tahoma"/>
                              <w:sz w:val="16"/>
                              <w:szCs w:val="16"/>
                            </w:rPr>
                            <w:t>06900 (Badajoz)</w:t>
                          </w:r>
                        </w:p>
                        <w:p w14:paraId="1361002C" w14:textId="77777777" w:rsidR="00E049CE" w:rsidRPr="00AE475C" w:rsidRDefault="00E049CE" w:rsidP="00E049CE">
                          <w:pPr>
                            <w:autoSpaceDE w:val="0"/>
                            <w:autoSpaceDN w:val="0"/>
                            <w:adjustRightInd w:val="0"/>
                            <w:jc w:val="center"/>
                            <w:rPr>
                              <w:rFonts w:ascii="Tahoma" w:hAnsi="Tahoma" w:cs="Tahoma"/>
                              <w:sz w:val="16"/>
                              <w:szCs w:val="16"/>
                            </w:rPr>
                          </w:pPr>
                          <w:r w:rsidRPr="00AE475C">
                            <w:rPr>
                              <w:rFonts w:ascii="Tahoma" w:hAnsi="Tahoma" w:cs="Tahoma"/>
                              <w:sz w:val="16"/>
                              <w:szCs w:val="16"/>
                            </w:rPr>
                            <w:t>www.llerena.org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7698C0F" id="_x0000_t202" coordsize="21600,21600" o:spt="202" path="m,l,21600r21600,l21600,xe">
              <v:stroke joinstyle="miter"/>
              <v:path gradientshapeok="t" o:connecttype="rect"/>
            </v:shapetype>
            <v:shape id="Cuadro de texto 2" o:spid="_x0000_s1026" type="#_x0000_t202" style="position:absolute;left:0;text-align:left;margin-left:-40.8pt;margin-top:-21.95pt;width:151.85pt;height:126.7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" filled="f" stroked="f" strokeweight=".5pt">
              <v:textbox>
                <w:txbxContent>
                  <w:p w14:paraId="04E5FBFB" w14:textId="77777777" w:rsidR="00201EBB" w:rsidRDefault="00201EBB" w:rsidP="00E049CE">
                    <w:pPr>
                      <w:autoSpaceDE w:val="0"/>
                      <w:autoSpaceDN w:val="0"/>
                      <w:adjustRightInd w:val="0"/>
                      <w:jc w:val="center"/>
                      <w:rPr>
                        <w:rFonts w:ascii="Tahoma" w:hAnsi="Tahoma" w:cs="Tahoma"/>
                        <w:sz w:val="16"/>
                        <w:szCs w:val="16"/>
                      </w:rPr>
                    </w:pPr>
                    <w:r w:rsidRPr="00201EBB">
                      <w:rPr>
                        <w:noProof/>
                      </w:rPr>
                      <w:drawing>
                        <wp:inline distT="0" distB="0" distL="0" distR="0" wp14:anchorId="3F6D50D4" wp14:editId="5FC2B2AD">
                          <wp:extent cx="419100" cy="76200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9100" cy="762000"/>
                                  </a:xfrm>
                                  <a:prstGeom prst="rect">
                                    <a:avLst/>
                                  </a:prstGeom>
                                  <a:noFill/>
                                  <a:ln>
                                    <a:noFill/>
                                  </a:ln>
                                </pic:spPr>
                              </pic:pic>
                            </a:graphicData>
                          </a:graphic>
                        </wp:inline>
                      </w:drawing>
                    </w:r>
                  </w:p>
                  <w:p w14:paraId="060087E8" w14:textId="77777777" w:rsidR="00E049CE" w:rsidRPr="00AE475C" w:rsidRDefault="00E049CE" w:rsidP="00E049CE">
                    <w:pPr>
                      <w:autoSpaceDE w:val="0"/>
                      <w:autoSpaceDN w:val="0"/>
                      <w:adjustRightInd w:val="0"/>
                      <w:jc w:val="center"/>
                      <w:rPr>
                        <w:rFonts w:ascii="Tahoma" w:hAnsi="Tahoma" w:cs="Tahoma"/>
                        <w:sz w:val="16"/>
                        <w:szCs w:val="16"/>
                      </w:rPr>
                    </w:pPr>
                    <w:r w:rsidRPr="00AE475C">
                      <w:rPr>
                        <w:rFonts w:ascii="Tahoma" w:hAnsi="Tahoma" w:cs="Tahoma"/>
                        <w:sz w:val="16"/>
                        <w:szCs w:val="16"/>
                      </w:rPr>
                      <w:t>EXCMO. AYUNTAMIENTO</w:t>
                    </w:r>
                  </w:p>
                  <w:p w14:paraId="5D6A79D7" w14:textId="77777777" w:rsidR="00E049CE" w:rsidRPr="00AE475C" w:rsidRDefault="00E049CE" w:rsidP="00E049CE">
                    <w:pPr>
                      <w:autoSpaceDE w:val="0"/>
                      <w:autoSpaceDN w:val="0"/>
                      <w:adjustRightInd w:val="0"/>
                      <w:jc w:val="center"/>
                      <w:rPr>
                        <w:rFonts w:ascii="Tahoma" w:hAnsi="Tahoma" w:cs="Tahoma"/>
                        <w:sz w:val="16"/>
                        <w:szCs w:val="16"/>
                      </w:rPr>
                    </w:pPr>
                    <w:r w:rsidRPr="00AE475C">
                      <w:rPr>
                        <w:rFonts w:ascii="Tahoma" w:hAnsi="Tahoma" w:cs="Tahoma"/>
                        <w:sz w:val="16"/>
                        <w:szCs w:val="16"/>
                      </w:rPr>
                      <w:t>DE LA</w:t>
                    </w:r>
                  </w:p>
                  <w:p w14:paraId="58D10D89" w14:textId="77777777" w:rsidR="00E049CE" w:rsidRPr="00AE475C" w:rsidRDefault="00E049CE" w:rsidP="00E049CE">
                    <w:pPr>
                      <w:autoSpaceDE w:val="0"/>
                      <w:autoSpaceDN w:val="0"/>
                      <w:adjustRightInd w:val="0"/>
                      <w:jc w:val="center"/>
                      <w:rPr>
                        <w:rFonts w:ascii="Tahoma" w:hAnsi="Tahoma" w:cs="Tahoma"/>
                        <w:sz w:val="16"/>
                        <w:szCs w:val="16"/>
                      </w:rPr>
                    </w:pPr>
                    <w:r w:rsidRPr="00AE475C">
                      <w:rPr>
                        <w:rFonts w:ascii="Tahoma" w:hAnsi="Tahoma" w:cs="Tahoma"/>
                        <w:sz w:val="16"/>
                        <w:szCs w:val="16"/>
                      </w:rPr>
                      <w:t>MUY NOBLE, LEAL Y ANTIGUA CIUDAD</w:t>
                    </w:r>
                    <w:r>
                      <w:rPr>
                        <w:rFonts w:ascii="Tahoma" w:hAnsi="Tahoma" w:cs="Tahoma"/>
                        <w:sz w:val="16"/>
                        <w:szCs w:val="16"/>
                      </w:rPr>
                      <w:t xml:space="preserve"> </w:t>
                    </w:r>
                    <w:r w:rsidRPr="00AE475C">
                      <w:rPr>
                        <w:rFonts w:ascii="Tahoma" w:hAnsi="Tahoma" w:cs="Tahoma"/>
                        <w:sz w:val="16"/>
                        <w:szCs w:val="16"/>
                      </w:rPr>
                      <w:t>DE</w:t>
                    </w:r>
                  </w:p>
                  <w:p w14:paraId="67013834" w14:textId="77777777" w:rsidR="00E049CE" w:rsidRPr="00AE475C" w:rsidRDefault="00E049CE" w:rsidP="00E049CE">
                    <w:pPr>
                      <w:autoSpaceDE w:val="0"/>
                      <w:autoSpaceDN w:val="0"/>
                      <w:adjustRightInd w:val="0"/>
                      <w:jc w:val="center"/>
                      <w:rPr>
                        <w:rFonts w:ascii="Tahoma" w:hAnsi="Tahoma" w:cs="Tahoma"/>
                        <w:sz w:val="16"/>
                        <w:szCs w:val="16"/>
                      </w:rPr>
                    </w:pPr>
                    <w:r w:rsidRPr="00AE475C">
                      <w:rPr>
                        <w:rFonts w:ascii="Tahoma" w:hAnsi="Tahoma" w:cs="Tahoma"/>
                        <w:sz w:val="16"/>
                        <w:szCs w:val="16"/>
                      </w:rPr>
                      <w:t>LLERENA</w:t>
                    </w:r>
                  </w:p>
                  <w:p w14:paraId="34D61143" w14:textId="77777777" w:rsidR="00E049CE" w:rsidRPr="00AE475C" w:rsidRDefault="00E049CE" w:rsidP="00E049CE">
                    <w:pPr>
                      <w:autoSpaceDE w:val="0"/>
                      <w:autoSpaceDN w:val="0"/>
                      <w:adjustRightInd w:val="0"/>
                      <w:jc w:val="center"/>
                      <w:rPr>
                        <w:rFonts w:ascii="Tahoma" w:hAnsi="Tahoma" w:cs="Tahoma"/>
                        <w:sz w:val="16"/>
                        <w:szCs w:val="16"/>
                      </w:rPr>
                    </w:pPr>
                    <w:r w:rsidRPr="00AE475C">
                      <w:rPr>
                        <w:rFonts w:ascii="Tahoma" w:hAnsi="Tahoma" w:cs="Tahoma"/>
                        <w:sz w:val="16"/>
                        <w:szCs w:val="16"/>
                      </w:rPr>
                      <w:t>06900 (Badajoz)</w:t>
                    </w:r>
                  </w:p>
                  <w:p w14:paraId="1361002C" w14:textId="77777777" w:rsidR="00E049CE" w:rsidRPr="00AE475C" w:rsidRDefault="00E049CE" w:rsidP="00E049CE">
                    <w:pPr>
                      <w:autoSpaceDE w:val="0"/>
                      <w:autoSpaceDN w:val="0"/>
                      <w:adjustRightInd w:val="0"/>
                      <w:jc w:val="center"/>
                      <w:rPr>
                        <w:rFonts w:ascii="Tahoma" w:hAnsi="Tahoma" w:cs="Tahoma"/>
                        <w:sz w:val="16"/>
                        <w:szCs w:val="16"/>
                      </w:rPr>
                    </w:pPr>
                    <w:r w:rsidRPr="00AE475C">
                      <w:rPr>
                        <w:rFonts w:ascii="Tahoma" w:hAnsi="Tahoma" w:cs="Tahoma"/>
                        <w:sz w:val="16"/>
                        <w:szCs w:val="16"/>
                      </w:rPr>
                      <w:t>www.llerena.org</w:t>
                    </w:r>
                  </w:p>
                </w:txbxContent>
              </v:textbox>
            </v:shape>
          </w:pict>
        </mc:Fallback>
      </mc:AlternateContent>
    </w:r>
    <w:r w:rsidR="00CD7BE4">
      <w:rPr>
        <w:rFonts w:ascii="Arial" w:hAnsi="Courier New" w:cs="Arial"/>
        <w:snapToGrid w:val="0"/>
        <w:color w:val="FFFFFF"/>
        <w:sz w:val="16"/>
        <w:szCs w:val="16"/>
      </w:rPr>
      <w:tab/>
    </w:r>
    <w:r w:rsidR="00CD7BE4">
      <w:rPr>
        <w:rFonts w:ascii="Arial" w:hAnsi="Courier New" w:cs="Arial"/>
        <w:snapToGrid w:val="0"/>
        <w:color w:val="FFFFFF"/>
        <w:sz w:val="16"/>
        <w:szCs w:val="16"/>
      </w:rPr>
      <w:tab/>
    </w:r>
    <w:r w:rsidR="00CD7BE4">
      <w:rPr>
        <w:rFonts w:ascii="Arial" w:hAnsi="Courier New" w:cs="Arial"/>
        <w:snapToGrid w:val="0"/>
        <w:color w:val="FFFFFF"/>
        <w:sz w:val="16"/>
        <w:szCs w:val="16"/>
      </w:rPr>
      <w:tab/>
    </w:r>
    <w:r w:rsidR="00CD7BE4">
      <w:rPr>
        <w:rFonts w:ascii="Arial" w:hAnsi="Courier New" w:cs="Arial"/>
        <w:snapToGrid w:val="0"/>
        <w:color w:val="FFFFFF"/>
        <w:sz w:val="16"/>
        <w:szCs w:val="16"/>
      </w:rPr>
      <w:tab/>
    </w:r>
    <w:r w:rsidR="00CD7BE4">
      <w:rPr>
        <w:rFonts w:ascii="Arial" w:hAnsi="Courier New" w:cs="Arial"/>
        <w:snapToGrid w:val="0"/>
        <w:color w:val="FFFFFF"/>
        <w:sz w:val="16"/>
        <w:szCs w:val="16"/>
      </w:rPr>
      <w:tab/>
    </w:r>
    <w:r w:rsidR="00CD7BE4">
      <w:rPr>
        <w:rFonts w:ascii="Arial" w:hAnsi="Courier New" w:cs="Arial"/>
        <w:snapToGrid w:val="0"/>
        <w:color w:val="FFFFFF"/>
        <w:sz w:val="16"/>
        <w:szCs w:val="16"/>
      </w:rPr>
      <w:tab/>
    </w:r>
    <w:r w:rsidR="00CD7BE4">
      <w:rPr>
        <w:rFonts w:ascii="Arial" w:hAnsi="Courier New" w:cs="Arial"/>
        <w:snapToGrid w:val="0"/>
        <w:color w:val="FFFFFF"/>
        <w:sz w:val="16"/>
        <w:szCs w:val="16"/>
      </w:rPr>
      <w:tab/>
      <w:t xml:space="preserve">  </w:t>
    </w:r>
    <w:r w:rsidR="00CD7BE4">
      <w:rPr>
        <w:rFonts w:ascii="Arial" w:hAnsi="Courier New" w:cs="Arial"/>
        <w:snapToGrid w:val="0"/>
        <w:color w:val="FFFFFF"/>
        <w:sz w:val="16"/>
        <w:szCs w:val="16"/>
      </w:rPr>
      <w:tab/>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1"/>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Num3"/>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2" w15:restartNumberingAfterBreak="0">
    <w:nsid w:val="00000004"/>
    <w:multiLevelType w:val="singleLevel"/>
    <w:tmpl w:val="00000004"/>
    <w:name w:val="WW8Num4"/>
    <w:lvl w:ilvl="0">
      <w:start w:val="1"/>
      <w:numFmt w:val="lowerLetter"/>
      <w:lvlText w:val="%1)"/>
      <w:lvlJc w:val="left"/>
      <w:pPr>
        <w:tabs>
          <w:tab w:val="num" w:pos="1065"/>
        </w:tabs>
        <w:ind w:left="1065" w:hanging="360"/>
      </w:pPr>
    </w:lvl>
  </w:abstractNum>
  <w:abstractNum w:abstractNumId="3" w15:restartNumberingAfterBreak="0">
    <w:nsid w:val="00000005"/>
    <w:multiLevelType w:val="singleLevel"/>
    <w:tmpl w:val="00000005"/>
    <w:name w:val="WW8Num5"/>
    <w:lvl w:ilvl="0">
      <w:start w:val="7"/>
      <w:numFmt w:val="bullet"/>
      <w:lvlText w:val="-"/>
      <w:lvlJc w:val="left"/>
      <w:pPr>
        <w:tabs>
          <w:tab w:val="num" w:pos="1065"/>
        </w:tabs>
        <w:ind w:left="1065" w:hanging="705"/>
      </w:pPr>
      <w:rPr>
        <w:rFonts w:ascii="Times New Roman" w:hAnsi="Times New Roman" w:cs="Times New Roman" w:hint="default"/>
      </w:rPr>
    </w:lvl>
  </w:abstractNum>
  <w:abstractNum w:abstractNumId="4" w15:restartNumberingAfterBreak="0">
    <w:nsid w:val="00000006"/>
    <w:multiLevelType w:val="multilevel"/>
    <w:tmpl w:val="A8CE8AA2"/>
    <w:name w:val="WW8Num6"/>
    <w:lvl w:ilvl="0">
      <w:start w:val="1"/>
      <w:numFmt w:val="lowerLetter"/>
      <w:lvlText w:val="%1)"/>
      <w:lvlJc w:val="left"/>
      <w:pPr>
        <w:tabs>
          <w:tab w:val="num" w:pos="1065"/>
        </w:tabs>
        <w:ind w:left="1065" w:hanging="360"/>
      </w:p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vanish/>
        <w:webHidden w:val="0"/>
        <w:sz w:val="24"/>
        <w:szCs w:val="24"/>
        <w:specVanish w:val="0"/>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vanish/>
        <w:webHidden w:val="0"/>
        <w:sz w:val="24"/>
        <w:szCs w:val="24"/>
        <w:specVanish w:val="0"/>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5" w15:restartNumberingAfterBreak="0">
    <w:nsid w:val="00000007"/>
    <w:multiLevelType w:val="multilevel"/>
    <w:tmpl w:val="00000007"/>
    <w:name w:val="WW8Num7"/>
    <w:lvl w:ilvl="0">
      <w:start w:val="1"/>
      <w:numFmt w:val="lowerLetter"/>
      <w:lvlText w:val="%1)"/>
      <w:lvlJc w:val="left"/>
      <w:pPr>
        <w:tabs>
          <w:tab w:val="num" w:pos="1070"/>
        </w:tabs>
        <w:ind w:left="1070" w:hanging="360"/>
      </w:pPr>
    </w:lvl>
    <w:lvl w:ilvl="1">
      <w:start w:val="1"/>
      <w:numFmt w:val="lowerLetter"/>
      <w:lvlText w:val="%2)"/>
      <w:lvlJc w:val="left"/>
      <w:pPr>
        <w:tabs>
          <w:tab w:val="num" w:pos="1785"/>
        </w:tabs>
        <w:ind w:left="1785" w:hanging="360"/>
      </w:pPr>
    </w:lvl>
    <w:lvl w:ilvl="2">
      <w:start w:val="1"/>
      <w:numFmt w:val="lowerRoman"/>
      <w:lvlText w:val="%3."/>
      <w:lvlJc w:val="right"/>
      <w:pPr>
        <w:tabs>
          <w:tab w:val="num" w:pos="2505"/>
        </w:tabs>
        <w:ind w:left="2505" w:hanging="180"/>
      </w:pPr>
    </w:lvl>
    <w:lvl w:ilvl="3">
      <w:start w:val="1"/>
      <w:numFmt w:val="decimal"/>
      <w:lvlText w:val="%4."/>
      <w:lvlJc w:val="left"/>
      <w:pPr>
        <w:tabs>
          <w:tab w:val="num" w:pos="3225"/>
        </w:tabs>
        <w:ind w:left="3225" w:hanging="360"/>
      </w:pPr>
    </w:lvl>
    <w:lvl w:ilvl="4">
      <w:start w:val="1"/>
      <w:numFmt w:val="lowerLetter"/>
      <w:lvlText w:val="%5."/>
      <w:lvlJc w:val="left"/>
      <w:pPr>
        <w:tabs>
          <w:tab w:val="num" w:pos="3945"/>
        </w:tabs>
        <w:ind w:left="3945" w:hanging="360"/>
      </w:pPr>
    </w:lvl>
    <w:lvl w:ilvl="5">
      <w:start w:val="1"/>
      <w:numFmt w:val="lowerRoman"/>
      <w:lvlText w:val="%6."/>
      <w:lvlJc w:val="right"/>
      <w:pPr>
        <w:tabs>
          <w:tab w:val="num" w:pos="4665"/>
        </w:tabs>
        <w:ind w:left="4665" w:hanging="180"/>
      </w:pPr>
    </w:lvl>
    <w:lvl w:ilvl="6">
      <w:start w:val="1"/>
      <w:numFmt w:val="decimal"/>
      <w:lvlText w:val="%7."/>
      <w:lvlJc w:val="left"/>
      <w:pPr>
        <w:tabs>
          <w:tab w:val="num" w:pos="5385"/>
        </w:tabs>
        <w:ind w:left="5385" w:hanging="360"/>
      </w:pPr>
    </w:lvl>
    <w:lvl w:ilvl="7">
      <w:start w:val="1"/>
      <w:numFmt w:val="lowerLetter"/>
      <w:lvlText w:val="%8."/>
      <w:lvlJc w:val="left"/>
      <w:pPr>
        <w:tabs>
          <w:tab w:val="num" w:pos="6105"/>
        </w:tabs>
        <w:ind w:left="6105" w:hanging="360"/>
      </w:pPr>
    </w:lvl>
    <w:lvl w:ilvl="8">
      <w:start w:val="1"/>
      <w:numFmt w:val="lowerRoman"/>
      <w:lvlText w:val="%9."/>
      <w:lvlJc w:val="right"/>
      <w:pPr>
        <w:tabs>
          <w:tab w:val="num" w:pos="6825"/>
        </w:tabs>
        <w:ind w:left="6825" w:hanging="180"/>
      </w:pPr>
    </w:lvl>
  </w:abstractNum>
  <w:abstractNum w:abstractNumId="6" w15:restartNumberingAfterBreak="0">
    <w:nsid w:val="00000008"/>
    <w:multiLevelType w:val="multilevel"/>
    <w:tmpl w:val="0EAE9A6A"/>
    <w:name w:val="WW8Num8"/>
    <w:lvl w:ilvl="0">
      <w:start w:val="1"/>
      <w:numFmt w:val="lowerLetter"/>
      <w:lvlText w:val="%1)"/>
      <w:lvlJc w:val="left"/>
      <w:pPr>
        <w:tabs>
          <w:tab w:val="num" w:pos="1065"/>
        </w:tabs>
        <w:ind w:left="1065" w:hanging="360"/>
      </w:p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sz w:val="24"/>
        <w:szCs w:val="24"/>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sz w:val="24"/>
        <w:szCs w:val="24"/>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7" w15:restartNumberingAfterBreak="0">
    <w:nsid w:val="00000009"/>
    <w:multiLevelType w:val="singleLevel"/>
    <w:tmpl w:val="00000009"/>
    <w:name w:val="WW8Num9"/>
    <w:lvl w:ilvl="0">
      <w:start w:val="1"/>
      <w:numFmt w:val="lowerLetter"/>
      <w:lvlText w:val="%1)"/>
      <w:lvlJc w:val="left"/>
      <w:pPr>
        <w:tabs>
          <w:tab w:val="num" w:pos="720"/>
        </w:tabs>
        <w:ind w:left="720" w:hanging="360"/>
      </w:pPr>
      <w:rPr>
        <w:rFonts w:ascii="Tahoma" w:hAnsi="Tahoma" w:cs="Tahoma" w:hint="default"/>
        <w:sz w:val="22"/>
        <w:szCs w:val="22"/>
      </w:rPr>
    </w:lvl>
  </w:abstractNum>
  <w:abstractNum w:abstractNumId="8" w15:restartNumberingAfterBreak="0">
    <w:nsid w:val="0000000A"/>
    <w:multiLevelType w:val="multilevel"/>
    <w:tmpl w:val="E6109432"/>
    <w:name w:val="WW8Num10"/>
    <w:lvl w:ilvl="0">
      <w:start w:val="1"/>
      <w:numFmt w:val="lowerLetter"/>
      <w:lvlText w:val="%1)"/>
      <w:lvlJc w:val="left"/>
      <w:pPr>
        <w:tabs>
          <w:tab w:val="num" w:pos="1065"/>
        </w:tabs>
        <w:ind w:left="1065" w:hanging="360"/>
      </w:p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vanish/>
        <w:webHidden w:val="0"/>
        <w:sz w:val="24"/>
        <w:szCs w:val="24"/>
        <w:specVanish w:val="0"/>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vanish/>
        <w:webHidden w:val="0"/>
        <w:sz w:val="24"/>
        <w:szCs w:val="24"/>
        <w:specVanish w:val="0"/>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9" w15:restartNumberingAfterBreak="0">
    <w:nsid w:val="034358C2"/>
    <w:multiLevelType w:val="hybridMultilevel"/>
    <w:tmpl w:val="CBE6C79A"/>
    <w:lvl w:ilvl="0" w:tplc="0C0A0001">
      <w:start w:val="1"/>
      <w:numFmt w:val="bullet"/>
      <w:lvlText w:val=""/>
      <w:lvlJc w:val="left"/>
      <w:pPr>
        <w:ind w:left="2062" w:hanging="360"/>
      </w:pPr>
      <w:rPr>
        <w:rFonts w:ascii="Symbol" w:hAnsi="Symbol" w:hint="default"/>
      </w:rPr>
    </w:lvl>
    <w:lvl w:ilvl="1" w:tplc="0C0A0003" w:tentative="1">
      <w:start w:val="1"/>
      <w:numFmt w:val="bullet"/>
      <w:lvlText w:val="o"/>
      <w:lvlJc w:val="left"/>
      <w:pPr>
        <w:ind w:left="2782" w:hanging="360"/>
      </w:pPr>
      <w:rPr>
        <w:rFonts w:ascii="Courier New" w:hAnsi="Courier New" w:cs="Courier New" w:hint="default"/>
      </w:rPr>
    </w:lvl>
    <w:lvl w:ilvl="2" w:tplc="0C0A0005" w:tentative="1">
      <w:start w:val="1"/>
      <w:numFmt w:val="bullet"/>
      <w:lvlText w:val=""/>
      <w:lvlJc w:val="left"/>
      <w:pPr>
        <w:ind w:left="3502" w:hanging="360"/>
      </w:pPr>
      <w:rPr>
        <w:rFonts w:ascii="Wingdings" w:hAnsi="Wingdings" w:hint="default"/>
      </w:rPr>
    </w:lvl>
    <w:lvl w:ilvl="3" w:tplc="0C0A0001" w:tentative="1">
      <w:start w:val="1"/>
      <w:numFmt w:val="bullet"/>
      <w:lvlText w:val=""/>
      <w:lvlJc w:val="left"/>
      <w:pPr>
        <w:ind w:left="4222" w:hanging="360"/>
      </w:pPr>
      <w:rPr>
        <w:rFonts w:ascii="Symbol" w:hAnsi="Symbol" w:hint="default"/>
      </w:rPr>
    </w:lvl>
    <w:lvl w:ilvl="4" w:tplc="0C0A0003" w:tentative="1">
      <w:start w:val="1"/>
      <w:numFmt w:val="bullet"/>
      <w:lvlText w:val="o"/>
      <w:lvlJc w:val="left"/>
      <w:pPr>
        <w:ind w:left="4942" w:hanging="360"/>
      </w:pPr>
      <w:rPr>
        <w:rFonts w:ascii="Courier New" w:hAnsi="Courier New" w:cs="Courier New" w:hint="default"/>
      </w:rPr>
    </w:lvl>
    <w:lvl w:ilvl="5" w:tplc="0C0A0005" w:tentative="1">
      <w:start w:val="1"/>
      <w:numFmt w:val="bullet"/>
      <w:lvlText w:val=""/>
      <w:lvlJc w:val="left"/>
      <w:pPr>
        <w:ind w:left="5662" w:hanging="360"/>
      </w:pPr>
      <w:rPr>
        <w:rFonts w:ascii="Wingdings" w:hAnsi="Wingdings" w:hint="default"/>
      </w:rPr>
    </w:lvl>
    <w:lvl w:ilvl="6" w:tplc="0C0A0001" w:tentative="1">
      <w:start w:val="1"/>
      <w:numFmt w:val="bullet"/>
      <w:lvlText w:val=""/>
      <w:lvlJc w:val="left"/>
      <w:pPr>
        <w:ind w:left="6382" w:hanging="360"/>
      </w:pPr>
      <w:rPr>
        <w:rFonts w:ascii="Symbol" w:hAnsi="Symbol" w:hint="default"/>
      </w:rPr>
    </w:lvl>
    <w:lvl w:ilvl="7" w:tplc="0C0A0003" w:tentative="1">
      <w:start w:val="1"/>
      <w:numFmt w:val="bullet"/>
      <w:lvlText w:val="o"/>
      <w:lvlJc w:val="left"/>
      <w:pPr>
        <w:ind w:left="7102" w:hanging="360"/>
      </w:pPr>
      <w:rPr>
        <w:rFonts w:ascii="Courier New" w:hAnsi="Courier New" w:cs="Courier New" w:hint="default"/>
      </w:rPr>
    </w:lvl>
    <w:lvl w:ilvl="8" w:tplc="0C0A0005" w:tentative="1">
      <w:start w:val="1"/>
      <w:numFmt w:val="bullet"/>
      <w:lvlText w:val=""/>
      <w:lvlJc w:val="left"/>
      <w:pPr>
        <w:ind w:left="7822" w:hanging="360"/>
      </w:pPr>
      <w:rPr>
        <w:rFonts w:ascii="Wingdings" w:hAnsi="Wingdings" w:hint="default"/>
      </w:rPr>
    </w:lvl>
  </w:abstractNum>
  <w:abstractNum w:abstractNumId="10" w15:restartNumberingAfterBreak="0">
    <w:nsid w:val="03F200A6"/>
    <w:multiLevelType w:val="multilevel"/>
    <w:tmpl w:val="0FC40E36"/>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1" w15:restartNumberingAfterBreak="0">
    <w:nsid w:val="04A97668"/>
    <w:multiLevelType w:val="multilevel"/>
    <w:tmpl w:val="983A50A0"/>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2" w15:restartNumberingAfterBreak="0">
    <w:nsid w:val="06395D92"/>
    <w:multiLevelType w:val="multilevel"/>
    <w:tmpl w:val="F7422838"/>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3" w15:restartNumberingAfterBreak="0">
    <w:nsid w:val="06B73AAD"/>
    <w:multiLevelType w:val="hybridMultilevel"/>
    <w:tmpl w:val="C7BE74C4"/>
    <w:lvl w:ilvl="0" w:tplc="0C0A000F">
      <w:start w:val="1"/>
      <w:numFmt w:val="decimal"/>
      <w:lvlText w:val="%1."/>
      <w:lvlJc w:val="left"/>
      <w:pPr>
        <w:ind w:left="720" w:hanging="360"/>
      </w:pPr>
      <w:rPr>
        <w:rFonts w:cs="Times New Roman"/>
      </w:rPr>
    </w:lvl>
    <w:lvl w:ilvl="1" w:tplc="0C0A0019">
      <w:start w:val="1"/>
      <w:numFmt w:val="lowerLetter"/>
      <w:lvlText w:val="%2."/>
      <w:lvlJc w:val="left"/>
      <w:pPr>
        <w:ind w:left="1440" w:hanging="360"/>
      </w:pPr>
      <w:rPr>
        <w:rFonts w:cs="Times New Roman"/>
      </w:rPr>
    </w:lvl>
    <w:lvl w:ilvl="2" w:tplc="0C0A001B">
      <w:start w:val="1"/>
      <w:numFmt w:val="lowerRoman"/>
      <w:lvlText w:val="%3."/>
      <w:lvlJc w:val="right"/>
      <w:pPr>
        <w:ind w:left="2160" w:hanging="180"/>
      </w:pPr>
      <w:rPr>
        <w:rFonts w:cs="Times New Roman"/>
      </w:rPr>
    </w:lvl>
    <w:lvl w:ilvl="3" w:tplc="0C0A000F">
      <w:start w:val="1"/>
      <w:numFmt w:val="decimal"/>
      <w:lvlText w:val="%4."/>
      <w:lvlJc w:val="left"/>
      <w:pPr>
        <w:ind w:left="2880" w:hanging="360"/>
      </w:pPr>
      <w:rPr>
        <w:rFonts w:cs="Times New Roman"/>
      </w:rPr>
    </w:lvl>
    <w:lvl w:ilvl="4" w:tplc="0C0A0019">
      <w:start w:val="1"/>
      <w:numFmt w:val="lowerLetter"/>
      <w:lvlText w:val="%5."/>
      <w:lvlJc w:val="left"/>
      <w:pPr>
        <w:ind w:left="3600" w:hanging="360"/>
      </w:pPr>
      <w:rPr>
        <w:rFonts w:cs="Times New Roman"/>
      </w:rPr>
    </w:lvl>
    <w:lvl w:ilvl="5" w:tplc="0C0A001B">
      <w:start w:val="1"/>
      <w:numFmt w:val="lowerRoman"/>
      <w:lvlText w:val="%6."/>
      <w:lvlJc w:val="right"/>
      <w:pPr>
        <w:ind w:left="4320" w:hanging="180"/>
      </w:pPr>
      <w:rPr>
        <w:rFonts w:cs="Times New Roman"/>
      </w:rPr>
    </w:lvl>
    <w:lvl w:ilvl="6" w:tplc="0C0A000F">
      <w:start w:val="1"/>
      <w:numFmt w:val="decimal"/>
      <w:lvlText w:val="%7."/>
      <w:lvlJc w:val="left"/>
      <w:pPr>
        <w:ind w:left="5040" w:hanging="360"/>
      </w:pPr>
      <w:rPr>
        <w:rFonts w:cs="Times New Roman"/>
      </w:rPr>
    </w:lvl>
    <w:lvl w:ilvl="7" w:tplc="0C0A0019">
      <w:start w:val="1"/>
      <w:numFmt w:val="lowerLetter"/>
      <w:lvlText w:val="%8."/>
      <w:lvlJc w:val="left"/>
      <w:pPr>
        <w:ind w:left="5760" w:hanging="360"/>
      </w:pPr>
      <w:rPr>
        <w:rFonts w:cs="Times New Roman"/>
      </w:rPr>
    </w:lvl>
    <w:lvl w:ilvl="8" w:tplc="0C0A001B">
      <w:start w:val="1"/>
      <w:numFmt w:val="lowerRoman"/>
      <w:lvlText w:val="%9."/>
      <w:lvlJc w:val="right"/>
      <w:pPr>
        <w:ind w:left="6480" w:hanging="180"/>
      </w:pPr>
      <w:rPr>
        <w:rFonts w:cs="Times New Roman"/>
      </w:rPr>
    </w:lvl>
  </w:abstractNum>
  <w:abstractNum w:abstractNumId="14" w15:restartNumberingAfterBreak="0">
    <w:nsid w:val="088A470F"/>
    <w:multiLevelType w:val="multilevel"/>
    <w:tmpl w:val="99224F58"/>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5" w15:restartNumberingAfterBreak="0">
    <w:nsid w:val="08A263E0"/>
    <w:multiLevelType w:val="hybridMultilevel"/>
    <w:tmpl w:val="A8F442D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091D3BAC"/>
    <w:multiLevelType w:val="hybridMultilevel"/>
    <w:tmpl w:val="63228106"/>
    <w:lvl w:ilvl="0" w:tplc="42261E64">
      <w:start w:val="1"/>
      <w:numFmt w:val="upperRoman"/>
      <w:lvlText w:val="%1."/>
      <w:lvlJc w:val="left"/>
      <w:pPr>
        <w:ind w:left="1080" w:hanging="72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17" w15:restartNumberingAfterBreak="0">
    <w:nsid w:val="09C923D5"/>
    <w:multiLevelType w:val="multilevel"/>
    <w:tmpl w:val="B0AC6448"/>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8" w15:restartNumberingAfterBreak="0">
    <w:nsid w:val="09CA4733"/>
    <w:multiLevelType w:val="hybridMultilevel"/>
    <w:tmpl w:val="8A44E6C4"/>
    <w:lvl w:ilvl="0" w:tplc="72F22D90">
      <w:start w:val="1"/>
      <w:numFmt w:val="bullet"/>
      <w:lvlText w:val=""/>
      <w:lvlJc w:val="left"/>
      <w:pPr>
        <w:ind w:left="1428" w:hanging="360"/>
      </w:pPr>
      <w:rPr>
        <w:rFonts w:ascii="Wingdings" w:hAnsi="Wingdings" w:hint="default"/>
        <w:sz w:val="24"/>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9" w15:restartNumberingAfterBreak="0">
    <w:nsid w:val="0ABE52EB"/>
    <w:multiLevelType w:val="multilevel"/>
    <w:tmpl w:val="90BC08F0"/>
    <w:name w:val="WWNum8"/>
    <w:lvl w:ilvl="0">
      <w:start w:val="1"/>
      <w:numFmt w:val="lowerLetter"/>
      <w:suff w:val="space"/>
      <w:lvlText w:val="%1)"/>
      <w:lvlJc w:val="left"/>
      <w:pPr>
        <w:ind w:left="928" w:hanging="360"/>
      </w:pPr>
      <w:rPr>
        <w:rFonts w:hint="default"/>
      </w:rPr>
    </w:lvl>
    <w:lvl w:ilvl="1">
      <w:start w:val="1"/>
      <w:numFmt w:val="lowerLetter"/>
      <w:lvlText w:val="%2."/>
      <w:lvlJc w:val="left"/>
      <w:pPr>
        <w:tabs>
          <w:tab w:val="num" w:pos="208"/>
        </w:tabs>
        <w:ind w:left="1648" w:hanging="360"/>
      </w:pPr>
      <w:rPr>
        <w:rFonts w:hint="default"/>
      </w:rPr>
    </w:lvl>
    <w:lvl w:ilvl="2">
      <w:start w:val="1"/>
      <w:numFmt w:val="lowerRoman"/>
      <w:lvlText w:val="%3."/>
      <w:lvlJc w:val="left"/>
      <w:pPr>
        <w:tabs>
          <w:tab w:val="num" w:pos="208"/>
        </w:tabs>
        <w:ind w:left="2368" w:hanging="180"/>
      </w:pPr>
      <w:rPr>
        <w:rFonts w:hint="default"/>
      </w:rPr>
    </w:lvl>
    <w:lvl w:ilvl="3">
      <w:start w:val="1"/>
      <w:numFmt w:val="decimal"/>
      <w:lvlText w:val="%4."/>
      <w:lvlJc w:val="left"/>
      <w:pPr>
        <w:tabs>
          <w:tab w:val="num" w:pos="208"/>
        </w:tabs>
        <w:ind w:left="3088" w:hanging="360"/>
      </w:pPr>
      <w:rPr>
        <w:rFonts w:hint="default"/>
      </w:rPr>
    </w:lvl>
    <w:lvl w:ilvl="4">
      <w:start w:val="1"/>
      <w:numFmt w:val="lowerLetter"/>
      <w:lvlText w:val="%5."/>
      <w:lvlJc w:val="left"/>
      <w:pPr>
        <w:tabs>
          <w:tab w:val="num" w:pos="208"/>
        </w:tabs>
        <w:ind w:left="3808" w:hanging="360"/>
      </w:pPr>
      <w:rPr>
        <w:rFonts w:hint="default"/>
      </w:rPr>
    </w:lvl>
    <w:lvl w:ilvl="5">
      <w:start w:val="1"/>
      <w:numFmt w:val="lowerRoman"/>
      <w:lvlText w:val="%6."/>
      <w:lvlJc w:val="left"/>
      <w:pPr>
        <w:tabs>
          <w:tab w:val="num" w:pos="208"/>
        </w:tabs>
        <w:ind w:left="4528" w:hanging="180"/>
      </w:pPr>
      <w:rPr>
        <w:rFonts w:hint="default"/>
      </w:rPr>
    </w:lvl>
    <w:lvl w:ilvl="6">
      <w:start w:val="1"/>
      <w:numFmt w:val="decimal"/>
      <w:lvlText w:val="%7."/>
      <w:lvlJc w:val="left"/>
      <w:pPr>
        <w:tabs>
          <w:tab w:val="num" w:pos="208"/>
        </w:tabs>
        <w:ind w:left="5248" w:hanging="360"/>
      </w:pPr>
      <w:rPr>
        <w:rFonts w:hint="default"/>
      </w:rPr>
    </w:lvl>
    <w:lvl w:ilvl="7">
      <w:start w:val="1"/>
      <w:numFmt w:val="lowerLetter"/>
      <w:lvlText w:val="%8."/>
      <w:lvlJc w:val="left"/>
      <w:pPr>
        <w:tabs>
          <w:tab w:val="num" w:pos="208"/>
        </w:tabs>
        <w:ind w:left="5968" w:hanging="360"/>
      </w:pPr>
      <w:rPr>
        <w:rFonts w:hint="default"/>
      </w:rPr>
    </w:lvl>
    <w:lvl w:ilvl="8">
      <w:start w:val="1"/>
      <w:numFmt w:val="lowerRoman"/>
      <w:lvlText w:val="%9."/>
      <w:lvlJc w:val="left"/>
      <w:pPr>
        <w:tabs>
          <w:tab w:val="num" w:pos="208"/>
        </w:tabs>
        <w:ind w:left="6688" w:hanging="180"/>
      </w:pPr>
      <w:rPr>
        <w:rFonts w:hint="default"/>
      </w:rPr>
    </w:lvl>
  </w:abstractNum>
  <w:abstractNum w:abstractNumId="20" w15:restartNumberingAfterBreak="0">
    <w:nsid w:val="0B20794C"/>
    <w:multiLevelType w:val="multilevel"/>
    <w:tmpl w:val="38CA1EB8"/>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21" w15:restartNumberingAfterBreak="0">
    <w:nsid w:val="0B5859D2"/>
    <w:multiLevelType w:val="multilevel"/>
    <w:tmpl w:val="09B478A2"/>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2" w15:restartNumberingAfterBreak="0">
    <w:nsid w:val="10665BB3"/>
    <w:multiLevelType w:val="multilevel"/>
    <w:tmpl w:val="693C964E"/>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3" w15:restartNumberingAfterBreak="0">
    <w:nsid w:val="10E2617E"/>
    <w:multiLevelType w:val="hybridMultilevel"/>
    <w:tmpl w:val="81A8AD6E"/>
    <w:lvl w:ilvl="0" w:tplc="AAE80F6E">
      <w:start w:val="1"/>
      <w:numFmt w:val="upperRoman"/>
      <w:lvlText w:val="%1."/>
      <w:lvlJc w:val="left"/>
      <w:pPr>
        <w:ind w:left="1429" w:hanging="72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24" w15:restartNumberingAfterBreak="0">
    <w:nsid w:val="11D0013D"/>
    <w:multiLevelType w:val="hybridMultilevel"/>
    <w:tmpl w:val="79C8536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12BE2816"/>
    <w:multiLevelType w:val="multilevel"/>
    <w:tmpl w:val="1E38A284"/>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6" w15:restartNumberingAfterBreak="0">
    <w:nsid w:val="14802843"/>
    <w:multiLevelType w:val="multilevel"/>
    <w:tmpl w:val="90522A38"/>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7" w15:restartNumberingAfterBreak="0">
    <w:nsid w:val="14A64908"/>
    <w:multiLevelType w:val="multilevel"/>
    <w:tmpl w:val="F490C8CA"/>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8" w15:restartNumberingAfterBreak="0">
    <w:nsid w:val="16A57A81"/>
    <w:multiLevelType w:val="hybridMultilevel"/>
    <w:tmpl w:val="D3FE563C"/>
    <w:lvl w:ilvl="0" w:tplc="0C0A0001">
      <w:start w:val="1"/>
      <w:numFmt w:val="bullet"/>
      <w:lvlText w:val=""/>
      <w:lvlJc w:val="left"/>
      <w:pPr>
        <w:ind w:left="1428" w:hanging="360"/>
      </w:pPr>
      <w:rPr>
        <w:rFonts w:ascii="Symbol" w:hAnsi="Symbol" w:hint="default"/>
      </w:rPr>
    </w:lvl>
    <w:lvl w:ilvl="1" w:tplc="0C0A0003">
      <w:start w:val="1"/>
      <w:numFmt w:val="bullet"/>
      <w:lvlText w:val="o"/>
      <w:lvlJc w:val="left"/>
      <w:pPr>
        <w:ind w:left="2148" w:hanging="360"/>
      </w:pPr>
      <w:rPr>
        <w:rFonts w:ascii="Courier New" w:hAnsi="Courier New" w:cs="Courier New" w:hint="default"/>
      </w:rPr>
    </w:lvl>
    <w:lvl w:ilvl="2" w:tplc="0C0A0005">
      <w:start w:val="1"/>
      <w:numFmt w:val="bullet"/>
      <w:lvlText w:val=""/>
      <w:lvlJc w:val="left"/>
      <w:pPr>
        <w:ind w:left="2868" w:hanging="360"/>
      </w:pPr>
      <w:rPr>
        <w:rFonts w:ascii="Wingdings" w:hAnsi="Wingdings" w:hint="default"/>
      </w:rPr>
    </w:lvl>
    <w:lvl w:ilvl="3" w:tplc="0C0A0001">
      <w:start w:val="1"/>
      <w:numFmt w:val="bullet"/>
      <w:lvlText w:val=""/>
      <w:lvlJc w:val="left"/>
      <w:pPr>
        <w:ind w:left="3588" w:hanging="360"/>
      </w:pPr>
      <w:rPr>
        <w:rFonts w:ascii="Symbol" w:hAnsi="Symbol" w:hint="default"/>
      </w:rPr>
    </w:lvl>
    <w:lvl w:ilvl="4" w:tplc="0C0A0003">
      <w:start w:val="1"/>
      <w:numFmt w:val="bullet"/>
      <w:lvlText w:val="o"/>
      <w:lvlJc w:val="left"/>
      <w:pPr>
        <w:ind w:left="4308" w:hanging="360"/>
      </w:pPr>
      <w:rPr>
        <w:rFonts w:ascii="Courier New" w:hAnsi="Courier New" w:cs="Courier New" w:hint="default"/>
      </w:rPr>
    </w:lvl>
    <w:lvl w:ilvl="5" w:tplc="0C0A0005">
      <w:start w:val="1"/>
      <w:numFmt w:val="bullet"/>
      <w:lvlText w:val=""/>
      <w:lvlJc w:val="left"/>
      <w:pPr>
        <w:ind w:left="5028" w:hanging="360"/>
      </w:pPr>
      <w:rPr>
        <w:rFonts w:ascii="Wingdings" w:hAnsi="Wingdings" w:hint="default"/>
      </w:rPr>
    </w:lvl>
    <w:lvl w:ilvl="6" w:tplc="0C0A0001">
      <w:start w:val="1"/>
      <w:numFmt w:val="bullet"/>
      <w:lvlText w:val=""/>
      <w:lvlJc w:val="left"/>
      <w:pPr>
        <w:ind w:left="5748" w:hanging="360"/>
      </w:pPr>
      <w:rPr>
        <w:rFonts w:ascii="Symbol" w:hAnsi="Symbol" w:hint="default"/>
      </w:rPr>
    </w:lvl>
    <w:lvl w:ilvl="7" w:tplc="0C0A0003">
      <w:start w:val="1"/>
      <w:numFmt w:val="bullet"/>
      <w:lvlText w:val="o"/>
      <w:lvlJc w:val="left"/>
      <w:pPr>
        <w:ind w:left="6468" w:hanging="360"/>
      </w:pPr>
      <w:rPr>
        <w:rFonts w:ascii="Courier New" w:hAnsi="Courier New" w:cs="Courier New" w:hint="default"/>
      </w:rPr>
    </w:lvl>
    <w:lvl w:ilvl="8" w:tplc="0C0A0005">
      <w:start w:val="1"/>
      <w:numFmt w:val="bullet"/>
      <w:lvlText w:val=""/>
      <w:lvlJc w:val="left"/>
      <w:pPr>
        <w:ind w:left="7188" w:hanging="360"/>
      </w:pPr>
      <w:rPr>
        <w:rFonts w:ascii="Wingdings" w:hAnsi="Wingdings" w:hint="default"/>
      </w:rPr>
    </w:lvl>
  </w:abstractNum>
  <w:abstractNum w:abstractNumId="29" w15:restartNumberingAfterBreak="0">
    <w:nsid w:val="18774BE0"/>
    <w:multiLevelType w:val="multilevel"/>
    <w:tmpl w:val="1402CDF0"/>
    <w:styleLink w:val="WWNum169"/>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0" w15:restartNumberingAfterBreak="0">
    <w:nsid w:val="18EE0EB8"/>
    <w:multiLevelType w:val="multilevel"/>
    <w:tmpl w:val="D02E2F24"/>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31" w15:restartNumberingAfterBreak="0">
    <w:nsid w:val="194517DA"/>
    <w:multiLevelType w:val="multilevel"/>
    <w:tmpl w:val="88F830CA"/>
    <w:styleLink w:val="WW8Num115"/>
    <w:lvl w:ilvl="0">
      <w:numFmt w:val="bullet"/>
      <w:lvlText w:val="-"/>
      <w:lvlJc w:val="left"/>
      <w:pPr>
        <w:ind w:left="1065" w:hanging="360"/>
      </w:pPr>
      <w:rPr>
        <w:rFonts w:ascii="Times New Roman" w:eastAsia="Times New Roman" w:hAnsi="Times New Roman" w:cs="Times New Roman"/>
      </w:rPr>
    </w:lvl>
    <w:lvl w:ilvl="1">
      <w:numFmt w:val="bullet"/>
      <w:lvlText w:val="o"/>
      <w:lvlJc w:val="left"/>
      <w:pPr>
        <w:ind w:left="1785" w:hanging="360"/>
      </w:pPr>
      <w:rPr>
        <w:rFonts w:ascii="Courier New" w:hAnsi="Courier New" w:cs="Courier New"/>
      </w:rPr>
    </w:lvl>
    <w:lvl w:ilvl="2">
      <w:numFmt w:val="bullet"/>
      <w:lvlText w:val=""/>
      <w:lvlJc w:val="left"/>
      <w:pPr>
        <w:ind w:left="2505" w:hanging="360"/>
      </w:pPr>
      <w:rPr>
        <w:rFonts w:ascii="Wingdings" w:hAnsi="Wingdings" w:cs="Wingdings"/>
      </w:rPr>
    </w:lvl>
    <w:lvl w:ilvl="3">
      <w:numFmt w:val="bullet"/>
      <w:lvlText w:val=""/>
      <w:lvlJc w:val="left"/>
      <w:pPr>
        <w:ind w:left="3225" w:hanging="360"/>
      </w:pPr>
      <w:rPr>
        <w:rFonts w:ascii="Symbol" w:hAnsi="Symbol" w:cs="Symbol"/>
      </w:rPr>
    </w:lvl>
    <w:lvl w:ilvl="4">
      <w:numFmt w:val="bullet"/>
      <w:lvlText w:val="o"/>
      <w:lvlJc w:val="left"/>
      <w:pPr>
        <w:ind w:left="3945" w:hanging="360"/>
      </w:pPr>
      <w:rPr>
        <w:rFonts w:ascii="Courier New" w:hAnsi="Courier New" w:cs="Courier New"/>
      </w:rPr>
    </w:lvl>
    <w:lvl w:ilvl="5">
      <w:numFmt w:val="bullet"/>
      <w:lvlText w:val=""/>
      <w:lvlJc w:val="left"/>
      <w:pPr>
        <w:ind w:left="4665" w:hanging="360"/>
      </w:pPr>
      <w:rPr>
        <w:rFonts w:ascii="Wingdings" w:hAnsi="Wingdings" w:cs="Wingdings"/>
      </w:rPr>
    </w:lvl>
    <w:lvl w:ilvl="6">
      <w:numFmt w:val="bullet"/>
      <w:lvlText w:val=""/>
      <w:lvlJc w:val="left"/>
      <w:pPr>
        <w:ind w:left="5385" w:hanging="360"/>
      </w:pPr>
      <w:rPr>
        <w:rFonts w:ascii="Symbol" w:hAnsi="Symbol" w:cs="Symbol"/>
      </w:rPr>
    </w:lvl>
    <w:lvl w:ilvl="7">
      <w:numFmt w:val="bullet"/>
      <w:lvlText w:val="o"/>
      <w:lvlJc w:val="left"/>
      <w:pPr>
        <w:ind w:left="6105" w:hanging="360"/>
      </w:pPr>
      <w:rPr>
        <w:rFonts w:ascii="Courier New" w:hAnsi="Courier New" w:cs="Courier New"/>
      </w:rPr>
    </w:lvl>
    <w:lvl w:ilvl="8">
      <w:numFmt w:val="bullet"/>
      <w:lvlText w:val=""/>
      <w:lvlJc w:val="left"/>
      <w:pPr>
        <w:ind w:left="6825" w:hanging="360"/>
      </w:pPr>
      <w:rPr>
        <w:rFonts w:ascii="Wingdings" w:hAnsi="Wingdings" w:cs="Wingdings"/>
      </w:rPr>
    </w:lvl>
  </w:abstractNum>
  <w:abstractNum w:abstractNumId="32" w15:restartNumberingAfterBreak="0">
    <w:nsid w:val="1B0E1D5B"/>
    <w:multiLevelType w:val="multilevel"/>
    <w:tmpl w:val="A022CAD6"/>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33" w15:restartNumberingAfterBreak="0">
    <w:nsid w:val="1BC05965"/>
    <w:multiLevelType w:val="hybridMultilevel"/>
    <w:tmpl w:val="98D805B2"/>
    <w:lvl w:ilvl="0" w:tplc="0C0A0001">
      <w:start w:val="1"/>
      <w:numFmt w:val="bullet"/>
      <w:lvlText w:val=""/>
      <w:lvlJc w:val="left"/>
      <w:pPr>
        <w:ind w:left="862" w:hanging="360"/>
      </w:pPr>
      <w:rPr>
        <w:rFonts w:ascii="Symbol" w:hAnsi="Symbol" w:hint="default"/>
      </w:rPr>
    </w:lvl>
    <w:lvl w:ilvl="1" w:tplc="0C0A0003" w:tentative="1">
      <w:start w:val="1"/>
      <w:numFmt w:val="bullet"/>
      <w:lvlText w:val="o"/>
      <w:lvlJc w:val="left"/>
      <w:pPr>
        <w:ind w:left="1582" w:hanging="360"/>
      </w:pPr>
      <w:rPr>
        <w:rFonts w:ascii="Courier New" w:hAnsi="Courier New" w:cs="Courier New" w:hint="default"/>
      </w:rPr>
    </w:lvl>
    <w:lvl w:ilvl="2" w:tplc="0C0A0005" w:tentative="1">
      <w:start w:val="1"/>
      <w:numFmt w:val="bullet"/>
      <w:lvlText w:val=""/>
      <w:lvlJc w:val="left"/>
      <w:pPr>
        <w:ind w:left="2302" w:hanging="360"/>
      </w:pPr>
      <w:rPr>
        <w:rFonts w:ascii="Wingdings" w:hAnsi="Wingdings" w:hint="default"/>
      </w:rPr>
    </w:lvl>
    <w:lvl w:ilvl="3" w:tplc="0C0A0001" w:tentative="1">
      <w:start w:val="1"/>
      <w:numFmt w:val="bullet"/>
      <w:lvlText w:val=""/>
      <w:lvlJc w:val="left"/>
      <w:pPr>
        <w:ind w:left="3022" w:hanging="360"/>
      </w:pPr>
      <w:rPr>
        <w:rFonts w:ascii="Symbol" w:hAnsi="Symbol" w:hint="default"/>
      </w:rPr>
    </w:lvl>
    <w:lvl w:ilvl="4" w:tplc="0C0A0003" w:tentative="1">
      <w:start w:val="1"/>
      <w:numFmt w:val="bullet"/>
      <w:lvlText w:val="o"/>
      <w:lvlJc w:val="left"/>
      <w:pPr>
        <w:ind w:left="3742" w:hanging="360"/>
      </w:pPr>
      <w:rPr>
        <w:rFonts w:ascii="Courier New" w:hAnsi="Courier New" w:cs="Courier New" w:hint="default"/>
      </w:rPr>
    </w:lvl>
    <w:lvl w:ilvl="5" w:tplc="0C0A0005" w:tentative="1">
      <w:start w:val="1"/>
      <w:numFmt w:val="bullet"/>
      <w:lvlText w:val=""/>
      <w:lvlJc w:val="left"/>
      <w:pPr>
        <w:ind w:left="4462" w:hanging="360"/>
      </w:pPr>
      <w:rPr>
        <w:rFonts w:ascii="Wingdings" w:hAnsi="Wingdings" w:hint="default"/>
      </w:rPr>
    </w:lvl>
    <w:lvl w:ilvl="6" w:tplc="0C0A0001" w:tentative="1">
      <w:start w:val="1"/>
      <w:numFmt w:val="bullet"/>
      <w:lvlText w:val=""/>
      <w:lvlJc w:val="left"/>
      <w:pPr>
        <w:ind w:left="5182" w:hanging="360"/>
      </w:pPr>
      <w:rPr>
        <w:rFonts w:ascii="Symbol" w:hAnsi="Symbol" w:hint="default"/>
      </w:rPr>
    </w:lvl>
    <w:lvl w:ilvl="7" w:tplc="0C0A0003" w:tentative="1">
      <w:start w:val="1"/>
      <w:numFmt w:val="bullet"/>
      <w:lvlText w:val="o"/>
      <w:lvlJc w:val="left"/>
      <w:pPr>
        <w:ind w:left="5902" w:hanging="360"/>
      </w:pPr>
      <w:rPr>
        <w:rFonts w:ascii="Courier New" w:hAnsi="Courier New" w:cs="Courier New" w:hint="default"/>
      </w:rPr>
    </w:lvl>
    <w:lvl w:ilvl="8" w:tplc="0C0A0005" w:tentative="1">
      <w:start w:val="1"/>
      <w:numFmt w:val="bullet"/>
      <w:lvlText w:val=""/>
      <w:lvlJc w:val="left"/>
      <w:pPr>
        <w:ind w:left="6622" w:hanging="360"/>
      </w:pPr>
      <w:rPr>
        <w:rFonts w:ascii="Wingdings" w:hAnsi="Wingdings" w:hint="default"/>
      </w:rPr>
    </w:lvl>
  </w:abstractNum>
  <w:abstractNum w:abstractNumId="34" w15:restartNumberingAfterBreak="0">
    <w:nsid w:val="1C6F15BB"/>
    <w:multiLevelType w:val="multilevel"/>
    <w:tmpl w:val="B9C2EECE"/>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35" w15:restartNumberingAfterBreak="0">
    <w:nsid w:val="1FF0780D"/>
    <w:multiLevelType w:val="hybridMultilevel"/>
    <w:tmpl w:val="74763578"/>
    <w:lvl w:ilvl="0" w:tplc="FFFFFFFF">
      <w:start w:val="1"/>
      <w:numFmt w:val="lowerLetter"/>
      <w:lvlText w:val="%1)"/>
      <w:lvlJc w:val="left"/>
      <w:pPr>
        <w:ind w:left="720" w:hanging="360"/>
      </w:pPr>
      <w:rPr>
        <w:rFonts w:hint="default"/>
        <w:sz w:val="22"/>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6" w15:restartNumberingAfterBreak="0">
    <w:nsid w:val="21880860"/>
    <w:multiLevelType w:val="hybridMultilevel"/>
    <w:tmpl w:val="2BD4C756"/>
    <w:lvl w:ilvl="0" w:tplc="A7E8EED0">
      <w:start w:val="5"/>
      <w:numFmt w:val="bullet"/>
      <w:lvlText w:val="-"/>
      <w:lvlJc w:val="left"/>
      <w:pPr>
        <w:ind w:left="1065" w:hanging="360"/>
      </w:pPr>
      <w:rPr>
        <w:rFonts w:ascii="Calibri" w:eastAsia="Calibri" w:hAnsi="Calibri" w:cs="Calibri" w:hint="default"/>
      </w:rPr>
    </w:lvl>
    <w:lvl w:ilvl="1" w:tplc="0C0A0003">
      <w:start w:val="1"/>
      <w:numFmt w:val="bullet"/>
      <w:lvlText w:val="o"/>
      <w:lvlJc w:val="left"/>
      <w:pPr>
        <w:ind w:left="1785" w:hanging="360"/>
      </w:pPr>
      <w:rPr>
        <w:rFonts w:ascii="Courier New" w:hAnsi="Courier New" w:cs="Courier New" w:hint="default"/>
      </w:rPr>
    </w:lvl>
    <w:lvl w:ilvl="2" w:tplc="0C0A0005">
      <w:start w:val="1"/>
      <w:numFmt w:val="bullet"/>
      <w:lvlText w:val=""/>
      <w:lvlJc w:val="left"/>
      <w:pPr>
        <w:ind w:left="2505" w:hanging="360"/>
      </w:pPr>
      <w:rPr>
        <w:rFonts w:ascii="Wingdings" w:hAnsi="Wingdings" w:hint="default"/>
      </w:rPr>
    </w:lvl>
    <w:lvl w:ilvl="3" w:tplc="0C0A0001">
      <w:start w:val="1"/>
      <w:numFmt w:val="bullet"/>
      <w:lvlText w:val=""/>
      <w:lvlJc w:val="left"/>
      <w:pPr>
        <w:ind w:left="3225" w:hanging="360"/>
      </w:pPr>
      <w:rPr>
        <w:rFonts w:ascii="Symbol" w:hAnsi="Symbol" w:hint="default"/>
      </w:rPr>
    </w:lvl>
    <w:lvl w:ilvl="4" w:tplc="0C0A0003">
      <w:start w:val="1"/>
      <w:numFmt w:val="bullet"/>
      <w:lvlText w:val="o"/>
      <w:lvlJc w:val="left"/>
      <w:pPr>
        <w:ind w:left="3945" w:hanging="360"/>
      </w:pPr>
      <w:rPr>
        <w:rFonts w:ascii="Courier New" w:hAnsi="Courier New" w:cs="Courier New" w:hint="default"/>
      </w:rPr>
    </w:lvl>
    <w:lvl w:ilvl="5" w:tplc="0C0A0005">
      <w:start w:val="1"/>
      <w:numFmt w:val="bullet"/>
      <w:lvlText w:val=""/>
      <w:lvlJc w:val="left"/>
      <w:pPr>
        <w:ind w:left="4665" w:hanging="360"/>
      </w:pPr>
      <w:rPr>
        <w:rFonts w:ascii="Wingdings" w:hAnsi="Wingdings" w:hint="default"/>
      </w:rPr>
    </w:lvl>
    <w:lvl w:ilvl="6" w:tplc="0C0A0001">
      <w:start w:val="1"/>
      <w:numFmt w:val="bullet"/>
      <w:lvlText w:val=""/>
      <w:lvlJc w:val="left"/>
      <w:pPr>
        <w:ind w:left="5385" w:hanging="360"/>
      </w:pPr>
      <w:rPr>
        <w:rFonts w:ascii="Symbol" w:hAnsi="Symbol" w:hint="default"/>
      </w:rPr>
    </w:lvl>
    <w:lvl w:ilvl="7" w:tplc="0C0A0003">
      <w:start w:val="1"/>
      <w:numFmt w:val="bullet"/>
      <w:lvlText w:val="o"/>
      <w:lvlJc w:val="left"/>
      <w:pPr>
        <w:ind w:left="6105" w:hanging="360"/>
      </w:pPr>
      <w:rPr>
        <w:rFonts w:ascii="Courier New" w:hAnsi="Courier New" w:cs="Courier New" w:hint="default"/>
      </w:rPr>
    </w:lvl>
    <w:lvl w:ilvl="8" w:tplc="0C0A0005">
      <w:start w:val="1"/>
      <w:numFmt w:val="bullet"/>
      <w:lvlText w:val=""/>
      <w:lvlJc w:val="left"/>
      <w:pPr>
        <w:ind w:left="6825" w:hanging="360"/>
      </w:pPr>
      <w:rPr>
        <w:rFonts w:ascii="Wingdings" w:hAnsi="Wingdings" w:hint="default"/>
      </w:rPr>
    </w:lvl>
  </w:abstractNum>
  <w:abstractNum w:abstractNumId="37" w15:restartNumberingAfterBreak="0">
    <w:nsid w:val="223D3874"/>
    <w:multiLevelType w:val="hybridMultilevel"/>
    <w:tmpl w:val="0190442C"/>
    <w:lvl w:ilvl="0" w:tplc="4614BD48">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8" w15:restartNumberingAfterBreak="0">
    <w:nsid w:val="22B65942"/>
    <w:multiLevelType w:val="multilevel"/>
    <w:tmpl w:val="1FE879F6"/>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39" w15:restartNumberingAfterBreak="0">
    <w:nsid w:val="22C17FB7"/>
    <w:multiLevelType w:val="multilevel"/>
    <w:tmpl w:val="5DE8EF7C"/>
    <w:lvl w:ilvl="0">
      <w:start w:val="3"/>
      <w:numFmt w:val="decimal"/>
      <w:lvlText w:val="%1."/>
      <w:lvlJc w:val="left"/>
      <w:pPr>
        <w:ind w:left="720" w:hanging="360"/>
      </w:pPr>
      <w:rPr>
        <w:rFonts w:hint="default"/>
      </w:rPr>
    </w:lvl>
    <w:lvl w:ilvl="1">
      <w:start w:val="1"/>
      <w:numFmt w:val="decimal"/>
      <w:isLgl/>
      <w:lvlText w:val="%1.%2"/>
      <w:lvlJc w:val="left"/>
      <w:pPr>
        <w:ind w:left="1068" w:hanging="36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944" w:hanging="1800"/>
      </w:pPr>
      <w:rPr>
        <w:rFonts w:hint="default"/>
      </w:rPr>
    </w:lvl>
  </w:abstractNum>
  <w:abstractNum w:abstractNumId="40" w15:restartNumberingAfterBreak="0">
    <w:nsid w:val="22FD079C"/>
    <w:multiLevelType w:val="hybridMultilevel"/>
    <w:tmpl w:val="2BD27CE0"/>
    <w:lvl w:ilvl="0" w:tplc="72F22D90">
      <w:start w:val="1"/>
      <w:numFmt w:val="bullet"/>
      <w:lvlText w:val=""/>
      <w:lvlJc w:val="left"/>
      <w:pPr>
        <w:ind w:left="720" w:hanging="360"/>
      </w:pPr>
      <w:rPr>
        <w:rFonts w:ascii="Wingdings" w:hAnsi="Wingdings" w:hint="default"/>
        <w:sz w:val="24"/>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1" w15:restartNumberingAfterBreak="0">
    <w:nsid w:val="230C4C68"/>
    <w:multiLevelType w:val="multilevel"/>
    <w:tmpl w:val="FF482822"/>
    <w:styleLink w:val="WW8Num228"/>
    <w:lvl w:ilvl="0">
      <w:start w:val="1"/>
      <w:numFmt w:val="upperRoman"/>
      <w:lvlText w:val="%1."/>
      <w:lvlJc w:val="left"/>
      <w:pPr>
        <w:ind w:left="720" w:hanging="72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2" w15:restartNumberingAfterBreak="0">
    <w:nsid w:val="23F52844"/>
    <w:multiLevelType w:val="multilevel"/>
    <w:tmpl w:val="DD5254DE"/>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43" w15:restartNumberingAfterBreak="0">
    <w:nsid w:val="26A53BF7"/>
    <w:multiLevelType w:val="hybridMultilevel"/>
    <w:tmpl w:val="EA7EAC9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4" w15:restartNumberingAfterBreak="0">
    <w:nsid w:val="272912DA"/>
    <w:multiLevelType w:val="hybridMultilevel"/>
    <w:tmpl w:val="217E6182"/>
    <w:lvl w:ilvl="0" w:tplc="AA922614">
      <w:start w:val="1"/>
      <w:numFmt w:val="lowerLetter"/>
      <w:lvlText w:val="%1)"/>
      <w:lvlJc w:val="left"/>
      <w:pPr>
        <w:tabs>
          <w:tab w:val="num" w:pos="1002"/>
        </w:tabs>
        <w:ind w:left="1002" w:hanging="360"/>
      </w:pPr>
      <w:rPr>
        <w:rFont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27F17B9B"/>
    <w:multiLevelType w:val="multilevel"/>
    <w:tmpl w:val="9446A61C"/>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46" w15:restartNumberingAfterBreak="0">
    <w:nsid w:val="27F77046"/>
    <w:multiLevelType w:val="multilevel"/>
    <w:tmpl w:val="E28E0680"/>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47" w15:restartNumberingAfterBreak="0">
    <w:nsid w:val="298E7529"/>
    <w:multiLevelType w:val="multilevel"/>
    <w:tmpl w:val="D9C2918C"/>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48" w15:restartNumberingAfterBreak="0">
    <w:nsid w:val="2A456475"/>
    <w:multiLevelType w:val="multilevel"/>
    <w:tmpl w:val="3EC45EBA"/>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49" w15:restartNumberingAfterBreak="0">
    <w:nsid w:val="2B6C0682"/>
    <w:multiLevelType w:val="hybridMultilevel"/>
    <w:tmpl w:val="25C2DA8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0" w15:restartNumberingAfterBreak="0">
    <w:nsid w:val="2C1569B2"/>
    <w:multiLevelType w:val="hybridMultilevel"/>
    <w:tmpl w:val="280845C4"/>
    <w:lvl w:ilvl="0" w:tplc="0C0A000B">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51" w15:restartNumberingAfterBreak="0">
    <w:nsid w:val="2CBA0677"/>
    <w:multiLevelType w:val="multilevel"/>
    <w:tmpl w:val="48A2C7CC"/>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52" w15:restartNumberingAfterBreak="0">
    <w:nsid w:val="2D6F3866"/>
    <w:multiLevelType w:val="multilevel"/>
    <w:tmpl w:val="A18AA56C"/>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53" w15:restartNumberingAfterBreak="0">
    <w:nsid w:val="2DB7029B"/>
    <w:multiLevelType w:val="hybridMultilevel"/>
    <w:tmpl w:val="61BE2F18"/>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54" w15:restartNumberingAfterBreak="0">
    <w:nsid w:val="2DD05104"/>
    <w:multiLevelType w:val="multilevel"/>
    <w:tmpl w:val="81FE7C38"/>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55" w15:restartNumberingAfterBreak="0">
    <w:nsid w:val="2DD173CD"/>
    <w:multiLevelType w:val="multilevel"/>
    <w:tmpl w:val="7B944C6A"/>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56" w15:restartNumberingAfterBreak="0">
    <w:nsid w:val="2FC01CBE"/>
    <w:multiLevelType w:val="multilevel"/>
    <w:tmpl w:val="9ED49BDC"/>
    <w:lvl w:ilvl="0">
      <w:start w:val="1"/>
      <w:numFmt w:val="bullet"/>
      <w:lvlText w:val=""/>
      <w:lvlJc w:val="left"/>
      <w:pPr>
        <w:ind w:left="1429" w:hanging="360"/>
      </w:pPr>
      <w:rPr>
        <w:rFonts w:ascii="Wingdings" w:hAnsi="Wingdings" w:cs="Wingdings" w:hint="default"/>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cs="Wingdings" w:hint="default"/>
      </w:rPr>
    </w:lvl>
    <w:lvl w:ilvl="3">
      <w:start w:val="1"/>
      <w:numFmt w:val="bullet"/>
      <w:lvlText w:val=""/>
      <w:lvlJc w:val="left"/>
      <w:pPr>
        <w:ind w:left="3589" w:hanging="360"/>
      </w:pPr>
      <w:rPr>
        <w:rFonts w:ascii="Symbol" w:hAnsi="Symbol" w:cs="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cs="Wingdings" w:hint="default"/>
      </w:rPr>
    </w:lvl>
    <w:lvl w:ilvl="6">
      <w:start w:val="1"/>
      <w:numFmt w:val="bullet"/>
      <w:lvlText w:val=""/>
      <w:lvlJc w:val="left"/>
      <w:pPr>
        <w:ind w:left="5749" w:hanging="360"/>
      </w:pPr>
      <w:rPr>
        <w:rFonts w:ascii="Symbol" w:hAnsi="Symbol" w:cs="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cs="Wingdings" w:hint="default"/>
      </w:rPr>
    </w:lvl>
  </w:abstractNum>
  <w:abstractNum w:abstractNumId="57" w15:restartNumberingAfterBreak="0">
    <w:nsid w:val="300F7B30"/>
    <w:multiLevelType w:val="multilevel"/>
    <w:tmpl w:val="8688B4F6"/>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58" w15:restartNumberingAfterBreak="0">
    <w:nsid w:val="303229C2"/>
    <w:multiLevelType w:val="multilevel"/>
    <w:tmpl w:val="8A16E33C"/>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59" w15:restartNumberingAfterBreak="0">
    <w:nsid w:val="30D80328"/>
    <w:multiLevelType w:val="hybridMultilevel"/>
    <w:tmpl w:val="14BA969E"/>
    <w:lvl w:ilvl="0" w:tplc="72F22D90">
      <w:start w:val="1"/>
      <w:numFmt w:val="bullet"/>
      <w:lvlText w:val=""/>
      <w:lvlJc w:val="left"/>
      <w:pPr>
        <w:ind w:left="720" w:hanging="360"/>
      </w:pPr>
      <w:rPr>
        <w:rFonts w:ascii="Wingdings" w:hAnsi="Wingdings" w:hint="default"/>
        <w:sz w:val="24"/>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0" w15:restartNumberingAfterBreak="0">
    <w:nsid w:val="310A0761"/>
    <w:multiLevelType w:val="hybridMultilevel"/>
    <w:tmpl w:val="AB7EA2C8"/>
    <w:lvl w:ilvl="0" w:tplc="0C0A0001">
      <w:start w:val="1"/>
      <w:numFmt w:val="bullet"/>
      <w:lvlText w:val=""/>
      <w:lvlJc w:val="left"/>
      <w:pPr>
        <w:ind w:left="1776" w:hanging="360"/>
      </w:pPr>
      <w:rPr>
        <w:rFonts w:ascii="Symbol" w:hAnsi="Symbol" w:hint="default"/>
      </w:rPr>
    </w:lvl>
    <w:lvl w:ilvl="1" w:tplc="0C0A0003">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61" w15:restartNumberingAfterBreak="0">
    <w:nsid w:val="32A94355"/>
    <w:multiLevelType w:val="multilevel"/>
    <w:tmpl w:val="C2888FBE"/>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62" w15:restartNumberingAfterBreak="0">
    <w:nsid w:val="33AC792A"/>
    <w:multiLevelType w:val="multilevel"/>
    <w:tmpl w:val="3522CF1A"/>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63" w15:restartNumberingAfterBreak="0">
    <w:nsid w:val="33BD1349"/>
    <w:multiLevelType w:val="multilevel"/>
    <w:tmpl w:val="035C2EE6"/>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64" w15:restartNumberingAfterBreak="0">
    <w:nsid w:val="3669161A"/>
    <w:multiLevelType w:val="multilevel"/>
    <w:tmpl w:val="0C3462D2"/>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65" w15:restartNumberingAfterBreak="0">
    <w:nsid w:val="384B4E28"/>
    <w:multiLevelType w:val="multilevel"/>
    <w:tmpl w:val="2F5E8978"/>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66" w15:restartNumberingAfterBreak="0">
    <w:nsid w:val="393D1FCC"/>
    <w:multiLevelType w:val="multilevel"/>
    <w:tmpl w:val="FCDE9CC0"/>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67" w15:restartNumberingAfterBreak="0">
    <w:nsid w:val="3A941145"/>
    <w:multiLevelType w:val="multilevel"/>
    <w:tmpl w:val="4FE6979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68" w15:restartNumberingAfterBreak="0">
    <w:nsid w:val="3CF071B5"/>
    <w:multiLevelType w:val="multilevel"/>
    <w:tmpl w:val="ED486780"/>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69" w15:restartNumberingAfterBreak="0">
    <w:nsid w:val="3D2D2789"/>
    <w:multiLevelType w:val="multilevel"/>
    <w:tmpl w:val="C5447F20"/>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70" w15:restartNumberingAfterBreak="0">
    <w:nsid w:val="3D9A7B5E"/>
    <w:multiLevelType w:val="multilevel"/>
    <w:tmpl w:val="242E7072"/>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71" w15:restartNumberingAfterBreak="0">
    <w:nsid w:val="3DB4524E"/>
    <w:multiLevelType w:val="multilevel"/>
    <w:tmpl w:val="61F21382"/>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72" w15:restartNumberingAfterBreak="0">
    <w:nsid w:val="3DCA212B"/>
    <w:multiLevelType w:val="multilevel"/>
    <w:tmpl w:val="6DDC0E4C"/>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73" w15:restartNumberingAfterBreak="0">
    <w:nsid w:val="3E5341D6"/>
    <w:multiLevelType w:val="hybridMultilevel"/>
    <w:tmpl w:val="EE62BB62"/>
    <w:lvl w:ilvl="0" w:tplc="72F22D90">
      <w:start w:val="1"/>
      <w:numFmt w:val="bullet"/>
      <w:lvlText w:val=""/>
      <w:lvlJc w:val="left"/>
      <w:pPr>
        <w:ind w:left="720" w:hanging="360"/>
      </w:pPr>
      <w:rPr>
        <w:rFonts w:ascii="Wingdings" w:hAnsi="Wingdings" w:hint="default"/>
        <w:sz w:val="24"/>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4" w15:restartNumberingAfterBreak="0">
    <w:nsid w:val="3ED40477"/>
    <w:multiLevelType w:val="hybridMultilevel"/>
    <w:tmpl w:val="D0D04690"/>
    <w:lvl w:ilvl="0" w:tplc="72F22D90">
      <w:start w:val="1"/>
      <w:numFmt w:val="bullet"/>
      <w:lvlText w:val=""/>
      <w:lvlJc w:val="left"/>
      <w:pPr>
        <w:ind w:left="720" w:hanging="360"/>
      </w:pPr>
      <w:rPr>
        <w:rFonts w:ascii="Wingdings" w:hAnsi="Wingdings" w:hint="default"/>
        <w:sz w:val="24"/>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5" w15:restartNumberingAfterBreak="0">
    <w:nsid w:val="3FC4098D"/>
    <w:multiLevelType w:val="multilevel"/>
    <w:tmpl w:val="52B4518A"/>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76" w15:restartNumberingAfterBreak="0">
    <w:nsid w:val="3FE31B5F"/>
    <w:multiLevelType w:val="multilevel"/>
    <w:tmpl w:val="9C62DA52"/>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77" w15:restartNumberingAfterBreak="0">
    <w:nsid w:val="402F077B"/>
    <w:multiLevelType w:val="multilevel"/>
    <w:tmpl w:val="54DCCDD8"/>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78" w15:restartNumberingAfterBreak="0">
    <w:nsid w:val="40CE5D65"/>
    <w:multiLevelType w:val="hybridMultilevel"/>
    <w:tmpl w:val="C6BED952"/>
    <w:lvl w:ilvl="0" w:tplc="01FA2F2A">
      <w:start w:val="6071"/>
      <w:numFmt w:val="bullet"/>
      <w:suff w:val="space"/>
      <w:lvlText w:val="-"/>
      <w:lvlJc w:val="left"/>
      <w:pPr>
        <w:ind w:left="1068" w:hanging="360"/>
      </w:pPr>
      <w:rPr>
        <w:rFonts w:ascii="Tahoma" w:eastAsia="Times New Roman" w:hAnsi="Tahoma" w:hint="default"/>
      </w:rPr>
    </w:lvl>
    <w:lvl w:ilvl="1" w:tplc="0C0A0003" w:tentative="1">
      <w:start w:val="1"/>
      <w:numFmt w:val="bullet"/>
      <w:lvlText w:val="o"/>
      <w:lvlJc w:val="left"/>
      <w:pPr>
        <w:tabs>
          <w:tab w:val="num" w:pos="1788"/>
        </w:tabs>
        <w:ind w:left="1788" w:hanging="360"/>
      </w:pPr>
      <w:rPr>
        <w:rFonts w:ascii="Courier New" w:hAnsi="Courier New" w:cs="Courier New" w:hint="default"/>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cs="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cs="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79" w15:restartNumberingAfterBreak="0">
    <w:nsid w:val="425212E5"/>
    <w:multiLevelType w:val="multilevel"/>
    <w:tmpl w:val="083405D0"/>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80" w15:restartNumberingAfterBreak="0">
    <w:nsid w:val="44B81BF9"/>
    <w:multiLevelType w:val="multilevel"/>
    <w:tmpl w:val="A5F05138"/>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81" w15:restartNumberingAfterBreak="0">
    <w:nsid w:val="46625ADB"/>
    <w:multiLevelType w:val="multilevel"/>
    <w:tmpl w:val="9664E396"/>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82" w15:restartNumberingAfterBreak="0">
    <w:nsid w:val="487B4875"/>
    <w:multiLevelType w:val="hybridMultilevel"/>
    <w:tmpl w:val="F706348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3" w15:restartNumberingAfterBreak="0">
    <w:nsid w:val="488F5AA1"/>
    <w:multiLevelType w:val="hybridMultilevel"/>
    <w:tmpl w:val="15FE329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4" w15:restartNumberingAfterBreak="0">
    <w:nsid w:val="48C27687"/>
    <w:multiLevelType w:val="hybridMultilevel"/>
    <w:tmpl w:val="9E12B448"/>
    <w:lvl w:ilvl="0" w:tplc="0C0A000B">
      <w:start w:val="1"/>
      <w:numFmt w:val="bullet"/>
      <w:lvlText w:val=""/>
      <w:lvlJc w:val="left"/>
      <w:pPr>
        <w:ind w:left="1429" w:hanging="360"/>
      </w:pPr>
      <w:rPr>
        <w:rFonts w:ascii="Wingdings" w:hAnsi="Wingdings"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85" w15:restartNumberingAfterBreak="0">
    <w:nsid w:val="48F8209B"/>
    <w:multiLevelType w:val="hybridMultilevel"/>
    <w:tmpl w:val="B7F60A7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6" w15:restartNumberingAfterBreak="0">
    <w:nsid w:val="4A7B1BA0"/>
    <w:multiLevelType w:val="multilevel"/>
    <w:tmpl w:val="066817C0"/>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87" w15:restartNumberingAfterBreak="0">
    <w:nsid w:val="4BA4071A"/>
    <w:multiLevelType w:val="multilevel"/>
    <w:tmpl w:val="2D92C78C"/>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88" w15:restartNumberingAfterBreak="0">
    <w:nsid w:val="4BE85AE8"/>
    <w:multiLevelType w:val="multilevel"/>
    <w:tmpl w:val="A42A83D8"/>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89" w15:restartNumberingAfterBreak="0">
    <w:nsid w:val="51992080"/>
    <w:multiLevelType w:val="hybridMultilevel"/>
    <w:tmpl w:val="F25686B8"/>
    <w:lvl w:ilvl="0" w:tplc="0C0A000B">
      <w:start w:val="1"/>
      <w:numFmt w:val="bullet"/>
      <w:lvlText w:val=""/>
      <w:lvlJc w:val="left"/>
      <w:pPr>
        <w:ind w:left="1440" w:hanging="360"/>
      </w:pPr>
      <w:rPr>
        <w:rFonts w:ascii="Wingdings" w:hAnsi="Wingdings"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90" w15:restartNumberingAfterBreak="0">
    <w:nsid w:val="51CE2375"/>
    <w:multiLevelType w:val="hybridMultilevel"/>
    <w:tmpl w:val="E21CF3BE"/>
    <w:lvl w:ilvl="0" w:tplc="0C0A000B">
      <w:start w:val="1"/>
      <w:numFmt w:val="bullet"/>
      <w:lvlText w:val=""/>
      <w:lvlJc w:val="left"/>
      <w:pPr>
        <w:ind w:left="1428" w:hanging="360"/>
      </w:pPr>
      <w:rPr>
        <w:rFonts w:ascii="Wingdings" w:hAnsi="Wingdings"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91" w15:restartNumberingAfterBreak="0">
    <w:nsid w:val="530B26BC"/>
    <w:multiLevelType w:val="hybridMultilevel"/>
    <w:tmpl w:val="C04A48FE"/>
    <w:lvl w:ilvl="0" w:tplc="C8586BE4">
      <w:start w:val="1"/>
      <w:numFmt w:val="bullet"/>
      <w:lvlText w:val=""/>
      <w:lvlJc w:val="left"/>
      <w:pPr>
        <w:ind w:left="720" w:hanging="360"/>
      </w:pPr>
      <w:rPr>
        <w:rFonts w:ascii="Wingdings" w:hAnsi="Wingdings"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2" w15:restartNumberingAfterBreak="0">
    <w:nsid w:val="532B66CF"/>
    <w:multiLevelType w:val="multilevel"/>
    <w:tmpl w:val="A0D203CE"/>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93" w15:restartNumberingAfterBreak="0">
    <w:nsid w:val="53E37375"/>
    <w:multiLevelType w:val="multilevel"/>
    <w:tmpl w:val="64D2400E"/>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94" w15:restartNumberingAfterBreak="0">
    <w:nsid w:val="53E967EA"/>
    <w:multiLevelType w:val="hybridMultilevel"/>
    <w:tmpl w:val="64D6BFF8"/>
    <w:lvl w:ilvl="0" w:tplc="0C0A000F">
      <w:start w:val="1"/>
      <w:numFmt w:val="decimal"/>
      <w:lvlText w:val="%1."/>
      <w:lvlJc w:val="left"/>
      <w:pPr>
        <w:ind w:left="1068" w:hanging="360"/>
      </w:pPr>
      <w:rPr>
        <w:rFonts w:hint="default"/>
      </w:rPr>
    </w:lvl>
    <w:lvl w:ilvl="1" w:tplc="0C0A0019">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95" w15:restartNumberingAfterBreak="0">
    <w:nsid w:val="544A5004"/>
    <w:multiLevelType w:val="multilevel"/>
    <w:tmpl w:val="CCC09D94"/>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96" w15:restartNumberingAfterBreak="0">
    <w:nsid w:val="55806422"/>
    <w:multiLevelType w:val="multilevel"/>
    <w:tmpl w:val="754A1D6A"/>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97" w15:restartNumberingAfterBreak="0">
    <w:nsid w:val="566765C3"/>
    <w:multiLevelType w:val="hybridMultilevel"/>
    <w:tmpl w:val="88942D6A"/>
    <w:lvl w:ilvl="0" w:tplc="0C0A000B">
      <w:start w:val="1"/>
      <w:numFmt w:val="bullet"/>
      <w:lvlText w:val=""/>
      <w:lvlJc w:val="left"/>
      <w:pPr>
        <w:ind w:left="1428" w:hanging="360"/>
      </w:pPr>
      <w:rPr>
        <w:rFonts w:ascii="Wingdings" w:hAnsi="Wingdings"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98" w15:restartNumberingAfterBreak="0">
    <w:nsid w:val="56CB7F0B"/>
    <w:multiLevelType w:val="multilevel"/>
    <w:tmpl w:val="3CA03E66"/>
    <w:lvl w:ilvl="0">
      <w:start w:val="1"/>
      <w:numFmt w:val="decimal"/>
      <w:lvlText w:val="%1"/>
      <w:lvlJc w:val="left"/>
      <w:pPr>
        <w:ind w:left="420" w:hanging="420"/>
      </w:pPr>
      <w:rPr>
        <w:rFonts w:hint="default"/>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99" w15:restartNumberingAfterBreak="0">
    <w:nsid w:val="56DB4FEB"/>
    <w:multiLevelType w:val="multilevel"/>
    <w:tmpl w:val="571C3082"/>
    <w:name w:val="WWNum11"/>
    <w:lvl w:ilvl="0">
      <w:start w:val="1"/>
      <w:numFmt w:val="lowerLetter"/>
      <w:suff w:val="space"/>
      <w:lvlText w:val="%1)"/>
      <w:lvlJc w:val="left"/>
      <w:pPr>
        <w:ind w:left="750" w:hanging="360"/>
      </w:pPr>
      <w:rPr>
        <w:rFonts w:hint="default"/>
      </w:rPr>
    </w:lvl>
    <w:lvl w:ilvl="1">
      <w:start w:val="1"/>
      <w:numFmt w:val="lowerLetter"/>
      <w:lvlText w:val="%2."/>
      <w:lvlJc w:val="left"/>
      <w:pPr>
        <w:tabs>
          <w:tab w:val="num" w:pos="0"/>
        </w:tabs>
        <w:ind w:left="1470" w:hanging="360"/>
      </w:pPr>
      <w:rPr>
        <w:rFonts w:hint="default"/>
      </w:rPr>
    </w:lvl>
    <w:lvl w:ilvl="2">
      <w:start w:val="1"/>
      <w:numFmt w:val="lowerRoman"/>
      <w:lvlText w:val="%3."/>
      <w:lvlJc w:val="left"/>
      <w:pPr>
        <w:tabs>
          <w:tab w:val="num" w:pos="0"/>
        </w:tabs>
        <w:ind w:left="2190" w:hanging="180"/>
      </w:pPr>
      <w:rPr>
        <w:rFonts w:hint="default"/>
      </w:rPr>
    </w:lvl>
    <w:lvl w:ilvl="3">
      <w:start w:val="1"/>
      <w:numFmt w:val="decimal"/>
      <w:lvlText w:val="%4."/>
      <w:lvlJc w:val="left"/>
      <w:pPr>
        <w:tabs>
          <w:tab w:val="num" w:pos="0"/>
        </w:tabs>
        <w:ind w:left="2910" w:hanging="360"/>
      </w:pPr>
      <w:rPr>
        <w:rFonts w:hint="default"/>
      </w:rPr>
    </w:lvl>
    <w:lvl w:ilvl="4">
      <w:start w:val="1"/>
      <w:numFmt w:val="lowerLetter"/>
      <w:lvlText w:val="%5."/>
      <w:lvlJc w:val="left"/>
      <w:pPr>
        <w:tabs>
          <w:tab w:val="num" w:pos="0"/>
        </w:tabs>
        <w:ind w:left="3630" w:hanging="360"/>
      </w:pPr>
      <w:rPr>
        <w:rFonts w:hint="default"/>
      </w:rPr>
    </w:lvl>
    <w:lvl w:ilvl="5">
      <w:start w:val="1"/>
      <w:numFmt w:val="lowerRoman"/>
      <w:lvlText w:val="%6."/>
      <w:lvlJc w:val="left"/>
      <w:pPr>
        <w:tabs>
          <w:tab w:val="num" w:pos="0"/>
        </w:tabs>
        <w:ind w:left="4350" w:hanging="180"/>
      </w:pPr>
      <w:rPr>
        <w:rFonts w:hint="default"/>
      </w:rPr>
    </w:lvl>
    <w:lvl w:ilvl="6">
      <w:start w:val="1"/>
      <w:numFmt w:val="decimal"/>
      <w:lvlText w:val="%7."/>
      <w:lvlJc w:val="left"/>
      <w:pPr>
        <w:tabs>
          <w:tab w:val="num" w:pos="0"/>
        </w:tabs>
        <w:ind w:left="5070" w:hanging="360"/>
      </w:pPr>
      <w:rPr>
        <w:rFonts w:hint="default"/>
      </w:rPr>
    </w:lvl>
    <w:lvl w:ilvl="7">
      <w:start w:val="1"/>
      <w:numFmt w:val="lowerLetter"/>
      <w:lvlText w:val="%8."/>
      <w:lvlJc w:val="left"/>
      <w:pPr>
        <w:tabs>
          <w:tab w:val="num" w:pos="0"/>
        </w:tabs>
        <w:ind w:left="5790" w:hanging="360"/>
      </w:pPr>
      <w:rPr>
        <w:rFonts w:hint="default"/>
      </w:rPr>
    </w:lvl>
    <w:lvl w:ilvl="8">
      <w:start w:val="1"/>
      <w:numFmt w:val="lowerRoman"/>
      <w:lvlText w:val="%9."/>
      <w:lvlJc w:val="left"/>
      <w:pPr>
        <w:tabs>
          <w:tab w:val="num" w:pos="0"/>
        </w:tabs>
        <w:ind w:left="6510" w:hanging="180"/>
      </w:pPr>
      <w:rPr>
        <w:rFonts w:hint="default"/>
      </w:rPr>
    </w:lvl>
  </w:abstractNum>
  <w:abstractNum w:abstractNumId="100" w15:restartNumberingAfterBreak="0">
    <w:nsid w:val="584A4B53"/>
    <w:multiLevelType w:val="multilevel"/>
    <w:tmpl w:val="DEC0F8B8"/>
    <w:styleLink w:val="WWNum3010"/>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1.%2.%3."/>
      <w:lvlJc w:val="right"/>
      <w:pPr>
        <w:ind w:left="2520" w:hanging="180"/>
      </w:pPr>
    </w:lvl>
    <w:lvl w:ilvl="3">
      <w:start w:val="1"/>
      <w:numFmt w:val="decimal"/>
      <w:lvlText w:val="%1.%2.%3.%4."/>
      <w:lvlJc w:val="left"/>
      <w:pPr>
        <w:ind w:left="3240" w:hanging="360"/>
      </w:pPr>
    </w:lvl>
    <w:lvl w:ilvl="4">
      <w:start w:val="1"/>
      <w:numFmt w:val="lowerLetter"/>
      <w:lvlText w:val="%1.%2.%3.%4.%5."/>
      <w:lvlJc w:val="left"/>
      <w:pPr>
        <w:ind w:left="3960" w:hanging="360"/>
      </w:pPr>
    </w:lvl>
    <w:lvl w:ilvl="5">
      <w:start w:val="1"/>
      <w:numFmt w:val="lowerRoman"/>
      <w:lvlText w:val="%1.%2.%3.%4.%5.%6."/>
      <w:lvlJc w:val="right"/>
      <w:pPr>
        <w:ind w:left="4680" w:hanging="180"/>
      </w:pPr>
    </w:lvl>
    <w:lvl w:ilvl="6">
      <w:start w:val="1"/>
      <w:numFmt w:val="decimal"/>
      <w:lvlText w:val="%1.%2.%3.%4.%5.%6.%7."/>
      <w:lvlJc w:val="left"/>
      <w:pPr>
        <w:ind w:left="5400" w:hanging="360"/>
      </w:pPr>
    </w:lvl>
    <w:lvl w:ilvl="7">
      <w:start w:val="1"/>
      <w:numFmt w:val="lowerLetter"/>
      <w:lvlText w:val="%1.%2.%3.%4.%5.%6.%7.%8."/>
      <w:lvlJc w:val="left"/>
      <w:pPr>
        <w:ind w:left="6120" w:hanging="360"/>
      </w:pPr>
    </w:lvl>
    <w:lvl w:ilvl="8">
      <w:start w:val="1"/>
      <w:numFmt w:val="lowerRoman"/>
      <w:lvlText w:val="%1.%2.%3.%4.%5.%6.%7.%8.%9."/>
      <w:lvlJc w:val="right"/>
      <w:pPr>
        <w:ind w:left="6840" w:hanging="180"/>
      </w:pPr>
    </w:lvl>
  </w:abstractNum>
  <w:abstractNum w:abstractNumId="101" w15:restartNumberingAfterBreak="0">
    <w:nsid w:val="58946527"/>
    <w:multiLevelType w:val="hybridMultilevel"/>
    <w:tmpl w:val="A3A8D630"/>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Times New Roman"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Times New Roman"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Times New Roman" w:hint="default"/>
      </w:rPr>
    </w:lvl>
    <w:lvl w:ilvl="8" w:tplc="0C0A0005">
      <w:start w:val="1"/>
      <w:numFmt w:val="bullet"/>
      <w:lvlText w:val=""/>
      <w:lvlJc w:val="left"/>
      <w:pPr>
        <w:ind w:left="6480" w:hanging="360"/>
      </w:pPr>
      <w:rPr>
        <w:rFonts w:ascii="Wingdings" w:hAnsi="Wingdings" w:hint="default"/>
      </w:rPr>
    </w:lvl>
  </w:abstractNum>
  <w:abstractNum w:abstractNumId="102" w15:restartNumberingAfterBreak="0">
    <w:nsid w:val="5ABE045B"/>
    <w:multiLevelType w:val="multilevel"/>
    <w:tmpl w:val="590203E6"/>
    <w:styleLink w:val="WWNum189"/>
    <w:lvl w:ilvl="0">
      <w:start w:val="1"/>
      <w:numFmt w:val="lowerLetter"/>
      <w:lvlText w:val="%1)"/>
      <w:lvlJc w:val="left"/>
      <w:pPr>
        <w:ind w:left="1068" w:hanging="360"/>
      </w:pPr>
      <w:rPr>
        <w:rFonts w:ascii="Tahoma" w:eastAsia="Times New Roman" w:hAnsi="Tahoma" w:cs="Tahoma"/>
        <w:b/>
      </w:rPr>
    </w:lvl>
    <w:lvl w:ilvl="1">
      <w:start w:val="1"/>
      <w:numFmt w:val="lowerLetter"/>
      <w:lvlText w:val="%2."/>
      <w:lvlJc w:val="left"/>
      <w:pPr>
        <w:ind w:left="1788" w:hanging="360"/>
      </w:pPr>
    </w:lvl>
    <w:lvl w:ilvl="2">
      <w:start w:val="1"/>
      <w:numFmt w:val="lowerRoman"/>
      <w:lvlText w:val="%1.%2.%3."/>
      <w:lvlJc w:val="right"/>
      <w:pPr>
        <w:ind w:left="2508" w:hanging="180"/>
      </w:pPr>
    </w:lvl>
    <w:lvl w:ilvl="3">
      <w:start w:val="1"/>
      <w:numFmt w:val="decimal"/>
      <w:lvlText w:val="%1.%2.%3.%4."/>
      <w:lvlJc w:val="left"/>
      <w:pPr>
        <w:ind w:left="3228" w:hanging="360"/>
      </w:pPr>
    </w:lvl>
    <w:lvl w:ilvl="4">
      <w:start w:val="1"/>
      <w:numFmt w:val="lowerLetter"/>
      <w:lvlText w:val="%1.%2.%3.%4.%5."/>
      <w:lvlJc w:val="left"/>
      <w:pPr>
        <w:ind w:left="3948" w:hanging="360"/>
      </w:pPr>
    </w:lvl>
    <w:lvl w:ilvl="5">
      <w:start w:val="1"/>
      <w:numFmt w:val="lowerRoman"/>
      <w:lvlText w:val="%1.%2.%3.%4.%5.%6."/>
      <w:lvlJc w:val="right"/>
      <w:pPr>
        <w:ind w:left="4668" w:hanging="180"/>
      </w:pPr>
    </w:lvl>
    <w:lvl w:ilvl="6">
      <w:start w:val="1"/>
      <w:numFmt w:val="decimal"/>
      <w:lvlText w:val="%1.%2.%3.%4.%5.%6.%7."/>
      <w:lvlJc w:val="left"/>
      <w:pPr>
        <w:ind w:left="5388" w:hanging="360"/>
      </w:pPr>
    </w:lvl>
    <w:lvl w:ilvl="7">
      <w:start w:val="1"/>
      <w:numFmt w:val="lowerLetter"/>
      <w:lvlText w:val="%1.%2.%3.%4.%5.%6.%7.%8."/>
      <w:lvlJc w:val="left"/>
      <w:pPr>
        <w:ind w:left="6108" w:hanging="360"/>
      </w:pPr>
    </w:lvl>
    <w:lvl w:ilvl="8">
      <w:start w:val="1"/>
      <w:numFmt w:val="lowerRoman"/>
      <w:lvlText w:val="%1.%2.%3.%4.%5.%6.%7.%8.%9."/>
      <w:lvlJc w:val="right"/>
      <w:pPr>
        <w:ind w:left="6828" w:hanging="180"/>
      </w:pPr>
    </w:lvl>
  </w:abstractNum>
  <w:abstractNum w:abstractNumId="103" w15:restartNumberingAfterBreak="0">
    <w:nsid w:val="5B3F45AE"/>
    <w:multiLevelType w:val="hybridMultilevel"/>
    <w:tmpl w:val="99EA565E"/>
    <w:lvl w:ilvl="0" w:tplc="13C6D784">
      <w:start w:val="4"/>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4" w15:restartNumberingAfterBreak="0">
    <w:nsid w:val="5D8E5AF5"/>
    <w:multiLevelType w:val="multilevel"/>
    <w:tmpl w:val="713A2742"/>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05" w15:restartNumberingAfterBreak="0">
    <w:nsid w:val="5F5D41BB"/>
    <w:multiLevelType w:val="multilevel"/>
    <w:tmpl w:val="AA7E34A8"/>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06" w15:restartNumberingAfterBreak="0">
    <w:nsid w:val="5F6C0679"/>
    <w:multiLevelType w:val="multilevel"/>
    <w:tmpl w:val="E2580766"/>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07" w15:restartNumberingAfterBreak="0">
    <w:nsid w:val="5FDD737F"/>
    <w:multiLevelType w:val="multilevel"/>
    <w:tmpl w:val="496626B6"/>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08" w15:restartNumberingAfterBreak="0">
    <w:nsid w:val="60B07F31"/>
    <w:multiLevelType w:val="hybridMultilevel"/>
    <w:tmpl w:val="9A821DBC"/>
    <w:lvl w:ilvl="0" w:tplc="0C0A0001">
      <w:start w:val="1"/>
      <w:numFmt w:val="bullet"/>
      <w:lvlText w:val=""/>
      <w:lvlJc w:val="left"/>
      <w:pPr>
        <w:ind w:left="1500" w:hanging="360"/>
      </w:pPr>
      <w:rPr>
        <w:rFonts w:ascii="Symbol" w:hAnsi="Symbol" w:hint="default"/>
      </w:rPr>
    </w:lvl>
    <w:lvl w:ilvl="1" w:tplc="0C0A0003">
      <w:start w:val="1"/>
      <w:numFmt w:val="bullet"/>
      <w:lvlText w:val="o"/>
      <w:lvlJc w:val="left"/>
      <w:pPr>
        <w:ind w:left="2220" w:hanging="360"/>
      </w:pPr>
      <w:rPr>
        <w:rFonts w:ascii="Courier New" w:hAnsi="Courier New" w:cs="Courier New" w:hint="default"/>
      </w:rPr>
    </w:lvl>
    <w:lvl w:ilvl="2" w:tplc="0C0A0005">
      <w:start w:val="1"/>
      <w:numFmt w:val="bullet"/>
      <w:lvlText w:val=""/>
      <w:lvlJc w:val="left"/>
      <w:pPr>
        <w:ind w:left="2940" w:hanging="360"/>
      </w:pPr>
      <w:rPr>
        <w:rFonts w:ascii="Wingdings" w:hAnsi="Wingdings" w:hint="default"/>
      </w:rPr>
    </w:lvl>
    <w:lvl w:ilvl="3" w:tplc="0C0A0001">
      <w:start w:val="1"/>
      <w:numFmt w:val="bullet"/>
      <w:lvlText w:val=""/>
      <w:lvlJc w:val="left"/>
      <w:pPr>
        <w:ind w:left="3660" w:hanging="360"/>
      </w:pPr>
      <w:rPr>
        <w:rFonts w:ascii="Symbol" w:hAnsi="Symbol" w:hint="default"/>
      </w:rPr>
    </w:lvl>
    <w:lvl w:ilvl="4" w:tplc="0C0A0003">
      <w:start w:val="1"/>
      <w:numFmt w:val="bullet"/>
      <w:lvlText w:val="o"/>
      <w:lvlJc w:val="left"/>
      <w:pPr>
        <w:ind w:left="4380" w:hanging="360"/>
      </w:pPr>
      <w:rPr>
        <w:rFonts w:ascii="Courier New" w:hAnsi="Courier New" w:cs="Courier New" w:hint="default"/>
      </w:rPr>
    </w:lvl>
    <w:lvl w:ilvl="5" w:tplc="0C0A0005">
      <w:start w:val="1"/>
      <w:numFmt w:val="bullet"/>
      <w:lvlText w:val=""/>
      <w:lvlJc w:val="left"/>
      <w:pPr>
        <w:ind w:left="5100" w:hanging="360"/>
      </w:pPr>
      <w:rPr>
        <w:rFonts w:ascii="Wingdings" w:hAnsi="Wingdings" w:hint="default"/>
      </w:rPr>
    </w:lvl>
    <w:lvl w:ilvl="6" w:tplc="0C0A0001">
      <w:start w:val="1"/>
      <w:numFmt w:val="bullet"/>
      <w:lvlText w:val=""/>
      <w:lvlJc w:val="left"/>
      <w:pPr>
        <w:ind w:left="5820" w:hanging="360"/>
      </w:pPr>
      <w:rPr>
        <w:rFonts w:ascii="Symbol" w:hAnsi="Symbol" w:hint="default"/>
      </w:rPr>
    </w:lvl>
    <w:lvl w:ilvl="7" w:tplc="0C0A0003">
      <w:start w:val="1"/>
      <w:numFmt w:val="bullet"/>
      <w:lvlText w:val="o"/>
      <w:lvlJc w:val="left"/>
      <w:pPr>
        <w:ind w:left="6540" w:hanging="360"/>
      </w:pPr>
      <w:rPr>
        <w:rFonts w:ascii="Courier New" w:hAnsi="Courier New" w:cs="Courier New" w:hint="default"/>
      </w:rPr>
    </w:lvl>
    <w:lvl w:ilvl="8" w:tplc="0C0A0005">
      <w:start w:val="1"/>
      <w:numFmt w:val="bullet"/>
      <w:lvlText w:val=""/>
      <w:lvlJc w:val="left"/>
      <w:pPr>
        <w:ind w:left="7260" w:hanging="360"/>
      </w:pPr>
      <w:rPr>
        <w:rFonts w:ascii="Wingdings" w:hAnsi="Wingdings" w:hint="default"/>
      </w:rPr>
    </w:lvl>
  </w:abstractNum>
  <w:abstractNum w:abstractNumId="109" w15:restartNumberingAfterBreak="0">
    <w:nsid w:val="610C5B0B"/>
    <w:multiLevelType w:val="hybridMultilevel"/>
    <w:tmpl w:val="086206F4"/>
    <w:lvl w:ilvl="0" w:tplc="5F92FB58">
      <w:start w:val="6071"/>
      <w:numFmt w:val="bullet"/>
      <w:lvlText w:val="-"/>
      <w:lvlJc w:val="left"/>
      <w:pPr>
        <w:ind w:left="1428" w:hanging="360"/>
      </w:pPr>
      <w:rPr>
        <w:rFonts w:ascii="Tahoma" w:eastAsia="Times New Roman" w:hAnsi="Tahoma" w:cs="Tahoma"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10" w15:restartNumberingAfterBreak="0">
    <w:nsid w:val="6218726D"/>
    <w:multiLevelType w:val="multilevel"/>
    <w:tmpl w:val="3CE23C16"/>
    <w:lvl w:ilvl="0">
      <w:numFmt w:val="bullet"/>
      <w:lvlText w:val=""/>
      <w:lvlJc w:val="left"/>
      <w:pPr>
        <w:ind w:left="862" w:hanging="360"/>
      </w:pPr>
      <w:rPr>
        <w:rFonts w:ascii="Symbol" w:eastAsia="Times New Roman" w:hAnsi="Symbol" w:cs="Tahoma"/>
      </w:rPr>
    </w:lvl>
    <w:lvl w:ilvl="1">
      <w:numFmt w:val="bullet"/>
      <w:lvlText w:val="o"/>
      <w:lvlJc w:val="left"/>
      <w:pPr>
        <w:ind w:left="1582" w:hanging="360"/>
      </w:pPr>
      <w:rPr>
        <w:rFonts w:ascii="Courier New" w:hAnsi="Courier New" w:cs="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cs="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cs="Courier New"/>
      </w:rPr>
    </w:lvl>
    <w:lvl w:ilvl="8">
      <w:numFmt w:val="bullet"/>
      <w:lvlText w:val=""/>
      <w:lvlJc w:val="left"/>
      <w:pPr>
        <w:ind w:left="6622" w:hanging="360"/>
      </w:pPr>
      <w:rPr>
        <w:rFonts w:ascii="Wingdings" w:hAnsi="Wingdings"/>
      </w:rPr>
    </w:lvl>
  </w:abstractNum>
  <w:abstractNum w:abstractNumId="111" w15:restartNumberingAfterBreak="0">
    <w:nsid w:val="63283E42"/>
    <w:multiLevelType w:val="multilevel"/>
    <w:tmpl w:val="531271FE"/>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12" w15:restartNumberingAfterBreak="0">
    <w:nsid w:val="65AC448B"/>
    <w:multiLevelType w:val="singleLevel"/>
    <w:tmpl w:val="5B5676D4"/>
    <w:name w:val="WW8Num16"/>
    <w:lvl w:ilvl="0">
      <w:start w:val="1"/>
      <w:numFmt w:val="lowerLetter"/>
      <w:suff w:val="space"/>
      <w:lvlText w:val="%1)"/>
      <w:lvlJc w:val="left"/>
      <w:pPr>
        <w:ind w:left="720" w:hanging="360"/>
      </w:pPr>
      <w:rPr>
        <w:rFonts w:ascii="Tahoma" w:hAnsi="Tahoma" w:cs="Tahoma" w:hint="default"/>
        <w:sz w:val="22"/>
        <w:szCs w:val="22"/>
      </w:rPr>
    </w:lvl>
  </w:abstractNum>
  <w:abstractNum w:abstractNumId="113" w15:restartNumberingAfterBreak="0">
    <w:nsid w:val="672E111F"/>
    <w:multiLevelType w:val="hybridMultilevel"/>
    <w:tmpl w:val="2524223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4" w15:restartNumberingAfterBreak="0">
    <w:nsid w:val="67975C5E"/>
    <w:multiLevelType w:val="hybridMultilevel"/>
    <w:tmpl w:val="B2062BEC"/>
    <w:lvl w:ilvl="0" w:tplc="0C0A000D">
      <w:start w:val="1"/>
      <w:numFmt w:val="bullet"/>
      <w:lvlText w:val=""/>
      <w:lvlJc w:val="left"/>
      <w:pPr>
        <w:ind w:left="840" w:hanging="360"/>
      </w:pPr>
      <w:rPr>
        <w:rFonts w:ascii="Wingdings" w:hAnsi="Wingdings" w:hint="default"/>
      </w:rPr>
    </w:lvl>
    <w:lvl w:ilvl="1" w:tplc="0C0A0003" w:tentative="1">
      <w:start w:val="1"/>
      <w:numFmt w:val="bullet"/>
      <w:lvlText w:val="o"/>
      <w:lvlJc w:val="left"/>
      <w:pPr>
        <w:ind w:left="1560" w:hanging="360"/>
      </w:pPr>
      <w:rPr>
        <w:rFonts w:ascii="Courier New" w:hAnsi="Courier New" w:cs="Courier New" w:hint="default"/>
      </w:rPr>
    </w:lvl>
    <w:lvl w:ilvl="2" w:tplc="0C0A0005" w:tentative="1">
      <w:start w:val="1"/>
      <w:numFmt w:val="bullet"/>
      <w:lvlText w:val=""/>
      <w:lvlJc w:val="left"/>
      <w:pPr>
        <w:ind w:left="2280" w:hanging="360"/>
      </w:pPr>
      <w:rPr>
        <w:rFonts w:ascii="Wingdings" w:hAnsi="Wingdings" w:hint="default"/>
      </w:rPr>
    </w:lvl>
    <w:lvl w:ilvl="3" w:tplc="0C0A0001" w:tentative="1">
      <w:start w:val="1"/>
      <w:numFmt w:val="bullet"/>
      <w:lvlText w:val=""/>
      <w:lvlJc w:val="left"/>
      <w:pPr>
        <w:ind w:left="3000" w:hanging="360"/>
      </w:pPr>
      <w:rPr>
        <w:rFonts w:ascii="Symbol" w:hAnsi="Symbol" w:hint="default"/>
      </w:rPr>
    </w:lvl>
    <w:lvl w:ilvl="4" w:tplc="0C0A0003" w:tentative="1">
      <w:start w:val="1"/>
      <w:numFmt w:val="bullet"/>
      <w:lvlText w:val="o"/>
      <w:lvlJc w:val="left"/>
      <w:pPr>
        <w:ind w:left="3720" w:hanging="360"/>
      </w:pPr>
      <w:rPr>
        <w:rFonts w:ascii="Courier New" w:hAnsi="Courier New" w:cs="Courier New" w:hint="default"/>
      </w:rPr>
    </w:lvl>
    <w:lvl w:ilvl="5" w:tplc="0C0A0005" w:tentative="1">
      <w:start w:val="1"/>
      <w:numFmt w:val="bullet"/>
      <w:lvlText w:val=""/>
      <w:lvlJc w:val="left"/>
      <w:pPr>
        <w:ind w:left="4440" w:hanging="360"/>
      </w:pPr>
      <w:rPr>
        <w:rFonts w:ascii="Wingdings" w:hAnsi="Wingdings" w:hint="default"/>
      </w:rPr>
    </w:lvl>
    <w:lvl w:ilvl="6" w:tplc="0C0A0001" w:tentative="1">
      <w:start w:val="1"/>
      <w:numFmt w:val="bullet"/>
      <w:lvlText w:val=""/>
      <w:lvlJc w:val="left"/>
      <w:pPr>
        <w:ind w:left="5160" w:hanging="360"/>
      </w:pPr>
      <w:rPr>
        <w:rFonts w:ascii="Symbol" w:hAnsi="Symbol" w:hint="default"/>
      </w:rPr>
    </w:lvl>
    <w:lvl w:ilvl="7" w:tplc="0C0A0003" w:tentative="1">
      <w:start w:val="1"/>
      <w:numFmt w:val="bullet"/>
      <w:lvlText w:val="o"/>
      <w:lvlJc w:val="left"/>
      <w:pPr>
        <w:ind w:left="5880" w:hanging="360"/>
      </w:pPr>
      <w:rPr>
        <w:rFonts w:ascii="Courier New" w:hAnsi="Courier New" w:cs="Courier New" w:hint="default"/>
      </w:rPr>
    </w:lvl>
    <w:lvl w:ilvl="8" w:tplc="0C0A0005" w:tentative="1">
      <w:start w:val="1"/>
      <w:numFmt w:val="bullet"/>
      <w:lvlText w:val=""/>
      <w:lvlJc w:val="left"/>
      <w:pPr>
        <w:ind w:left="6600" w:hanging="360"/>
      </w:pPr>
      <w:rPr>
        <w:rFonts w:ascii="Wingdings" w:hAnsi="Wingdings" w:hint="default"/>
      </w:rPr>
    </w:lvl>
  </w:abstractNum>
  <w:abstractNum w:abstractNumId="115" w15:restartNumberingAfterBreak="0">
    <w:nsid w:val="687654C6"/>
    <w:multiLevelType w:val="multilevel"/>
    <w:tmpl w:val="0F8E1E28"/>
    <w:styleLink w:val="WWNum2027"/>
    <w:lvl w:ilvl="0">
      <w:start w:val="1"/>
      <w:numFmt w:val="lowerLetter"/>
      <w:lvlText w:val="%1)"/>
      <w:lvlJc w:val="left"/>
      <w:pPr>
        <w:ind w:left="1068" w:hanging="360"/>
      </w:pPr>
    </w:lvl>
    <w:lvl w:ilvl="1">
      <w:start w:val="1"/>
      <w:numFmt w:val="lowerLetter"/>
      <w:lvlText w:val="%2."/>
      <w:lvlJc w:val="left"/>
      <w:pPr>
        <w:ind w:left="1788" w:hanging="360"/>
      </w:pPr>
    </w:lvl>
    <w:lvl w:ilvl="2">
      <w:start w:val="1"/>
      <w:numFmt w:val="lowerRoman"/>
      <w:lvlText w:val="%1.%2.%3."/>
      <w:lvlJc w:val="right"/>
      <w:pPr>
        <w:ind w:left="2508" w:hanging="180"/>
      </w:pPr>
    </w:lvl>
    <w:lvl w:ilvl="3">
      <w:start w:val="1"/>
      <w:numFmt w:val="decimal"/>
      <w:lvlText w:val="%1.%2.%3.%4."/>
      <w:lvlJc w:val="left"/>
      <w:pPr>
        <w:ind w:left="3228" w:hanging="360"/>
      </w:pPr>
    </w:lvl>
    <w:lvl w:ilvl="4">
      <w:start w:val="1"/>
      <w:numFmt w:val="lowerLetter"/>
      <w:lvlText w:val="%1.%2.%3.%4.%5."/>
      <w:lvlJc w:val="left"/>
      <w:pPr>
        <w:ind w:left="3948" w:hanging="360"/>
      </w:pPr>
    </w:lvl>
    <w:lvl w:ilvl="5">
      <w:start w:val="1"/>
      <w:numFmt w:val="lowerRoman"/>
      <w:lvlText w:val="%1.%2.%3.%4.%5.%6."/>
      <w:lvlJc w:val="right"/>
      <w:pPr>
        <w:ind w:left="4668" w:hanging="180"/>
      </w:pPr>
    </w:lvl>
    <w:lvl w:ilvl="6">
      <w:start w:val="1"/>
      <w:numFmt w:val="decimal"/>
      <w:lvlText w:val="%1.%2.%3.%4.%5.%6.%7."/>
      <w:lvlJc w:val="left"/>
      <w:pPr>
        <w:ind w:left="5388" w:hanging="360"/>
      </w:pPr>
    </w:lvl>
    <w:lvl w:ilvl="7">
      <w:start w:val="1"/>
      <w:numFmt w:val="lowerLetter"/>
      <w:lvlText w:val="%1.%2.%3.%4.%5.%6.%7.%8."/>
      <w:lvlJc w:val="left"/>
      <w:pPr>
        <w:ind w:left="6108" w:hanging="360"/>
      </w:pPr>
    </w:lvl>
    <w:lvl w:ilvl="8">
      <w:start w:val="1"/>
      <w:numFmt w:val="lowerRoman"/>
      <w:lvlText w:val="%1.%2.%3.%4.%5.%6.%7.%8.%9."/>
      <w:lvlJc w:val="right"/>
      <w:pPr>
        <w:ind w:left="6828" w:hanging="180"/>
      </w:pPr>
    </w:lvl>
  </w:abstractNum>
  <w:abstractNum w:abstractNumId="116" w15:restartNumberingAfterBreak="0">
    <w:nsid w:val="699F4532"/>
    <w:multiLevelType w:val="hybridMultilevel"/>
    <w:tmpl w:val="0338F154"/>
    <w:lvl w:ilvl="0" w:tplc="E96C91F6">
      <w:start w:val="4"/>
      <w:numFmt w:val="bullet"/>
      <w:lvlText w:val="-"/>
      <w:lvlJc w:val="left"/>
      <w:pPr>
        <w:ind w:left="1080" w:hanging="360"/>
      </w:pPr>
      <w:rPr>
        <w:rFonts w:ascii="Calibri" w:eastAsia="Calibri" w:hAnsi="Calibri" w:cs="Calibri"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17" w15:restartNumberingAfterBreak="0">
    <w:nsid w:val="69DD1B72"/>
    <w:multiLevelType w:val="hybridMultilevel"/>
    <w:tmpl w:val="DF7650F2"/>
    <w:lvl w:ilvl="0" w:tplc="BA3626C6">
      <w:start w:val="1"/>
      <w:numFmt w:val="decimal"/>
      <w:lvlText w:val="%1."/>
      <w:lvlJc w:val="left"/>
      <w:pPr>
        <w:ind w:left="1068" w:hanging="360"/>
      </w:pPr>
      <w:rPr>
        <w:rFonts w:hint="default"/>
        <w:b/>
        <w:color w:val="auto"/>
        <w:u w:val="single"/>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18" w15:restartNumberingAfterBreak="0">
    <w:nsid w:val="6A503A09"/>
    <w:multiLevelType w:val="multilevel"/>
    <w:tmpl w:val="57A24EF6"/>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19" w15:restartNumberingAfterBreak="0">
    <w:nsid w:val="6A6749E1"/>
    <w:multiLevelType w:val="multilevel"/>
    <w:tmpl w:val="E47E3C70"/>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20" w15:restartNumberingAfterBreak="0">
    <w:nsid w:val="6A99336D"/>
    <w:multiLevelType w:val="hybridMultilevel"/>
    <w:tmpl w:val="531E193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1" w15:restartNumberingAfterBreak="0">
    <w:nsid w:val="6ADE2709"/>
    <w:multiLevelType w:val="multilevel"/>
    <w:tmpl w:val="81A88824"/>
    <w:lvl w:ilvl="0">
      <w:numFmt w:val="bullet"/>
      <w:lvlText w:val="-"/>
      <w:lvlJc w:val="left"/>
      <w:pPr>
        <w:ind w:left="1428" w:hanging="360"/>
      </w:pPr>
      <w:rPr>
        <w:rFonts w:ascii="Arial" w:eastAsia="Times New Roman" w:hAnsi="Arial" w:cs="Arial"/>
      </w:rPr>
    </w:lvl>
    <w:lvl w:ilvl="1">
      <w:numFmt w:val="bullet"/>
      <w:lvlText w:val="o"/>
      <w:lvlJc w:val="left"/>
      <w:pPr>
        <w:ind w:left="2148" w:hanging="360"/>
      </w:pPr>
      <w:rPr>
        <w:rFonts w:ascii="Courier New" w:hAnsi="Courier New" w:cs="Courier New"/>
      </w:rPr>
    </w:lvl>
    <w:lvl w:ilvl="2">
      <w:numFmt w:val="bullet"/>
      <w:lvlText w:val=""/>
      <w:lvlJc w:val="left"/>
      <w:pPr>
        <w:ind w:left="2868" w:hanging="360"/>
      </w:pPr>
      <w:rPr>
        <w:rFonts w:ascii="Wingdings" w:hAnsi="Wingdings"/>
      </w:rPr>
    </w:lvl>
    <w:lvl w:ilvl="3">
      <w:numFmt w:val="bullet"/>
      <w:lvlText w:val=""/>
      <w:lvlJc w:val="left"/>
      <w:pPr>
        <w:ind w:left="3588" w:hanging="360"/>
      </w:pPr>
      <w:rPr>
        <w:rFonts w:ascii="Symbol" w:hAnsi="Symbol"/>
      </w:rPr>
    </w:lvl>
    <w:lvl w:ilvl="4">
      <w:numFmt w:val="bullet"/>
      <w:lvlText w:val="o"/>
      <w:lvlJc w:val="left"/>
      <w:pPr>
        <w:ind w:left="4308" w:hanging="360"/>
      </w:pPr>
      <w:rPr>
        <w:rFonts w:ascii="Courier New" w:hAnsi="Courier New" w:cs="Courier New"/>
      </w:rPr>
    </w:lvl>
    <w:lvl w:ilvl="5">
      <w:numFmt w:val="bullet"/>
      <w:lvlText w:val=""/>
      <w:lvlJc w:val="left"/>
      <w:pPr>
        <w:ind w:left="5028" w:hanging="360"/>
      </w:pPr>
      <w:rPr>
        <w:rFonts w:ascii="Wingdings" w:hAnsi="Wingdings"/>
      </w:rPr>
    </w:lvl>
    <w:lvl w:ilvl="6">
      <w:numFmt w:val="bullet"/>
      <w:lvlText w:val=""/>
      <w:lvlJc w:val="left"/>
      <w:pPr>
        <w:ind w:left="5748" w:hanging="360"/>
      </w:pPr>
      <w:rPr>
        <w:rFonts w:ascii="Symbol" w:hAnsi="Symbol"/>
      </w:rPr>
    </w:lvl>
    <w:lvl w:ilvl="7">
      <w:numFmt w:val="bullet"/>
      <w:lvlText w:val="o"/>
      <w:lvlJc w:val="left"/>
      <w:pPr>
        <w:ind w:left="6468" w:hanging="360"/>
      </w:pPr>
      <w:rPr>
        <w:rFonts w:ascii="Courier New" w:hAnsi="Courier New" w:cs="Courier New"/>
      </w:rPr>
    </w:lvl>
    <w:lvl w:ilvl="8">
      <w:numFmt w:val="bullet"/>
      <w:lvlText w:val=""/>
      <w:lvlJc w:val="left"/>
      <w:pPr>
        <w:ind w:left="7188" w:hanging="360"/>
      </w:pPr>
      <w:rPr>
        <w:rFonts w:ascii="Wingdings" w:hAnsi="Wingdings"/>
      </w:rPr>
    </w:lvl>
  </w:abstractNum>
  <w:abstractNum w:abstractNumId="122" w15:restartNumberingAfterBreak="0">
    <w:nsid w:val="6B3C2F04"/>
    <w:multiLevelType w:val="hybridMultilevel"/>
    <w:tmpl w:val="C61A765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3" w15:restartNumberingAfterBreak="0">
    <w:nsid w:val="6C303202"/>
    <w:multiLevelType w:val="hybridMultilevel"/>
    <w:tmpl w:val="670EFFE6"/>
    <w:lvl w:ilvl="0" w:tplc="A8544346">
      <w:start w:val="1"/>
      <w:numFmt w:val="decimal"/>
      <w:lvlText w:val="%1."/>
      <w:lvlJc w:val="left"/>
      <w:pPr>
        <w:ind w:left="1210" w:hanging="360"/>
      </w:pPr>
      <w:rPr>
        <w:rFonts w:cs="Times New Roman" w:hint="default"/>
      </w:rPr>
    </w:lvl>
    <w:lvl w:ilvl="1" w:tplc="0C0A0019" w:tentative="1">
      <w:start w:val="1"/>
      <w:numFmt w:val="lowerLetter"/>
      <w:lvlText w:val="%2."/>
      <w:lvlJc w:val="left"/>
      <w:pPr>
        <w:ind w:left="1930" w:hanging="360"/>
      </w:pPr>
      <w:rPr>
        <w:rFonts w:cs="Times New Roman"/>
      </w:rPr>
    </w:lvl>
    <w:lvl w:ilvl="2" w:tplc="0C0A001B" w:tentative="1">
      <w:start w:val="1"/>
      <w:numFmt w:val="lowerRoman"/>
      <w:lvlText w:val="%3."/>
      <w:lvlJc w:val="right"/>
      <w:pPr>
        <w:ind w:left="2650" w:hanging="180"/>
      </w:pPr>
      <w:rPr>
        <w:rFonts w:cs="Times New Roman"/>
      </w:rPr>
    </w:lvl>
    <w:lvl w:ilvl="3" w:tplc="0C0A000F" w:tentative="1">
      <w:start w:val="1"/>
      <w:numFmt w:val="decimal"/>
      <w:lvlText w:val="%4."/>
      <w:lvlJc w:val="left"/>
      <w:pPr>
        <w:ind w:left="3370" w:hanging="360"/>
      </w:pPr>
      <w:rPr>
        <w:rFonts w:cs="Times New Roman"/>
      </w:rPr>
    </w:lvl>
    <w:lvl w:ilvl="4" w:tplc="0C0A0019" w:tentative="1">
      <w:start w:val="1"/>
      <w:numFmt w:val="lowerLetter"/>
      <w:lvlText w:val="%5."/>
      <w:lvlJc w:val="left"/>
      <w:pPr>
        <w:ind w:left="4090" w:hanging="360"/>
      </w:pPr>
      <w:rPr>
        <w:rFonts w:cs="Times New Roman"/>
      </w:rPr>
    </w:lvl>
    <w:lvl w:ilvl="5" w:tplc="0C0A001B" w:tentative="1">
      <w:start w:val="1"/>
      <w:numFmt w:val="lowerRoman"/>
      <w:lvlText w:val="%6."/>
      <w:lvlJc w:val="right"/>
      <w:pPr>
        <w:ind w:left="4810" w:hanging="180"/>
      </w:pPr>
      <w:rPr>
        <w:rFonts w:cs="Times New Roman"/>
      </w:rPr>
    </w:lvl>
    <w:lvl w:ilvl="6" w:tplc="0C0A000F" w:tentative="1">
      <w:start w:val="1"/>
      <w:numFmt w:val="decimal"/>
      <w:lvlText w:val="%7."/>
      <w:lvlJc w:val="left"/>
      <w:pPr>
        <w:ind w:left="5530" w:hanging="360"/>
      </w:pPr>
      <w:rPr>
        <w:rFonts w:cs="Times New Roman"/>
      </w:rPr>
    </w:lvl>
    <w:lvl w:ilvl="7" w:tplc="0C0A0019" w:tentative="1">
      <w:start w:val="1"/>
      <w:numFmt w:val="lowerLetter"/>
      <w:lvlText w:val="%8."/>
      <w:lvlJc w:val="left"/>
      <w:pPr>
        <w:ind w:left="6250" w:hanging="360"/>
      </w:pPr>
      <w:rPr>
        <w:rFonts w:cs="Times New Roman"/>
      </w:rPr>
    </w:lvl>
    <w:lvl w:ilvl="8" w:tplc="0C0A001B" w:tentative="1">
      <w:start w:val="1"/>
      <w:numFmt w:val="lowerRoman"/>
      <w:lvlText w:val="%9."/>
      <w:lvlJc w:val="right"/>
      <w:pPr>
        <w:ind w:left="6970" w:hanging="180"/>
      </w:pPr>
      <w:rPr>
        <w:rFonts w:cs="Times New Roman"/>
      </w:rPr>
    </w:lvl>
  </w:abstractNum>
  <w:abstractNum w:abstractNumId="124" w15:restartNumberingAfterBreak="0">
    <w:nsid w:val="6CE73907"/>
    <w:multiLevelType w:val="multilevel"/>
    <w:tmpl w:val="133070D0"/>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25" w15:restartNumberingAfterBreak="0">
    <w:nsid w:val="6E3714E6"/>
    <w:multiLevelType w:val="hybridMultilevel"/>
    <w:tmpl w:val="340E78E6"/>
    <w:lvl w:ilvl="0" w:tplc="E23CC774">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6" w15:restartNumberingAfterBreak="0">
    <w:nsid w:val="6EBE30E2"/>
    <w:multiLevelType w:val="multilevel"/>
    <w:tmpl w:val="257C7408"/>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27" w15:restartNumberingAfterBreak="0">
    <w:nsid w:val="6F4B5788"/>
    <w:multiLevelType w:val="hybridMultilevel"/>
    <w:tmpl w:val="5C768760"/>
    <w:lvl w:ilvl="0" w:tplc="F5BEFCCC">
      <w:start w:val="4"/>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8" w15:restartNumberingAfterBreak="0">
    <w:nsid w:val="6F5608FE"/>
    <w:multiLevelType w:val="multilevel"/>
    <w:tmpl w:val="5C409E36"/>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29" w15:restartNumberingAfterBreak="0">
    <w:nsid w:val="6F5C73F6"/>
    <w:multiLevelType w:val="hybridMultilevel"/>
    <w:tmpl w:val="0E645F2C"/>
    <w:lvl w:ilvl="0" w:tplc="A8544346">
      <w:start w:val="1"/>
      <w:numFmt w:val="decimal"/>
      <w:lvlText w:val="%1."/>
      <w:lvlJc w:val="left"/>
      <w:pPr>
        <w:ind w:left="1210" w:hanging="360"/>
      </w:pPr>
      <w:rPr>
        <w:rFonts w:cs="Times New Roman" w:hint="default"/>
      </w:rPr>
    </w:lvl>
    <w:lvl w:ilvl="1" w:tplc="0C0A0019" w:tentative="1">
      <w:start w:val="1"/>
      <w:numFmt w:val="lowerLetter"/>
      <w:lvlText w:val="%2."/>
      <w:lvlJc w:val="left"/>
      <w:pPr>
        <w:ind w:left="1930" w:hanging="360"/>
      </w:pPr>
      <w:rPr>
        <w:rFonts w:cs="Times New Roman"/>
      </w:rPr>
    </w:lvl>
    <w:lvl w:ilvl="2" w:tplc="0C0A001B" w:tentative="1">
      <w:start w:val="1"/>
      <w:numFmt w:val="lowerRoman"/>
      <w:lvlText w:val="%3."/>
      <w:lvlJc w:val="right"/>
      <w:pPr>
        <w:ind w:left="2650" w:hanging="180"/>
      </w:pPr>
      <w:rPr>
        <w:rFonts w:cs="Times New Roman"/>
      </w:rPr>
    </w:lvl>
    <w:lvl w:ilvl="3" w:tplc="0C0A000F" w:tentative="1">
      <w:start w:val="1"/>
      <w:numFmt w:val="decimal"/>
      <w:lvlText w:val="%4."/>
      <w:lvlJc w:val="left"/>
      <w:pPr>
        <w:ind w:left="3370" w:hanging="360"/>
      </w:pPr>
      <w:rPr>
        <w:rFonts w:cs="Times New Roman"/>
      </w:rPr>
    </w:lvl>
    <w:lvl w:ilvl="4" w:tplc="0C0A0019" w:tentative="1">
      <w:start w:val="1"/>
      <w:numFmt w:val="lowerLetter"/>
      <w:lvlText w:val="%5."/>
      <w:lvlJc w:val="left"/>
      <w:pPr>
        <w:ind w:left="4090" w:hanging="360"/>
      </w:pPr>
      <w:rPr>
        <w:rFonts w:cs="Times New Roman"/>
      </w:rPr>
    </w:lvl>
    <w:lvl w:ilvl="5" w:tplc="0C0A001B" w:tentative="1">
      <w:start w:val="1"/>
      <w:numFmt w:val="lowerRoman"/>
      <w:lvlText w:val="%6."/>
      <w:lvlJc w:val="right"/>
      <w:pPr>
        <w:ind w:left="4810" w:hanging="180"/>
      </w:pPr>
      <w:rPr>
        <w:rFonts w:cs="Times New Roman"/>
      </w:rPr>
    </w:lvl>
    <w:lvl w:ilvl="6" w:tplc="0C0A000F" w:tentative="1">
      <w:start w:val="1"/>
      <w:numFmt w:val="decimal"/>
      <w:lvlText w:val="%7."/>
      <w:lvlJc w:val="left"/>
      <w:pPr>
        <w:ind w:left="5530" w:hanging="360"/>
      </w:pPr>
      <w:rPr>
        <w:rFonts w:cs="Times New Roman"/>
      </w:rPr>
    </w:lvl>
    <w:lvl w:ilvl="7" w:tplc="0C0A0019" w:tentative="1">
      <w:start w:val="1"/>
      <w:numFmt w:val="lowerLetter"/>
      <w:lvlText w:val="%8."/>
      <w:lvlJc w:val="left"/>
      <w:pPr>
        <w:ind w:left="6250" w:hanging="360"/>
      </w:pPr>
      <w:rPr>
        <w:rFonts w:cs="Times New Roman"/>
      </w:rPr>
    </w:lvl>
    <w:lvl w:ilvl="8" w:tplc="0C0A001B" w:tentative="1">
      <w:start w:val="1"/>
      <w:numFmt w:val="lowerRoman"/>
      <w:lvlText w:val="%9."/>
      <w:lvlJc w:val="right"/>
      <w:pPr>
        <w:ind w:left="6970" w:hanging="180"/>
      </w:pPr>
      <w:rPr>
        <w:rFonts w:cs="Times New Roman"/>
      </w:rPr>
    </w:lvl>
  </w:abstractNum>
  <w:abstractNum w:abstractNumId="130" w15:restartNumberingAfterBreak="0">
    <w:nsid w:val="7132665A"/>
    <w:multiLevelType w:val="hybridMultilevel"/>
    <w:tmpl w:val="BCDE06E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1" w15:restartNumberingAfterBreak="0">
    <w:nsid w:val="737D6158"/>
    <w:multiLevelType w:val="multilevel"/>
    <w:tmpl w:val="8318D362"/>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32" w15:restartNumberingAfterBreak="0">
    <w:nsid w:val="73BA01D8"/>
    <w:multiLevelType w:val="multilevel"/>
    <w:tmpl w:val="F8FC89C2"/>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33" w15:restartNumberingAfterBreak="0">
    <w:nsid w:val="73BE1FAB"/>
    <w:multiLevelType w:val="hybridMultilevel"/>
    <w:tmpl w:val="3CA6FA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4" w15:restartNumberingAfterBreak="0">
    <w:nsid w:val="743B5457"/>
    <w:multiLevelType w:val="hybridMultilevel"/>
    <w:tmpl w:val="01FC7C2C"/>
    <w:lvl w:ilvl="0" w:tplc="F094E998">
      <w:start w:val="1"/>
      <w:numFmt w:val="upperRoman"/>
      <w:lvlText w:val="%1."/>
      <w:lvlJc w:val="left"/>
      <w:pPr>
        <w:ind w:left="2136" w:hanging="720"/>
      </w:pPr>
      <w:rPr>
        <w:rFonts w:hint="default"/>
      </w:rPr>
    </w:lvl>
    <w:lvl w:ilvl="1" w:tplc="440A0019" w:tentative="1">
      <w:start w:val="1"/>
      <w:numFmt w:val="lowerLetter"/>
      <w:lvlText w:val="%2."/>
      <w:lvlJc w:val="left"/>
      <w:pPr>
        <w:ind w:left="2496" w:hanging="360"/>
      </w:pPr>
    </w:lvl>
    <w:lvl w:ilvl="2" w:tplc="440A001B" w:tentative="1">
      <w:start w:val="1"/>
      <w:numFmt w:val="lowerRoman"/>
      <w:lvlText w:val="%3."/>
      <w:lvlJc w:val="right"/>
      <w:pPr>
        <w:ind w:left="3216" w:hanging="180"/>
      </w:pPr>
    </w:lvl>
    <w:lvl w:ilvl="3" w:tplc="440A000F" w:tentative="1">
      <w:start w:val="1"/>
      <w:numFmt w:val="decimal"/>
      <w:lvlText w:val="%4."/>
      <w:lvlJc w:val="left"/>
      <w:pPr>
        <w:ind w:left="3936" w:hanging="360"/>
      </w:pPr>
    </w:lvl>
    <w:lvl w:ilvl="4" w:tplc="440A0019" w:tentative="1">
      <w:start w:val="1"/>
      <w:numFmt w:val="lowerLetter"/>
      <w:lvlText w:val="%5."/>
      <w:lvlJc w:val="left"/>
      <w:pPr>
        <w:ind w:left="4656" w:hanging="360"/>
      </w:pPr>
    </w:lvl>
    <w:lvl w:ilvl="5" w:tplc="440A001B" w:tentative="1">
      <w:start w:val="1"/>
      <w:numFmt w:val="lowerRoman"/>
      <w:lvlText w:val="%6."/>
      <w:lvlJc w:val="right"/>
      <w:pPr>
        <w:ind w:left="5376" w:hanging="180"/>
      </w:pPr>
    </w:lvl>
    <w:lvl w:ilvl="6" w:tplc="440A000F" w:tentative="1">
      <w:start w:val="1"/>
      <w:numFmt w:val="decimal"/>
      <w:lvlText w:val="%7."/>
      <w:lvlJc w:val="left"/>
      <w:pPr>
        <w:ind w:left="6096" w:hanging="360"/>
      </w:pPr>
    </w:lvl>
    <w:lvl w:ilvl="7" w:tplc="440A0019" w:tentative="1">
      <w:start w:val="1"/>
      <w:numFmt w:val="lowerLetter"/>
      <w:lvlText w:val="%8."/>
      <w:lvlJc w:val="left"/>
      <w:pPr>
        <w:ind w:left="6816" w:hanging="360"/>
      </w:pPr>
    </w:lvl>
    <w:lvl w:ilvl="8" w:tplc="440A001B" w:tentative="1">
      <w:start w:val="1"/>
      <w:numFmt w:val="lowerRoman"/>
      <w:lvlText w:val="%9."/>
      <w:lvlJc w:val="right"/>
      <w:pPr>
        <w:ind w:left="7536" w:hanging="180"/>
      </w:pPr>
    </w:lvl>
  </w:abstractNum>
  <w:abstractNum w:abstractNumId="135" w15:restartNumberingAfterBreak="0">
    <w:nsid w:val="745E1AE9"/>
    <w:multiLevelType w:val="multilevel"/>
    <w:tmpl w:val="020CD5DA"/>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36" w15:restartNumberingAfterBreak="0">
    <w:nsid w:val="748F746A"/>
    <w:multiLevelType w:val="multilevel"/>
    <w:tmpl w:val="99FA8600"/>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37" w15:restartNumberingAfterBreak="0">
    <w:nsid w:val="74A80F32"/>
    <w:multiLevelType w:val="multilevel"/>
    <w:tmpl w:val="559475FE"/>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38" w15:restartNumberingAfterBreak="0">
    <w:nsid w:val="74AA7388"/>
    <w:multiLevelType w:val="hybridMultilevel"/>
    <w:tmpl w:val="64D6BFF8"/>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9" w15:restartNumberingAfterBreak="0">
    <w:nsid w:val="74BA50D0"/>
    <w:multiLevelType w:val="multilevel"/>
    <w:tmpl w:val="187E13DE"/>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40" w15:restartNumberingAfterBreak="0">
    <w:nsid w:val="75FD30F1"/>
    <w:multiLevelType w:val="multilevel"/>
    <w:tmpl w:val="722A2E22"/>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41" w15:restartNumberingAfterBreak="0">
    <w:nsid w:val="790915A8"/>
    <w:multiLevelType w:val="hybridMultilevel"/>
    <w:tmpl w:val="5A6EB20C"/>
    <w:lvl w:ilvl="0" w:tplc="97B0C6E2">
      <w:start w:val="1"/>
      <w:numFmt w:val="decimal"/>
      <w:lvlText w:val="%1)"/>
      <w:lvlJc w:val="left"/>
      <w:pPr>
        <w:ind w:left="864" w:hanging="360"/>
      </w:pPr>
      <w:rPr>
        <w:rFonts w:hint="default"/>
      </w:rPr>
    </w:lvl>
    <w:lvl w:ilvl="1" w:tplc="0C0A0019" w:tentative="1">
      <w:start w:val="1"/>
      <w:numFmt w:val="lowerLetter"/>
      <w:lvlText w:val="%2."/>
      <w:lvlJc w:val="left"/>
      <w:pPr>
        <w:ind w:left="1584" w:hanging="360"/>
      </w:pPr>
    </w:lvl>
    <w:lvl w:ilvl="2" w:tplc="0C0A001B" w:tentative="1">
      <w:start w:val="1"/>
      <w:numFmt w:val="lowerRoman"/>
      <w:lvlText w:val="%3."/>
      <w:lvlJc w:val="right"/>
      <w:pPr>
        <w:ind w:left="2304" w:hanging="180"/>
      </w:pPr>
    </w:lvl>
    <w:lvl w:ilvl="3" w:tplc="0C0A000F" w:tentative="1">
      <w:start w:val="1"/>
      <w:numFmt w:val="decimal"/>
      <w:lvlText w:val="%4."/>
      <w:lvlJc w:val="left"/>
      <w:pPr>
        <w:ind w:left="3024" w:hanging="360"/>
      </w:pPr>
    </w:lvl>
    <w:lvl w:ilvl="4" w:tplc="0C0A0019" w:tentative="1">
      <w:start w:val="1"/>
      <w:numFmt w:val="lowerLetter"/>
      <w:lvlText w:val="%5."/>
      <w:lvlJc w:val="left"/>
      <w:pPr>
        <w:ind w:left="3744" w:hanging="360"/>
      </w:pPr>
    </w:lvl>
    <w:lvl w:ilvl="5" w:tplc="0C0A001B" w:tentative="1">
      <w:start w:val="1"/>
      <w:numFmt w:val="lowerRoman"/>
      <w:lvlText w:val="%6."/>
      <w:lvlJc w:val="right"/>
      <w:pPr>
        <w:ind w:left="4464" w:hanging="180"/>
      </w:pPr>
    </w:lvl>
    <w:lvl w:ilvl="6" w:tplc="0C0A000F" w:tentative="1">
      <w:start w:val="1"/>
      <w:numFmt w:val="decimal"/>
      <w:lvlText w:val="%7."/>
      <w:lvlJc w:val="left"/>
      <w:pPr>
        <w:ind w:left="5184" w:hanging="360"/>
      </w:pPr>
    </w:lvl>
    <w:lvl w:ilvl="7" w:tplc="0C0A0019" w:tentative="1">
      <w:start w:val="1"/>
      <w:numFmt w:val="lowerLetter"/>
      <w:lvlText w:val="%8."/>
      <w:lvlJc w:val="left"/>
      <w:pPr>
        <w:ind w:left="5904" w:hanging="360"/>
      </w:pPr>
    </w:lvl>
    <w:lvl w:ilvl="8" w:tplc="0C0A001B" w:tentative="1">
      <w:start w:val="1"/>
      <w:numFmt w:val="lowerRoman"/>
      <w:lvlText w:val="%9."/>
      <w:lvlJc w:val="right"/>
      <w:pPr>
        <w:ind w:left="6624" w:hanging="180"/>
      </w:pPr>
    </w:lvl>
  </w:abstractNum>
  <w:abstractNum w:abstractNumId="142" w15:restartNumberingAfterBreak="0">
    <w:nsid w:val="7B152C78"/>
    <w:multiLevelType w:val="multilevel"/>
    <w:tmpl w:val="599C2514"/>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43" w15:restartNumberingAfterBreak="0">
    <w:nsid w:val="7BA6733C"/>
    <w:multiLevelType w:val="multilevel"/>
    <w:tmpl w:val="08AE3732"/>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44" w15:restartNumberingAfterBreak="0">
    <w:nsid w:val="7C535374"/>
    <w:multiLevelType w:val="multilevel"/>
    <w:tmpl w:val="AC1423EE"/>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45" w15:restartNumberingAfterBreak="0">
    <w:nsid w:val="7C726A82"/>
    <w:multiLevelType w:val="hybridMultilevel"/>
    <w:tmpl w:val="F22AF002"/>
    <w:lvl w:ilvl="0" w:tplc="72F22D90">
      <w:start w:val="1"/>
      <w:numFmt w:val="bullet"/>
      <w:lvlText w:val=""/>
      <w:lvlJc w:val="left"/>
      <w:pPr>
        <w:ind w:left="1428" w:hanging="720"/>
      </w:pPr>
      <w:rPr>
        <w:rFonts w:ascii="Wingdings" w:hAnsi="Wingdings" w:hint="default"/>
        <w:sz w:val="24"/>
      </w:rPr>
    </w:lvl>
    <w:lvl w:ilvl="1" w:tplc="440A0019" w:tentative="1">
      <w:start w:val="1"/>
      <w:numFmt w:val="lowerLetter"/>
      <w:lvlText w:val="%2."/>
      <w:lvlJc w:val="left"/>
      <w:pPr>
        <w:ind w:left="1788" w:hanging="360"/>
      </w:pPr>
    </w:lvl>
    <w:lvl w:ilvl="2" w:tplc="440A001B" w:tentative="1">
      <w:start w:val="1"/>
      <w:numFmt w:val="lowerRoman"/>
      <w:lvlText w:val="%3."/>
      <w:lvlJc w:val="right"/>
      <w:pPr>
        <w:ind w:left="2508" w:hanging="180"/>
      </w:pPr>
    </w:lvl>
    <w:lvl w:ilvl="3" w:tplc="440A000F" w:tentative="1">
      <w:start w:val="1"/>
      <w:numFmt w:val="decimal"/>
      <w:lvlText w:val="%4."/>
      <w:lvlJc w:val="left"/>
      <w:pPr>
        <w:ind w:left="3228" w:hanging="360"/>
      </w:pPr>
    </w:lvl>
    <w:lvl w:ilvl="4" w:tplc="440A0019" w:tentative="1">
      <w:start w:val="1"/>
      <w:numFmt w:val="lowerLetter"/>
      <w:lvlText w:val="%5."/>
      <w:lvlJc w:val="left"/>
      <w:pPr>
        <w:ind w:left="3948" w:hanging="360"/>
      </w:pPr>
    </w:lvl>
    <w:lvl w:ilvl="5" w:tplc="440A001B" w:tentative="1">
      <w:start w:val="1"/>
      <w:numFmt w:val="lowerRoman"/>
      <w:lvlText w:val="%6."/>
      <w:lvlJc w:val="right"/>
      <w:pPr>
        <w:ind w:left="4668" w:hanging="180"/>
      </w:pPr>
    </w:lvl>
    <w:lvl w:ilvl="6" w:tplc="440A000F" w:tentative="1">
      <w:start w:val="1"/>
      <w:numFmt w:val="decimal"/>
      <w:lvlText w:val="%7."/>
      <w:lvlJc w:val="left"/>
      <w:pPr>
        <w:ind w:left="5388" w:hanging="360"/>
      </w:pPr>
    </w:lvl>
    <w:lvl w:ilvl="7" w:tplc="440A0019" w:tentative="1">
      <w:start w:val="1"/>
      <w:numFmt w:val="lowerLetter"/>
      <w:lvlText w:val="%8."/>
      <w:lvlJc w:val="left"/>
      <w:pPr>
        <w:ind w:left="6108" w:hanging="360"/>
      </w:pPr>
    </w:lvl>
    <w:lvl w:ilvl="8" w:tplc="440A001B" w:tentative="1">
      <w:start w:val="1"/>
      <w:numFmt w:val="lowerRoman"/>
      <w:lvlText w:val="%9."/>
      <w:lvlJc w:val="right"/>
      <w:pPr>
        <w:ind w:left="6828" w:hanging="180"/>
      </w:pPr>
    </w:lvl>
  </w:abstractNum>
  <w:abstractNum w:abstractNumId="146" w15:restartNumberingAfterBreak="0">
    <w:nsid w:val="7CB92ACC"/>
    <w:multiLevelType w:val="multilevel"/>
    <w:tmpl w:val="069A95F0"/>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47" w15:restartNumberingAfterBreak="0">
    <w:nsid w:val="7D4230B0"/>
    <w:multiLevelType w:val="hybridMultilevel"/>
    <w:tmpl w:val="F612B23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8" w15:restartNumberingAfterBreak="0">
    <w:nsid w:val="7ECF127E"/>
    <w:multiLevelType w:val="hybridMultilevel"/>
    <w:tmpl w:val="09A416AE"/>
    <w:lvl w:ilvl="0" w:tplc="FFFFFFFF">
      <w:start w:val="1"/>
      <w:numFmt w:val="bullet"/>
      <w:lvlText w:val=""/>
      <w:lvlJc w:val="left"/>
      <w:pPr>
        <w:ind w:left="720" w:hanging="360"/>
      </w:pPr>
      <w:rPr>
        <w:rFonts w:ascii="Wingdings" w:hAnsi="Wingdings"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9" w15:restartNumberingAfterBreak="0">
    <w:nsid w:val="7EE8679F"/>
    <w:multiLevelType w:val="multilevel"/>
    <w:tmpl w:val="C58E515E"/>
    <w:name w:val="WWNum5"/>
    <w:lvl w:ilvl="0">
      <w:start w:val="1"/>
      <w:numFmt w:val="lowerLetter"/>
      <w:suff w:val="space"/>
      <w:lvlText w:val="%1)"/>
      <w:lvlJc w:val="left"/>
      <w:pPr>
        <w:ind w:left="720" w:hanging="360"/>
      </w:pPr>
      <w:rPr>
        <w:rFonts w:hint="default"/>
      </w:rPr>
    </w:lvl>
    <w:lvl w:ilvl="1">
      <w:start w:val="1"/>
      <w:numFmt w:val="lowerLetter"/>
      <w:lvlText w:val="%2."/>
      <w:lvlJc w:val="left"/>
      <w:pPr>
        <w:tabs>
          <w:tab w:val="num" w:pos="0"/>
        </w:tabs>
        <w:ind w:left="1440" w:hanging="360"/>
      </w:pPr>
      <w:rPr>
        <w:rFonts w:hint="default"/>
      </w:rPr>
    </w:lvl>
    <w:lvl w:ilvl="2">
      <w:start w:val="1"/>
      <w:numFmt w:val="lowerRoman"/>
      <w:lvlText w:val="%3."/>
      <w:lvlJc w:val="lef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lef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left"/>
      <w:pPr>
        <w:tabs>
          <w:tab w:val="num" w:pos="0"/>
        </w:tabs>
        <w:ind w:left="6480" w:hanging="180"/>
      </w:pPr>
      <w:rPr>
        <w:rFonts w:hint="default"/>
      </w:rPr>
    </w:lvl>
  </w:abstractNum>
  <w:abstractNum w:abstractNumId="150" w15:restartNumberingAfterBreak="0">
    <w:nsid w:val="7F64682A"/>
    <w:multiLevelType w:val="hybridMultilevel"/>
    <w:tmpl w:val="CDB4EFB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1" w15:restartNumberingAfterBreak="0">
    <w:nsid w:val="7FF36681"/>
    <w:multiLevelType w:val="multilevel"/>
    <w:tmpl w:val="4DD088CC"/>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52" w15:restartNumberingAfterBreak="0">
    <w:nsid w:val="7FF819CC"/>
    <w:multiLevelType w:val="hybridMultilevel"/>
    <w:tmpl w:val="C4D24E9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716899920">
    <w:abstractNumId w:val="29"/>
  </w:num>
  <w:num w:numId="2" w16cid:durableId="1519352340">
    <w:abstractNumId w:val="102"/>
  </w:num>
  <w:num w:numId="3" w16cid:durableId="1637106018">
    <w:abstractNumId w:val="115"/>
  </w:num>
  <w:num w:numId="4" w16cid:durableId="11348001">
    <w:abstractNumId w:val="100"/>
  </w:num>
  <w:num w:numId="5" w16cid:durableId="1247808748">
    <w:abstractNumId w:val="31"/>
  </w:num>
  <w:num w:numId="6" w16cid:durableId="332148008">
    <w:abstractNumId w:val="41"/>
  </w:num>
  <w:num w:numId="7" w16cid:durableId="1561400935">
    <w:abstractNumId w:val="138"/>
  </w:num>
  <w:num w:numId="8" w16cid:durableId="391387077">
    <w:abstractNumId w:val="94"/>
  </w:num>
  <w:num w:numId="9" w16cid:durableId="278879254">
    <w:abstractNumId w:val="116"/>
  </w:num>
  <w:num w:numId="10" w16cid:durableId="207183286">
    <w:abstractNumId w:val="10"/>
  </w:num>
  <w:num w:numId="11" w16cid:durableId="1448767783">
    <w:abstractNumId w:val="98"/>
  </w:num>
  <w:num w:numId="12" w16cid:durableId="661200792">
    <w:abstractNumId w:val="39"/>
  </w:num>
  <w:num w:numId="13" w16cid:durableId="535626567">
    <w:abstractNumId w:val="16"/>
  </w:num>
  <w:num w:numId="14" w16cid:durableId="1986276923">
    <w:abstractNumId w:val="49"/>
  </w:num>
  <w:num w:numId="15" w16cid:durableId="1443106810">
    <w:abstractNumId w:val="23"/>
  </w:num>
  <w:num w:numId="16" w16cid:durableId="770051749">
    <w:abstractNumId w:val="83"/>
  </w:num>
  <w:num w:numId="17" w16cid:durableId="115567714">
    <w:abstractNumId w:val="90"/>
  </w:num>
  <w:num w:numId="18" w16cid:durableId="1844974734">
    <w:abstractNumId w:val="82"/>
  </w:num>
  <w:num w:numId="19" w16cid:durableId="1140463990">
    <w:abstractNumId w:val="24"/>
  </w:num>
  <w:num w:numId="20" w16cid:durableId="1422334948">
    <w:abstractNumId w:val="122"/>
  </w:num>
  <w:num w:numId="21" w16cid:durableId="590359521">
    <w:abstractNumId w:val="103"/>
  </w:num>
  <w:num w:numId="22" w16cid:durableId="549733320">
    <w:abstractNumId w:val="9"/>
  </w:num>
  <w:num w:numId="23" w16cid:durableId="559639044">
    <w:abstractNumId w:val="150"/>
  </w:num>
  <w:num w:numId="24" w16cid:durableId="1608149718">
    <w:abstractNumId w:val="152"/>
  </w:num>
  <w:num w:numId="25" w16cid:durableId="1712488132">
    <w:abstractNumId w:val="130"/>
  </w:num>
  <w:num w:numId="26" w16cid:durableId="1863588385">
    <w:abstractNumId w:val="89"/>
  </w:num>
  <w:num w:numId="27" w16cid:durableId="605423521">
    <w:abstractNumId w:val="78"/>
  </w:num>
  <w:num w:numId="28" w16cid:durableId="1316644943">
    <w:abstractNumId w:val="141"/>
  </w:num>
  <w:num w:numId="29" w16cid:durableId="1952545223">
    <w:abstractNumId w:val="26"/>
  </w:num>
  <w:num w:numId="30" w16cid:durableId="739644511">
    <w:abstractNumId w:val="11"/>
  </w:num>
  <w:num w:numId="31" w16cid:durableId="819077516">
    <w:abstractNumId w:val="77"/>
  </w:num>
  <w:num w:numId="32" w16cid:durableId="968701354">
    <w:abstractNumId w:val="72"/>
  </w:num>
  <w:num w:numId="33" w16cid:durableId="1916892331">
    <w:abstractNumId w:val="139"/>
  </w:num>
  <w:num w:numId="34" w16cid:durableId="601298421">
    <w:abstractNumId w:val="86"/>
  </w:num>
  <w:num w:numId="35" w16cid:durableId="143549463">
    <w:abstractNumId w:val="66"/>
  </w:num>
  <w:num w:numId="36" w16cid:durableId="429158655">
    <w:abstractNumId w:val="22"/>
  </w:num>
  <w:num w:numId="37" w16cid:durableId="1033653305">
    <w:abstractNumId w:val="124"/>
  </w:num>
  <w:num w:numId="38" w16cid:durableId="2031489067">
    <w:abstractNumId w:val="70"/>
  </w:num>
  <w:num w:numId="39" w16cid:durableId="1808935905">
    <w:abstractNumId w:val="51"/>
  </w:num>
  <w:num w:numId="40" w16cid:durableId="2143422485">
    <w:abstractNumId w:val="80"/>
  </w:num>
  <w:num w:numId="41" w16cid:durableId="974720182">
    <w:abstractNumId w:val="58"/>
  </w:num>
  <w:num w:numId="42" w16cid:durableId="1627269881">
    <w:abstractNumId w:val="143"/>
  </w:num>
  <w:num w:numId="43" w16cid:durableId="1301350776">
    <w:abstractNumId w:val="132"/>
  </w:num>
  <w:num w:numId="44" w16cid:durableId="1683236195">
    <w:abstractNumId w:val="42"/>
  </w:num>
  <w:num w:numId="45" w16cid:durableId="1994216550">
    <w:abstractNumId w:val="46"/>
  </w:num>
  <w:num w:numId="46" w16cid:durableId="389765957">
    <w:abstractNumId w:val="105"/>
  </w:num>
  <w:num w:numId="47" w16cid:durableId="717049718">
    <w:abstractNumId w:val="61"/>
  </w:num>
  <w:num w:numId="48" w16cid:durableId="562375386">
    <w:abstractNumId w:val="151"/>
  </w:num>
  <w:num w:numId="49" w16cid:durableId="392702199">
    <w:abstractNumId w:val="71"/>
  </w:num>
  <w:num w:numId="50" w16cid:durableId="949432134">
    <w:abstractNumId w:val="136"/>
  </w:num>
  <w:num w:numId="51" w16cid:durableId="1417290649">
    <w:abstractNumId w:val="48"/>
  </w:num>
  <w:num w:numId="52" w16cid:durableId="1603151142">
    <w:abstractNumId w:val="52"/>
  </w:num>
  <w:num w:numId="53" w16cid:durableId="1630823360">
    <w:abstractNumId w:val="104"/>
  </w:num>
  <w:num w:numId="54" w16cid:durableId="2062093865">
    <w:abstractNumId w:val="62"/>
  </w:num>
  <w:num w:numId="55" w16cid:durableId="1709915058">
    <w:abstractNumId w:val="93"/>
  </w:num>
  <w:num w:numId="56" w16cid:durableId="1230842644">
    <w:abstractNumId w:val="135"/>
  </w:num>
  <w:num w:numId="57" w16cid:durableId="1756635167">
    <w:abstractNumId w:val="88"/>
  </w:num>
  <w:num w:numId="58" w16cid:durableId="123931336">
    <w:abstractNumId w:val="87"/>
  </w:num>
  <w:num w:numId="59" w16cid:durableId="1587884049">
    <w:abstractNumId w:val="131"/>
  </w:num>
  <w:num w:numId="60" w16cid:durableId="900674337">
    <w:abstractNumId w:val="12"/>
  </w:num>
  <w:num w:numId="61" w16cid:durableId="625741094">
    <w:abstractNumId w:val="69"/>
  </w:num>
  <w:num w:numId="62" w16cid:durableId="316303312">
    <w:abstractNumId w:val="54"/>
  </w:num>
  <w:num w:numId="63" w16cid:durableId="1743674177">
    <w:abstractNumId w:val="14"/>
  </w:num>
  <w:num w:numId="64" w16cid:durableId="58284443">
    <w:abstractNumId w:val="47"/>
  </w:num>
  <w:num w:numId="65" w16cid:durableId="1193498683">
    <w:abstractNumId w:val="45"/>
  </w:num>
  <w:num w:numId="66" w16cid:durableId="533495198">
    <w:abstractNumId w:val="30"/>
  </w:num>
  <w:num w:numId="67" w16cid:durableId="2035107866">
    <w:abstractNumId w:val="142"/>
  </w:num>
  <w:num w:numId="68" w16cid:durableId="1054044244">
    <w:abstractNumId w:val="146"/>
  </w:num>
  <w:num w:numId="69" w16cid:durableId="542140186">
    <w:abstractNumId w:val="79"/>
  </w:num>
  <w:num w:numId="70" w16cid:durableId="676812777">
    <w:abstractNumId w:val="64"/>
  </w:num>
  <w:num w:numId="71" w16cid:durableId="1474370355">
    <w:abstractNumId w:val="75"/>
  </w:num>
  <w:num w:numId="72" w16cid:durableId="926037102">
    <w:abstractNumId w:val="96"/>
  </w:num>
  <w:num w:numId="73" w16cid:durableId="327637237">
    <w:abstractNumId w:val="140"/>
  </w:num>
  <w:num w:numId="74" w16cid:durableId="1974481084">
    <w:abstractNumId w:val="55"/>
  </w:num>
  <w:num w:numId="75" w16cid:durableId="1409305967">
    <w:abstractNumId w:val="126"/>
  </w:num>
  <w:num w:numId="76" w16cid:durableId="1459488790">
    <w:abstractNumId w:val="118"/>
  </w:num>
  <w:num w:numId="77" w16cid:durableId="1595018287">
    <w:abstractNumId w:val="76"/>
  </w:num>
  <w:num w:numId="78" w16cid:durableId="146938744">
    <w:abstractNumId w:val="25"/>
  </w:num>
  <w:num w:numId="79" w16cid:durableId="1934045543">
    <w:abstractNumId w:val="17"/>
  </w:num>
  <w:num w:numId="80" w16cid:durableId="1743795160">
    <w:abstractNumId w:val="106"/>
  </w:num>
  <w:num w:numId="81" w16cid:durableId="883759624">
    <w:abstractNumId w:val="32"/>
  </w:num>
  <w:num w:numId="82" w16cid:durableId="1586382402">
    <w:abstractNumId w:val="137"/>
  </w:num>
  <w:num w:numId="83" w16cid:durableId="80176362">
    <w:abstractNumId w:val="144"/>
  </w:num>
  <w:num w:numId="84" w16cid:durableId="1063216121">
    <w:abstractNumId w:val="111"/>
  </w:num>
  <w:num w:numId="85" w16cid:durableId="31422508">
    <w:abstractNumId w:val="81"/>
  </w:num>
  <w:num w:numId="86" w16cid:durableId="10225455">
    <w:abstractNumId w:val="65"/>
  </w:num>
  <w:num w:numId="87" w16cid:durableId="1249731744">
    <w:abstractNumId w:val="63"/>
  </w:num>
  <w:num w:numId="88" w16cid:durableId="362437737">
    <w:abstractNumId w:val="68"/>
  </w:num>
  <w:num w:numId="89" w16cid:durableId="1728725156">
    <w:abstractNumId w:val="27"/>
  </w:num>
  <w:num w:numId="90" w16cid:durableId="96143873">
    <w:abstractNumId w:val="95"/>
  </w:num>
  <w:num w:numId="91" w16cid:durableId="1745643852">
    <w:abstractNumId w:val="92"/>
  </w:num>
  <w:num w:numId="92" w16cid:durableId="1147236332">
    <w:abstractNumId w:val="38"/>
  </w:num>
  <w:num w:numId="93" w16cid:durableId="2067953926">
    <w:abstractNumId w:val="34"/>
  </w:num>
  <w:num w:numId="94" w16cid:durableId="860973847">
    <w:abstractNumId w:val="119"/>
  </w:num>
  <w:num w:numId="95" w16cid:durableId="833499257">
    <w:abstractNumId w:val="128"/>
  </w:num>
  <w:num w:numId="96" w16cid:durableId="1104809985">
    <w:abstractNumId w:val="21"/>
  </w:num>
  <w:num w:numId="97" w16cid:durableId="493684676">
    <w:abstractNumId w:val="57"/>
  </w:num>
  <w:num w:numId="98" w16cid:durableId="678313229">
    <w:abstractNumId w:val="107"/>
  </w:num>
  <w:num w:numId="99" w16cid:durableId="1432748479">
    <w:abstractNumId w:val="28"/>
  </w:num>
  <w:num w:numId="100" w16cid:durableId="1008631141">
    <w:abstractNumId w:val="114"/>
  </w:num>
  <w:num w:numId="101" w16cid:durableId="1349482906">
    <w:abstractNumId w:val="37"/>
  </w:num>
  <w:num w:numId="102" w16cid:durableId="1295872823">
    <w:abstractNumId w:val="67"/>
  </w:num>
  <w:num w:numId="103" w16cid:durableId="188574812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 w16cid:durableId="1873954519">
    <w:abstractNumId w:val="74"/>
  </w:num>
  <w:num w:numId="105" w16cid:durableId="1937596620">
    <w:abstractNumId w:val="125"/>
  </w:num>
  <w:num w:numId="106" w16cid:durableId="789472286">
    <w:abstractNumId w:val="147"/>
  </w:num>
  <w:num w:numId="107" w16cid:durableId="1948149108">
    <w:abstractNumId w:val="110"/>
  </w:num>
  <w:num w:numId="108" w16cid:durableId="1338390476">
    <w:abstractNumId w:val="121"/>
  </w:num>
  <w:num w:numId="109" w16cid:durableId="963342177">
    <w:abstractNumId w:val="33"/>
  </w:num>
  <w:num w:numId="110" w16cid:durableId="436368335">
    <w:abstractNumId w:val="60"/>
  </w:num>
  <w:num w:numId="111" w16cid:durableId="1046370662">
    <w:abstractNumId w:val="91"/>
  </w:num>
  <w:num w:numId="112" w16cid:durableId="1088188946">
    <w:abstractNumId w:val="109"/>
  </w:num>
  <w:num w:numId="113" w16cid:durableId="2104180646">
    <w:abstractNumId w:val="117"/>
  </w:num>
  <w:num w:numId="114" w16cid:durableId="1945847493">
    <w:abstractNumId w:val="85"/>
  </w:num>
  <w:num w:numId="115" w16cid:durableId="749934941">
    <w:abstractNumId w:val="20"/>
  </w:num>
  <w:num w:numId="116" w16cid:durableId="917327276">
    <w:abstractNumId w:val="134"/>
  </w:num>
  <w:num w:numId="117" w16cid:durableId="1955675180">
    <w:abstractNumId w:val="145"/>
  </w:num>
  <w:num w:numId="118" w16cid:durableId="685638049">
    <w:abstractNumId w:val="36"/>
  </w:num>
  <w:num w:numId="119" w16cid:durableId="902328847">
    <w:abstractNumId w:val="56"/>
  </w:num>
  <w:num w:numId="120" w16cid:durableId="1948005581">
    <w:abstractNumId w:val="84"/>
  </w:num>
  <w:num w:numId="121" w16cid:durableId="1263882387">
    <w:abstractNumId w:val="43"/>
  </w:num>
  <w:num w:numId="122" w16cid:durableId="1809856309">
    <w:abstractNumId w:val="40"/>
  </w:num>
  <w:num w:numId="123" w16cid:durableId="934631062">
    <w:abstractNumId w:val="73"/>
  </w:num>
  <w:num w:numId="124" w16cid:durableId="1935673386">
    <w:abstractNumId w:val="59"/>
  </w:num>
  <w:num w:numId="125" w16cid:durableId="1765421842">
    <w:abstractNumId w:val="101"/>
  </w:num>
  <w:num w:numId="126" w16cid:durableId="1941647167">
    <w:abstractNumId w:val="148"/>
  </w:num>
  <w:num w:numId="127" w16cid:durableId="854998874">
    <w:abstractNumId w:val="44"/>
  </w:num>
  <w:num w:numId="128" w16cid:durableId="747267923">
    <w:abstractNumId w:val="50"/>
  </w:num>
  <w:num w:numId="129" w16cid:durableId="642546842">
    <w:abstractNumId w:val="123"/>
  </w:num>
  <w:num w:numId="130" w16cid:durableId="2036495857">
    <w:abstractNumId w:val="129"/>
  </w:num>
  <w:num w:numId="131" w16cid:durableId="2025934592">
    <w:abstractNumId w:val="108"/>
  </w:num>
  <w:num w:numId="132" w16cid:durableId="2064019591">
    <w:abstractNumId w:val="15"/>
  </w:num>
  <w:num w:numId="133" w16cid:durableId="1283725660">
    <w:abstractNumId w:val="133"/>
  </w:num>
  <w:num w:numId="134" w16cid:durableId="652295856">
    <w:abstractNumId w:val="120"/>
  </w:num>
  <w:num w:numId="135" w16cid:durableId="932394484">
    <w:abstractNumId w:val="113"/>
  </w:num>
  <w:num w:numId="136" w16cid:durableId="529997995">
    <w:abstractNumId w:val="97"/>
  </w:num>
  <w:num w:numId="137" w16cid:durableId="25570742">
    <w:abstractNumId w:val="127"/>
  </w:num>
  <w:num w:numId="138" w16cid:durableId="1414742854">
    <w:abstractNumId w:val="18"/>
  </w:num>
  <w:num w:numId="139" w16cid:durableId="708341889">
    <w:abstractNumId w:val="35"/>
  </w:num>
  <w:num w:numId="140" w16cid:durableId="1450901974">
    <w:abstractNumId w:val="5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drawingGridHorizontalSpacing w:val="120"/>
  <w:displayHorizontalDrawingGridEvery w:val="2"/>
  <w:displayVerticalDrawingGridEvery w:val="2"/>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342D"/>
    <w:rsid w:val="0000209A"/>
    <w:rsid w:val="00003F6B"/>
    <w:rsid w:val="000047F8"/>
    <w:rsid w:val="00007BD4"/>
    <w:rsid w:val="00011DA3"/>
    <w:rsid w:val="00012337"/>
    <w:rsid w:val="00012606"/>
    <w:rsid w:val="000126C8"/>
    <w:rsid w:val="00012BA9"/>
    <w:rsid w:val="00013437"/>
    <w:rsid w:val="0001428C"/>
    <w:rsid w:val="00016719"/>
    <w:rsid w:val="000212EC"/>
    <w:rsid w:val="000218DC"/>
    <w:rsid w:val="0002211A"/>
    <w:rsid w:val="0002478C"/>
    <w:rsid w:val="000270CA"/>
    <w:rsid w:val="00031E5D"/>
    <w:rsid w:val="00033FA2"/>
    <w:rsid w:val="00042B40"/>
    <w:rsid w:val="000430F5"/>
    <w:rsid w:val="0004580B"/>
    <w:rsid w:val="00050A8F"/>
    <w:rsid w:val="00050CD9"/>
    <w:rsid w:val="00050D1F"/>
    <w:rsid w:val="0005497F"/>
    <w:rsid w:val="0006042F"/>
    <w:rsid w:val="000620B9"/>
    <w:rsid w:val="000632E9"/>
    <w:rsid w:val="00064753"/>
    <w:rsid w:val="00067444"/>
    <w:rsid w:val="00070C75"/>
    <w:rsid w:val="0007276E"/>
    <w:rsid w:val="000735CE"/>
    <w:rsid w:val="00076E65"/>
    <w:rsid w:val="00080BB4"/>
    <w:rsid w:val="000825A5"/>
    <w:rsid w:val="0008596A"/>
    <w:rsid w:val="00085C64"/>
    <w:rsid w:val="00086B7E"/>
    <w:rsid w:val="00087814"/>
    <w:rsid w:val="0008795A"/>
    <w:rsid w:val="000907FE"/>
    <w:rsid w:val="000921E5"/>
    <w:rsid w:val="00092A56"/>
    <w:rsid w:val="00092CC6"/>
    <w:rsid w:val="0009370C"/>
    <w:rsid w:val="000963EC"/>
    <w:rsid w:val="00096B51"/>
    <w:rsid w:val="00096CB3"/>
    <w:rsid w:val="000976DB"/>
    <w:rsid w:val="00097D10"/>
    <w:rsid w:val="00097D7D"/>
    <w:rsid w:val="00097E2C"/>
    <w:rsid w:val="00097F07"/>
    <w:rsid w:val="000A2F0F"/>
    <w:rsid w:val="000A4C72"/>
    <w:rsid w:val="000A5718"/>
    <w:rsid w:val="000A5A35"/>
    <w:rsid w:val="000A6D58"/>
    <w:rsid w:val="000B342F"/>
    <w:rsid w:val="000B5855"/>
    <w:rsid w:val="000B6709"/>
    <w:rsid w:val="000B6B62"/>
    <w:rsid w:val="000C2E53"/>
    <w:rsid w:val="000C3792"/>
    <w:rsid w:val="000C42A7"/>
    <w:rsid w:val="000C4344"/>
    <w:rsid w:val="000C7346"/>
    <w:rsid w:val="000C79CA"/>
    <w:rsid w:val="000D39FB"/>
    <w:rsid w:val="000D5DAD"/>
    <w:rsid w:val="000D7216"/>
    <w:rsid w:val="000E19F8"/>
    <w:rsid w:val="000E3AEB"/>
    <w:rsid w:val="000E44E2"/>
    <w:rsid w:val="000E4A80"/>
    <w:rsid w:val="000E6587"/>
    <w:rsid w:val="000E7A3C"/>
    <w:rsid w:val="000F0209"/>
    <w:rsid w:val="000F0677"/>
    <w:rsid w:val="000F1735"/>
    <w:rsid w:val="000F18E3"/>
    <w:rsid w:val="000F58BB"/>
    <w:rsid w:val="00102574"/>
    <w:rsid w:val="001027C1"/>
    <w:rsid w:val="001039DB"/>
    <w:rsid w:val="00105CE0"/>
    <w:rsid w:val="00106BA0"/>
    <w:rsid w:val="00116E87"/>
    <w:rsid w:val="001179F0"/>
    <w:rsid w:val="00117B3F"/>
    <w:rsid w:val="001200F7"/>
    <w:rsid w:val="00120933"/>
    <w:rsid w:val="00124DE4"/>
    <w:rsid w:val="00126ED0"/>
    <w:rsid w:val="00131A5B"/>
    <w:rsid w:val="00131C58"/>
    <w:rsid w:val="00132080"/>
    <w:rsid w:val="00134E1C"/>
    <w:rsid w:val="0013572C"/>
    <w:rsid w:val="00135C77"/>
    <w:rsid w:val="00135DD4"/>
    <w:rsid w:val="001431E8"/>
    <w:rsid w:val="00143F3F"/>
    <w:rsid w:val="00144A9C"/>
    <w:rsid w:val="00146356"/>
    <w:rsid w:val="00146DCC"/>
    <w:rsid w:val="001474A8"/>
    <w:rsid w:val="00151FB2"/>
    <w:rsid w:val="0015201A"/>
    <w:rsid w:val="001531A5"/>
    <w:rsid w:val="001533DC"/>
    <w:rsid w:val="00160AEB"/>
    <w:rsid w:val="00161933"/>
    <w:rsid w:val="0016376B"/>
    <w:rsid w:val="00166E28"/>
    <w:rsid w:val="0016773B"/>
    <w:rsid w:val="001737BA"/>
    <w:rsid w:val="0017649C"/>
    <w:rsid w:val="001764DD"/>
    <w:rsid w:val="001856A7"/>
    <w:rsid w:val="00185877"/>
    <w:rsid w:val="00185D36"/>
    <w:rsid w:val="00191A48"/>
    <w:rsid w:val="00192407"/>
    <w:rsid w:val="0019241C"/>
    <w:rsid w:val="001938C3"/>
    <w:rsid w:val="001A1670"/>
    <w:rsid w:val="001A3250"/>
    <w:rsid w:val="001A3A8A"/>
    <w:rsid w:val="001A41DE"/>
    <w:rsid w:val="001A4309"/>
    <w:rsid w:val="001A543E"/>
    <w:rsid w:val="001A5E58"/>
    <w:rsid w:val="001B091E"/>
    <w:rsid w:val="001B11B4"/>
    <w:rsid w:val="001B2BB5"/>
    <w:rsid w:val="001B2FB7"/>
    <w:rsid w:val="001B3504"/>
    <w:rsid w:val="001B526B"/>
    <w:rsid w:val="001B601B"/>
    <w:rsid w:val="001B72B1"/>
    <w:rsid w:val="001B7555"/>
    <w:rsid w:val="001B7FD6"/>
    <w:rsid w:val="001C0607"/>
    <w:rsid w:val="001C3913"/>
    <w:rsid w:val="001C5F64"/>
    <w:rsid w:val="001C661F"/>
    <w:rsid w:val="001C7650"/>
    <w:rsid w:val="001D02D5"/>
    <w:rsid w:val="001D1F7B"/>
    <w:rsid w:val="001D5F2F"/>
    <w:rsid w:val="001F1D5E"/>
    <w:rsid w:val="001F4610"/>
    <w:rsid w:val="001F4E3F"/>
    <w:rsid w:val="00200EA2"/>
    <w:rsid w:val="00201EBB"/>
    <w:rsid w:val="00202708"/>
    <w:rsid w:val="00202FA8"/>
    <w:rsid w:val="00205C66"/>
    <w:rsid w:val="00206DD1"/>
    <w:rsid w:val="002103B6"/>
    <w:rsid w:val="002105DF"/>
    <w:rsid w:val="0022022A"/>
    <w:rsid w:val="0022088D"/>
    <w:rsid w:val="00224AA3"/>
    <w:rsid w:val="00225D6B"/>
    <w:rsid w:val="00231A7C"/>
    <w:rsid w:val="002359C9"/>
    <w:rsid w:val="00237916"/>
    <w:rsid w:val="00241735"/>
    <w:rsid w:val="002429BF"/>
    <w:rsid w:val="00243EDB"/>
    <w:rsid w:val="00244181"/>
    <w:rsid w:val="0024450D"/>
    <w:rsid w:val="00244722"/>
    <w:rsid w:val="002466C5"/>
    <w:rsid w:val="002469B1"/>
    <w:rsid w:val="00251704"/>
    <w:rsid w:val="00252CAC"/>
    <w:rsid w:val="0025598D"/>
    <w:rsid w:val="0026196C"/>
    <w:rsid w:val="002625E3"/>
    <w:rsid w:val="00262A8F"/>
    <w:rsid w:val="002634B6"/>
    <w:rsid w:val="002669D8"/>
    <w:rsid w:val="00273373"/>
    <w:rsid w:val="00273615"/>
    <w:rsid w:val="00273C01"/>
    <w:rsid w:val="002743B6"/>
    <w:rsid w:val="002748C6"/>
    <w:rsid w:val="00277732"/>
    <w:rsid w:val="0028039A"/>
    <w:rsid w:val="00280C68"/>
    <w:rsid w:val="00284655"/>
    <w:rsid w:val="00284E78"/>
    <w:rsid w:val="0029076F"/>
    <w:rsid w:val="002965B1"/>
    <w:rsid w:val="002974F3"/>
    <w:rsid w:val="002A522B"/>
    <w:rsid w:val="002A704D"/>
    <w:rsid w:val="002B0FA8"/>
    <w:rsid w:val="002B1BE1"/>
    <w:rsid w:val="002B6A2B"/>
    <w:rsid w:val="002B6BF1"/>
    <w:rsid w:val="002C0327"/>
    <w:rsid w:val="002C06F8"/>
    <w:rsid w:val="002C075B"/>
    <w:rsid w:val="002C0894"/>
    <w:rsid w:val="002C7FE6"/>
    <w:rsid w:val="002D1443"/>
    <w:rsid w:val="002D175E"/>
    <w:rsid w:val="002D33CC"/>
    <w:rsid w:val="002D388B"/>
    <w:rsid w:val="002D41FA"/>
    <w:rsid w:val="002D4B05"/>
    <w:rsid w:val="002D5ABD"/>
    <w:rsid w:val="002D5B46"/>
    <w:rsid w:val="002D6DBE"/>
    <w:rsid w:val="002D6FE1"/>
    <w:rsid w:val="002E003F"/>
    <w:rsid w:val="002E47A6"/>
    <w:rsid w:val="002E50B8"/>
    <w:rsid w:val="002E71AF"/>
    <w:rsid w:val="002F3254"/>
    <w:rsid w:val="002F3A66"/>
    <w:rsid w:val="002F4B11"/>
    <w:rsid w:val="002F67AD"/>
    <w:rsid w:val="002F7948"/>
    <w:rsid w:val="002F7DAF"/>
    <w:rsid w:val="00304E2C"/>
    <w:rsid w:val="00305FE9"/>
    <w:rsid w:val="00306301"/>
    <w:rsid w:val="0031074E"/>
    <w:rsid w:val="00310BA9"/>
    <w:rsid w:val="00313D73"/>
    <w:rsid w:val="00314402"/>
    <w:rsid w:val="00316E2C"/>
    <w:rsid w:val="0032070E"/>
    <w:rsid w:val="00320963"/>
    <w:rsid w:val="003218BE"/>
    <w:rsid w:val="00322040"/>
    <w:rsid w:val="00323278"/>
    <w:rsid w:val="0032620F"/>
    <w:rsid w:val="00327EA5"/>
    <w:rsid w:val="00330360"/>
    <w:rsid w:val="00331951"/>
    <w:rsid w:val="0033481D"/>
    <w:rsid w:val="00334F6A"/>
    <w:rsid w:val="0033526D"/>
    <w:rsid w:val="00336CAC"/>
    <w:rsid w:val="00337572"/>
    <w:rsid w:val="003406ED"/>
    <w:rsid w:val="003409D1"/>
    <w:rsid w:val="00341425"/>
    <w:rsid w:val="00341AAB"/>
    <w:rsid w:val="003427D7"/>
    <w:rsid w:val="00342C71"/>
    <w:rsid w:val="0034375C"/>
    <w:rsid w:val="00346637"/>
    <w:rsid w:val="00351112"/>
    <w:rsid w:val="00351619"/>
    <w:rsid w:val="00351F8B"/>
    <w:rsid w:val="003559F1"/>
    <w:rsid w:val="00357003"/>
    <w:rsid w:val="003607F4"/>
    <w:rsid w:val="003646C2"/>
    <w:rsid w:val="00364B95"/>
    <w:rsid w:val="003705BA"/>
    <w:rsid w:val="00370A1B"/>
    <w:rsid w:val="00371004"/>
    <w:rsid w:val="00371030"/>
    <w:rsid w:val="00374C21"/>
    <w:rsid w:val="003756B8"/>
    <w:rsid w:val="003804A5"/>
    <w:rsid w:val="00381AF0"/>
    <w:rsid w:val="00383060"/>
    <w:rsid w:val="00386D29"/>
    <w:rsid w:val="00391DF0"/>
    <w:rsid w:val="00392188"/>
    <w:rsid w:val="00397FB1"/>
    <w:rsid w:val="003A0010"/>
    <w:rsid w:val="003A01C8"/>
    <w:rsid w:val="003A1068"/>
    <w:rsid w:val="003A1493"/>
    <w:rsid w:val="003A2449"/>
    <w:rsid w:val="003A2D23"/>
    <w:rsid w:val="003A3DA7"/>
    <w:rsid w:val="003A44F8"/>
    <w:rsid w:val="003A721A"/>
    <w:rsid w:val="003A728F"/>
    <w:rsid w:val="003B15FB"/>
    <w:rsid w:val="003B1BA3"/>
    <w:rsid w:val="003B2017"/>
    <w:rsid w:val="003B68F4"/>
    <w:rsid w:val="003B7262"/>
    <w:rsid w:val="003B7589"/>
    <w:rsid w:val="003C128D"/>
    <w:rsid w:val="003C180C"/>
    <w:rsid w:val="003C2BDD"/>
    <w:rsid w:val="003C2D13"/>
    <w:rsid w:val="003C731A"/>
    <w:rsid w:val="003C7974"/>
    <w:rsid w:val="003D05C9"/>
    <w:rsid w:val="003D128B"/>
    <w:rsid w:val="003D3641"/>
    <w:rsid w:val="003D5354"/>
    <w:rsid w:val="003D641E"/>
    <w:rsid w:val="003E1CAA"/>
    <w:rsid w:val="003E20F0"/>
    <w:rsid w:val="003E2CC9"/>
    <w:rsid w:val="003E2D86"/>
    <w:rsid w:val="003E5AE3"/>
    <w:rsid w:val="003E5B14"/>
    <w:rsid w:val="003E6BE2"/>
    <w:rsid w:val="003F07E9"/>
    <w:rsid w:val="003F659B"/>
    <w:rsid w:val="003F72BF"/>
    <w:rsid w:val="004009C3"/>
    <w:rsid w:val="0040103B"/>
    <w:rsid w:val="00403EB1"/>
    <w:rsid w:val="0040453A"/>
    <w:rsid w:val="0040620C"/>
    <w:rsid w:val="00406F7B"/>
    <w:rsid w:val="00407743"/>
    <w:rsid w:val="00411B46"/>
    <w:rsid w:val="00411D99"/>
    <w:rsid w:val="00414DFD"/>
    <w:rsid w:val="004258BD"/>
    <w:rsid w:val="00427049"/>
    <w:rsid w:val="004300D4"/>
    <w:rsid w:val="004315F6"/>
    <w:rsid w:val="0043202D"/>
    <w:rsid w:val="00435B8E"/>
    <w:rsid w:val="00437DEB"/>
    <w:rsid w:val="00441AF0"/>
    <w:rsid w:val="00445D59"/>
    <w:rsid w:val="0044648E"/>
    <w:rsid w:val="00450DC6"/>
    <w:rsid w:val="004517BB"/>
    <w:rsid w:val="00451BF1"/>
    <w:rsid w:val="004538B9"/>
    <w:rsid w:val="004619A6"/>
    <w:rsid w:val="0046225B"/>
    <w:rsid w:val="00466192"/>
    <w:rsid w:val="00466231"/>
    <w:rsid w:val="00471427"/>
    <w:rsid w:val="00474D70"/>
    <w:rsid w:val="0047784A"/>
    <w:rsid w:val="004842AA"/>
    <w:rsid w:val="00486521"/>
    <w:rsid w:val="00486981"/>
    <w:rsid w:val="00490ADD"/>
    <w:rsid w:val="00491936"/>
    <w:rsid w:val="00492A88"/>
    <w:rsid w:val="00493091"/>
    <w:rsid w:val="0049313D"/>
    <w:rsid w:val="004A2024"/>
    <w:rsid w:val="004A2843"/>
    <w:rsid w:val="004A41B9"/>
    <w:rsid w:val="004A5EA7"/>
    <w:rsid w:val="004A6057"/>
    <w:rsid w:val="004A7257"/>
    <w:rsid w:val="004A7734"/>
    <w:rsid w:val="004B30EF"/>
    <w:rsid w:val="004B4257"/>
    <w:rsid w:val="004B710F"/>
    <w:rsid w:val="004B7935"/>
    <w:rsid w:val="004C2B95"/>
    <w:rsid w:val="004C343B"/>
    <w:rsid w:val="004C4CC6"/>
    <w:rsid w:val="004C6775"/>
    <w:rsid w:val="004C6A86"/>
    <w:rsid w:val="004C797A"/>
    <w:rsid w:val="004C7F00"/>
    <w:rsid w:val="004D123F"/>
    <w:rsid w:val="004D1780"/>
    <w:rsid w:val="004D256F"/>
    <w:rsid w:val="004D75F5"/>
    <w:rsid w:val="004E2B75"/>
    <w:rsid w:val="004E3075"/>
    <w:rsid w:val="004E5EB9"/>
    <w:rsid w:val="004F0891"/>
    <w:rsid w:val="004F1916"/>
    <w:rsid w:val="004F23E8"/>
    <w:rsid w:val="004F39A8"/>
    <w:rsid w:val="004F3D73"/>
    <w:rsid w:val="004F3E4B"/>
    <w:rsid w:val="004F4A7F"/>
    <w:rsid w:val="004F72DB"/>
    <w:rsid w:val="004F7F36"/>
    <w:rsid w:val="0050029C"/>
    <w:rsid w:val="0050216D"/>
    <w:rsid w:val="00504F92"/>
    <w:rsid w:val="005050E5"/>
    <w:rsid w:val="00506408"/>
    <w:rsid w:val="00507CFC"/>
    <w:rsid w:val="0051112F"/>
    <w:rsid w:val="0051137C"/>
    <w:rsid w:val="00511497"/>
    <w:rsid w:val="00513004"/>
    <w:rsid w:val="00514AAE"/>
    <w:rsid w:val="0051685C"/>
    <w:rsid w:val="00516E74"/>
    <w:rsid w:val="00517A21"/>
    <w:rsid w:val="005210D0"/>
    <w:rsid w:val="005233FB"/>
    <w:rsid w:val="005246D8"/>
    <w:rsid w:val="0053327F"/>
    <w:rsid w:val="0053448E"/>
    <w:rsid w:val="00536441"/>
    <w:rsid w:val="0053652A"/>
    <w:rsid w:val="00537C4A"/>
    <w:rsid w:val="00540108"/>
    <w:rsid w:val="005423A4"/>
    <w:rsid w:val="00544D53"/>
    <w:rsid w:val="0054714C"/>
    <w:rsid w:val="0054782D"/>
    <w:rsid w:val="005510CC"/>
    <w:rsid w:val="00554E60"/>
    <w:rsid w:val="00556561"/>
    <w:rsid w:val="00557431"/>
    <w:rsid w:val="00560BA1"/>
    <w:rsid w:val="00561CC1"/>
    <w:rsid w:val="00566886"/>
    <w:rsid w:val="0057065F"/>
    <w:rsid w:val="005717B3"/>
    <w:rsid w:val="005734CA"/>
    <w:rsid w:val="005741E2"/>
    <w:rsid w:val="005741FD"/>
    <w:rsid w:val="00575797"/>
    <w:rsid w:val="00576397"/>
    <w:rsid w:val="005808F1"/>
    <w:rsid w:val="005837FF"/>
    <w:rsid w:val="0058689A"/>
    <w:rsid w:val="00586CC2"/>
    <w:rsid w:val="00587F6D"/>
    <w:rsid w:val="00591567"/>
    <w:rsid w:val="00596CA2"/>
    <w:rsid w:val="005A3D5F"/>
    <w:rsid w:val="005A5BA7"/>
    <w:rsid w:val="005A61FA"/>
    <w:rsid w:val="005A6700"/>
    <w:rsid w:val="005B02E2"/>
    <w:rsid w:val="005B3958"/>
    <w:rsid w:val="005B7B63"/>
    <w:rsid w:val="005C086A"/>
    <w:rsid w:val="005C0D14"/>
    <w:rsid w:val="005C35A9"/>
    <w:rsid w:val="005C4452"/>
    <w:rsid w:val="005C4900"/>
    <w:rsid w:val="005C76F2"/>
    <w:rsid w:val="005D0422"/>
    <w:rsid w:val="005D12BC"/>
    <w:rsid w:val="005D1FE4"/>
    <w:rsid w:val="005D3E53"/>
    <w:rsid w:val="005D538A"/>
    <w:rsid w:val="005D5F2F"/>
    <w:rsid w:val="005D68A4"/>
    <w:rsid w:val="005D6F5A"/>
    <w:rsid w:val="005D7DD1"/>
    <w:rsid w:val="005E1181"/>
    <w:rsid w:val="005E2621"/>
    <w:rsid w:val="005E2F1B"/>
    <w:rsid w:val="005E318F"/>
    <w:rsid w:val="005E3990"/>
    <w:rsid w:val="005E39CF"/>
    <w:rsid w:val="005E4BDC"/>
    <w:rsid w:val="005E70BF"/>
    <w:rsid w:val="005E7F0F"/>
    <w:rsid w:val="005F030C"/>
    <w:rsid w:val="005F1261"/>
    <w:rsid w:val="00600209"/>
    <w:rsid w:val="006003E4"/>
    <w:rsid w:val="006018FA"/>
    <w:rsid w:val="00604CDF"/>
    <w:rsid w:val="00606E8E"/>
    <w:rsid w:val="006079A3"/>
    <w:rsid w:val="00607F58"/>
    <w:rsid w:val="0061090A"/>
    <w:rsid w:val="006117D0"/>
    <w:rsid w:val="006120F8"/>
    <w:rsid w:val="0061294F"/>
    <w:rsid w:val="00613DF0"/>
    <w:rsid w:val="00613E0A"/>
    <w:rsid w:val="00620BA5"/>
    <w:rsid w:val="006231B9"/>
    <w:rsid w:val="00624692"/>
    <w:rsid w:val="00624EB7"/>
    <w:rsid w:val="0062673A"/>
    <w:rsid w:val="0063131A"/>
    <w:rsid w:val="00632845"/>
    <w:rsid w:val="00633BEA"/>
    <w:rsid w:val="0063499B"/>
    <w:rsid w:val="00634BB0"/>
    <w:rsid w:val="006357FC"/>
    <w:rsid w:val="00636772"/>
    <w:rsid w:val="00637311"/>
    <w:rsid w:val="00637D44"/>
    <w:rsid w:val="006404DB"/>
    <w:rsid w:val="00640EC9"/>
    <w:rsid w:val="006439E6"/>
    <w:rsid w:val="006440C3"/>
    <w:rsid w:val="0064450B"/>
    <w:rsid w:val="0064598E"/>
    <w:rsid w:val="00645DBC"/>
    <w:rsid w:val="0064680E"/>
    <w:rsid w:val="00647568"/>
    <w:rsid w:val="0065011F"/>
    <w:rsid w:val="00650EB4"/>
    <w:rsid w:val="00651703"/>
    <w:rsid w:val="00652380"/>
    <w:rsid w:val="0065657C"/>
    <w:rsid w:val="00657249"/>
    <w:rsid w:val="006630D5"/>
    <w:rsid w:val="00663737"/>
    <w:rsid w:val="00663DE2"/>
    <w:rsid w:val="006652C2"/>
    <w:rsid w:val="0066682B"/>
    <w:rsid w:val="00667A85"/>
    <w:rsid w:val="00667C33"/>
    <w:rsid w:val="006710D5"/>
    <w:rsid w:val="00673991"/>
    <w:rsid w:val="006739A8"/>
    <w:rsid w:val="00673F1C"/>
    <w:rsid w:val="00674869"/>
    <w:rsid w:val="00680F44"/>
    <w:rsid w:val="00683EDA"/>
    <w:rsid w:val="006841BC"/>
    <w:rsid w:val="00685871"/>
    <w:rsid w:val="006870A3"/>
    <w:rsid w:val="00690E6C"/>
    <w:rsid w:val="00690FE3"/>
    <w:rsid w:val="006946DF"/>
    <w:rsid w:val="006A12D6"/>
    <w:rsid w:val="006A2531"/>
    <w:rsid w:val="006A334F"/>
    <w:rsid w:val="006A4EBD"/>
    <w:rsid w:val="006B1C73"/>
    <w:rsid w:val="006B21CE"/>
    <w:rsid w:val="006B2CE3"/>
    <w:rsid w:val="006B31D1"/>
    <w:rsid w:val="006B5F72"/>
    <w:rsid w:val="006B62F0"/>
    <w:rsid w:val="006B650A"/>
    <w:rsid w:val="006B7729"/>
    <w:rsid w:val="006C0355"/>
    <w:rsid w:val="006C079F"/>
    <w:rsid w:val="006C47B9"/>
    <w:rsid w:val="006C6049"/>
    <w:rsid w:val="006C6143"/>
    <w:rsid w:val="006D0125"/>
    <w:rsid w:val="006E09A0"/>
    <w:rsid w:val="006E3AAC"/>
    <w:rsid w:val="006E7654"/>
    <w:rsid w:val="006E76F2"/>
    <w:rsid w:val="006F69FD"/>
    <w:rsid w:val="006F6AC6"/>
    <w:rsid w:val="006F72C0"/>
    <w:rsid w:val="006F7E47"/>
    <w:rsid w:val="007005C4"/>
    <w:rsid w:val="007014A0"/>
    <w:rsid w:val="00701E8B"/>
    <w:rsid w:val="0070661C"/>
    <w:rsid w:val="00707989"/>
    <w:rsid w:val="00710A0E"/>
    <w:rsid w:val="0072081F"/>
    <w:rsid w:val="0072200B"/>
    <w:rsid w:val="00724C7D"/>
    <w:rsid w:val="00725C3A"/>
    <w:rsid w:val="00726395"/>
    <w:rsid w:val="00727C86"/>
    <w:rsid w:val="007301B4"/>
    <w:rsid w:val="00734F3D"/>
    <w:rsid w:val="00735A54"/>
    <w:rsid w:val="0073736E"/>
    <w:rsid w:val="00737BE7"/>
    <w:rsid w:val="00737BFF"/>
    <w:rsid w:val="00741B2C"/>
    <w:rsid w:val="007455DA"/>
    <w:rsid w:val="00745BED"/>
    <w:rsid w:val="00751908"/>
    <w:rsid w:val="00752467"/>
    <w:rsid w:val="00753FFD"/>
    <w:rsid w:val="007602A9"/>
    <w:rsid w:val="007612E9"/>
    <w:rsid w:val="00764758"/>
    <w:rsid w:val="00764A48"/>
    <w:rsid w:val="00764AB3"/>
    <w:rsid w:val="007668E4"/>
    <w:rsid w:val="00766A8D"/>
    <w:rsid w:val="007759F3"/>
    <w:rsid w:val="00776625"/>
    <w:rsid w:val="00783E40"/>
    <w:rsid w:val="0078528F"/>
    <w:rsid w:val="00785566"/>
    <w:rsid w:val="00787C45"/>
    <w:rsid w:val="007905AC"/>
    <w:rsid w:val="00795BAA"/>
    <w:rsid w:val="00795E92"/>
    <w:rsid w:val="00797BB8"/>
    <w:rsid w:val="007A137E"/>
    <w:rsid w:val="007A2C5D"/>
    <w:rsid w:val="007A4D46"/>
    <w:rsid w:val="007A53D7"/>
    <w:rsid w:val="007A5E0F"/>
    <w:rsid w:val="007A7973"/>
    <w:rsid w:val="007B0F0B"/>
    <w:rsid w:val="007B10AC"/>
    <w:rsid w:val="007B3098"/>
    <w:rsid w:val="007B443E"/>
    <w:rsid w:val="007B527A"/>
    <w:rsid w:val="007B635E"/>
    <w:rsid w:val="007B6EDE"/>
    <w:rsid w:val="007C10F9"/>
    <w:rsid w:val="007C3539"/>
    <w:rsid w:val="007C36E5"/>
    <w:rsid w:val="007C5294"/>
    <w:rsid w:val="007C6A91"/>
    <w:rsid w:val="007D1BB2"/>
    <w:rsid w:val="007D1E1A"/>
    <w:rsid w:val="007D235B"/>
    <w:rsid w:val="007D3EEB"/>
    <w:rsid w:val="007D41A2"/>
    <w:rsid w:val="007D43E8"/>
    <w:rsid w:val="007D6AEA"/>
    <w:rsid w:val="007E05D1"/>
    <w:rsid w:val="007E24B9"/>
    <w:rsid w:val="007E2585"/>
    <w:rsid w:val="007E3AA8"/>
    <w:rsid w:val="007E4DC8"/>
    <w:rsid w:val="007E6383"/>
    <w:rsid w:val="007E6BD2"/>
    <w:rsid w:val="007E6DA2"/>
    <w:rsid w:val="007E729D"/>
    <w:rsid w:val="007E7A2C"/>
    <w:rsid w:val="007F35ED"/>
    <w:rsid w:val="007F3F69"/>
    <w:rsid w:val="007F5F16"/>
    <w:rsid w:val="0080298B"/>
    <w:rsid w:val="00803D4B"/>
    <w:rsid w:val="00805DD1"/>
    <w:rsid w:val="0080611A"/>
    <w:rsid w:val="00806932"/>
    <w:rsid w:val="00807270"/>
    <w:rsid w:val="00813957"/>
    <w:rsid w:val="00816A3A"/>
    <w:rsid w:val="0081731B"/>
    <w:rsid w:val="0082034E"/>
    <w:rsid w:val="0082053F"/>
    <w:rsid w:val="00821287"/>
    <w:rsid w:val="0082225A"/>
    <w:rsid w:val="008226E9"/>
    <w:rsid w:val="00822801"/>
    <w:rsid w:val="00824E8D"/>
    <w:rsid w:val="00824E93"/>
    <w:rsid w:val="008268A3"/>
    <w:rsid w:val="00827083"/>
    <w:rsid w:val="0083269D"/>
    <w:rsid w:val="008337A9"/>
    <w:rsid w:val="00834DE1"/>
    <w:rsid w:val="0083512A"/>
    <w:rsid w:val="00835EB0"/>
    <w:rsid w:val="008400B4"/>
    <w:rsid w:val="00841D42"/>
    <w:rsid w:val="00841E08"/>
    <w:rsid w:val="00846A98"/>
    <w:rsid w:val="00846FB3"/>
    <w:rsid w:val="00850A72"/>
    <w:rsid w:val="00852F15"/>
    <w:rsid w:val="00854FCD"/>
    <w:rsid w:val="00855192"/>
    <w:rsid w:val="00856FAF"/>
    <w:rsid w:val="00857748"/>
    <w:rsid w:val="00857DA8"/>
    <w:rsid w:val="008616CE"/>
    <w:rsid w:val="00864BF8"/>
    <w:rsid w:val="00871A84"/>
    <w:rsid w:val="0087342D"/>
    <w:rsid w:val="008737BD"/>
    <w:rsid w:val="008753B4"/>
    <w:rsid w:val="0087796E"/>
    <w:rsid w:val="00877D4A"/>
    <w:rsid w:val="00886855"/>
    <w:rsid w:val="008873B2"/>
    <w:rsid w:val="008911B1"/>
    <w:rsid w:val="00892CAE"/>
    <w:rsid w:val="008939CD"/>
    <w:rsid w:val="00894EB3"/>
    <w:rsid w:val="00897045"/>
    <w:rsid w:val="00897754"/>
    <w:rsid w:val="008A040B"/>
    <w:rsid w:val="008A0E16"/>
    <w:rsid w:val="008A1C09"/>
    <w:rsid w:val="008A4741"/>
    <w:rsid w:val="008A517A"/>
    <w:rsid w:val="008A56D9"/>
    <w:rsid w:val="008A6275"/>
    <w:rsid w:val="008A63A3"/>
    <w:rsid w:val="008A74D2"/>
    <w:rsid w:val="008B0785"/>
    <w:rsid w:val="008B1735"/>
    <w:rsid w:val="008B181C"/>
    <w:rsid w:val="008B1A60"/>
    <w:rsid w:val="008B2796"/>
    <w:rsid w:val="008B2AEC"/>
    <w:rsid w:val="008B2D79"/>
    <w:rsid w:val="008B2DA0"/>
    <w:rsid w:val="008B391E"/>
    <w:rsid w:val="008B62A0"/>
    <w:rsid w:val="008B71ED"/>
    <w:rsid w:val="008B73DC"/>
    <w:rsid w:val="008C02FF"/>
    <w:rsid w:val="008C0B6A"/>
    <w:rsid w:val="008C1E29"/>
    <w:rsid w:val="008C473D"/>
    <w:rsid w:val="008C5148"/>
    <w:rsid w:val="008C5E54"/>
    <w:rsid w:val="008C74CC"/>
    <w:rsid w:val="008D0239"/>
    <w:rsid w:val="008D1BD8"/>
    <w:rsid w:val="008D2060"/>
    <w:rsid w:val="008D2162"/>
    <w:rsid w:val="008D2648"/>
    <w:rsid w:val="008D3AF8"/>
    <w:rsid w:val="008D56FC"/>
    <w:rsid w:val="008E3877"/>
    <w:rsid w:val="008E462D"/>
    <w:rsid w:val="008E4CAF"/>
    <w:rsid w:val="008F05A7"/>
    <w:rsid w:val="008F12AC"/>
    <w:rsid w:val="008F1F29"/>
    <w:rsid w:val="008F6C11"/>
    <w:rsid w:val="008F7BE0"/>
    <w:rsid w:val="00900163"/>
    <w:rsid w:val="0090073C"/>
    <w:rsid w:val="00902EB7"/>
    <w:rsid w:val="00906700"/>
    <w:rsid w:val="00906D94"/>
    <w:rsid w:val="00907B2B"/>
    <w:rsid w:val="00913721"/>
    <w:rsid w:val="00914276"/>
    <w:rsid w:val="0091637A"/>
    <w:rsid w:val="00923DBE"/>
    <w:rsid w:val="00924A5F"/>
    <w:rsid w:val="0092683D"/>
    <w:rsid w:val="00934E83"/>
    <w:rsid w:val="0093595C"/>
    <w:rsid w:val="009375E8"/>
    <w:rsid w:val="00940BA1"/>
    <w:rsid w:val="0095025A"/>
    <w:rsid w:val="009609B8"/>
    <w:rsid w:val="00961950"/>
    <w:rsid w:val="00963722"/>
    <w:rsid w:val="009647E1"/>
    <w:rsid w:val="00974797"/>
    <w:rsid w:val="00975804"/>
    <w:rsid w:val="00977C41"/>
    <w:rsid w:val="00980A2B"/>
    <w:rsid w:val="00981334"/>
    <w:rsid w:val="009817D6"/>
    <w:rsid w:val="00981BDC"/>
    <w:rsid w:val="00982075"/>
    <w:rsid w:val="00982E4A"/>
    <w:rsid w:val="00984714"/>
    <w:rsid w:val="009878C4"/>
    <w:rsid w:val="00990D2D"/>
    <w:rsid w:val="009915AF"/>
    <w:rsid w:val="00992745"/>
    <w:rsid w:val="00993ECC"/>
    <w:rsid w:val="009966A4"/>
    <w:rsid w:val="009974A9"/>
    <w:rsid w:val="009A0151"/>
    <w:rsid w:val="009A17A3"/>
    <w:rsid w:val="009A5BC7"/>
    <w:rsid w:val="009B197D"/>
    <w:rsid w:val="009B445D"/>
    <w:rsid w:val="009B4C6B"/>
    <w:rsid w:val="009B7A67"/>
    <w:rsid w:val="009C017A"/>
    <w:rsid w:val="009C242B"/>
    <w:rsid w:val="009C7D5F"/>
    <w:rsid w:val="009D1BCC"/>
    <w:rsid w:val="009D3B7B"/>
    <w:rsid w:val="009D69DA"/>
    <w:rsid w:val="009D7073"/>
    <w:rsid w:val="009D75C4"/>
    <w:rsid w:val="009D7D7B"/>
    <w:rsid w:val="009E097D"/>
    <w:rsid w:val="009E33FF"/>
    <w:rsid w:val="009E4D9C"/>
    <w:rsid w:val="009E553E"/>
    <w:rsid w:val="009E64A8"/>
    <w:rsid w:val="009E6FD5"/>
    <w:rsid w:val="009E7126"/>
    <w:rsid w:val="009E724C"/>
    <w:rsid w:val="009E74FD"/>
    <w:rsid w:val="009F1BE7"/>
    <w:rsid w:val="009F22A9"/>
    <w:rsid w:val="009F6604"/>
    <w:rsid w:val="009F7064"/>
    <w:rsid w:val="009F78F7"/>
    <w:rsid w:val="009F7D5B"/>
    <w:rsid w:val="00A01B73"/>
    <w:rsid w:val="00A022E6"/>
    <w:rsid w:val="00A0312A"/>
    <w:rsid w:val="00A041F9"/>
    <w:rsid w:val="00A04D0D"/>
    <w:rsid w:val="00A06619"/>
    <w:rsid w:val="00A07CE6"/>
    <w:rsid w:val="00A10016"/>
    <w:rsid w:val="00A14F20"/>
    <w:rsid w:val="00A266BD"/>
    <w:rsid w:val="00A30738"/>
    <w:rsid w:val="00A3074C"/>
    <w:rsid w:val="00A3173A"/>
    <w:rsid w:val="00A318EB"/>
    <w:rsid w:val="00A356B0"/>
    <w:rsid w:val="00A35A8E"/>
    <w:rsid w:val="00A40EF9"/>
    <w:rsid w:val="00A41120"/>
    <w:rsid w:val="00A4755D"/>
    <w:rsid w:val="00A508C5"/>
    <w:rsid w:val="00A51928"/>
    <w:rsid w:val="00A5317C"/>
    <w:rsid w:val="00A560D7"/>
    <w:rsid w:val="00A56575"/>
    <w:rsid w:val="00A63222"/>
    <w:rsid w:val="00A63FC8"/>
    <w:rsid w:val="00A67F20"/>
    <w:rsid w:val="00A72B34"/>
    <w:rsid w:val="00A757BE"/>
    <w:rsid w:val="00A83399"/>
    <w:rsid w:val="00A85A4C"/>
    <w:rsid w:val="00A94F1A"/>
    <w:rsid w:val="00A95A4D"/>
    <w:rsid w:val="00A960B0"/>
    <w:rsid w:val="00AA186C"/>
    <w:rsid w:val="00AA68BC"/>
    <w:rsid w:val="00AA7265"/>
    <w:rsid w:val="00AB1CEA"/>
    <w:rsid w:val="00AB1EF9"/>
    <w:rsid w:val="00AB3001"/>
    <w:rsid w:val="00AC0422"/>
    <w:rsid w:val="00AC5E65"/>
    <w:rsid w:val="00AD01D6"/>
    <w:rsid w:val="00AD0BD0"/>
    <w:rsid w:val="00AD0CFB"/>
    <w:rsid w:val="00AD23BD"/>
    <w:rsid w:val="00AD34BC"/>
    <w:rsid w:val="00AD394D"/>
    <w:rsid w:val="00AD7549"/>
    <w:rsid w:val="00AD7B4C"/>
    <w:rsid w:val="00AE01F6"/>
    <w:rsid w:val="00AE0E0B"/>
    <w:rsid w:val="00AE1111"/>
    <w:rsid w:val="00AE1C47"/>
    <w:rsid w:val="00AE1CEC"/>
    <w:rsid w:val="00AE3554"/>
    <w:rsid w:val="00AE4E00"/>
    <w:rsid w:val="00AE5B6C"/>
    <w:rsid w:val="00AF176D"/>
    <w:rsid w:val="00AF1C63"/>
    <w:rsid w:val="00AF4E43"/>
    <w:rsid w:val="00AF5F88"/>
    <w:rsid w:val="00AF6353"/>
    <w:rsid w:val="00AF64D8"/>
    <w:rsid w:val="00B01D46"/>
    <w:rsid w:val="00B03952"/>
    <w:rsid w:val="00B10B7B"/>
    <w:rsid w:val="00B14645"/>
    <w:rsid w:val="00B173E6"/>
    <w:rsid w:val="00B2135A"/>
    <w:rsid w:val="00B22A43"/>
    <w:rsid w:val="00B2319C"/>
    <w:rsid w:val="00B23321"/>
    <w:rsid w:val="00B23ADB"/>
    <w:rsid w:val="00B27667"/>
    <w:rsid w:val="00B3238A"/>
    <w:rsid w:val="00B3437C"/>
    <w:rsid w:val="00B3534A"/>
    <w:rsid w:val="00B37988"/>
    <w:rsid w:val="00B40D81"/>
    <w:rsid w:val="00B442BC"/>
    <w:rsid w:val="00B44CE6"/>
    <w:rsid w:val="00B45D3A"/>
    <w:rsid w:val="00B466C5"/>
    <w:rsid w:val="00B471CD"/>
    <w:rsid w:val="00B47565"/>
    <w:rsid w:val="00B47EC6"/>
    <w:rsid w:val="00B52270"/>
    <w:rsid w:val="00B538F6"/>
    <w:rsid w:val="00B545D2"/>
    <w:rsid w:val="00B569EE"/>
    <w:rsid w:val="00B570AE"/>
    <w:rsid w:val="00B64573"/>
    <w:rsid w:val="00B64FF4"/>
    <w:rsid w:val="00B661A8"/>
    <w:rsid w:val="00B66BC7"/>
    <w:rsid w:val="00B70D52"/>
    <w:rsid w:val="00B752E0"/>
    <w:rsid w:val="00B77332"/>
    <w:rsid w:val="00B8043A"/>
    <w:rsid w:val="00B80C51"/>
    <w:rsid w:val="00B811E2"/>
    <w:rsid w:val="00B83196"/>
    <w:rsid w:val="00B84945"/>
    <w:rsid w:val="00B84AF7"/>
    <w:rsid w:val="00B84DAB"/>
    <w:rsid w:val="00B87B06"/>
    <w:rsid w:val="00B9111B"/>
    <w:rsid w:val="00B9260C"/>
    <w:rsid w:val="00B92E3A"/>
    <w:rsid w:val="00B95FC4"/>
    <w:rsid w:val="00B963BB"/>
    <w:rsid w:val="00BA01D2"/>
    <w:rsid w:val="00BA06D3"/>
    <w:rsid w:val="00BA16E6"/>
    <w:rsid w:val="00BA213F"/>
    <w:rsid w:val="00BA45E7"/>
    <w:rsid w:val="00BA6452"/>
    <w:rsid w:val="00BA6EB4"/>
    <w:rsid w:val="00BB2B4D"/>
    <w:rsid w:val="00BB332D"/>
    <w:rsid w:val="00BB4BED"/>
    <w:rsid w:val="00BB55DA"/>
    <w:rsid w:val="00BC5A48"/>
    <w:rsid w:val="00BD1BE1"/>
    <w:rsid w:val="00BD2F1C"/>
    <w:rsid w:val="00BD61F1"/>
    <w:rsid w:val="00BD6DFC"/>
    <w:rsid w:val="00BD76A3"/>
    <w:rsid w:val="00BE0C49"/>
    <w:rsid w:val="00BE1AAA"/>
    <w:rsid w:val="00BE1F01"/>
    <w:rsid w:val="00BE54B9"/>
    <w:rsid w:val="00BE6C86"/>
    <w:rsid w:val="00BE7C0B"/>
    <w:rsid w:val="00BF19D5"/>
    <w:rsid w:val="00BF25EA"/>
    <w:rsid w:val="00BF5EF6"/>
    <w:rsid w:val="00C000E0"/>
    <w:rsid w:val="00C00842"/>
    <w:rsid w:val="00C00AA1"/>
    <w:rsid w:val="00C01736"/>
    <w:rsid w:val="00C01A1C"/>
    <w:rsid w:val="00C02680"/>
    <w:rsid w:val="00C03039"/>
    <w:rsid w:val="00C04351"/>
    <w:rsid w:val="00C044A2"/>
    <w:rsid w:val="00C06555"/>
    <w:rsid w:val="00C07D15"/>
    <w:rsid w:val="00C1136D"/>
    <w:rsid w:val="00C12422"/>
    <w:rsid w:val="00C16CB2"/>
    <w:rsid w:val="00C204CC"/>
    <w:rsid w:val="00C22B75"/>
    <w:rsid w:val="00C26135"/>
    <w:rsid w:val="00C26E1D"/>
    <w:rsid w:val="00C275DC"/>
    <w:rsid w:val="00C30D7B"/>
    <w:rsid w:val="00C31052"/>
    <w:rsid w:val="00C32F79"/>
    <w:rsid w:val="00C336BD"/>
    <w:rsid w:val="00C33E08"/>
    <w:rsid w:val="00C37420"/>
    <w:rsid w:val="00C375AD"/>
    <w:rsid w:val="00C45066"/>
    <w:rsid w:val="00C4551D"/>
    <w:rsid w:val="00C457E6"/>
    <w:rsid w:val="00C46884"/>
    <w:rsid w:val="00C501AA"/>
    <w:rsid w:val="00C512E9"/>
    <w:rsid w:val="00C53AD0"/>
    <w:rsid w:val="00C608E1"/>
    <w:rsid w:val="00C61067"/>
    <w:rsid w:val="00C610FE"/>
    <w:rsid w:val="00C61B2E"/>
    <w:rsid w:val="00C61E17"/>
    <w:rsid w:val="00C6347B"/>
    <w:rsid w:val="00C64F65"/>
    <w:rsid w:val="00C65988"/>
    <w:rsid w:val="00C65C1D"/>
    <w:rsid w:val="00C676DF"/>
    <w:rsid w:val="00C72C18"/>
    <w:rsid w:val="00C72EAC"/>
    <w:rsid w:val="00C74661"/>
    <w:rsid w:val="00C74F24"/>
    <w:rsid w:val="00C8009B"/>
    <w:rsid w:val="00C802B5"/>
    <w:rsid w:val="00C83CB8"/>
    <w:rsid w:val="00C86738"/>
    <w:rsid w:val="00C86D3F"/>
    <w:rsid w:val="00C87623"/>
    <w:rsid w:val="00C918CA"/>
    <w:rsid w:val="00C93C8A"/>
    <w:rsid w:val="00CA0AC2"/>
    <w:rsid w:val="00CA1453"/>
    <w:rsid w:val="00CA404A"/>
    <w:rsid w:val="00CA412C"/>
    <w:rsid w:val="00CA5E47"/>
    <w:rsid w:val="00CB4001"/>
    <w:rsid w:val="00CB51B9"/>
    <w:rsid w:val="00CB5827"/>
    <w:rsid w:val="00CB63CC"/>
    <w:rsid w:val="00CC00F0"/>
    <w:rsid w:val="00CC00F2"/>
    <w:rsid w:val="00CC2620"/>
    <w:rsid w:val="00CC3468"/>
    <w:rsid w:val="00CC7BC7"/>
    <w:rsid w:val="00CC7CAE"/>
    <w:rsid w:val="00CD648F"/>
    <w:rsid w:val="00CD706C"/>
    <w:rsid w:val="00CD7BE4"/>
    <w:rsid w:val="00CE40FB"/>
    <w:rsid w:val="00CE4550"/>
    <w:rsid w:val="00CE5329"/>
    <w:rsid w:val="00CF07BC"/>
    <w:rsid w:val="00CF35D1"/>
    <w:rsid w:val="00CF40E2"/>
    <w:rsid w:val="00CF4BD8"/>
    <w:rsid w:val="00CF5343"/>
    <w:rsid w:val="00CF72AB"/>
    <w:rsid w:val="00CF7796"/>
    <w:rsid w:val="00D01D56"/>
    <w:rsid w:val="00D03CA3"/>
    <w:rsid w:val="00D03FF4"/>
    <w:rsid w:val="00D045ED"/>
    <w:rsid w:val="00D05489"/>
    <w:rsid w:val="00D0731D"/>
    <w:rsid w:val="00D07F44"/>
    <w:rsid w:val="00D1205D"/>
    <w:rsid w:val="00D12FB1"/>
    <w:rsid w:val="00D13AF8"/>
    <w:rsid w:val="00D152CF"/>
    <w:rsid w:val="00D176DB"/>
    <w:rsid w:val="00D20B54"/>
    <w:rsid w:val="00D2309F"/>
    <w:rsid w:val="00D24069"/>
    <w:rsid w:val="00D268B7"/>
    <w:rsid w:val="00D300B2"/>
    <w:rsid w:val="00D335A7"/>
    <w:rsid w:val="00D34E28"/>
    <w:rsid w:val="00D35B06"/>
    <w:rsid w:val="00D37A55"/>
    <w:rsid w:val="00D43972"/>
    <w:rsid w:val="00D474C2"/>
    <w:rsid w:val="00D55E1D"/>
    <w:rsid w:val="00D55F86"/>
    <w:rsid w:val="00D57A01"/>
    <w:rsid w:val="00D62EEF"/>
    <w:rsid w:val="00D63169"/>
    <w:rsid w:val="00D638EF"/>
    <w:rsid w:val="00D642D5"/>
    <w:rsid w:val="00D64E84"/>
    <w:rsid w:val="00D659C4"/>
    <w:rsid w:val="00D65D2E"/>
    <w:rsid w:val="00D66CA0"/>
    <w:rsid w:val="00D71266"/>
    <w:rsid w:val="00D718F6"/>
    <w:rsid w:val="00D72F7B"/>
    <w:rsid w:val="00D73467"/>
    <w:rsid w:val="00D73C32"/>
    <w:rsid w:val="00D74A37"/>
    <w:rsid w:val="00D74D3B"/>
    <w:rsid w:val="00D77A0E"/>
    <w:rsid w:val="00D85DEB"/>
    <w:rsid w:val="00D87E2F"/>
    <w:rsid w:val="00D929A5"/>
    <w:rsid w:val="00D959D7"/>
    <w:rsid w:val="00D96644"/>
    <w:rsid w:val="00D969EB"/>
    <w:rsid w:val="00DA13EC"/>
    <w:rsid w:val="00DA2F80"/>
    <w:rsid w:val="00DA2FE6"/>
    <w:rsid w:val="00DA4584"/>
    <w:rsid w:val="00DA48F5"/>
    <w:rsid w:val="00DB2AA2"/>
    <w:rsid w:val="00DB2BF1"/>
    <w:rsid w:val="00DB4739"/>
    <w:rsid w:val="00DC0F0E"/>
    <w:rsid w:val="00DC1352"/>
    <w:rsid w:val="00DC3716"/>
    <w:rsid w:val="00DC38A3"/>
    <w:rsid w:val="00DC58BA"/>
    <w:rsid w:val="00DC5BF2"/>
    <w:rsid w:val="00DC72ED"/>
    <w:rsid w:val="00DD2D02"/>
    <w:rsid w:val="00DD2FE0"/>
    <w:rsid w:val="00DD542D"/>
    <w:rsid w:val="00DD5A06"/>
    <w:rsid w:val="00DD7D72"/>
    <w:rsid w:val="00DE04F3"/>
    <w:rsid w:val="00DE2A3D"/>
    <w:rsid w:val="00DE4ED7"/>
    <w:rsid w:val="00DE5D86"/>
    <w:rsid w:val="00DE6665"/>
    <w:rsid w:val="00DF01DA"/>
    <w:rsid w:val="00DF378B"/>
    <w:rsid w:val="00DF3B73"/>
    <w:rsid w:val="00E00A36"/>
    <w:rsid w:val="00E00CDE"/>
    <w:rsid w:val="00E01ACB"/>
    <w:rsid w:val="00E049CE"/>
    <w:rsid w:val="00E126CC"/>
    <w:rsid w:val="00E133F4"/>
    <w:rsid w:val="00E15C6C"/>
    <w:rsid w:val="00E1625A"/>
    <w:rsid w:val="00E23BB4"/>
    <w:rsid w:val="00E254A5"/>
    <w:rsid w:val="00E27202"/>
    <w:rsid w:val="00E32C7E"/>
    <w:rsid w:val="00E33D5E"/>
    <w:rsid w:val="00E33FA0"/>
    <w:rsid w:val="00E41164"/>
    <w:rsid w:val="00E418E6"/>
    <w:rsid w:val="00E50EDF"/>
    <w:rsid w:val="00E53A36"/>
    <w:rsid w:val="00E53BF1"/>
    <w:rsid w:val="00E55B70"/>
    <w:rsid w:val="00E55D15"/>
    <w:rsid w:val="00E60EC4"/>
    <w:rsid w:val="00E61C8B"/>
    <w:rsid w:val="00E65FC9"/>
    <w:rsid w:val="00E66036"/>
    <w:rsid w:val="00E668E3"/>
    <w:rsid w:val="00E6781B"/>
    <w:rsid w:val="00E722D2"/>
    <w:rsid w:val="00E7516E"/>
    <w:rsid w:val="00E776DE"/>
    <w:rsid w:val="00E77A0D"/>
    <w:rsid w:val="00E80D6B"/>
    <w:rsid w:val="00E81893"/>
    <w:rsid w:val="00E81B14"/>
    <w:rsid w:val="00E83321"/>
    <w:rsid w:val="00E861EF"/>
    <w:rsid w:val="00E906C7"/>
    <w:rsid w:val="00E907E7"/>
    <w:rsid w:val="00E93A1C"/>
    <w:rsid w:val="00E94025"/>
    <w:rsid w:val="00E953F3"/>
    <w:rsid w:val="00E967C7"/>
    <w:rsid w:val="00E9681A"/>
    <w:rsid w:val="00EA3AE1"/>
    <w:rsid w:val="00EA3DD8"/>
    <w:rsid w:val="00EB222A"/>
    <w:rsid w:val="00EB3976"/>
    <w:rsid w:val="00EB420B"/>
    <w:rsid w:val="00EB441B"/>
    <w:rsid w:val="00EB4FA8"/>
    <w:rsid w:val="00EB69B0"/>
    <w:rsid w:val="00EC0B5E"/>
    <w:rsid w:val="00EC1868"/>
    <w:rsid w:val="00EC1F9B"/>
    <w:rsid w:val="00EC2256"/>
    <w:rsid w:val="00EC23F9"/>
    <w:rsid w:val="00EC3464"/>
    <w:rsid w:val="00EC3858"/>
    <w:rsid w:val="00EC4BF2"/>
    <w:rsid w:val="00EC50D9"/>
    <w:rsid w:val="00EC577C"/>
    <w:rsid w:val="00EC7021"/>
    <w:rsid w:val="00EC7828"/>
    <w:rsid w:val="00ED20A6"/>
    <w:rsid w:val="00ED2779"/>
    <w:rsid w:val="00ED2990"/>
    <w:rsid w:val="00ED4508"/>
    <w:rsid w:val="00EE0FAA"/>
    <w:rsid w:val="00EE13F3"/>
    <w:rsid w:val="00EE791C"/>
    <w:rsid w:val="00EE7F75"/>
    <w:rsid w:val="00EF0BB1"/>
    <w:rsid w:val="00EF14F9"/>
    <w:rsid w:val="00EF2888"/>
    <w:rsid w:val="00EF3D64"/>
    <w:rsid w:val="00EF557A"/>
    <w:rsid w:val="00EF55CF"/>
    <w:rsid w:val="00EF6AA6"/>
    <w:rsid w:val="00F02177"/>
    <w:rsid w:val="00F02ACB"/>
    <w:rsid w:val="00F05F7A"/>
    <w:rsid w:val="00F10F57"/>
    <w:rsid w:val="00F11CFD"/>
    <w:rsid w:val="00F13030"/>
    <w:rsid w:val="00F130C1"/>
    <w:rsid w:val="00F15E1D"/>
    <w:rsid w:val="00F167D2"/>
    <w:rsid w:val="00F2126B"/>
    <w:rsid w:val="00F23CE5"/>
    <w:rsid w:val="00F272E3"/>
    <w:rsid w:val="00F27812"/>
    <w:rsid w:val="00F27DA6"/>
    <w:rsid w:val="00F30A35"/>
    <w:rsid w:val="00F31715"/>
    <w:rsid w:val="00F322B8"/>
    <w:rsid w:val="00F36F94"/>
    <w:rsid w:val="00F379BB"/>
    <w:rsid w:val="00F40B83"/>
    <w:rsid w:val="00F449E3"/>
    <w:rsid w:val="00F51256"/>
    <w:rsid w:val="00F57DD5"/>
    <w:rsid w:val="00F601D2"/>
    <w:rsid w:val="00F60704"/>
    <w:rsid w:val="00F6207E"/>
    <w:rsid w:val="00F62DD9"/>
    <w:rsid w:val="00F6649F"/>
    <w:rsid w:val="00F67ADE"/>
    <w:rsid w:val="00F7004C"/>
    <w:rsid w:val="00F7143C"/>
    <w:rsid w:val="00F72ABD"/>
    <w:rsid w:val="00F7754C"/>
    <w:rsid w:val="00F85854"/>
    <w:rsid w:val="00F85876"/>
    <w:rsid w:val="00F91A70"/>
    <w:rsid w:val="00F91B9D"/>
    <w:rsid w:val="00F94014"/>
    <w:rsid w:val="00F9497D"/>
    <w:rsid w:val="00F9696F"/>
    <w:rsid w:val="00FA05E6"/>
    <w:rsid w:val="00FA5F7D"/>
    <w:rsid w:val="00FA6BCF"/>
    <w:rsid w:val="00FA79C0"/>
    <w:rsid w:val="00FB14C1"/>
    <w:rsid w:val="00FB2662"/>
    <w:rsid w:val="00FB3C85"/>
    <w:rsid w:val="00FB76D3"/>
    <w:rsid w:val="00FC0688"/>
    <w:rsid w:val="00FC0EA4"/>
    <w:rsid w:val="00FC18CD"/>
    <w:rsid w:val="00FC32CB"/>
    <w:rsid w:val="00FC63C8"/>
    <w:rsid w:val="00FC6EA4"/>
    <w:rsid w:val="00FD02DB"/>
    <w:rsid w:val="00FD0630"/>
    <w:rsid w:val="00FD0640"/>
    <w:rsid w:val="00FD1066"/>
    <w:rsid w:val="00FD2D88"/>
    <w:rsid w:val="00FD4626"/>
    <w:rsid w:val="00FD66F3"/>
    <w:rsid w:val="00FD7201"/>
    <w:rsid w:val="00FE152E"/>
    <w:rsid w:val="00FE262A"/>
    <w:rsid w:val="00FE311A"/>
    <w:rsid w:val="00FE4437"/>
    <w:rsid w:val="00FE65EC"/>
    <w:rsid w:val="00FF063C"/>
    <w:rsid w:val="00FF4296"/>
    <w:rsid w:val="00FF742D"/>
    <w:rsid w:val="00FF76A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339E3E"/>
  <w15:chartTrackingRefBased/>
  <w15:docId w15:val="{A4DAD9CA-395B-4B65-8355-FAA151DB63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iPriority="0"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3721"/>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qFormat/>
    <w:rsid w:val="002F4B11"/>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qFormat/>
    <w:rsid w:val="00BA6452"/>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unhideWhenUsed/>
    <w:qFormat/>
    <w:rsid w:val="006439E6"/>
    <w:pPr>
      <w:keepNext/>
      <w:keepLines/>
      <w:spacing w:before="40"/>
      <w:outlineLvl w:val="2"/>
    </w:pPr>
    <w:rPr>
      <w:rFonts w:asciiTheme="majorHAnsi" w:eastAsiaTheme="majorEastAsia" w:hAnsiTheme="majorHAnsi" w:cstheme="majorBidi"/>
      <w:color w:val="1F4D78" w:themeColor="accent1" w:themeShade="7F"/>
    </w:rPr>
  </w:style>
  <w:style w:type="paragraph" w:styleId="Ttulo4">
    <w:name w:val="heading 4"/>
    <w:basedOn w:val="Normal"/>
    <w:next w:val="Normal"/>
    <w:link w:val="Ttulo4Car"/>
    <w:unhideWhenUsed/>
    <w:qFormat/>
    <w:rsid w:val="004D123F"/>
    <w:pPr>
      <w:keepNext/>
      <w:keepLines/>
      <w:spacing w:before="4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link w:val="Ttulo5Car"/>
    <w:unhideWhenUsed/>
    <w:qFormat/>
    <w:rsid w:val="009F78F7"/>
    <w:pPr>
      <w:keepNext/>
      <w:keepLines/>
      <w:spacing w:before="40"/>
      <w:outlineLvl w:val="4"/>
    </w:pPr>
    <w:rPr>
      <w:rFonts w:asciiTheme="majorHAnsi" w:eastAsiaTheme="majorEastAsia" w:hAnsiTheme="majorHAnsi" w:cstheme="majorBidi"/>
      <w:color w:val="2E74B5" w:themeColor="accent1" w:themeShade="BF"/>
    </w:rPr>
  </w:style>
  <w:style w:type="paragraph" w:styleId="Ttulo6">
    <w:name w:val="heading 6"/>
    <w:basedOn w:val="Normal"/>
    <w:next w:val="Normal"/>
    <w:link w:val="Ttulo6Car"/>
    <w:unhideWhenUsed/>
    <w:qFormat/>
    <w:rsid w:val="00BA6452"/>
    <w:pPr>
      <w:spacing w:before="240" w:after="60"/>
      <w:outlineLvl w:val="5"/>
    </w:pPr>
    <w:rPr>
      <w:rFonts w:ascii="Calibri" w:hAnsi="Calibri"/>
      <w:b/>
      <w:bCs/>
      <w:sz w:val="22"/>
      <w:szCs w:val="22"/>
    </w:rPr>
  </w:style>
  <w:style w:type="paragraph" w:styleId="Ttulo7">
    <w:name w:val="heading 7"/>
    <w:basedOn w:val="Normal"/>
    <w:next w:val="Normal"/>
    <w:link w:val="Ttulo7Car"/>
    <w:uiPriority w:val="9"/>
    <w:unhideWhenUsed/>
    <w:qFormat/>
    <w:rsid w:val="00BA6452"/>
    <w:pPr>
      <w:keepNext/>
      <w:keepLines/>
      <w:spacing w:before="40"/>
      <w:outlineLvl w:val="6"/>
    </w:pPr>
    <w:rPr>
      <w:rFonts w:ascii="Cambria" w:hAnsi="Cambria"/>
      <w:i/>
      <w:iCs/>
      <w:color w:val="404040"/>
      <w:sz w:val="22"/>
      <w:szCs w:val="22"/>
      <w:lang w:eastAsia="en-US"/>
    </w:rPr>
  </w:style>
  <w:style w:type="paragraph" w:styleId="Ttulo8">
    <w:name w:val="heading 8"/>
    <w:basedOn w:val="Normal"/>
    <w:next w:val="Normal"/>
    <w:link w:val="Ttulo8Car"/>
    <w:uiPriority w:val="99"/>
    <w:unhideWhenUsed/>
    <w:qFormat/>
    <w:rsid w:val="00BA6452"/>
    <w:pPr>
      <w:spacing w:before="240" w:after="60"/>
      <w:outlineLvl w:val="7"/>
    </w:pPr>
    <w:rPr>
      <w:rFonts w:ascii="Calibri" w:hAnsi="Calibri"/>
      <w:i/>
      <w:iCs/>
    </w:rPr>
  </w:style>
  <w:style w:type="paragraph" w:styleId="Ttulo9">
    <w:name w:val="heading 9"/>
    <w:basedOn w:val="Normal"/>
    <w:next w:val="Normal"/>
    <w:link w:val="Ttulo9Car"/>
    <w:uiPriority w:val="99"/>
    <w:qFormat/>
    <w:rsid w:val="005D12BC"/>
    <w:pPr>
      <w:spacing w:before="240" w:after="60"/>
      <w:outlineLvl w:val="8"/>
    </w:pPr>
    <w:rPr>
      <w:rFonts w:ascii="Cambria" w:hAnsi="Cambria"/>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aconcuadrcula1">
    <w:name w:val="Tabla con cuadrícula1"/>
    <w:basedOn w:val="Tablanormal"/>
    <w:next w:val="Tablaconcuadrcula"/>
    <w:rsid w:val="008D56FC"/>
    <w:pPr>
      <w:spacing w:after="0" w:line="240" w:lineRule="auto"/>
    </w:pPr>
    <w:rPr>
      <w:rFonts w:eastAsia="Times New Roman"/>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Tablaconcuadrcula">
    <w:name w:val="Table Grid"/>
    <w:basedOn w:val="Tablanormal"/>
    <w:uiPriority w:val="39"/>
    <w:rsid w:val="008D56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rsid w:val="007F5F16"/>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tulo1Car">
    <w:name w:val="Título 1 Car"/>
    <w:basedOn w:val="Fuentedeprrafopredeter"/>
    <w:link w:val="Ttulo1"/>
    <w:qFormat/>
    <w:rsid w:val="002F4B11"/>
    <w:rPr>
      <w:rFonts w:asciiTheme="majorHAnsi" w:eastAsiaTheme="majorEastAsia" w:hAnsiTheme="majorHAnsi" w:cstheme="majorBidi"/>
      <w:color w:val="2E74B5" w:themeColor="accent1" w:themeShade="BF"/>
      <w:sz w:val="32"/>
      <w:szCs w:val="32"/>
      <w:lang w:eastAsia="es-ES"/>
    </w:rPr>
  </w:style>
  <w:style w:type="paragraph" w:styleId="Prrafodelista">
    <w:name w:val="List Paragraph"/>
    <w:basedOn w:val="Normal"/>
    <w:uiPriority w:val="34"/>
    <w:qFormat/>
    <w:rsid w:val="002F4B11"/>
    <w:pPr>
      <w:ind w:left="720"/>
      <w:contextualSpacing/>
    </w:pPr>
  </w:style>
  <w:style w:type="table" w:customStyle="1" w:styleId="Tablaconcuadrcula2">
    <w:name w:val="Tabla con cuadrícula2"/>
    <w:basedOn w:val="Tablanormal"/>
    <w:next w:val="Tablaconcuadrcula"/>
    <w:uiPriority w:val="59"/>
    <w:rsid w:val="000F1735"/>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deglobo">
    <w:name w:val="Balloon Text"/>
    <w:basedOn w:val="Normal"/>
    <w:link w:val="TextodegloboCar"/>
    <w:uiPriority w:val="99"/>
    <w:unhideWhenUsed/>
    <w:qFormat/>
    <w:rsid w:val="0032620F"/>
    <w:rPr>
      <w:rFonts w:ascii="Segoe UI" w:hAnsi="Segoe UI" w:cs="Segoe UI"/>
      <w:sz w:val="18"/>
      <w:szCs w:val="18"/>
    </w:rPr>
  </w:style>
  <w:style w:type="character" w:customStyle="1" w:styleId="TextodegloboCar">
    <w:name w:val="Texto de globo Car"/>
    <w:basedOn w:val="Fuentedeprrafopredeter"/>
    <w:link w:val="Textodeglobo"/>
    <w:uiPriority w:val="99"/>
    <w:qFormat/>
    <w:rsid w:val="0032620F"/>
    <w:rPr>
      <w:rFonts w:ascii="Segoe UI" w:eastAsia="Times New Roman" w:hAnsi="Segoe UI" w:cs="Segoe UI"/>
      <w:sz w:val="18"/>
      <w:szCs w:val="18"/>
      <w:lang w:eastAsia="es-ES"/>
    </w:rPr>
  </w:style>
  <w:style w:type="paragraph" w:styleId="Encabezado">
    <w:name w:val="header"/>
    <w:basedOn w:val="Normal"/>
    <w:link w:val="EncabezadoCar"/>
    <w:uiPriority w:val="99"/>
    <w:unhideWhenUsed/>
    <w:rsid w:val="00B9260C"/>
    <w:pPr>
      <w:tabs>
        <w:tab w:val="center" w:pos="4252"/>
        <w:tab w:val="right" w:pos="8504"/>
      </w:tabs>
    </w:pPr>
  </w:style>
  <w:style w:type="character" w:customStyle="1" w:styleId="EncabezadoCar">
    <w:name w:val="Encabezado Car"/>
    <w:basedOn w:val="Fuentedeprrafopredeter"/>
    <w:link w:val="Encabezado"/>
    <w:uiPriority w:val="99"/>
    <w:qFormat/>
    <w:rsid w:val="00B9260C"/>
    <w:rPr>
      <w:rFonts w:ascii="Times New Roman" w:eastAsia="Times New Roman" w:hAnsi="Times New Roman" w:cs="Times New Roman"/>
      <w:sz w:val="24"/>
      <w:szCs w:val="24"/>
      <w:lang w:eastAsia="es-ES"/>
    </w:rPr>
  </w:style>
  <w:style w:type="paragraph" w:styleId="Piedepgina">
    <w:name w:val="footer"/>
    <w:basedOn w:val="Normal"/>
    <w:link w:val="PiedepginaCar"/>
    <w:uiPriority w:val="99"/>
    <w:unhideWhenUsed/>
    <w:rsid w:val="00B9260C"/>
    <w:pPr>
      <w:tabs>
        <w:tab w:val="center" w:pos="4252"/>
        <w:tab w:val="right" w:pos="8504"/>
      </w:tabs>
    </w:pPr>
  </w:style>
  <w:style w:type="character" w:customStyle="1" w:styleId="PiedepginaCar">
    <w:name w:val="Pie de página Car"/>
    <w:basedOn w:val="Fuentedeprrafopredeter"/>
    <w:link w:val="Piedepgina"/>
    <w:uiPriority w:val="99"/>
    <w:qFormat/>
    <w:rsid w:val="00B9260C"/>
    <w:rPr>
      <w:rFonts w:ascii="Times New Roman" w:eastAsia="Times New Roman" w:hAnsi="Times New Roman" w:cs="Times New Roman"/>
      <w:sz w:val="24"/>
      <w:szCs w:val="24"/>
      <w:lang w:eastAsia="es-ES"/>
    </w:rPr>
  </w:style>
  <w:style w:type="table" w:customStyle="1" w:styleId="Tablaconcuadrcula12">
    <w:name w:val="Tabla con cuadrícula12"/>
    <w:basedOn w:val="Tablanormal"/>
    <w:uiPriority w:val="59"/>
    <w:rsid w:val="00C72C18"/>
    <w:pPr>
      <w:spacing w:after="0" w:line="240" w:lineRule="auto"/>
    </w:pPr>
    <w:rPr>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tulo5Car">
    <w:name w:val="Título 5 Car"/>
    <w:basedOn w:val="Fuentedeprrafopredeter"/>
    <w:link w:val="Ttulo5"/>
    <w:rsid w:val="009F78F7"/>
    <w:rPr>
      <w:rFonts w:asciiTheme="majorHAnsi" w:eastAsiaTheme="majorEastAsia" w:hAnsiTheme="majorHAnsi" w:cstheme="majorBidi"/>
      <w:color w:val="2E74B5" w:themeColor="accent1" w:themeShade="BF"/>
      <w:sz w:val="24"/>
      <w:szCs w:val="24"/>
      <w:lang w:eastAsia="es-ES"/>
    </w:rPr>
  </w:style>
  <w:style w:type="table" w:customStyle="1" w:styleId="Tablaconcuadrcula121">
    <w:name w:val="Tabla con cuadrícula121"/>
    <w:basedOn w:val="Tablanormal"/>
    <w:uiPriority w:val="59"/>
    <w:rsid w:val="00554E60"/>
    <w:pPr>
      <w:spacing w:after="0" w:line="240" w:lineRule="auto"/>
    </w:pPr>
    <w:rPr>
      <w:rFonts w:ascii="Calibri" w:eastAsia="Calibri" w:hAnsi="Calibri" w:cs="Calibri"/>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3">
    <w:name w:val="Tabla con cuadrícula13"/>
    <w:basedOn w:val="Tablanormal"/>
    <w:uiPriority w:val="59"/>
    <w:rsid w:val="00A63FC8"/>
    <w:pPr>
      <w:spacing w:after="0" w:line="240" w:lineRule="auto"/>
    </w:pPr>
    <w:rPr>
      <w:rFonts w:ascii="Calibri" w:eastAsia="Calibri" w:hAnsi="Calibri" w:cs="Calibri"/>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tulo3Car">
    <w:name w:val="Título 3 Car"/>
    <w:basedOn w:val="Fuentedeprrafopredeter"/>
    <w:link w:val="Ttulo3"/>
    <w:qFormat/>
    <w:rsid w:val="006439E6"/>
    <w:rPr>
      <w:rFonts w:asciiTheme="majorHAnsi" w:eastAsiaTheme="majorEastAsia" w:hAnsiTheme="majorHAnsi" w:cstheme="majorBidi"/>
      <w:color w:val="1F4D78" w:themeColor="accent1" w:themeShade="7F"/>
      <w:sz w:val="24"/>
      <w:szCs w:val="24"/>
      <w:lang w:eastAsia="es-ES"/>
    </w:rPr>
  </w:style>
  <w:style w:type="table" w:customStyle="1" w:styleId="Tablaconcuadrcula3">
    <w:name w:val="Tabla con cuadrícula3"/>
    <w:basedOn w:val="Tablanormal"/>
    <w:next w:val="Tablaconcuadrcula"/>
    <w:rsid w:val="006439E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4Car">
    <w:name w:val="Título 4 Car"/>
    <w:basedOn w:val="Fuentedeprrafopredeter"/>
    <w:link w:val="Ttulo4"/>
    <w:rsid w:val="004D123F"/>
    <w:rPr>
      <w:rFonts w:asciiTheme="majorHAnsi" w:eastAsiaTheme="majorEastAsia" w:hAnsiTheme="majorHAnsi" w:cstheme="majorBidi"/>
      <w:i/>
      <w:iCs/>
      <w:color w:val="2E74B5" w:themeColor="accent1" w:themeShade="BF"/>
      <w:sz w:val="24"/>
      <w:szCs w:val="24"/>
      <w:lang w:eastAsia="es-ES"/>
    </w:rPr>
  </w:style>
  <w:style w:type="character" w:customStyle="1" w:styleId="Ttulo2Car">
    <w:name w:val="Título 2 Car"/>
    <w:basedOn w:val="Fuentedeprrafopredeter"/>
    <w:link w:val="Ttulo2"/>
    <w:rsid w:val="00BA6452"/>
    <w:rPr>
      <w:rFonts w:ascii="Arial" w:eastAsia="Times New Roman" w:hAnsi="Arial" w:cs="Arial"/>
      <w:b/>
      <w:bCs/>
      <w:i/>
      <w:iCs/>
      <w:sz w:val="28"/>
      <w:szCs w:val="28"/>
      <w:lang w:eastAsia="es-ES"/>
    </w:rPr>
  </w:style>
  <w:style w:type="character" w:customStyle="1" w:styleId="Ttulo6Car">
    <w:name w:val="Título 6 Car"/>
    <w:basedOn w:val="Fuentedeprrafopredeter"/>
    <w:link w:val="Ttulo6"/>
    <w:qFormat/>
    <w:rsid w:val="00BA6452"/>
    <w:rPr>
      <w:rFonts w:ascii="Calibri" w:eastAsia="Times New Roman" w:hAnsi="Calibri" w:cs="Times New Roman"/>
      <w:b/>
      <w:bCs/>
      <w:lang w:eastAsia="es-ES"/>
    </w:rPr>
  </w:style>
  <w:style w:type="paragraph" w:customStyle="1" w:styleId="Ttulo71">
    <w:name w:val="Título 71"/>
    <w:basedOn w:val="Normal"/>
    <w:next w:val="Normal"/>
    <w:uiPriority w:val="99"/>
    <w:unhideWhenUsed/>
    <w:qFormat/>
    <w:rsid w:val="00BA6452"/>
    <w:pPr>
      <w:keepNext/>
      <w:keepLines/>
      <w:spacing w:before="200" w:line="276" w:lineRule="auto"/>
      <w:outlineLvl w:val="6"/>
    </w:pPr>
    <w:rPr>
      <w:rFonts w:ascii="Cambria" w:hAnsi="Cambria"/>
      <w:i/>
      <w:iCs/>
      <w:color w:val="404040"/>
      <w:sz w:val="22"/>
      <w:szCs w:val="22"/>
    </w:rPr>
  </w:style>
  <w:style w:type="character" w:customStyle="1" w:styleId="Ttulo8Car">
    <w:name w:val="Título 8 Car"/>
    <w:basedOn w:val="Fuentedeprrafopredeter"/>
    <w:link w:val="Ttulo8"/>
    <w:uiPriority w:val="99"/>
    <w:rsid w:val="00BA6452"/>
    <w:rPr>
      <w:rFonts w:ascii="Calibri" w:eastAsia="Times New Roman" w:hAnsi="Calibri" w:cs="Times New Roman"/>
      <w:i/>
      <w:iCs/>
      <w:sz w:val="24"/>
      <w:szCs w:val="24"/>
      <w:lang w:eastAsia="es-ES"/>
    </w:rPr>
  </w:style>
  <w:style w:type="numbering" w:customStyle="1" w:styleId="Sinlista1">
    <w:name w:val="Sin lista1"/>
    <w:next w:val="Sinlista"/>
    <w:uiPriority w:val="99"/>
    <w:semiHidden/>
    <w:unhideWhenUsed/>
    <w:rsid w:val="00BA6452"/>
  </w:style>
  <w:style w:type="character" w:customStyle="1" w:styleId="Ttulo7Car">
    <w:name w:val="Título 7 Car"/>
    <w:basedOn w:val="Fuentedeprrafopredeter"/>
    <w:link w:val="Ttulo7"/>
    <w:uiPriority w:val="9"/>
    <w:qFormat/>
    <w:rsid w:val="00BA6452"/>
    <w:rPr>
      <w:rFonts w:ascii="Cambria" w:eastAsia="Times New Roman" w:hAnsi="Cambria" w:cs="Times New Roman"/>
      <w:i/>
      <w:iCs/>
      <w:color w:val="404040"/>
    </w:rPr>
  </w:style>
  <w:style w:type="paragraph" w:customStyle="1" w:styleId="NormalWeb1">
    <w:name w:val="Normal (Web)1"/>
    <w:basedOn w:val="Normal"/>
    <w:rsid w:val="00BA6452"/>
    <w:pPr>
      <w:spacing w:before="180"/>
      <w:jc w:val="both"/>
    </w:pPr>
  </w:style>
  <w:style w:type="paragraph" w:styleId="Sangra2detindependiente">
    <w:name w:val="Body Text Indent 2"/>
    <w:basedOn w:val="Normal"/>
    <w:link w:val="Sangra2detindependienteCar"/>
    <w:uiPriority w:val="99"/>
    <w:rsid w:val="00BA6452"/>
    <w:pPr>
      <w:spacing w:after="120" w:line="480" w:lineRule="auto"/>
      <w:ind w:left="283"/>
    </w:pPr>
    <w:rPr>
      <w:rFonts w:ascii="Tahoma" w:hAnsi="Tahoma"/>
    </w:rPr>
  </w:style>
  <w:style w:type="character" w:customStyle="1" w:styleId="Sangra2detindependienteCar">
    <w:name w:val="Sangría 2 de t. independiente Car"/>
    <w:basedOn w:val="Fuentedeprrafopredeter"/>
    <w:link w:val="Sangra2detindependiente"/>
    <w:uiPriority w:val="99"/>
    <w:rsid w:val="00BA6452"/>
    <w:rPr>
      <w:rFonts w:ascii="Tahoma" w:eastAsia="Times New Roman" w:hAnsi="Tahoma" w:cs="Times New Roman"/>
      <w:sz w:val="24"/>
      <w:szCs w:val="24"/>
      <w:lang w:eastAsia="es-ES"/>
    </w:rPr>
  </w:style>
  <w:style w:type="paragraph" w:styleId="Sangra3detindependiente">
    <w:name w:val="Body Text Indent 3"/>
    <w:basedOn w:val="Normal"/>
    <w:link w:val="Sangra3detindependienteCar"/>
    <w:uiPriority w:val="99"/>
    <w:rsid w:val="00BA6452"/>
    <w:pPr>
      <w:spacing w:after="120"/>
      <w:ind w:left="283"/>
    </w:pPr>
    <w:rPr>
      <w:sz w:val="16"/>
      <w:szCs w:val="16"/>
    </w:rPr>
  </w:style>
  <w:style w:type="character" w:customStyle="1" w:styleId="Sangra3detindependienteCar">
    <w:name w:val="Sangría 3 de t. independiente Car"/>
    <w:basedOn w:val="Fuentedeprrafopredeter"/>
    <w:link w:val="Sangra3detindependiente"/>
    <w:uiPriority w:val="99"/>
    <w:rsid w:val="00BA6452"/>
    <w:rPr>
      <w:rFonts w:ascii="Times New Roman" w:eastAsia="Times New Roman" w:hAnsi="Times New Roman" w:cs="Times New Roman"/>
      <w:sz w:val="16"/>
      <w:szCs w:val="16"/>
      <w:lang w:eastAsia="es-ES"/>
    </w:rPr>
  </w:style>
  <w:style w:type="paragraph" w:customStyle="1" w:styleId="c33">
    <w:name w:val="c33"/>
    <w:basedOn w:val="Normal"/>
    <w:uiPriority w:val="99"/>
    <w:rsid w:val="00BA6452"/>
    <w:pPr>
      <w:widowControl w:val="0"/>
      <w:spacing w:line="240" w:lineRule="atLeast"/>
      <w:jc w:val="center"/>
    </w:pPr>
    <w:rPr>
      <w:snapToGrid w:val="0"/>
      <w:szCs w:val="20"/>
    </w:rPr>
  </w:style>
  <w:style w:type="paragraph" w:styleId="Textoindependiente">
    <w:name w:val="Body Text"/>
    <w:basedOn w:val="Normal"/>
    <w:link w:val="TextoindependienteCar"/>
    <w:uiPriority w:val="99"/>
    <w:rsid w:val="00BA6452"/>
    <w:pPr>
      <w:spacing w:after="120"/>
    </w:pPr>
    <w:rPr>
      <w:rFonts w:ascii="Tahoma" w:hAnsi="Tahoma"/>
    </w:rPr>
  </w:style>
  <w:style w:type="character" w:customStyle="1" w:styleId="TextoindependienteCar">
    <w:name w:val="Texto independiente Car"/>
    <w:basedOn w:val="Fuentedeprrafopredeter"/>
    <w:link w:val="Textoindependiente"/>
    <w:uiPriority w:val="99"/>
    <w:qFormat/>
    <w:rsid w:val="00BA6452"/>
    <w:rPr>
      <w:rFonts w:ascii="Tahoma" w:eastAsia="Times New Roman" w:hAnsi="Tahoma" w:cs="Times New Roman"/>
      <w:sz w:val="24"/>
      <w:szCs w:val="24"/>
      <w:lang w:eastAsia="es-ES"/>
    </w:rPr>
  </w:style>
  <w:style w:type="paragraph" w:styleId="Textoindependiente3">
    <w:name w:val="Body Text 3"/>
    <w:basedOn w:val="Normal"/>
    <w:link w:val="Textoindependiente3Car"/>
    <w:uiPriority w:val="99"/>
    <w:rsid w:val="00BA6452"/>
    <w:pPr>
      <w:spacing w:after="120"/>
    </w:pPr>
    <w:rPr>
      <w:rFonts w:ascii="Tahoma" w:hAnsi="Tahoma"/>
      <w:sz w:val="16"/>
      <w:szCs w:val="16"/>
    </w:rPr>
  </w:style>
  <w:style w:type="character" w:customStyle="1" w:styleId="Textoindependiente3Car">
    <w:name w:val="Texto independiente 3 Car"/>
    <w:basedOn w:val="Fuentedeprrafopredeter"/>
    <w:link w:val="Textoindependiente3"/>
    <w:uiPriority w:val="99"/>
    <w:rsid w:val="00BA6452"/>
    <w:rPr>
      <w:rFonts w:ascii="Tahoma" w:eastAsia="Times New Roman" w:hAnsi="Tahoma" w:cs="Times New Roman"/>
      <w:sz w:val="16"/>
      <w:szCs w:val="16"/>
      <w:lang w:eastAsia="es-ES"/>
    </w:rPr>
  </w:style>
  <w:style w:type="paragraph" w:customStyle="1" w:styleId="c1">
    <w:name w:val="c1"/>
    <w:basedOn w:val="Normal"/>
    <w:rsid w:val="00BA6452"/>
    <w:pPr>
      <w:spacing w:line="240" w:lineRule="atLeast"/>
      <w:jc w:val="center"/>
    </w:pPr>
    <w:rPr>
      <w:snapToGrid w:val="0"/>
      <w:szCs w:val="20"/>
    </w:rPr>
  </w:style>
  <w:style w:type="paragraph" w:styleId="Sangradetextonormal">
    <w:name w:val="Body Text Indent"/>
    <w:basedOn w:val="Normal"/>
    <w:link w:val="SangradetextonormalCar"/>
    <w:uiPriority w:val="99"/>
    <w:rsid w:val="00BA6452"/>
    <w:pPr>
      <w:spacing w:after="120"/>
      <w:ind w:left="283"/>
    </w:pPr>
    <w:rPr>
      <w:rFonts w:ascii="Tahoma" w:hAnsi="Tahoma"/>
    </w:rPr>
  </w:style>
  <w:style w:type="character" w:customStyle="1" w:styleId="SangradetextonormalCar">
    <w:name w:val="Sangría de texto normal Car"/>
    <w:basedOn w:val="Fuentedeprrafopredeter"/>
    <w:link w:val="Sangradetextonormal"/>
    <w:uiPriority w:val="99"/>
    <w:rsid w:val="00BA6452"/>
    <w:rPr>
      <w:rFonts w:ascii="Tahoma" w:eastAsia="Times New Roman" w:hAnsi="Tahoma" w:cs="Times New Roman"/>
      <w:sz w:val="24"/>
      <w:szCs w:val="24"/>
      <w:lang w:eastAsia="es-ES"/>
    </w:rPr>
  </w:style>
  <w:style w:type="paragraph" w:styleId="Textoindependiente2">
    <w:name w:val="Body Text 2"/>
    <w:basedOn w:val="Normal"/>
    <w:link w:val="Textoindependiente2Car"/>
    <w:uiPriority w:val="99"/>
    <w:qFormat/>
    <w:rsid w:val="00BA6452"/>
    <w:pPr>
      <w:spacing w:after="120" w:line="480" w:lineRule="auto"/>
    </w:pPr>
    <w:rPr>
      <w:rFonts w:ascii="Tahoma" w:hAnsi="Tahoma"/>
    </w:rPr>
  </w:style>
  <w:style w:type="character" w:customStyle="1" w:styleId="Textoindependiente2Car">
    <w:name w:val="Texto independiente 2 Car"/>
    <w:basedOn w:val="Fuentedeprrafopredeter"/>
    <w:link w:val="Textoindependiente2"/>
    <w:uiPriority w:val="99"/>
    <w:qFormat/>
    <w:rsid w:val="00BA6452"/>
    <w:rPr>
      <w:rFonts w:ascii="Tahoma" w:eastAsia="Times New Roman" w:hAnsi="Tahoma" w:cs="Times New Roman"/>
      <w:sz w:val="24"/>
      <w:szCs w:val="24"/>
      <w:lang w:eastAsia="es-ES"/>
    </w:rPr>
  </w:style>
  <w:style w:type="paragraph" w:styleId="NormalWeb">
    <w:name w:val="Normal (Web)"/>
    <w:basedOn w:val="Normal"/>
    <w:link w:val="NormalWebCar"/>
    <w:uiPriority w:val="99"/>
    <w:qFormat/>
    <w:rsid w:val="00BA6452"/>
    <w:pPr>
      <w:spacing w:before="100" w:beforeAutospacing="1" w:after="100" w:afterAutospacing="1"/>
    </w:pPr>
  </w:style>
  <w:style w:type="paragraph" w:customStyle="1" w:styleId="center">
    <w:name w:val="center"/>
    <w:basedOn w:val="Normal"/>
    <w:rsid w:val="00BA6452"/>
    <w:pPr>
      <w:spacing w:before="100" w:beforeAutospacing="1" w:after="100" w:afterAutospacing="1"/>
    </w:pPr>
  </w:style>
  <w:style w:type="table" w:customStyle="1" w:styleId="Tablaconcuadrcula4">
    <w:name w:val="Tabla con cuadrícula4"/>
    <w:basedOn w:val="Tablanormal"/>
    <w:next w:val="Tablaconcuadrcula"/>
    <w:rsid w:val="00BA645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sinformato">
    <w:name w:val="Plain Text"/>
    <w:basedOn w:val="Normal"/>
    <w:link w:val="TextosinformatoCar"/>
    <w:uiPriority w:val="99"/>
    <w:rsid w:val="00BA6452"/>
    <w:rPr>
      <w:rFonts w:ascii="Courier New" w:hAnsi="Courier New" w:cs="Courier New"/>
      <w:sz w:val="20"/>
      <w:szCs w:val="20"/>
    </w:rPr>
  </w:style>
  <w:style w:type="character" w:customStyle="1" w:styleId="TextosinformatoCar">
    <w:name w:val="Texto sin formato Car"/>
    <w:basedOn w:val="Fuentedeprrafopredeter"/>
    <w:link w:val="Textosinformato"/>
    <w:uiPriority w:val="99"/>
    <w:rsid w:val="00BA6452"/>
    <w:rPr>
      <w:rFonts w:ascii="Courier New" w:eastAsia="Times New Roman" w:hAnsi="Courier New" w:cs="Courier New"/>
      <w:sz w:val="20"/>
      <w:szCs w:val="20"/>
      <w:lang w:eastAsia="es-ES"/>
    </w:rPr>
  </w:style>
  <w:style w:type="paragraph" w:customStyle="1" w:styleId="Default">
    <w:name w:val="Default"/>
    <w:uiPriority w:val="99"/>
    <w:qFormat/>
    <w:rsid w:val="00BA6452"/>
    <w:pPr>
      <w:autoSpaceDE w:val="0"/>
      <w:autoSpaceDN w:val="0"/>
      <w:adjustRightInd w:val="0"/>
      <w:spacing w:after="0" w:line="240" w:lineRule="auto"/>
    </w:pPr>
    <w:rPr>
      <w:rFonts w:ascii="Arial" w:eastAsia="Times New Roman" w:hAnsi="Arial" w:cs="Arial"/>
      <w:color w:val="000000"/>
      <w:sz w:val="24"/>
      <w:szCs w:val="24"/>
      <w:lang w:eastAsia="es-ES"/>
    </w:rPr>
  </w:style>
  <w:style w:type="character" w:styleId="Textoennegrita">
    <w:name w:val="Strong"/>
    <w:basedOn w:val="Fuentedeprrafopredeter"/>
    <w:uiPriority w:val="22"/>
    <w:qFormat/>
    <w:rsid w:val="00BA6452"/>
    <w:rPr>
      <w:b/>
      <w:bCs/>
    </w:rPr>
  </w:style>
  <w:style w:type="character" w:styleId="Hipervnculo">
    <w:name w:val="Hyperlink"/>
    <w:basedOn w:val="Fuentedeprrafopredeter"/>
    <w:uiPriority w:val="99"/>
    <w:rsid w:val="00BA6452"/>
    <w:rPr>
      <w:color w:val="auto"/>
      <w:sz w:val="18"/>
      <w:szCs w:val="18"/>
      <w:u w:val="single"/>
    </w:rPr>
  </w:style>
  <w:style w:type="paragraph" w:customStyle="1" w:styleId="parrafo1">
    <w:name w:val="parrafo1"/>
    <w:basedOn w:val="Normal"/>
    <w:uiPriority w:val="99"/>
    <w:rsid w:val="00BA6452"/>
    <w:pPr>
      <w:spacing w:before="180" w:after="180"/>
      <w:ind w:firstLine="360"/>
      <w:jc w:val="both"/>
    </w:pPr>
    <w:rPr>
      <w:rFonts w:ascii="Calibri" w:hAnsi="Calibri"/>
    </w:rPr>
  </w:style>
  <w:style w:type="paragraph" w:customStyle="1" w:styleId="ctit1">
    <w:name w:val="ctit1"/>
    <w:basedOn w:val="Normal"/>
    <w:uiPriority w:val="99"/>
    <w:rsid w:val="00BA6452"/>
    <w:pPr>
      <w:spacing w:before="119" w:after="178" w:line="297" w:lineRule="atLeast"/>
      <w:jc w:val="center"/>
    </w:pPr>
    <w:rPr>
      <w:rFonts w:ascii="Verdana" w:hAnsi="Verdana" w:cs="Verdana"/>
      <w:b/>
      <w:bCs/>
      <w:color w:val="394A78"/>
    </w:rPr>
  </w:style>
  <w:style w:type="paragraph" w:customStyle="1" w:styleId="Estndar">
    <w:name w:val="Estándar"/>
    <w:basedOn w:val="Normal"/>
    <w:uiPriority w:val="99"/>
    <w:rsid w:val="00BA6452"/>
    <w:pPr>
      <w:autoSpaceDE w:val="0"/>
      <w:autoSpaceDN w:val="0"/>
      <w:adjustRightInd w:val="0"/>
      <w:jc w:val="both"/>
    </w:pPr>
    <w:rPr>
      <w:szCs w:val="20"/>
      <w:lang w:val="en-US"/>
    </w:rPr>
  </w:style>
  <w:style w:type="paragraph" w:customStyle="1" w:styleId="p18">
    <w:name w:val="p18"/>
    <w:basedOn w:val="Normal"/>
    <w:rsid w:val="00BA6452"/>
    <w:pPr>
      <w:tabs>
        <w:tab w:val="left" w:pos="5720"/>
        <w:tab w:val="left" w:pos="6120"/>
      </w:tabs>
      <w:spacing w:line="220" w:lineRule="atLeast"/>
      <w:ind w:left="4320" w:firstLine="432"/>
      <w:jc w:val="both"/>
    </w:pPr>
    <w:rPr>
      <w:snapToGrid w:val="0"/>
      <w:szCs w:val="20"/>
    </w:rPr>
  </w:style>
  <w:style w:type="paragraph" w:styleId="Textonotapie">
    <w:name w:val="footnote text"/>
    <w:aliases w:val=" Car,Car"/>
    <w:basedOn w:val="Normal"/>
    <w:link w:val="TextonotapieCar"/>
    <w:rsid w:val="00BA6452"/>
    <w:rPr>
      <w:sz w:val="20"/>
      <w:szCs w:val="20"/>
    </w:rPr>
  </w:style>
  <w:style w:type="character" w:customStyle="1" w:styleId="TextonotapieCar">
    <w:name w:val="Texto nota pie Car"/>
    <w:aliases w:val=" Car Car,Car Car"/>
    <w:basedOn w:val="Fuentedeprrafopredeter"/>
    <w:link w:val="Textonotapie"/>
    <w:rsid w:val="00BA6452"/>
    <w:rPr>
      <w:rFonts w:ascii="Times New Roman" w:eastAsia="Times New Roman" w:hAnsi="Times New Roman" w:cs="Times New Roman"/>
      <w:sz w:val="20"/>
      <w:szCs w:val="20"/>
      <w:lang w:eastAsia="es-ES"/>
    </w:rPr>
  </w:style>
  <w:style w:type="paragraph" w:customStyle="1" w:styleId="Pa12">
    <w:name w:val="Pa12"/>
    <w:basedOn w:val="Normal"/>
    <w:next w:val="Normal"/>
    <w:uiPriority w:val="99"/>
    <w:rsid w:val="00BA6452"/>
    <w:pPr>
      <w:autoSpaceDE w:val="0"/>
      <w:autoSpaceDN w:val="0"/>
      <w:adjustRightInd w:val="0"/>
      <w:spacing w:line="201" w:lineRule="atLeast"/>
    </w:pPr>
    <w:rPr>
      <w:rFonts w:ascii="Arial" w:eastAsia="Calibri" w:hAnsi="Arial" w:cs="Arial"/>
    </w:rPr>
  </w:style>
  <w:style w:type="character" w:customStyle="1" w:styleId="highlightedsearchterm">
    <w:name w:val="highlightedsearchterm"/>
    <w:basedOn w:val="Fuentedeprrafopredeter"/>
    <w:rsid w:val="00BA6452"/>
  </w:style>
  <w:style w:type="character" w:customStyle="1" w:styleId="af-doc-l-nav-esp">
    <w:name w:val="af-doc-l-nav-esp"/>
    <w:basedOn w:val="Fuentedeprrafopredeter"/>
    <w:rsid w:val="00BA6452"/>
  </w:style>
  <w:style w:type="character" w:customStyle="1" w:styleId="nota-resumen">
    <w:name w:val="nota-resumen"/>
    <w:basedOn w:val="Fuentedeprrafopredeter"/>
    <w:rsid w:val="00BA6452"/>
  </w:style>
  <w:style w:type="character" w:customStyle="1" w:styleId="A6">
    <w:name w:val="A6"/>
    <w:uiPriority w:val="99"/>
    <w:rsid w:val="00BA6452"/>
    <w:rPr>
      <w:b/>
      <w:bCs/>
      <w:color w:val="FFFFFF"/>
      <w:sz w:val="16"/>
      <w:szCs w:val="16"/>
    </w:rPr>
  </w:style>
  <w:style w:type="paragraph" w:customStyle="1" w:styleId="Pa6">
    <w:name w:val="Pa6"/>
    <w:basedOn w:val="Default"/>
    <w:next w:val="Default"/>
    <w:uiPriority w:val="99"/>
    <w:rsid w:val="00BA6452"/>
    <w:pPr>
      <w:spacing w:line="201" w:lineRule="atLeast"/>
    </w:pPr>
    <w:rPr>
      <w:rFonts w:eastAsia="Calibri"/>
      <w:color w:val="auto"/>
    </w:rPr>
  </w:style>
  <w:style w:type="paragraph" w:customStyle="1" w:styleId="Pa7">
    <w:name w:val="Pa7"/>
    <w:basedOn w:val="Default"/>
    <w:next w:val="Default"/>
    <w:uiPriority w:val="99"/>
    <w:rsid w:val="00BA6452"/>
    <w:pPr>
      <w:spacing w:line="201" w:lineRule="atLeast"/>
    </w:pPr>
    <w:rPr>
      <w:rFonts w:eastAsia="Calibri"/>
      <w:color w:val="auto"/>
    </w:rPr>
  </w:style>
  <w:style w:type="character" w:customStyle="1" w:styleId="onlyprint">
    <w:name w:val="onlyprint"/>
    <w:basedOn w:val="Fuentedeprrafopredeter"/>
    <w:rsid w:val="00BA6452"/>
  </w:style>
  <w:style w:type="character" w:styleId="AcrnimoHTML">
    <w:name w:val="HTML Acronym"/>
    <w:basedOn w:val="Fuentedeprrafopredeter"/>
    <w:uiPriority w:val="99"/>
    <w:semiHidden/>
    <w:unhideWhenUsed/>
    <w:rsid w:val="00BA6452"/>
  </w:style>
  <w:style w:type="character" w:customStyle="1" w:styleId="direccion">
    <w:name w:val="direccion"/>
    <w:basedOn w:val="Fuentedeprrafopredeter"/>
    <w:rsid w:val="00BA6452"/>
  </w:style>
  <w:style w:type="paragraph" w:customStyle="1" w:styleId="Prrafodelista1">
    <w:name w:val="Párrafo de lista1"/>
    <w:basedOn w:val="Normal"/>
    <w:qFormat/>
    <w:rsid w:val="00BA6452"/>
    <w:pPr>
      <w:suppressAutoHyphens/>
      <w:spacing w:after="200" w:line="276" w:lineRule="auto"/>
    </w:pPr>
    <w:rPr>
      <w:rFonts w:ascii="Calibri" w:eastAsia="Arial Unicode MS" w:hAnsi="Calibri" w:cs="font277"/>
      <w:kern w:val="1"/>
      <w:sz w:val="22"/>
      <w:szCs w:val="22"/>
      <w:lang w:eastAsia="ar-SA"/>
    </w:rPr>
  </w:style>
  <w:style w:type="character" w:customStyle="1" w:styleId="doe41">
    <w:name w:val="doe41"/>
    <w:basedOn w:val="Fuentedeprrafopredeter"/>
    <w:rsid w:val="00BA6452"/>
    <w:rPr>
      <w:rFonts w:ascii="Verdana" w:hAnsi="Verdana" w:hint="default"/>
      <w:b w:val="0"/>
      <w:bCs w:val="0"/>
      <w:sz w:val="17"/>
      <w:szCs w:val="17"/>
    </w:rPr>
  </w:style>
  <w:style w:type="character" w:styleId="nfasis">
    <w:name w:val="Emphasis"/>
    <w:basedOn w:val="Fuentedeprrafopredeter"/>
    <w:uiPriority w:val="20"/>
    <w:qFormat/>
    <w:rsid w:val="00BA6452"/>
    <w:rPr>
      <w:b/>
      <w:bCs/>
      <w:i w:val="0"/>
      <w:iCs w:val="0"/>
    </w:rPr>
  </w:style>
  <w:style w:type="character" w:customStyle="1" w:styleId="st">
    <w:name w:val="st"/>
    <w:basedOn w:val="Fuentedeprrafopredeter"/>
    <w:rsid w:val="00BA6452"/>
  </w:style>
  <w:style w:type="paragraph" w:customStyle="1" w:styleId="a">
    <w:name w:val="a"/>
    <w:basedOn w:val="Normal"/>
    <w:uiPriority w:val="99"/>
    <w:rsid w:val="00BA6452"/>
    <w:pPr>
      <w:spacing w:before="100" w:beforeAutospacing="1" w:after="100" w:afterAutospacing="1"/>
    </w:pPr>
  </w:style>
  <w:style w:type="character" w:customStyle="1" w:styleId="texto-titdiv1">
    <w:name w:val="texto-titdiv1"/>
    <w:basedOn w:val="Fuentedeprrafopredeter"/>
    <w:rsid w:val="00BA6452"/>
  </w:style>
  <w:style w:type="character" w:customStyle="1" w:styleId="Rtulodeencabezadodemensaje">
    <w:name w:val="Rótulo de encabezado de mensaje"/>
    <w:rsid w:val="00BA6452"/>
    <w:rPr>
      <w:rFonts w:ascii="Arial" w:hAnsi="Arial"/>
      <w:b/>
      <w:spacing w:val="-4"/>
      <w:sz w:val="18"/>
      <w:lang w:bidi="ar-SA"/>
    </w:rPr>
  </w:style>
  <w:style w:type="paragraph" w:customStyle="1" w:styleId="Casillasdeverificacin">
    <w:name w:val="Casillas de verificación"/>
    <w:basedOn w:val="Normal"/>
    <w:rsid w:val="00BA6452"/>
    <w:pPr>
      <w:spacing w:before="360" w:after="360"/>
    </w:pPr>
    <w:rPr>
      <w:sz w:val="20"/>
      <w:szCs w:val="20"/>
      <w:lang w:eastAsia="en-US"/>
    </w:rPr>
  </w:style>
  <w:style w:type="paragraph" w:customStyle="1" w:styleId="Encabezadodefax">
    <w:name w:val="Encabezado de fax"/>
    <w:basedOn w:val="Normal"/>
    <w:rsid w:val="00BA6452"/>
    <w:pPr>
      <w:spacing w:before="240" w:after="60"/>
    </w:pPr>
    <w:rPr>
      <w:sz w:val="20"/>
      <w:szCs w:val="20"/>
      <w:lang w:eastAsia="en-US"/>
    </w:rPr>
  </w:style>
  <w:style w:type="paragraph" w:customStyle="1" w:styleId="Ttulodeldocumento">
    <w:name w:val="Título del documento"/>
    <w:next w:val="Normal"/>
    <w:rsid w:val="00BA6452"/>
    <w:pPr>
      <w:spacing w:before="100" w:after="720" w:line="600" w:lineRule="exact"/>
      <w:ind w:left="840"/>
    </w:pPr>
    <w:rPr>
      <w:rFonts w:ascii="Times New Roman" w:eastAsia="Times New Roman" w:hAnsi="Times New Roman" w:cs="Times New Roman"/>
      <w:spacing w:val="-34"/>
      <w:sz w:val="60"/>
      <w:szCs w:val="20"/>
    </w:rPr>
  </w:style>
  <w:style w:type="paragraph" w:customStyle="1" w:styleId="Remite">
    <w:name w:val="Remite"/>
    <w:basedOn w:val="Normal"/>
    <w:rsid w:val="00BA6452"/>
    <w:pPr>
      <w:keepLines/>
      <w:spacing w:line="200" w:lineRule="atLeast"/>
      <w:ind w:right="-120"/>
    </w:pPr>
    <w:rPr>
      <w:sz w:val="16"/>
      <w:szCs w:val="20"/>
      <w:lang w:eastAsia="en-US"/>
    </w:rPr>
  </w:style>
  <w:style w:type="table" w:customStyle="1" w:styleId="Tablaconcuadrcula14">
    <w:name w:val="Tabla con cuadrícula14"/>
    <w:basedOn w:val="Tablanormal"/>
    <w:next w:val="Tablaconcuadrcula"/>
    <w:uiPriority w:val="39"/>
    <w:rsid w:val="00BA6452"/>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BA6452"/>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BA6452"/>
  </w:style>
  <w:style w:type="paragraph" w:customStyle="1" w:styleId="Pa16">
    <w:name w:val="Pa16"/>
    <w:basedOn w:val="Default"/>
    <w:next w:val="Default"/>
    <w:uiPriority w:val="99"/>
    <w:rsid w:val="00BA6452"/>
    <w:pPr>
      <w:spacing w:line="201" w:lineRule="atLeast"/>
    </w:pPr>
    <w:rPr>
      <w:rFonts w:eastAsia="Calibri"/>
      <w:color w:val="auto"/>
      <w:lang w:eastAsia="en-US"/>
    </w:rPr>
  </w:style>
  <w:style w:type="paragraph" w:customStyle="1" w:styleId="Pa9">
    <w:name w:val="Pa9"/>
    <w:basedOn w:val="Default"/>
    <w:next w:val="Default"/>
    <w:uiPriority w:val="99"/>
    <w:rsid w:val="00BA6452"/>
    <w:pPr>
      <w:spacing w:line="201" w:lineRule="atLeast"/>
    </w:pPr>
    <w:rPr>
      <w:rFonts w:eastAsia="Calibri"/>
      <w:color w:val="auto"/>
      <w:lang w:eastAsia="en-US"/>
    </w:rPr>
  </w:style>
  <w:style w:type="paragraph" w:customStyle="1" w:styleId="Pa17">
    <w:name w:val="Pa17"/>
    <w:basedOn w:val="Default"/>
    <w:next w:val="Default"/>
    <w:uiPriority w:val="99"/>
    <w:rsid w:val="00BA6452"/>
    <w:pPr>
      <w:spacing w:line="201" w:lineRule="atLeast"/>
    </w:pPr>
    <w:rPr>
      <w:rFonts w:eastAsia="Calibri"/>
      <w:color w:val="auto"/>
      <w:lang w:eastAsia="en-US"/>
    </w:rPr>
  </w:style>
  <w:style w:type="paragraph" w:customStyle="1" w:styleId="Pa8">
    <w:name w:val="Pa8"/>
    <w:basedOn w:val="Default"/>
    <w:next w:val="Default"/>
    <w:uiPriority w:val="99"/>
    <w:rsid w:val="00BA6452"/>
    <w:pPr>
      <w:spacing w:line="201" w:lineRule="atLeast"/>
    </w:pPr>
    <w:rPr>
      <w:rFonts w:eastAsia="Calibri"/>
      <w:color w:val="auto"/>
      <w:lang w:eastAsia="en-US"/>
    </w:rPr>
  </w:style>
  <w:style w:type="paragraph" w:customStyle="1" w:styleId="Textbody">
    <w:name w:val="Text body"/>
    <w:basedOn w:val="Normal"/>
    <w:rsid w:val="00BA6452"/>
    <w:pPr>
      <w:suppressAutoHyphens/>
      <w:autoSpaceDN w:val="0"/>
      <w:spacing w:after="140" w:line="276" w:lineRule="auto"/>
      <w:textAlignment w:val="baseline"/>
    </w:pPr>
    <w:rPr>
      <w:rFonts w:ascii="Liberation Serif" w:eastAsia="SimSun" w:hAnsi="Liberation Serif" w:cs="Arial"/>
      <w:kern w:val="3"/>
      <w:lang w:eastAsia="zh-CN" w:bidi="hi-IN"/>
    </w:rPr>
  </w:style>
  <w:style w:type="table" w:customStyle="1" w:styleId="Tablaconcuadrcula31">
    <w:name w:val="Tabla con cuadrícula31"/>
    <w:basedOn w:val="Tablanormal"/>
    <w:next w:val="Tablaconcuadrcula"/>
    <w:rsid w:val="00BA6452"/>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BA6452"/>
  </w:style>
  <w:style w:type="table" w:customStyle="1" w:styleId="Tablaconcuadrcula41">
    <w:name w:val="Tabla con cuadrícula41"/>
    <w:basedOn w:val="Tablanormal"/>
    <w:next w:val="Tablaconcuadrcula"/>
    <w:uiPriority w:val="59"/>
    <w:rsid w:val="00BA6452"/>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BA6452"/>
  </w:style>
  <w:style w:type="character" w:styleId="Refdenotaalpie">
    <w:name w:val="footnote reference"/>
    <w:qFormat/>
    <w:rsid w:val="00BA6452"/>
    <w:rPr>
      <w:vertAlign w:val="superscript"/>
    </w:rPr>
  </w:style>
  <w:style w:type="paragraph" w:customStyle="1" w:styleId="txtimpresa">
    <w:name w:val="txtimpresa"/>
    <w:basedOn w:val="Normal"/>
    <w:rsid w:val="00BA6452"/>
    <w:pPr>
      <w:spacing w:before="100" w:beforeAutospacing="1" w:after="100" w:afterAutospacing="1"/>
    </w:pPr>
  </w:style>
  <w:style w:type="table" w:customStyle="1" w:styleId="Tablaconcuadrcula311">
    <w:name w:val="Tabla con cuadrícula311"/>
    <w:basedOn w:val="Tablanormal"/>
    <w:next w:val="Tablaconcuadrcula"/>
    <w:rsid w:val="00BA645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BA6452"/>
  </w:style>
  <w:style w:type="table" w:customStyle="1" w:styleId="Tablaconcuadrcula32">
    <w:name w:val="Tabla con cuadrícula32"/>
    <w:basedOn w:val="Tablanormal"/>
    <w:next w:val="Tablaconcuadrcula"/>
    <w:rsid w:val="00BA6452"/>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39"/>
    <w:rsid w:val="00BA6452"/>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
    <w:name w:val="Sin lista5"/>
    <w:next w:val="Sinlista"/>
    <w:uiPriority w:val="99"/>
    <w:semiHidden/>
    <w:unhideWhenUsed/>
    <w:rsid w:val="00BA6452"/>
  </w:style>
  <w:style w:type="paragraph" w:customStyle="1" w:styleId="Ttulo51">
    <w:name w:val="Título 51"/>
    <w:basedOn w:val="Normal"/>
    <w:next w:val="Normal"/>
    <w:uiPriority w:val="99"/>
    <w:unhideWhenUsed/>
    <w:qFormat/>
    <w:rsid w:val="00BA6452"/>
    <w:pPr>
      <w:keepNext/>
      <w:keepLines/>
      <w:spacing w:before="200" w:line="276" w:lineRule="auto"/>
      <w:outlineLvl w:val="4"/>
    </w:pPr>
    <w:rPr>
      <w:rFonts w:ascii="Cambria" w:hAnsi="Cambria"/>
      <w:color w:val="243F60"/>
      <w:sz w:val="22"/>
      <w:szCs w:val="22"/>
    </w:rPr>
  </w:style>
  <w:style w:type="numbering" w:customStyle="1" w:styleId="Sinlista111">
    <w:name w:val="Sin lista111"/>
    <w:next w:val="Sinlista"/>
    <w:uiPriority w:val="99"/>
    <w:semiHidden/>
    <w:unhideWhenUsed/>
    <w:rsid w:val="00BA6452"/>
  </w:style>
  <w:style w:type="numbering" w:customStyle="1" w:styleId="Sinlista1111">
    <w:name w:val="Sin lista1111"/>
    <w:next w:val="Sinlista"/>
    <w:uiPriority w:val="99"/>
    <w:semiHidden/>
    <w:unhideWhenUsed/>
    <w:rsid w:val="00BA6452"/>
  </w:style>
  <w:style w:type="numbering" w:customStyle="1" w:styleId="Sinlista21">
    <w:name w:val="Sin lista21"/>
    <w:next w:val="Sinlista"/>
    <w:uiPriority w:val="99"/>
    <w:semiHidden/>
    <w:unhideWhenUsed/>
    <w:rsid w:val="00BA6452"/>
  </w:style>
  <w:style w:type="numbering" w:customStyle="1" w:styleId="Sinlista31">
    <w:name w:val="Sin lista31"/>
    <w:next w:val="Sinlista"/>
    <w:uiPriority w:val="99"/>
    <w:semiHidden/>
    <w:unhideWhenUsed/>
    <w:rsid w:val="00BA6452"/>
  </w:style>
  <w:style w:type="numbering" w:customStyle="1" w:styleId="Sinlista41">
    <w:name w:val="Sin lista41"/>
    <w:next w:val="Sinlista"/>
    <w:uiPriority w:val="99"/>
    <w:semiHidden/>
    <w:unhideWhenUsed/>
    <w:rsid w:val="00BA6452"/>
  </w:style>
  <w:style w:type="character" w:customStyle="1" w:styleId="Ttulo5Car1">
    <w:name w:val="Título 5 Car1"/>
    <w:basedOn w:val="Fuentedeprrafopredeter"/>
    <w:uiPriority w:val="9"/>
    <w:semiHidden/>
    <w:rsid w:val="00BA6452"/>
    <w:rPr>
      <w:rFonts w:ascii="Calibri Light" w:eastAsia="Times New Roman" w:hAnsi="Calibri Light" w:cs="Times New Roman"/>
      <w:color w:val="2E74B5"/>
    </w:rPr>
  </w:style>
  <w:style w:type="character" w:customStyle="1" w:styleId="Ttulo7Car1">
    <w:name w:val="Título 7 Car1"/>
    <w:basedOn w:val="Fuentedeprrafopredeter"/>
    <w:uiPriority w:val="9"/>
    <w:semiHidden/>
    <w:qFormat/>
    <w:rsid w:val="00BA6452"/>
    <w:rPr>
      <w:rFonts w:ascii="Calibri Light" w:eastAsia="Times New Roman" w:hAnsi="Calibri Light" w:cs="Times New Roman"/>
      <w:i/>
      <w:iCs/>
      <w:color w:val="1F4D78"/>
    </w:rPr>
  </w:style>
  <w:style w:type="character" w:customStyle="1" w:styleId="Ttulo7Car2">
    <w:name w:val="Título 7 Car2"/>
    <w:basedOn w:val="Fuentedeprrafopredeter"/>
    <w:uiPriority w:val="9"/>
    <w:semiHidden/>
    <w:qFormat/>
    <w:rsid w:val="00BA6452"/>
    <w:rPr>
      <w:rFonts w:asciiTheme="majorHAnsi" w:eastAsiaTheme="majorEastAsia" w:hAnsiTheme="majorHAnsi" w:cstheme="majorBidi"/>
      <w:i/>
      <w:iCs/>
      <w:color w:val="1F4D78" w:themeColor="accent1" w:themeShade="7F"/>
      <w:sz w:val="24"/>
      <w:szCs w:val="24"/>
      <w:lang w:eastAsia="es-ES"/>
    </w:rPr>
  </w:style>
  <w:style w:type="table" w:customStyle="1" w:styleId="Tablaconcuadrcula321">
    <w:name w:val="Tabla con cuadrícula321"/>
    <w:basedOn w:val="Tablanormal"/>
    <w:next w:val="Tablaconcuadrcula"/>
    <w:rsid w:val="001C0607"/>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9Car">
    <w:name w:val="Título 9 Car"/>
    <w:basedOn w:val="Fuentedeprrafopredeter"/>
    <w:link w:val="Ttulo9"/>
    <w:uiPriority w:val="99"/>
    <w:rsid w:val="005D12BC"/>
    <w:rPr>
      <w:rFonts w:ascii="Cambria" w:eastAsia="Times New Roman" w:hAnsi="Cambria" w:cs="Times New Roman"/>
      <w:lang w:eastAsia="es-ES"/>
    </w:rPr>
  </w:style>
  <w:style w:type="numbering" w:customStyle="1" w:styleId="Sinlista6">
    <w:name w:val="Sin lista6"/>
    <w:next w:val="Sinlista"/>
    <w:uiPriority w:val="99"/>
    <w:semiHidden/>
    <w:unhideWhenUsed/>
    <w:rsid w:val="005D12BC"/>
  </w:style>
  <w:style w:type="numbering" w:customStyle="1" w:styleId="Sinlista12">
    <w:name w:val="Sin lista12"/>
    <w:next w:val="Sinlista"/>
    <w:semiHidden/>
    <w:unhideWhenUsed/>
    <w:rsid w:val="005D12BC"/>
  </w:style>
  <w:style w:type="character" w:styleId="Hipervnculovisitado">
    <w:name w:val="FollowedHyperlink"/>
    <w:semiHidden/>
    <w:rsid w:val="005D12BC"/>
    <w:rPr>
      <w:color w:val="800080"/>
      <w:u w:val="single"/>
    </w:rPr>
  </w:style>
  <w:style w:type="paragraph" w:styleId="Textodebloque">
    <w:name w:val="Block Text"/>
    <w:basedOn w:val="Normal"/>
    <w:uiPriority w:val="99"/>
    <w:semiHidden/>
    <w:rsid w:val="005D12BC"/>
    <w:pPr>
      <w:tabs>
        <w:tab w:val="left" w:pos="0"/>
        <w:tab w:val="left" w:pos="423"/>
        <w:tab w:val="left" w:pos="709"/>
        <w:tab w:val="left" w:pos="720"/>
        <w:tab w:val="left" w:pos="851"/>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120" w:line="240" w:lineRule="atLeast"/>
      <w:ind w:left="423" w:right="872" w:firstLine="995"/>
      <w:jc w:val="both"/>
    </w:pPr>
    <w:rPr>
      <w:rFonts w:ascii="Arial" w:hAnsi="Arial" w:cs="Arial"/>
      <w:color w:val="000000"/>
      <w:sz w:val="20"/>
    </w:rPr>
  </w:style>
  <w:style w:type="character" w:customStyle="1" w:styleId="goohl1">
    <w:name w:val="goohl1"/>
    <w:basedOn w:val="Fuentedeprrafopredeter"/>
    <w:rsid w:val="005D12BC"/>
  </w:style>
  <w:style w:type="character" w:customStyle="1" w:styleId="goohl0">
    <w:name w:val="goohl0"/>
    <w:basedOn w:val="Fuentedeprrafopredeter"/>
    <w:rsid w:val="005D12BC"/>
  </w:style>
  <w:style w:type="character" w:styleId="Refdecomentario">
    <w:name w:val="annotation reference"/>
    <w:semiHidden/>
    <w:rsid w:val="005D12BC"/>
    <w:rPr>
      <w:sz w:val="16"/>
      <w:szCs w:val="16"/>
    </w:rPr>
  </w:style>
  <w:style w:type="paragraph" w:styleId="Textocomentario">
    <w:name w:val="annotation text"/>
    <w:basedOn w:val="Normal"/>
    <w:link w:val="TextocomentarioCar"/>
    <w:uiPriority w:val="99"/>
    <w:semiHidden/>
    <w:rsid w:val="005D12BC"/>
    <w:rPr>
      <w:sz w:val="20"/>
      <w:szCs w:val="20"/>
    </w:rPr>
  </w:style>
  <w:style w:type="character" w:customStyle="1" w:styleId="TextocomentarioCar">
    <w:name w:val="Texto comentario Car"/>
    <w:basedOn w:val="Fuentedeprrafopredeter"/>
    <w:link w:val="Textocomentario"/>
    <w:uiPriority w:val="99"/>
    <w:semiHidden/>
    <w:rsid w:val="005D12BC"/>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rsid w:val="005D12BC"/>
    <w:rPr>
      <w:b/>
      <w:bCs/>
    </w:rPr>
  </w:style>
  <w:style w:type="character" w:customStyle="1" w:styleId="AsuntodelcomentarioCar">
    <w:name w:val="Asunto del comentario Car"/>
    <w:basedOn w:val="TextocomentarioCar"/>
    <w:link w:val="Asuntodelcomentario"/>
    <w:uiPriority w:val="99"/>
    <w:semiHidden/>
    <w:rsid w:val="005D12BC"/>
    <w:rPr>
      <w:rFonts w:ascii="Times New Roman" w:eastAsia="Times New Roman" w:hAnsi="Times New Roman" w:cs="Times New Roman"/>
      <w:b/>
      <w:bCs/>
      <w:sz w:val="20"/>
      <w:szCs w:val="20"/>
      <w:lang w:eastAsia="es-ES"/>
    </w:rPr>
  </w:style>
  <w:style w:type="paragraph" w:customStyle="1" w:styleId="Estilo2">
    <w:name w:val="Estilo2"/>
    <w:basedOn w:val="Normal"/>
    <w:uiPriority w:val="99"/>
    <w:rsid w:val="005D12BC"/>
    <w:pPr>
      <w:keepNext/>
      <w:spacing w:line="360" w:lineRule="auto"/>
      <w:jc w:val="center"/>
      <w:outlineLvl w:val="1"/>
    </w:pPr>
    <w:rPr>
      <w:rFonts w:ascii="Verdana" w:hAnsi="Verdana" w:cs="Microsoft Sans Serif"/>
      <w:bCs/>
      <w:sz w:val="20"/>
    </w:rPr>
  </w:style>
  <w:style w:type="paragraph" w:customStyle="1" w:styleId="ecmsonormal">
    <w:name w:val="ec_msonormal"/>
    <w:basedOn w:val="Normal"/>
    <w:uiPriority w:val="99"/>
    <w:rsid w:val="005D12BC"/>
    <w:pPr>
      <w:spacing w:before="100" w:beforeAutospacing="1" w:after="100" w:afterAutospacing="1"/>
    </w:pPr>
  </w:style>
  <w:style w:type="table" w:customStyle="1" w:styleId="Tablaconcuadrcula6">
    <w:name w:val="Tabla con cuadrícula6"/>
    <w:basedOn w:val="Tablanormal"/>
    <w:next w:val="Tablaconcuadrcula"/>
    <w:uiPriority w:val="59"/>
    <w:rsid w:val="005D12BC"/>
    <w:pPr>
      <w:spacing w:after="0" w:line="240" w:lineRule="auto"/>
    </w:pPr>
    <w:rPr>
      <w:rFonts w:ascii="Times New Roman" w:eastAsia="Times New Roman" w:hAnsi="Times New Roman"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notaalfinal">
    <w:name w:val="endnote text"/>
    <w:basedOn w:val="Normal"/>
    <w:link w:val="TextonotaalfinalCar"/>
    <w:uiPriority w:val="99"/>
    <w:semiHidden/>
    <w:rsid w:val="005D12BC"/>
    <w:rPr>
      <w:sz w:val="20"/>
      <w:szCs w:val="20"/>
    </w:rPr>
  </w:style>
  <w:style w:type="character" w:customStyle="1" w:styleId="TextonotaalfinalCar">
    <w:name w:val="Texto nota al final Car"/>
    <w:basedOn w:val="Fuentedeprrafopredeter"/>
    <w:link w:val="Textonotaalfinal"/>
    <w:uiPriority w:val="99"/>
    <w:semiHidden/>
    <w:rsid w:val="005D12BC"/>
    <w:rPr>
      <w:rFonts w:ascii="Times New Roman" w:eastAsia="Times New Roman" w:hAnsi="Times New Roman" w:cs="Times New Roman"/>
      <w:sz w:val="20"/>
      <w:szCs w:val="20"/>
      <w:lang w:eastAsia="es-ES"/>
    </w:rPr>
  </w:style>
  <w:style w:type="character" w:styleId="Refdenotaalfinal">
    <w:name w:val="endnote reference"/>
    <w:semiHidden/>
    <w:rsid w:val="005D12BC"/>
    <w:rPr>
      <w:vertAlign w:val="superscript"/>
    </w:rPr>
  </w:style>
  <w:style w:type="paragraph" w:customStyle="1" w:styleId="sangrado1">
    <w:name w:val="sangrado1"/>
    <w:basedOn w:val="Normal"/>
    <w:uiPriority w:val="99"/>
    <w:rsid w:val="005D12BC"/>
    <w:pPr>
      <w:spacing w:before="180" w:after="180"/>
      <w:ind w:left="960" w:firstLine="360"/>
      <w:jc w:val="both"/>
    </w:pPr>
  </w:style>
  <w:style w:type="paragraph" w:customStyle="1" w:styleId="sangrado21">
    <w:name w:val="sangrado_21"/>
    <w:basedOn w:val="Normal"/>
    <w:uiPriority w:val="99"/>
    <w:rsid w:val="005D12BC"/>
    <w:pPr>
      <w:spacing w:before="360" w:after="180"/>
      <w:ind w:left="960" w:firstLine="360"/>
      <w:jc w:val="both"/>
    </w:pPr>
  </w:style>
  <w:style w:type="character" w:customStyle="1" w:styleId="textocontenido1">
    <w:name w:val="textocontenido1"/>
    <w:rsid w:val="005D12BC"/>
    <w:rPr>
      <w:rFonts w:ascii="Verdana" w:hAnsi="Verdana" w:hint="default"/>
      <w:strike w:val="0"/>
      <w:dstrike w:val="0"/>
      <w:color w:val="000000"/>
      <w:sz w:val="15"/>
      <w:szCs w:val="15"/>
      <w:u w:val="none"/>
      <w:effect w:val="none"/>
    </w:rPr>
  </w:style>
  <w:style w:type="paragraph" w:styleId="Ttulo">
    <w:name w:val="Title"/>
    <w:basedOn w:val="Normal"/>
    <w:link w:val="TtuloCar"/>
    <w:uiPriority w:val="99"/>
    <w:qFormat/>
    <w:rsid w:val="005D12BC"/>
    <w:pPr>
      <w:jc w:val="center"/>
    </w:pPr>
    <w:rPr>
      <w:rFonts w:ascii="Arial Narrow" w:hAnsi="Arial Narrow"/>
      <w:b/>
      <w:sz w:val="22"/>
      <w:szCs w:val="20"/>
      <w:lang w:val="es-ES_tradnl"/>
    </w:rPr>
  </w:style>
  <w:style w:type="character" w:customStyle="1" w:styleId="TtuloCar">
    <w:name w:val="Título Car"/>
    <w:basedOn w:val="Fuentedeprrafopredeter"/>
    <w:link w:val="Ttulo"/>
    <w:uiPriority w:val="99"/>
    <w:rsid w:val="005D12BC"/>
    <w:rPr>
      <w:rFonts w:ascii="Arial Narrow" w:eastAsia="Times New Roman" w:hAnsi="Arial Narrow" w:cs="Times New Roman"/>
      <w:b/>
      <w:szCs w:val="20"/>
      <w:lang w:val="es-ES_tradnl" w:eastAsia="es-ES"/>
    </w:rPr>
  </w:style>
  <w:style w:type="paragraph" w:styleId="Subttulo">
    <w:name w:val="Subtitle"/>
    <w:basedOn w:val="Normal"/>
    <w:link w:val="SubttuloCar"/>
    <w:uiPriority w:val="11"/>
    <w:qFormat/>
    <w:rsid w:val="005D12BC"/>
    <w:pPr>
      <w:jc w:val="both"/>
    </w:pPr>
    <w:rPr>
      <w:rFonts w:ascii="Verdana" w:hAnsi="Verdana"/>
      <w:b/>
      <w:bCs/>
      <w:color w:val="5500AE"/>
      <w:sz w:val="20"/>
    </w:rPr>
  </w:style>
  <w:style w:type="character" w:customStyle="1" w:styleId="SubttuloCar">
    <w:name w:val="Subtítulo Car"/>
    <w:basedOn w:val="Fuentedeprrafopredeter"/>
    <w:link w:val="Subttulo"/>
    <w:uiPriority w:val="11"/>
    <w:rsid w:val="005D12BC"/>
    <w:rPr>
      <w:rFonts w:ascii="Verdana" w:eastAsia="Times New Roman" w:hAnsi="Verdana" w:cs="Times New Roman"/>
      <w:b/>
      <w:bCs/>
      <w:color w:val="5500AE"/>
      <w:sz w:val="20"/>
      <w:szCs w:val="24"/>
      <w:lang w:eastAsia="es-ES"/>
    </w:rPr>
  </w:style>
  <w:style w:type="paragraph" w:customStyle="1" w:styleId="Encabezadodetda">
    <w:name w:val="Encabezado de tda"/>
    <w:basedOn w:val="Normal"/>
    <w:uiPriority w:val="99"/>
    <w:rsid w:val="005D12BC"/>
    <w:pPr>
      <w:widowControl w:val="0"/>
      <w:tabs>
        <w:tab w:val="right" w:pos="9360"/>
      </w:tabs>
      <w:suppressAutoHyphens/>
    </w:pPr>
    <w:rPr>
      <w:rFonts w:ascii="Courier New" w:hAnsi="Courier New"/>
      <w:snapToGrid w:val="0"/>
      <w:szCs w:val="20"/>
      <w:lang w:val="en-US"/>
    </w:rPr>
  </w:style>
  <w:style w:type="character" w:customStyle="1" w:styleId="formularios-rellenar">
    <w:name w:val="formularios-rellenar"/>
    <w:basedOn w:val="Fuentedeprrafopredeter"/>
    <w:rsid w:val="005D12BC"/>
  </w:style>
  <w:style w:type="character" w:customStyle="1" w:styleId="sist-titulo-sistematico">
    <w:name w:val="sist-titulo-sistematico"/>
    <w:basedOn w:val="Fuentedeprrafopredeter"/>
    <w:rsid w:val="005D12BC"/>
  </w:style>
  <w:style w:type="character" w:customStyle="1" w:styleId="texto-iddiv12">
    <w:name w:val="texto-iddiv12"/>
    <w:rsid w:val="005D12BC"/>
    <w:rPr>
      <w:b/>
      <w:bCs/>
      <w:color w:val="417FAB"/>
    </w:rPr>
  </w:style>
  <w:style w:type="character" w:customStyle="1" w:styleId="texto-titdiv11">
    <w:name w:val="texto-titdiv11"/>
    <w:rsid w:val="005D12BC"/>
    <w:rPr>
      <w:b/>
      <w:bCs/>
      <w:color w:val="417FAB"/>
    </w:rPr>
  </w:style>
  <w:style w:type="character" w:customStyle="1" w:styleId="texto-iddiv21">
    <w:name w:val="texto-iddiv21"/>
    <w:rsid w:val="005D12BC"/>
    <w:rPr>
      <w:b/>
      <w:bCs/>
      <w:color w:val="417FAB"/>
    </w:rPr>
  </w:style>
  <w:style w:type="character" w:customStyle="1" w:styleId="texto-titdiv2">
    <w:name w:val="texto-titdiv2"/>
    <w:basedOn w:val="Fuentedeprrafopredeter"/>
    <w:rsid w:val="005D12BC"/>
  </w:style>
  <w:style w:type="paragraph" w:customStyle="1" w:styleId="Textodenotaalfinal">
    <w:name w:val="Texto de nota al final"/>
    <w:basedOn w:val="Normal"/>
    <w:uiPriority w:val="99"/>
    <w:rsid w:val="005D12BC"/>
    <w:pPr>
      <w:widowControl w:val="0"/>
    </w:pPr>
    <w:rPr>
      <w:rFonts w:ascii="Courier New" w:hAnsi="Courier New"/>
      <w:snapToGrid w:val="0"/>
      <w:szCs w:val="20"/>
    </w:rPr>
  </w:style>
  <w:style w:type="paragraph" w:customStyle="1" w:styleId="p2">
    <w:name w:val="p2"/>
    <w:basedOn w:val="Normal"/>
    <w:uiPriority w:val="99"/>
    <w:rsid w:val="005D12BC"/>
    <w:pPr>
      <w:tabs>
        <w:tab w:val="left" w:pos="740"/>
      </w:tabs>
      <w:spacing w:line="280" w:lineRule="atLeast"/>
      <w:ind w:left="1440" w:firstLine="720"/>
    </w:pPr>
    <w:rPr>
      <w:snapToGrid w:val="0"/>
      <w:szCs w:val="20"/>
    </w:rPr>
  </w:style>
  <w:style w:type="paragraph" w:styleId="HTMLconformatoprevio">
    <w:name w:val="HTML Preformatted"/>
    <w:basedOn w:val="Normal"/>
    <w:link w:val="HTMLconformatoprevioCar"/>
    <w:uiPriority w:val="99"/>
    <w:unhideWhenUsed/>
    <w:rsid w:val="005D12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conformatoprevioCar">
    <w:name w:val="HTML con formato previo Car"/>
    <w:basedOn w:val="Fuentedeprrafopredeter"/>
    <w:link w:val="HTMLconformatoprevio"/>
    <w:uiPriority w:val="99"/>
    <w:rsid w:val="005D12BC"/>
    <w:rPr>
      <w:rFonts w:ascii="Courier New" w:eastAsia="Times New Roman" w:hAnsi="Courier New" w:cs="Courier New"/>
      <w:sz w:val="20"/>
      <w:szCs w:val="20"/>
      <w:lang w:eastAsia="es-ES"/>
    </w:rPr>
  </w:style>
  <w:style w:type="paragraph" w:customStyle="1" w:styleId="Pa10">
    <w:name w:val="Pa10"/>
    <w:basedOn w:val="Default"/>
    <w:next w:val="Default"/>
    <w:uiPriority w:val="99"/>
    <w:rsid w:val="005D12BC"/>
    <w:pPr>
      <w:spacing w:line="201" w:lineRule="atLeast"/>
    </w:pPr>
    <w:rPr>
      <w:color w:val="auto"/>
    </w:rPr>
  </w:style>
  <w:style w:type="paragraph" w:customStyle="1" w:styleId="Pa11">
    <w:name w:val="Pa11"/>
    <w:basedOn w:val="Default"/>
    <w:next w:val="Default"/>
    <w:uiPriority w:val="99"/>
    <w:rsid w:val="005D12BC"/>
    <w:pPr>
      <w:spacing w:line="201" w:lineRule="atLeast"/>
    </w:pPr>
    <w:rPr>
      <w:color w:val="auto"/>
    </w:rPr>
  </w:style>
  <w:style w:type="character" w:customStyle="1" w:styleId="divtexto">
    <w:name w:val="divtexto"/>
    <w:rsid w:val="005D12BC"/>
  </w:style>
  <w:style w:type="character" w:customStyle="1" w:styleId="tgc">
    <w:name w:val="_tgc"/>
    <w:rsid w:val="005D12BC"/>
  </w:style>
  <w:style w:type="character" w:customStyle="1" w:styleId="st1">
    <w:name w:val="st1"/>
    <w:qFormat/>
    <w:rsid w:val="005D12BC"/>
  </w:style>
  <w:style w:type="numbering" w:customStyle="1" w:styleId="Sinlista22">
    <w:name w:val="Sin lista22"/>
    <w:next w:val="Sinlista"/>
    <w:uiPriority w:val="99"/>
    <w:semiHidden/>
    <w:unhideWhenUsed/>
    <w:rsid w:val="005D12BC"/>
  </w:style>
  <w:style w:type="character" w:customStyle="1" w:styleId="Fuentedeprrafopredeter1">
    <w:name w:val="Fuente de párrafo predeter.1"/>
    <w:rsid w:val="005D12BC"/>
  </w:style>
  <w:style w:type="character" w:customStyle="1" w:styleId="nuevo1">
    <w:name w:val="nuevo1"/>
    <w:basedOn w:val="Fuentedeprrafopredeter"/>
    <w:rsid w:val="005D12BC"/>
    <w:rPr>
      <w:rFonts w:ascii="Arial" w:hAnsi="Arial" w:cs="Arial" w:hint="default"/>
      <w:b w:val="0"/>
      <w:bCs w:val="0"/>
      <w:i w:val="0"/>
      <w:iCs w:val="0"/>
      <w:caps w:val="0"/>
      <w:smallCaps w:val="0"/>
      <w:strike w:val="0"/>
      <w:dstrike w:val="0"/>
      <w:color w:val="000000"/>
      <w:sz w:val="21"/>
      <w:szCs w:val="21"/>
      <w:u w:val="none"/>
      <w:effect w:val="none"/>
    </w:rPr>
  </w:style>
  <w:style w:type="paragraph" w:customStyle="1" w:styleId="CM64">
    <w:name w:val="CM64"/>
    <w:basedOn w:val="Normal"/>
    <w:next w:val="Normal"/>
    <w:rsid w:val="005D12BC"/>
    <w:pPr>
      <w:widowControl w:val="0"/>
      <w:autoSpaceDE w:val="0"/>
      <w:autoSpaceDN w:val="0"/>
      <w:adjustRightInd w:val="0"/>
    </w:pPr>
    <w:rPr>
      <w:rFonts w:ascii="Arial" w:hAnsi="Arial" w:cs="Arial"/>
    </w:rPr>
  </w:style>
  <w:style w:type="character" w:customStyle="1" w:styleId="WW8Num1z0">
    <w:name w:val="WW8Num1z0"/>
    <w:rsid w:val="005D12BC"/>
    <w:rPr>
      <w:rFonts w:ascii="Symbol" w:hAnsi="Symbol"/>
    </w:rPr>
  </w:style>
  <w:style w:type="character" w:customStyle="1" w:styleId="WW8Num1z1">
    <w:name w:val="WW8Num1z1"/>
    <w:rsid w:val="005D12BC"/>
    <w:rPr>
      <w:rFonts w:ascii="Courier New" w:hAnsi="Courier New" w:cs="Courier New"/>
    </w:rPr>
  </w:style>
  <w:style w:type="character" w:customStyle="1" w:styleId="WW8Num1z2">
    <w:name w:val="WW8Num1z2"/>
    <w:rsid w:val="005D12BC"/>
    <w:rPr>
      <w:rFonts w:ascii="Wingdings" w:hAnsi="Wingdings"/>
    </w:rPr>
  </w:style>
  <w:style w:type="character" w:customStyle="1" w:styleId="WW8Num2z0">
    <w:name w:val="WW8Num2z0"/>
    <w:rsid w:val="005D12BC"/>
    <w:rPr>
      <w:rFonts w:ascii="Times New Roman" w:hAnsi="Times New Roman"/>
    </w:rPr>
  </w:style>
  <w:style w:type="character" w:customStyle="1" w:styleId="WW8Num2z1">
    <w:name w:val="WW8Num2z1"/>
    <w:rsid w:val="005D12BC"/>
    <w:rPr>
      <w:rFonts w:ascii="Courier New" w:hAnsi="Courier New" w:cs="Courier New"/>
    </w:rPr>
  </w:style>
  <w:style w:type="character" w:customStyle="1" w:styleId="WW8Num2z2">
    <w:name w:val="WW8Num2z2"/>
    <w:rsid w:val="005D12BC"/>
    <w:rPr>
      <w:rFonts w:ascii="Wingdings" w:hAnsi="Wingdings"/>
    </w:rPr>
  </w:style>
  <w:style w:type="character" w:customStyle="1" w:styleId="WW8Num2z3">
    <w:name w:val="WW8Num2z3"/>
    <w:rsid w:val="005D12BC"/>
    <w:rPr>
      <w:rFonts w:ascii="Symbol" w:hAnsi="Symbol"/>
    </w:rPr>
  </w:style>
  <w:style w:type="character" w:customStyle="1" w:styleId="WW8Num3z0">
    <w:name w:val="WW8Num3z0"/>
    <w:rsid w:val="005D12BC"/>
    <w:rPr>
      <w:rFonts w:ascii="Courier New" w:hAnsi="Courier New"/>
    </w:rPr>
  </w:style>
  <w:style w:type="character" w:customStyle="1" w:styleId="WW8Num3z1">
    <w:name w:val="WW8Num3z1"/>
    <w:rsid w:val="005D12BC"/>
    <w:rPr>
      <w:rFonts w:ascii="Courier New" w:hAnsi="Courier New" w:cs="Courier New"/>
    </w:rPr>
  </w:style>
  <w:style w:type="character" w:customStyle="1" w:styleId="WW8Num3z2">
    <w:name w:val="WW8Num3z2"/>
    <w:rsid w:val="005D12BC"/>
    <w:rPr>
      <w:rFonts w:ascii="Wingdings" w:hAnsi="Wingdings"/>
    </w:rPr>
  </w:style>
  <w:style w:type="character" w:customStyle="1" w:styleId="WW8Num3z3">
    <w:name w:val="WW8Num3z3"/>
    <w:rsid w:val="005D12BC"/>
    <w:rPr>
      <w:rFonts w:ascii="Symbol" w:hAnsi="Symbol"/>
    </w:rPr>
  </w:style>
  <w:style w:type="character" w:customStyle="1" w:styleId="WW8Num4z0">
    <w:name w:val="WW8Num4z0"/>
    <w:rsid w:val="005D12BC"/>
    <w:rPr>
      <w:rFonts w:ascii="Times New Roman" w:hAnsi="Times New Roman"/>
    </w:rPr>
  </w:style>
  <w:style w:type="character" w:customStyle="1" w:styleId="WW8Num4z1">
    <w:name w:val="WW8Num4z1"/>
    <w:rsid w:val="005D12BC"/>
    <w:rPr>
      <w:rFonts w:ascii="Courier New" w:hAnsi="Courier New" w:cs="Courier New"/>
    </w:rPr>
  </w:style>
  <w:style w:type="character" w:customStyle="1" w:styleId="WW8Num4z2">
    <w:name w:val="WW8Num4z2"/>
    <w:rsid w:val="005D12BC"/>
    <w:rPr>
      <w:rFonts w:ascii="Wingdings" w:hAnsi="Wingdings"/>
    </w:rPr>
  </w:style>
  <w:style w:type="character" w:customStyle="1" w:styleId="WW8Num4z3">
    <w:name w:val="WW8Num4z3"/>
    <w:rsid w:val="005D12BC"/>
    <w:rPr>
      <w:rFonts w:ascii="Symbol" w:hAnsi="Symbol"/>
    </w:rPr>
  </w:style>
  <w:style w:type="character" w:customStyle="1" w:styleId="WW8Num5z0">
    <w:name w:val="WW8Num5z0"/>
    <w:rsid w:val="005D12BC"/>
    <w:rPr>
      <w:rFonts w:ascii="Symbol" w:hAnsi="Symbol"/>
    </w:rPr>
  </w:style>
  <w:style w:type="character" w:customStyle="1" w:styleId="WW8Num5z1">
    <w:name w:val="WW8Num5z1"/>
    <w:rsid w:val="005D12BC"/>
    <w:rPr>
      <w:rFonts w:ascii="Courier New" w:hAnsi="Courier New" w:cs="Courier New"/>
    </w:rPr>
  </w:style>
  <w:style w:type="character" w:customStyle="1" w:styleId="WW8Num5z2">
    <w:name w:val="WW8Num5z2"/>
    <w:rsid w:val="005D12BC"/>
    <w:rPr>
      <w:rFonts w:ascii="Wingdings" w:hAnsi="Wingdings"/>
    </w:rPr>
  </w:style>
  <w:style w:type="character" w:customStyle="1" w:styleId="WW8Num6z0">
    <w:name w:val="WW8Num6z0"/>
    <w:rsid w:val="005D12BC"/>
    <w:rPr>
      <w:rFonts w:ascii="Symbol" w:hAnsi="Symbol"/>
    </w:rPr>
  </w:style>
  <w:style w:type="character" w:customStyle="1" w:styleId="WW8Num6z1">
    <w:name w:val="WW8Num6z1"/>
    <w:rsid w:val="005D12BC"/>
    <w:rPr>
      <w:rFonts w:ascii="Courier New" w:hAnsi="Courier New" w:cs="Courier New"/>
    </w:rPr>
  </w:style>
  <w:style w:type="character" w:customStyle="1" w:styleId="WW8Num6z2">
    <w:name w:val="WW8Num6z2"/>
    <w:rsid w:val="005D12BC"/>
    <w:rPr>
      <w:rFonts w:ascii="Wingdings" w:hAnsi="Wingdings"/>
    </w:rPr>
  </w:style>
  <w:style w:type="character" w:customStyle="1" w:styleId="WW8Num7z0">
    <w:name w:val="WW8Num7z0"/>
    <w:rsid w:val="005D12BC"/>
    <w:rPr>
      <w:rFonts w:ascii="Times New Roman" w:hAnsi="Times New Roman"/>
    </w:rPr>
  </w:style>
  <w:style w:type="character" w:customStyle="1" w:styleId="WW8Num7z1">
    <w:name w:val="WW8Num7z1"/>
    <w:rsid w:val="005D12BC"/>
    <w:rPr>
      <w:rFonts w:ascii="Courier New" w:hAnsi="Courier New" w:cs="Courier New"/>
    </w:rPr>
  </w:style>
  <w:style w:type="character" w:customStyle="1" w:styleId="WW8Num7z2">
    <w:name w:val="WW8Num7z2"/>
    <w:rsid w:val="005D12BC"/>
    <w:rPr>
      <w:rFonts w:ascii="Wingdings" w:hAnsi="Wingdings"/>
    </w:rPr>
  </w:style>
  <w:style w:type="character" w:customStyle="1" w:styleId="WW8Num7z3">
    <w:name w:val="WW8Num7z3"/>
    <w:rsid w:val="005D12BC"/>
    <w:rPr>
      <w:rFonts w:ascii="Symbol" w:hAnsi="Symbol"/>
    </w:rPr>
  </w:style>
  <w:style w:type="character" w:customStyle="1" w:styleId="WW8Num8z0">
    <w:name w:val="WW8Num8z0"/>
    <w:rsid w:val="005D12BC"/>
    <w:rPr>
      <w:rFonts w:ascii="Courier New" w:hAnsi="Courier New"/>
    </w:rPr>
  </w:style>
  <w:style w:type="character" w:customStyle="1" w:styleId="WW8Num8z2">
    <w:name w:val="WW8Num8z2"/>
    <w:rsid w:val="005D12BC"/>
    <w:rPr>
      <w:rFonts w:ascii="Wingdings" w:hAnsi="Wingdings"/>
    </w:rPr>
  </w:style>
  <w:style w:type="character" w:customStyle="1" w:styleId="WW8Num8z3">
    <w:name w:val="WW8Num8z3"/>
    <w:rsid w:val="005D12BC"/>
    <w:rPr>
      <w:rFonts w:ascii="Symbol" w:hAnsi="Symbol"/>
    </w:rPr>
  </w:style>
  <w:style w:type="character" w:customStyle="1" w:styleId="WW8Num8z4">
    <w:name w:val="WW8Num8z4"/>
    <w:rsid w:val="005D12BC"/>
    <w:rPr>
      <w:rFonts w:ascii="Courier New" w:hAnsi="Courier New" w:cs="Courier New"/>
    </w:rPr>
  </w:style>
  <w:style w:type="character" w:customStyle="1" w:styleId="WW8Num9z0">
    <w:name w:val="WW8Num9z0"/>
    <w:rsid w:val="005D12BC"/>
    <w:rPr>
      <w:rFonts w:ascii="Courier New" w:hAnsi="Courier New"/>
    </w:rPr>
  </w:style>
  <w:style w:type="character" w:customStyle="1" w:styleId="WW8Num9z1">
    <w:name w:val="WW8Num9z1"/>
    <w:rsid w:val="005D12BC"/>
    <w:rPr>
      <w:rFonts w:ascii="Courier New" w:hAnsi="Courier New" w:cs="Courier New"/>
    </w:rPr>
  </w:style>
  <w:style w:type="character" w:customStyle="1" w:styleId="WW8Num9z2">
    <w:name w:val="WW8Num9z2"/>
    <w:rsid w:val="005D12BC"/>
    <w:rPr>
      <w:rFonts w:ascii="Wingdings" w:hAnsi="Wingdings"/>
    </w:rPr>
  </w:style>
  <w:style w:type="character" w:customStyle="1" w:styleId="WW8Num9z3">
    <w:name w:val="WW8Num9z3"/>
    <w:rsid w:val="005D12BC"/>
    <w:rPr>
      <w:rFonts w:ascii="Symbol" w:hAnsi="Symbol"/>
    </w:rPr>
  </w:style>
  <w:style w:type="character" w:customStyle="1" w:styleId="WW8Num10z0">
    <w:name w:val="WW8Num10z0"/>
    <w:rsid w:val="005D12BC"/>
    <w:rPr>
      <w:rFonts w:ascii="Wingdings" w:hAnsi="Wingdings"/>
    </w:rPr>
  </w:style>
  <w:style w:type="character" w:customStyle="1" w:styleId="WW8Num10z1">
    <w:name w:val="WW8Num10z1"/>
    <w:rsid w:val="005D12BC"/>
    <w:rPr>
      <w:rFonts w:ascii="Times New Roman" w:eastAsia="Times New Roman" w:hAnsi="Times New Roman" w:cs="Times New Roman"/>
    </w:rPr>
  </w:style>
  <w:style w:type="character" w:customStyle="1" w:styleId="WW8Num10z3">
    <w:name w:val="WW8Num10z3"/>
    <w:rsid w:val="005D12BC"/>
    <w:rPr>
      <w:rFonts w:ascii="Symbol" w:hAnsi="Symbol"/>
    </w:rPr>
  </w:style>
  <w:style w:type="character" w:customStyle="1" w:styleId="WW8Num10z4">
    <w:name w:val="WW8Num10z4"/>
    <w:rsid w:val="005D12BC"/>
    <w:rPr>
      <w:rFonts w:ascii="Courier New" w:hAnsi="Courier New" w:cs="Courier New"/>
    </w:rPr>
  </w:style>
  <w:style w:type="character" w:customStyle="1" w:styleId="WW8Num11z0">
    <w:name w:val="WW8Num11z0"/>
    <w:rsid w:val="005D12BC"/>
    <w:rPr>
      <w:rFonts w:ascii="Times New Roman" w:eastAsia="Times New Roman" w:hAnsi="Times New Roman" w:cs="Times New Roman"/>
    </w:rPr>
  </w:style>
  <w:style w:type="character" w:customStyle="1" w:styleId="WW8Num11z1">
    <w:name w:val="WW8Num11z1"/>
    <w:rsid w:val="005D12BC"/>
    <w:rPr>
      <w:rFonts w:ascii="Courier New" w:hAnsi="Courier New" w:cs="Courier New"/>
    </w:rPr>
  </w:style>
  <w:style w:type="character" w:customStyle="1" w:styleId="WW8Num11z2">
    <w:name w:val="WW8Num11z2"/>
    <w:rsid w:val="005D12BC"/>
    <w:rPr>
      <w:rFonts w:ascii="Wingdings" w:hAnsi="Wingdings"/>
    </w:rPr>
  </w:style>
  <w:style w:type="character" w:customStyle="1" w:styleId="WW8Num11z3">
    <w:name w:val="WW8Num11z3"/>
    <w:rsid w:val="005D12BC"/>
    <w:rPr>
      <w:rFonts w:ascii="Symbol" w:hAnsi="Symbol"/>
    </w:rPr>
  </w:style>
  <w:style w:type="character" w:customStyle="1" w:styleId="WW8Num12z0">
    <w:name w:val="WW8Num12z0"/>
    <w:rsid w:val="005D12BC"/>
    <w:rPr>
      <w:rFonts w:ascii="Wingdings" w:hAnsi="Wingdings"/>
    </w:rPr>
  </w:style>
  <w:style w:type="character" w:customStyle="1" w:styleId="WW8Num12z1">
    <w:name w:val="WW8Num12z1"/>
    <w:rsid w:val="005D12BC"/>
    <w:rPr>
      <w:rFonts w:ascii="Courier New" w:hAnsi="Courier New" w:cs="Courier New"/>
    </w:rPr>
  </w:style>
  <w:style w:type="character" w:customStyle="1" w:styleId="WW8Num12z3">
    <w:name w:val="WW8Num12z3"/>
    <w:rsid w:val="005D12BC"/>
    <w:rPr>
      <w:rFonts w:ascii="Symbol" w:hAnsi="Symbol"/>
    </w:rPr>
  </w:style>
  <w:style w:type="character" w:customStyle="1" w:styleId="WW8Num13z0">
    <w:name w:val="WW8Num13z0"/>
    <w:rsid w:val="005D12BC"/>
    <w:rPr>
      <w:rFonts w:ascii="Symbol" w:hAnsi="Symbol"/>
    </w:rPr>
  </w:style>
  <w:style w:type="character" w:customStyle="1" w:styleId="WW8Num13z1">
    <w:name w:val="WW8Num13z1"/>
    <w:rsid w:val="005D12BC"/>
    <w:rPr>
      <w:rFonts w:ascii="Courier New" w:hAnsi="Courier New" w:cs="Courier New"/>
    </w:rPr>
  </w:style>
  <w:style w:type="character" w:customStyle="1" w:styleId="WW8Num13z2">
    <w:name w:val="WW8Num13z2"/>
    <w:rsid w:val="005D12BC"/>
    <w:rPr>
      <w:rFonts w:ascii="Wingdings" w:hAnsi="Wingdings"/>
    </w:rPr>
  </w:style>
  <w:style w:type="character" w:customStyle="1" w:styleId="WW8Num14z0">
    <w:name w:val="WW8Num14z0"/>
    <w:rsid w:val="005D12BC"/>
    <w:rPr>
      <w:rFonts w:ascii="Courier New" w:hAnsi="Courier New"/>
    </w:rPr>
  </w:style>
  <w:style w:type="character" w:customStyle="1" w:styleId="WW8Num14z1">
    <w:name w:val="WW8Num14z1"/>
    <w:rsid w:val="005D12BC"/>
    <w:rPr>
      <w:rFonts w:ascii="Courier New" w:hAnsi="Courier New" w:cs="Courier New"/>
    </w:rPr>
  </w:style>
  <w:style w:type="character" w:customStyle="1" w:styleId="WW8Num14z2">
    <w:name w:val="WW8Num14z2"/>
    <w:rsid w:val="005D12BC"/>
    <w:rPr>
      <w:rFonts w:ascii="Wingdings" w:hAnsi="Wingdings"/>
    </w:rPr>
  </w:style>
  <w:style w:type="character" w:customStyle="1" w:styleId="WW8Num14z3">
    <w:name w:val="WW8Num14z3"/>
    <w:rsid w:val="005D12BC"/>
    <w:rPr>
      <w:rFonts w:ascii="Symbol" w:hAnsi="Symbol"/>
    </w:rPr>
  </w:style>
  <w:style w:type="character" w:customStyle="1" w:styleId="WW8Num15z0">
    <w:name w:val="WW8Num15z0"/>
    <w:rsid w:val="005D12BC"/>
    <w:rPr>
      <w:rFonts w:ascii="Courier New" w:hAnsi="Courier New"/>
    </w:rPr>
  </w:style>
  <w:style w:type="character" w:customStyle="1" w:styleId="WW8Num15z1">
    <w:name w:val="WW8Num15z1"/>
    <w:rsid w:val="005D12BC"/>
    <w:rPr>
      <w:rFonts w:ascii="Courier New" w:hAnsi="Courier New" w:cs="Courier New"/>
    </w:rPr>
  </w:style>
  <w:style w:type="character" w:customStyle="1" w:styleId="WW8Num15z2">
    <w:name w:val="WW8Num15z2"/>
    <w:rsid w:val="005D12BC"/>
    <w:rPr>
      <w:rFonts w:ascii="Wingdings" w:hAnsi="Wingdings"/>
    </w:rPr>
  </w:style>
  <w:style w:type="character" w:customStyle="1" w:styleId="WW8Num15z3">
    <w:name w:val="WW8Num15z3"/>
    <w:rsid w:val="005D12BC"/>
    <w:rPr>
      <w:rFonts w:ascii="Symbol" w:hAnsi="Symbol"/>
    </w:rPr>
  </w:style>
  <w:style w:type="character" w:customStyle="1" w:styleId="WW8Num16z0">
    <w:name w:val="WW8Num16z0"/>
    <w:rsid w:val="005D12BC"/>
    <w:rPr>
      <w:rFonts w:ascii="Times New Roman" w:hAnsi="Times New Roman"/>
    </w:rPr>
  </w:style>
  <w:style w:type="character" w:customStyle="1" w:styleId="WW8Num16z1">
    <w:name w:val="WW8Num16z1"/>
    <w:rsid w:val="005D12BC"/>
    <w:rPr>
      <w:rFonts w:ascii="Courier New" w:hAnsi="Courier New" w:cs="Courier New"/>
    </w:rPr>
  </w:style>
  <w:style w:type="character" w:customStyle="1" w:styleId="WW8Num16z2">
    <w:name w:val="WW8Num16z2"/>
    <w:rsid w:val="005D12BC"/>
    <w:rPr>
      <w:rFonts w:ascii="Wingdings" w:hAnsi="Wingdings"/>
    </w:rPr>
  </w:style>
  <w:style w:type="character" w:customStyle="1" w:styleId="WW8Num16z3">
    <w:name w:val="WW8Num16z3"/>
    <w:rsid w:val="005D12BC"/>
    <w:rPr>
      <w:rFonts w:ascii="Symbol" w:hAnsi="Symbol"/>
    </w:rPr>
  </w:style>
  <w:style w:type="character" w:customStyle="1" w:styleId="WW8Num17z0">
    <w:name w:val="WW8Num17z0"/>
    <w:rsid w:val="005D12BC"/>
    <w:rPr>
      <w:rFonts w:ascii="Wingdings" w:hAnsi="Wingdings"/>
    </w:rPr>
  </w:style>
  <w:style w:type="character" w:customStyle="1" w:styleId="WW8Num17z1">
    <w:name w:val="WW8Num17z1"/>
    <w:rsid w:val="005D12BC"/>
    <w:rPr>
      <w:rFonts w:ascii="Courier New" w:hAnsi="Courier New" w:cs="Courier New"/>
    </w:rPr>
  </w:style>
  <w:style w:type="character" w:customStyle="1" w:styleId="WW8Num17z3">
    <w:name w:val="WW8Num17z3"/>
    <w:rsid w:val="005D12BC"/>
    <w:rPr>
      <w:rFonts w:ascii="Symbol" w:hAnsi="Symbol"/>
    </w:rPr>
  </w:style>
  <w:style w:type="character" w:customStyle="1" w:styleId="WW8Num18z0">
    <w:name w:val="WW8Num18z0"/>
    <w:rsid w:val="005D12BC"/>
    <w:rPr>
      <w:rFonts w:ascii="Symbol" w:hAnsi="Symbol"/>
    </w:rPr>
  </w:style>
  <w:style w:type="character" w:customStyle="1" w:styleId="WW8Num18z1">
    <w:name w:val="WW8Num18z1"/>
    <w:rsid w:val="005D12BC"/>
    <w:rPr>
      <w:rFonts w:ascii="Times New Roman" w:eastAsia="Times New Roman" w:hAnsi="Times New Roman" w:cs="Times New Roman"/>
    </w:rPr>
  </w:style>
  <w:style w:type="character" w:customStyle="1" w:styleId="WW8Num18z2">
    <w:name w:val="WW8Num18z2"/>
    <w:rsid w:val="005D12BC"/>
    <w:rPr>
      <w:rFonts w:ascii="Wingdings" w:hAnsi="Wingdings"/>
    </w:rPr>
  </w:style>
  <w:style w:type="character" w:customStyle="1" w:styleId="WW8Num18z4">
    <w:name w:val="WW8Num18z4"/>
    <w:rsid w:val="005D12BC"/>
    <w:rPr>
      <w:rFonts w:ascii="Courier New" w:hAnsi="Courier New" w:cs="Courier New"/>
    </w:rPr>
  </w:style>
  <w:style w:type="character" w:customStyle="1" w:styleId="WW8Num19z0">
    <w:name w:val="WW8Num19z0"/>
    <w:rsid w:val="005D12BC"/>
    <w:rPr>
      <w:rFonts w:ascii="Times New Roman" w:hAnsi="Times New Roman"/>
    </w:rPr>
  </w:style>
  <w:style w:type="character" w:customStyle="1" w:styleId="WW8Num19z1">
    <w:name w:val="WW8Num19z1"/>
    <w:rsid w:val="005D12BC"/>
    <w:rPr>
      <w:rFonts w:ascii="Courier New" w:hAnsi="Courier New" w:cs="Courier New"/>
    </w:rPr>
  </w:style>
  <w:style w:type="character" w:customStyle="1" w:styleId="WW8Num19z2">
    <w:name w:val="WW8Num19z2"/>
    <w:rsid w:val="005D12BC"/>
    <w:rPr>
      <w:rFonts w:ascii="Wingdings" w:hAnsi="Wingdings"/>
    </w:rPr>
  </w:style>
  <w:style w:type="character" w:customStyle="1" w:styleId="WW8Num19z3">
    <w:name w:val="WW8Num19z3"/>
    <w:rsid w:val="005D12BC"/>
    <w:rPr>
      <w:rFonts w:ascii="Symbol" w:hAnsi="Symbol"/>
    </w:rPr>
  </w:style>
  <w:style w:type="character" w:styleId="Nmerodepgina">
    <w:name w:val="page number"/>
    <w:basedOn w:val="Fuentedeprrafopredeter1"/>
    <w:rsid w:val="005D12BC"/>
  </w:style>
  <w:style w:type="character" w:customStyle="1" w:styleId="WWCharLFO1LVL1">
    <w:name w:val="WW_CharLFO1LVL1"/>
    <w:rsid w:val="005D12BC"/>
    <w:rPr>
      <w:rFonts w:ascii="Symbol" w:hAnsi="Symbol"/>
    </w:rPr>
  </w:style>
  <w:style w:type="character" w:customStyle="1" w:styleId="WWCharLFO1LVL2">
    <w:name w:val="WW_CharLFO1LVL2"/>
    <w:rsid w:val="005D12BC"/>
    <w:rPr>
      <w:rFonts w:ascii="Courier New" w:hAnsi="Courier New" w:cs="Courier New"/>
    </w:rPr>
  </w:style>
  <w:style w:type="character" w:customStyle="1" w:styleId="WWCharLFO1LVL3">
    <w:name w:val="WW_CharLFO1LVL3"/>
    <w:rsid w:val="005D12BC"/>
    <w:rPr>
      <w:rFonts w:ascii="Wingdings" w:hAnsi="Wingdings"/>
    </w:rPr>
  </w:style>
  <w:style w:type="character" w:customStyle="1" w:styleId="WWCharLFO1LVL4">
    <w:name w:val="WW_CharLFO1LVL4"/>
    <w:rsid w:val="005D12BC"/>
    <w:rPr>
      <w:rFonts w:ascii="Symbol" w:hAnsi="Symbol"/>
    </w:rPr>
  </w:style>
  <w:style w:type="character" w:customStyle="1" w:styleId="WWCharLFO1LVL5">
    <w:name w:val="WW_CharLFO1LVL5"/>
    <w:rsid w:val="005D12BC"/>
    <w:rPr>
      <w:rFonts w:ascii="Courier New" w:hAnsi="Courier New" w:cs="Courier New"/>
    </w:rPr>
  </w:style>
  <w:style w:type="character" w:customStyle="1" w:styleId="WWCharLFO1LVL6">
    <w:name w:val="WW_CharLFO1LVL6"/>
    <w:rsid w:val="005D12BC"/>
    <w:rPr>
      <w:rFonts w:ascii="Wingdings" w:hAnsi="Wingdings"/>
    </w:rPr>
  </w:style>
  <w:style w:type="character" w:customStyle="1" w:styleId="WWCharLFO1LVL7">
    <w:name w:val="WW_CharLFO1LVL7"/>
    <w:rsid w:val="005D12BC"/>
    <w:rPr>
      <w:rFonts w:ascii="Symbol" w:hAnsi="Symbol"/>
    </w:rPr>
  </w:style>
  <w:style w:type="character" w:customStyle="1" w:styleId="WWCharLFO1LVL8">
    <w:name w:val="WW_CharLFO1LVL8"/>
    <w:rsid w:val="005D12BC"/>
    <w:rPr>
      <w:rFonts w:ascii="Courier New" w:hAnsi="Courier New" w:cs="Courier New"/>
    </w:rPr>
  </w:style>
  <w:style w:type="character" w:customStyle="1" w:styleId="WWCharLFO1LVL9">
    <w:name w:val="WW_CharLFO1LVL9"/>
    <w:rsid w:val="005D12BC"/>
    <w:rPr>
      <w:rFonts w:ascii="Wingdings" w:hAnsi="Wingdings"/>
    </w:rPr>
  </w:style>
  <w:style w:type="character" w:customStyle="1" w:styleId="WWCharLFO2LVL1">
    <w:name w:val="WW_CharLFO2LVL1"/>
    <w:rsid w:val="005D12BC"/>
    <w:rPr>
      <w:rFonts w:ascii="Times New Roman" w:hAnsi="Times New Roman"/>
    </w:rPr>
  </w:style>
  <w:style w:type="character" w:customStyle="1" w:styleId="WWCharLFO2LVL2">
    <w:name w:val="WW_CharLFO2LVL2"/>
    <w:rsid w:val="005D12BC"/>
    <w:rPr>
      <w:rFonts w:ascii="Courier New" w:hAnsi="Courier New" w:cs="Courier New"/>
    </w:rPr>
  </w:style>
  <w:style w:type="character" w:customStyle="1" w:styleId="WWCharLFO2LVL3">
    <w:name w:val="WW_CharLFO2LVL3"/>
    <w:rsid w:val="005D12BC"/>
    <w:rPr>
      <w:rFonts w:ascii="Wingdings" w:hAnsi="Wingdings"/>
    </w:rPr>
  </w:style>
  <w:style w:type="character" w:customStyle="1" w:styleId="WWCharLFO2LVL4">
    <w:name w:val="WW_CharLFO2LVL4"/>
    <w:rsid w:val="005D12BC"/>
    <w:rPr>
      <w:rFonts w:ascii="Symbol" w:hAnsi="Symbol"/>
    </w:rPr>
  </w:style>
  <w:style w:type="character" w:customStyle="1" w:styleId="WWCharLFO2LVL5">
    <w:name w:val="WW_CharLFO2LVL5"/>
    <w:rsid w:val="005D12BC"/>
    <w:rPr>
      <w:rFonts w:ascii="Courier New" w:hAnsi="Courier New" w:cs="Courier New"/>
    </w:rPr>
  </w:style>
  <w:style w:type="character" w:customStyle="1" w:styleId="WWCharLFO2LVL6">
    <w:name w:val="WW_CharLFO2LVL6"/>
    <w:rsid w:val="005D12BC"/>
    <w:rPr>
      <w:rFonts w:ascii="Wingdings" w:hAnsi="Wingdings"/>
    </w:rPr>
  </w:style>
  <w:style w:type="character" w:customStyle="1" w:styleId="WWCharLFO2LVL7">
    <w:name w:val="WW_CharLFO2LVL7"/>
    <w:rsid w:val="005D12BC"/>
    <w:rPr>
      <w:rFonts w:ascii="Symbol" w:hAnsi="Symbol"/>
    </w:rPr>
  </w:style>
  <w:style w:type="character" w:customStyle="1" w:styleId="WWCharLFO2LVL8">
    <w:name w:val="WW_CharLFO2LVL8"/>
    <w:rsid w:val="005D12BC"/>
    <w:rPr>
      <w:rFonts w:ascii="Courier New" w:hAnsi="Courier New" w:cs="Courier New"/>
    </w:rPr>
  </w:style>
  <w:style w:type="character" w:customStyle="1" w:styleId="WWCharLFO2LVL9">
    <w:name w:val="WW_CharLFO2LVL9"/>
    <w:rsid w:val="005D12BC"/>
    <w:rPr>
      <w:rFonts w:ascii="Wingdings" w:hAnsi="Wingdings"/>
    </w:rPr>
  </w:style>
  <w:style w:type="character" w:customStyle="1" w:styleId="WWCharLFO3LVL1">
    <w:name w:val="WW_CharLFO3LVL1"/>
    <w:rsid w:val="005D12BC"/>
    <w:rPr>
      <w:rFonts w:ascii="Courier New" w:hAnsi="Courier New"/>
    </w:rPr>
  </w:style>
  <w:style w:type="character" w:customStyle="1" w:styleId="WWCharLFO3LVL2">
    <w:name w:val="WW_CharLFO3LVL2"/>
    <w:rsid w:val="005D12BC"/>
    <w:rPr>
      <w:rFonts w:ascii="Courier New" w:hAnsi="Courier New" w:cs="Courier New"/>
    </w:rPr>
  </w:style>
  <w:style w:type="character" w:customStyle="1" w:styleId="WWCharLFO3LVL3">
    <w:name w:val="WW_CharLFO3LVL3"/>
    <w:rsid w:val="005D12BC"/>
    <w:rPr>
      <w:rFonts w:ascii="Wingdings" w:hAnsi="Wingdings"/>
    </w:rPr>
  </w:style>
  <w:style w:type="character" w:customStyle="1" w:styleId="WWCharLFO3LVL4">
    <w:name w:val="WW_CharLFO3LVL4"/>
    <w:rsid w:val="005D12BC"/>
    <w:rPr>
      <w:rFonts w:ascii="Symbol" w:hAnsi="Symbol"/>
    </w:rPr>
  </w:style>
  <w:style w:type="character" w:customStyle="1" w:styleId="WWCharLFO3LVL5">
    <w:name w:val="WW_CharLFO3LVL5"/>
    <w:rsid w:val="005D12BC"/>
    <w:rPr>
      <w:rFonts w:ascii="Courier New" w:hAnsi="Courier New" w:cs="Courier New"/>
    </w:rPr>
  </w:style>
  <w:style w:type="character" w:customStyle="1" w:styleId="WWCharLFO3LVL6">
    <w:name w:val="WW_CharLFO3LVL6"/>
    <w:rsid w:val="005D12BC"/>
    <w:rPr>
      <w:rFonts w:ascii="Wingdings" w:hAnsi="Wingdings"/>
    </w:rPr>
  </w:style>
  <w:style w:type="character" w:customStyle="1" w:styleId="WWCharLFO3LVL7">
    <w:name w:val="WW_CharLFO3LVL7"/>
    <w:rsid w:val="005D12BC"/>
    <w:rPr>
      <w:rFonts w:ascii="Symbol" w:hAnsi="Symbol"/>
    </w:rPr>
  </w:style>
  <w:style w:type="character" w:customStyle="1" w:styleId="WWCharLFO3LVL8">
    <w:name w:val="WW_CharLFO3LVL8"/>
    <w:rsid w:val="005D12BC"/>
    <w:rPr>
      <w:rFonts w:ascii="Courier New" w:hAnsi="Courier New" w:cs="Courier New"/>
    </w:rPr>
  </w:style>
  <w:style w:type="character" w:customStyle="1" w:styleId="WWCharLFO3LVL9">
    <w:name w:val="WW_CharLFO3LVL9"/>
    <w:rsid w:val="005D12BC"/>
    <w:rPr>
      <w:rFonts w:ascii="Wingdings" w:hAnsi="Wingdings"/>
    </w:rPr>
  </w:style>
  <w:style w:type="character" w:customStyle="1" w:styleId="WWCharLFO4LVL1">
    <w:name w:val="WW_CharLFO4LVL1"/>
    <w:rsid w:val="005D12BC"/>
    <w:rPr>
      <w:rFonts w:ascii="Times New Roman" w:hAnsi="Times New Roman"/>
    </w:rPr>
  </w:style>
  <w:style w:type="character" w:customStyle="1" w:styleId="WWCharLFO4LVL2">
    <w:name w:val="WW_CharLFO4LVL2"/>
    <w:rsid w:val="005D12BC"/>
    <w:rPr>
      <w:rFonts w:ascii="Courier New" w:hAnsi="Courier New" w:cs="Courier New"/>
    </w:rPr>
  </w:style>
  <w:style w:type="character" w:customStyle="1" w:styleId="WWCharLFO4LVL3">
    <w:name w:val="WW_CharLFO4LVL3"/>
    <w:rsid w:val="005D12BC"/>
    <w:rPr>
      <w:rFonts w:ascii="Wingdings" w:hAnsi="Wingdings"/>
    </w:rPr>
  </w:style>
  <w:style w:type="character" w:customStyle="1" w:styleId="WWCharLFO4LVL4">
    <w:name w:val="WW_CharLFO4LVL4"/>
    <w:rsid w:val="005D12BC"/>
    <w:rPr>
      <w:rFonts w:ascii="Symbol" w:hAnsi="Symbol"/>
    </w:rPr>
  </w:style>
  <w:style w:type="character" w:customStyle="1" w:styleId="WWCharLFO4LVL5">
    <w:name w:val="WW_CharLFO4LVL5"/>
    <w:rsid w:val="005D12BC"/>
    <w:rPr>
      <w:rFonts w:ascii="Courier New" w:hAnsi="Courier New" w:cs="Courier New"/>
    </w:rPr>
  </w:style>
  <w:style w:type="character" w:customStyle="1" w:styleId="WWCharLFO4LVL6">
    <w:name w:val="WW_CharLFO4LVL6"/>
    <w:rsid w:val="005D12BC"/>
    <w:rPr>
      <w:rFonts w:ascii="Wingdings" w:hAnsi="Wingdings"/>
    </w:rPr>
  </w:style>
  <w:style w:type="character" w:customStyle="1" w:styleId="WWCharLFO4LVL7">
    <w:name w:val="WW_CharLFO4LVL7"/>
    <w:rsid w:val="005D12BC"/>
    <w:rPr>
      <w:rFonts w:ascii="Symbol" w:hAnsi="Symbol"/>
    </w:rPr>
  </w:style>
  <w:style w:type="character" w:customStyle="1" w:styleId="WWCharLFO4LVL8">
    <w:name w:val="WW_CharLFO4LVL8"/>
    <w:rsid w:val="005D12BC"/>
    <w:rPr>
      <w:rFonts w:ascii="Courier New" w:hAnsi="Courier New" w:cs="Courier New"/>
    </w:rPr>
  </w:style>
  <w:style w:type="character" w:customStyle="1" w:styleId="WWCharLFO4LVL9">
    <w:name w:val="WW_CharLFO4LVL9"/>
    <w:rsid w:val="005D12BC"/>
    <w:rPr>
      <w:rFonts w:ascii="Wingdings" w:hAnsi="Wingdings"/>
    </w:rPr>
  </w:style>
  <w:style w:type="character" w:customStyle="1" w:styleId="WWCharLFO5LVL1">
    <w:name w:val="WW_CharLFO5LVL1"/>
    <w:rsid w:val="005D12BC"/>
    <w:rPr>
      <w:rFonts w:ascii="Symbol" w:hAnsi="Symbol"/>
    </w:rPr>
  </w:style>
  <w:style w:type="character" w:customStyle="1" w:styleId="WWCharLFO5LVL2">
    <w:name w:val="WW_CharLFO5LVL2"/>
    <w:rsid w:val="005D12BC"/>
    <w:rPr>
      <w:rFonts w:ascii="Courier New" w:hAnsi="Courier New" w:cs="Courier New"/>
    </w:rPr>
  </w:style>
  <w:style w:type="character" w:customStyle="1" w:styleId="WWCharLFO5LVL3">
    <w:name w:val="WW_CharLFO5LVL3"/>
    <w:rsid w:val="005D12BC"/>
    <w:rPr>
      <w:rFonts w:ascii="Wingdings" w:hAnsi="Wingdings"/>
    </w:rPr>
  </w:style>
  <w:style w:type="character" w:customStyle="1" w:styleId="WWCharLFO5LVL4">
    <w:name w:val="WW_CharLFO5LVL4"/>
    <w:rsid w:val="005D12BC"/>
    <w:rPr>
      <w:rFonts w:ascii="Symbol" w:hAnsi="Symbol"/>
    </w:rPr>
  </w:style>
  <w:style w:type="character" w:customStyle="1" w:styleId="WWCharLFO5LVL5">
    <w:name w:val="WW_CharLFO5LVL5"/>
    <w:rsid w:val="005D12BC"/>
    <w:rPr>
      <w:rFonts w:ascii="Courier New" w:hAnsi="Courier New" w:cs="Courier New"/>
    </w:rPr>
  </w:style>
  <w:style w:type="character" w:customStyle="1" w:styleId="WWCharLFO5LVL6">
    <w:name w:val="WW_CharLFO5LVL6"/>
    <w:rsid w:val="005D12BC"/>
    <w:rPr>
      <w:rFonts w:ascii="Wingdings" w:hAnsi="Wingdings"/>
    </w:rPr>
  </w:style>
  <w:style w:type="character" w:customStyle="1" w:styleId="WWCharLFO5LVL7">
    <w:name w:val="WW_CharLFO5LVL7"/>
    <w:rsid w:val="005D12BC"/>
    <w:rPr>
      <w:rFonts w:ascii="Symbol" w:hAnsi="Symbol"/>
    </w:rPr>
  </w:style>
  <w:style w:type="character" w:customStyle="1" w:styleId="WWCharLFO5LVL8">
    <w:name w:val="WW_CharLFO5LVL8"/>
    <w:rsid w:val="005D12BC"/>
    <w:rPr>
      <w:rFonts w:ascii="Courier New" w:hAnsi="Courier New" w:cs="Courier New"/>
    </w:rPr>
  </w:style>
  <w:style w:type="character" w:customStyle="1" w:styleId="WWCharLFO5LVL9">
    <w:name w:val="WW_CharLFO5LVL9"/>
    <w:rsid w:val="005D12BC"/>
    <w:rPr>
      <w:rFonts w:ascii="Wingdings" w:hAnsi="Wingdings"/>
    </w:rPr>
  </w:style>
  <w:style w:type="character" w:customStyle="1" w:styleId="WWCharLFO6LVL1">
    <w:name w:val="WW_CharLFO6LVL1"/>
    <w:rsid w:val="005D12BC"/>
    <w:rPr>
      <w:rFonts w:ascii="Symbol" w:hAnsi="Symbol"/>
    </w:rPr>
  </w:style>
  <w:style w:type="character" w:customStyle="1" w:styleId="WWCharLFO6LVL2">
    <w:name w:val="WW_CharLFO6LVL2"/>
    <w:rsid w:val="005D12BC"/>
    <w:rPr>
      <w:rFonts w:ascii="Courier New" w:hAnsi="Courier New" w:cs="Courier New"/>
    </w:rPr>
  </w:style>
  <w:style w:type="character" w:customStyle="1" w:styleId="WWCharLFO6LVL3">
    <w:name w:val="WW_CharLFO6LVL3"/>
    <w:rsid w:val="005D12BC"/>
    <w:rPr>
      <w:rFonts w:ascii="Wingdings" w:hAnsi="Wingdings"/>
    </w:rPr>
  </w:style>
  <w:style w:type="character" w:customStyle="1" w:styleId="WWCharLFO6LVL4">
    <w:name w:val="WW_CharLFO6LVL4"/>
    <w:rsid w:val="005D12BC"/>
    <w:rPr>
      <w:rFonts w:ascii="Symbol" w:hAnsi="Symbol"/>
    </w:rPr>
  </w:style>
  <w:style w:type="character" w:customStyle="1" w:styleId="WWCharLFO6LVL5">
    <w:name w:val="WW_CharLFO6LVL5"/>
    <w:rsid w:val="005D12BC"/>
    <w:rPr>
      <w:rFonts w:ascii="Courier New" w:hAnsi="Courier New" w:cs="Courier New"/>
    </w:rPr>
  </w:style>
  <w:style w:type="character" w:customStyle="1" w:styleId="WWCharLFO6LVL6">
    <w:name w:val="WW_CharLFO6LVL6"/>
    <w:rsid w:val="005D12BC"/>
    <w:rPr>
      <w:rFonts w:ascii="Wingdings" w:hAnsi="Wingdings"/>
    </w:rPr>
  </w:style>
  <w:style w:type="character" w:customStyle="1" w:styleId="WWCharLFO6LVL7">
    <w:name w:val="WW_CharLFO6LVL7"/>
    <w:rsid w:val="005D12BC"/>
    <w:rPr>
      <w:rFonts w:ascii="Symbol" w:hAnsi="Symbol"/>
    </w:rPr>
  </w:style>
  <w:style w:type="character" w:customStyle="1" w:styleId="WWCharLFO6LVL8">
    <w:name w:val="WW_CharLFO6LVL8"/>
    <w:rsid w:val="005D12BC"/>
    <w:rPr>
      <w:rFonts w:ascii="Courier New" w:hAnsi="Courier New" w:cs="Courier New"/>
    </w:rPr>
  </w:style>
  <w:style w:type="character" w:customStyle="1" w:styleId="WWCharLFO6LVL9">
    <w:name w:val="WW_CharLFO6LVL9"/>
    <w:rsid w:val="005D12BC"/>
    <w:rPr>
      <w:rFonts w:ascii="Wingdings" w:hAnsi="Wingdings"/>
    </w:rPr>
  </w:style>
  <w:style w:type="character" w:customStyle="1" w:styleId="WWCharLFO7LVL1">
    <w:name w:val="WW_CharLFO7LVL1"/>
    <w:rsid w:val="005D12BC"/>
    <w:rPr>
      <w:rFonts w:ascii="Times New Roman" w:hAnsi="Times New Roman"/>
    </w:rPr>
  </w:style>
  <w:style w:type="character" w:customStyle="1" w:styleId="WWCharLFO7LVL2">
    <w:name w:val="WW_CharLFO7LVL2"/>
    <w:rsid w:val="005D12BC"/>
    <w:rPr>
      <w:rFonts w:ascii="Courier New" w:hAnsi="Courier New" w:cs="Courier New"/>
    </w:rPr>
  </w:style>
  <w:style w:type="character" w:customStyle="1" w:styleId="WWCharLFO7LVL3">
    <w:name w:val="WW_CharLFO7LVL3"/>
    <w:rsid w:val="005D12BC"/>
    <w:rPr>
      <w:rFonts w:ascii="Wingdings" w:hAnsi="Wingdings"/>
    </w:rPr>
  </w:style>
  <w:style w:type="character" w:customStyle="1" w:styleId="WWCharLFO7LVL4">
    <w:name w:val="WW_CharLFO7LVL4"/>
    <w:rsid w:val="005D12BC"/>
    <w:rPr>
      <w:rFonts w:ascii="Symbol" w:hAnsi="Symbol"/>
    </w:rPr>
  </w:style>
  <w:style w:type="character" w:customStyle="1" w:styleId="WWCharLFO7LVL5">
    <w:name w:val="WW_CharLFO7LVL5"/>
    <w:rsid w:val="005D12BC"/>
    <w:rPr>
      <w:rFonts w:ascii="Courier New" w:hAnsi="Courier New" w:cs="Courier New"/>
    </w:rPr>
  </w:style>
  <w:style w:type="character" w:customStyle="1" w:styleId="WWCharLFO7LVL6">
    <w:name w:val="WW_CharLFO7LVL6"/>
    <w:rsid w:val="005D12BC"/>
    <w:rPr>
      <w:rFonts w:ascii="Wingdings" w:hAnsi="Wingdings"/>
    </w:rPr>
  </w:style>
  <w:style w:type="character" w:customStyle="1" w:styleId="WWCharLFO7LVL7">
    <w:name w:val="WW_CharLFO7LVL7"/>
    <w:rsid w:val="005D12BC"/>
    <w:rPr>
      <w:rFonts w:ascii="Symbol" w:hAnsi="Symbol"/>
    </w:rPr>
  </w:style>
  <w:style w:type="character" w:customStyle="1" w:styleId="WWCharLFO7LVL8">
    <w:name w:val="WW_CharLFO7LVL8"/>
    <w:rsid w:val="005D12BC"/>
    <w:rPr>
      <w:rFonts w:ascii="Courier New" w:hAnsi="Courier New" w:cs="Courier New"/>
    </w:rPr>
  </w:style>
  <w:style w:type="character" w:customStyle="1" w:styleId="WWCharLFO7LVL9">
    <w:name w:val="WW_CharLFO7LVL9"/>
    <w:rsid w:val="005D12BC"/>
    <w:rPr>
      <w:rFonts w:ascii="Wingdings" w:hAnsi="Wingdings"/>
    </w:rPr>
  </w:style>
  <w:style w:type="character" w:customStyle="1" w:styleId="WWCharLFO8LVL1">
    <w:name w:val="WW_CharLFO8LVL1"/>
    <w:rsid w:val="005D12BC"/>
    <w:rPr>
      <w:rFonts w:ascii="Courier New" w:hAnsi="Courier New"/>
    </w:rPr>
  </w:style>
  <w:style w:type="character" w:customStyle="1" w:styleId="WWCharLFO8LVL2">
    <w:name w:val="WW_CharLFO8LVL2"/>
    <w:rsid w:val="005D12BC"/>
    <w:rPr>
      <w:rFonts w:ascii="Courier New" w:hAnsi="Courier New"/>
    </w:rPr>
  </w:style>
  <w:style w:type="character" w:customStyle="1" w:styleId="WWCharLFO8LVL3">
    <w:name w:val="WW_CharLFO8LVL3"/>
    <w:rsid w:val="005D12BC"/>
    <w:rPr>
      <w:rFonts w:ascii="Wingdings" w:hAnsi="Wingdings"/>
    </w:rPr>
  </w:style>
  <w:style w:type="character" w:customStyle="1" w:styleId="WWCharLFO8LVL4">
    <w:name w:val="WW_CharLFO8LVL4"/>
    <w:rsid w:val="005D12BC"/>
    <w:rPr>
      <w:rFonts w:ascii="Symbol" w:hAnsi="Symbol"/>
    </w:rPr>
  </w:style>
  <w:style w:type="character" w:customStyle="1" w:styleId="WWCharLFO8LVL5">
    <w:name w:val="WW_CharLFO8LVL5"/>
    <w:rsid w:val="005D12BC"/>
    <w:rPr>
      <w:rFonts w:ascii="Courier New" w:hAnsi="Courier New" w:cs="Courier New"/>
    </w:rPr>
  </w:style>
  <w:style w:type="character" w:customStyle="1" w:styleId="WWCharLFO8LVL6">
    <w:name w:val="WW_CharLFO8LVL6"/>
    <w:rsid w:val="005D12BC"/>
    <w:rPr>
      <w:rFonts w:ascii="Wingdings" w:hAnsi="Wingdings"/>
    </w:rPr>
  </w:style>
  <w:style w:type="character" w:customStyle="1" w:styleId="WWCharLFO8LVL7">
    <w:name w:val="WW_CharLFO8LVL7"/>
    <w:rsid w:val="005D12BC"/>
    <w:rPr>
      <w:rFonts w:ascii="Symbol" w:hAnsi="Symbol"/>
    </w:rPr>
  </w:style>
  <w:style w:type="character" w:customStyle="1" w:styleId="WWCharLFO8LVL8">
    <w:name w:val="WW_CharLFO8LVL8"/>
    <w:rsid w:val="005D12BC"/>
    <w:rPr>
      <w:rFonts w:ascii="Courier New" w:hAnsi="Courier New" w:cs="Courier New"/>
    </w:rPr>
  </w:style>
  <w:style w:type="character" w:customStyle="1" w:styleId="WWCharLFO8LVL9">
    <w:name w:val="WW_CharLFO8LVL9"/>
    <w:rsid w:val="005D12BC"/>
    <w:rPr>
      <w:rFonts w:ascii="Wingdings" w:hAnsi="Wingdings"/>
    </w:rPr>
  </w:style>
  <w:style w:type="character" w:customStyle="1" w:styleId="WWCharLFO9LVL1">
    <w:name w:val="WW_CharLFO9LVL1"/>
    <w:rsid w:val="005D12BC"/>
    <w:rPr>
      <w:rFonts w:ascii="Courier New" w:hAnsi="Courier New"/>
    </w:rPr>
  </w:style>
  <w:style w:type="character" w:customStyle="1" w:styleId="WWCharLFO9LVL2">
    <w:name w:val="WW_CharLFO9LVL2"/>
    <w:rsid w:val="005D12BC"/>
    <w:rPr>
      <w:rFonts w:ascii="Courier New" w:hAnsi="Courier New" w:cs="Courier New"/>
    </w:rPr>
  </w:style>
  <w:style w:type="character" w:customStyle="1" w:styleId="WWCharLFO9LVL3">
    <w:name w:val="WW_CharLFO9LVL3"/>
    <w:rsid w:val="005D12BC"/>
    <w:rPr>
      <w:rFonts w:ascii="Wingdings" w:hAnsi="Wingdings"/>
    </w:rPr>
  </w:style>
  <w:style w:type="character" w:customStyle="1" w:styleId="WWCharLFO9LVL4">
    <w:name w:val="WW_CharLFO9LVL4"/>
    <w:rsid w:val="005D12BC"/>
    <w:rPr>
      <w:rFonts w:ascii="Symbol" w:hAnsi="Symbol"/>
    </w:rPr>
  </w:style>
  <w:style w:type="character" w:customStyle="1" w:styleId="WWCharLFO9LVL5">
    <w:name w:val="WW_CharLFO9LVL5"/>
    <w:rsid w:val="005D12BC"/>
    <w:rPr>
      <w:rFonts w:ascii="Courier New" w:hAnsi="Courier New" w:cs="Courier New"/>
    </w:rPr>
  </w:style>
  <w:style w:type="character" w:customStyle="1" w:styleId="WWCharLFO9LVL6">
    <w:name w:val="WW_CharLFO9LVL6"/>
    <w:rsid w:val="005D12BC"/>
    <w:rPr>
      <w:rFonts w:ascii="Wingdings" w:hAnsi="Wingdings"/>
    </w:rPr>
  </w:style>
  <w:style w:type="character" w:customStyle="1" w:styleId="WWCharLFO9LVL7">
    <w:name w:val="WW_CharLFO9LVL7"/>
    <w:rsid w:val="005D12BC"/>
    <w:rPr>
      <w:rFonts w:ascii="Symbol" w:hAnsi="Symbol"/>
    </w:rPr>
  </w:style>
  <w:style w:type="character" w:customStyle="1" w:styleId="WWCharLFO9LVL8">
    <w:name w:val="WW_CharLFO9LVL8"/>
    <w:rsid w:val="005D12BC"/>
    <w:rPr>
      <w:rFonts w:ascii="Courier New" w:hAnsi="Courier New" w:cs="Courier New"/>
    </w:rPr>
  </w:style>
  <w:style w:type="character" w:customStyle="1" w:styleId="WWCharLFO9LVL9">
    <w:name w:val="WW_CharLFO9LVL9"/>
    <w:rsid w:val="005D12BC"/>
    <w:rPr>
      <w:rFonts w:ascii="Wingdings" w:hAnsi="Wingdings"/>
    </w:rPr>
  </w:style>
  <w:style w:type="character" w:customStyle="1" w:styleId="WWCharLFO10LVL1">
    <w:name w:val="WW_CharLFO10LVL1"/>
    <w:rsid w:val="005D12BC"/>
    <w:rPr>
      <w:rFonts w:ascii="Wingdings" w:hAnsi="Wingdings"/>
    </w:rPr>
  </w:style>
  <w:style w:type="character" w:customStyle="1" w:styleId="WWCharLFO10LVL2">
    <w:name w:val="WW_CharLFO10LVL2"/>
    <w:rsid w:val="005D12BC"/>
    <w:rPr>
      <w:rFonts w:ascii="Times New Roman" w:eastAsia="Times New Roman" w:hAnsi="Times New Roman" w:cs="Times New Roman"/>
    </w:rPr>
  </w:style>
  <w:style w:type="character" w:customStyle="1" w:styleId="WWCharLFO10LVL3">
    <w:name w:val="WW_CharLFO10LVL3"/>
    <w:rsid w:val="005D12BC"/>
    <w:rPr>
      <w:rFonts w:ascii="Wingdings" w:hAnsi="Wingdings"/>
    </w:rPr>
  </w:style>
  <w:style w:type="character" w:customStyle="1" w:styleId="WWCharLFO10LVL4">
    <w:name w:val="WW_CharLFO10LVL4"/>
    <w:rsid w:val="005D12BC"/>
    <w:rPr>
      <w:rFonts w:ascii="Symbol" w:hAnsi="Symbol"/>
    </w:rPr>
  </w:style>
  <w:style w:type="character" w:customStyle="1" w:styleId="WWCharLFO10LVL5">
    <w:name w:val="WW_CharLFO10LVL5"/>
    <w:rsid w:val="005D12BC"/>
    <w:rPr>
      <w:rFonts w:ascii="Courier New" w:hAnsi="Courier New" w:cs="Courier New"/>
    </w:rPr>
  </w:style>
  <w:style w:type="character" w:customStyle="1" w:styleId="WWCharLFO10LVL6">
    <w:name w:val="WW_CharLFO10LVL6"/>
    <w:rsid w:val="005D12BC"/>
    <w:rPr>
      <w:rFonts w:ascii="Wingdings" w:hAnsi="Wingdings"/>
    </w:rPr>
  </w:style>
  <w:style w:type="character" w:customStyle="1" w:styleId="WWCharLFO10LVL7">
    <w:name w:val="WW_CharLFO10LVL7"/>
    <w:rsid w:val="005D12BC"/>
    <w:rPr>
      <w:rFonts w:ascii="Symbol" w:hAnsi="Symbol"/>
    </w:rPr>
  </w:style>
  <w:style w:type="character" w:customStyle="1" w:styleId="WWCharLFO10LVL8">
    <w:name w:val="WW_CharLFO10LVL8"/>
    <w:rsid w:val="005D12BC"/>
    <w:rPr>
      <w:rFonts w:ascii="Courier New" w:hAnsi="Courier New" w:cs="Courier New"/>
    </w:rPr>
  </w:style>
  <w:style w:type="character" w:customStyle="1" w:styleId="WWCharLFO10LVL9">
    <w:name w:val="WW_CharLFO10LVL9"/>
    <w:rsid w:val="005D12BC"/>
    <w:rPr>
      <w:rFonts w:ascii="Wingdings" w:hAnsi="Wingdings"/>
    </w:rPr>
  </w:style>
  <w:style w:type="character" w:customStyle="1" w:styleId="WWCharLFO11LVL1">
    <w:name w:val="WW_CharLFO11LVL1"/>
    <w:rsid w:val="005D12BC"/>
    <w:rPr>
      <w:rFonts w:ascii="Times New Roman" w:eastAsia="Times New Roman" w:hAnsi="Times New Roman" w:cs="Times New Roman"/>
    </w:rPr>
  </w:style>
  <w:style w:type="character" w:customStyle="1" w:styleId="WWCharLFO11LVL2">
    <w:name w:val="WW_CharLFO11LVL2"/>
    <w:rsid w:val="005D12BC"/>
    <w:rPr>
      <w:rFonts w:ascii="Courier New" w:hAnsi="Courier New" w:cs="Courier New"/>
    </w:rPr>
  </w:style>
  <w:style w:type="character" w:customStyle="1" w:styleId="WWCharLFO11LVL3">
    <w:name w:val="WW_CharLFO11LVL3"/>
    <w:rsid w:val="005D12BC"/>
    <w:rPr>
      <w:rFonts w:ascii="Wingdings" w:hAnsi="Wingdings"/>
    </w:rPr>
  </w:style>
  <w:style w:type="character" w:customStyle="1" w:styleId="WWCharLFO11LVL4">
    <w:name w:val="WW_CharLFO11LVL4"/>
    <w:rsid w:val="005D12BC"/>
    <w:rPr>
      <w:rFonts w:ascii="Symbol" w:hAnsi="Symbol"/>
    </w:rPr>
  </w:style>
  <w:style w:type="character" w:customStyle="1" w:styleId="WWCharLFO11LVL5">
    <w:name w:val="WW_CharLFO11LVL5"/>
    <w:rsid w:val="005D12BC"/>
    <w:rPr>
      <w:rFonts w:ascii="Courier New" w:hAnsi="Courier New" w:cs="Courier New"/>
    </w:rPr>
  </w:style>
  <w:style w:type="character" w:customStyle="1" w:styleId="WWCharLFO11LVL6">
    <w:name w:val="WW_CharLFO11LVL6"/>
    <w:rsid w:val="005D12BC"/>
    <w:rPr>
      <w:rFonts w:ascii="Wingdings" w:hAnsi="Wingdings"/>
    </w:rPr>
  </w:style>
  <w:style w:type="character" w:customStyle="1" w:styleId="WWCharLFO11LVL7">
    <w:name w:val="WW_CharLFO11LVL7"/>
    <w:rsid w:val="005D12BC"/>
    <w:rPr>
      <w:rFonts w:ascii="Symbol" w:hAnsi="Symbol"/>
    </w:rPr>
  </w:style>
  <w:style w:type="character" w:customStyle="1" w:styleId="WWCharLFO11LVL8">
    <w:name w:val="WW_CharLFO11LVL8"/>
    <w:rsid w:val="005D12BC"/>
    <w:rPr>
      <w:rFonts w:ascii="Courier New" w:hAnsi="Courier New" w:cs="Courier New"/>
    </w:rPr>
  </w:style>
  <w:style w:type="character" w:customStyle="1" w:styleId="WWCharLFO11LVL9">
    <w:name w:val="WW_CharLFO11LVL9"/>
    <w:rsid w:val="005D12BC"/>
    <w:rPr>
      <w:rFonts w:ascii="Wingdings" w:hAnsi="Wingdings"/>
    </w:rPr>
  </w:style>
  <w:style w:type="character" w:customStyle="1" w:styleId="WWCharLFO12LVL1">
    <w:name w:val="WW_CharLFO12LVL1"/>
    <w:rsid w:val="005D12BC"/>
    <w:rPr>
      <w:rFonts w:ascii="Wingdings" w:hAnsi="Wingdings"/>
    </w:rPr>
  </w:style>
  <w:style w:type="character" w:customStyle="1" w:styleId="WWCharLFO12LVL2">
    <w:name w:val="WW_CharLFO12LVL2"/>
    <w:rsid w:val="005D12BC"/>
    <w:rPr>
      <w:rFonts w:ascii="Courier New" w:hAnsi="Courier New" w:cs="Courier New"/>
    </w:rPr>
  </w:style>
  <w:style w:type="character" w:customStyle="1" w:styleId="WWCharLFO12LVL3">
    <w:name w:val="WW_CharLFO12LVL3"/>
    <w:rsid w:val="005D12BC"/>
    <w:rPr>
      <w:rFonts w:ascii="Wingdings" w:hAnsi="Wingdings"/>
    </w:rPr>
  </w:style>
  <w:style w:type="character" w:customStyle="1" w:styleId="WWCharLFO12LVL4">
    <w:name w:val="WW_CharLFO12LVL4"/>
    <w:rsid w:val="005D12BC"/>
    <w:rPr>
      <w:rFonts w:ascii="Symbol" w:hAnsi="Symbol"/>
    </w:rPr>
  </w:style>
  <w:style w:type="character" w:customStyle="1" w:styleId="WWCharLFO12LVL5">
    <w:name w:val="WW_CharLFO12LVL5"/>
    <w:rsid w:val="005D12BC"/>
    <w:rPr>
      <w:rFonts w:ascii="Courier New" w:hAnsi="Courier New" w:cs="Courier New"/>
    </w:rPr>
  </w:style>
  <w:style w:type="character" w:customStyle="1" w:styleId="WWCharLFO12LVL6">
    <w:name w:val="WW_CharLFO12LVL6"/>
    <w:rsid w:val="005D12BC"/>
    <w:rPr>
      <w:rFonts w:ascii="Wingdings" w:hAnsi="Wingdings"/>
    </w:rPr>
  </w:style>
  <w:style w:type="character" w:customStyle="1" w:styleId="WWCharLFO12LVL7">
    <w:name w:val="WW_CharLFO12LVL7"/>
    <w:rsid w:val="005D12BC"/>
    <w:rPr>
      <w:rFonts w:ascii="Symbol" w:hAnsi="Symbol"/>
    </w:rPr>
  </w:style>
  <w:style w:type="character" w:customStyle="1" w:styleId="WWCharLFO12LVL8">
    <w:name w:val="WW_CharLFO12LVL8"/>
    <w:rsid w:val="005D12BC"/>
    <w:rPr>
      <w:rFonts w:ascii="Courier New" w:hAnsi="Courier New" w:cs="Courier New"/>
    </w:rPr>
  </w:style>
  <w:style w:type="character" w:customStyle="1" w:styleId="WWCharLFO12LVL9">
    <w:name w:val="WW_CharLFO12LVL9"/>
    <w:rsid w:val="005D12BC"/>
    <w:rPr>
      <w:rFonts w:ascii="Wingdings" w:hAnsi="Wingdings"/>
    </w:rPr>
  </w:style>
  <w:style w:type="character" w:customStyle="1" w:styleId="WWCharLFO13LVL1">
    <w:name w:val="WW_CharLFO13LVL1"/>
    <w:rsid w:val="005D12BC"/>
    <w:rPr>
      <w:rFonts w:ascii="Symbol" w:hAnsi="Symbol"/>
    </w:rPr>
  </w:style>
  <w:style w:type="character" w:customStyle="1" w:styleId="WWCharLFO13LVL2">
    <w:name w:val="WW_CharLFO13LVL2"/>
    <w:rsid w:val="005D12BC"/>
    <w:rPr>
      <w:rFonts w:ascii="Courier New" w:hAnsi="Courier New" w:cs="Courier New"/>
    </w:rPr>
  </w:style>
  <w:style w:type="character" w:customStyle="1" w:styleId="WWCharLFO13LVL3">
    <w:name w:val="WW_CharLFO13LVL3"/>
    <w:rsid w:val="005D12BC"/>
    <w:rPr>
      <w:rFonts w:ascii="Wingdings" w:hAnsi="Wingdings"/>
    </w:rPr>
  </w:style>
  <w:style w:type="character" w:customStyle="1" w:styleId="WWCharLFO13LVL4">
    <w:name w:val="WW_CharLFO13LVL4"/>
    <w:rsid w:val="005D12BC"/>
    <w:rPr>
      <w:rFonts w:ascii="Symbol" w:hAnsi="Symbol"/>
    </w:rPr>
  </w:style>
  <w:style w:type="character" w:customStyle="1" w:styleId="WWCharLFO13LVL5">
    <w:name w:val="WW_CharLFO13LVL5"/>
    <w:rsid w:val="005D12BC"/>
    <w:rPr>
      <w:rFonts w:ascii="Courier New" w:hAnsi="Courier New" w:cs="Courier New"/>
    </w:rPr>
  </w:style>
  <w:style w:type="character" w:customStyle="1" w:styleId="WWCharLFO13LVL6">
    <w:name w:val="WW_CharLFO13LVL6"/>
    <w:rsid w:val="005D12BC"/>
    <w:rPr>
      <w:rFonts w:ascii="Wingdings" w:hAnsi="Wingdings"/>
    </w:rPr>
  </w:style>
  <w:style w:type="character" w:customStyle="1" w:styleId="WWCharLFO13LVL7">
    <w:name w:val="WW_CharLFO13LVL7"/>
    <w:rsid w:val="005D12BC"/>
    <w:rPr>
      <w:rFonts w:ascii="Symbol" w:hAnsi="Symbol"/>
    </w:rPr>
  </w:style>
  <w:style w:type="character" w:customStyle="1" w:styleId="WWCharLFO13LVL8">
    <w:name w:val="WW_CharLFO13LVL8"/>
    <w:rsid w:val="005D12BC"/>
    <w:rPr>
      <w:rFonts w:ascii="Courier New" w:hAnsi="Courier New" w:cs="Courier New"/>
    </w:rPr>
  </w:style>
  <w:style w:type="character" w:customStyle="1" w:styleId="WWCharLFO13LVL9">
    <w:name w:val="WW_CharLFO13LVL9"/>
    <w:rsid w:val="005D12BC"/>
    <w:rPr>
      <w:rFonts w:ascii="Wingdings" w:hAnsi="Wingdings"/>
    </w:rPr>
  </w:style>
  <w:style w:type="character" w:customStyle="1" w:styleId="WWCharLFO14LVL1">
    <w:name w:val="WW_CharLFO14LVL1"/>
    <w:rsid w:val="005D12BC"/>
    <w:rPr>
      <w:rFonts w:ascii="Courier New" w:hAnsi="Courier New"/>
    </w:rPr>
  </w:style>
  <w:style w:type="character" w:customStyle="1" w:styleId="WWCharLFO14LVL2">
    <w:name w:val="WW_CharLFO14LVL2"/>
    <w:rsid w:val="005D12BC"/>
    <w:rPr>
      <w:rFonts w:ascii="Courier New" w:hAnsi="Courier New" w:cs="Courier New"/>
    </w:rPr>
  </w:style>
  <w:style w:type="character" w:customStyle="1" w:styleId="WWCharLFO14LVL3">
    <w:name w:val="WW_CharLFO14LVL3"/>
    <w:rsid w:val="005D12BC"/>
    <w:rPr>
      <w:rFonts w:ascii="Wingdings" w:hAnsi="Wingdings"/>
    </w:rPr>
  </w:style>
  <w:style w:type="character" w:customStyle="1" w:styleId="WWCharLFO14LVL4">
    <w:name w:val="WW_CharLFO14LVL4"/>
    <w:rsid w:val="005D12BC"/>
    <w:rPr>
      <w:rFonts w:ascii="Symbol" w:hAnsi="Symbol"/>
    </w:rPr>
  </w:style>
  <w:style w:type="character" w:customStyle="1" w:styleId="WWCharLFO14LVL5">
    <w:name w:val="WW_CharLFO14LVL5"/>
    <w:rsid w:val="005D12BC"/>
    <w:rPr>
      <w:rFonts w:ascii="Courier New" w:hAnsi="Courier New" w:cs="Courier New"/>
    </w:rPr>
  </w:style>
  <w:style w:type="character" w:customStyle="1" w:styleId="WWCharLFO14LVL6">
    <w:name w:val="WW_CharLFO14LVL6"/>
    <w:rsid w:val="005D12BC"/>
    <w:rPr>
      <w:rFonts w:ascii="Wingdings" w:hAnsi="Wingdings"/>
    </w:rPr>
  </w:style>
  <w:style w:type="character" w:customStyle="1" w:styleId="WWCharLFO14LVL7">
    <w:name w:val="WW_CharLFO14LVL7"/>
    <w:rsid w:val="005D12BC"/>
    <w:rPr>
      <w:rFonts w:ascii="Symbol" w:hAnsi="Symbol"/>
    </w:rPr>
  </w:style>
  <w:style w:type="character" w:customStyle="1" w:styleId="WWCharLFO14LVL8">
    <w:name w:val="WW_CharLFO14LVL8"/>
    <w:rsid w:val="005D12BC"/>
    <w:rPr>
      <w:rFonts w:ascii="Courier New" w:hAnsi="Courier New" w:cs="Courier New"/>
    </w:rPr>
  </w:style>
  <w:style w:type="character" w:customStyle="1" w:styleId="WWCharLFO14LVL9">
    <w:name w:val="WW_CharLFO14LVL9"/>
    <w:rsid w:val="005D12BC"/>
    <w:rPr>
      <w:rFonts w:ascii="Wingdings" w:hAnsi="Wingdings"/>
    </w:rPr>
  </w:style>
  <w:style w:type="character" w:customStyle="1" w:styleId="WWCharLFO15LVL1">
    <w:name w:val="WW_CharLFO15LVL1"/>
    <w:rsid w:val="005D12BC"/>
    <w:rPr>
      <w:rFonts w:ascii="Courier New" w:hAnsi="Courier New"/>
    </w:rPr>
  </w:style>
  <w:style w:type="character" w:customStyle="1" w:styleId="WWCharLFO15LVL2">
    <w:name w:val="WW_CharLFO15LVL2"/>
    <w:rsid w:val="005D12BC"/>
    <w:rPr>
      <w:rFonts w:ascii="Courier New" w:hAnsi="Courier New" w:cs="Courier New"/>
    </w:rPr>
  </w:style>
  <w:style w:type="character" w:customStyle="1" w:styleId="WWCharLFO15LVL3">
    <w:name w:val="WW_CharLFO15LVL3"/>
    <w:rsid w:val="005D12BC"/>
    <w:rPr>
      <w:rFonts w:ascii="Wingdings" w:hAnsi="Wingdings"/>
    </w:rPr>
  </w:style>
  <w:style w:type="character" w:customStyle="1" w:styleId="WWCharLFO15LVL4">
    <w:name w:val="WW_CharLFO15LVL4"/>
    <w:rsid w:val="005D12BC"/>
    <w:rPr>
      <w:rFonts w:ascii="Symbol" w:hAnsi="Symbol"/>
    </w:rPr>
  </w:style>
  <w:style w:type="character" w:customStyle="1" w:styleId="WWCharLFO15LVL5">
    <w:name w:val="WW_CharLFO15LVL5"/>
    <w:rsid w:val="005D12BC"/>
    <w:rPr>
      <w:rFonts w:ascii="Courier New" w:hAnsi="Courier New" w:cs="Courier New"/>
    </w:rPr>
  </w:style>
  <w:style w:type="character" w:customStyle="1" w:styleId="WWCharLFO15LVL6">
    <w:name w:val="WW_CharLFO15LVL6"/>
    <w:rsid w:val="005D12BC"/>
    <w:rPr>
      <w:rFonts w:ascii="Wingdings" w:hAnsi="Wingdings"/>
    </w:rPr>
  </w:style>
  <w:style w:type="character" w:customStyle="1" w:styleId="WWCharLFO15LVL7">
    <w:name w:val="WW_CharLFO15LVL7"/>
    <w:rsid w:val="005D12BC"/>
    <w:rPr>
      <w:rFonts w:ascii="Symbol" w:hAnsi="Symbol"/>
    </w:rPr>
  </w:style>
  <w:style w:type="character" w:customStyle="1" w:styleId="WWCharLFO15LVL8">
    <w:name w:val="WW_CharLFO15LVL8"/>
    <w:rsid w:val="005D12BC"/>
    <w:rPr>
      <w:rFonts w:ascii="Courier New" w:hAnsi="Courier New" w:cs="Courier New"/>
    </w:rPr>
  </w:style>
  <w:style w:type="character" w:customStyle="1" w:styleId="WWCharLFO15LVL9">
    <w:name w:val="WW_CharLFO15LVL9"/>
    <w:rsid w:val="005D12BC"/>
    <w:rPr>
      <w:rFonts w:ascii="Wingdings" w:hAnsi="Wingdings"/>
    </w:rPr>
  </w:style>
  <w:style w:type="character" w:customStyle="1" w:styleId="WWCharLFO16LVL1">
    <w:name w:val="WW_CharLFO16LVL1"/>
    <w:rsid w:val="005D12BC"/>
    <w:rPr>
      <w:rFonts w:ascii="Times New Roman" w:hAnsi="Times New Roman"/>
    </w:rPr>
  </w:style>
  <w:style w:type="character" w:customStyle="1" w:styleId="WWCharLFO16LVL2">
    <w:name w:val="WW_CharLFO16LVL2"/>
    <w:rsid w:val="005D12BC"/>
    <w:rPr>
      <w:rFonts w:ascii="Courier New" w:hAnsi="Courier New" w:cs="Courier New"/>
    </w:rPr>
  </w:style>
  <w:style w:type="character" w:customStyle="1" w:styleId="WWCharLFO16LVL3">
    <w:name w:val="WW_CharLFO16LVL3"/>
    <w:rsid w:val="005D12BC"/>
    <w:rPr>
      <w:rFonts w:ascii="Wingdings" w:hAnsi="Wingdings"/>
    </w:rPr>
  </w:style>
  <w:style w:type="character" w:customStyle="1" w:styleId="WWCharLFO16LVL4">
    <w:name w:val="WW_CharLFO16LVL4"/>
    <w:rsid w:val="005D12BC"/>
    <w:rPr>
      <w:rFonts w:ascii="Symbol" w:hAnsi="Symbol"/>
    </w:rPr>
  </w:style>
  <w:style w:type="character" w:customStyle="1" w:styleId="WWCharLFO16LVL5">
    <w:name w:val="WW_CharLFO16LVL5"/>
    <w:rsid w:val="005D12BC"/>
    <w:rPr>
      <w:rFonts w:ascii="Courier New" w:hAnsi="Courier New" w:cs="Courier New"/>
    </w:rPr>
  </w:style>
  <w:style w:type="character" w:customStyle="1" w:styleId="WWCharLFO16LVL6">
    <w:name w:val="WW_CharLFO16LVL6"/>
    <w:rsid w:val="005D12BC"/>
    <w:rPr>
      <w:rFonts w:ascii="Wingdings" w:hAnsi="Wingdings"/>
    </w:rPr>
  </w:style>
  <w:style w:type="character" w:customStyle="1" w:styleId="WWCharLFO16LVL7">
    <w:name w:val="WW_CharLFO16LVL7"/>
    <w:rsid w:val="005D12BC"/>
    <w:rPr>
      <w:rFonts w:ascii="Symbol" w:hAnsi="Symbol"/>
    </w:rPr>
  </w:style>
  <w:style w:type="character" w:customStyle="1" w:styleId="WWCharLFO16LVL8">
    <w:name w:val="WW_CharLFO16LVL8"/>
    <w:rsid w:val="005D12BC"/>
    <w:rPr>
      <w:rFonts w:ascii="Courier New" w:hAnsi="Courier New" w:cs="Courier New"/>
    </w:rPr>
  </w:style>
  <w:style w:type="character" w:customStyle="1" w:styleId="WWCharLFO16LVL9">
    <w:name w:val="WW_CharLFO16LVL9"/>
    <w:rsid w:val="005D12BC"/>
    <w:rPr>
      <w:rFonts w:ascii="Wingdings" w:hAnsi="Wingdings"/>
    </w:rPr>
  </w:style>
  <w:style w:type="character" w:customStyle="1" w:styleId="WWCharLFO17LVL1">
    <w:name w:val="WW_CharLFO17LVL1"/>
    <w:rsid w:val="005D12BC"/>
    <w:rPr>
      <w:rFonts w:ascii="Wingdings" w:hAnsi="Wingdings"/>
    </w:rPr>
  </w:style>
  <w:style w:type="character" w:customStyle="1" w:styleId="WWCharLFO17LVL2">
    <w:name w:val="WW_CharLFO17LVL2"/>
    <w:rsid w:val="005D12BC"/>
    <w:rPr>
      <w:rFonts w:ascii="Courier New" w:hAnsi="Courier New" w:cs="Courier New"/>
    </w:rPr>
  </w:style>
  <w:style w:type="character" w:customStyle="1" w:styleId="WWCharLFO17LVL3">
    <w:name w:val="WW_CharLFO17LVL3"/>
    <w:rsid w:val="005D12BC"/>
    <w:rPr>
      <w:rFonts w:ascii="Wingdings" w:hAnsi="Wingdings"/>
    </w:rPr>
  </w:style>
  <w:style w:type="character" w:customStyle="1" w:styleId="WWCharLFO17LVL4">
    <w:name w:val="WW_CharLFO17LVL4"/>
    <w:rsid w:val="005D12BC"/>
    <w:rPr>
      <w:rFonts w:ascii="Symbol" w:hAnsi="Symbol"/>
    </w:rPr>
  </w:style>
  <w:style w:type="character" w:customStyle="1" w:styleId="WWCharLFO17LVL5">
    <w:name w:val="WW_CharLFO17LVL5"/>
    <w:rsid w:val="005D12BC"/>
    <w:rPr>
      <w:rFonts w:ascii="Courier New" w:hAnsi="Courier New" w:cs="Courier New"/>
    </w:rPr>
  </w:style>
  <w:style w:type="character" w:customStyle="1" w:styleId="WWCharLFO17LVL6">
    <w:name w:val="WW_CharLFO17LVL6"/>
    <w:rsid w:val="005D12BC"/>
    <w:rPr>
      <w:rFonts w:ascii="Wingdings" w:hAnsi="Wingdings"/>
    </w:rPr>
  </w:style>
  <w:style w:type="character" w:customStyle="1" w:styleId="WWCharLFO17LVL7">
    <w:name w:val="WW_CharLFO17LVL7"/>
    <w:rsid w:val="005D12BC"/>
    <w:rPr>
      <w:rFonts w:ascii="Symbol" w:hAnsi="Symbol"/>
    </w:rPr>
  </w:style>
  <w:style w:type="character" w:customStyle="1" w:styleId="WWCharLFO17LVL8">
    <w:name w:val="WW_CharLFO17LVL8"/>
    <w:rsid w:val="005D12BC"/>
    <w:rPr>
      <w:rFonts w:ascii="Courier New" w:hAnsi="Courier New" w:cs="Courier New"/>
    </w:rPr>
  </w:style>
  <w:style w:type="character" w:customStyle="1" w:styleId="WWCharLFO17LVL9">
    <w:name w:val="WW_CharLFO17LVL9"/>
    <w:rsid w:val="005D12BC"/>
    <w:rPr>
      <w:rFonts w:ascii="Wingdings" w:hAnsi="Wingdings"/>
    </w:rPr>
  </w:style>
  <w:style w:type="character" w:customStyle="1" w:styleId="WWCharLFO18LVL1">
    <w:name w:val="WW_CharLFO18LVL1"/>
    <w:rsid w:val="005D12BC"/>
    <w:rPr>
      <w:rFonts w:ascii="Symbol" w:hAnsi="Symbol"/>
    </w:rPr>
  </w:style>
  <w:style w:type="character" w:customStyle="1" w:styleId="WWCharLFO18LVL2">
    <w:name w:val="WW_CharLFO18LVL2"/>
    <w:rsid w:val="005D12BC"/>
    <w:rPr>
      <w:rFonts w:ascii="Times New Roman" w:eastAsia="Times New Roman" w:hAnsi="Times New Roman" w:cs="Times New Roman"/>
    </w:rPr>
  </w:style>
  <w:style w:type="character" w:customStyle="1" w:styleId="WWCharLFO18LVL3">
    <w:name w:val="WW_CharLFO18LVL3"/>
    <w:rsid w:val="005D12BC"/>
    <w:rPr>
      <w:rFonts w:ascii="Wingdings" w:hAnsi="Wingdings"/>
    </w:rPr>
  </w:style>
  <w:style w:type="character" w:customStyle="1" w:styleId="WWCharLFO18LVL4">
    <w:name w:val="WW_CharLFO18LVL4"/>
    <w:rsid w:val="005D12BC"/>
    <w:rPr>
      <w:rFonts w:ascii="Symbol" w:hAnsi="Symbol"/>
    </w:rPr>
  </w:style>
  <w:style w:type="character" w:customStyle="1" w:styleId="WWCharLFO18LVL5">
    <w:name w:val="WW_CharLFO18LVL5"/>
    <w:rsid w:val="005D12BC"/>
    <w:rPr>
      <w:rFonts w:ascii="Courier New" w:hAnsi="Courier New" w:cs="Courier New"/>
    </w:rPr>
  </w:style>
  <w:style w:type="character" w:customStyle="1" w:styleId="WWCharLFO18LVL6">
    <w:name w:val="WW_CharLFO18LVL6"/>
    <w:rsid w:val="005D12BC"/>
    <w:rPr>
      <w:rFonts w:ascii="Wingdings" w:hAnsi="Wingdings"/>
    </w:rPr>
  </w:style>
  <w:style w:type="character" w:customStyle="1" w:styleId="WWCharLFO18LVL7">
    <w:name w:val="WW_CharLFO18LVL7"/>
    <w:rsid w:val="005D12BC"/>
    <w:rPr>
      <w:rFonts w:ascii="Symbol" w:hAnsi="Symbol"/>
    </w:rPr>
  </w:style>
  <w:style w:type="character" w:customStyle="1" w:styleId="WWCharLFO18LVL8">
    <w:name w:val="WW_CharLFO18LVL8"/>
    <w:rsid w:val="005D12BC"/>
    <w:rPr>
      <w:rFonts w:ascii="Courier New" w:hAnsi="Courier New" w:cs="Courier New"/>
    </w:rPr>
  </w:style>
  <w:style w:type="character" w:customStyle="1" w:styleId="WWCharLFO18LVL9">
    <w:name w:val="WW_CharLFO18LVL9"/>
    <w:rsid w:val="005D12BC"/>
    <w:rPr>
      <w:rFonts w:ascii="Wingdings" w:hAnsi="Wingdings"/>
    </w:rPr>
  </w:style>
  <w:style w:type="character" w:customStyle="1" w:styleId="WWCharLFO19LVL1">
    <w:name w:val="WW_CharLFO19LVL1"/>
    <w:rsid w:val="005D12BC"/>
    <w:rPr>
      <w:rFonts w:ascii="Times New Roman" w:hAnsi="Times New Roman"/>
    </w:rPr>
  </w:style>
  <w:style w:type="character" w:customStyle="1" w:styleId="WWCharLFO19LVL2">
    <w:name w:val="WW_CharLFO19LVL2"/>
    <w:rsid w:val="005D12BC"/>
    <w:rPr>
      <w:rFonts w:ascii="Courier New" w:hAnsi="Courier New" w:cs="Courier New"/>
    </w:rPr>
  </w:style>
  <w:style w:type="character" w:customStyle="1" w:styleId="WWCharLFO19LVL3">
    <w:name w:val="WW_CharLFO19LVL3"/>
    <w:rsid w:val="005D12BC"/>
    <w:rPr>
      <w:rFonts w:ascii="Wingdings" w:hAnsi="Wingdings"/>
    </w:rPr>
  </w:style>
  <w:style w:type="character" w:customStyle="1" w:styleId="WWCharLFO19LVL4">
    <w:name w:val="WW_CharLFO19LVL4"/>
    <w:rsid w:val="005D12BC"/>
    <w:rPr>
      <w:rFonts w:ascii="Symbol" w:hAnsi="Symbol"/>
    </w:rPr>
  </w:style>
  <w:style w:type="character" w:customStyle="1" w:styleId="WWCharLFO19LVL5">
    <w:name w:val="WW_CharLFO19LVL5"/>
    <w:rsid w:val="005D12BC"/>
    <w:rPr>
      <w:rFonts w:ascii="Courier New" w:hAnsi="Courier New" w:cs="Courier New"/>
    </w:rPr>
  </w:style>
  <w:style w:type="character" w:customStyle="1" w:styleId="WWCharLFO19LVL6">
    <w:name w:val="WW_CharLFO19LVL6"/>
    <w:rsid w:val="005D12BC"/>
    <w:rPr>
      <w:rFonts w:ascii="Wingdings" w:hAnsi="Wingdings"/>
    </w:rPr>
  </w:style>
  <w:style w:type="character" w:customStyle="1" w:styleId="WWCharLFO19LVL7">
    <w:name w:val="WW_CharLFO19LVL7"/>
    <w:rsid w:val="005D12BC"/>
    <w:rPr>
      <w:rFonts w:ascii="Symbol" w:hAnsi="Symbol"/>
    </w:rPr>
  </w:style>
  <w:style w:type="character" w:customStyle="1" w:styleId="WWCharLFO19LVL8">
    <w:name w:val="WW_CharLFO19LVL8"/>
    <w:rsid w:val="005D12BC"/>
    <w:rPr>
      <w:rFonts w:ascii="Courier New" w:hAnsi="Courier New" w:cs="Courier New"/>
    </w:rPr>
  </w:style>
  <w:style w:type="character" w:customStyle="1" w:styleId="WWCharLFO19LVL9">
    <w:name w:val="WW_CharLFO19LVL9"/>
    <w:rsid w:val="005D12BC"/>
    <w:rPr>
      <w:rFonts w:ascii="Wingdings" w:hAnsi="Wingdings"/>
    </w:rPr>
  </w:style>
  <w:style w:type="paragraph" w:customStyle="1" w:styleId="Normal1">
    <w:name w:val="Normal1"/>
    <w:rsid w:val="005D12BC"/>
    <w:pPr>
      <w:widowControl w:val="0"/>
      <w:suppressAutoHyphens/>
      <w:spacing w:after="0" w:line="100" w:lineRule="atLeast"/>
      <w:textAlignment w:val="baseline"/>
    </w:pPr>
    <w:rPr>
      <w:rFonts w:ascii="Times New Roman" w:eastAsia="Arial Unicode MS" w:hAnsi="Times New Roman" w:cs="Tahoma"/>
      <w:kern w:val="1"/>
      <w:sz w:val="24"/>
      <w:szCs w:val="24"/>
      <w:lang w:val="es-ES_tradnl" w:eastAsia="ar-SA"/>
    </w:rPr>
  </w:style>
  <w:style w:type="paragraph" w:customStyle="1" w:styleId="Encabezado1">
    <w:name w:val="Encabezado1"/>
    <w:basedOn w:val="Normal1"/>
    <w:qFormat/>
    <w:rsid w:val="005D12BC"/>
    <w:pPr>
      <w:tabs>
        <w:tab w:val="center" w:pos="4252"/>
        <w:tab w:val="right" w:pos="8504"/>
      </w:tabs>
    </w:pPr>
  </w:style>
  <w:style w:type="paragraph" w:styleId="Lista">
    <w:name w:val="List"/>
    <w:basedOn w:val="Textoindependiente"/>
    <w:rsid w:val="005D12BC"/>
    <w:pPr>
      <w:suppressAutoHyphens/>
      <w:spacing w:line="100" w:lineRule="atLeast"/>
      <w:textAlignment w:val="baseline"/>
    </w:pPr>
    <w:rPr>
      <w:rFonts w:ascii="Times New Roman" w:hAnsi="Times New Roman" w:cs="Tahoma"/>
      <w:kern w:val="1"/>
      <w:lang w:val="es-ES_tradnl" w:eastAsia="ar-SA"/>
    </w:rPr>
  </w:style>
  <w:style w:type="paragraph" w:customStyle="1" w:styleId="Etiqueta">
    <w:name w:val="Etiqueta"/>
    <w:basedOn w:val="Normal"/>
    <w:rsid w:val="005D12BC"/>
    <w:pPr>
      <w:suppressLineNumbers/>
      <w:suppressAutoHyphens/>
      <w:spacing w:before="120" w:after="120" w:line="100" w:lineRule="atLeast"/>
      <w:textAlignment w:val="baseline"/>
    </w:pPr>
    <w:rPr>
      <w:rFonts w:cs="Tahoma"/>
      <w:i/>
      <w:iCs/>
      <w:kern w:val="1"/>
      <w:lang w:val="es-ES_tradnl" w:eastAsia="ar-SA"/>
    </w:rPr>
  </w:style>
  <w:style w:type="paragraph" w:customStyle="1" w:styleId="ndice">
    <w:name w:val="Índice"/>
    <w:basedOn w:val="Normal"/>
    <w:qFormat/>
    <w:rsid w:val="005D12BC"/>
    <w:pPr>
      <w:suppressLineNumbers/>
      <w:suppressAutoHyphens/>
      <w:spacing w:line="100" w:lineRule="atLeast"/>
      <w:textAlignment w:val="baseline"/>
    </w:pPr>
    <w:rPr>
      <w:rFonts w:cs="Tahoma"/>
      <w:kern w:val="1"/>
      <w:lang w:val="es-ES_tradnl" w:eastAsia="ar-SA"/>
    </w:rPr>
  </w:style>
  <w:style w:type="character" w:customStyle="1" w:styleId="PiedepginaCar1">
    <w:name w:val="Pie de página Car1"/>
    <w:basedOn w:val="Fuentedeprrafopredeter"/>
    <w:semiHidden/>
    <w:rsid w:val="005D12BC"/>
    <w:rPr>
      <w:rFonts w:ascii="Times New Roman" w:eastAsia="Arial Unicode MS" w:hAnsi="Times New Roman" w:cs="Tahoma"/>
      <w:kern w:val="1"/>
      <w:sz w:val="24"/>
      <w:szCs w:val="24"/>
      <w:lang w:val="es-ES_tradnl" w:eastAsia="ar-SA"/>
    </w:rPr>
  </w:style>
  <w:style w:type="character" w:customStyle="1" w:styleId="EncabezadoCar1">
    <w:name w:val="Encabezado Car1"/>
    <w:basedOn w:val="Fuentedeprrafopredeter"/>
    <w:qFormat/>
    <w:rsid w:val="005D12BC"/>
    <w:rPr>
      <w:rFonts w:ascii="Times New Roman" w:eastAsia="Times New Roman" w:hAnsi="Times New Roman" w:cs="Times New Roman"/>
      <w:kern w:val="1"/>
      <w:sz w:val="24"/>
      <w:szCs w:val="24"/>
      <w:lang w:val="es-ES_tradnl" w:eastAsia="ar-SA"/>
    </w:rPr>
  </w:style>
  <w:style w:type="paragraph" w:customStyle="1" w:styleId="Contenidodelmarco">
    <w:name w:val="Contenido del marco"/>
    <w:basedOn w:val="Textoindependiente"/>
    <w:uiPriority w:val="99"/>
    <w:qFormat/>
    <w:rsid w:val="005D12BC"/>
    <w:pPr>
      <w:suppressAutoHyphens/>
      <w:spacing w:line="100" w:lineRule="atLeast"/>
      <w:textAlignment w:val="baseline"/>
    </w:pPr>
    <w:rPr>
      <w:rFonts w:ascii="Times New Roman" w:hAnsi="Times New Roman"/>
      <w:kern w:val="1"/>
      <w:lang w:val="es-ES_tradnl" w:eastAsia="ar-SA"/>
    </w:rPr>
  </w:style>
  <w:style w:type="numbering" w:customStyle="1" w:styleId="Sinlista112">
    <w:name w:val="Sin lista112"/>
    <w:next w:val="Sinlista"/>
    <w:semiHidden/>
    <w:rsid w:val="005D12BC"/>
  </w:style>
  <w:style w:type="paragraph" w:customStyle="1" w:styleId="VERDANAAAAAAAAAAAAAAAAAAAAAAAAAAA">
    <w:name w:val="VERDANAAAAAAAAAAAAAAAAAAAAAAAAAAA"/>
    <w:basedOn w:val="Normal"/>
    <w:link w:val="VERDANAAAAAAAAAAAAAAAAAAAAAAAAAAACar"/>
    <w:qFormat/>
    <w:rsid w:val="005D12BC"/>
    <w:pPr>
      <w:spacing w:line="360" w:lineRule="auto"/>
      <w:ind w:firstLine="709"/>
      <w:jc w:val="both"/>
    </w:pPr>
    <w:rPr>
      <w:rFonts w:ascii="Verdana" w:hAnsi="Verdana"/>
      <w:sz w:val="20"/>
    </w:rPr>
  </w:style>
  <w:style w:type="character" w:customStyle="1" w:styleId="VERDANAAAAAAAAAAAAAAAAAAAAAAAAAAACar">
    <w:name w:val="VERDANAAAAAAAAAAAAAAAAAAAAAAAAAAA Car"/>
    <w:basedOn w:val="Fuentedeprrafopredeter"/>
    <w:link w:val="VERDANAAAAAAAAAAAAAAAAAAAAAAAAAAA"/>
    <w:rsid w:val="005D12BC"/>
    <w:rPr>
      <w:rFonts w:ascii="Verdana" w:eastAsia="Times New Roman" w:hAnsi="Verdana" w:cs="Times New Roman"/>
      <w:sz w:val="20"/>
      <w:szCs w:val="24"/>
      <w:lang w:eastAsia="es-ES"/>
    </w:rPr>
  </w:style>
  <w:style w:type="paragraph" w:customStyle="1" w:styleId="Elemento1">
    <w:name w:val="Elemento 1"/>
    <w:uiPriority w:val="99"/>
    <w:rsid w:val="005D12BC"/>
    <w:pPr>
      <w:widowControl w:val="0"/>
      <w:autoSpaceDE w:val="0"/>
      <w:autoSpaceDN w:val="0"/>
      <w:adjustRightInd w:val="0"/>
      <w:spacing w:after="0" w:line="240" w:lineRule="auto"/>
    </w:pPr>
    <w:rPr>
      <w:rFonts w:ascii="Arial Narrow" w:eastAsia="Times New Roman" w:hAnsi="Arial Narrow" w:cs="Times New Roman"/>
      <w:sz w:val="24"/>
      <w:szCs w:val="24"/>
      <w:lang w:eastAsia="es-ES"/>
    </w:rPr>
  </w:style>
  <w:style w:type="paragraph" w:styleId="Listaconvietas">
    <w:name w:val="List Bullet"/>
    <w:basedOn w:val="Normal"/>
    <w:autoRedefine/>
    <w:unhideWhenUsed/>
    <w:qFormat/>
    <w:rsid w:val="005D12BC"/>
    <w:pPr>
      <w:jc w:val="both"/>
    </w:pPr>
    <w:rPr>
      <w:rFonts w:ascii="Tahoma" w:hAnsi="Tahoma" w:cs="Tahoma"/>
    </w:rPr>
  </w:style>
  <w:style w:type="table" w:customStyle="1" w:styleId="Tablaconcuadrcula15">
    <w:name w:val="Tabla con cuadrícula15"/>
    <w:basedOn w:val="Tablanormal"/>
    <w:next w:val="Tablaconcuadrcula"/>
    <w:uiPriority w:val="39"/>
    <w:rsid w:val="005D12B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uiPriority w:val="99"/>
    <w:rsid w:val="005D12BC"/>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 w:type="numbering" w:customStyle="1" w:styleId="WWNum16">
    <w:name w:val="WWNum16"/>
    <w:basedOn w:val="Sinlista"/>
    <w:rsid w:val="005D12BC"/>
  </w:style>
  <w:style w:type="numbering" w:customStyle="1" w:styleId="WWNum18">
    <w:name w:val="WWNum18"/>
    <w:basedOn w:val="Sinlista"/>
    <w:rsid w:val="005D12BC"/>
  </w:style>
  <w:style w:type="numbering" w:customStyle="1" w:styleId="WWNum20">
    <w:name w:val="WWNum20"/>
    <w:basedOn w:val="Sinlista"/>
    <w:rsid w:val="005D12BC"/>
  </w:style>
  <w:style w:type="numbering" w:customStyle="1" w:styleId="WWNum30">
    <w:name w:val="WWNum30"/>
    <w:basedOn w:val="Sinlista"/>
    <w:rsid w:val="005D12BC"/>
  </w:style>
  <w:style w:type="numbering" w:customStyle="1" w:styleId="Sinlista7">
    <w:name w:val="Sin lista7"/>
    <w:next w:val="Sinlista"/>
    <w:uiPriority w:val="99"/>
    <w:semiHidden/>
    <w:unhideWhenUsed/>
    <w:rsid w:val="008E462D"/>
  </w:style>
  <w:style w:type="table" w:customStyle="1" w:styleId="Tablaconcuadrcula7">
    <w:name w:val="Tabla con cuadrícula7"/>
    <w:basedOn w:val="Tablanormal"/>
    <w:next w:val="Tablaconcuadrcula"/>
    <w:rsid w:val="008E462D"/>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39"/>
    <w:rsid w:val="008E462D"/>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8E462D"/>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
    <w:name w:val="Sin lista13"/>
    <w:next w:val="Sinlista"/>
    <w:uiPriority w:val="99"/>
    <w:semiHidden/>
    <w:unhideWhenUsed/>
    <w:rsid w:val="008E462D"/>
  </w:style>
  <w:style w:type="table" w:customStyle="1" w:styleId="Tablaconcuadrcula33">
    <w:name w:val="Tabla con cuadrícula33"/>
    <w:basedOn w:val="Tablanormal"/>
    <w:next w:val="Tablaconcuadrcula"/>
    <w:rsid w:val="008E462D"/>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
    <w:name w:val="Sin lista23"/>
    <w:next w:val="Sinlista"/>
    <w:uiPriority w:val="99"/>
    <w:semiHidden/>
    <w:unhideWhenUsed/>
    <w:rsid w:val="008E462D"/>
  </w:style>
  <w:style w:type="table" w:customStyle="1" w:styleId="Tablaconcuadrcula42">
    <w:name w:val="Tabla con cuadrícula42"/>
    <w:basedOn w:val="Tablanormal"/>
    <w:next w:val="Tablaconcuadrcula"/>
    <w:uiPriority w:val="59"/>
    <w:rsid w:val="008E462D"/>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
    <w:name w:val="Sin lista32"/>
    <w:next w:val="Sinlista"/>
    <w:uiPriority w:val="99"/>
    <w:semiHidden/>
    <w:unhideWhenUsed/>
    <w:rsid w:val="008E462D"/>
  </w:style>
  <w:style w:type="table" w:customStyle="1" w:styleId="Tablaconcuadrcula312">
    <w:name w:val="Tabla con cuadrícula312"/>
    <w:basedOn w:val="Tablanormal"/>
    <w:next w:val="Tablaconcuadrcula"/>
    <w:rsid w:val="008E462D"/>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
    <w:name w:val="Sin lista42"/>
    <w:next w:val="Sinlista"/>
    <w:uiPriority w:val="99"/>
    <w:semiHidden/>
    <w:unhideWhenUsed/>
    <w:rsid w:val="008E462D"/>
  </w:style>
  <w:style w:type="numbering" w:customStyle="1" w:styleId="Sinlista51">
    <w:name w:val="Sin lista51"/>
    <w:next w:val="Sinlista"/>
    <w:uiPriority w:val="99"/>
    <w:semiHidden/>
    <w:unhideWhenUsed/>
    <w:rsid w:val="008E462D"/>
  </w:style>
  <w:style w:type="numbering" w:customStyle="1" w:styleId="Sinlista113">
    <w:name w:val="Sin lista113"/>
    <w:next w:val="Sinlista"/>
    <w:uiPriority w:val="99"/>
    <w:semiHidden/>
    <w:unhideWhenUsed/>
    <w:rsid w:val="008E462D"/>
  </w:style>
  <w:style w:type="numbering" w:customStyle="1" w:styleId="Sinlista1112">
    <w:name w:val="Sin lista1112"/>
    <w:next w:val="Sinlista"/>
    <w:uiPriority w:val="99"/>
    <w:semiHidden/>
    <w:unhideWhenUsed/>
    <w:rsid w:val="008E462D"/>
  </w:style>
  <w:style w:type="numbering" w:customStyle="1" w:styleId="Sinlista211">
    <w:name w:val="Sin lista211"/>
    <w:next w:val="Sinlista"/>
    <w:uiPriority w:val="99"/>
    <w:semiHidden/>
    <w:unhideWhenUsed/>
    <w:rsid w:val="008E462D"/>
  </w:style>
  <w:style w:type="numbering" w:customStyle="1" w:styleId="Sinlista311">
    <w:name w:val="Sin lista311"/>
    <w:next w:val="Sinlista"/>
    <w:uiPriority w:val="99"/>
    <w:semiHidden/>
    <w:unhideWhenUsed/>
    <w:rsid w:val="008E462D"/>
  </w:style>
  <w:style w:type="numbering" w:customStyle="1" w:styleId="Sinlista411">
    <w:name w:val="Sin lista411"/>
    <w:next w:val="Sinlista"/>
    <w:uiPriority w:val="99"/>
    <w:semiHidden/>
    <w:unhideWhenUsed/>
    <w:rsid w:val="008E462D"/>
  </w:style>
  <w:style w:type="table" w:customStyle="1" w:styleId="Tablaconcuadrcula322">
    <w:name w:val="Tabla con cuadrícula322"/>
    <w:basedOn w:val="Tablanormal"/>
    <w:next w:val="Tablaconcuadrcula"/>
    <w:rsid w:val="00135C77"/>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
    <w:name w:val="Sin lista8"/>
    <w:next w:val="Sinlista"/>
    <w:uiPriority w:val="99"/>
    <w:semiHidden/>
    <w:unhideWhenUsed/>
    <w:rsid w:val="006D0125"/>
  </w:style>
  <w:style w:type="table" w:customStyle="1" w:styleId="Tablaconcuadrcula8">
    <w:name w:val="Tabla con cuadrícula8"/>
    <w:basedOn w:val="Tablanormal"/>
    <w:next w:val="Tablaconcuadrcula"/>
    <w:rsid w:val="006D012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next w:val="Tablaconcuadrcula"/>
    <w:uiPriority w:val="39"/>
    <w:rsid w:val="006D0125"/>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uiPriority w:val="59"/>
    <w:rsid w:val="006D0125"/>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
    <w:name w:val="Sin lista14"/>
    <w:next w:val="Sinlista"/>
    <w:uiPriority w:val="99"/>
    <w:semiHidden/>
    <w:unhideWhenUsed/>
    <w:rsid w:val="006D0125"/>
  </w:style>
  <w:style w:type="table" w:customStyle="1" w:styleId="Tablaconcuadrcula34">
    <w:name w:val="Tabla con cuadrícula34"/>
    <w:basedOn w:val="Tablanormal"/>
    <w:next w:val="Tablaconcuadrcula"/>
    <w:rsid w:val="006D0125"/>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
    <w:name w:val="Sin lista24"/>
    <w:next w:val="Sinlista"/>
    <w:uiPriority w:val="99"/>
    <w:semiHidden/>
    <w:unhideWhenUsed/>
    <w:rsid w:val="006D0125"/>
  </w:style>
  <w:style w:type="table" w:customStyle="1" w:styleId="Tablaconcuadrcula43">
    <w:name w:val="Tabla con cuadrícula43"/>
    <w:basedOn w:val="Tablanormal"/>
    <w:next w:val="Tablaconcuadrcula"/>
    <w:uiPriority w:val="59"/>
    <w:rsid w:val="006D0125"/>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3">
    <w:name w:val="Sin lista33"/>
    <w:next w:val="Sinlista"/>
    <w:uiPriority w:val="99"/>
    <w:semiHidden/>
    <w:unhideWhenUsed/>
    <w:rsid w:val="006D0125"/>
  </w:style>
  <w:style w:type="table" w:customStyle="1" w:styleId="Tablaconcuadrcula313">
    <w:name w:val="Tabla con cuadrícula313"/>
    <w:basedOn w:val="Tablanormal"/>
    <w:next w:val="Tablaconcuadrcula"/>
    <w:rsid w:val="006D012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3">
    <w:name w:val="Sin lista43"/>
    <w:next w:val="Sinlista"/>
    <w:uiPriority w:val="99"/>
    <w:semiHidden/>
    <w:unhideWhenUsed/>
    <w:rsid w:val="006D0125"/>
  </w:style>
  <w:style w:type="numbering" w:customStyle="1" w:styleId="Sinlista52">
    <w:name w:val="Sin lista52"/>
    <w:next w:val="Sinlista"/>
    <w:uiPriority w:val="99"/>
    <w:semiHidden/>
    <w:unhideWhenUsed/>
    <w:rsid w:val="006D0125"/>
  </w:style>
  <w:style w:type="numbering" w:customStyle="1" w:styleId="Sinlista114">
    <w:name w:val="Sin lista114"/>
    <w:next w:val="Sinlista"/>
    <w:uiPriority w:val="99"/>
    <w:semiHidden/>
    <w:unhideWhenUsed/>
    <w:rsid w:val="006D0125"/>
  </w:style>
  <w:style w:type="numbering" w:customStyle="1" w:styleId="Sinlista1113">
    <w:name w:val="Sin lista1113"/>
    <w:next w:val="Sinlista"/>
    <w:uiPriority w:val="99"/>
    <w:semiHidden/>
    <w:unhideWhenUsed/>
    <w:rsid w:val="006D0125"/>
  </w:style>
  <w:style w:type="numbering" w:customStyle="1" w:styleId="Sinlista212">
    <w:name w:val="Sin lista212"/>
    <w:next w:val="Sinlista"/>
    <w:uiPriority w:val="99"/>
    <w:semiHidden/>
    <w:unhideWhenUsed/>
    <w:rsid w:val="006D0125"/>
  </w:style>
  <w:style w:type="numbering" w:customStyle="1" w:styleId="Sinlista312">
    <w:name w:val="Sin lista312"/>
    <w:next w:val="Sinlista"/>
    <w:uiPriority w:val="99"/>
    <w:semiHidden/>
    <w:unhideWhenUsed/>
    <w:rsid w:val="006D0125"/>
  </w:style>
  <w:style w:type="numbering" w:customStyle="1" w:styleId="Sinlista412">
    <w:name w:val="Sin lista412"/>
    <w:next w:val="Sinlista"/>
    <w:uiPriority w:val="99"/>
    <w:semiHidden/>
    <w:unhideWhenUsed/>
    <w:rsid w:val="006D0125"/>
  </w:style>
  <w:style w:type="table" w:customStyle="1" w:styleId="Tablaconcuadrcula323">
    <w:name w:val="Tabla con cuadrícula323"/>
    <w:basedOn w:val="Tablanormal"/>
    <w:rsid w:val="007E4DC8"/>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9">
    <w:name w:val="Sin lista9"/>
    <w:next w:val="Sinlista"/>
    <w:uiPriority w:val="99"/>
    <w:semiHidden/>
    <w:unhideWhenUsed/>
    <w:rsid w:val="00C457E6"/>
  </w:style>
  <w:style w:type="numbering" w:customStyle="1" w:styleId="Sinlista15">
    <w:name w:val="Sin lista15"/>
    <w:next w:val="Sinlista"/>
    <w:semiHidden/>
    <w:unhideWhenUsed/>
    <w:rsid w:val="00C457E6"/>
  </w:style>
  <w:style w:type="table" w:customStyle="1" w:styleId="Tablaconcuadrcula9">
    <w:name w:val="Tabla con cuadrícula9"/>
    <w:basedOn w:val="Tablanormal"/>
    <w:next w:val="Tablaconcuadrcula"/>
    <w:uiPriority w:val="59"/>
    <w:rsid w:val="00C457E6"/>
    <w:pPr>
      <w:spacing w:after="0" w:line="240" w:lineRule="auto"/>
    </w:pPr>
    <w:rPr>
      <w:rFonts w:ascii="Times New Roman" w:eastAsia="Times New Roman" w:hAnsi="Times New Roman"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8">
    <w:name w:val="Tabla con cuadrícula18"/>
    <w:basedOn w:val="Tablanormal"/>
    <w:next w:val="Tablaconcuadrcula"/>
    <w:uiPriority w:val="39"/>
    <w:rsid w:val="00C457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next w:val="Tablaconcuadrcula"/>
    <w:uiPriority w:val="59"/>
    <w:rsid w:val="00C457E6"/>
    <w:pPr>
      <w:spacing w:after="0" w:line="240" w:lineRule="auto"/>
    </w:pPr>
    <w:rPr>
      <w:rFonts w:ascii="Times New Roman" w:eastAsia="Times New Roman" w:hAnsi="Times New Roman"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5">
    <w:name w:val="Tabla con cuadrícula35"/>
    <w:basedOn w:val="Tablanormal"/>
    <w:next w:val="Tablaconcuadrcula"/>
    <w:uiPriority w:val="59"/>
    <w:rsid w:val="00C457E6"/>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5">
    <w:name w:val="Sin lista25"/>
    <w:next w:val="Sinlista"/>
    <w:uiPriority w:val="99"/>
    <w:semiHidden/>
    <w:unhideWhenUsed/>
    <w:rsid w:val="00C457E6"/>
  </w:style>
  <w:style w:type="paragraph" w:customStyle="1" w:styleId="Finseparador1">
    <w:name w:val="Fin separador 1"/>
    <w:uiPriority w:val="99"/>
    <w:rsid w:val="00C457E6"/>
    <w:pPr>
      <w:widowControl w:val="0"/>
      <w:autoSpaceDE w:val="0"/>
      <w:autoSpaceDN w:val="0"/>
      <w:adjustRightInd w:val="0"/>
      <w:spacing w:after="0" w:line="240" w:lineRule="auto"/>
    </w:pPr>
    <w:rPr>
      <w:rFonts w:ascii="Arial Narrow" w:eastAsia="Times New Roman" w:hAnsi="Arial Narrow" w:cs="Times New Roman"/>
      <w:sz w:val="24"/>
      <w:szCs w:val="24"/>
      <w:lang w:eastAsia="es-ES"/>
    </w:rPr>
  </w:style>
  <w:style w:type="table" w:customStyle="1" w:styleId="Tablaconcuadrcula44">
    <w:name w:val="Tabla con cuadrícula44"/>
    <w:basedOn w:val="Tablanormal"/>
    <w:next w:val="Tablaconcuadrcula"/>
    <w:uiPriority w:val="59"/>
    <w:rsid w:val="00C457E6"/>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4">
    <w:name w:val="Sin lista34"/>
    <w:next w:val="Sinlista"/>
    <w:uiPriority w:val="99"/>
    <w:semiHidden/>
    <w:unhideWhenUsed/>
    <w:rsid w:val="00C457E6"/>
  </w:style>
  <w:style w:type="table" w:customStyle="1" w:styleId="Tablaconcuadrcula51">
    <w:name w:val="Tabla con cuadrícula51"/>
    <w:basedOn w:val="Tablanormal"/>
    <w:next w:val="Tablaconcuadrcula"/>
    <w:uiPriority w:val="59"/>
    <w:rsid w:val="00C457E6"/>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1">
    <w:name w:val="Tabla con cuadrícula61"/>
    <w:basedOn w:val="Tablanormal"/>
    <w:next w:val="Tablaconcuadrcula"/>
    <w:uiPriority w:val="59"/>
    <w:rsid w:val="00C457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
    <w:name w:val="Tabla con cuadrícula611"/>
    <w:basedOn w:val="Tablanormal"/>
    <w:uiPriority w:val="59"/>
    <w:rsid w:val="00C457E6"/>
    <w:pPr>
      <w:spacing w:after="0" w:line="240" w:lineRule="auto"/>
    </w:pPr>
    <w:rPr>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
    <w:name w:val="Tabla con cuadrícula63"/>
    <w:basedOn w:val="Tablanormal"/>
    <w:next w:val="Tablaconcuadrcula"/>
    <w:uiPriority w:val="59"/>
    <w:rsid w:val="00C457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
    <w:name w:val="Tabla con cuadrícula71"/>
    <w:basedOn w:val="Tablanormal"/>
    <w:next w:val="Tablaconcuadrcula"/>
    <w:uiPriority w:val="59"/>
    <w:rsid w:val="00C457E6"/>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1">
    <w:name w:val="Tabla con cuadrícula91"/>
    <w:basedOn w:val="Tablanormal"/>
    <w:next w:val="Tablaconcuadrcula"/>
    <w:uiPriority w:val="59"/>
    <w:rsid w:val="00C457E6"/>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1">
    <w:name w:val="Tabla con cuadrícula81"/>
    <w:basedOn w:val="Tablanormal"/>
    <w:next w:val="Tablaconcuadrcula"/>
    <w:uiPriority w:val="59"/>
    <w:rsid w:val="00C457E6"/>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0">
    <w:name w:val="Tabla con cuadrícula10"/>
    <w:basedOn w:val="Tablanormal"/>
    <w:next w:val="Tablaconcuadrcula"/>
    <w:uiPriority w:val="59"/>
    <w:rsid w:val="00C457E6"/>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
    <w:name w:val="Tabla con cuadrícula111"/>
    <w:basedOn w:val="Tablanormal"/>
    <w:next w:val="Tablaconcuadrcula"/>
    <w:uiPriority w:val="59"/>
    <w:rsid w:val="00C457E6"/>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2">
    <w:name w:val="Tabla con cuadrícula122"/>
    <w:basedOn w:val="Tablanormal"/>
    <w:next w:val="Tablaconcuadrcula"/>
    <w:uiPriority w:val="59"/>
    <w:rsid w:val="00C457E6"/>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31">
    <w:name w:val="Tabla con cuadrícula131"/>
    <w:basedOn w:val="Tablanormal"/>
    <w:next w:val="Tablaconcuadrcula"/>
    <w:uiPriority w:val="59"/>
    <w:rsid w:val="00C457E6"/>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41">
    <w:name w:val="Tabla con cuadrícula141"/>
    <w:basedOn w:val="Tablanormal"/>
    <w:next w:val="Tablaconcuadrcula"/>
    <w:uiPriority w:val="59"/>
    <w:rsid w:val="00C457E6"/>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51">
    <w:name w:val="Tabla con cuadrícula151"/>
    <w:basedOn w:val="Tablanormal"/>
    <w:next w:val="Tablaconcuadrcula"/>
    <w:uiPriority w:val="59"/>
    <w:rsid w:val="00C457E6"/>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61">
    <w:name w:val="Tabla con cuadrícula161"/>
    <w:basedOn w:val="Tablanormal"/>
    <w:next w:val="Tablaconcuadrcula"/>
    <w:uiPriority w:val="59"/>
    <w:rsid w:val="00C457E6"/>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71">
    <w:name w:val="Tabla con cuadrícula171"/>
    <w:basedOn w:val="Tablanormal"/>
    <w:next w:val="Tablaconcuadrcula"/>
    <w:uiPriority w:val="59"/>
    <w:rsid w:val="00C457E6"/>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81">
    <w:name w:val="Tabla con cuadrícula181"/>
    <w:basedOn w:val="Tablanormal"/>
    <w:next w:val="Tablaconcuadrcula"/>
    <w:uiPriority w:val="59"/>
    <w:rsid w:val="00C457E6"/>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9">
    <w:name w:val="Tabla con cuadrícula19"/>
    <w:basedOn w:val="Tablanormal"/>
    <w:next w:val="Tablaconcuadrcula"/>
    <w:uiPriority w:val="59"/>
    <w:rsid w:val="00C457E6"/>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2">
    <w:name w:val="Tabla con cuadrícula62"/>
    <w:basedOn w:val="Tablanormal"/>
    <w:uiPriority w:val="59"/>
    <w:rsid w:val="00C457E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4">
    <w:name w:val="Tabla con cuadrícula64"/>
    <w:basedOn w:val="Tablanormal"/>
    <w:uiPriority w:val="59"/>
    <w:rsid w:val="00C457E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5">
    <w:name w:val="Tabla con cuadrícula65"/>
    <w:basedOn w:val="Tablanormal"/>
    <w:uiPriority w:val="59"/>
    <w:rsid w:val="00C457E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6">
    <w:name w:val="Tabla con cuadrícula66"/>
    <w:basedOn w:val="Tablanormal"/>
    <w:uiPriority w:val="59"/>
    <w:rsid w:val="00C457E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7">
    <w:name w:val="Tabla con cuadrícula67"/>
    <w:basedOn w:val="Tablanormal"/>
    <w:uiPriority w:val="59"/>
    <w:rsid w:val="00C457E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8">
    <w:name w:val="Tabla con cuadrícula68"/>
    <w:basedOn w:val="Tablanormal"/>
    <w:uiPriority w:val="59"/>
    <w:rsid w:val="00C457E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9">
    <w:name w:val="Tabla con cuadrícula69"/>
    <w:basedOn w:val="Tablanormal"/>
    <w:uiPriority w:val="59"/>
    <w:rsid w:val="00C457E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
    <w:name w:val="Tabla con cuadrícula20"/>
    <w:basedOn w:val="Tablanormal"/>
    <w:next w:val="Tablaconcuadrcula"/>
    <w:uiPriority w:val="59"/>
    <w:rsid w:val="00C457E6"/>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44">
    <w:name w:val="Sin lista44"/>
    <w:next w:val="Sinlista"/>
    <w:uiPriority w:val="99"/>
    <w:semiHidden/>
    <w:unhideWhenUsed/>
    <w:rsid w:val="00C457E6"/>
  </w:style>
  <w:style w:type="paragraph" w:customStyle="1" w:styleId="msonormal0">
    <w:name w:val="msonormal"/>
    <w:basedOn w:val="Normal"/>
    <w:uiPriority w:val="99"/>
    <w:rsid w:val="00C457E6"/>
    <w:pPr>
      <w:spacing w:line="360" w:lineRule="auto"/>
      <w:ind w:left="528" w:right="71" w:firstLine="600"/>
      <w:jc w:val="both"/>
    </w:pPr>
    <w:rPr>
      <w:rFonts w:ascii="Verdana" w:hAnsi="Verdana" w:cs="Arial"/>
      <w:sz w:val="20"/>
    </w:rPr>
  </w:style>
  <w:style w:type="character" w:customStyle="1" w:styleId="TextonotapieCar1">
    <w:name w:val="Texto nota pie Car1"/>
    <w:aliases w:val="Car Car1"/>
    <w:basedOn w:val="Fuentedeprrafopredeter"/>
    <w:semiHidden/>
    <w:rsid w:val="00C457E6"/>
    <w:rPr>
      <w:rFonts w:ascii="Calibri" w:eastAsia="Calibri" w:hAnsi="Calibri" w:cs="Times New Roman"/>
      <w:sz w:val="20"/>
      <w:szCs w:val="20"/>
    </w:rPr>
  </w:style>
  <w:style w:type="table" w:customStyle="1" w:styleId="Tablaconcuadrcula110">
    <w:name w:val="Tabla con cuadrícula110"/>
    <w:basedOn w:val="Tablanormal"/>
    <w:uiPriority w:val="39"/>
    <w:rsid w:val="00C457E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0">
    <w:name w:val="Tabla con cuadrícula610"/>
    <w:basedOn w:val="Tablanormal"/>
    <w:uiPriority w:val="59"/>
    <w:rsid w:val="00C457E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1">
    <w:name w:val="Tabla con cuadrícula6111"/>
    <w:basedOn w:val="Tablanormal"/>
    <w:uiPriority w:val="59"/>
    <w:rsid w:val="00C457E6"/>
    <w:pPr>
      <w:spacing w:after="0" w:line="240" w:lineRule="auto"/>
    </w:pPr>
    <w:rPr>
      <w:rFonts w:ascii="Calibri" w:eastAsia="Calibri" w:hAnsi="Calibri" w:cs="Times New Roman"/>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1">
    <w:name w:val="Tabla con cuadrícula631"/>
    <w:basedOn w:val="Tablanormal"/>
    <w:uiPriority w:val="59"/>
    <w:rsid w:val="00C457E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next w:val="Tablaconcuadrcula"/>
    <w:uiPriority w:val="59"/>
    <w:rsid w:val="00C457E6"/>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21">
    <w:name w:val="Tabla con cuadrícula221"/>
    <w:basedOn w:val="Tablanormal"/>
    <w:next w:val="Tablaconcuadrcula"/>
    <w:uiPriority w:val="59"/>
    <w:rsid w:val="00C457E6"/>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0">
    <w:name w:val="Sin lista10"/>
    <w:next w:val="Sinlista"/>
    <w:uiPriority w:val="99"/>
    <w:semiHidden/>
    <w:unhideWhenUsed/>
    <w:rsid w:val="005837FF"/>
  </w:style>
  <w:style w:type="paragraph" w:customStyle="1" w:styleId="Textopredeterminado">
    <w:name w:val="Texto predeterminado"/>
    <w:basedOn w:val="Normal"/>
    <w:rsid w:val="005837FF"/>
    <w:pPr>
      <w:autoSpaceDE w:val="0"/>
      <w:autoSpaceDN w:val="0"/>
      <w:adjustRightInd w:val="0"/>
    </w:pPr>
  </w:style>
  <w:style w:type="paragraph" w:customStyle="1" w:styleId="Textoindependiente21">
    <w:name w:val="Texto independiente 21"/>
    <w:basedOn w:val="Normal"/>
    <w:qFormat/>
    <w:rsid w:val="005837FF"/>
    <w:pPr>
      <w:spacing w:line="360" w:lineRule="auto"/>
      <w:jc w:val="both"/>
    </w:pPr>
    <w:rPr>
      <w:rFonts w:ascii="Arial" w:hAnsi="Arial"/>
      <w:b/>
      <w:szCs w:val="20"/>
      <w:lang w:val="es-ES_tradnl"/>
    </w:rPr>
  </w:style>
  <w:style w:type="paragraph" w:customStyle="1" w:styleId="Textoindependiente31">
    <w:name w:val="Texto independiente 31"/>
    <w:basedOn w:val="Normal"/>
    <w:rsid w:val="005837FF"/>
    <w:pPr>
      <w:tabs>
        <w:tab w:val="left" w:pos="709"/>
      </w:tabs>
      <w:spacing w:line="240" w:lineRule="exact"/>
      <w:jc w:val="both"/>
    </w:pPr>
    <w:rPr>
      <w:rFonts w:ascii="Tahoma" w:hAnsi="Tahoma"/>
      <w:sz w:val="18"/>
      <w:szCs w:val="20"/>
      <w:lang w:val="es-ES_tradnl"/>
    </w:rPr>
  </w:style>
  <w:style w:type="paragraph" w:customStyle="1" w:styleId="Sangra2detindependiente1">
    <w:name w:val="Sangría 2 de t. independiente1"/>
    <w:basedOn w:val="Normal"/>
    <w:rsid w:val="005837FF"/>
    <w:pPr>
      <w:suppressAutoHyphens/>
      <w:ind w:firstLine="708"/>
      <w:jc w:val="both"/>
    </w:pPr>
    <w:rPr>
      <w:sz w:val="22"/>
      <w:szCs w:val="20"/>
      <w:lang w:val="es-ES_tradnl" w:eastAsia="ar-SA"/>
    </w:rPr>
  </w:style>
  <w:style w:type="paragraph" w:customStyle="1" w:styleId="CM15">
    <w:name w:val="CM15"/>
    <w:basedOn w:val="Normal"/>
    <w:next w:val="Normal"/>
    <w:rsid w:val="005837FF"/>
    <w:pPr>
      <w:autoSpaceDE w:val="0"/>
      <w:autoSpaceDN w:val="0"/>
      <w:adjustRightInd w:val="0"/>
    </w:pPr>
    <w:rPr>
      <w:rFonts w:ascii="Arial" w:hAnsi="Arial"/>
    </w:rPr>
  </w:style>
  <w:style w:type="paragraph" w:customStyle="1" w:styleId="CM16">
    <w:name w:val="CM16"/>
    <w:basedOn w:val="Normal"/>
    <w:next w:val="Normal"/>
    <w:rsid w:val="005837FF"/>
    <w:pPr>
      <w:autoSpaceDE w:val="0"/>
      <w:autoSpaceDN w:val="0"/>
      <w:adjustRightInd w:val="0"/>
    </w:pPr>
    <w:rPr>
      <w:rFonts w:ascii="Arial" w:hAnsi="Arial"/>
    </w:rPr>
  </w:style>
  <w:style w:type="paragraph" w:customStyle="1" w:styleId="CM17">
    <w:name w:val="CM17"/>
    <w:basedOn w:val="Normal"/>
    <w:next w:val="Normal"/>
    <w:rsid w:val="005837FF"/>
    <w:pPr>
      <w:autoSpaceDE w:val="0"/>
      <w:autoSpaceDN w:val="0"/>
      <w:adjustRightInd w:val="0"/>
    </w:pPr>
    <w:rPr>
      <w:rFonts w:ascii="Arial" w:hAnsi="Arial"/>
    </w:rPr>
  </w:style>
  <w:style w:type="paragraph" w:customStyle="1" w:styleId="CM18">
    <w:name w:val="CM18"/>
    <w:basedOn w:val="Normal"/>
    <w:next w:val="Normal"/>
    <w:rsid w:val="005837FF"/>
    <w:pPr>
      <w:autoSpaceDE w:val="0"/>
      <w:autoSpaceDN w:val="0"/>
      <w:adjustRightInd w:val="0"/>
    </w:pPr>
    <w:rPr>
      <w:rFonts w:ascii="Arial" w:hAnsi="Arial"/>
    </w:rPr>
  </w:style>
  <w:style w:type="paragraph" w:customStyle="1" w:styleId="CM5">
    <w:name w:val="CM5"/>
    <w:basedOn w:val="Default"/>
    <w:next w:val="Default"/>
    <w:uiPriority w:val="99"/>
    <w:rsid w:val="005837FF"/>
    <w:rPr>
      <w:rFonts w:cs="Times New Roman"/>
      <w:color w:val="auto"/>
    </w:rPr>
  </w:style>
  <w:style w:type="paragraph" w:customStyle="1" w:styleId="CM1">
    <w:name w:val="CM1"/>
    <w:basedOn w:val="Default"/>
    <w:next w:val="Default"/>
    <w:rsid w:val="005837FF"/>
    <w:pPr>
      <w:spacing w:line="276" w:lineRule="atLeast"/>
    </w:pPr>
    <w:rPr>
      <w:rFonts w:cs="Times New Roman"/>
      <w:color w:val="auto"/>
    </w:rPr>
  </w:style>
  <w:style w:type="paragraph" w:customStyle="1" w:styleId="CM6">
    <w:name w:val="CM6"/>
    <w:basedOn w:val="Default"/>
    <w:next w:val="Default"/>
    <w:uiPriority w:val="99"/>
    <w:rsid w:val="005837FF"/>
    <w:rPr>
      <w:rFonts w:cs="Times New Roman"/>
      <w:color w:val="auto"/>
    </w:rPr>
  </w:style>
  <w:style w:type="table" w:customStyle="1" w:styleId="Tablaconcuadrcula25">
    <w:name w:val="Tabla con cuadrícula25"/>
    <w:basedOn w:val="Tablanormal"/>
    <w:next w:val="Tablaconcuadrcula"/>
    <w:rsid w:val="005837F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7">
    <w:name w:val="CM7"/>
    <w:basedOn w:val="Default"/>
    <w:next w:val="Default"/>
    <w:rsid w:val="005837FF"/>
    <w:rPr>
      <w:color w:val="auto"/>
    </w:rPr>
  </w:style>
  <w:style w:type="character" w:customStyle="1" w:styleId="numeracionrojo">
    <w:name w:val="numeracionrojo"/>
    <w:basedOn w:val="Fuentedeprrafopredeter"/>
    <w:rsid w:val="005837FF"/>
  </w:style>
  <w:style w:type="character" w:customStyle="1" w:styleId="numeracionnegro">
    <w:name w:val="numeracionnegro"/>
    <w:basedOn w:val="Fuentedeprrafopredeter"/>
    <w:rsid w:val="005837FF"/>
  </w:style>
  <w:style w:type="character" w:customStyle="1" w:styleId="doe4">
    <w:name w:val="doe4"/>
    <w:basedOn w:val="Fuentedeprrafopredeter"/>
    <w:rsid w:val="005837FF"/>
  </w:style>
  <w:style w:type="paragraph" w:customStyle="1" w:styleId="CM10">
    <w:name w:val="CM10"/>
    <w:basedOn w:val="Default"/>
    <w:next w:val="Default"/>
    <w:uiPriority w:val="99"/>
    <w:rsid w:val="005837FF"/>
    <w:rPr>
      <w:rFonts w:ascii="Times New Roman" w:eastAsia="Calibri" w:hAnsi="Times New Roman" w:cs="Times New Roman"/>
      <w:color w:val="auto"/>
      <w:lang w:eastAsia="en-US"/>
    </w:rPr>
  </w:style>
  <w:style w:type="paragraph" w:customStyle="1" w:styleId="CM21">
    <w:name w:val="CM21"/>
    <w:basedOn w:val="Default"/>
    <w:next w:val="Default"/>
    <w:uiPriority w:val="99"/>
    <w:rsid w:val="005837FF"/>
    <w:rPr>
      <w:color w:val="auto"/>
    </w:rPr>
  </w:style>
  <w:style w:type="paragraph" w:customStyle="1" w:styleId="CM20">
    <w:name w:val="CM20"/>
    <w:basedOn w:val="Default"/>
    <w:next w:val="Default"/>
    <w:uiPriority w:val="99"/>
    <w:rsid w:val="005837FF"/>
    <w:rPr>
      <w:color w:val="auto"/>
    </w:rPr>
  </w:style>
  <w:style w:type="paragraph" w:customStyle="1" w:styleId="CM22">
    <w:name w:val="CM22"/>
    <w:basedOn w:val="Default"/>
    <w:next w:val="Default"/>
    <w:uiPriority w:val="99"/>
    <w:rsid w:val="005837FF"/>
    <w:rPr>
      <w:color w:val="auto"/>
    </w:rPr>
  </w:style>
  <w:style w:type="paragraph" w:customStyle="1" w:styleId="CM11">
    <w:name w:val="CM11"/>
    <w:basedOn w:val="Default"/>
    <w:next w:val="Default"/>
    <w:uiPriority w:val="99"/>
    <w:rsid w:val="005837FF"/>
    <w:pPr>
      <w:spacing w:line="233" w:lineRule="atLeast"/>
    </w:pPr>
    <w:rPr>
      <w:color w:val="auto"/>
    </w:rPr>
  </w:style>
  <w:style w:type="paragraph" w:customStyle="1" w:styleId="p3">
    <w:name w:val="p3"/>
    <w:basedOn w:val="Normal"/>
    <w:rsid w:val="005837FF"/>
    <w:pPr>
      <w:tabs>
        <w:tab w:val="left" w:pos="720"/>
      </w:tabs>
      <w:spacing w:line="300" w:lineRule="atLeast"/>
      <w:jc w:val="both"/>
    </w:pPr>
  </w:style>
  <w:style w:type="paragraph" w:customStyle="1" w:styleId="CM8">
    <w:name w:val="CM8"/>
    <w:basedOn w:val="Default"/>
    <w:next w:val="Default"/>
    <w:uiPriority w:val="99"/>
    <w:rsid w:val="005837FF"/>
    <w:rPr>
      <w:color w:val="auto"/>
    </w:rPr>
  </w:style>
  <w:style w:type="paragraph" w:customStyle="1" w:styleId="CM9">
    <w:name w:val="CM9"/>
    <w:basedOn w:val="Default"/>
    <w:next w:val="Default"/>
    <w:uiPriority w:val="99"/>
    <w:rsid w:val="005837FF"/>
    <w:rPr>
      <w:color w:val="auto"/>
    </w:rPr>
  </w:style>
  <w:style w:type="character" w:customStyle="1" w:styleId="apple-converted-space">
    <w:name w:val="apple-converted-space"/>
    <w:basedOn w:val="Fuentedeprrafopredeter"/>
    <w:qFormat/>
    <w:rsid w:val="005837FF"/>
  </w:style>
  <w:style w:type="paragraph" w:customStyle="1" w:styleId="CM2">
    <w:name w:val="CM2"/>
    <w:basedOn w:val="Default"/>
    <w:next w:val="Default"/>
    <w:rsid w:val="005837FF"/>
    <w:pPr>
      <w:spacing w:line="278" w:lineRule="atLeast"/>
    </w:pPr>
    <w:rPr>
      <w:rFonts w:ascii="Times New Roman" w:hAnsi="Times New Roman" w:cs="Times New Roman"/>
      <w:color w:val="auto"/>
    </w:rPr>
  </w:style>
  <w:style w:type="paragraph" w:customStyle="1" w:styleId="CM4">
    <w:name w:val="CM4"/>
    <w:basedOn w:val="Default"/>
    <w:next w:val="Default"/>
    <w:uiPriority w:val="99"/>
    <w:rsid w:val="005837FF"/>
    <w:pPr>
      <w:spacing w:line="276" w:lineRule="atLeast"/>
    </w:pPr>
    <w:rPr>
      <w:rFonts w:ascii="Times New Roman" w:hAnsi="Times New Roman" w:cs="Times New Roman"/>
      <w:color w:val="auto"/>
    </w:rPr>
  </w:style>
  <w:style w:type="paragraph" w:customStyle="1" w:styleId="center1">
    <w:name w:val="center1"/>
    <w:basedOn w:val="Normal"/>
    <w:rsid w:val="005837FF"/>
    <w:pPr>
      <w:spacing w:before="393"/>
      <w:jc w:val="both"/>
    </w:pPr>
  </w:style>
  <w:style w:type="paragraph" w:customStyle="1" w:styleId="CM3">
    <w:name w:val="CM3"/>
    <w:basedOn w:val="Normal"/>
    <w:next w:val="Normal"/>
    <w:uiPriority w:val="99"/>
    <w:rsid w:val="005837FF"/>
    <w:pPr>
      <w:autoSpaceDE w:val="0"/>
      <w:autoSpaceDN w:val="0"/>
      <w:adjustRightInd w:val="0"/>
    </w:pPr>
    <w:rPr>
      <w:rFonts w:ascii="Arial" w:hAnsi="Arial" w:cs="Arial"/>
    </w:rPr>
  </w:style>
  <w:style w:type="paragraph" w:customStyle="1" w:styleId="Contenidodelatabla">
    <w:name w:val="Contenido de la tabla"/>
    <w:basedOn w:val="Normal"/>
    <w:rsid w:val="005837FF"/>
    <w:pPr>
      <w:suppressLineNumbers/>
      <w:suppressAutoHyphens/>
    </w:pPr>
    <w:rPr>
      <w:sz w:val="20"/>
      <w:szCs w:val="20"/>
      <w:lang w:eastAsia="ar-SA"/>
    </w:rPr>
  </w:style>
  <w:style w:type="paragraph" w:customStyle="1" w:styleId="Body1">
    <w:name w:val="Body 1"/>
    <w:rsid w:val="005837FF"/>
    <w:pPr>
      <w:spacing w:after="200" w:line="276" w:lineRule="auto"/>
      <w:outlineLvl w:val="0"/>
    </w:pPr>
    <w:rPr>
      <w:rFonts w:ascii="Helvetica" w:eastAsia="Arial Unicode MS" w:hAnsi="Helvetica" w:cs="Times New Roman"/>
      <w:color w:val="000000"/>
      <w:szCs w:val="20"/>
      <w:u w:color="000000"/>
      <w:lang w:eastAsia="es-ES"/>
    </w:rPr>
  </w:style>
  <w:style w:type="paragraph" w:customStyle="1" w:styleId="p1">
    <w:name w:val="p1"/>
    <w:basedOn w:val="Normal"/>
    <w:rsid w:val="005837FF"/>
    <w:pPr>
      <w:tabs>
        <w:tab w:val="left" w:pos="880"/>
      </w:tabs>
      <w:spacing w:line="520" w:lineRule="atLeast"/>
      <w:ind w:left="1440" w:firstLine="864"/>
    </w:pPr>
    <w:rPr>
      <w:snapToGrid w:val="0"/>
      <w:szCs w:val="20"/>
    </w:rPr>
  </w:style>
  <w:style w:type="paragraph" w:customStyle="1" w:styleId="c6">
    <w:name w:val="c6"/>
    <w:basedOn w:val="Normal"/>
    <w:rsid w:val="005837FF"/>
    <w:pPr>
      <w:spacing w:line="240" w:lineRule="atLeast"/>
      <w:jc w:val="center"/>
    </w:pPr>
    <w:rPr>
      <w:snapToGrid w:val="0"/>
      <w:szCs w:val="20"/>
    </w:rPr>
  </w:style>
  <w:style w:type="paragraph" w:customStyle="1" w:styleId="List0">
    <w:name w:val="List 0"/>
    <w:basedOn w:val="Normal"/>
    <w:semiHidden/>
    <w:rsid w:val="005837FF"/>
    <w:pPr>
      <w:ind w:left="1068" w:hanging="360"/>
    </w:pPr>
    <w:rPr>
      <w:sz w:val="20"/>
      <w:szCs w:val="20"/>
    </w:rPr>
  </w:style>
  <w:style w:type="character" w:customStyle="1" w:styleId="numeracionnegro1">
    <w:name w:val="numeracionnegro1"/>
    <w:rsid w:val="005837FF"/>
    <w:rPr>
      <w:i/>
      <w:iCs/>
      <w:color w:val="000000"/>
      <w:sz w:val="19"/>
      <w:szCs w:val="19"/>
    </w:rPr>
  </w:style>
  <w:style w:type="paragraph" w:customStyle="1" w:styleId="western">
    <w:name w:val="western"/>
    <w:basedOn w:val="Normal"/>
    <w:rsid w:val="005837FF"/>
    <w:pPr>
      <w:spacing w:before="100" w:beforeAutospacing="1" w:line="360" w:lineRule="auto"/>
      <w:jc w:val="center"/>
    </w:pPr>
    <w:rPr>
      <w:rFonts w:ascii="Verdana" w:hAnsi="Verdana"/>
      <w:sz w:val="20"/>
      <w:szCs w:val="20"/>
    </w:rPr>
  </w:style>
  <w:style w:type="paragraph" w:customStyle="1" w:styleId="Cuerpo">
    <w:name w:val="Cuerpo"/>
    <w:rsid w:val="005837FF"/>
    <w:pPr>
      <w:pBdr>
        <w:top w:val="nil"/>
        <w:left w:val="nil"/>
        <w:bottom w:val="nil"/>
        <w:right w:val="nil"/>
        <w:between w:val="nil"/>
        <w:bar w:val="nil"/>
      </w:pBdr>
      <w:spacing w:after="200" w:line="276" w:lineRule="auto"/>
    </w:pPr>
    <w:rPr>
      <w:rFonts w:ascii="Calibri" w:eastAsia="Calibri" w:hAnsi="Calibri" w:cs="Calibri"/>
      <w:color w:val="000000"/>
      <w:u w:color="000000"/>
      <w:bdr w:val="nil"/>
      <w:lang w:eastAsia="es-ES"/>
    </w:rPr>
  </w:style>
  <w:style w:type="character" w:customStyle="1" w:styleId="FootnoteSymbol">
    <w:name w:val="Footnote Symbol"/>
    <w:basedOn w:val="Fuentedeprrafopredeter"/>
    <w:rsid w:val="005837FF"/>
  </w:style>
  <w:style w:type="character" w:customStyle="1" w:styleId="doe2">
    <w:name w:val="doe2"/>
    <w:basedOn w:val="Fuentedeprrafopredeter"/>
    <w:rsid w:val="005837FF"/>
  </w:style>
  <w:style w:type="character" w:customStyle="1" w:styleId="NormalWebCar">
    <w:name w:val="Normal (Web) Car"/>
    <w:link w:val="NormalWeb"/>
    <w:uiPriority w:val="99"/>
    <w:qFormat/>
    <w:rsid w:val="005837FF"/>
    <w:rPr>
      <w:rFonts w:ascii="Times New Roman" w:eastAsia="Times New Roman" w:hAnsi="Times New Roman" w:cs="Times New Roman"/>
      <w:sz w:val="24"/>
      <w:szCs w:val="24"/>
      <w:lang w:eastAsia="es-ES"/>
    </w:rPr>
  </w:style>
  <w:style w:type="character" w:customStyle="1" w:styleId="float-left">
    <w:name w:val="float-left"/>
    <w:basedOn w:val="Fuentedeprrafopredeter"/>
    <w:rsid w:val="005837FF"/>
  </w:style>
  <w:style w:type="paragraph" w:customStyle="1" w:styleId="entradilla">
    <w:name w:val="entradilla"/>
    <w:basedOn w:val="Normal"/>
    <w:rsid w:val="005837FF"/>
    <w:pPr>
      <w:spacing w:before="100" w:beforeAutospacing="1" w:after="100" w:afterAutospacing="1"/>
    </w:pPr>
  </w:style>
  <w:style w:type="numbering" w:customStyle="1" w:styleId="Sinlista16">
    <w:name w:val="Sin lista16"/>
    <w:next w:val="Sinlista"/>
    <w:semiHidden/>
    <w:rsid w:val="005837FF"/>
  </w:style>
  <w:style w:type="paragraph" w:customStyle="1" w:styleId="Textoindependiente22">
    <w:name w:val="Texto independiente 22"/>
    <w:basedOn w:val="Normal"/>
    <w:qFormat/>
    <w:rsid w:val="005837FF"/>
    <w:pPr>
      <w:spacing w:line="360" w:lineRule="auto"/>
      <w:jc w:val="both"/>
    </w:pPr>
    <w:rPr>
      <w:rFonts w:ascii="Arial" w:hAnsi="Arial"/>
      <w:b/>
      <w:szCs w:val="20"/>
      <w:lang w:val="es-ES_tradnl"/>
    </w:rPr>
  </w:style>
  <w:style w:type="paragraph" w:customStyle="1" w:styleId="Textoindependiente32">
    <w:name w:val="Texto independiente 32"/>
    <w:basedOn w:val="Normal"/>
    <w:rsid w:val="005837FF"/>
    <w:pPr>
      <w:tabs>
        <w:tab w:val="left" w:pos="709"/>
      </w:tabs>
      <w:spacing w:line="240" w:lineRule="exact"/>
      <w:jc w:val="both"/>
    </w:pPr>
    <w:rPr>
      <w:rFonts w:ascii="Tahoma" w:hAnsi="Tahoma"/>
      <w:sz w:val="18"/>
      <w:szCs w:val="20"/>
      <w:lang w:val="es-ES_tradnl"/>
    </w:rPr>
  </w:style>
  <w:style w:type="table" w:customStyle="1" w:styleId="Tablaconcuadrcula112">
    <w:name w:val="Tabla con cuadrícula112"/>
    <w:basedOn w:val="Tablanormal"/>
    <w:next w:val="Tablaconcuadrcula"/>
    <w:rsid w:val="005837F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rafodelista2">
    <w:name w:val="Párrafo de lista2"/>
    <w:basedOn w:val="Normal"/>
    <w:qFormat/>
    <w:rsid w:val="005837FF"/>
    <w:pPr>
      <w:spacing w:after="200" w:line="276" w:lineRule="auto"/>
      <w:ind w:left="720"/>
      <w:contextualSpacing/>
    </w:pPr>
    <w:rPr>
      <w:rFonts w:ascii="Calibri" w:hAnsi="Calibri"/>
      <w:sz w:val="22"/>
      <w:szCs w:val="22"/>
      <w:lang w:eastAsia="en-US"/>
    </w:rPr>
  </w:style>
  <w:style w:type="paragraph" w:customStyle="1" w:styleId="H1">
    <w:name w:val="H1"/>
    <w:basedOn w:val="Normal"/>
    <w:next w:val="Normal"/>
    <w:uiPriority w:val="99"/>
    <w:rsid w:val="005837FF"/>
    <w:pPr>
      <w:keepNext/>
      <w:autoSpaceDE w:val="0"/>
      <w:autoSpaceDN w:val="0"/>
      <w:adjustRightInd w:val="0"/>
      <w:spacing w:before="100" w:after="100"/>
      <w:outlineLvl w:val="1"/>
    </w:pPr>
    <w:rPr>
      <w:b/>
      <w:bCs/>
      <w:kern w:val="36"/>
      <w:sz w:val="48"/>
      <w:szCs w:val="48"/>
    </w:rPr>
  </w:style>
  <w:style w:type="table" w:customStyle="1" w:styleId="Tablaconcuadrcula26">
    <w:name w:val="Tabla con cuadrícula26"/>
    <w:basedOn w:val="Tablanormal"/>
    <w:next w:val="Tablaconcuadrcula"/>
    <w:uiPriority w:val="59"/>
    <w:rsid w:val="005837FF"/>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7">
    <w:name w:val="Sin lista17"/>
    <w:next w:val="Sinlista"/>
    <w:uiPriority w:val="99"/>
    <w:semiHidden/>
    <w:unhideWhenUsed/>
    <w:rsid w:val="006F6AC6"/>
  </w:style>
  <w:style w:type="table" w:customStyle="1" w:styleId="Tablaconcuadrcula27">
    <w:name w:val="Tabla con cuadrícula27"/>
    <w:basedOn w:val="Tablanormal"/>
    <w:next w:val="Tablaconcuadrcula"/>
    <w:rsid w:val="006F6AC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
    <w:name w:val="Sin lista18"/>
    <w:next w:val="Sinlista"/>
    <w:semiHidden/>
    <w:rsid w:val="006F6AC6"/>
  </w:style>
  <w:style w:type="table" w:customStyle="1" w:styleId="Tablaconcuadrcula113">
    <w:name w:val="Tabla con cuadrícula113"/>
    <w:basedOn w:val="Tablanormal"/>
    <w:next w:val="Tablaconcuadrcula"/>
    <w:rsid w:val="006F6AC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8">
    <w:name w:val="Tabla con cuadrícula28"/>
    <w:basedOn w:val="Tablanormal"/>
    <w:next w:val="Tablaconcuadrcula"/>
    <w:uiPriority w:val="59"/>
    <w:rsid w:val="006F6AC6"/>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6">
    <w:name w:val="Tabla con cuadrícula36"/>
    <w:basedOn w:val="Tablanormal"/>
    <w:next w:val="Tablaconcuadrcula"/>
    <w:uiPriority w:val="59"/>
    <w:rsid w:val="006F6AC6"/>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9">
    <w:name w:val="Sin lista19"/>
    <w:next w:val="Sinlista"/>
    <w:uiPriority w:val="99"/>
    <w:semiHidden/>
    <w:unhideWhenUsed/>
    <w:rsid w:val="008B2D79"/>
  </w:style>
  <w:style w:type="table" w:customStyle="1" w:styleId="Tablaconcuadrcula29">
    <w:name w:val="Tabla con cuadrícula29"/>
    <w:basedOn w:val="Tablanormal"/>
    <w:next w:val="Tablaconcuadrcula"/>
    <w:uiPriority w:val="59"/>
    <w:rsid w:val="008B2D7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4">
    <w:name w:val="Tabla con cuadrícula114"/>
    <w:basedOn w:val="Tablanormal"/>
    <w:next w:val="Tablaconcuadrcula"/>
    <w:uiPriority w:val="59"/>
    <w:rsid w:val="008B2D79"/>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lrzxr">
    <w:name w:val="lrzxr"/>
    <w:basedOn w:val="Fuentedeprrafopredeter"/>
    <w:rsid w:val="008B2D79"/>
  </w:style>
  <w:style w:type="numbering" w:customStyle="1" w:styleId="Sinlista20">
    <w:name w:val="Sin lista20"/>
    <w:next w:val="Sinlista"/>
    <w:uiPriority w:val="99"/>
    <w:semiHidden/>
    <w:unhideWhenUsed/>
    <w:rsid w:val="00C83CB8"/>
  </w:style>
  <w:style w:type="table" w:customStyle="1" w:styleId="Tablaconcuadrcula30">
    <w:name w:val="Tabla con cuadrícula30"/>
    <w:basedOn w:val="Tablanormal"/>
    <w:next w:val="Tablaconcuadrcula"/>
    <w:uiPriority w:val="59"/>
    <w:rsid w:val="00C83CB8"/>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5">
    <w:name w:val="Tabla con cuadrícula115"/>
    <w:basedOn w:val="Tablanormal"/>
    <w:next w:val="Tablaconcuadrcula"/>
    <w:uiPriority w:val="59"/>
    <w:rsid w:val="00C83CB8"/>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6">
    <w:name w:val="Sin lista26"/>
    <w:next w:val="Sinlista"/>
    <w:uiPriority w:val="99"/>
    <w:semiHidden/>
    <w:unhideWhenUsed/>
    <w:rsid w:val="0053327F"/>
  </w:style>
  <w:style w:type="table" w:customStyle="1" w:styleId="Tablaconcuadrcula37">
    <w:name w:val="Tabla con cuadrícula37"/>
    <w:basedOn w:val="Tablanormal"/>
    <w:next w:val="Tablaconcuadrcula"/>
    <w:uiPriority w:val="59"/>
    <w:rsid w:val="0053327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6">
    <w:name w:val="Tabla con cuadrícula116"/>
    <w:basedOn w:val="Tablanormal"/>
    <w:next w:val="Tablaconcuadrcula"/>
    <w:uiPriority w:val="59"/>
    <w:rsid w:val="0053327F"/>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7">
    <w:name w:val="Sin lista27"/>
    <w:next w:val="Sinlista"/>
    <w:uiPriority w:val="99"/>
    <w:semiHidden/>
    <w:unhideWhenUsed/>
    <w:rsid w:val="000825A5"/>
  </w:style>
  <w:style w:type="table" w:customStyle="1" w:styleId="Tablaconcuadrcula38">
    <w:name w:val="Tabla con cuadrícula38"/>
    <w:basedOn w:val="Tablanormal"/>
    <w:next w:val="Tablaconcuadrcula"/>
    <w:uiPriority w:val="59"/>
    <w:rsid w:val="000825A5"/>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7">
    <w:name w:val="Tabla con cuadrícula117"/>
    <w:basedOn w:val="Tablanormal"/>
    <w:next w:val="Tablaconcuadrcula"/>
    <w:uiPriority w:val="59"/>
    <w:rsid w:val="000825A5"/>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9">
    <w:name w:val="Tabla con cuadrícula39"/>
    <w:basedOn w:val="Tablanormal"/>
    <w:next w:val="Tablaconcuadrcula"/>
    <w:uiPriority w:val="39"/>
    <w:rsid w:val="00B276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0">
    <w:name w:val="Tabla con cuadrícula310"/>
    <w:basedOn w:val="Tablanormal"/>
    <w:next w:val="Tablaconcuadrcula"/>
    <w:uiPriority w:val="39"/>
    <w:rsid w:val="00A04D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0">
    <w:name w:val="Tabla con cuadrícula40"/>
    <w:basedOn w:val="Tablanormal"/>
    <w:next w:val="Tablaconcuadrcula"/>
    <w:uiPriority w:val="59"/>
    <w:rsid w:val="0050029C"/>
    <w:pPr>
      <w:spacing w:after="0" w:line="240" w:lineRule="auto"/>
    </w:pPr>
    <w:rPr>
      <w:rFonts w:eastAsia="Times New Roman"/>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5">
    <w:name w:val="Tabla con cuadrícula45"/>
    <w:basedOn w:val="Tablanormal"/>
    <w:next w:val="Tablaconcuadrcula"/>
    <w:uiPriority w:val="59"/>
    <w:rsid w:val="002466C5"/>
    <w:pPr>
      <w:spacing w:after="0" w:line="240" w:lineRule="auto"/>
    </w:pPr>
    <w:rPr>
      <w:rFonts w:eastAsia="Times New Roman"/>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6">
    <w:name w:val="Tabla con cuadrícula46"/>
    <w:basedOn w:val="Tablanormal"/>
    <w:next w:val="Tablaconcuadrcula"/>
    <w:uiPriority w:val="59"/>
    <w:rsid w:val="008B181C"/>
    <w:pPr>
      <w:spacing w:after="0" w:line="240" w:lineRule="auto"/>
    </w:pPr>
    <w:rPr>
      <w:rFonts w:eastAsia="Times New Roman"/>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3">
    <w:name w:val="Tabla con cuadrícula123"/>
    <w:basedOn w:val="Tablanormal"/>
    <w:next w:val="Tablaconcuadrcula"/>
    <w:uiPriority w:val="59"/>
    <w:rsid w:val="008B181C"/>
    <w:pPr>
      <w:spacing w:after="0" w:line="240" w:lineRule="auto"/>
    </w:pPr>
    <w:rPr>
      <w:rFonts w:eastAsia="Times New Roman"/>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32">
    <w:name w:val="Tabla con cuadrícula132"/>
    <w:basedOn w:val="Tablanormal"/>
    <w:next w:val="Tablaconcuadrcula"/>
    <w:uiPriority w:val="59"/>
    <w:rsid w:val="008B181C"/>
    <w:pPr>
      <w:spacing w:after="0" w:line="240" w:lineRule="auto"/>
    </w:pPr>
    <w:rPr>
      <w:rFonts w:eastAsia="Times New Roman"/>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1">
    <w:name w:val="Tabla con cuadrícula411"/>
    <w:basedOn w:val="Tablanormal"/>
    <w:uiPriority w:val="59"/>
    <w:rsid w:val="00B45D3A"/>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4">
    <w:name w:val="Tabla con cuadrícula314"/>
    <w:basedOn w:val="Tablanormal"/>
    <w:next w:val="Tablaconcuadrcula"/>
    <w:uiPriority w:val="39"/>
    <w:rsid w:val="00B45D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4">
    <w:name w:val="Tabla con cuadrícula124"/>
    <w:basedOn w:val="Tablanormal"/>
    <w:uiPriority w:val="59"/>
    <w:rsid w:val="00E53BF1"/>
    <w:pPr>
      <w:spacing w:after="0" w:line="240" w:lineRule="auto"/>
    </w:pPr>
    <w:rPr>
      <w:rFonts w:ascii="Calibri" w:eastAsia="Times New Roman" w:hAnsi="Calibri" w:cs="Times New Roman"/>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8">
    <w:name w:val="Sin lista28"/>
    <w:next w:val="Sinlista"/>
    <w:semiHidden/>
    <w:unhideWhenUsed/>
    <w:rsid w:val="002359C9"/>
  </w:style>
  <w:style w:type="character" w:styleId="CitaHTML">
    <w:name w:val="HTML Cite"/>
    <w:rsid w:val="002359C9"/>
    <w:rPr>
      <w:rFonts w:ascii="Times New Roman" w:hAnsi="Times New Roman" w:cs="Times New Roman" w:hint="default"/>
      <w:i/>
      <w:iCs/>
      <w:sz w:val="18"/>
      <w:szCs w:val="18"/>
    </w:rPr>
  </w:style>
  <w:style w:type="character" w:customStyle="1" w:styleId="nuevo">
    <w:name w:val="nuevo"/>
    <w:basedOn w:val="Fuentedeprrafopredeter"/>
    <w:rsid w:val="002359C9"/>
  </w:style>
  <w:style w:type="table" w:customStyle="1" w:styleId="Tablaconcuadrcula47">
    <w:name w:val="Tabla con cuadrícula47"/>
    <w:basedOn w:val="Tablanormal"/>
    <w:next w:val="Tablaconcuadrcula"/>
    <w:uiPriority w:val="59"/>
    <w:rsid w:val="002359C9"/>
    <w:pPr>
      <w:spacing w:after="0" w:line="240" w:lineRule="auto"/>
    </w:pPr>
    <w:rPr>
      <w:rFonts w:ascii="Calibri" w:eastAsia="Calibri" w:hAnsi="Calibri"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8">
    <w:name w:val="Tabla con cuadrícula118"/>
    <w:basedOn w:val="Tablanormal"/>
    <w:next w:val="Tablaconcuadrcula"/>
    <w:uiPriority w:val="59"/>
    <w:rsid w:val="002359C9"/>
    <w:pPr>
      <w:spacing w:after="0" w:line="240" w:lineRule="auto"/>
    </w:pPr>
    <w:rPr>
      <w:rFonts w:ascii="Times New Roman" w:eastAsia="Times New Roman" w:hAnsi="Times New Roman"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10">
    <w:name w:val="Tabla con cuadrícula210"/>
    <w:basedOn w:val="Tablanormal"/>
    <w:next w:val="Tablaconcuadrcula"/>
    <w:uiPriority w:val="59"/>
    <w:rsid w:val="002359C9"/>
    <w:pPr>
      <w:spacing w:after="0" w:line="240" w:lineRule="auto"/>
    </w:pPr>
    <w:rPr>
      <w:rFonts w:ascii="Times New Roman" w:eastAsia="Times New Roman" w:hAnsi="Times New Roman"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9">
    <w:name w:val="Tabla con cuadrícula119"/>
    <w:basedOn w:val="Tablanormal"/>
    <w:next w:val="Tablaconcuadrcula"/>
    <w:uiPriority w:val="39"/>
    <w:rsid w:val="002359C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5">
    <w:name w:val="Tabla con cuadrícula315"/>
    <w:basedOn w:val="Tablanormal"/>
    <w:uiPriority w:val="59"/>
    <w:rsid w:val="00F9696F"/>
    <w:pPr>
      <w:spacing w:after="0" w:line="240" w:lineRule="auto"/>
    </w:pPr>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2">
    <w:name w:val="Tabla con cuadrícula412"/>
    <w:basedOn w:val="Tablanormal"/>
    <w:next w:val="Tablaconcuadrcula"/>
    <w:uiPriority w:val="39"/>
    <w:rsid w:val="00F9696F"/>
    <w:pPr>
      <w:spacing w:after="0" w:line="240" w:lineRule="auto"/>
    </w:pPr>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6">
    <w:name w:val="Tabla con cuadrícula316"/>
    <w:basedOn w:val="Tablanormal"/>
    <w:next w:val="Tablaconcuadrcula"/>
    <w:rsid w:val="00284E78"/>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3">
    <w:name w:val="Tabla con cuadrícula413"/>
    <w:basedOn w:val="Tablanormal"/>
    <w:uiPriority w:val="59"/>
    <w:rsid w:val="00FC18CD"/>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11">
    <w:name w:val="Tabla con cuadrícula3111"/>
    <w:basedOn w:val="Tablanormal"/>
    <w:uiPriority w:val="39"/>
    <w:rsid w:val="00FC18C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9">
    <w:name w:val="Sin lista29"/>
    <w:next w:val="Sinlista"/>
    <w:uiPriority w:val="99"/>
    <w:semiHidden/>
    <w:unhideWhenUsed/>
    <w:rsid w:val="00AE1C47"/>
  </w:style>
  <w:style w:type="paragraph" w:customStyle="1" w:styleId="Textoindependiente211">
    <w:name w:val="Texto independiente 211"/>
    <w:basedOn w:val="Normal"/>
    <w:rsid w:val="00AE1C47"/>
    <w:pPr>
      <w:suppressAutoHyphens/>
      <w:jc w:val="center"/>
    </w:pPr>
    <w:rPr>
      <w:rFonts w:ascii="Arial" w:hAnsi="Arial"/>
      <w:b/>
      <w:spacing w:val="-3"/>
      <w:sz w:val="22"/>
      <w:szCs w:val="20"/>
      <w:lang w:val="es-ES_tradnl" w:eastAsia="ar-SA"/>
    </w:rPr>
  </w:style>
  <w:style w:type="table" w:customStyle="1" w:styleId="Tablaconcuadrcula48">
    <w:name w:val="Tabla con cuadrícula48"/>
    <w:basedOn w:val="Tablanormal"/>
    <w:next w:val="Tablaconcuadrcula"/>
    <w:rsid w:val="00AE1C47"/>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rafodelista11">
    <w:name w:val="Párrafo de lista11"/>
    <w:basedOn w:val="Normal"/>
    <w:rsid w:val="00AE1C47"/>
    <w:pPr>
      <w:widowControl w:val="0"/>
      <w:suppressAutoHyphens/>
      <w:ind w:left="720" w:firstLine="708"/>
    </w:pPr>
    <w:rPr>
      <w:rFonts w:eastAsia="SimSun" w:cs="Mangal"/>
      <w:kern w:val="1"/>
      <w:lang w:eastAsia="zh-CN" w:bidi="hi-IN"/>
    </w:rPr>
  </w:style>
  <w:style w:type="numbering" w:customStyle="1" w:styleId="Sinlista110">
    <w:name w:val="Sin lista110"/>
    <w:next w:val="Sinlista"/>
    <w:semiHidden/>
    <w:rsid w:val="00AE1C47"/>
  </w:style>
  <w:style w:type="table" w:customStyle="1" w:styleId="Tablaconcuadrcula120">
    <w:name w:val="Tabla con cuadrícula120"/>
    <w:basedOn w:val="Tablanormal"/>
    <w:next w:val="Tablaconcuadrcula"/>
    <w:rsid w:val="00AE1C47"/>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next w:val="Tablaconcuadrcula"/>
    <w:uiPriority w:val="59"/>
    <w:rsid w:val="00AE1C47"/>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7">
    <w:name w:val="Tabla con cuadrícula317"/>
    <w:basedOn w:val="Tablanormal"/>
    <w:next w:val="Tablaconcuadrcula"/>
    <w:uiPriority w:val="59"/>
    <w:rsid w:val="00AE1C47"/>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8">
    <w:name w:val="Tabla con cuadrícula318"/>
    <w:basedOn w:val="Tablanormal"/>
    <w:uiPriority w:val="59"/>
    <w:rsid w:val="00AE1C47"/>
    <w:pPr>
      <w:spacing w:after="0" w:line="240" w:lineRule="auto"/>
    </w:pPr>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4">
    <w:name w:val="Tabla con cuadrícula414"/>
    <w:basedOn w:val="Tablanormal"/>
    <w:next w:val="Tablaconcuadrcula"/>
    <w:uiPriority w:val="39"/>
    <w:rsid w:val="00AE1C47"/>
    <w:pPr>
      <w:spacing w:after="0" w:line="240" w:lineRule="auto"/>
    </w:pPr>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9">
    <w:name w:val="Tabla con cuadrícula49"/>
    <w:basedOn w:val="Tablanormal"/>
    <w:next w:val="Tablaconcuadrcula"/>
    <w:uiPriority w:val="59"/>
    <w:rsid w:val="0083269D"/>
    <w:pPr>
      <w:spacing w:after="0" w:line="240" w:lineRule="auto"/>
    </w:pPr>
    <w:rPr>
      <w:rFonts w:ascii="Calibri" w:eastAsia="Calibri" w:hAnsi="Calibri" w:cs="Times New Roman"/>
      <w:sz w:val="20"/>
      <w:szCs w:val="20"/>
      <w:lang w:eastAsia="es-E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0">
    <w:name w:val="Tabla con cuadrícula1110"/>
    <w:basedOn w:val="Tablanormal"/>
    <w:uiPriority w:val="59"/>
    <w:rsid w:val="0083269D"/>
    <w:pPr>
      <w:spacing w:after="0" w:line="240" w:lineRule="auto"/>
    </w:pPr>
    <w:rPr>
      <w:rFonts w:ascii="Calibri" w:eastAsia="Calibri" w:hAnsi="Calibri" w:cs="Times New Roman"/>
      <w:sz w:val="2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13">
    <w:name w:val="Tabla con cuadrícula213"/>
    <w:basedOn w:val="Tablanormal"/>
    <w:next w:val="Tablaconcuadrcula"/>
    <w:uiPriority w:val="39"/>
    <w:rsid w:val="00BD76A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0">
    <w:name w:val="Sin lista30"/>
    <w:next w:val="Sinlista"/>
    <w:uiPriority w:val="99"/>
    <w:semiHidden/>
    <w:unhideWhenUsed/>
    <w:rsid w:val="000921E5"/>
  </w:style>
  <w:style w:type="numbering" w:customStyle="1" w:styleId="Sinlista115">
    <w:name w:val="Sin lista115"/>
    <w:next w:val="Sinlista"/>
    <w:semiHidden/>
    <w:unhideWhenUsed/>
    <w:rsid w:val="000921E5"/>
  </w:style>
  <w:style w:type="table" w:customStyle="1" w:styleId="Tablaconcuadrcula50">
    <w:name w:val="Tabla con cuadrícula50"/>
    <w:basedOn w:val="Tablanormal"/>
    <w:next w:val="Tablaconcuadrcula"/>
    <w:uiPriority w:val="59"/>
    <w:rsid w:val="000921E5"/>
    <w:pPr>
      <w:spacing w:after="0" w:line="240" w:lineRule="auto"/>
    </w:pPr>
    <w:rPr>
      <w:rFonts w:ascii="Times New Roman" w:eastAsia="Times New Roman" w:hAnsi="Times New Roman"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5">
    <w:name w:val="Tabla con cuadrícula125"/>
    <w:basedOn w:val="Tablanormal"/>
    <w:next w:val="Tablaconcuadrcula"/>
    <w:uiPriority w:val="39"/>
    <w:rsid w:val="000921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
    <w:name w:val="Tabla con cuadrícula214"/>
    <w:basedOn w:val="Tablanormal"/>
    <w:next w:val="Tablaconcuadrcula"/>
    <w:uiPriority w:val="59"/>
    <w:rsid w:val="000921E5"/>
    <w:pPr>
      <w:spacing w:after="0" w:line="240" w:lineRule="auto"/>
    </w:pPr>
    <w:rPr>
      <w:rFonts w:ascii="Times New Roman" w:eastAsia="Times New Roman" w:hAnsi="Times New Roman"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9">
    <w:name w:val="Tabla con cuadrícula319"/>
    <w:basedOn w:val="Tablanormal"/>
    <w:next w:val="Tablaconcuadrcula"/>
    <w:uiPriority w:val="59"/>
    <w:rsid w:val="000921E5"/>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10">
    <w:name w:val="Sin lista210"/>
    <w:next w:val="Sinlista"/>
    <w:uiPriority w:val="99"/>
    <w:semiHidden/>
    <w:unhideWhenUsed/>
    <w:rsid w:val="000921E5"/>
  </w:style>
  <w:style w:type="table" w:customStyle="1" w:styleId="Tablaconcuadrcula410">
    <w:name w:val="Tabla con cuadrícula410"/>
    <w:basedOn w:val="Tablanormal"/>
    <w:next w:val="Tablaconcuadrcula"/>
    <w:uiPriority w:val="59"/>
    <w:rsid w:val="000921E5"/>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5">
    <w:name w:val="Sin lista35"/>
    <w:next w:val="Sinlista"/>
    <w:uiPriority w:val="99"/>
    <w:semiHidden/>
    <w:unhideWhenUsed/>
    <w:rsid w:val="000921E5"/>
  </w:style>
  <w:style w:type="table" w:customStyle="1" w:styleId="Tablaconcuadrcula52">
    <w:name w:val="Tabla con cuadrícula52"/>
    <w:basedOn w:val="Tablanormal"/>
    <w:next w:val="Tablaconcuadrcula"/>
    <w:uiPriority w:val="59"/>
    <w:rsid w:val="000921E5"/>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12">
    <w:name w:val="Tabla con cuadrícula612"/>
    <w:basedOn w:val="Tablanormal"/>
    <w:next w:val="Tablaconcuadrcula"/>
    <w:uiPriority w:val="59"/>
    <w:rsid w:val="000921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3">
    <w:name w:val="Tabla con cuadrícula613"/>
    <w:basedOn w:val="Tablanormal"/>
    <w:uiPriority w:val="59"/>
    <w:rsid w:val="000921E5"/>
    <w:pPr>
      <w:spacing w:after="0" w:line="240" w:lineRule="auto"/>
    </w:pPr>
    <w:rPr>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
    <w:name w:val="Tabla con cuadrícula72"/>
    <w:basedOn w:val="Tablanormal"/>
    <w:next w:val="Tablaconcuadrcula"/>
    <w:uiPriority w:val="59"/>
    <w:rsid w:val="000921E5"/>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2">
    <w:name w:val="Tabla con cuadrícula92"/>
    <w:basedOn w:val="Tablanormal"/>
    <w:next w:val="Tablaconcuadrcula"/>
    <w:uiPriority w:val="59"/>
    <w:rsid w:val="000921E5"/>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2">
    <w:name w:val="Tabla con cuadrícula82"/>
    <w:basedOn w:val="Tablanormal"/>
    <w:next w:val="Tablaconcuadrcula"/>
    <w:uiPriority w:val="59"/>
    <w:rsid w:val="000921E5"/>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
    <w:name w:val="Tabla con cuadrícula1111"/>
    <w:basedOn w:val="Tablanormal"/>
    <w:next w:val="Tablaconcuadrcula"/>
    <w:uiPriority w:val="59"/>
    <w:rsid w:val="000921E5"/>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6">
    <w:name w:val="Tabla con cuadrícula126"/>
    <w:basedOn w:val="Tablanormal"/>
    <w:next w:val="Tablaconcuadrcula"/>
    <w:uiPriority w:val="59"/>
    <w:rsid w:val="000921E5"/>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33">
    <w:name w:val="Tabla con cuadrícula133"/>
    <w:basedOn w:val="Tablanormal"/>
    <w:next w:val="Tablaconcuadrcula"/>
    <w:uiPriority w:val="59"/>
    <w:rsid w:val="000921E5"/>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42">
    <w:name w:val="Tabla con cuadrícula142"/>
    <w:basedOn w:val="Tablanormal"/>
    <w:next w:val="Tablaconcuadrcula"/>
    <w:uiPriority w:val="59"/>
    <w:rsid w:val="000921E5"/>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52">
    <w:name w:val="Tabla con cuadrícula152"/>
    <w:basedOn w:val="Tablanormal"/>
    <w:next w:val="Tablaconcuadrcula"/>
    <w:uiPriority w:val="59"/>
    <w:rsid w:val="000921E5"/>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62">
    <w:name w:val="Tabla con cuadrícula162"/>
    <w:basedOn w:val="Tablanormal"/>
    <w:next w:val="Tablaconcuadrcula"/>
    <w:uiPriority w:val="59"/>
    <w:rsid w:val="000921E5"/>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72">
    <w:name w:val="Tabla con cuadrícula172"/>
    <w:basedOn w:val="Tablanormal"/>
    <w:next w:val="Tablaconcuadrcula"/>
    <w:uiPriority w:val="59"/>
    <w:rsid w:val="000921E5"/>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82">
    <w:name w:val="Tabla con cuadrícula182"/>
    <w:basedOn w:val="Tablanormal"/>
    <w:next w:val="Tablaconcuadrcula"/>
    <w:uiPriority w:val="59"/>
    <w:rsid w:val="000921E5"/>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45">
    <w:name w:val="Sin lista45"/>
    <w:next w:val="Sinlista"/>
    <w:uiPriority w:val="99"/>
    <w:semiHidden/>
    <w:unhideWhenUsed/>
    <w:rsid w:val="000921E5"/>
  </w:style>
  <w:style w:type="table" w:customStyle="1" w:styleId="Tablaconcuadrcula6112">
    <w:name w:val="Tabla con cuadrícula6112"/>
    <w:basedOn w:val="Tablanormal"/>
    <w:uiPriority w:val="59"/>
    <w:rsid w:val="000921E5"/>
    <w:pPr>
      <w:spacing w:after="0" w:line="240" w:lineRule="auto"/>
    </w:pPr>
    <w:rPr>
      <w:rFonts w:ascii="Calibri" w:eastAsia="Calibri" w:hAnsi="Calibri" w:cs="Times New Roman"/>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5">
    <w:name w:val="Tabla con cuadrícula215"/>
    <w:basedOn w:val="Tablanormal"/>
    <w:next w:val="Tablaconcuadrcula"/>
    <w:uiPriority w:val="59"/>
    <w:rsid w:val="000921E5"/>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22">
    <w:name w:val="Tabla con cuadrícula222"/>
    <w:basedOn w:val="Tablanormal"/>
    <w:next w:val="Tablaconcuadrcula"/>
    <w:uiPriority w:val="59"/>
    <w:rsid w:val="000921E5"/>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0">
    <w:name w:val="Tabla con cuadrícula320"/>
    <w:basedOn w:val="Tablanormal"/>
    <w:next w:val="Tablaconcuadrcula"/>
    <w:uiPriority w:val="39"/>
    <w:rsid w:val="003516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6">
    <w:name w:val="Sin lista36"/>
    <w:next w:val="Sinlista"/>
    <w:uiPriority w:val="99"/>
    <w:semiHidden/>
    <w:unhideWhenUsed/>
    <w:rsid w:val="007C5294"/>
  </w:style>
  <w:style w:type="table" w:customStyle="1" w:styleId="Tablaconcuadrcula53">
    <w:name w:val="Tabla con cuadrícula53"/>
    <w:basedOn w:val="Tablanormal"/>
    <w:next w:val="Tablaconcuadrcula"/>
    <w:rsid w:val="007C529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6">
    <w:name w:val="Sin lista116"/>
    <w:next w:val="Sinlista"/>
    <w:semiHidden/>
    <w:rsid w:val="007C5294"/>
  </w:style>
  <w:style w:type="table" w:customStyle="1" w:styleId="Tablaconcuadrcula127">
    <w:name w:val="Tabla con cuadrícula127"/>
    <w:basedOn w:val="Tablanormal"/>
    <w:next w:val="Tablaconcuadrcula"/>
    <w:rsid w:val="007C529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6">
    <w:name w:val="Tabla con cuadrícula216"/>
    <w:basedOn w:val="Tablanormal"/>
    <w:next w:val="Tablaconcuadrcula"/>
    <w:uiPriority w:val="59"/>
    <w:rsid w:val="007C5294"/>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
    <w:name w:val="Tabla con cuadrícula324"/>
    <w:basedOn w:val="Tablanormal"/>
    <w:next w:val="Tablaconcuadrcula"/>
    <w:uiPriority w:val="59"/>
    <w:rsid w:val="007C5294"/>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2">
    <w:name w:val="Tabla con cuadrícula3112"/>
    <w:basedOn w:val="Tablanormal"/>
    <w:uiPriority w:val="39"/>
    <w:rsid w:val="0034375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5">
    <w:name w:val="Tabla con cuadrícula415"/>
    <w:basedOn w:val="Tablanormal"/>
    <w:uiPriority w:val="59"/>
    <w:rsid w:val="0033481D"/>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13">
    <w:name w:val="Tabla con cuadrícula3113"/>
    <w:basedOn w:val="Tablanormal"/>
    <w:uiPriority w:val="39"/>
    <w:rsid w:val="0033481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6">
    <w:name w:val="Tabla con cuadrícula416"/>
    <w:basedOn w:val="Tablanormal"/>
    <w:uiPriority w:val="59"/>
    <w:rsid w:val="00795BAA"/>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7">
    <w:name w:val="Tabla con cuadrícula417"/>
    <w:basedOn w:val="Tablanormal"/>
    <w:uiPriority w:val="59"/>
    <w:rsid w:val="00370A1B"/>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8">
    <w:name w:val="Tabla con cuadrícula418"/>
    <w:basedOn w:val="Tablanormal"/>
    <w:uiPriority w:val="59"/>
    <w:rsid w:val="00CF07BC"/>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7">
    <w:name w:val="Sin lista37"/>
    <w:next w:val="Sinlista"/>
    <w:uiPriority w:val="99"/>
    <w:semiHidden/>
    <w:unhideWhenUsed/>
    <w:rsid w:val="00D73C32"/>
  </w:style>
  <w:style w:type="paragraph" w:customStyle="1" w:styleId="p14">
    <w:name w:val="p14"/>
    <w:basedOn w:val="Normal"/>
    <w:rsid w:val="00D73C32"/>
    <w:pPr>
      <w:tabs>
        <w:tab w:val="left" w:pos="567"/>
        <w:tab w:val="left" w:pos="840"/>
        <w:tab w:val="left" w:pos="1134"/>
        <w:tab w:val="left" w:pos="1701"/>
        <w:tab w:val="left" w:pos="2268"/>
        <w:tab w:val="left" w:pos="2835"/>
        <w:tab w:val="left" w:pos="3402"/>
        <w:tab w:val="left" w:pos="3969"/>
        <w:tab w:val="left" w:pos="4536"/>
        <w:tab w:val="left" w:pos="5103"/>
      </w:tabs>
      <w:suppressAutoHyphens/>
      <w:spacing w:line="280" w:lineRule="atLeast"/>
      <w:ind w:left="1440" w:firstLine="864"/>
      <w:jc w:val="both"/>
    </w:pPr>
    <w:rPr>
      <w:rFonts w:ascii="Arial" w:hAnsi="Arial" w:cs="Arial"/>
      <w:snapToGrid w:val="0"/>
      <w:sz w:val="20"/>
      <w:szCs w:val="20"/>
      <w:lang w:eastAsia="zh-CN"/>
    </w:rPr>
  </w:style>
  <w:style w:type="table" w:customStyle="1" w:styleId="Tablaconcuadrcula54">
    <w:name w:val="Tabla con cuadrícula54"/>
    <w:basedOn w:val="Tablanormal"/>
    <w:next w:val="Tablaconcuadrcula"/>
    <w:rsid w:val="00D73C3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1">
    <w:name w:val="WW8Num1"/>
    <w:basedOn w:val="Sinlista"/>
    <w:rsid w:val="00D73C32"/>
  </w:style>
  <w:style w:type="numbering" w:customStyle="1" w:styleId="WW8Num2">
    <w:name w:val="WW8Num2"/>
    <w:basedOn w:val="Sinlista"/>
    <w:rsid w:val="00D73C32"/>
  </w:style>
  <w:style w:type="paragraph" w:styleId="Descripcin">
    <w:name w:val="caption"/>
    <w:basedOn w:val="Normal"/>
    <w:next w:val="Normal"/>
    <w:uiPriority w:val="35"/>
    <w:unhideWhenUsed/>
    <w:qFormat/>
    <w:rsid w:val="00D73C32"/>
    <w:pPr>
      <w:tabs>
        <w:tab w:val="left" w:pos="567"/>
        <w:tab w:val="left" w:pos="1134"/>
        <w:tab w:val="left" w:pos="1701"/>
        <w:tab w:val="left" w:pos="2268"/>
        <w:tab w:val="left" w:pos="2835"/>
        <w:tab w:val="left" w:pos="3402"/>
        <w:tab w:val="left" w:pos="3969"/>
        <w:tab w:val="left" w:pos="4536"/>
        <w:tab w:val="left" w:pos="5103"/>
      </w:tabs>
      <w:suppressAutoHyphens/>
      <w:jc w:val="both"/>
    </w:pPr>
    <w:rPr>
      <w:rFonts w:ascii="Arial" w:hAnsi="Arial" w:cs="Arial"/>
      <w:b/>
      <w:bCs/>
      <w:sz w:val="20"/>
      <w:szCs w:val="20"/>
      <w:lang w:eastAsia="zh-CN"/>
    </w:rPr>
  </w:style>
  <w:style w:type="numbering" w:customStyle="1" w:styleId="Sinlista117">
    <w:name w:val="Sin lista117"/>
    <w:next w:val="Sinlista"/>
    <w:uiPriority w:val="99"/>
    <w:semiHidden/>
    <w:unhideWhenUsed/>
    <w:rsid w:val="00D73C32"/>
  </w:style>
  <w:style w:type="table" w:customStyle="1" w:styleId="Tablaconcuadrcula128">
    <w:name w:val="Tabla con cuadrícula128"/>
    <w:basedOn w:val="Tablanormal"/>
    <w:next w:val="Tablaconcuadrcula"/>
    <w:rsid w:val="00D73C3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8">
    <w:name w:val="Sin lista118"/>
    <w:next w:val="Sinlista"/>
    <w:uiPriority w:val="99"/>
    <w:semiHidden/>
    <w:unhideWhenUsed/>
    <w:rsid w:val="00D73C32"/>
  </w:style>
  <w:style w:type="table" w:customStyle="1" w:styleId="Tablaconcuadrcula129">
    <w:name w:val="Tabla con cuadrícula129"/>
    <w:basedOn w:val="Tablanormal"/>
    <w:next w:val="Tablaconcuadrcula"/>
    <w:uiPriority w:val="39"/>
    <w:rsid w:val="007A13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5">
    <w:name w:val="Tabla con cuadrícula325"/>
    <w:basedOn w:val="Tablanormal"/>
    <w:uiPriority w:val="59"/>
    <w:rsid w:val="0087796E"/>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0">
    <w:name w:val="Tabla con cuadrícula130"/>
    <w:basedOn w:val="Tablanormal"/>
    <w:uiPriority w:val="59"/>
    <w:rsid w:val="00513004"/>
    <w:pPr>
      <w:spacing w:after="0" w:line="240" w:lineRule="auto"/>
    </w:pPr>
    <w:rPr>
      <w:rFonts w:ascii="Calibri" w:eastAsia="Calibri" w:hAnsi="Calibri" w:cs="Calibri"/>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8">
    <w:name w:val="Sin lista38"/>
    <w:next w:val="Sinlista"/>
    <w:uiPriority w:val="99"/>
    <w:semiHidden/>
    <w:unhideWhenUsed/>
    <w:rsid w:val="00D929A5"/>
  </w:style>
  <w:style w:type="numbering" w:customStyle="1" w:styleId="Sinlista119">
    <w:name w:val="Sin lista119"/>
    <w:next w:val="Sinlista"/>
    <w:semiHidden/>
    <w:unhideWhenUsed/>
    <w:rsid w:val="00D929A5"/>
  </w:style>
  <w:style w:type="table" w:customStyle="1" w:styleId="Tablaconcuadrcula55">
    <w:name w:val="Tabla con cuadrícula55"/>
    <w:basedOn w:val="Tablanormal"/>
    <w:next w:val="Tablaconcuadrcula"/>
    <w:uiPriority w:val="59"/>
    <w:rsid w:val="00D929A5"/>
    <w:pPr>
      <w:spacing w:after="0" w:line="240" w:lineRule="auto"/>
    </w:pPr>
    <w:rPr>
      <w:rFonts w:ascii="Times New Roman" w:eastAsia="Times New Roman" w:hAnsi="Times New Roman"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34">
    <w:name w:val="Tabla con cuadrícula134"/>
    <w:basedOn w:val="Tablanormal"/>
    <w:next w:val="Tablaconcuadrcula"/>
    <w:uiPriority w:val="39"/>
    <w:rsid w:val="00D929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7">
    <w:name w:val="Tabla con cuadrícula217"/>
    <w:basedOn w:val="Tablanormal"/>
    <w:next w:val="Tablaconcuadrcula"/>
    <w:uiPriority w:val="59"/>
    <w:rsid w:val="00D929A5"/>
    <w:pPr>
      <w:spacing w:after="0" w:line="240" w:lineRule="auto"/>
    </w:pPr>
    <w:rPr>
      <w:rFonts w:ascii="Times New Roman" w:eastAsia="Times New Roman" w:hAnsi="Times New Roman"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6">
    <w:name w:val="Tabla con cuadrícula326"/>
    <w:basedOn w:val="Tablanormal"/>
    <w:next w:val="Tablaconcuadrcula"/>
    <w:uiPriority w:val="59"/>
    <w:rsid w:val="00D929A5"/>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13">
    <w:name w:val="Sin lista213"/>
    <w:next w:val="Sinlista"/>
    <w:uiPriority w:val="99"/>
    <w:semiHidden/>
    <w:unhideWhenUsed/>
    <w:rsid w:val="00D929A5"/>
  </w:style>
  <w:style w:type="table" w:customStyle="1" w:styleId="Tablaconcuadrcula419">
    <w:name w:val="Tabla con cuadrícula419"/>
    <w:basedOn w:val="Tablanormal"/>
    <w:next w:val="Tablaconcuadrcula"/>
    <w:uiPriority w:val="59"/>
    <w:rsid w:val="00D929A5"/>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9">
    <w:name w:val="Sin lista39"/>
    <w:next w:val="Sinlista"/>
    <w:uiPriority w:val="99"/>
    <w:semiHidden/>
    <w:unhideWhenUsed/>
    <w:rsid w:val="00D929A5"/>
  </w:style>
  <w:style w:type="table" w:customStyle="1" w:styleId="Tablaconcuadrcula56">
    <w:name w:val="Tabla con cuadrícula56"/>
    <w:basedOn w:val="Tablanormal"/>
    <w:next w:val="Tablaconcuadrcula"/>
    <w:uiPriority w:val="59"/>
    <w:rsid w:val="00D929A5"/>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14">
    <w:name w:val="Tabla con cuadrícula614"/>
    <w:basedOn w:val="Tablanormal"/>
    <w:next w:val="Tablaconcuadrcula"/>
    <w:uiPriority w:val="59"/>
    <w:rsid w:val="00D929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5">
    <w:name w:val="Tabla con cuadrícula615"/>
    <w:basedOn w:val="Tablanormal"/>
    <w:uiPriority w:val="59"/>
    <w:rsid w:val="00D929A5"/>
    <w:pPr>
      <w:spacing w:after="0" w:line="240" w:lineRule="auto"/>
    </w:pPr>
    <w:rPr>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
    <w:name w:val="Tabla con cuadrícula73"/>
    <w:basedOn w:val="Tablanormal"/>
    <w:next w:val="Tablaconcuadrcula"/>
    <w:uiPriority w:val="59"/>
    <w:rsid w:val="00D929A5"/>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3">
    <w:name w:val="Tabla con cuadrícula93"/>
    <w:basedOn w:val="Tablanormal"/>
    <w:next w:val="Tablaconcuadrcula"/>
    <w:uiPriority w:val="59"/>
    <w:rsid w:val="00D929A5"/>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3">
    <w:name w:val="Tabla con cuadrícula83"/>
    <w:basedOn w:val="Tablanormal"/>
    <w:next w:val="Tablaconcuadrcula"/>
    <w:uiPriority w:val="59"/>
    <w:rsid w:val="00D929A5"/>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2">
    <w:name w:val="Tabla con cuadrícula1112"/>
    <w:basedOn w:val="Tablanormal"/>
    <w:next w:val="Tablaconcuadrcula"/>
    <w:uiPriority w:val="59"/>
    <w:rsid w:val="00D929A5"/>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10">
    <w:name w:val="Tabla con cuadrícula1210"/>
    <w:basedOn w:val="Tablanormal"/>
    <w:next w:val="Tablaconcuadrcula"/>
    <w:uiPriority w:val="59"/>
    <w:rsid w:val="00D929A5"/>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35">
    <w:name w:val="Tabla con cuadrícula135"/>
    <w:basedOn w:val="Tablanormal"/>
    <w:next w:val="Tablaconcuadrcula"/>
    <w:uiPriority w:val="59"/>
    <w:rsid w:val="00D929A5"/>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43">
    <w:name w:val="Tabla con cuadrícula143"/>
    <w:basedOn w:val="Tablanormal"/>
    <w:next w:val="Tablaconcuadrcula"/>
    <w:uiPriority w:val="59"/>
    <w:rsid w:val="00D929A5"/>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53">
    <w:name w:val="Tabla con cuadrícula153"/>
    <w:basedOn w:val="Tablanormal"/>
    <w:next w:val="Tablaconcuadrcula"/>
    <w:uiPriority w:val="59"/>
    <w:rsid w:val="00D929A5"/>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63">
    <w:name w:val="Tabla con cuadrícula163"/>
    <w:basedOn w:val="Tablanormal"/>
    <w:next w:val="Tablaconcuadrcula"/>
    <w:uiPriority w:val="59"/>
    <w:rsid w:val="00D929A5"/>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73">
    <w:name w:val="Tabla con cuadrícula173"/>
    <w:basedOn w:val="Tablanormal"/>
    <w:next w:val="Tablaconcuadrcula"/>
    <w:uiPriority w:val="59"/>
    <w:rsid w:val="00D929A5"/>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83">
    <w:name w:val="Tabla con cuadrícula183"/>
    <w:basedOn w:val="Tablanormal"/>
    <w:next w:val="Tablaconcuadrcula"/>
    <w:uiPriority w:val="59"/>
    <w:rsid w:val="00D929A5"/>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46">
    <w:name w:val="Sin lista46"/>
    <w:next w:val="Sinlista"/>
    <w:uiPriority w:val="99"/>
    <w:semiHidden/>
    <w:unhideWhenUsed/>
    <w:rsid w:val="00D929A5"/>
  </w:style>
  <w:style w:type="table" w:customStyle="1" w:styleId="Tablaconcuadrcula6113">
    <w:name w:val="Tabla con cuadrícula6113"/>
    <w:basedOn w:val="Tablanormal"/>
    <w:uiPriority w:val="59"/>
    <w:rsid w:val="00D929A5"/>
    <w:pPr>
      <w:spacing w:after="0" w:line="240" w:lineRule="auto"/>
    </w:pPr>
    <w:rPr>
      <w:rFonts w:ascii="Calibri" w:eastAsia="Calibri" w:hAnsi="Calibri" w:cs="Times New Roman"/>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8">
    <w:name w:val="Tabla con cuadrícula218"/>
    <w:basedOn w:val="Tablanormal"/>
    <w:next w:val="Tablaconcuadrcula"/>
    <w:uiPriority w:val="59"/>
    <w:rsid w:val="00D929A5"/>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23">
    <w:name w:val="Tabla con cuadrícula223"/>
    <w:basedOn w:val="Tablanormal"/>
    <w:next w:val="Tablaconcuadrcula"/>
    <w:uiPriority w:val="59"/>
    <w:rsid w:val="00D929A5"/>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Mencinsinresolver1">
    <w:name w:val="Mención sin resolver1"/>
    <w:basedOn w:val="Fuentedeprrafopredeter"/>
    <w:uiPriority w:val="99"/>
    <w:semiHidden/>
    <w:unhideWhenUsed/>
    <w:rsid w:val="00D929A5"/>
    <w:rPr>
      <w:color w:val="605E5C"/>
      <w:shd w:val="clear" w:color="auto" w:fill="E1DFDD"/>
    </w:rPr>
  </w:style>
  <w:style w:type="numbering" w:customStyle="1" w:styleId="Sinlista40">
    <w:name w:val="Sin lista40"/>
    <w:next w:val="Sinlista"/>
    <w:uiPriority w:val="99"/>
    <w:semiHidden/>
    <w:unhideWhenUsed/>
    <w:rsid w:val="00854FCD"/>
  </w:style>
  <w:style w:type="numbering" w:customStyle="1" w:styleId="Sinlista120">
    <w:name w:val="Sin lista120"/>
    <w:next w:val="Sinlista"/>
    <w:semiHidden/>
    <w:unhideWhenUsed/>
    <w:rsid w:val="00854FCD"/>
  </w:style>
  <w:style w:type="table" w:customStyle="1" w:styleId="Tablaconcuadrcula57">
    <w:name w:val="Tabla con cuadrícula57"/>
    <w:basedOn w:val="Tablanormal"/>
    <w:next w:val="Tablaconcuadrcula"/>
    <w:uiPriority w:val="59"/>
    <w:rsid w:val="00854FCD"/>
    <w:pPr>
      <w:spacing w:after="0" w:line="240" w:lineRule="auto"/>
    </w:pPr>
    <w:rPr>
      <w:rFonts w:ascii="Times New Roman" w:eastAsia="Times New Roman" w:hAnsi="Times New Roman"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36">
    <w:name w:val="Tabla con cuadrícula136"/>
    <w:basedOn w:val="Tablanormal"/>
    <w:next w:val="Tablaconcuadrcula"/>
    <w:uiPriority w:val="39"/>
    <w:rsid w:val="00854F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9">
    <w:name w:val="Tabla con cuadrícula219"/>
    <w:basedOn w:val="Tablanormal"/>
    <w:next w:val="Tablaconcuadrcula"/>
    <w:uiPriority w:val="59"/>
    <w:rsid w:val="00854FCD"/>
    <w:pPr>
      <w:spacing w:after="0" w:line="240" w:lineRule="auto"/>
    </w:pPr>
    <w:rPr>
      <w:rFonts w:ascii="Times New Roman" w:eastAsia="Times New Roman" w:hAnsi="Times New Roman"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7">
    <w:name w:val="Tabla con cuadrícula327"/>
    <w:basedOn w:val="Tablanormal"/>
    <w:next w:val="Tablaconcuadrcula"/>
    <w:uiPriority w:val="59"/>
    <w:rsid w:val="00854FCD"/>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14">
    <w:name w:val="Sin lista214"/>
    <w:next w:val="Sinlista"/>
    <w:uiPriority w:val="99"/>
    <w:semiHidden/>
    <w:unhideWhenUsed/>
    <w:rsid w:val="00854FCD"/>
  </w:style>
  <w:style w:type="table" w:customStyle="1" w:styleId="Tablaconcuadrcula420">
    <w:name w:val="Tabla con cuadrícula420"/>
    <w:basedOn w:val="Tablanormal"/>
    <w:next w:val="Tablaconcuadrcula"/>
    <w:uiPriority w:val="59"/>
    <w:rsid w:val="00854FCD"/>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10">
    <w:name w:val="Sin lista310"/>
    <w:next w:val="Sinlista"/>
    <w:uiPriority w:val="99"/>
    <w:semiHidden/>
    <w:unhideWhenUsed/>
    <w:rsid w:val="00854FCD"/>
  </w:style>
  <w:style w:type="table" w:customStyle="1" w:styleId="Tablaconcuadrcula58">
    <w:name w:val="Tabla con cuadrícula58"/>
    <w:basedOn w:val="Tablanormal"/>
    <w:next w:val="Tablaconcuadrcula"/>
    <w:uiPriority w:val="59"/>
    <w:rsid w:val="00854FCD"/>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16">
    <w:name w:val="Tabla con cuadrícula616"/>
    <w:basedOn w:val="Tablanormal"/>
    <w:next w:val="Tablaconcuadrcula"/>
    <w:uiPriority w:val="59"/>
    <w:rsid w:val="00854F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7">
    <w:name w:val="Tabla con cuadrícula617"/>
    <w:basedOn w:val="Tablanormal"/>
    <w:uiPriority w:val="59"/>
    <w:rsid w:val="00854FCD"/>
    <w:pPr>
      <w:spacing w:after="0" w:line="240" w:lineRule="auto"/>
    </w:pPr>
    <w:rPr>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4">
    <w:name w:val="Tabla con cuadrícula74"/>
    <w:basedOn w:val="Tablanormal"/>
    <w:next w:val="Tablaconcuadrcula"/>
    <w:uiPriority w:val="59"/>
    <w:rsid w:val="00854FCD"/>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4">
    <w:name w:val="Tabla con cuadrícula94"/>
    <w:basedOn w:val="Tablanormal"/>
    <w:next w:val="Tablaconcuadrcula"/>
    <w:uiPriority w:val="59"/>
    <w:rsid w:val="00854FCD"/>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4">
    <w:name w:val="Tabla con cuadrícula84"/>
    <w:basedOn w:val="Tablanormal"/>
    <w:next w:val="Tablaconcuadrcula"/>
    <w:uiPriority w:val="59"/>
    <w:rsid w:val="00854FCD"/>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3">
    <w:name w:val="Tabla con cuadrícula1113"/>
    <w:basedOn w:val="Tablanormal"/>
    <w:next w:val="Tablaconcuadrcula"/>
    <w:uiPriority w:val="59"/>
    <w:rsid w:val="00854FCD"/>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11">
    <w:name w:val="Tabla con cuadrícula1211"/>
    <w:basedOn w:val="Tablanormal"/>
    <w:next w:val="Tablaconcuadrcula"/>
    <w:uiPriority w:val="59"/>
    <w:rsid w:val="00854FCD"/>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37">
    <w:name w:val="Tabla con cuadrícula137"/>
    <w:basedOn w:val="Tablanormal"/>
    <w:next w:val="Tablaconcuadrcula"/>
    <w:uiPriority w:val="59"/>
    <w:rsid w:val="00854FCD"/>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44">
    <w:name w:val="Tabla con cuadrícula144"/>
    <w:basedOn w:val="Tablanormal"/>
    <w:next w:val="Tablaconcuadrcula"/>
    <w:uiPriority w:val="59"/>
    <w:rsid w:val="00854FCD"/>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54">
    <w:name w:val="Tabla con cuadrícula154"/>
    <w:basedOn w:val="Tablanormal"/>
    <w:next w:val="Tablaconcuadrcula"/>
    <w:uiPriority w:val="59"/>
    <w:rsid w:val="00854FCD"/>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64">
    <w:name w:val="Tabla con cuadrícula164"/>
    <w:basedOn w:val="Tablanormal"/>
    <w:next w:val="Tablaconcuadrcula"/>
    <w:uiPriority w:val="59"/>
    <w:rsid w:val="00854FCD"/>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74">
    <w:name w:val="Tabla con cuadrícula174"/>
    <w:basedOn w:val="Tablanormal"/>
    <w:next w:val="Tablaconcuadrcula"/>
    <w:uiPriority w:val="59"/>
    <w:rsid w:val="00854FCD"/>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84">
    <w:name w:val="Tabla con cuadrícula184"/>
    <w:basedOn w:val="Tablanormal"/>
    <w:next w:val="Tablaconcuadrcula"/>
    <w:uiPriority w:val="59"/>
    <w:rsid w:val="00854FCD"/>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47">
    <w:name w:val="Sin lista47"/>
    <w:next w:val="Sinlista"/>
    <w:uiPriority w:val="99"/>
    <w:semiHidden/>
    <w:unhideWhenUsed/>
    <w:rsid w:val="00854FCD"/>
  </w:style>
  <w:style w:type="table" w:customStyle="1" w:styleId="Tablaconcuadrcula6114">
    <w:name w:val="Tabla con cuadrícula6114"/>
    <w:basedOn w:val="Tablanormal"/>
    <w:uiPriority w:val="59"/>
    <w:rsid w:val="00854FCD"/>
    <w:pPr>
      <w:spacing w:after="0" w:line="240" w:lineRule="auto"/>
    </w:pPr>
    <w:rPr>
      <w:rFonts w:ascii="Calibri" w:eastAsia="Calibri" w:hAnsi="Calibri" w:cs="Times New Roman"/>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0">
    <w:name w:val="Tabla con cuadrícula2110"/>
    <w:basedOn w:val="Tablanormal"/>
    <w:next w:val="Tablaconcuadrcula"/>
    <w:uiPriority w:val="59"/>
    <w:rsid w:val="00854FCD"/>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24">
    <w:name w:val="Tabla con cuadrícula224"/>
    <w:basedOn w:val="Tablanormal"/>
    <w:next w:val="Tablaconcuadrcula"/>
    <w:uiPriority w:val="59"/>
    <w:rsid w:val="00854FCD"/>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53">
    <w:name w:val="Sin lista53"/>
    <w:next w:val="Sinlista"/>
    <w:uiPriority w:val="99"/>
    <w:semiHidden/>
    <w:unhideWhenUsed/>
    <w:rsid w:val="00854FCD"/>
  </w:style>
  <w:style w:type="table" w:customStyle="1" w:styleId="Tablaconcuadrcula1114">
    <w:name w:val="Tabla con cuadrícula1114"/>
    <w:basedOn w:val="Tablanormal"/>
    <w:next w:val="Tablaconcuadrcula"/>
    <w:rsid w:val="00854FCD"/>
    <w:pPr>
      <w:spacing w:after="0" w:line="240" w:lineRule="auto"/>
    </w:pPr>
    <w:rPr>
      <w:rFonts w:eastAsia="Times New Roman"/>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31">
    <w:name w:val="Tabla con cuadrícula231"/>
    <w:basedOn w:val="Tablanormal"/>
    <w:next w:val="Tablaconcuadrcula"/>
    <w:rsid w:val="00854F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1">
    <w:name w:val="Tabla con cuadrícula1121"/>
    <w:basedOn w:val="Tablanormal"/>
    <w:next w:val="Tablaconcuadrcula"/>
    <w:uiPriority w:val="59"/>
    <w:rsid w:val="00854FCD"/>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41">
    <w:name w:val="Tabla con cuadrícula241"/>
    <w:basedOn w:val="Tablanormal"/>
    <w:next w:val="Tablaconcuadrcula"/>
    <w:uiPriority w:val="59"/>
    <w:rsid w:val="00854FCD"/>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12">
    <w:name w:val="Tabla con cuadrícula1212"/>
    <w:basedOn w:val="Tablanormal"/>
    <w:uiPriority w:val="59"/>
    <w:rsid w:val="00854FCD"/>
    <w:pPr>
      <w:spacing w:after="0" w:line="240" w:lineRule="auto"/>
    </w:pPr>
    <w:rPr>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111">
    <w:name w:val="Tabla con cuadrícula12111"/>
    <w:basedOn w:val="Tablanormal"/>
    <w:uiPriority w:val="59"/>
    <w:rsid w:val="00854FCD"/>
    <w:pPr>
      <w:spacing w:after="0" w:line="240" w:lineRule="auto"/>
    </w:pPr>
    <w:rPr>
      <w:rFonts w:ascii="Calibri" w:eastAsia="Calibri" w:hAnsi="Calibri" w:cs="Calibri"/>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311">
    <w:name w:val="Tabla con cuadrícula1311"/>
    <w:basedOn w:val="Tablanormal"/>
    <w:uiPriority w:val="59"/>
    <w:rsid w:val="00854FCD"/>
    <w:pPr>
      <w:spacing w:after="0" w:line="240" w:lineRule="auto"/>
    </w:pPr>
    <w:rPr>
      <w:rFonts w:ascii="Calibri" w:eastAsia="Calibri" w:hAnsi="Calibri" w:cs="Calibri"/>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10">
    <w:name w:val="Tabla con cuadrícula3110"/>
    <w:basedOn w:val="Tablanormal"/>
    <w:next w:val="Tablaconcuadrcula"/>
    <w:rsid w:val="00854FCD"/>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0">
    <w:name w:val="Sin lista1110"/>
    <w:next w:val="Sinlista"/>
    <w:uiPriority w:val="99"/>
    <w:semiHidden/>
    <w:unhideWhenUsed/>
    <w:rsid w:val="00854FCD"/>
  </w:style>
  <w:style w:type="table" w:customStyle="1" w:styleId="Tablaconcuadrcula4110">
    <w:name w:val="Tabla con cuadrícula4110"/>
    <w:basedOn w:val="Tablanormal"/>
    <w:next w:val="Tablaconcuadrcula"/>
    <w:rsid w:val="00854FCD"/>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1">
    <w:name w:val="Tabla con cuadrícula1411"/>
    <w:basedOn w:val="Tablanormal"/>
    <w:next w:val="Tablaconcuadrcula"/>
    <w:uiPriority w:val="39"/>
    <w:rsid w:val="00854FCD"/>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
    <w:name w:val="Tabla con cuadrícula2111"/>
    <w:basedOn w:val="Tablanormal"/>
    <w:next w:val="Tablaconcuadrcula"/>
    <w:uiPriority w:val="59"/>
    <w:rsid w:val="00854FCD"/>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4">
    <w:name w:val="Sin lista1114"/>
    <w:next w:val="Sinlista"/>
    <w:uiPriority w:val="99"/>
    <w:semiHidden/>
    <w:unhideWhenUsed/>
    <w:rsid w:val="00854FCD"/>
  </w:style>
  <w:style w:type="table" w:customStyle="1" w:styleId="Tablaconcuadrcula3114">
    <w:name w:val="Tabla con cuadrícula3114"/>
    <w:basedOn w:val="Tablanormal"/>
    <w:next w:val="Tablaconcuadrcula"/>
    <w:rsid w:val="00854FCD"/>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5">
    <w:name w:val="Sin lista215"/>
    <w:next w:val="Sinlista"/>
    <w:uiPriority w:val="99"/>
    <w:semiHidden/>
    <w:unhideWhenUsed/>
    <w:rsid w:val="00854FCD"/>
  </w:style>
  <w:style w:type="table" w:customStyle="1" w:styleId="Tablaconcuadrcula4111">
    <w:name w:val="Tabla con cuadrícula4111"/>
    <w:basedOn w:val="Tablanormal"/>
    <w:next w:val="Tablaconcuadrcula"/>
    <w:uiPriority w:val="59"/>
    <w:rsid w:val="00854FCD"/>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3">
    <w:name w:val="Sin lista313"/>
    <w:next w:val="Sinlista"/>
    <w:uiPriority w:val="99"/>
    <w:semiHidden/>
    <w:unhideWhenUsed/>
    <w:rsid w:val="00854FCD"/>
  </w:style>
  <w:style w:type="table" w:customStyle="1" w:styleId="Tablaconcuadrcula31111">
    <w:name w:val="Tabla con cuadrícula31111"/>
    <w:basedOn w:val="Tablanormal"/>
    <w:next w:val="Tablaconcuadrcula"/>
    <w:rsid w:val="00854FCD"/>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3">
    <w:name w:val="Sin lista413"/>
    <w:next w:val="Sinlista"/>
    <w:uiPriority w:val="99"/>
    <w:semiHidden/>
    <w:unhideWhenUsed/>
    <w:rsid w:val="00854FCD"/>
  </w:style>
  <w:style w:type="table" w:customStyle="1" w:styleId="Tablaconcuadrcula511">
    <w:name w:val="Tabla con cuadrícula511"/>
    <w:basedOn w:val="Tablanormal"/>
    <w:next w:val="Tablaconcuadrcula"/>
    <w:uiPriority w:val="39"/>
    <w:rsid w:val="00854FCD"/>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1">
    <w:name w:val="Sin lista511"/>
    <w:next w:val="Sinlista"/>
    <w:uiPriority w:val="99"/>
    <w:semiHidden/>
    <w:unhideWhenUsed/>
    <w:rsid w:val="00854FCD"/>
  </w:style>
  <w:style w:type="numbering" w:customStyle="1" w:styleId="Sinlista11111">
    <w:name w:val="Sin lista11111"/>
    <w:next w:val="Sinlista"/>
    <w:uiPriority w:val="99"/>
    <w:semiHidden/>
    <w:unhideWhenUsed/>
    <w:rsid w:val="00854FCD"/>
  </w:style>
  <w:style w:type="numbering" w:customStyle="1" w:styleId="Sinlista111111">
    <w:name w:val="Sin lista111111"/>
    <w:next w:val="Sinlista"/>
    <w:uiPriority w:val="99"/>
    <w:semiHidden/>
    <w:unhideWhenUsed/>
    <w:rsid w:val="00854FCD"/>
  </w:style>
  <w:style w:type="numbering" w:customStyle="1" w:styleId="Sinlista2111">
    <w:name w:val="Sin lista2111"/>
    <w:next w:val="Sinlista"/>
    <w:uiPriority w:val="99"/>
    <w:semiHidden/>
    <w:unhideWhenUsed/>
    <w:rsid w:val="00854FCD"/>
  </w:style>
  <w:style w:type="numbering" w:customStyle="1" w:styleId="Sinlista3111">
    <w:name w:val="Sin lista3111"/>
    <w:next w:val="Sinlista"/>
    <w:uiPriority w:val="99"/>
    <w:semiHidden/>
    <w:unhideWhenUsed/>
    <w:rsid w:val="00854FCD"/>
  </w:style>
  <w:style w:type="numbering" w:customStyle="1" w:styleId="Sinlista4111">
    <w:name w:val="Sin lista4111"/>
    <w:next w:val="Sinlista"/>
    <w:uiPriority w:val="99"/>
    <w:semiHidden/>
    <w:unhideWhenUsed/>
    <w:rsid w:val="00854FCD"/>
  </w:style>
  <w:style w:type="numbering" w:customStyle="1" w:styleId="Sinlista61">
    <w:name w:val="Sin lista61"/>
    <w:next w:val="Sinlista"/>
    <w:uiPriority w:val="99"/>
    <w:semiHidden/>
    <w:unhideWhenUsed/>
    <w:rsid w:val="00854FCD"/>
  </w:style>
  <w:style w:type="numbering" w:customStyle="1" w:styleId="Sinlista121">
    <w:name w:val="Sin lista121"/>
    <w:next w:val="Sinlista"/>
    <w:semiHidden/>
    <w:unhideWhenUsed/>
    <w:rsid w:val="00854FCD"/>
  </w:style>
  <w:style w:type="table" w:customStyle="1" w:styleId="Tablaconcuadrcula6121">
    <w:name w:val="Tabla con cuadrícula6121"/>
    <w:basedOn w:val="Tablanormal"/>
    <w:next w:val="Tablaconcuadrcula"/>
    <w:uiPriority w:val="59"/>
    <w:rsid w:val="00854FCD"/>
    <w:pPr>
      <w:spacing w:after="0" w:line="240" w:lineRule="auto"/>
    </w:pPr>
    <w:rPr>
      <w:rFonts w:ascii="Times New Roman" w:eastAsia="Times New Roman" w:hAnsi="Times New Roman"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21">
    <w:name w:val="Sin lista221"/>
    <w:next w:val="Sinlista"/>
    <w:uiPriority w:val="99"/>
    <w:semiHidden/>
    <w:unhideWhenUsed/>
    <w:rsid w:val="00854FCD"/>
  </w:style>
  <w:style w:type="numbering" w:customStyle="1" w:styleId="Sinlista1121">
    <w:name w:val="Sin lista1121"/>
    <w:next w:val="Sinlista"/>
    <w:semiHidden/>
    <w:rsid w:val="00854FCD"/>
  </w:style>
  <w:style w:type="table" w:customStyle="1" w:styleId="Tablaconcuadrcula1511">
    <w:name w:val="Tabla con cuadrícula1511"/>
    <w:basedOn w:val="Tablanormal"/>
    <w:next w:val="Tablaconcuadrcula"/>
    <w:uiPriority w:val="39"/>
    <w:rsid w:val="00854F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161">
    <w:name w:val="WWNum161"/>
    <w:basedOn w:val="Sinlista"/>
    <w:rsid w:val="00854FCD"/>
  </w:style>
  <w:style w:type="numbering" w:customStyle="1" w:styleId="WWNum181">
    <w:name w:val="WWNum181"/>
    <w:basedOn w:val="Sinlista"/>
    <w:rsid w:val="00854FCD"/>
  </w:style>
  <w:style w:type="numbering" w:customStyle="1" w:styleId="WWNum201">
    <w:name w:val="WWNum201"/>
    <w:basedOn w:val="Sinlista"/>
    <w:rsid w:val="00854FCD"/>
  </w:style>
  <w:style w:type="numbering" w:customStyle="1" w:styleId="WWNum301">
    <w:name w:val="WWNum301"/>
    <w:basedOn w:val="Sinlista"/>
    <w:rsid w:val="00854FCD"/>
  </w:style>
  <w:style w:type="numbering" w:customStyle="1" w:styleId="Sinlista71">
    <w:name w:val="Sin lista71"/>
    <w:next w:val="Sinlista"/>
    <w:uiPriority w:val="99"/>
    <w:semiHidden/>
    <w:unhideWhenUsed/>
    <w:rsid w:val="00854FCD"/>
  </w:style>
  <w:style w:type="table" w:customStyle="1" w:styleId="Tablaconcuadrcula711">
    <w:name w:val="Tabla con cuadrícula711"/>
    <w:basedOn w:val="Tablanormal"/>
    <w:next w:val="Tablaconcuadrcula"/>
    <w:rsid w:val="00854FCD"/>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1">
    <w:name w:val="Tabla con cuadrícula1611"/>
    <w:basedOn w:val="Tablanormal"/>
    <w:next w:val="Tablaconcuadrcula"/>
    <w:uiPriority w:val="39"/>
    <w:rsid w:val="00854FCD"/>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
    <w:name w:val="Tabla con cuadrícula2211"/>
    <w:basedOn w:val="Tablanormal"/>
    <w:next w:val="Tablaconcuadrcula"/>
    <w:uiPriority w:val="59"/>
    <w:rsid w:val="00854FCD"/>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1">
    <w:name w:val="Sin lista131"/>
    <w:next w:val="Sinlista"/>
    <w:uiPriority w:val="99"/>
    <w:semiHidden/>
    <w:unhideWhenUsed/>
    <w:rsid w:val="00854FCD"/>
  </w:style>
  <w:style w:type="numbering" w:customStyle="1" w:styleId="Sinlista231">
    <w:name w:val="Sin lista231"/>
    <w:next w:val="Sinlista"/>
    <w:uiPriority w:val="99"/>
    <w:semiHidden/>
    <w:unhideWhenUsed/>
    <w:rsid w:val="00854FCD"/>
  </w:style>
  <w:style w:type="numbering" w:customStyle="1" w:styleId="Sinlista321">
    <w:name w:val="Sin lista321"/>
    <w:next w:val="Sinlista"/>
    <w:uiPriority w:val="99"/>
    <w:semiHidden/>
    <w:unhideWhenUsed/>
    <w:rsid w:val="00854FCD"/>
  </w:style>
  <w:style w:type="numbering" w:customStyle="1" w:styleId="Sinlista421">
    <w:name w:val="Sin lista421"/>
    <w:next w:val="Sinlista"/>
    <w:uiPriority w:val="99"/>
    <w:semiHidden/>
    <w:unhideWhenUsed/>
    <w:rsid w:val="00854FCD"/>
  </w:style>
  <w:style w:type="numbering" w:customStyle="1" w:styleId="Sinlista5111">
    <w:name w:val="Sin lista5111"/>
    <w:next w:val="Sinlista"/>
    <w:uiPriority w:val="99"/>
    <w:semiHidden/>
    <w:unhideWhenUsed/>
    <w:rsid w:val="00854FCD"/>
  </w:style>
  <w:style w:type="numbering" w:customStyle="1" w:styleId="Sinlista1131">
    <w:name w:val="Sin lista1131"/>
    <w:next w:val="Sinlista"/>
    <w:uiPriority w:val="99"/>
    <w:semiHidden/>
    <w:unhideWhenUsed/>
    <w:rsid w:val="00854FCD"/>
  </w:style>
  <w:style w:type="numbering" w:customStyle="1" w:styleId="Sinlista11121">
    <w:name w:val="Sin lista11121"/>
    <w:next w:val="Sinlista"/>
    <w:uiPriority w:val="99"/>
    <w:semiHidden/>
    <w:unhideWhenUsed/>
    <w:rsid w:val="00854FCD"/>
  </w:style>
  <w:style w:type="numbering" w:customStyle="1" w:styleId="Sinlista21111">
    <w:name w:val="Sin lista21111"/>
    <w:next w:val="Sinlista"/>
    <w:uiPriority w:val="99"/>
    <w:semiHidden/>
    <w:unhideWhenUsed/>
    <w:rsid w:val="00854FCD"/>
  </w:style>
  <w:style w:type="numbering" w:customStyle="1" w:styleId="Sinlista31111">
    <w:name w:val="Sin lista31111"/>
    <w:next w:val="Sinlista"/>
    <w:uiPriority w:val="99"/>
    <w:semiHidden/>
    <w:unhideWhenUsed/>
    <w:rsid w:val="00854FCD"/>
  </w:style>
  <w:style w:type="numbering" w:customStyle="1" w:styleId="Sinlista41111">
    <w:name w:val="Sin lista41111"/>
    <w:next w:val="Sinlista"/>
    <w:uiPriority w:val="99"/>
    <w:semiHidden/>
    <w:unhideWhenUsed/>
    <w:rsid w:val="00854FCD"/>
  </w:style>
  <w:style w:type="numbering" w:customStyle="1" w:styleId="Sinlista81">
    <w:name w:val="Sin lista81"/>
    <w:next w:val="Sinlista"/>
    <w:uiPriority w:val="99"/>
    <w:semiHidden/>
    <w:unhideWhenUsed/>
    <w:rsid w:val="00854FCD"/>
  </w:style>
  <w:style w:type="table" w:customStyle="1" w:styleId="Tablaconcuadrcula811">
    <w:name w:val="Tabla con cuadrícula811"/>
    <w:basedOn w:val="Tablanormal"/>
    <w:next w:val="Tablaconcuadrcula"/>
    <w:rsid w:val="00854FCD"/>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1">
    <w:name w:val="Tabla con cuadrícula1711"/>
    <w:basedOn w:val="Tablanormal"/>
    <w:next w:val="Tablaconcuadrcula"/>
    <w:uiPriority w:val="39"/>
    <w:rsid w:val="00854FCD"/>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1">
    <w:name w:val="Tabla con cuadrícula2311"/>
    <w:basedOn w:val="Tablanormal"/>
    <w:next w:val="Tablaconcuadrcula"/>
    <w:uiPriority w:val="59"/>
    <w:rsid w:val="00854FCD"/>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1">
    <w:name w:val="Sin lista141"/>
    <w:next w:val="Sinlista"/>
    <w:uiPriority w:val="99"/>
    <w:semiHidden/>
    <w:unhideWhenUsed/>
    <w:rsid w:val="00854FCD"/>
  </w:style>
  <w:style w:type="numbering" w:customStyle="1" w:styleId="Sinlista241">
    <w:name w:val="Sin lista241"/>
    <w:next w:val="Sinlista"/>
    <w:uiPriority w:val="99"/>
    <w:semiHidden/>
    <w:unhideWhenUsed/>
    <w:rsid w:val="00854FCD"/>
  </w:style>
  <w:style w:type="numbering" w:customStyle="1" w:styleId="Sinlista331">
    <w:name w:val="Sin lista331"/>
    <w:next w:val="Sinlista"/>
    <w:uiPriority w:val="99"/>
    <w:semiHidden/>
    <w:unhideWhenUsed/>
    <w:rsid w:val="00854FCD"/>
  </w:style>
  <w:style w:type="numbering" w:customStyle="1" w:styleId="Sinlista431">
    <w:name w:val="Sin lista431"/>
    <w:next w:val="Sinlista"/>
    <w:uiPriority w:val="99"/>
    <w:semiHidden/>
    <w:unhideWhenUsed/>
    <w:rsid w:val="00854FCD"/>
  </w:style>
  <w:style w:type="numbering" w:customStyle="1" w:styleId="Sinlista521">
    <w:name w:val="Sin lista521"/>
    <w:next w:val="Sinlista"/>
    <w:uiPriority w:val="99"/>
    <w:semiHidden/>
    <w:unhideWhenUsed/>
    <w:rsid w:val="00854FCD"/>
  </w:style>
  <w:style w:type="numbering" w:customStyle="1" w:styleId="Sinlista1141">
    <w:name w:val="Sin lista1141"/>
    <w:next w:val="Sinlista"/>
    <w:uiPriority w:val="99"/>
    <w:semiHidden/>
    <w:unhideWhenUsed/>
    <w:rsid w:val="00854FCD"/>
  </w:style>
  <w:style w:type="numbering" w:customStyle="1" w:styleId="Sinlista11131">
    <w:name w:val="Sin lista11131"/>
    <w:next w:val="Sinlista"/>
    <w:uiPriority w:val="99"/>
    <w:semiHidden/>
    <w:unhideWhenUsed/>
    <w:rsid w:val="00854FCD"/>
  </w:style>
  <w:style w:type="numbering" w:customStyle="1" w:styleId="Sinlista2121">
    <w:name w:val="Sin lista2121"/>
    <w:next w:val="Sinlista"/>
    <w:uiPriority w:val="99"/>
    <w:semiHidden/>
    <w:unhideWhenUsed/>
    <w:rsid w:val="00854FCD"/>
  </w:style>
  <w:style w:type="numbering" w:customStyle="1" w:styleId="Sinlista3121">
    <w:name w:val="Sin lista3121"/>
    <w:next w:val="Sinlista"/>
    <w:uiPriority w:val="99"/>
    <w:semiHidden/>
    <w:unhideWhenUsed/>
    <w:rsid w:val="00854FCD"/>
  </w:style>
  <w:style w:type="numbering" w:customStyle="1" w:styleId="Sinlista4121">
    <w:name w:val="Sin lista4121"/>
    <w:next w:val="Sinlista"/>
    <w:uiPriority w:val="99"/>
    <w:semiHidden/>
    <w:unhideWhenUsed/>
    <w:rsid w:val="00854FCD"/>
  </w:style>
  <w:style w:type="numbering" w:customStyle="1" w:styleId="Sinlista91">
    <w:name w:val="Sin lista91"/>
    <w:next w:val="Sinlista"/>
    <w:uiPriority w:val="99"/>
    <w:semiHidden/>
    <w:unhideWhenUsed/>
    <w:rsid w:val="00854FCD"/>
  </w:style>
  <w:style w:type="numbering" w:customStyle="1" w:styleId="Sinlista151">
    <w:name w:val="Sin lista151"/>
    <w:next w:val="Sinlista"/>
    <w:semiHidden/>
    <w:unhideWhenUsed/>
    <w:rsid w:val="00854FCD"/>
  </w:style>
  <w:style w:type="table" w:customStyle="1" w:styleId="Tablaconcuadrcula911">
    <w:name w:val="Tabla con cuadrícula911"/>
    <w:basedOn w:val="Tablanormal"/>
    <w:next w:val="Tablaconcuadrcula"/>
    <w:uiPriority w:val="59"/>
    <w:rsid w:val="00854FCD"/>
    <w:pPr>
      <w:spacing w:after="0" w:line="240" w:lineRule="auto"/>
    </w:pPr>
    <w:rPr>
      <w:rFonts w:ascii="Times New Roman" w:eastAsia="Times New Roman" w:hAnsi="Times New Roman"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811">
    <w:name w:val="Tabla con cuadrícula1811"/>
    <w:basedOn w:val="Tablanormal"/>
    <w:next w:val="Tablaconcuadrcula"/>
    <w:uiPriority w:val="39"/>
    <w:rsid w:val="00854F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1">
    <w:name w:val="Tabla con cuadrícula2411"/>
    <w:basedOn w:val="Tablanormal"/>
    <w:next w:val="Tablaconcuadrcula"/>
    <w:uiPriority w:val="59"/>
    <w:rsid w:val="00854FCD"/>
    <w:pPr>
      <w:spacing w:after="0" w:line="240" w:lineRule="auto"/>
    </w:pPr>
    <w:rPr>
      <w:rFonts w:ascii="Times New Roman" w:eastAsia="Times New Roman" w:hAnsi="Times New Roman"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51">
    <w:name w:val="Sin lista251"/>
    <w:next w:val="Sinlista"/>
    <w:uiPriority w:val="99"/>
    <w:semiHidden/>
    <w:unhideWhenUsed/>
    <w:rsid w:val="00854FCD"/>
  </w:style>
  <w:style w:type="numbering" w:customStyle="1" w:styleId="Sinlista341">
    <w:name w:val="Sin lista341"/>
    <w:next w:val="Sinlista"/>
    <w:uiPriority w:val="99"/>
    <w:semiHidden/>
    <w:unhideWhenUsed/>
    <w:rsid w:val="00854FCD"/>
  </w:style>
  <w:style w:type="table" w:customStyle="1" w:styleId="Tablaconcuadrcula5111">
    <w:name w:val="Tabla con cuadrícula5111"/>
    <w:basedOn w:val="Tablanormal"/>
    <w:next w:val="Tablaconcuadrcula"/>
    <w:uiPriority w:val="59"/>
    <w:rsid w:val="00854FCD"/>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131">
    <w:name w:val="Tabla con cuadrícula6131"/>
    <w:basedOn w:val="Tablanormal"/>
    <w:next w:val="Tablaconcuadrcula"/>
    <w:uiPriority w:val="59"/>
    <w:rsid w:val="00854F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11">
    <w:name w:val="Tabla con cuadrícula61111"/>
    <w:basedOn w:val="Tablanormal"/>
    <w:uiPriority w:val="59"/>
    <w:rsid w:val="00854FCD"/>
    <w:pPr>
      <w:spacing w:after="0" w:line="240" w:lineRule="auto"/>
    </w:pPr>
    <w:rPr>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11">
    <w:name w:val="Tabla con cuadrícula7111"/>
    <w:basedOn w:val="Tablanormal"/>
    <w:next w:val="Tablaconcuadrcula"/>
    <w:uiPriority w:val="59"/>
    <w:rsid w:val="00854FCD"/>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111">
    <w:name w:val="Tabla con cuadrícula9111"/>
    <w:basedOn w:val="Tablanormal"/>
    <w:next w:val="Tablaconcuadrcula"/>
    <w:uiPriority w:val="59"/>
    <w:rsid w:val="00854FCD"/>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111">
    <w:name w:val="Tabla con cuadrícula8111"/>
    <w:basedOn w:val="Tablanormal"/>
    <w:next w:val="Tablaconcuadrcula"/>
    <w:uiPriority w:val="59"/>
    <w:rsid w:val="00854FCD"/>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3111">
    <w:name w:val="Tabla con cuadrícula13111"/>
    <w:basedOn w:val="Tablanormal"/>
    <w:next w:val="Tablaconcuadrcula"/>
    <w:uiPriority w:val="59"/>
    <w:rsid w:val="00854FCD"/>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4111">
    <w:name w:val="Tabla con cuadrícula14111"/>
    <w:basedOn w:val="Tablanormal"/>
    <w:next w:val="Tablaconcuadrcula"/>
    <w:uiPriority w:val="59"/>
    <w:rsid w:val="00854FCD"/>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5111">
    <w:name w:val="Tabla con cuadrícula15111"/>
    <w:basedOn w:val="Tablanormal"/>
    <w:next w:val="Tablaconcuadrcula"/>
    <w:uiPriority w:val="59"/>
    <w:rsid w:val="00854FCD"/>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6111">
    <w:name w:val="Tabla con cuadrícula16111"/>
    <w:basedOn w:val="Tablanormal"/>
    <w:next w:val="Tablaconcuadrcula"/>
    <w:uiPriority w:val="59"/>
    <w:rsid w:val="00854FCD"/>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7111">
    <w:name w:val="Tabla con cuadrícula17111"/>
    <w:basedOn w:val="Tablanormal"/>
    <w:next w:val="Tablaconcuadrcula"/>
    <w:uiPriority w:val="59"/>
    <w:rsid w:val="00854FCD"/>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8111">
    <w:name w:val="Tabla con cuadrícula18111"/>
    <w:basedOn w:val="Tablanormal"/>
    <w:next w:val="Tablaconcuadrcula"/>
    <w:uiPriority w:val="59"/>
    <w:rsid w:val="00854FCD"/>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441">
    <w:name w:val="Sin lista441"/>
    <w:next w:val="Sinlista"/>
    <w:uiPriority w:val="99"/>
    <w:semiHidden/>
    <w:unhideWhenUsed/>
    <w:rsid w:val="00854FCD"/>
  </w:style>
  <w:style w:type="table" w:customStyle="1" w:styleId="Tablaconcuadrcula611111">
    <w:name w:val="Tabla con cuadrícula611111"/>
    <w:basedOn w:val="Tablanormal"/>
    <w:uiPriority w:val="59"/>
    <w:rsid w:val="00854FCD"/>
    <w:pPr>
      <w:spacing w:after="0" w:line="240" w:lineRule="auto"/>
    </w:pPr>
    <w:rPr>
      <w:rFonts w:ascii="Calibri" w:eastAsia="Calibri" w:hAnsi="Calibri" w:cs="Times New Roman"/>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1">
    <w:name w:val="Tabla con cuadrícula21111"/>
    <w:basedOn w:val="Tablanormal"/>
    <w:next w:val="Tablaconcuadrcula"/>
    <w:uiPriority w:val="59"/>
    <w:rsid w:val="00854FCD"/>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2111">
    <w:name w:val="Tabla con cuadrícula22111"/>
    <w:basedOn w:val="Tablanormal"/>
    <w:next w:val="Tablaconcuadrcula"/>
    <w:uiPriority w:val="59"/>
    <w:rsid w:val="00854FCD"/>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01">
    <w:name w:val="Sin lista101"/>
    <w:next w:val="Sinlista"/>
    <w:uiPriority w:val="99"/>
    <w:semiHidden/>
    <w:unhideWhenUsed/>
    <w:rsid w:val="00854FCD"/>
  </w:style>
  <w:style w:type="numbering" w:customStyle="1" w:styleId="Sinlista161">
    <w:name w:val="Sin lista161"/>
    <w:next w:val="Sinlista"/>
    <w:semiHidden/>
    <w:rsid w:val="00854FCD"/>
  </w:style>
  <w:style w:type="table" w:customStyle="1" w:styleId="Tablaconcuadrcula11211">
    <w:name w:val="Tabla con cuadrícula11211"/>
    <w:basedOn w:val="Tablanormal"/>
    <w:next w:val="Tablaconcuadrcula"/>
    <w:rsid w:val="00854FCD"/>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71">
    <w:name w:val="Sin lista171"/>
    <w:next w:val="Sinlista"/>
    <w:uiPriority w:val="99"/>
    <w:semiHidden/>
    <w:unhideWhenUsed/>
    <w:rsid w:val="00854FCD"/>
  </w:style>
  <w:style w:type="numbering" w:customStyle="1" w:styleId="Sinlista181">
    <w:name w:val="Sin lista181"/>
    <w:next w:val="Sinlista"/>
    <w:semiHidden/>
    <w:rsid w:val="00854FCD"/>
  </w:style>
  <w:style w:type="numbering" w:customStyle="1" w:styleId="Sinlista191">
    <w:name w:val="Sin lista191"/>
    <w:next w:val="Sinlista"/>
    <w:uiPriority w:val="99"/>
    <w:semiHidden/>
    <w:unhideWhenUsed/>
    <w:rsid w:val="00854FCD"/>
  </w:style>
  <w:style w:type="numbering" w:customStyle="1" w:styleId="Sinlista201">
    <w:name w:val="Sin lista201"/>
    <w:next w:val="Sinlista"/>
    <w:uiPriority w:val="99"/>
    <w:semiHidden/>
    <w:unhideWhenUsed/>
    <w:rsid w:val="00854FCD"/>
  </w:style>
  <w:style w:type="numbering" w:customStyle="1" w:styleId="Sinlista261">
    <w:name w:val="Sin lista261"/>
    <w:next w:val="Sinlista"/>
    <w:uiPriority w:val="99"/>
    <w:semiHidden/>
    <w:unhideWhenUsed/>
    <w:rsid w:val="00854FCD"/>
  </w:style>
  <w:style w:type="numbering" w:customStyle="1" w:styleId="Sinlista271">
    <w:name w:val="Sin lista271"/>
    <w:next w:val="Sinlista"/>
    <w:uiPriority w:val="99"/>
    <w:semiHidden/>
    <w:unhideWhenUsed/>
    <w:rsid w:val="00854FCD"/>
  </w:style>
  <w:style w:type="table" w:customStyle="1" w:styleId="Tablaconcuadrcula41111">
    <w:name w:val="Tabla con cuadrícula41111"/>
    <w:basedOn w:val="Tablanormal"/>
    <w:uiPriority w:val="59"/>
    <w:rsid w:val="00854FCD"/>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81">
    <w:name w:val="Sin lista281"/>
    <w:next w:val="Sinlista"/>
    <w:semiHidden/>
    <w:unhideWhenUsed/>
    <w:rsid w:val="00854FCD"/>
  </w:style>
  <w:style w:type="table" w:customStyle="1" w:styleId="Tablaconcuadrcula311111">
    <w:name w:val="Tabla con cuadrícula311111"/>
    <w:basedOn w:val="Tablanormal"/>
    <w:uiPriority w:val="39"/>
    <w:rsid w:val="00854FC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91">
    <w:name w:val="Sin lista291"/>
    <w:next w:val="Sinlista"/>
    <w:uiPriority w:val="99"/>
    <w:semiHidden/>
    <w:unhideWhenUsed/>
    <w:rsid w:val="00854FCD"/>
  </w:style>
  <w:style w:type="numbering" w:customStyle="1" w:styleId="Sinlista1101">
    <w:name w:val="Sin lista1101"/>
    <w:next w:val="Sinlista"/>
    <w:semiHidden/>
    <w:rsid w:val="00854FCD"/>
  </w:style>
  <w:style w:type="numbering" w:customStyle="1" w:styleId="Sinlista301">
    <w:name w:val="Sin lista301"/>
    <w:next w:val="Sinlista"/>
    <w:uiPriority w:val="99"/>
    <w:semiHidden/>
    <w:unhideWhenUsed/>
    <w:rsid w:val="00854FCD"/>
  </w:style>
  <w:style w:type="numbering" w:customStyle="1" w:styleId="Sinlista1151">
    <w:name w:val="Sin lista1151"/>
    <w:next w:val="Sinlista"/>
    <w:semiHidden/>
    <w:unhideWhenUsed/>
    <w:rsid w:val="00854FCD"/>
  </w:style>
  <w:style w:type="numbering" w:customStyle="1" w:styleId="Sinlista2101">
    <w:name w:val="Sin lista2101"/>
    <w:next w:val="Sinlista"/>
    <w:uiPriority w:val="99"/>
    <w:semiHidden/>
    <w:unhideWhenUsed/>
    <w:rsid w:val="00854FCD"/>
  </w:style>
  <w:style w:type="numbering" w:customStyle="1" w:styleId="Sinlista351">
    <w:name w:val="Sin lista351"/>
    <w:next w:val="Sinlista"/>
    <w:uiPriority w:val="99"/>
    <w:semiHidden/>
    <w:unhideWhenUsed/>
    <w:rsid w:val="00854FCD"/>
  </w:style>
  <w:style w:type="table" w:customStyle="1" w:styleId="Tablaconcuadrcula61211">
    <w:name w:val="Tabla con cuadrícula61211"/>
    <w:basedOn w:val="Tablanormal"/>
    <w:next w:val="Tablaconcuadrcula"/>
    <w:uiPriority w:val="59"/>
    <w:rsid w:val="00854F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311">
    <w:name w:val="Tabla con cuadrícula61311"/>
    <w:basedOn w:val="Tablanormal"/>
    <w:uiPriority w:val="59"/>
    <w:rsid w:val="00854FCD"/>
    <w:pPr>
      <w:spacing w:after="0" w:line="240" w:lineRule="auto"/>
    </w:pPr>
    <w:rPr>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51">
    <w:name w:val="Sin lista451"/>
    <w:next w:val="Sinlista"/>
    <w:uiPriority w:val="99"/>
    <w:semiHidden/>
    <w:unhideWhenUsed/>
    <w:rsid w:val="00854FCD"/>
  </w:style>
  <w:style w:type="numbering" w:customStyle="1" w:styleId="Sinlista361">
    <w:name w:val="Sin lista361"/>
    <w:next w:val="Sinlista"/>
    <w:uiPriority w:val="99"/>
    <w:semiHidden/>
    <w:unhideWhenUsed/>
    <w:rsid w:val="00854FCD"/>
  </w:style>
  <w:style w:type="numbering" w:customStyle="1" w:styleId="Sinlista1161">
    <w:name w:val="Sin lista1161"/>
    <w:next w:val="Sinlista"/>
    <w:semiHidden/>
    <w:rsid w:val="00854FCD"/>
  </w:style>
  <w:style w:type="numbering" w:customStyle="1" w:styleId="Sinlista371">
    <w:name w:val="Sin lista371"/>
    <w:next w:val="Sinlista"/>
    <w:uiPriority w:val="99"/>
    <w:semiHidden/>
    <w:unhideWhenUsed/>
    <w:rsid w:val="00854FCD"/>
  </w:style>
  <w:style w:type="numbering" w:customStyle="1" w:styleId="WW8Num11">
    <w:name w:val="WW8Num11"/>
    <w:basedOn w:val="Sinlista"/>
    <w:rsid w:val="00854FCD"/>
  </w:style>
  <w:style w:type="numbering" w:customStyle="1" w:styleId="WW8Num21">
    <w:name w:val="WW8Num21"/>
    <w:basedOn w:val="Sinlista"/>
    <w:rsid w:val="00854FCD"/>
  </w:style>
  <w:style w:type="numbering" w:customStyle="1" w:styleId="Sinlista1171">
    <w:name w:val="Sin lista1171"/>
    <w:next w:val="Sinlista"/>
    <w:uiPriority w:val="99"/>
    <w:semiHidden/>
    <w:unhideWhenUsed/>
    <w:rsid w:val="00854FCD"/>
  </w:style>
  <w:style w:type="numbering" w:customStyle="1" w:styleId="Sinlista1181">
    <w:name w:val="Sin lista1181"/>
    <w:next w:val="Sinlista"/>
    <w:uiPriority w:val="99"/>
    <w:semiHidden/>
    <w:unhideWhenUsed/>
    <w:rsid w:val="00854FCD"/>
  </w:style>
  <w:style w:type="numbering" w:customStyle="1" w:styleId="Sinlista381">
    <w:name w:val="Sin lista381"/>
    <w:next w:val="Sinlista"/>
    <w:uiPriority w:val="99"/>
    <w:semiHidden/>
    <w:unhideWhenUsed/>
    <w:rsid w:val="00854FCD"/>
  </w:style>
  <w:style w:type="numbering" w:customStyle="1" w:styleId="Sinlista1191">
    <w:name w:val="Sin lista1191"/>
    <w:next w:val="Sinlista"/>
    <w:semiHidden/>
    <w:unhideWhenUsed/>
    <w:rsid w:val="00854FCD"/>
  </w:style>
  <w:style w:type="numbering" w:customStyle="1" w:styleId="Sinlista2131">
    <w:name w:val="Sin lista2131"/>
    <w:next w:val="Sinlista"/>
    <w:uiPriority w:val="99"/>
    <w:semiHidden/>
    <w:unhideWhenUsed/>
    <w:rsid w:val="00854FCD"/>
  </w:style>
  <w:style w:type="numbering" w:customStyle="1" w:styleId="Sinlista391">
    <w:name w:val="Sin lista391"/>
    <w:next w:val="Sinlista"/>
    <w:uiPriority w:val="99"/>
    <w:semiHidden/>
    <w:unhideWhenUsed/>
    <w:rsid w:val="00854FCD"/>
  </w:style>
  <w:style w:type="numbering" w:customStyle="1" w:styleId="Sinlista461">
    <w:name w:val="Sin lista461"/>
    <w:next w:val="Sinlista"/>
    <w:uiPriority w:val="99"/>
    <w:semiHidden/>
    <w:unhideWhenUsed/>
    <w:rsid w:val="00854FCD"/>
  </w:style>
  <w:style w:type="numbering" w:customStyle="1" w:styleId="Sinlista48">
    <w:name w:val="Sin lista48"/>
    <w:next w:val="Sinlista"/>
    <w:uiPriority w:val="99"/>
    <w:semiHidden/>
    <w:unhideWhenUsed/>
    <w:rsid w:val="007B0F0B"/>
  </w:style>
  <w:style w:type="table" w:customStyle="1" w:styleId="Tablaconcuadrcula59">
    <w:name w:val="Tabla con cuadrícula59"/>
    <w:basedOn w:val="Tablanormal"/>
    <w:next w:val="Tablaconcuadrcula"/>
    <w:rsid w:val="007B0F0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2">
    <w:name w:val="Sin lista122"/>
    <w:next w:val="Sinlista"/>
    <w:semiHidden/>
    <w:rsid w:val="007B0F0B"/>
  </w:style>
  <w:style w:type="table" w:customStyle="1" w:styleId="Tablaconcuadrcula138">
    <w:name w:val="Tabla con cuadrícula138"/>
    <w:basedOn w:val="Tablanormal"/>
    <w:next w:val="Tablaconcuadrcula"/>
    <w:rsid w:val="007B0F0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0">
    <w:name w:val="Tabla con cuadrícula220"/>
    <w:basedOn w:val="Tablanormal"/>
    <w:next w:val="Tablaconcuadrcula"/>
    <w:uiPriority w:val="59"/>
    <w:rsid w:val="007B0F0B"/>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8">
    <w:name w:val="Tabla con cuadrícula328"/>
    <w:basedOn w:val="Tablanormal"/>
    <w:next w:val="Tablaconcuadrcula"/>
    <w:rsid w:val="007B0F0B"/>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12">
    <w:name w:val="WW8Num12"/>
    <w:basedOn w:val="Sinlista"/>
    <w:rsid w:val="00AE5B6C"/>
  </w:style>
  <w:style w:type="table" w:customStyle="1" w:styleId="Tablaconcuadrcula139">
    <w:name w:val="Tabla con cuadrícula139"/>
    <w:basedOn w:val="Tablanormal"/>
    <w:next w:val="Tablaconcuadrcula"/>
    <w:uiPriority w:val="39"/>
    <w:rsid w:val="002743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22">
    <w:name w:val="WW8Num22"/>
    <w:rsid w:val="007C36E5"/>
  </w:style>
  <w:style w:type="numbering" w:customStyle="1" w:styleId="Sinlista49">
    <w:name w:val="Sin lista49"/>
    <w:next w:val="Sinlista"/>
    <w:uiPriority w:val="99"/>
    <w:semiHidden/>
    <w:unhideWhenUsed/>
    <w:rsid w:val="00280C68"/>
  </w:style>
  <w:style w:type="numbering" w:customStyle="1" w:styleId="Sinlista123">
    <w:name w:val="Sin lista123"/>
    <w:next w:val="Sinlista"/>
    <w:semiHidden/>
    <w:unhideWhenUsed/>
    <w:rsid w:val="00280C68"/>
  </w:style>
  <w:style w:type="table" w:customStyle="1" w:styleId="Tablaconcuadrcula60">
    <w:name w:val="Tabla con cuadrícula60"/>
    <w:basedOn w:val="Tablanormal"/>
    <w:next w:val="Tablaconcuadrcula"/>
    <w:uiPriority w:val="59"/>
    <w:rsid w:val="00280C68"/>
    <w:pPr>
      <w:spacing w:after="0" w:line="240" w:lineRule="auto"/>
    </w:pPr>
    <w:rPr>
      <w:rFonts w:ascii="Times New Roman" w:eastAsia="Times New Roman" w:hAnsi="Times New Roman"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40">
    <w:name w:val="Tabla con cuadrícula140"/>
    <w:basedOn w:val="Tablanormal"/>
    <w:next w:val="Tablaconcuadrcula"/>
    <w:uiPriority w:val="39"/>
    <w:rsid w:val="00280C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5">
    <w:name w:val="Tabla con cuadrícula225"/>
    <w:basedOn w:val="Tablanormal"/>
    <w:next w:val="Tablaconcuadrcula"/>
    <w:uiPriority w:val="59"/>
    <w:rsid w:val="00280C68"/>
    <w:pPr>
      <w:spacing w:after="0" w:line="240" w:lineRule="auto"/>
    </w:pPr>
    <w:rPr>
      <w:rFonts w:ascii="Times New Roman" w:eastAsia="Times New Roman" w:hAnsi="Times New Roman"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9">
    <w:name w:val="Tabla con cuadrícula329"/>
    <w:basedOn w:val="Tablanormal"/>
    <w:next w:val="Tablaconcuadrcula"/>
    <w:uiPriority w:val="59"/>
    <w:rsid w:val="00280C68"/>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16">
    <w:name w:val="Sin lista216"/>
    <w:next w:val="Sinlista"/>
    <w:uiPriority w:val="99"/>
    <w:semiHidden/>
    <w:unhideWhenUsed/>
    <w:rsid w:val="00280C68"/>
  </w:style>
  <w:style w:type="table" w:customStyle="1" w:styleId="Tablaconcuadrcula421">
    <w:name w:val="Tabla con cuadrícula421"/>
    <w:basedOn w:val="Tablanormal"/>
    <w:next w:val="Tablaconcuadrcula"/>
    <w:uiPriority w:val="59"/>
    <w:rsid w:val="00280C68"/>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14">
    <w:name w:val="Sin lista314"/>
    <w:next w:val="Sinlista"/>
    <w:uiPriority w:val="99"/>
    <w:semiHidden/>
    <w:unhideWhenUsed/>
    <w:rsid w:val="00280C68"/>
  </w:style>
  <w:style w:type="table" w:customStyle="1" w:styleId="Tablaconcuadrcula510">
    <w:name w:val="Tabla con cuadrícula510"/>
    <w:basedOn w:val="Tablanormal"/>
    <w:next w:val="Tablaconcuadrcula"/>
    <w:uiPriority w:val="59"/>
    <w:rsid w:val="00280C68"/>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18">
    <w:name w:val="Tabla con cuadrícula618"/>
    <w:basedOn w:val="Tablanormal"/>
    <w:next w:val="Tablaconcuadrcula"/>
    <w:uiPriority w:val="59"/>
    <w:rsid w:val="00280C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9">
    <w:name w:val="Tabla con cuadrícula619"/>
    <w:basedOn w:val="Tablanormal"/>
    <w:uiPriority w:val="59"/>
    <w:rsid w:val="00280C68"/>
    <w:pPr>
      <w:spacing w:after="0" w:line="240" w:lineRule="auto"/>
    </w:pPr>
    <w:rPr>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5">
    <w:name w:val="Tabla con cuadrícula75"/>
    <w:basedOn w:val="Tablanormal"/>
    <w:next w:val="Tablaconcuadrcula"/>
    <w:uiPriority w:val="59"/>
    <w:rsid w:val="00280C68"/>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5">
    <w:name w:val="Tabla con cuadrícula95"/>
    <w:basedOn w:val="Tablanormal"/>
    <w:next w:val="Tablaconcuadrcula"/>
    <w:uiPriority w:val="59"/>
    <w:rsid w:val="00280C68"/>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5">
    <w:name w:val="Tabla con cuadrícula85"/>
    <w:basedOn w:val="Tablanormal"/>
    <w:next w:val="Tablaconcuadrcula"/>
    <w:uiPriority w:val="59"/>
    <w:rsid w:val="00280C68"/>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5">
    <w:name w:val="Tabla con cuadrícula1115"/>
    <w:basedOn w:val="Tablanormal"/>
    <w:next w:val="Tablaconcuadrcula"/>
    <w:uiPriority w:val="59"/>
    <w:rsid w:val="00280C68"/>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13">
    <w:name w:val="Tabla con cuadrícula1213"/>
    <w:basedOn w:val="Tablanormal"/>
    <w:next w:val="Tablaconcuadrcula"/>
    <w:uiPriority w:val="59"/>
    <w:rsid w:val="00280C68"/>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310">
    <w:name w:val="Tabla con cuadrícula1310"/>
    <w:basedOn w:val="Tablanormal"/>
    <w:next w:val="Tablaconcuadrcula"/>
    <w:uiPriority w:val="59"/>
    <w:rsid w:val="00280C68"/>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45">
    <w:name w:val="Tabla con cuadrícula145"/>
    <w:basedOn w:val="Tablanormal"/>
    <w:next w:val="Tablaconcuadrcula"/>
    <w:uiPriority w:val="59"/>
    <w:rsid w:val="00280C68"/>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55">
    <w:name w:val="Tabla con cuadrícula155"/>
    <w:basedOn w:val="Tablanormal"/>
    <w:next w:val="Tablaconcuadrcula"/>
    <w:uiPriority w:val="59"/>
    <w:rsid w:val="00280C68"/>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65">
    <w:name w:val="Tabla con cuadrícula165"/>
    <w:basedOn w:val="Tablanormal"/>
    <w:next w:val="Tablaconcuadrcula"/>
    <w:uiPriority w:val="59"/>
    <w:rsid w:val="00280C68"/>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75">
    <w:name w:val="Tabla con cuadrícula175"/>
    <w:basedOn w:val="Tablanormal"/>
    <w:next w:val="Tablaconcuadrcula"/>
    <w:uiPriority w:val="59"/>
    <w:rsid w:val="00280C68"/>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85">
    <w:name w:val="Tabla con cuadrícula185"/>
    <w:basedOn w:val="Tablanormal"/>
    <w:next w:val="Tablaconcuadrcula"/>
    <w:uiPriority w:val="59"/>
    <w:rsid w:val="00280C68"/>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410">
    <w:name w:val="Sin lista410"/>
    <w:next w:val="Sinlista"/>
    <w:uiPriority w:val="99"/>
    <w:semiHidden/>
    <w:unhideWhenUsed/>
    <w:rsid w:val="00280C68"/>
  </w:style>
  <w:style w:type="table" w:customStyle="1" w:styleId="Tablaconcuadrcula6115">
    <w:name w:val="Tabla con cuadrícula6115"/>
    <w:basedOn w:val="Tablanormal"/>
    <w:uiPriority w:val="59"/>
    <w:rsid w:val="00280C68"/>
    <w:pPr>
      <w:spacing w:after="0" w:line="240" w:lineRule="auto"/>
    </w:pPr>
    <w:rPr>
      <w:rFonts w:ascii="Calibri" w:eastAsia="Calibri" w:hAnsi="Calibri" w:cs="Times New Roman"/>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2">
    <w:name w:val="Tabla con cuadrícula2112"/>
    <w:basedOn w:val="Tablanormal"/>
    <w:next w:val="Tablaconcuadrcula"/>
    <w:uiPriority w:val="59"/>
    <w:rsid w:val="00280C68"/>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26">
    <w:name w:val="Tabla con cuadrícula226"/>
    <w:basedOn w:val="Tablanormal"/>
    <w:next w:val="Tablaconcuadrcula"/>
    <w:uiPriority w:val="59"/>
    <w:rsid w:val="00280C68"/>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54">
    <w:name w:val="Sin lista54"/>
    <w:next w:val="Sinlista"/>
    <w:uiPriority w:val="99"/>
    <w:semiHidden/>
    <w:unhideWhenUsed/>
    <w:rsid w:val="00280C68"/>
  </w:style>
  <w:style w:type="table" w:customStyle="1" w:styleId="Tablaconcuadrcula1116">
    <w:name w:val="Tabla con cuadrícula1116"/>
    <w:basedOn w:val="Tablanormal"/>
    <w:next w:val="Tablaconcuadrcula"/>
    <w:rsid w:val="00280C68"/>
    <w:pPr>
      <w:spacing w:after="0" w:line="240" w:lineRule="auto"/>
    </w:pPr>
    <w:rPr>
      <w:rFonts w:eastAsia="Times New Roman"/>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32">
    <w:name w:val="Tabla con cuadrícula232"/>
    <w:basedOn w:val="Tablanormal"/>
    <w:next w:val="Tablaconcuadrcula"/>
    <w:rsid w:val="00280C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2">
    <w:name w:val="Tabla con cuadrícula1122"/>
    <w:basedOn w:val="Tablanormal"/>
    <w:next w:val="Tablaconcuadrcula"/>
    <w:uiPriority w:val="59"/>
    <w:rsid w:val="00280C68"/>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42">
    <w:name w:val="Tabla con cuadrícula242"/>
    <w:basedOn w:val="Tablanormal"/>
    <w:next w:val="Tablaconcuadrcula"/>
    <w:uiPriority w:val="59"/>
    <w:rsid w:val="00280C68"/>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14">
    <w:name w:val="Tabla con cuadrícula1214"/>
    <w:basedOn w:val="Tablanormal"/>
    <w:uiPriority w:val="59"/>
    <w:rsid w:val="00280C68"/>
    <w:pPr>
      <w:spacing w:after="0" w:line="240" w:lineRule="auto"/>
    </w:pPr>
    <w:rPr>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112">
    <w:name w:val="Tabla con cuadrícula12112"/>
    <w:basedOn w:val="Tablanormal"/>
    <w:uiPriority w:val="59"/>
    <w:rsid w:val="00280C68"/>
    <w:pPr>
      <w:spacing w:after="0" w:line="240" w:lineRule="auto"/>
    </w:pPr>
    <w:rPr>
      <w:rFonts w:ascii="Calibri" w:eastAsia="Calibri" w:hAnsi="Calibri" w:cs="Calibri"/>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312">
    <w:name w:val="Tabla con cuadrícula1312"/>
    <w:basedOn w:val="Tablanormal"/>
    <w:uiPriority w:val="59"/>
    <w:rsid w:val="00280C68"/>
    <w:pP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15">
    <w:name w:val="Tabla con cuadrícula3115"/>
    <w:basedOn w:val="Tablanormal"/>
    <w:next w:val="Tablaconcuadrcula"/>
    <w:rsid w:val="00280C68"/>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5">
    <w:name w:val="Sin lista1115"/>
    <w:next w:val="Sinlista"/>
    <w:uiPriority w:val="99"/>
    <w:semiHidden/>
    <w:unhideWhenUsed/>
    <w:rsid w:val="00280C68"/>
  </w:style>
  <w:style w:type="table" w:customStyle="1" w:styleId="Tablaconcuadrcula4112">
    <w:name w:val="Tabla con cuadrícula4112"/>
    <w:basedOn w:val="Tablanormal"/>
    <w:next w:val="Tablaconcuadrcula"/>
    <w:rsid w:val="00280C68"/>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2">
    <w:name w:val="Tabla con cuadrícula1412"/>
    <w:basedOn w:val="Tablanormal"/>
    <w:next w:val="Tablaconcuadrcula"/>
    <w:uiPriority w:val="39"/>
    <w:rsid w:val="00280C68"/>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3">
    <w:name w:val="Tabla con cuadrícula2113"/>
    <w:basedOn w:val="Tablanormal"/>
    <w:next w:val="Tablaconcuadrcula"/>
    <w:uiPriority w:val="59"/>
    <w:rsid w:val="00280C68"/>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6">
    <w:name w:val="Sin lista1116"/>
    <w:next w:val="Sinlista"/>
    <w:uiPriority w:val="99"/>
    <w:semiHidden/>
    <w:unhideWhenUsed/>
    <w:rsid w:val="00280C68"/>
  </w:style>
  <w:style w:type="table" w:customStyle="1" w:styleId="Tablaconcuadrcula3116">
    <w:name w:val="Tabla con cuadrícula3116"/>
    <w:basedOn w:val="Tablanormal"/>
    <w:next w:val="Tablaconcuadrcula"/>
    <w:rsid w:val="00280C68"/>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7">
    <w:name w:val="Sin lista217"/>
    <w:next w:val="Sinlista"/>
    <w:uiPriority w:val="99"/>
    <w:semiHidden/>
    <w:unhideWhenUsed/>
    <w:rsid w:val="00280C68"/>
  </w:style>
  <w:style w:type="table" w:customStyle="1" w:styleId="Tablaconcuadrcula4113">
    <w:name w:val="Tabla con cuadrícula4113"/>
    <w:basedOn w:val="Tablanormal"/>
    <w:next w:val="Tablaconcuadrcula"/>
    <w:uiPriority w:val="59"/>
    <w:rsid w:val="00280C68"/>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5">
    <w:name w:val="Sin lista315"/>
    <w:next w:val="Sinlista"/>
    <w:uiPriority w:val="99"/>
    <w:semiHidden/>
    <w:unhideWhenUsed/>
    <w:rsid w:val="00280C68"/>
  </w:style>
  <w:style w:type="table" w:customStyle="1" w:styleId="Tablaconcuadrcula31112">
    <w:name w:val="Tabla con cuadrícula31112"/>
    <w:basedOn w:val="Tablanormal"/>
    <w:next w:val="Tablaconcuadrcula"/>
    <w:rsid w:val="00280C68"/>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4">
    <w:name w:val="Sin lista414"/>
    <w:next w:val="Sinlista"/>
    <w:uiPriority w:val="99"/>
    <w:semiHidden/>
    <w:unhideWhenUsed/>
    <w:rsid w:val="00280C68"/>
  </w:style>
  <w:style w:type="table" w:customStyle="1" w:styleId="Tablaconcuadrcula512">
    <w:name w:val="Tabla con cuadrícula512"/>
    <w:basedOn w:val="Tablanormal"/>
    <w:next w:val="Tablaconcuadrcula"/>
    <w:uiPriority w:val="39"/>
    <w:rsid w:val="00280C68"/>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2">
    <w:name w:val="Sin lista512"/>
    <w:next w:val="Sinlista"/>
    <w:uiPriority w:val="99"/>
    <w:semiHidden/>
    <w:unhideWhenUsed/>
    <w:rsid w:val="00280C68"/>
  </w:style>
  <w:style w:type="numbering" w:customStyle="1" w:styleId="Sinlista11112">
    <w:name w:val="Sin lista11112"/>
    <w:next w:val="Sinlista"/>
    <w:uiPriority w:val="99"/>
    <w:semiHidden/>
    <w:unhideWhenUsed/>
    <w:rsid w:val="00280C68"/>
  </w:style>
  <w:style w:type="numbering" w:customStyle="1" w:styleId="Sinlista111112">
    <w:name w:val="Sin lista111112"/>
    <w:next w:val="Sinlista"/>
    <w:uiPriority w:val="99"/>
    <w:semiHidden/>
    <w:unhideWhenUsed/>
    <w:rsid w:val="00280C68"/>
  </w:style>
  <w:style w:type="numbering" w:customStyle="1" w:styleId="Sinlista2112">
    <w:name w:val="Sin lista2112"/>
    <w:next w:val="Sinlista"/>
    <w:uiPriority w:val="99"/>
    <w:semiHidden/>
    <w:unhideWhenUsed/>
    <w:rsid w:val="00280C68"/>
  </w:style>
  <w:style w:type="numbering" w:customStyle="1" w:styleId="Sinlista3112">
    <w:name w:val="Sin lista3112"/>
    <w:next w:val="Sinlista"/>
    <w:uiPriority w:val="99"/>
    <w:semiHidden/>
    <w:unhideWhenUsed/>
    <w:rsid w:val="00280C68"/>
  </w:style>
  <w:style w:type="numbering" w:customStyle="1" w:styleId="Sinlista4112">
    <w:name w:val="Sin lista4112"/>
    <w:next w:val="Sinlista"/>
    <w:uiPriority w:val="99"/>
    <w:semiHidden/>
    <w:unhideWhenUsed/>
    <w:rsid w:val="00280C68"/>
  </w:style>
  <w:style w:type="numbering" w:customStyle="1" w:styleId="Sinlista62">
    <w:name w:val="Sin lista62"/>
    <w:next w:val="Sinlista"/>
    <w:uiPriority w:val="99"/>
    <w:semiHidden/>
    <w:unhideWhenUsed/>
    <w:rsid w:val="00280C68"/>
  </w:style>
  <w:style w:type="numbering" w:customStyle="1" w:styleId="Sinlista124">
    <w:name w:val="Sin lista124"/>
    <w:next w:val="Sinlista"/>
    <w:semiHidden/>
    <w:unhideWhenUsed/>
    <w:rsid w:val="00280C68"/>
  </w:style>
  <w:style w:type="table" w:customStyle="1" w:styleId="Tablaconcuadrcula6122">
    <w:name w:val="Tabla con cuadrícula6122"/>
    <w:basedOn w:val="Tablanormal"/>
    <w:next w:val="Tablaconcuadrcula"/>
    <w:uiPriority w:val="59"/>
    <w:rsid w:val="00280C68"/>
    <w:pPr>
      <w:spacing w:after="0" w:line="240" w:lineRule="auto"/>
    </w:pPr>
    <w:rPr>
      <w:rFonts w:ascii="Times New Roman" w:eastAsia="Times New Roman" w:hAnsi="Times New Roman"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22">
    <w:name w:val="Sin lista222"/>
    <w:next w:val="Sinlista"/>
    <w:uiPriority w:val="99"/>
    <w:semiHidden/>
    <w:unhideWhenUsed/>
    <w:rsid w:val="00280C68"/>
  </w:style>
  <w:style w:type="numbering" w:customStyle="1" w:styleId="Sinlista1122">
    <w:name w:val="Sin lista1122"/>
    <w:next w:val="Sinlista"/>
    <w:semiHidden/>
    <w:rsid w:val="00280C68"/>
  </w:style>
  <w:style w:type="table" w:customStyle="1" w:styleId="Tablaconcuadrcula1512">
    <w:name w:val="Tabla con cuadrícula1512"/>
    <w:basedOn w:val="Tablanormal"/>
    <w:next w:val="Tablaconcuadrcula"/>
    <w:uiPriority w:val="39"/>
    <w:rsid w:val="00280C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162">
    <w:name w:val="WWNum162"/>
    <w:basedOn w:val="Sinlista"/>
    <w:rsid w:val="00280C68"/>
  </w:style>
  <w:style w:type="numbering" w:customStyle="1" w:styleId="WWNum182">
    <w:name w:val="WWNum182"/>
    <w:basedOn w:val="Sinlista"/>
    <w:rsid w:val="00280C68"/>
  </w:style>
  <w:style w:type="numbering" w:customStyle="1" w:styleId="WWNum202">
    <w:name w:val="WWNum202"/>
    <w:basedOn w:val="Sinlista"/>
    <w:rsid w:val="00280C68"/>
  </w:style>
  <w:style w:type="numbering" w:customStyle="1" w:styleId="WWNum302">
    <w:name w:val="WWNum302"/>
    <w:basedOn w:val="Sinlista"/>
    <w:rsid w:val="00280C68"/>
  </w:style>
  <w:style w:type="numbering" w:customStyle="1" w:styleId="Sinlista72">
    <w:name w:val="Sin lista72"/>
    <w:next w:val="Sinlista"/>
    <w:uiPriority w:val="99"/>
    <w:semiHidden/>
    <w:unhideWhenUsed/>
    <w:rsid w:val="00280C68"/>
  </w:style>
  <w:style w:type="table" w:customStyle="1" w:styleId="Tablaconcuadrcula712">
    <w:name w:val="Tabla con cuadrícula712"/>
    <w:basedOn w:val="Tablanormal"/>
    <w:next w:val="Tablaconcuadrcula"/>
    <w:rsid w:val="00280C68"/>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2">
    <w:name w:val="Tabla con cuadrícula1612"/>
    <w:basedOn w:val="Tablanormal"/>
    <w:next w:val="Tablaconcuadrcula"/>
    <w:uiPriority w:val="39"/>
    <w:rsid w:val="00280C68"/>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2">
    <w:name w:val="Tabla con cuadrícula2212"/>
    <w:basedOn w:val="Tablanormal"/>
    <w:next w:val="Tablaconcuadrcula"/>
    <w:uiPriority w:val="59"/>
    <w:rsid w:val="00280C68"/>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2">
    <w:name w:val="Sin lista132"/>
    <w:next w:val="Sinlista"/>
    <w:uiPriority w:val="99"/>
    <w:semiHidden/>
    <w:unhideWhenUsed/>
    <w:rsid w:val="00280C68"/>
  </w:style>
  <w:style w:type="numbering" w:customStyle="1" w:styleId="Sinlista232">
    <w:name w:val="Sin lista232"/>
    <w:next w:val="Sinlista"/>
    <w:uiPriority w:val="99"/>
    <w:semiHidden/>
    <w:unhideWhenUsed/>
    <w:rsid w:val="00280C68"/>
  </w:style>
  <w:style w:type="numbering" w:customStyle="1" w:styleId="Sinlista322">
    <w:name w:val="Sin lista322"/>
    <w:next w:val="Sinlista"/>
    <w:uiPriority w:val="99"/>
    <w:semiHidden/>
    <w:unhideWhenUsed/>
    <w:rsid w:val="00280C68"/>
  </w:style>
  <w:style w:type="numbering" w:customStyle="1" w:styleId="Sinlista422">
    <w:name w:val="Sin lista422"/>
    <w:next w:val="Sinlista"/>
    <w:uiPriority w:val="99"/>
    <w:semiHidden/>
    <w:unhideWhenUsed/>
    <w:rsid w:val="00280C68"/>
  </w:style>
  <w:style w:type="numbering" w:customStyle="1" w:styleId="Sinlista5112">
    <w:name w:val="Sin lista5112"/>
    <w:next w:val="Sinlista"/>
    <w:uiPriority w:val="99"/>
    <w:semiHidden/>
    <w:unhideWhenUsed/>
    <w:rsid w:val="00280C68"/>
  </w:style>
  <w:style w:type="numbering" w:customStyle="1" w:styleId="Sinlista1132">
    <w:name w:val="Sin lista1132"/>
    <w:next w:val="Sinlista"/>
    <w:uiPriority w:val="99"/>
    <w:semiHidden/>
    <w:unhideWhenUsed/>
    <w:rsid w:val="00280C68"/>
  </w:style>
  <w:style w:type="numbering" w:customStyle="1" w:styleId="Sinlista11122">
    <w:name w:val="Sin lista11122"/>
    <w:next w:val="Sinlista"/>
    <w:uiPriority w:val="99"/>
    <w:semiHidden/>
    <w:unhideWhenUsed/>
    <w:rsid w:val="00280C68"/>
  </w:style>
  <w:style w:type="numbering" w:customStyle="1" w:styleId="Sinlista21112">
    <w:name w:val="Sin lista21112"/>
    <w:next w:val="Sinlista"/>
    <w:uiPriority w:val="99"/>
    <w:semiHidden/>
    <w:unhideWhenUsed/>
    <w:rsid w:val="00280C68"/>
  </w:style>
  <w:style w:type="numbering" w:customStyle="1" w:styleId="Sinlista31112">
    <w:name w:val="Sin lista31112"/>
    <w:next w:val="Sinlista"/>
    <w:uiPriority w:val="99"/>
    <w:semiHidden/>
    <w:unhideWhenUsed/>
    <w:rsid w:val="00280C68"/>
  </w:style>
  <w:style w:type="numbering" w:customStyle="1" w:styleId="Sinlista41112">
    <w:name w:val="Sin lista41112"/>
    <w:next w:val="Sinlista"/>
    <w:uiPriority w:val="99"/>
    <w:semiHidden/>
    <w:unhideWhenUsed/>
    <w:rsid w:val="00280C68"/>
  </w:style>
  <w:style w:type="numbering" w:customStyle="1" w:styleId="Sinlista82">
    <w:name w:val="Sin lista82"/>
    <w:next w:val="Sinlista"/>
    <w:uiPriority w:val="99"/>
    <w:semiHidden/>
    <w:unhideWhenUsed/>
    <w:rsid w:val="00280C68"/>
  </w:style>
  <w:style w:type="table" w:customStyle="1" w:styleId="Tablaconcuadrcula812">
    <w:name w:val="Tabla con cuadrícula812"/>
    <w:basedOn w:val="Tablanormal"/>
    <w:next w:val="Tablaconcuadrcula"/>
    <w:rsid w:val="00280C68"/>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2">
    <w:name w:val="Tabla con cuadrícula1712"/>
    <w:basedOn w:val="Tablanormal"/>
    <w:next w:val="Tablaconcuadrcula"/>
    <w:uiPriority w:val="39"/>
    <w:rsid w:val="00280C68"/>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2">
    <w:name w:val="Tabla con cuadrícula2312"/>
    <w:basedOn w:val="Tablanormal"/>
    <w:next w:val="Tablaconcuadrcula"/>
    <w:uiPriority w:val="59"/>
    <w:rsid w:val="00280C68"/>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2">
    <w:name w:val="Sin lista142"/>
    <w:next w:val="Sinlista"/>
    <w:uiPriority w:val="99"/>
    <w:semiHidden/>
    <w:unhideWhenUsed/>
    <w:rsid w:val="00280C68"/>
  </w:style>
  <w:style w:type="numbering" w:customStyle="1" w:styleId="Sinlista242">
    <w:name w:val="Sin lista242"/>
    <w:next w:val="Sinlista"/>
    <w:uiPriority w:val="99"/>
    <w:semiHidden/>
    <w:unhideWhenUsed/>
    <w:rsid w:val="00280C68"/>
  </w:style>
  <w:style w:type="numbering" w:customStyle="1" w:styleId="Sinlista332">
    <w:name w:val="Sin lista332"/>
    <w:next w:val="Sinlista"/>
    <w:uiPriority w:val="99"/>
    <w:semiHidden/>
    <w:unhideWhenUsed/>
    <w:rsid w:val="00280C68"/>
  </w:style>
  <w:style w:type="numbering" w:customStyle="1" w:styleId="Sinlista432">
    <w:name w:val="Sin lista432"/>
    <w:next w:val="Sinlista"/>
    <w:uiPriority w:val="99"/>
    <w:semiHidden/>
    <w:unhideWhenUsed/>
    <w:rsid w:val="00280C68"/>
  </w:style>
  <w:style w:type="numbering" w:customStyle="1" w:styleId="Sinlista522">
    <w:name w:val="Sin lista522"/>
    <w:next w:val="Sinlista"/>
    <w:uiPriority w:val="99"/>
    <w:semiHidden/>
    <w:unhideWhenUsed/>
    <w:rsid w:val="00280C68"/>
  </w:style>
  <w:style w:type="numbering" w:customStyle="1" w:styleId="Sinlista1142">
    <w:name w:val="Sin lista1142"/>
    <w:next w:val="Sinlista"/>
    <w:uiPriority w:val="99"/>
    <w:semiHidden/>
    <w:unhideWhenUsed/>
    <w:rsid w:val="00280C68"/>
  </w:style>
  <w:style w:type="numbering" w:customStyle="1" w:styleId="Sinlista11132">
    <w:name w:val="Sin lista11132"/>
    <w:next w:val="Sinlista"/>
    <w:uiPriority w:val="99"/>
    <w:semiHidden/>
    <w:unhideWhenUsed/>
    <w:rsid w:val="00280C68"/>
  </w:style>
  <w:style w:type="numbering" w:customStyle="1" w:styleId="Sinlista2122">
    <w:name w:val="Sin lista2122"/>
    <w:next w:val="Sinlista"/>
    <w:uiPriority w:val="99"/>
    <w:semiHidden/>
    <w:unhideWhenUsed/>
    <w:rsid w:val="00280C68"/>
  </w:style>
  <w:style w:type="numbering" w:customStyle="1" w:styleId="Sinlista3122">
    <w:name w:val="Sin lista3122"/>
    <w:next w:val="Sinlista"/>
    <w:uiPriority w:val="99"/>
    <w:semiHidden/>
    <w:unhideWhenUsed/>
    <w:rsid w:val="00280C68"/>
  </w:style>
  <w:style w:type="numbering" w:customStyle="1" w:styleId="Sinlista4122">
    <w:name w:val="Sin lista4122"/>
    <w:next w:val="Sinlista"/>
    <w:uiPriority w:val="99"/>
    <w:semiHidden/>
    <w:unhideWhenUsed/>
    <w:rsid w:val="00280C68"/>
  </w:style>
  <w:style w:type="numbering" w:customStyle="1" w:styleId="Sinlista92">
    <w:name w:val="Sin lista92"/>
    <w:next w:val="Sinlista"/>
    <w:uiPriority w:val="99"/>
    <w:semiHidden/>
    <w:unhideWhenUsed/>
    <w:rsid w:val="00280C68"/>
  </w:style>
  <w:style w:type="numbering" w:customStyle="1" w:styleId="Sinlista152">
    <w:name w:val="Sin lista152"/>
    <w:next w:val="Sinlista"/>
    <w:semiHidden/>
    <w:unhideWhenUsed/>
    <w:rsid w:val="00280C68"/>
  </w:style>
  <w:style w:type="table" w:customStyle="1" w:styleId="Tablaconcuadrcula912">
    <w:name w:val="Tabla con cuadrícula912"/>
    <w:basedOn w:val="Tablanormal"/>
    <w:next w:val="Tablaconcuadrcula"/>
    <w:uiPriority w:val="59"/>
    <w:rsid w:val="00280C68"/>
    <w:pPr>
      <w:spacing w:after="0" w:line="240" w:lineRule="auto"/>
    </w:pPr>
    <w:rPr>
      <w:rFonts w:ascii="Times New Roman" w:eastAsia="Times New Roman" w:hAnsi="Times New Roman"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812">
    <w:name w:val="Tabla con cuadrícula1812"/>
    <w:basedOn w:val="Tablanormal"/>
    <w:next w:val="Tablaconcuadrcula"/>
    <w:uiPriority w:val="39"/>
    <w:rsid w:val="00280C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2">
    <w:name w:val="Tabla con cuadrícula2412"/>
    <w:basedOn w:val="Tablanormal"/>
    <w:next w:val="Tablaconcuadrcula"/>
    <w:uiPriority w:val="59"/>
    <w:rsid w:val="00280C68"/>
    <w:pPr>
      <w:spacing w:after="0" w:line="240" w:lineRule="auto"/>
    </w:pPr>
    <w:rPr>
      <w:rFonts w:ascii="Times New Roman" w:eastAsia="Times New Roman" w:hAnsi="Times New Roman"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52">
    <w:name w:val="Sin lista252"/>
    <w:next w:val="Sinlista"/>
    <w:uiPriority w:val="99"/>
    <w:semiHidden/>
    <w:unhideWhenUsed/>
    <w:rsid w:val="00280C68"/>
  </w:style>
  <w:style w:type="numbering" w:customStyle="1" w:styleId="Sinlista342">
    <w:name w:val="Sin lista342"/>
    <w:next w:val="Sinlista"/>
    <w:uiPriority w:val="99"/>
    <w:semiHidden/>
    <w:unhideWhenUsed/>
    <w:rsid w:val="00280C68"/>
  </w:style>
  <w:style w:type="table" w:customStyle="1" w:styleId="Tablaconcuadrcula5112">
    <w:name w:val="Tabla con cuadrícula5112"/>
    <w:basedOn w:val="Tablanormal"/>
    <w:next w:val="Tablaconcuadrcula"/>
    <w:uiPriority w:val="59"/>
    <w:rsid w:val="00280C68"/>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132">
    <w:name w:val="Tabla con cuadrícula6132"/>
    <w:basedOn w:val="Tablanormal"/>
    <w:next w:val="Tablaconcuadrcula"/>
    <w:uiPriority w:val="59"/>
    <w:rsid w:val="00280C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12">
    <w:name w:val="Tabla con cuadrícula61112"/>
    <w:basedOn w:val="Tablanormal"/>
    <w:uiPriority w:val="59"/>
    <w:rsid w:val="00280C68"/>
    <w:pPr>
      <w:spacing w:after="0" w:line="240" w:lineRule="auto"/>
    </w:pPr>
    <w:rPr>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12">
    <w:name w:val="Tabla con cuadrícula7112"/>
    <w:basedOn w:val="Tablanormal"/>
    <w:next w:val="Tablaconcuadrcula"/>
    <w:uiPriority w:val="59"/>
    <w:rsid w:val="00280C68"/>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112">
    <w:name w:val="Tabla con cuadrícula9112"/>
    <w:basedOn w:val="Tablanormal"/>
    <w:next w:val="Tablaconcuadrcula"/>
    <w:uiPriority w:val="59"/>
    <w:rsid w:val="00280C68"/>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112">
    <w:name w:val="Tabla con cuadrícula8112"/>
    <w:basedOn w:val="Tablanormal"/>
    <w:next w:val="Tablaconcuadrcula"/>
    <w:uiPriority w:val="59"/>
    <w:rsid w:val="00280C68"/>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3112">
    <w:name w:val="Tabla con cuadrícula13112"/>
    <w:basedOn w:val="Tablanormal"/>
    <w:next w:val="Tablaconcuadrcula"/>
    <w:uiPriority w:val="59"/>
    <w:rsid w:val="00280C68"/>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4112">
    <w:name w:val="Tabla con cuadrícula14112"/>
    <w:basedOn w:val="Tablanormal"/>
    <w:next w:val="Tablaconcuadrcula"/>
    <w:uiPriority w:val="59"/>
    <w:rsid w:val="00280C68"/>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5112">
    <w:name w:val="Tabla con cuadrícula15112"/>
    <w:basedOn w:val="Tablanormal"/>
    <w:next w:val="Tablaconcuadrcula"/>
    <w:uiPriority w:val="59"/>
    <w:rsid w:val="00280C68"/>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6112">
    <w:name w:val="Tabla con cuadrícula16112"/>
    <w:basedOn w:val="Tablanormal"/>
    <w:next w:val="Tablaconcuadrcula"/>
    <w:uiPriority w:val="59"/>
    <w:rsid w:val="00280C68"/>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7112">
    <w:name w:val="Tabla con cuadrícula17112"/>
    <w:basedOn w:val="Tablanormal"/>
    <w:next w:val="Tablaconcuadrcula"/>
    <w:uiPriority w:val="59"/>
    <w:rsid w:val="00280C68"/>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8112">
    <w:name w:val="Tabla con cuadrícula18112"/>
    <w:basedOn w:val="Tablanormal"/>
    <w:next w:val="Tablaconcuadrcula"/>
    <w:uiPriority w:val="59"/>
    <w:rsid w:val="00280C68"/>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442">
    <w:name w:val="Sin lista442"/>
    <w:next w:val="Sinlista"/>
    <w:uiPriority w:val="99"/>
    <w:semiHidden/>
    <w:unhideWhenUsed/>
    <w:rsid w:val="00280C68"/>
  </w:style>
  <w:style w:type="table" w:customStyle="1" w:styleId="Tablaconcuadrcula611112">
    <w:name w:val="Tabla con cuadrícula611112"/>
    <w:basedOn w:val="Tablanormal"/>
    <w:uiPriority w:val="59"/>
    <w:rsid w:val="00280C68"/>
    <w:pPr>
      <w:spacing w:after="0" w:line="240" w:lineRule="auto"/>
    </w:pPr>
    <w:rPr>
      <w:rFonts w:ascii="Calibri" w:eastAsia="Calibri" w:hAnsi="Calibri" w:cs="Times New Roman"/>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2">
    <w:name w:val="Tabla con cuadrícula21112"/>
    <w:basedOn w:val="Tablanormal"/>
    <w:next w:val="Tablaconcuadrcula"/>
    <w:uiPriority w:val="59"/>
    <w:rsid w:val="00280C68"/>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2112">
    <w:name w:val="Tabla con cuadrícula22112"/>
    <w:basedOn w:val="Tablanormal"/>
    <w:next w:val="Tablaconcuadrcula"/>
    <w:uiPriority w:val="59"/>
    <w:rsid w:val="00280C68"/>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02">
    <w:name w:val="Sin lista102"/>
    <w:next w:val="Sinlista"/>
    <w:uiPriority w:val="99"/>
    <w:semiHidden/>
    <w:unhideWhenUsed/>
    <w:rsid w:val="00280C68"/>
  </w:style>
  <w:style w:type="numbering" w:customStyle="1" w:styleId="Sinlista162">
    <w:name w:val="Sin lista162"/>
    <w:next w:val="Sinlista"/>
    <w:semiHidden/>
    <w:rsid w:val="00280C68"/>
  </w:style>
  <w:style w:type="table" w:customStyle="1" w:styleId="Tablaconcuadrcula11212">
    <w:name w:val="Tabla con cuadrícula11212"/>
    <w:basedOn w:val="Tablanormal"/>
    <w:next w:val="Tablaconcuadrcula"/>
    <w:rsid w:val="00280C68"/>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72">
    <w:name w:val="Sin lista172"/>
    <w:next w:val="Sinlista"/>
    <w:uiPriority w:val="99"/>
    <w:semiHidden/>
    <w:unhideWhenUsed/>
    <w:rsid w:val="00280C68"/>
  </w:style>
  <w:style w:type="numbering" w:customStyle="1" w:styleId="Sinlista182">
    <w:name w:val="Sin lista182"/>
    <w:next w:val="Sinlista"/>
    <w:semiHidden/>
    <w:rsid w:val="00280C68"/>
  </w:style>
  <w:style w:type="numbering" w:customStyle="1" w:styleId="Sinlista192">
    <w:name w:val="Sin lista192"/>
    <w:next w:val="Sinlista"/>
    <w:uiPriority w:val="99"/>
    <w:semiHidden/>
    <w:unhideWhenUsed/>
    <w:rsid w:val="00280C68"/>
  </w:style>
  <w:style w:type="numbering" w:customStyle="1" w:styleId="Sinlista202">
    <w:name w:val="Sin lista202"/>
    <w:next w:val="Sinlista"/>
    <w:uiPriority w:val="99"/>
    <w:semiHidden/>
    <w:unhideWhenUsed/>
    <w:rsid w:val="00280C68"/>
  </w:style>
  <w:style w:type="numbering" w:customStyle="1" w:styleId="Sinlista262">
    <w:name w:val="Sin lista262"/>
    <w:next w:val="Sinlista"/>
    <w:uiPriority w:val="99"/>
    <w:semiHidden/>
    <w:unhideWhenUsed/>
    <w:rsid w:val="00280C68"/>
  </w:style>
  <w:style w:type="numbering" w:customStyle="1" w:styleId="Sinlista272">
    <w:name w:val="Sin lista272"/>
    <w:next w:val="Sinlista"/>
    <w:uiPriority w:val="99"/>
    <w:semiHidden/>
    <w:unhideWhenUsed/>
    <w:rsid w:val="00280C68"/>
  </w:style>
  <w:style w:type="table" w:customStyle="1" w:styleId="Tablaconcuadrcula41112">
    <w:name w:val="Tabla con cuadrícula41112"/>
    <w:basedOn w:val="Tablanormal"/>
    <w:uiPriority w:val="59"/>
    <w:rsid w:val="00280C68"/>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82">
    <w:name w:val="Sin lista282"/>
    <w:next w:val="Sinlista"/>
    <w:semiHidden/>
    <w:unhideWhenUsed/>
    <w:rsid w:val="00280C68"/>
  </w:style>
  <w:style w:type="table" w:customStyle="1" w:styleId="Tablaconcuadrcula311112">
    <w:name w:val="Tabla con cuadrícula311112"/>
    <w:basedOn w:val="Tablanormal"/>
    <w:uiPriority w:val="39"/>
    <w:rsid w:val="00280C6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92">
    <w:name w:val="Sin lista292"/>
    <w:next w:val="Sinlista"/>
    <w:uiPriority w:val="99"/>
    <w:semiHidden/>
    <w:unhideWhenUsed/>
    <w:rsid w:val="00280C68"/>
  </w:style>
  <w:style w:type="numbering" w:customStyle="1" w:styleId="Sinlista1102">
    <w:name w:val="Sin lista1102"/>
    <w:next w:val="Sinlista"/>
    <w:semiHidden/>
    <w:rsid w:val="00280C68"/>
  </w:style>
  <w:style w:type="numbering" w:customStyle="1" w:styleId="Sinlista302">
    <w:name w:val="Sin lista302"/>
    <w:next w:val="Sinlista"/>
    <w:uiPriority w:val="99"/>
    <w:semiHidden/>
    <w:unhideWhenUsed/>
    <w:rsid w:val="00280C68"/>
  </w:style>
  <w:style w:type="numbering" w:customStyle="1" w:styleId="Sinlista1152">
    <w:name w:val="Sin lista1152"/>
    <w:next w:val="Sinlista"/>
    <w:semiHidden/>
    <w:unhideWhenUsed/>
    <w:rsid w:val="00280C68"/>
  </w:style>
  <w:style w:type="numbering" w:customStyle="1" w:styleId="Sinlista2102">
    <w:name w:val="Sin lista2102"/>
    <w:next w:val="Sinlista"/>
    <w:uiPriority w:val="99"/>
    <w:semiHidden/>
    <w:unhideWhenUsed/>
    <w:rsid w:val="00280C68"/>
  </w:style>
  <w:style w:type="numbering" w:customStyle="1" w:styleId="Sinlista352">
    <w:name w:val="Sin lista352"/>
    <w:next w:val="Sinlista"/>
    <w:uiPriority w:val="99"/>
    <w:semiHidden/>
    <w:unhideWhenUsed/>
    <w:rsid w:val="00280C68"/>
  </w:style>
  <w:style w:type="table" w:customStyle="1" w:styleId="Tablaconcuadrcula61212">
    <w:name w:val="Tabla con cuadrícula61212"/>
    <w:basedOn w:val="Tablanormal"/>
    <w:next w:val="Tablaconcuadrcula"/>
    <w:uiPriority w:val="59"/>
    <w:rsid w:val="00280C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312">
    <w:name w:val="Tabla con cuadrícula61312"/>
    <w:basedOn w:val="Tablanormal"/>
    <w:uiPriority w:val="59"/>
    <w:rsid w:val="00280C68"/>
    <w:pPr>
      <w:spacing w:after="0" w:line="240" w:lineRule="auto"/>
    </w:pPr>
    <w:rPr>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52">
    <w:name w:val="Sin lista452"/>
    <w:next w:val="Sinlista"/>
    <w:uiPriority w:val="99"/>
    <w:semiHidden/>
    <w:unhideWhenUsed/>
    <w:rsid w:val="00280C68"/>
  </w:style>
  <w:style w:type="numbering" w:customStyle="1" w:styleId="Sinlista362">
    <w:name w:val="Sin lista362"/>
    <w:next w:val="Sinlista"/>
    <w:uiPriority w:val="99"/>
    <w:semiHidden/>
    <w:unhideWhenUsed/>
    <w:rsid w:val="00280C68"/>
  </w:style>
  <w:style w:type="numbering" w:customStyle="1" w:styleId="Sinlista1162">
    <w:name w:val="Sin lista1162"/>
    <w:next w:val="Sinlista"/>
    <w:semiHidden/>
    <w:rsid w:val="00280C68"/>
  </w:style>
  <w:style w:type="numbering" w:customStyle="1" w:styleId="Sinlista372">
    <w:name w:val="Sin lista372"/>
    <w:next w:val="Sinlista"/>
    <w:uiPriority w:val="99"/>
    <w:semiHidden/>
    <w:unhideWhenUsed/>
    <w:rsid w:val="00280C68"/>
  </w:style>
  <w:style w:type="numbering" w:customStyle="1" w:styleId="WW8Num13">
    <w:name w:val="WW8Num13"/>
    <w:basedOn w:val="Sinlista"/>
    <w:rsid w:val="00280C68"/>
  </w:style>
  <w:style w:type="numbering" w:customStyle="1" w:styleId="WW8Num23">
    <w:name w:val="WW8Num23"/>
    <w:basedOn w:val="Sinlista"/>
    <w:rsid w:val="00280C68"/>
  </w:style>
  <w:style w:type="numbering" w:customStyle="1" w:styleId="Sinlista1172">
    <w:name w:val="Sin lista1172"/>
    <w:next w:val="Sinlista"/>
    <w:uiPriority w:val="99"/>
    <w:semiHidden/>
    <w:unhideWhenUsed/>
    <w:rsid w:val="00280C68"/>
  </w:style>
  <w:style w:type="numbering" w:customStyle="1" w:styleId="Sinlista1182">
    <w:name w:val="Sin lista1182"/>
    <w:next w:val="Sinlista"/>
    <w:uiPriority w:val="99"/>
    <w:semiHidden/>
    <w:unhideWhenUsed/>
    <w:rsid w:val="00280C68"/>
  </w:style>
  <w:style w:type="numbering" w:customStyle="1" w:styleId="Sinlista382">
    <w:name w:val="Sin lista382"/>
    <w:next w:val="Sinlista"/>
    <w:uiPriority w:val="99"/>
    <w:semiHidden/>
    <w:unhideWhenUsed/>
    <w:rsid w:val="00280C68"/>
  </w:style>
  <w:style w:type="numbering" w:customStyle="1" w:styleId="Sinlista1192">
    <w:name w:val="Sin lista1192"/>
    <w:next w:val="Sinlista"/>
    <w:semiHidden/>
    <w:unhideWhenUsed/>
    <w:rsid w:val="00280C68"/>
  </w:style>
  <w:style w:type="numbering" w:customStyle="1" w:styleId="Sinlista2132">
    <w:name w:val="Sin lista2132"/>
    <w:next w:val="Sinlista"/>
    <w:uiPriority w:val="99"/>
    <w:semiHidden/>
    <w:unhideWhenUsed/>
    <w:rsid w:val="00280C68"/>
  </w:style>
  <w:style w:type="numbering" w:customStyle="1" w:styleId="Sinlista392">
    <w:name w:val="Sin lista392"/>
    <w:next w:val="Sinlista"/>
    <w:uiPriority w:val="99"/>
    <w:semiHidden/>
    <w:unhideWhenUsed/>
    <w:rsid w:val="00280C68"/>
  </w:style>
  <w:style w:type="numbering" w:customStyle="1" w:styleId="Sinlista462">
    <w:name w:val="Sin lista462"/>
    <w:next w:val="Sinlista"/>
    <w:uiPriority w:val="99"/>
    <w:semiHidden/>
    <w:unhideWhenUsed/>
    <w:rsid w:val="00280C68"/>
  </w:style>
  <w:style w:type="table" w:customStyle="1" w:styleId="Tablaconcuadrcula70">
    <w:name w:val="Tabla con cuadrícula70"/>
    <w:basedOn w:val="Tablanormal"/>
    <w:next w:val="Tablaconcuadrcula"/>
    <w:uiPriority w:val="59"/>
    <w:rsid w:val="003E5AE3"/>
    <w:pPr>
      <w:spacing w:after="0" w:line="240" w:lineRule="auto"/>
    </w:pPr>
    <w:rPr>
      <w:rFonts w:ascii="Times New Roman" w:eastAsia="Times New Roman" w:hAnsi="Times New Roman"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6">
    <w:name w:val="Tabla con cuadrícula76"/>
    <w:basedOn w:val="Tablanormal"/>
    <w:next w:val="Tablaconcuadrcula"/>
    <w:uiPriority w:val="59"/>
    <w:rsid w:val="007E3AA8"/>
    <w:pPr>
      <w:spacing w:after="0" w:line="240" w:lineRule="auto"/>
    </w:pPr>
    <w:rPr>
      <w:rFonts w:ascii="Times New Roman" w:eastAsia="Times New Roman" w:hAnsi="Times New Roman"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7">
    <w:name w:val="Tabla con cuadrícula77"/>
    <w:basedOn w:val="Tablanormal"/>
    <w:next w:val="Tablaconcuadrcula"/>
    <w:uiPriority w:val="59"/>
    <w:rsid w:val="001C5F64"/>
    <w:pPr>
      <w:spacing w:after="0" w:line="240" w:lineRule="auto"/>
    </w:pPr>
    <w:rPr>
      <w:rFonts w:ascii="Times New Roman" w:eastAsia="Times New Roman" w:hAnsi="Times New Roman"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Num303">
    <w:name w:val="WWNum303"/>
    <w:basedOn w:val="Sinlista"/>
    <w:rsid w:val="00EF2888"/>
  </w:style>
  <w:style w:type="numbering" w:customStyle="1" w:styleId="WW8Num14">
    <w:name w:val="WW8Num14"/>
    <w:basedOn w:val="Sinlista"/>
    <w:rsid w:val="00EF2888"/>
  </w:style>
  <w:style w:type="numbering" w:customStyle="1" w:styleId="WW8Num221">
    <w:name w:val="WW8Num221"/>
    <w:basedOn w:val="Sinlista"/>
    <w:rsid w:val="00EF2888"/>
  </w:style>
  <w:style w:type="table" w:customStyle="1" w:styleId="Tablaconcuadrcula78">
    <w:name w:val="Tabla con cuadrícula78"/>
    <w:basedOn w:val="Tablanormal"/>
    <w:next w:val="Tablaconcuadrcula"/>
    <w:uiPriority w:val="59"/>
    <w:rsid w:val="001B526B"/>
    <w:pPr>
      <w:spacing w:after="0" w:line="240" w:lineRule="auto"/>
    </w:pPr>
    <w:rPr>
      <w:rFonts w:ascii="Times New Roman" w:eastAsia="Times New Roman" w:hAnsi="Times New Roman"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9">
    <w:name w:val="Tabla con cuadrícula79"/>
    <w:basedOn w:val="Tablanormal"/>
    <w:next w:val="Tablaconcuadrcula"/>
    <w:uiPriority w:val="59"/>
    <w:rsid w:val="00437DEB"/>
    <w:pPr>
      <w:spacing w:after="0" w:line="240" w:lineRule="auto"/>
    </w:pPr>
    <w:rPr>
      <w:rFonts w:ascii="Times New Roman" w:eastAsia="Times New Roman" w:hAnsi="Times New Roman"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0">
    <w:name w:val="Tabla con cuadrícula80"/>
    <w:basedOn w:val="Tablanormal"/>
    <w:next w:val="Tablaconcuadrcula"/>
    <w:uiPriority w:val="59"/>
    <w:rsid w:val="00764AB3"/>
    <w:pPr>
      <w:spacing w:after="0" w:line="240" w:lineRule="auto"/>
    </w:pPr>
    <w:rPr>
      <w:rFonts w:ascii="Times New Roman" w:eastAsia="Times New Roman" w:hAnsi="Times New Roman"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50">
    <w:name w:val="Sin lista50"/>
    <w:next w:val="Sinlista"/>
    <w:uiPriority w:val="99"/>
    <w:semiHidden/>
    <w:unhideWhenUsed/>
    <w:rsid w:val="004D256F"/>
  </w:style>
  <w:style w:type="numbering" w:customStyle="1" w:styleId="Sinlista125">
    <w:name w:val="Sin lista125"/>
    <w:next w:val="Sinlista"/>
    <w:uiPriority w:val="99"/>
    <w:semiHidden/>
    <w:unhideWhenUsed/>
    <w:rsid w:val="004D256F"/>
  </w:style>
  <w:style w:type="paragraph" w:customStyle="1" w:styleId="Normal0">
    <w:name w:val="Normal_0"/>
    <w:link w:val="Normal0Car"/>
    <w:qFormat/>
    <w:rsid w:val="004D256F"/>
    <w:pPr>
      <w:spacing w:after="0" w:line="240" w:lineRule="auto"/>
    </w:pPr>
    <w:rPr>
      <w:rFonts w:ascii="Times New Roman" w:eastAsia="Times New Roman" w:hAnsi="Times New Roman" w:cs="Times New Roman"/>
      <w:sz w:val="24"/>
      <w:szCs w:val="24"/>
      <w:lang w:eastAsia="es-ES"/>
    </w:rPr>
  </w:style>
  <w:style w:type="character" w:customStyle="1" w:styleId="Normal0Car">
    <w:name w:val="Normal_0 Car"/>
    <w:link w:val="Normal0"/>
    <w:rsid w:val="004D256F"/>
    <w:rPr>
      <w:rFonts w:ascii="Times New Roman" w:eastAsia="Times New Roman" w:hAnsi="Times New Roman" w:cs="Times New Roman"/>
      <w:sz w:val="24"/>
      <w:szCs w:val="24"/>
      <w:lang w:eastAsia="es-ES"/>
    </w:rPr>
  </w:style>
  <w:style w:type="character" w:customStyle="1" w:styleId="COLORNARANJACar">
    <w:name w:val="COLOR NARANJA Car"/>
    <w:link w:val="COLORNARANJA"/>
    <w:rsid w:val="004D256F"/>
    <w:rPr>
      <w:rFonts w:ascii="Verdana" w:hAnsi="Verdana"/>
      <w:b/>
      <w:i/>
      <w:color w:val="F49701"/>
      <w:sz w:val="14"/>
      <w:szCs w:val="14"/>
    </w:rPr>
  </w:style>
  <w:style w:type="paragraph" w:customStyle="1" w:styleId="COLORNARANJA">
    <w:name w:val="COLOR NARANJA"/>
    <w:basedOn w:val="Normal0"/>
    <w:link w:val="COLORNARANJACar"/>
    <w:qFormat/>
    <w:rsid w:val="004D256F"/>
    <w:pPr>
      <w:jc w:val="both"/>
    </w:pPr>
    <w:rPr>
      <w:rFonts w:ascii="Verdana" w:eastAsiaTheme="minorHAnsi" w:hAnsi="Verdana" w:cstheme="minorBidi"/>
      <w:b/>
      <w:i/>
      <w:color w:val="F49701"/>
      <w:sz w:val="14"/>
      <w:szCs w:val="14"/>
      <w:lang w:eastAsia="en-US"/>
    </w:rPr>
  </w:style>
  <w:style w:type="character" w:customStyle="1" w:styleId="NOTAALPIEDEPGINACar">
    <w:name w:val="NOTA AL PIE DE PÁGINA Car"/>
    <w:link w:val="NOTAALPIEDEPGINA"/>
    <w:rsid w:val="004D256F"/>
    <w:rPr>
      <w:rFonts w:ascii="Verdana" w:hAnsi="Verdana"/>
      <w:i/>
      <w:color w:val="B2B2B2"/>
      <w:sz w:val="14"/>
      <w:szCs w:val="14"/>
    </w:rPr>
  </w:style>
  <w:style w:type="paragraph" w:customStyle="1" w:styleId="NOTAALPIEDEPGINA">
    <w:name w:val="NOTA AL PIE DE PÁGINA"/>
    <w:basedOn w:val="Normal0"/>
    <w:link w:val="NOTAALPIEDEPGINACar"/>
    <w:qFormat/>
    <w:rsid w:val="004D256F"/>
    <w:pPr>
      <w:jc w:val="both"/>
    </w:pPr>
    <w:rPr>
      <w:rFonts w:ascii="Verdana" w:eastAsiaTheme="minorHAnsi" w:hAnsi="Verdana" w:cstheme="minorBidi"/>
      <w:i/>
      <w:color w:val="B2B2B2"/>
      <w:sz w:val="14"/>
      <w:szCs w:val="14"/>
      <w:lang w:eastAsia="en-US"/>
    </w:rPr>
  </w:style>
  <w:style w:type="character" w:customStyle="1" w:styleId="custom-reference">
    <w:name w:val="custom-reference"/>
    <w:rsid w:val="004D256F"/>
    <w:rPr>
      <w:rFonts w:ascii="Verdana" w:eastAsia="Verdana" w:hAnsi="Verdana" w:cs="Verdana"/>
      <w:i/>
      <w:color w:val="595959"/>
      <w:sz w:val="16"/>
    </w:rPr>
  </w:style>
  <w:style w:type="paragraph" w:customStyle="1" w:styleId="any">
    <w:name w:val="any"/>
    <w:basedOn w:val="Normal"/>
    <w:rsid w:val="004D256F"/>
    <w:pPr>
      <w:widowControl w:val="0"/>
    </w:pPr>
  </w:style>
  <w:style w:type="character" w:customStyle="1" w:styleId="anyCharacter">
    <w:name w:val="any Character"/>
    <w:rsid w:val="004D256F"/>
  </w:style>
  <w:style w:type="paragraph" w:customStyle="1" w:styleId="content-documentsp">
    <w:name w:val="content-documents_p"/>
    <w:basedOn w:val="Normal"/>
    <w:rsid w:val="004D256F"/>
    <w:pPr>
      <w:widowControl w:val="0"/>
    </w:pPr>
  </w:style>
  <w:style w:type="character" w:customStyle="1" w:styleId="documentoa">
    <w:name w:val="documento_a"/>
    <w:rsid w:val="004D256F"/>
    <w:rPr>
      <w:color w:val="808CBC"/>
    </w:rPr>
  </w:style>
  <w:style w:type="table" w:customStyle="1" w:styleId="Tablaconcuadrcula86">
    <w:name w:val="Tabla con cuadrícula86"/>
    <w:basedOn w:val="Tablanormal"/>
    <w:next w:val="Tablaconcuadrcula"/>
    <w:uiPriority w:val="59"/>
    <w:rsid w:val="004D256F"/>
    <w:pPr>
      <w:spacing w:after="0" w:line="240" w:lineRule="auto"/>
    </w:pPr>
    <w:rPr>
      <w:rFonts w:ascii="Times New Roman" w:eastAsia="Times New Roman" w:hAnsi="Times New Roman"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ighlight">
    <w:name w:val="highlight"/>
    <w:basedOn w:val="Fuentedeprrafopredeter"/>
    <w:rsid w:val="004D256F"/>
  </w:style>
  <w:style w:type="paragraph" w:customStyle="1" w:styleId="Estilo1">
    <w:name w:val="Estilo1"/>
    <w:basedOn w:val="Normal"/>
    <w:link w:val="Estilo1Car"/>
    <w:qFormat/>
    <w:rsid w:val="004D256F"/>
    <w:pPr>
      <w:widowControl w:val="0"/>
      <w:tabs>
        <w:tab w:val="left" w:pos="9071"/>
      </w:tabs>
      <w:spacing w:line="360" w:lineRule="auto"/>
      <w:ind w:firstLine="709"/>
      <w:jc w:val="both"/>
    </w:pPr>
    <w:rPr>
      <w:rFonts w:ascii="Verdana" w:hAnsi="Verdana"/>
      <w:b/>
      <w:i/>
      <w:color w:val="F49701"/>
      <w:sz w:val="20"/>
      <w:szCs w:val="16"/>
      <w:vertAlign w:val="superscript"/>
    </w:rPr>
  </w:style>
  <w:style w:type="character" w:customStyle="1" w:styleId="Estilo1Car">
    <w:name w:val="Estilo1 Car"/>
    <w:link w:val="Estilo1"/>
    <w:rsid w:val="004D256F"/>
    <w:rPr>
      <w:rFonts w:ascii="Verdana" w:eastAsia="Times New Roman" w:hAnsi="Verdana" w:cs="Times New Roman"/>
      <w:b/>
      <w:i/>
      <w:color w:val="F49701"/>
      <w:sz w:val="20"/>
      <w:szCs w:val="16"/>
      <w:vertAlign w:val="superscript"/>
      <w:lang w:eastAsia="es-ES"/>
    </w:rPr>
  </w:style>
  <w:style w:type="numbering" w:customStyle="1" w:styleId="WWNum203">
    <w:name w:val="WWNum203"/>
    <w:basedOn w:val="Sinlista"/>
    <w:rsid w:val="004D256F"/>
  </w:style>
  <w:style w:type="numbering" w:customStyle="1" w:styleId="WW8Num24">
    <w:name w:val="WW8Num24"/>
    <w:rsid w:val="004D256F"/>
  </w:style>
  <w:style w:type="table" w:customStyle="1" w:styleId="Tablaconcuadrcula146">
    <w:name w:val="Tabla con cuadrícula146"/>
    <w:basedOn w:val="Tablanormal"/>
    <w:next w:val="Tablaconcuadrcula"/>
    <w:uiPriority w:val="39"/>
    <w:rsid w:val="004D256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0">
    <w:name w:val="Tabla con cuadrícula330"/>
    <w:basedOn w:val="Tablanormal"/>
    <w:next w:val="Tablaconcuadrcula"/>
    <w:uiPriority w:val="59"/>
    <w:rsid w:val="004D256F"/>
    <w:pPr>
      <w:spacing w:after="0" w:line="240" w:lineRule="auto"/>
    </w:pPr>
    <w:rPr>
      <w:rFonts w:ascii="Times New Roman" w:eastAsia="Times New Roman" w:hAnsi="Times New Roman"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18">
    <w:name w:val="Sin lista218"/>
    <w:next w:val="Sinlista"/>
    <w:uiPriority w:val="99"/>
    <w:semiHidden/>
    <w:unhideWhenUsed/>
    <w:rsid w:val="004D256F"/>
  </w:style>
  <w:style w:type="numbering" w:customStyle="1" w:styleId="Sinlista1117">
    <w:name w:val="Sin lista1117"/>
    <w:next w:val="Sinlista"/>
    <w:semiHidden/>
    <w:unhideWhenUsed/>
    <w:rsid w:val="004D256F"/>
  </w:style>
  <w:style w:type="table" w:customStyle="1" w:styleId="Tablaconcuadrcula227">
    <w:name w:val="Tabla con cuadrícula227"/>
    <w:basedOn w:val="Tablanormal"/>
    <w:next w:val="Tablaconcuadrcula"/>
    <w:uiPriority w:val="59"/>
    <w:rsid w:val="004D256F"/>
    <w:pPr>
      <w:spacing w:after="0" w:line="240" w:lineRule="auto"/>
    </w:pPr>
    <w:rPr>
      <w:rFonts w:ascii="Times New Roman" w:eastAsia="Times New Roman" w:hAnsi="Times New Roman"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7">
    <w:name w:val="Tabla con cuadrícula1117"/>
    <w:basedOn w:val="Tablanormal"/>
    <w:next w:val="Tablaconcuadrcula"/>
    <w:uiPriority w:val="39"/>
    <w:rsid w:val="004D25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7">
    <w:name w:val="Tabla con cuadrícula3117"/>
    <w:basedOn w:val="Tablanormal"/>
    <w:next w:val="Tablaconcuadrcula"/>
    <w:uiPriority w:val="59"/>
    <w:rsid w:val="004D256F"/>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19">
    <w:name w:val="Sin lista219"/>
    <w:next w:val="Sinlista"/>
    <w:uiPriority w:val="99"/>
    <w:semiHidden/>
    <w:unhideWhenUsed/>
    <w:rsid w:val="004D256F"/>
  </w:style>
  <w:style w:type="table" w:customStyle="1" w:styleId="Tablaconcuadrcula422">
    <w:name w:val="Tabla con cuadrícula422"/>
    <w:basedOn w:val="Tablanormal"/>
    <w:next w:val="Tablaconcuadrcula"/>
    <w:uiPriority w:val="59"/>
    <w:rsid w:val="004D256F"/>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16">
    <w:name w:val="Sin lista316"/>
    <w:next w:val="Sinlista"/>
    <w:uiPriority w:val="99"/>
    <w:semiHidden/>
    <w:unhideWhenUsed/>
    <w:rsid w:val="004D256F"/>
  </w:style>
  <w:style w:type="table" w:customStyle="1" w:styleId="Tablaconcuadrcula513">
    <w:name w:val="Tabla con cuadrícula513"/>
    <w:basedOn w:val="Tablanormal"/>
    <w:next w:val="Tablaconcuadrcula"/>
    <w:uiPriority w:val="59"/>
    <w:rsid w:val="004D256F"/>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20">
    <w:name w:val="Tabla con cuadrícula620"/>
    <w:basedOn w:val="Tablanormal"/>
    <w:next w:val="Tablaconcuadrcula"/>
    <w:uiPriority w:val="59"/>
    <w:rsid w:val="004D25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0">
    <w:name w:val="Tabla con cuadrícula6110"/>
    <w:basedOn w:val="Tablanormal"/>
    <w:uiPriority w:val="59"/>
    <w:rsid w:val="004D256F"/>
    <w:pPr>
      <w:spacing w:after="0" w:line="240" w:lineRule="auto"/>
    </w:pPr>
    <w:rPr>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0">
    <w:name w:val="Tabla con cuadrícula710"/>
    <w:basedOn w:val="Tablanormal"/>
    <w:next w:val="Tablaconcuadrcula"/>
    <w:uiPriority w:val="59"/>
    <w:rsid w:val="004D256F"/>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6">
    <w:name w:val="Tabla con cuadrícula96"/>
    <w:basedOn w:val="Tablanormal"/>
    <w:next w:val="Tablaconcuadrcula"/>
    <w:uiPriority w:val="59"/>
    <w:rsid w:val="004D256F"/>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7">
    <w:name w:val="Tabla con cuadrícula87"/>
    <w:basedOn w:val="Tablanormal"/>
    <w:next w:val="Tablaconcuadrcula"/>
    <w:uiPriority w:val="59"/>
    <w:rsid w:val="004D256F"/>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15">
    <w:name w:val="Tabla con cuadrícula1215"/>
    <w:basedOn w:val="Tablanormal"/>
    <w:next w:val="Tablaconcuadrcula"/>
    <w:uiPriority w:val="59"/>
    <w:rsid w:val="004D256F"/>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313">
    <w:name w:val="Tabla con cuadrícula1313"/>
    <w:basedOn w:val="Tablanormal"/>
    <w:next w:val="Tablaconcuadrcula"/>
    <w:uiPriority w:val="59"/>
    <w:rsid w:val="004D256F"/>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47">
    <w:name w:val="Tabla con cuadrícula147"/>
    <w:basedOn w:val="Tablanormal"/>
    <w:next w:val="Tablaconcuadrcula"/>
    <w:uiPriority w:val="59"/>
    <w:rsid w:val="004D256F"/>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56">
    <w:name w:val="Tabla con cuadrícula156"/>
    <w:basedOn w:val="Tablanormal"/>
    <w:next w:val="Tablaconcuadrcula"/>
    <w:uiPriority w:val="59"/>
    <w:rsid w:val="004D256F"/>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66">
    <w:name w:val="Tabla con cuadrícula166"/>
    <w:basedOn w:val="Tablanormal"/>
    <w:next w:val="Tablaconcuadrcula"/>
    <w:uiPriority w:val="59"/>
    <w:rsid w:val="004D256F"/>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76">
    <w:name w:val="Tabla con cuadrícula176"/>
    <w:basedOn w:val="Tablanormal"/>
    <w:next w:val="Tablaconcuadrcula"/>
    <w:uiPriority w:val="59"/>
    <w:rsid w:val="004D256F"/>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86">
    <w:name w:val="Tabla con cuadrícula186"/>
    <w:basedOn w:val="Tablanormal"/>
    <w:next w:val="Tablaconcuadrcula"/>
    <w:uiPriority w:val="59"/>
    <w:rsid w:val="004D256F"/>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415">
    <w:name w:val="Sin lista415"/>
    <w:next w:val="Sinlista"/>
    <w:uiPriority w:val="99"/>
    <w:semiHidden/>
    <w:unhideWhenUsed/>
    <w:rsid w:val="004D256F"/>
  </w:style>
  <w:style w:type="table" w:customStyle="1" w:styleId="Tablaconcuadrcula6116">
    <w:name w:val="Tabla con cuadrícula6116"/>
    <w:basedOn w:val="Tablanormal"/>
    <w:uiPriority w:val="59"/>
    <w:rsid w:val="004D256F"/>
    <w:pPr>
      <w:spacing w:after="0" w:line="240" w:lineRule="auto"/>
    </w:pPr>
    <w:rPr>
      <w:rFonts w:ascii="Calibri" w:eastAsia="Calibri" w:hAnsi="Calibri" w:cs="Times New Roman"/>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4">
    <w:name w:val="Tabla con cuadrícula2114"/>
    <w:basedOn w:val="Tablanormal"/>
    <w:next w:val="Tablaconcuadrcula"/>
    <w:uiPriority w:val="59"/>
    <w:rsid w:val="004D256F"/>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28">
    <w:name w:val="Tabla con cuadrícula228"/>
    <w:basedOn w:val="Tablanormal"/>
    <w:next w:val="Tablaconcuadrcula"/>
    <w:uiPriority w:val="59"/>
    <w:rsid w:val="004D256F"/>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55">
    <w:name w:val="Sin lista55"/>
    <w:next w:val="Sinlista"/>
    <w:uiPriority w:val="99"/>
    <w:semiHidden/>
    <w:unhideWhenUsed/>
    <w:rsid w:val="004D256F"/>
  </w:style>
  <w:style w:type="table" w:customStyle="1" w:styleId="Tablaconcuadrcula11111">
    <w:name w:val="Tabla con cuadrícula11111"/>
    <w:basedOn w:val="Tablanormal"/>
    <w:next w:val="Tablaconcuadrcula"/>
    <w:rsid w:val="004D256F"/>
    <w:pPr>
      <w:spacing w:after="0" w:line="240" w:lineRule="auto"/>
    </w:pPr>
    <w:rPr>
      <w:rFonts w:eastAsia="Times New Roman"/>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33">
    <w:name w:val="Tabla con cuadrícula233"/>
    <w:basedOn w:val="Tablanormal"/>
    <w:next w:val="Tablaconcuadrcula"/>
    <w:rsid w:val="004D25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3">
    <w:name w:val="Tabla con cuadrícula1123"/>
    <w:basedOn w:val="Tablanormal"/>
    <w:next w:val="Tablaconcuadrcula"/>
    <w:uiPriority w:val="59"/>
    <w:rsid w:val="004D256F"/>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43">
    <w:name w:val="Tabla con cuadrícula243"/>
    <w:basedOn w:val="Tablanormal"/>
    <w:next w:val="Tablaconcuadrcula"/>
    <w:uiPriority w:val="59"/>
    <w:rsid w:val="004D256F"/>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16">
    <w:name w:val="Tabla con cuadrícula1216"/>
    <w:basedOn w:val="Tablanormal"/>
    <w:uiPriority w:val="59"/>
    <w:rsid w:val="004D256F"/>
    <w:pPr>
      <w:spacing w:after="0" w:line="240" w:lineRule="auto"/>
    </w:pPr>
    <w:rPr>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113">
    <w:name w:val="Tabla con cuadrícula12113"/>
    <w:basedOn w:val="Tablanormal"/>
    <w:uiPriority w:val="59"/>
    <w:rsid w:val="004D256F"/>
    <w:pPr>
      <w:spacing w:after="0" w:line="240" w:lineRule="auto"/>
    </w:pPr>
    <w:rPr>
      <w:rFonts w:ascii="Calibri" w:eastAsia="Calibri" w:hAnsi="Calibri" w:cs="Calibri"/>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314">
    <w:name w:val="Tabla con cuadrícula1314"/>
    <w:basedOn w:val="Tablanormal"/>
    <w:uiPriority w:val="59"/>
    <w:rsid w:val="004D256F"/>
    <w:pP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18">
    <w:name w:val="Sin lista1118"/>
    <w:next w:val="Sinlista"/>
    <w:uiPriority w:val="99"/>
    <w:semiHidden/>
    <w:unhideWhenUsed/>
    <w:rsid w:val="004D256F"/>
  </w:style>
  <w:style w:type="table" w:customStyle="1" w:styleId="Tablaconcuadrcula4114">
    <w:name w:val="Tabla con cuadrícula4114"/>
    <w:basedOn w:val="Tablanormal"/>
    <w:next w:val="Tablaconcuadrcula"/>
    <w:rsid w:val="004D256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3">
    <w:name w:val="Tabla con cuadrícula1413"/>
    <w:basedOn w:val="Tablanormal"/>
    <w:next w:val="Tablaconcuadrcula"/>
    <w:uiPriority w:val="39"/>
    <w:rsid w:val="004D256F"/>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5">
    <w:name w:val="Tabla con cuadrícula2115"/>
    <w:basedOn w:val="Tablanormal"/>
    <w:next w:val="Tablaconcuadrcula"/>
    <w:uiPriority w:val="59"/>
    <w:rsid w:val="004D256F"/>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3">
    <w:name w:val="Sin lista11113"/>
    <w:next w:val="Sinlista"/>
    <w:uiPriority w:val="99"/>
    <w:semiHidden/>
    <w:unhideWhenUsed/>
    <w:rsid w:val="004D256F"/>
  </w:style>
  <w:style w:type="table" w:customStyle="1" w:styleId="Tablaconcuadrcula31113">
    <w:name w:val="Tabla con cuadrícula31113"/>
    <w:basedOn w:val="Tablanormal"/>
    <w:next w:val="Tablaconcuadrcula"/>
    <w:rsid w:val="004D256F"/>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3">
    <w:name w:val="Sin lista2113"/>
    <w:next w:val="Sinlista"/>
    <w:uiPriority w:val="99"/>
    <w:semiHidden/>
    <w:unhideWhenUsed/>
    <w:rsid w:val="004D256F"/>
  </w:style>
  <w:style w:type="table" w:customStyle="1" w:styleId="Tablaconcuadrcula4115">
    <w:name w:val="Tabla con cuadrícula4115"/>
    <w:basedOn w:val="Tablanormal"/>
    <w:next w:val="Tablaconcuadrcula"/>
    <w:uiPriority w:val="59"/>
    <w:rsid w:val="004D256F"/>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7">
    <w:name w:val="Sin lista317"/>
    <w:next w:val="Sinlista"/>
    <w:uiPriority w:val="99"/>
    <w:semiHidden/>
    <w:unhideWhenUsed/>
    <w:rsid w:val="004D256F"/>
  </w:style>
  <w:style w:type="numbering" w:customStyle="1" w:styleId="Sinlista416">
    <w:name w:val="Sin lista416"/>
    <w:next w:val="Sinlista"/>
    <w:uiPriority w:val="99"/>
    <w:semiHidden/>
    <w:unhideWhenUsed/>
    <w:rsid w:val="004D256F"/>
  </w:style>
  <w:style w:type="table" w:customStyle="1" w:styleId="Tablaconcuadrcula514">
    <w:name w:val="Tabla con cuadrícula514"/>
    <w:basedOn w:val="Tablanormal"/>
    <w:next w:val="Tablaconcuadrcula"/>
    <w:uiPriority w:val="39"/>
    <w:rsid w:val="004D256F"/>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3">
    <w:name w:val="Sin lista513"/>
    <w:next w:val="Sinlista"/>
    <w:uiPriority w:val="99"/>
    <w:semiHidden/>
    <w:unhideWhenUsed/>
    <w:rsid w:val="004D256F"/>
  </w:style>
  <w:style w:type="numbering" w:customStyle="1" w:styleId="Sinlista111113">
    <w:name w:val="Sin lista111113"/>
    <w:next w:val="Sinlista"/>
    <w:uiPriority w:val="99"/>
    <w:semiHidden/>
    <w:unhideWhenUsed/>
    <w:rsid w:val="004D256F"/>
  </w:style>
  <w:style w:type="numbering" w:customStyle="1" w:styleId="Sinlista1111111">
    <w:name w:val="Sin lista1111111"/>
    <w:next w:val="Sinlista"/>
    <w:uiPriority w:val="99"/>
    <w:semiHidden/>
    <w:unhideWhenUsed/>
    <w:rsid w:val="004D256F"/>
  </w:style>
  <w:style w:type="numbering" w:customStyle="1" w:styleId="Sinlista21113">
    <w:name w:val="Sin lista21113"/>
    <w:next w:val="Sinlista"/>
    <w:uiPriority w:val="99"/>
    <w:semiHidden/>
    <w:unhideWhenUsed/>
    <w:rsid w:val="004D256F"/>
  </w:style>
  <w:style w:type="numbering" w:customStyle="1" w:styleId="Sinlista3113">
    <w:name w:val="Sin lista3113"/>
    <w:next w:val="Sinlista"/>
    <w:uiPriority w:val="99"/>
    <w:semiHidden/>
    <w:unhideWhenUsed/>
    <w:rsid w:val="004D256F"/>
  </w:style>
  <w:style w:type="numbering" w:customStyle="1" w:styleId="Sinlista4113">
    <w:name w:val="Sin lista4113"/>
    <w:next w:val="Sinlista"/>
    <w:uiPriority w:val="99"/>
    <w:semiHidden/>
    <w:unhideWhenUsed/>
    <w:rsid w:val="004D256F"/>
  </w:style>
  <w:style w:type="numbering" w:customStyle="1" w:styleId="Sinlista63">
    <w:name w:val="Sin lista63"/>
    <w:next w:val="Sinlista"/>
    <w:uiPriority w:val="99"/>
    <w:semiHidden/>
    <w:unhideWhenUsed/>
    <w:rsid w:val="004D256F"/>
  </w:style>
  <w:style w:type="numbering" w:customStyle="1" w:styleId="Sinlista126">
    <w:name w:val="Sin lista126"/>
    <w:next w:val="Sinlista"/>
    <w:semiHidden/>
    <w:unhideWhenUsed/>
    <w:rsid w:val="004D256F"/>
  </w:style>
  <w:style w:type="table" w:customStyle="1" w:styleId="Tablaconcuadrcula6123">
    <w:name w:val="Tabla con cuadrícula6123"/>
    <w:basedOn w:val="Tablanormal"/>
    <w:next w:val="Tablaconcuadrcula"/>
    <w:uiPriority w:val="59"/>
    <w:rsid w:val="004D256F"/>
    <w:pPr>
      <w:spacing w:after="0" w:line="240" w:lineRule="auto"/>
    </w:pPr>
    <w:rPr>
      <w:rFonts w:ascii="Times New Roman" w:eastAsia="Times New Roman" w:hAnsi="Times New Roman"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23">
    <w:name w:val="Sin lista223"/>
    <w:next w:val="Sinlista"/>
    <w:uiPriority w:val="99"/>
    <w:semiHidden/>
    <w:unhideWhenUsed/>
    <w:rsid w:val="004D256F"/>
  </w:style>
  <w:style w:type="numbering" w:customStyle="1" w:styleId="Sinlista1123">
    <w:name w:val="Sin lista1123"/>
    <w:next w:val="Sinlista"/>
    <w:semiHidden/>
    <w:rsid w:val="004D256F"/>
  </w:style>
  <w:style w:type="table" w:customStyle="1" w:styleId="Tablaconcuadrcula1513">
    <w:name w:val="Tabla con cuadrícula1513"/>
    <w:basedOn w:val="Tablanormal"/>
    <w:next w:val="Tablaconcuadrcula"/>
    <w:uiPriority w:val="39"/>
    <w:rsid w:val="004D25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163">
    <w:name w:val="WWNum163"/>
    <w:basedOn w:val="Sinlista"/>
    <w:rsid w:val="004D256F"/>
  </w:style>
  <w:style w:type="numbering" w:customStyle="1" w:styleId="WWNum183">
    <w:name w:val="WWNum183"/>
    <w:basedOn w:val="Sinlista"/>
    <w:rsid w:val="004D256F"/>
  </w:style>
  <w:style w:type="numbering" w:customStyle="1" w:styleId="WWNum2011">
    <w:name w:val="WWNum2011"/>
    <w:basedOn w:val="Sinlista"/>
    <w:rsid w:val="004D256F"/>
  </w:style>
  <w:style w:type="numbering" w:customStyle="1" w:styleId="WWNum304">
    <w:name w:val="WWNum304"/>
    <w:basedOn w:val="Sinlista"/>
    <w:rsid w:val="004D256F"/>
  </w:style>
  <w:style w:type="numbering" w:customStyle="1" w:styleId="Sinlista73">
    <w:name w:val="Sin lista73"/>
    <w:next w:val="Sinlista"/>
    <w:uiPriority w:val="99"/>
    <w:semiHidden/>
    <w:unhideWhenUsed/>
    <w:rsid w:val="004D256F"/>
  </w:style>
  <w:style w:type="table" w:customStyle="1" w:styleId="Tablaconcuadrcula713">
    <w:name w:val="Tabla con cuadrícula713"/>
    <w:basedOn w:val="Tablanormal"/>
    <w:next w:val="Tablaconcuadrcula"/>
    <w:rsid w:val="004D256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3">
    <w:name w:val="Tabla con cuadrícula1613"/>
    <w:basedOn w:val="Tablanormal"/>
    <w:next w:val="Tablaconcuadrcula"/>
    <w:uiPriority w:val="39"/>
    <w:rsid w:val="004D256F"/>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3">
    <w:name w:val="Tabla con cuadrícula2213"/>
    <w:basedOn w:val="Tablanormal"/>
    <w:next w:val="Tablaconcuadrcula"/>
    <w:uiPriority w:val="59"/>
    <w:rsid w:val="004D256F"/>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3">
    <w:name w:val="Sin lista133"/>
    <w:next w:val="Sinlista"/>
    <w:uiPriority w:val="99"/>
    <w:semiHidden/>
    <w:unhideWhenUsed/>
    <w:rsid w:val="004D256F"/>
  </w:style>
  <w:style w:type="numbering" w:customStyle="1" w:styleId="Sinlista233">
    <w:name w:val="Sin lista233"/>
    <w:next w:val="Sinlista"/>
    <w:uiPriority w:val="99"/>
    <w:semiHidden/>
    <w:unhideWhenUsed/>
    <w:rsid w:val="004D256F"/>
  </w:style>
  <w:style w:type="numbering" w:customStyle="1" w:styleId="Sinlista323">
    <w:name w:val="Sin lista323"/>
    <w:next w:val="Sinlista"/>
    <w:uiPriority w:val="99"/>
    <w:semiHidden/>
    <w:unhideWhenUsed/>
    <w:rsid w:val="004D256F"/>
  </w:style>
  <w:style w:type="numbering" w:customStyle="1" w:styleId="Sinlista423">
    <w:name w:val="Sin lista423"/>
    <w:next w:val="Sinlista"/>
    <w:uiPriority w:val="99"/>
    <w:semiHidden/>
    <w:unhideWhenUsed/>
    <w:rsid w:val="004D256F"/>
  </w:style>
  <w:style w:type="numbering" w:customStyle="1" w:styleId="Sinlista5113">
    <w:name w:val="Sin lista5113"/>
    <w:next w:val="Sinlista"/>
    <w:uiPriority w:val="99"/>
    <w:semiHidden/>
    <w:unhideWhenUsed/>
    <w:rsid w:val="004D256F"/>
  </w:style>
  <w:style w:type="numbering" w:customStyle="1" w:styleId="Sinlista1133">
    <w:name w:val="Sin lista1133"/>
    <w:next w:val="Sinlista"/>
    <w:uiPriority w:val="99"/>
    <w:semiHidden/>
    <w:unhideWhenUsed/>
    <w:rsid w:val="004D256F"/>
  </w:style>
  <w:style w:type="numbering" w:customStyle="1" w:styleId="Sinlista11123">
    <w:name w:val="Sin lista11123"/>
    <w:next w:val="Sinlista"/>
    <w:uiPriority w:val="99"/>
    <w:semiHidden/>
    <w:unhideWhenUsed/>
    <w:rsid w:val="004D256F"/>
  </w:style>
  <w:style w:type="numbering" w:customStyle="1" w:styleId="Sinlista211111">
    <w:name w:val="Sin lista211111"/>
    <w:next w:val="Sinlista"/>
    <w:uiPriority w:val="99"/>
    <w:semiHidden/>
    <w:unhideWhenUsed/>
    <w:rsid w:val="004D256F"/>
  </w:style>
  <w:style w:type="numbering" w:customStyle="1" w:styleId="Sinlista31113">
    <w:name w:val="Sin lista31113"/>
    <w:next w:val="Sinlista"/>
    <w:uiPriority w:val="99"/>
    <w:semiHidden/>
    <w:unhideWhenUsed/>
    <w:rsid w:val="004D256F"/>
  </w:style>
  <w:style w:type="numbering" w:customStyle="1" w:styleId="Sinlista41113">
    <w:name w:val="Sin lista41113"/>
    <w:next w:val="Sinlista"/>
    <w:uiPriority w:val="99"/>
    <w:semiHidden/>
    <w:unhideWhenUsed/>
    <w:rsid w:val="004D256F"/>
  </w:style>
  <w:style w:type="numbering" w:customStyle="1" w:styleId="Sinlista83">
    <w:name w:val="Sin lista83"/>
    <w:next w:val="Sinlista"/>
    <w:uiPriority w:val="99"/>
    <w:semiHidden/>
    <w:unhideWhenUsed/>
    <w:rsid w:val="004D256F"/>
  </w:style>
  <w:style w:type="table" w:customStyle="1" w:styleId="Tablaconcuadrcula813">
    <w:name w:val="Tabla con cuadrícula813"/>
    <w:basedOn w:val="Tablanormal"/>
    <w:next w:val="Tablaconcuadrcula"/>
    <w:rsid w:val="004D256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3">
    <w:name w:val="Tabla con cuadrícula1713"/>
    <w:basedOn w:val="Tablanormal"/>
    <w:next w:val="Tablaconcuadrcula"/>
    <w:uiPriority w:val="39"/>
    <w:rsid w:val="004D256F"/>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3">
    <w:name w:val="Tabla con cuadrícula2313"/>
    <w:basedOn w:val="Tablanormal"/>
    <w:next w:val="Tablaconcuadrcula"/>
    <w:uiPriority w:val="59"/>
    <w:rsid w:val="004D256F"/>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3">
    <w:name w:val="Sin lista143"/>
    <w:next w:val="Sinlista"/>
    <w:uiPriority w:val="99"/>
    <w:semiHidden/>
    <w:unhideWhenUsed/>
    <w:rsid w:val="004D256F"/>
  </w:style>
  <w:style w:type="numbering" w:customStyle="1" w:styleId="Sinlista243">
    <w:name w:val="Sin lista243"/>
    <w:next w:val="Sinlista"/>
    <w:uiPriority w:val="99"/>
    <w:semiHidden/>
    <w:unhideWhenUsed/>
    <w:rsid w:val="004D256F"/>
  </w:style>
  <w:style w:type="numbering" w:customStyle="1" w:styleId="Sinlista333">
    <w:name w:val="Sin lista333"/>
    <w:next w:val="Sinlista"/>
    <w:uiPriority w:val="99"/>
    <w:semiHidden/>
    <w:unhideWhenUsed/>
    <w:rsid w:val="004D256F"/>
  </w:style>
  <w:style w:type="numbering" w:customStyle="1" w:styleId="Sinlista433">
    <w:name w:val="Sin lista433"/>
    <w:next w:val="Sinlista"/>
    <w:uiPriority w:val="99"/>
    <w:semiHidden/>
    <w:unhideWhenUsed/>
    <w:rsid w:val="004D256F"/>
  </w:style>
  <w:style w:type="numbering" w:customStyle="1" w:styleId="Sinlista523">
    <w:name w:val="Sin lista523"/>
    <w:next w:val="Sinlista"/>
    <w:uiPriority w:val="99"/>
    <w:semiHidden/>
    <w:unhideWhenUsed/>
    <w:rsid w:val="004D256F"/>
  </w:style>
  <w:style w:type="numbering" w:customStyle="1" w:styleId="Sinlista1143">
    <w:name w:val="Sin lista1143"/>
    <w:next w:val="Sinlista"/>
    <w:uiPriority w:val="99"/>
    <w:semiHidden/>
    <w:unhideWhenUsed/>
    <w:rsid w:val="004D256F"/>
  </w:style>
  <w:style w:type="numbering" w:customStyle="1" w:styleId="Sinlista11133">
    <w:name w:val="Sin lista11133"/>
    <w:next w:val="Sinlista"/>
    <w:uiPriority w:val="99"/>
    <w:semiHidden/>
    <w:unhideWhenUsed/>
    <w:rsid w:val="004D256F"/>
  </w:style>
  <w:style w:type="numbering" w:customStyle="1" w:styleId="Sinlista2123">
    <w:name w:val="Sin lista2123"/>
    <w:next w:val="Sinlista"/>
    <w:uiPriority w:val="99"/>
    <w:semiHidden/>
    <w:unhideWhenUsed/>
    <w:rsid w:val="004D256F"/>
  </w:style>
  <w:style w:type="numbering" w:customStyle="1" w:styleId="Sinlista3123">
    <w:name w:val="Sin lista3123"/>
    <w:next w:val="Sinlista"/>
    <w:uiPriority w:val="99"/>
    <w:semiHidden/>
    <w:unhideWhenUsed/>
    <w:rsid w:val="004D256F"/>
  </w:style>
  <w:style w:type="numbering" w:customStyle="1" w:styleId="Sinlista4123">
    <w:name w:val="Sin lista4123"/>
    <w:next w:val="Sinlista"/>
    <w:uiPriority w:val="99"/>
    <w:semiHidden/>
    <w:unhideWhenUsed/>
    <w:rsid w:val="004D256F"/>
  </w:style>
  <w:style w:type="numbering" w:customStyle="1" w:styleId="Sinlista93">
    <w:name w:val="Sin lista93"/>
    <w:next w:val="Sinlista"/>
    <w:uiPriority w:val="99"/>
    <w:semiHidden/>
    <w:unhideWhenUsed/>
    <w:rsid w:val="004D256F"/>
  </w:style>
  <w:style w:type="numbering" w:customStyle="1" w:styleId="Sinlista153">
    <w:name w:val="Sin lista153"/>
    <w:next w:val="Sinlista"/>
    <w:semiHidden/>
    <w:unhideWhenUsed/>
    <w:rsid w:val="004D256F"/>
  </w:style>
  <w:style w:type="table" w:customStyle="1" w:styleId="Tablaconcuadrcula913">
    <w:name w:val="Tabla con cuadrícula913"/>
    <w:basedOn w:val="Tablanormal"/>
    <w:next w:val="Tablaconcuadrcula"/>
    <w:uiPriority w:val="59"/>
    <w:rsid w:val="004D256F"/>
    <w:pPr>
      <w:spacing w:after="0" w:line="240" w:lineRule="auto"/>
    </w:pPr>
    <w:rPr>
      <w:rFonts w:ascii="Times New Roman" w:eastAsia="Times New Roman" w:hAnsi="Times New Roman"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813">
    <w:name w:val="Tabla con cuadrícula1813"/>
    <w:basedOn w:val="Tablanormal"/>
    <w:next w:val="Tablaconcuadrcula"/>
    <w:uiPriority w:val="39"/>
    <w:rsid w:val="004D25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3">
    <w:name w:val="Tabla con cuadrícula2413"/>
    <w:basedOn w:val="Tablanormal"/>
    <w:next w:val="Tablaconcuadrcula"/>
    <w:uiPriority w:val="59"/>
    <w:rsid w:val="004D256F"/>
    <w:pPr>
      <w:spacing w:after="0" w:line="240" w:lineRule="auto"/>
    </w:pPr>
    <w:rPr>
      <w:rFonts w:ascii="Times New Roman" w:eastAsia="Times New Roman" w:hAnsi="Times New Roman"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53">
    <w:name w:val="Sin lista253"/>
    <w:next w:val="Sinlista"/>
    <w:uiPriority w:val="99"/>
    <w:semiHidden/>
    <w:unhideWhenUsed/>
    <w:rsid w:val="004D256F"/>
  </w:style>
  <w:style w:type="numbering" w:customStyle="1" w:styleId="Sinlista343">
    <w:name w:val="Sin lista343"/>
    <w:next w:val="Sinlista"/>
    <w:uiPriority w:val="99"/>
    <w:semiHidden/>
    <w:unhideWhenUsed/>
    <w:rsid w:val="004D256F"/>
  </w:style>
  <w:style w:type="table" w:customStyle="1" w:styleId="Tablaconcuadrcula5113">
    <w:name w:val="Tabla con cuadrícula5113"/>
    <w:basedOn w:val="Tablanormal"/>
    <w:next w:val="Tablaconcuadrcula"/>
    <w:uiPriority w:val="59"/>
    <w:rsid w:val="004D256F"/>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133">
    <w:name w:val="Tabla con cuadrícula6133"/>
    <w:basedOn w:val="Tablanormal"/>
    <w:next w:val="Tablaconcuadrcula"/>
    <w:uiPriority w:val="59"/>
    <w:rsid w:val="004D25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13">
    <w:name w:val="Tabla con cuadrícula61113"/>
    <w:basedOn w:val="Tablanormal"/>
    <w:uiPriority w:val="59"/>
    <w:rsid w:val="004D256F"/>
    <w:pPr>
      <w:spacing w:after="0" w:line="240" w:lineRule="auto"/>
    </w:pPr>
    <w:rPr>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13">
    <w:name w:val="Tabla con cuadrícula7113"/>
    <w:basedOn w:val="Tablanormal"/>
    <w:next w:val="Tablaconcuadrcula"/>
    <w:uiPriority w:val="59"/>
    <w:rsid w:val="004D256F"/>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113">
    <w:name w:val="Tabla con cuadrícula9113"/>
    <w:basedOn w:val="Tablanormal"/>
    <w:next w:val="Tablaconcuadrcula"/>
    <w:uiPriority w:val="59"/>
    <w:rsid w:val="004D256F"/>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113">
    <w:name w:val="Tabla con cuadrícula8113"/>
    <w:basedOn w:val="Tablanormal"/>
    <w:next w:val="Tablaconcuadrcula"/>
    <w:uiPriority w:val="59"/>
    <w:rsid w:val="004D256F"/>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1">
    <w:name w:val="Tabla con cuadrícula111111"/>
    <w:basedOn w:val="Tablanormal"/>
    <w:next w:val="Tablaconcuadrcula"/>
    <w:uiPriority w:val="59"/>
    <w:rsid w:val="004D256F"/>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3113">
    <w:name w:val="Tabla con cuadrícula13113"/>
    <w:basedOn w:val="Tablanormal"/>
    <w:next w:val="Tablaconcuadrcula"/>
    <w:uiPriority w:val="59"/>
    <w:rsid w:val="004D256F"/>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4113">
    <w:name w:val="Tabla con cuadrícula14113"/>
    <w:basedOn w:val="Tablanormal"/>
    <w:next w:val="Tablaconcuadrcula"/>
    <w:uiPriority w:val="59"/>
    <w:rsid w:val="004D256F"/>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5113">
    <w:name w:val="Tabla con cuadrícula15113"/>
    <w:basedOn w:val="Tablanormal"/>
    <w:next w:val="Tablaconcuadrcula"/>
    <w:uiPriority w:val="59"/>
    <w:rsid w:val="004D256F"/>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6113">
    <w:name w:val="Tabla con cuadrícula16113"/>
    <w:basedOn w:val="Tablanormal"/>
    <w:next w:val="Tablaconcuadrcula"/>
    <w:uiPriority w:val="59"/>
    <w:rsid w:val="004D256F"/>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7113">
    <w:name w:val="Tabla con cuadrícula17113"/>
    <w:basedOn w:val="Tablanormal"/>
    <w:next w:val="Tablaconcuadrcula"/>
    <w:uiPriority w:val="59"/>
    <w:rsid w:val="004D256F"/>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8113">
    <w:name w:val="Tabla con cuadrícula18113"/>
    <w:basedOn w:val="Tablanormal"/>
    <w:next w:val="Tablaconcuadrcula"/>
    <w:uiPriority w:val="59"/>
    <w:rsid w:val="004D256F"/>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443">
    <w:name w:val="Sin lista443"/>
    <w:next w:val="Sinlista"/>
    <w:uiPriority w:val="99"/>
    <w:semiHidden/>
    <w:unhideWhenUsed/>
    <w:rsid w:val="004D256F"/>
  </w:style>
  <w:style w:type="table" w:customStyle="1" w:styleId="Tablaconcuadrcula611113">
    <w:name w:val="Tabla con cuadrícula611113"/>
    <w:basedOn w:val="Tablanormal"/>
    <w:uiPriority w:val="59"/>
    <w:rsid w:val="004D256F"/>
    <w:pPr>
      <w:spacing w:after="0" w:line="240" w:lineRule="auto"/>
    </w:pPr>
    <w:rPr>
      <w:rFonts w:ascii="Calibri" w:eastAsia="Calibri" w:hAnsi="Calibri" w:cs="Times New Roman"/>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3">
    <w:name w:val="Tabla con cuadrícula21113"/>
    <w:basedOn w:val="Tablanormal"/>
    <w:next w:val="Tablaconcuadrcula"/>
    <w:uiPriority w:val="59"/>
    <w:rsid w:val="004D256F"/>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2113">
    <w:name w:val="Tabla con cuadrícula22113"/>
    <w:basedOn w:val="Tablanormal"/>
    <w:next w:val="Tablaconcuadrcula"/>
    <w:uiPriority w:val="59"/>
    <w:rsid w:val="004D256F"/>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03">
    <w:name w:val="Sin lista103"/>
    <w:next w:val="Sinlista"/>
    <w:uiPriority w:val="99"/>
    <w:semiHidden/>
    <w:unhideWhenUsed/>
    <w:rsid w:val="004D256F"/>
  </w:style>
  <w:style w:type="numbering" w:customStyle="1" w:styleId="Sinlista163">
    <w:name w:val="Sin lista163"/>
    <w:next w:val="Sinlista"/>
    <w:semiHidden/>
    <w:rsid w:val="004D256F"/>
  </w:style>
  <w:style w:type="table" w:customStyle="1" w:styleId="Tablaconcuadrcula11213">
    <w:name w:val="Tabla con cuadrícula11213"/>
    <w:basedOn w:val="Tablanormal"/>
    <w:next w:val="Tablaconcuadrcula"/>
    <w:rsid w:val="004D256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73">
    <w:name w:val="Sin lista173"/>
    <w:next w:val="Sinlista"/>
    <w:uiPriority w:val="99"/>
    <w:semiHidden/>
    <w:unhideWhenUsed/>
    <w:rsid w:val="004D256F"/>
  </w:style>
  <w:style w:type="numbering" w:customStyle="1" w:styleId="Sinlista183">
    <w:name w:val="Sin lista183"/>
    <w:next w:val="Sinlista"/>
    <w:semiHidden/>
    <w:rsid w:val="004D256F"/>
  </w:style>
  <w:style w:type="numbering" w:customStyle="1" w:styleId="Sinlista193">
    <w:name w:val="Sin lista193"/>
    <w:next w:val="Sinlista"/>
    <w:uiPriority w:val="99"/>
    <w:semiHidden/>
    <w:unhideWhenUsed/>
    <w:rsid w:val="004D256F"/>
  </w:style>
  <w:style w:type="numbering" w:customStyle="1" w:styleId="Sinlista203">
    <w:name w:val="Sin lista203"/>
    <w:next w:val="Sinlista"/>
    <w:uiPriority w:val="99"/>
    <w:semiHidden/>
    <w:unhideWhenUsed/>
    <w:rsid w:val="004D256F"/>
  </w:style>
  <w:style w:type="numbering" w:customStyle="1" w:styleId="Sinlista263">
    <w:name w:val="Sin lista263"/>
    <w:next w:val="Sinlista"/>
    <w:uiPriority w:val="99"/>
    <w:semiHidden/>
    <w:unhideWhenUsed/>
    <w:rsid w:val="004D256F"/>
  </w:style>
  <w:style w:type="numbering" w:customStyle="1" w:styleId="Sinlista273">
    <w:name w:val="Sin lista273"/>
    <w:next w:val="Sinlista"/>
    <w:uiPriority w:val="99"/>
    <w:semiHidden/>
    <w:unhideWhenUsed/>
    <w:rsid w:val="004D256F"/>
  </w:style>
  <w:style w:type="table" w:customStyle="1" w:styleId="Tablaconcuadrcula41113">
    <w:name w:val="Tabla con cuadrícula41113"/>
    <w:basedOn w:val="Tablanormal"/>
    <w:uiPriority w:val="59"/>
    <w:rsid w:val="004D256F"/>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83">
    <w:name w:val="Sin lista283"/>
    <w:next w:val="Sinlista"/>
    <w:semiHidden/>
    <w:unhideWhenUsed/>
    <w:rsid w:val="004D256F"/>
  </w:style>
  <w:style w:type="numbering" w:customStyle="1" w:styleId="Sinlista293">
    <w:name w:val="Sin lista293"/>
    <w:next w:val="Sinlista"/>
    <w:uiPriority w:val="99"/>
    <w:semiHidden/>
    <w:unhideWhenUsed/>
    <w:rsid w:val="004D256F"/>
  </w:style>
  <w:style w:type="numbering" w:customStyle="1" w:styleId="Sinlista1103">
    <w:name w:val="Sin lista1103"/>
    <w:next w:val="Sinlista"/>
    <w:semiHidden/>
    <w:rsid w:val="004D256F"/>
  </w:style>
  <w:style w:type="numbering" w:customStyle="1" w:styleId="Sinlista303">
    <w:name w:val="Sin lista303"/>
    <w:next w:val="Sinlista"/>
    <w:uiPriority w:val="99"/>
    <w:semiHidden/>
    <w:unhideWhenUsed/>
    <w:rsid w:val="004D256F"/>
  </w:style>
  <w:style w:type="numbering" w:customStyle="1" w:styleId="Sinlista1153">
    <w:name w:val="Sin lista1153"/>
    <w:next w:val="Sinlista"/>
    <w:semiHidden/>
    <w:unhideWhenUsed/>
    <w:rsid w:val="004D256F"/>
  </w:style>
  <w:style w:type="numbering" w:customStyle="1" w:styleId="Sinlista2103">
    <w:name w:val="Sin lista2103"/>
    <w:next w:val="Sinlista"/>
    <w:uiPriority w:val="99"/>
    <w:semiHidden/>
    <w:unhideWhenUsed/>
    <w:rsid w:val="004D256F"/>
  </w:style>
  <w:style w:type="numbering" w:customStyle="1" w:styleId="Sinlista353">
    <w:name w:val="Sin lista353"/>
    <w:next w:val="Sinlista"/>
    <w:uiPriority w:val="99"/>
    <w:semiHidden/>
    <w:unhideWhenUsed/>
    <w:rsid w:val="004D256F"/>
  </w:style>
  <w:style w:type="table" w:customStyle="1" w:styleId="Tablaconcuadrcula61213">
    <w:name w:val="Tabla con cuadrícula61213"/>
    <w:basedOn w:val="Tablanormal"/>
    <w:next w:val="Tablaconcuadrcula"/>
    <w:uiPriority w:val="59"/>
    <w:rsid w:val="004D25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313">
    <w:name w:val="Tabla con cuadrícula61313"/>
    <w:basedOn w:val="Tablanormal"/>
    <w:uiPriority w:val="59"/>
    <w:rsid w:val="004D256F"/>
    <w:pPr>
      <w:spacing w:after="0" w:line="240" w:lineRule="auto"/>
    </w:pPr>
    <w:rPr>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53">
    <w:name w:val="Sin lista453"/>
    <w:next w:val="Sinlista"/>
    <w:uiPriority w:val="99"/>
    <w:semiHidden/>
    <w:unhideWhenUsed/>
    <w:rsid w:val="004D256F"/>
  </w:style>
  <w:style w:type="numbering" w:customStyle="1" w:styleId="Sinlista363">
    <w:name w:val="Sin lista363"/>
    <w:next w:val="Sinlista"/>
    <w:uiPriority w:val="99"/>
    <w:semiHidden/>
    <w:unhideWhenUsed/>
    <w:rsid w:val="004D256F"/>
  </w:style>
  <w:style w:type="numbering" w:customStyle="1" w:styleId="Sinlista1163">
    <w:name w:val="Sin lista1163"/>
    <w:next w:val="Sinlista"/>
    <w:semiHidden/>
    <w:rsid w:val="004D256F"/>
  </w:style>
  <w:style w:type="numbering" w:customStyle="1" w:styleId="Sinlista373">
    <w:name w:val="Sin lista373"/>
    <w:next w:val="Sinlista"/>
    <w:uiPriority w:val="99"/>
    <w:semiHidden/>
    <w:unhideWhenUsed/>
    <w:rsid w:val="004D256F"/>
  </w:style>
  <w:style w:type="numbering" w:customStyle="1" w:styleId="WW8Num15">
    <w:name w:val="WW8Num15"/>
    <w:basedOn w:val="Sinlista"/>
    <w:rsid w:val="004D256F"/>
  </w:style>
  <w:style w:type="numbering" w:customStyle="1" w:styleId="WW8Num211">
    <w:name w:val="WW8Num211"/>
    <w:basedOn w:val="Sinlista"/>
    <w:rsid w:val="004D256F"/>
  </w:style>
  <w:style w:type="numbering" w:customStyle="1" w:styleId="Sinlista1173">
    <w:name w:val="Sin lista1173"/>
    <w:next w:val="Sinlista"/>
    <w:uiPriority w:val="99"/>
    <w:semiHidden/>
    <w:unhideWhenUsed/>
    <w:rsid w:val="004D256F"/>
  </w:style>
  <w:style w:type="numbering" w:customStyle="1" w:styleId="Sinlista1183">
    <w:name w:val="Sin lista1183"/>
    <w:next w:val="Sinlista"/>
    <w:uiPriority w:val="99"/>
    <w:semiHidden/>
    <w:unhideWhenUsed/>
    <w:rsid w:val="004D256F"/>
  </w:style>
  <w:style w:type="numbering" w:customStyle="1" w:styleId="Sinlista383">
    <w:name w:val="Sin lista383"/>
    <w:next w:val="Sinlista"/>
    <w:uiPriority w:val="99"/>
    <w:semiHidden/>
    <w:unhideWhenUsed/>
    <w:rsid w:val="004D256F"/>
  </w:style>
  <w:style w:type="numbering" w:customStyle="1" w:styleId="Sinlista1193">
    <w:name w:val="Sin lista1193"/>
    <w:next w:val="Sinlista"/>
    <w:semiHidden/>
    <w:unhideWhenUsed/>
    <w:rsid w:val="004D256F"/>
  </w:style>
  <w:style w:type="numbering" w:customStyle="1" w:styleId="Sinlista2133">
    <w:name w:val="Sin lista2133"/>
    <w:next w:val="Sinlista"/>
    <w:uiPriority w:val="99"/>
    <w:semiHidden/>
    <w:unhideWhenUsed/>
    <w:rsid w:val="004D256F"/>
  </w:style>
  <w:style w:type="numbering" w:customStyle="1" w:styleId="Sinlista393">
    <w:name w:val="Sin lista393"/>
    <w:next w:val="Sinlista"/>
    <w:uiPriority w:val="99"/>
    <w:semiHidden/>
    <w:unhideWhenUsed/>
    <w:rsid w:val="004D256F"/>
  </w:style>
  <w:style w:type="numbering" w:customStyle="1" w:styleId="Sinlista463">
    <w:name w:val="Sin lista463"/>
    <w:next w:val="Sinlista"/>
    <w:uiPriority w:val="99"/>
    <w:semiHidden/>
    <w:unhideWhenUsed/>
    <w:rsid w:val="004D256F"/>
  </w:style>
  <w:style w:type="numbering" w:customStyle="1" w:styleId="Sinlista401">
    <w:name w:val="Sin lista401"/>
    <w:next w:val="Sinlista"/>
    <w:uiPriority w:val="99"/>
    <w:semiHidden/>
    <w:unhideWhenUsed/>
    <w:rsid w:val="004D256F"/>
  </w:style>
  <w:style w:type="numbering" w:customStyle="1" w:styleId="Sinlista1201">
    <w:name w:val="Sin lista1201"/>
    <w:next w:val="Sinlista"/>
    <w:semiHidden/>
    <w:unhideWhenUsed/>
    <w:rsid w:val="004D256F"/>
  </w:style>
  <w:style w:type="numbering" w:customStyle="1" w:styleId="Sinlista2141">
    <w:name w:val="Sin lista2141"/>
    <w:next w:val="Sinlista"/>
    <w:uiPriority w:val="99"/>
    <w:semiHidden/>
    <w:unhideWhenUsed/>
    <w:rsid w:val="004D256F"/>
  </w:style>
  <w:style w:type="numbering" w:customStyle="1" w:styleId="Sinlista3101">
    <w:name w:val="Sin lista3101"/>
    <w:next w:val="Sinlista"/>
    <w:uiPriority w:val="99"/>
    <w:semiHidden/>
    <w:unhideWhenUsed/>
    <w:rsid w:val="004D256F"/>
  </w:style>
  <w:style w:type="table" w:customStyle="1" w:styleId="Tablaconcuadrcula632">
    <w:name w:val="Tabla con cuadrícula632"/>
    <w:basedOn w:val="Tablanormal"/>
    <w:next w:val="Tablaconcuadrcula"/>
    <w:uiPriority w:val="59"/>
    <w:rsid w:val="004D25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
    <w:name w:val="Tabla con cuadrícula101"/>
    <w:basedOn w:val="Tablanormal"/>
    <w:next w:val="Tablaconcuadrcula"/>
    <w:uiPriority w:val="59"/>
    <w:rsid w:val="004D256F"/>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121">
    <w:name w:val="Tabla con cuadrícula12121"/>
    <w:basedOn w:val="Tablanormal"/>
    <w:next w:val="Tablaconcuadrcula"/>
    <w:uiPriority w:val="59"/>
    <w:rsid w:val="004D256F"/>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91">
    <w:name w:val="Tabla con cuadrícula191"/>
    <w:basedOn w:val="Tablanormal"/>
    <w:next w:val="Tablaconcuadrcula"/>
    <w:uiPriority w:val="59"/>
    <w:rsid w:val="004D256F"/>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21">
    <w:name w:val="Tabla con cuadrícula621"/>
    <w:basedOn w:val="Tablanormal"/>
    <w:uiPriority w:val="59"/>
    <w:rsid w:val="004D256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41">
    <w:name w:val="Tabla con cuadrícula641"/>
    <w:basedOn w:val="Tablanormal"/>
    <w:uiPriority w:val="59"/>
    <w:rsid w:val="004D256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51">
    <w:name w:val="Tabla con cuadrícula651"/>
    <w:basedOn w:val="Tablanormal"/>
    <w:uiPriority w:val="59"/>
    <w:rsid w:val="004D256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61">
    <w:name w:val="Tabla con cuadrícula661"/>
    <w:basedOn w:val="Tablanormal"/>
    <w:uiPriority w:val="59"/>
    <w:rsid w:val="004D256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71">
    <w:name w:val="Tabla con cuadrícula671"/>
    <w:basedOn w:val="Tablanormal"/>
    <w:uiPriority w:val="59"/>
    <w:rsid w:val="004D256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81">
    <w:name w:val="Tabla con cuadrícula681"/>
    <w:basedOn w:val="Tablanormal"/>
    <w:uiPriority w:val="59"/>
    <w:rsid w:val="004D256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91">
    <w:name w:val="Tabla con cuadrícula691"/>
    <w:basedOn w:val="Tablanormal"/>
    <w:uiPriority w:val="59"/>
    <w:rsid w:val="004D256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1">
    <w:name w:val="Tabla con cuadrícula201"/>
    <w:basedOn w:val="Tablanormal"/>
    <w:next w:val="Tablaconcuadrcula"/>
    <w:uiPriority w:val="59"/>
    <w:rsid w:val="004D256F"/>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471">
    <w:name w:val="Sin lista471"/>
    <w:next w:val="Sinlista"/>
    <w:uiPriority w:val="99"/>
    <w:semiHidden/>
    <w:unhideWhenUsed/>
    <w:rsid w:val="004D256F"/>
  </w:style>
  <w:style w:type="table" w:customStyle="1" w:styleId="Tablaconcuadrcula1101">
    <w:name w:val="Tabla con cuadrícula1101"/>
    <w:basedOn w:val="Tablanormal"/>
    <w:uiPriority w:val="39"/>
    <w:rsid w:val="004D256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01">
    <w:name w:val="Tabla con cuadrícula6101"/>
    <w:basedOn w:val="Tablanormal"/>
    <w:uiPriority w:val="59"/>
    <w:rsid w:val="004D256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11">
    <w:name w:val="Tabla con cuadrícula6311"/>
    <w:basedOn w:val="Tablanormal"/>
    <w:uiPriority w:val="59"/>
    <w:rsid w:val="004D256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31">
    <w:name w:val="Sin lista531"/>
    <w:next w:val="Sinlista"/>
    <w:uiPriority w:val="99"/>
    <w:semiHidden/>
    <w:unhideWhenUsed/>
    <w:rsid w:val="004D256F"/>
  </w:style>
  <w:style w:type="table" w:customStyle="1" w:styleId="Tablaconcuadrcula12131">
    <w:name w:val="Tabla con cuadrícula12131"/>
    <w:basedOn w:val="Tablanormal"/>
    <w:uiPriority w:val="59"/>
    <w:rsid w:val="004D256F"/>
    <w:pPr>
      <w:spacing w:after="0" w:line="240" w:lineRule="auto"/>
    </w:pPr>
    <w:rPr>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101">
    <w:name w:val="Sin lista11101"/>
    <w:next w:val="Sinlista"/>
    <w:uiPriority w:val="99"/>
    <w:semiHidden/>
    <w:unhideWhenUsed/>
    <w:rsid w:val="004D256F"/>
  </w:style>
  <w:style w:type="table" w:customStyle="1" w:styleId="Tablaconcuadrcula21121">
    <w:name w:val="Tabla con cuadrícula21121"/>
    <w:basedOn w:val="Tablanormal"/>
    <w:next w:val="Tablaconcuadrcula"/>
    <w:uiPriority w:val="59"/>
    <w:rsid w:val="004D256F"/>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41">
    <w:name w:val="Sin lista11141"/>
    <w:next w:val="Sinlista"/>
    <w:uiPriority w:val="99"/>
    <w:semiHidden/>
    <w:unhideWhenUsed/>
    <w:rsid w:val="004D256F"/>
  </w:style>
  <w:style w:type="numbering" w:customStyle="1" w:styleId="Sinlista2151">
    <w:name w:val="Sin lista2151"/>
    <w:next w:val="Sinlista"/>
    <w:uiPriority w:val="99"/>
    <w:semiHidden/>
    <w:unhideWhenUsed/>
    <w:rsid w:val="004D256F"/>
  </w:style>
  <w:style w:type="table" w:customStyle="1" w:styleId="Tablaconcuadrcula41121">
    <w:name w:val="Tabla con cuadrícula41121"/>
    <w:basedOn w:val="Tablanormal"/>
    <w:next w:val="Tablaconcuadrcula"/>
    <w:uiPriority w:val="59"/>
    <w:rsid w:val="004D256F"/>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31">
    <w:name w:val="Sin lista3131"/>
    <w:next w:val="Sinlista"/>
    <w:uiPriority w:val="99"/>
    <w:semiHidden/>
    <w:unhideWhenUsed/>
    <w:rsid w:val="004D256F"/>
  </w:style>
  <w:style w:type="numbering" w:customStyle="1" w:styleId="Sinlista4131">
    <w:name w:val="Sin lista4131"/>
    <w:next w:val="Sinlista"/>
    <w:uiPriority w:val="99"/>
    <w:semiHidden/>
    <w:unhideWhenUsed/>
    <w:rsid w:val="004D256F"/>
  </w:style>
  <w:style w:type="numbering" w:customStyle="1" w:styleId="Sinlista5121">
    <w:name w:val="Sin lista5121"/>
    <w:next w:val="Sinlista"/>
    <w:uiPriority w:val="99"/>
    <w:semiHidden/>
    <w:unhideWhenUsed/>
    <w:rsid w:val="004D256F"/>
  </w:style>
  <w:style w:type="numbering" w:customStyle="1" w:styleId="Sinlista111121">
    <w:name w:val="Sin lista111121"/>
    <w:next w:val="Sinlista"/>
    <w:uiPriority w:val="99"/>
    <w:semiHidden/>
    <w:unhideWhenUsed/>
    <w:rsid w:val="004D256F"/>
  </w:style>
  <w:style w:type="numbering" w:customStyle="1" w:styleId="Sinlista1111121">
    <w:name w:val="Sin lista1111121"/>
    <w:next w:val="Sinlista"/>
    <w:uiPriority w:val="99"/>
    <w:semiHidden/>
    <w:unhideWhenUsed/>
    <w:rsid w:val="004D256F"/>
  </w:style>
  <w:style w:type="numbering" w:customStyle="1" w:styleId="Sinlista21121">
    <w:name w:val="Sin lista21121"/>
    <w:next w:val="Sinlista"/>
    <w:uiPriority w:val="99"/>
    <w:semiHidden/>
    <w:unhideWhenUsed/>
    <w:rsid w:val="004D256F"/>
  </w:style>
  <w:style w:type="numbering" w:customStyle="1" w:styleId="Sinlista31121">
    <w:name w:val="Sin lista31121"/>
    <w:next w:val="Sinlista"/>
    <w:uiPriority w:val="99"/>
    <w:semiHidden/>
    <w:unhideWhenUsed/>
    <w:rsid w:val="004D256F"/>
  </w:style>
  <w:style w:type="numbering" w:customStyle="1" w:styleId="Sinlista41121">
    <w:name w:val="Sin lista41121"/>
    <w:next w:val="Sinlista"/>
    <w:uiPriority w:val="99"/>
    <w:semiHidden/>
    <w:unhideWhenUsed/>
    <w:rsid w:val="004D256F"/>
  </w:style>
  <w:style w:type="table" w:customStyle="1" w:styleId="Tablaconcuadrcula3211">
    <w:name w:val="Tabla con cuadrícula3211"/>
    <w:basedOn w:val="Tablanormal"/>
    <w:next w:val="Tablaconcuadrcula"/>
    <w:rsid w:val="004D256F"/>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11">
    <w:name w:val="Sin lista611"/>
    <w:next w:val="Sinlista"/>
    <w:uiPriority w:val="99"/>
    <w:semiHidden/>
    <w:unhideWhenUsed/>
    <w:rsid w:val="004D256F"/>
  </w:style>
  <w:style w:type="numbering" w:customStyle="1" w:styleId="Sinlista1211">
    <w:name w:val="Sin lista1211"/>
    <w:next w:val="Sinlista"/>
    <w:semiHidden/>
    <w:unhideWhenUsed/>
    <w:rsid w:val="004D256F"/>
  </w:style>
  <w:style w:type="numbering" w:customStyle="1" w:styleId="Sinlista2211">
    <w:name w:val="Sin lista2211"/>
    <w:next w:val="Sinlista"/>
    <w:uiPriority w:val="99"/>
    <w:semiHidden/>
    <w:unhideWhenUsed/>
    <w:rsid w:val="004D256F"/>
  </w:style>
  <w:style w:type="numbering" w:customStyle="1" w:styleId="Sinlista11211">
    <w:name w:val="Sin lista11211"/>
    <w:next w:val="Sinlista"/>
    <w:semiHidden/>
    <w:rsid w:val="004D256F"/>
  </w:style>
  <w:style w:type="numbering" w:customStyle="1" w:styleId="WWNum1611">
    <w:name w:val="WWNum1611"/>
    <w:basedOn w:val="Sinlista"/>
    <w:rsid w:val="004D256F"/>
  </w:style>
  <w:style w:type="numbering" w:customStyle="1" w:styleId="WWNum1811">
    <w:name w:val="WWNum1811"/>
    <w:basedOn w:val="Sinlista"/>
    <w:rsid w:val="004D256F"/>
  </w:style>
  <w:style w:type="numbering" w:customStyle="1" w:styleId="WWNum2021">
    <w:name w:val="WWNum2021"/>
    <w:basedOn w:val="Sinlista"/>
    <w:rsid w:val="004D256F"/>
  </w:style>
  <w:style w:type="numbering" w:customStyle="1" w:styleId="WWNum3011">
    <w:name w:val="WWNum3011"/>
    <w:basedOn w:val="Sinlista"/>
    <w:rsid w:val="004D256F"/>
  </w:style>
  <w:style w:type="numbering" w:customStyle="1" w:styleId="Sinlista711">
    <w:name w:val="Sin lista711"/>
    <w:next w:val="Sinlista"/>
    <w:uiPriority w:val="99"/>
    <w:semiHidden/>
    <w:unhideWhenUsed/>
    <w:rsid w:val="004D256F"/>
  </w:style>
  <w:style w:type="numbering" w:customStyle="1" w:styleId="Sinlista1311">
    <w:name w:val="Sin lista1311"/>
    <w:next w:val="Sinlista"/>
    <w:uiPriority w:val="99"/>
    <w:semiHidden/>
    <w:unhideWhenUsed/>
    <w:rsid w:val="004D256F"/>
  </w:style>
  <w:style w:type="table" w:customStyle="1" w:styleId="Tablaconcuadrcula331">
    <w:name w:val="Tabla con cuadrícula331"/>
    <w:basedOn w:val="Tablanormal"/>
    <w:next w:val="Tablaconcuadrcula"/>
    <w:rsid w:val="004D256F"/>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11">
    <w:name w:val="Sin lista2311"/>
    <w:next w:val="Sinlista"/>
    <w:uiPriority w:val="99"/>
    <w:semiHidden/>
    <w:unhideWhenUsed/>
    <w:rsid w:val="004D256F"/>
  </w:style>
  <w:style w:type="table" w:customStyle="1" w:styleId="Tablaconcuadrcula4211">
    <w:name w:val="Tabla con cuadrícula4211"/>
    <w:basedOn w:val="Tablanormal"/>
    <w:next w:val="Tablaconcuadrcula"/>
    <w:uiPriority w:val="59"/>
    <w:rsid w:val="004D256F"/>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11">
    <w:name w:val="Sin lista3211"/>
    <w:next w:val="Sinlista"/>
    <w:uiPriority w:val="99"/>
    <w:semiHidden/>
    <w:unhideWhenUsed/>
    <w:rsid w:val="004D256F"/>
  </w:style>
  <w:style w:type="table" w:customStyle="1" w:styleId="Tablaconcuadrcula3121">
    <w:name w:val="Tabla con cuadrícula3121"/>
    <w:basedOn w:val="Tablanormal"/>
    <w:next w:val="Tablaconcuadrcula"/>
    <w:rsid w:val="004D256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11">
    <w:name w:val="Sin lista4211"/>
    <w:next w:val="Sinlista"/>
    <w:uiPriority w:val="99"/>
    <w:semiHidden/>
    <w:unhideWhenUsed/>
    <w:rsid w:val="004D256F"/>
  </w:style>
  <w:style w:type="numbering" w:customStyle="1" w:styleId="Sinlista51111">
    <w:name w:val="Sin lista51111"/>
    <w:next w:val="Sinlista"/>
    <w:uiPriority w:val="99"/>
    <w:semiHidden/>
    <w:unhideWhenUsed/>
    <w:rsid w:val="004D256F"/>
  </w:style>
  <w:style w:type="numbering" w:customStyle="1" w:styleId="Sinlista11311">
    <w:name w:val="Sin lista11311"/>
    <w:next w:val="Sinlista"/>
    <w:uiPriority w:val="99"/>
    <w:semiHidden/>
    <w:unhideWhenUsed/>
    <w:rsid w:val="004D256F"/>
  </w:style>
  <w:style w:type="numbering" w:customStyle="1" w:styleId="Sinlista111211">
    <w:name w:val="Sin lista111211"/>
    <w:next w:val="Sinlista"/>
    <w:uiPriority w:val="99"/>
    <w:semiHidden/>
    <w:unhideWhenUsed/>
    <w:rsid w:val="004D256F"/>
  </w:style>
  <w:style w:type="numbering" w:customStyle="1" w:styleId="Sinlista211121">
    <w:name w:val="Sin lista211121"/>
    <w:next w:val="Sinlista"/>
    <w:uiPriority w:val="99"/>
    <w:semiHidden/>
    <w:unhideWhenUsed/>
    <w:rsid w:val="004D256F"/>
  </w:style>
  <w:style w:type="numbering" w:customStyle="1" w:styleId="Sinlista311111">
    <w:name w:val="Sin lista311111"/>
    <w:next w:val="Sinlista"/>
    <w:uiPriority w:val="99"/>
    <w:semiHidden/>
    <w:unhideWhenUsed/>
    <w:rsid w:val="004D256F"/>
  </w:style>
  <w:style w:type="numbering" w:customStyle="1" w:styleId="Sinlista411111">
    <w:name w:val="Sin lista411111"/>
    <w:next w:val="Sinlista"/>
    <w:uiPriority w:val="99"/>
    <w:semiHidden/>
    <w:unhideWhenUsed/>
    <w:rsid w:val="004D256F"/>
  </w:style>
  <w:style w:type="table" w:customStyle="1" w:styleId="Tablaconcuadrcula3221">
    <w:name w:val="Tabla con cuadrícula3221"/>
    <w:basedOn w:val="Tablanormal"/>
    <w:next w:val="Tablaconcuadrcula"/>
    <w:rsid w:val="004D256F"/>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11">
    <w:name w:val="Sin lista811"/>
    <w:next w:val="Sinlista"/>
    <w:uiPriority w:val="99"/>
    <w:semiHidden/>
    <w:unhideWhenUsed/>
    <w:rsid w:val="004D256F"/>
  </w:style>
  <w:style w:type="numbering" w:customStyle="1" w:styleId="Sinlista1411">
    <w:name w:val="Sin lista1411"/>
    <w:next w:val="Sinlista"/>
    <w:uiPriority w:val="99"/>
    <w:semiHidden/>
    <w:unhideWhenUsed/>
    <w:rsid w:val="004D256F"/>
  </w:style>
  <w:style w:type="table" w:customStyle="1" w:styleId="Tablaconcuadrcula341">
    <w:name w:val="Tabla con cuadrícula341"/>
    <w:basedOn w:val="Tablanormal"/>
    <w:next w:val="Tablaconcuadrcula"/>
    <w:rsid w:val="004D256F"/>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11">
    <w:name w:val="Sin lista2411"/>
    <w:next w:val="Sinlista"/>
    <w:uiPriority w:val="99"/>
    <w:semiHidden/>
    <w:unhideWhenUsed/>
    <w:rsid w:val="004D256F"/>
  </w:style>
  <w:style w:type="table" w:customStyle="1" w:styleId="Tablaconcuadrcula431">
    <w:name w:val="Tabla con cuadrícula431"/>
    <w:basedOn w:val="Tablanormal"/>
    <w:next w:val="Tablaconcuadrcula"/>
    <w:uiPriority w:val="59"/>
    <w:rsid w:val="004D256F"/>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311">
    <w:name w:val="Sin lista3311"/>
    <w:next w:val="Sinlista"/>
    <w:uiPriority w:val="99"/>
    <w:semiHidden/>
    <w:unhideWhenUsed/>
    <w:rsid w:val="004D256F"/>
  </w:style>
  <w:style w:type="table" w:customStyle="1" w:styleId="Tablaconcuadrcula3131">
    <w:name w:val="Tabla con cuadrícula3131"/>
    <w:basedOn w:val="Tablanormal"/>
    <w:next w:val="Tablaconcuadrcula"/>
    <w:rsid w:val="004D256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311">
    <w:name w:val="Sin lista4311"/>
    <w:next w:val="Sinlista"/>
    <w:uiPriority w:val="99"/>
    <w:semiHidden/>
    <w:unhideWhenUsed/>
    <w:rsid w:val="004D256F"/>
  </w:style>
  <w:style w:type="numbering" w:customStyle="1" w:styleId="Sinlista5211">
    <w:name w:val="Sin lista5211"/>
    <w:next w:val="Sinlista"/>
    <w:uiPriority w:val="99"/>
    <w:semiHidden/>
    <w:unhideWhenUsed/>
    <w:rsid w:val="004D256F"/>
  </w:style>
  <w:style w:type="numbering" w:customStyle="1" w:styleId="Sinlista11411">
    <w:name w:val="Sin lista11411"/>
    <w:next w:val="Sinlista"/>
    <w:uiPriority w:val="99"/>
    <w:semiHidden/>
    <w:unhideWhenUsed/>
    <w:rsid w:val="004D256F"/>
  </w:style>
  <w:style w:type="numbering" w:customStyle="1" w:styleId="Sinlista111311">
    <w:name w:val="Sin lista111311"/>
    <w:next w:val="Sinlista"/>
    <w:uiPriority w:val="99"/>
    <w:semiHidden/>
    <w:unhideWhenUsed/>
    <w:rsid w:val="004D256F"/>
  </w:style>
  <w:style w:type="numbering" w:customStyle="1" w:styleId="Sinlista21211">
    <w:name w:val="Sin lista21211"/>
    <w:next w:val="Sinlista"/>
    <w:uiPriority w:val="99"/>
    <w:semiHidden/>
    <w:unhideWhenUsed/>
    <w:rsid w:val="004D256F"/>
  </w:style>
  <w:style w:type="numbering" w:customStyle="1" w:styleId="Sinlista31211">
    <w:name w:val="Sin lista31211"/>
    <w:next w:val="Sinlista"/>
    <w:uiPriority w:val="99"/>
    <w:semiHidden/>
    <w:unhideWhenUsed/>
    <w:rsid w:val="004D256F"/>
  </w:style>
  <w:style w:type="numbering" w:customStyle="1" w:styleId="Sinlista41211">
    <w:name w:val="Sin lista41211"/>
    <w:next w:val="Sinlista"/>
    <w:uiPriority w:val="99"/>
    <w:semiHidden/>
    <w:unhideWhenUsed/>
    <w:rsid w:val="004D256F"/>
  </w:style>
  <w:style w:type="table" w:customStyle="1" w:styleId="Tablaconcuadrcula3231">
    <w:name w:val="Tabla con cuadrícula3231"/>
    <w:basedOn w:val="Tablanormal"/>
    <w:rsid w:val="004D256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911">
    <w:name w:val="Sin lista911"/>
    <w:next w:val="Sinlista"/>
    <w:uiPriority w:val="99"/>
    <w:semiHidden/>
    <w:unhideWhenUsed/>
    <w:rsid w:val="004D256F"/>
  </w:style>
  <w:style w:type="numbering" w:customStyle="1" w:styleId="Sinlista1511">
    <w:name w:val="Sin lista1511"/>
    <w:next w:val="Sinlista"/>
    <w:semiHidden/>
    <w:unhideWhenUsed/>
    <w:rsid w:val="004D256F"/>
  </w:style>
  <w:style w:type="table" w:customStyle="1" w:styleId="Tablaconcuadrcula351">
    <w:name w:val="Tabla con cuadrícula351"/>
    <w:basedOn w:val="Tablanormal"/>
    <w:next w:val="Tablaconcuadrcula"/>
    <w:uiPriority w:val="59"/>
    <w:rsid w:val="004D256F"/>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511">
    <w:name w:val="Sin lista2511"/>
    <w:next w:val="Sinlista"/>
    <w:uiPriority w:val="99"/>
    <w:semiHidden/>
    <w:unhideWhenUsed/>
    <w:rsid w:val="004D256F"/>
  </w:style>
  <w:style w:type="table" w:customStyle="1" w:styleId="Tablaconcuadrcula441">
    <w:name w:val="Tabla con cuadrícula441"/>
    <w:basedOn w:val="Tablanormal"/>
    <w:next w:val="Tablaconcuadrcula"/>
    <w:uiPriority w:val="59"/>
    <w:rsid w:val="004D256F"/>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411">
    <w:name w:val="Sin lista3411"/>
    <w:next w:val="Sinlista"/>
    <w:uiPriority w:val="99"/>
    <w:semiHidden/>
    <w:unhideWhenUsed/>
    <w:rsid w:val="004D256F"/>
  </w:style>
  <w:style w:type="table" w:customStyle="1" w:styleId="Tablaconcuadrcula11112">
    <w:name w:val="Tabla con cuadrícula11112"/>
    <w:basedOn w:val="Tablanormal"/>
    <w:next w:val="Tablaconcuadrcula"/>
    <w:uiPriority w:val="59"/>
    <w:rsid w:val="004D256F"/>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21">
    <w:name w:val="Tabla con cuadrícula1221"/>
    <w:basedOn w:val="Tablanormal"/>
    <w:next w:val="Tablaconcuadrcula"/>
    <w:uiPriority w:val="59"/>
    <w:rsid w:val="004D256F"/>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4411">
    <w:name w:val="Sin lista4411"/>
    <w:next w:val="Sinlista"/>
    <w:uiPriority w:val="99"/>
    <w:semiHidden/>
    <w:unhideWhenUsed/>
    <w:rsid w:val="004D256F"/>
  </w:style>
  <w:style w:type="numbering" w:customStyle="1" w:styleId="Sinlista1011">
    <w:name w:val="Sin lista1011"/>
    <w:next w:val="Sinlista"/>
    <w:uiPriority w:val="99"/>
    <w:semiHidden/>
    <w:unhideWhenUsed/>
    <w:rsid w:val="004D256F"/>
  </w:style>
  <w:style w:type="table" w:customStyle="1" w:styleId="Tablaconcuadrcula251">
    <w:name w:val="Tabla con cuadrícula251"/>
    <w:basedOn w:val="Tablanormal"/>
    <w:next w:val="Tablaconcuadrcula"/>
    <w:rsid w:val="004D256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11">
    <w:name w:val="Sin lista1611"/>
    <w:next w:val="Sinlista"/>
    <w:semiHidden/>
    <w:rsid w:val="004D256F"/>
  </w:style>
  <w:style w:type="table" w:customStyle="1" w:styleId="Tablaconcuadrcula261">
    <w:name w:val="Tabla con cuadrícula261"/>
    <w:basedOn w:val="Tablanormal"/>
    <w:next w:val="Tablaconcuadrcula"/>
    <w:uiPriority w:val="59"/>
    <w:rsid w:val="004D256F"/>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711">
    <w:name w:val="Sin lista1711"/>
    <w:next w:val="Sinlista"/>
    <w:uiPriority w:val="99"/>
    <w:semiHidden/>
    <w:unhideWhenUsed/>
    <w:rsid w:val="004D256F"/>
  </w:style>
  <w:style w:type="table" w:customStyle="1" w:styleId="Tablaconcuadrcula271">
    <w:name w:val="Tabla con cuadrícula271"/>
    <w:basedOn w:val="Tablanormal"/>
    <w:next w:val="Tablaconcuadrcula"/>
    <w:rsid w:val="004D256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11">
    <w:name w:val="Sin lista1811"/>
    <w:next w:val="Sinlista"/>
    <w:semiHidden/>
    <w:rsid w:val="004D256F"/>
  </w:style>
  <w:style w:type="table" w:customStyle="1" w:styleId="Tablaconcuadrcula1131">
    <w:name w:val="Tabla con cuadrícula1131"/>
    <w:basedOn w:val="Tablanormal"/>
    <w:next w:val="Tablaconcuadrcula"/>
    <w:rsid w:val="004D256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81">
    <w:name w:val="Tabla con cuadrícula281"/>
    <w:basedOn w:val="Tablanormal"/>
    <w:next w:val="Tablaconcuadrcula"/>
    <w:uiPriority w:val="59"/>
    <w:rsid w:val="004D256F"/>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61">
    <w:name w:val="Tabla con cuadrícula361"/>
    <w:basedOn w:val="Tablanormal"/>
    <w:next w:val="Tablaconcuadrcula"/>
    <w:uiPriority w:val="59"/>
    <w:rsid w:val="004D256F"/>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911">
    <w:name w:val="Sin lista1911"/>
    <w:next w:val="Sinlista"/>
    <w:uiPriority w:val="99"/>
    <w:semiHidden/>
    <w:unhideWhenUsed/>
    <w:rsid w:val="004D256F"/>
  </w:style>
  <w:style w:type="table" w:customStyle="1" w:styleId="Tablaconcuadrcula291">
    <w:name w:val="Tabla con cuadrícula291"/>
    <w:basedOn w:val="Tablanormal"/>
    <w:next w:val="Tablaconcuadrcula"/>
    <w:uiPriority w:val="59"/>
    <w:rsid w:val="004D256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41">
    <w:name w:val="Tabla con cuadrícula1141"/>
    <w:basedOn w:val="Tablanormal"/>
    <w:next w:val="Tablaconcuadrcula"/>
    <w:uiPriority w:val="59"/>
    <w:rsid w:val="004D256F"/>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011">
    <w:name w:val="Sin lista2011"/>
    <w:next w:val="Sinlista"/>
    <w:uiPriority w:val="99"/>
    <w:semiHidden/>
    <w:unhideWhenUsed/>
    <w:rsid w:val="004D256F"/>
  </w:style>
  <w:style w:type="table" w:customStyle="1" w:styleId="Tablaconcuadrcula301">
    <w:name w:val="Tabla con cuadrícula301"/>
    <w:basedOn w:val="Tablanormal"/>
    <w:next w:val="Tablaconcuadrcula"/>
    <w:uiPriority w:val="59"/>
    <w:rsid w:val="004D256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51">
    <w:name w:val="Tabla con cuadrícula1151"/>
    <w:basedOn w:val="Tablanormal"/>
    <w:next w:val="Tablaconcuadrcula"/>
    <w:uiPriority w:val="59"/>
    <w:rsid w:val="004D256F"/>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611">
    <w:name w:val="Sin lista2611"/>
    <w:next w:val="Sinlista"/>
    <w:uiPriority w:val="99"/>
    <w:semiHidden/>
    <w:unhideWhenUsed/>
    <w:rsid w:val="004D256F"/>
  </w:style>
  <w:style w:type="table" w:customStyle="1" w:styleId="Tablaconcuadrcula371">
    <w:name w:val="Tabla con cuadrícula371"/>
    <w:basedOn w:val="Tablanormal"/>
    <w:next w:val="Tablaconcuadrcula"/>
    <w:uiPriority w:val="59"/>
    <w:rsid w:val="004D256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61">
    <w:name w:val="Tabla con cuadrícula1161"/>
    <w:basedOn w:val="Tablanormal"/>
    <w:next w:val="Tablaconcuadrcula"/>
    <w:uiPriority w:val="59"/>
    <w:rsid w:val="004D256F"/>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711">
    <w:name w:val="Sin lista2711"/>
    <w:next w:val="Sinlista"/>
    <w:uiPriority w:val="99"/>
    <w:semiHidden/>
    <w:unhideWhenUsed/>
    <w:rsid w:val="004D256F"/>
  </w:style>
  <w:style w:type="table" w:customStyle="1" w:styleId="Tablaconcuadrcula381">
    <w:name w:val="Tabla con cuadrícula381"/>
    <w:basedOn w:val="Tablanormal"/>
    <w:next w:val="Tablaconcuadrcula"/>
    <w:uiPriority w:val="59"/>
    <w:rsid w:val="004D256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71">
    <w:name w:val="Tabla con cuadrícula1171"/>
    <w:basedOn w:val="Tablanormal"/>
    <w:next w:val="Tablaconcuadrcula"/>
    <w:uiPriority w:val="59"/>
    <w:rsid w:val="004D256F"/>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91">
    <w:name w:val="Tabla con cuadrícula391"/>
    <w:basedOn w:val="Tablanormal"/>
    <w:next w:val="Tablaconcuadrcula"/>
    <w:uiPriority w:val="39"/>
    <w:rsid w:val="004D25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01">
    <w:name w:val="Tabla con cuadrícula3101"/>
    <w:basedOn w:val="Tablanormal"/>
    <w:next w:val="Tablaconcuadrcula"/>
    <w:uiPriority w:val="39"/>
    <w:rsid w:val="004D25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01">
    <w:name w:val="Tabla con cuadrícula401"/>
    <w:basedOn w:val="Tablanormal"/>
    <w:next w:val="Tablaconcuadrcula"/>
    <w:uiPriority w:val="59"/>
    <w:rsid w:val="004D256F"/>
    <w:pPr>
      <w:spacing w:after="0" w:line="240" w:lineRule="auto"/>
    </w:pPr>
    <w:rPr>
      <w:rFonts w:eastAsia="Times New Roman"/>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51">
    <w:name w:val="Tabla con cuadrícula451"/>
    <w:basedOn w:val="Tablanormal"/>
    <w:next w:val="Tablaconcuadrcula"/>
    <w:uiPriority w:val="59"/>
    <w:rsid w:val="004D256F"/>
    <w:pPr>
      <w:spacing w:after="0" w:line="240" w:lineRule="auto"/>
    </w:pPr>
    <w:rPr>
      <w:rFonts w:eastAsia="Times New Roman"/>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61">
    <w:name w:val="Tabla con cuadrícula461"/>
    <w:basedOn w:val="Tablanormal"/>
    <w:next w:val="Tablaconcuadrcula"/>
    <w:uiPriority w:val="59"/>
    <w:rsid w:val="004D256F"/>
    <w:pPr>
      <w:spacing w:after="0" w:line="240" w:lineRule="auto"/>
    </w:pPr>
    <w:rPr>
      <w:rFonts w:eastAsia="Times New Roman"/>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31">
    <w:name w:val="Tabla con cuadrícula1231"/>
    <w:basedOn w:val="Tablanormal"/>
    <w:next w:val="Tablaconcuadrcula"/>
    <w:uiPriority w:val="59"/>
    <w:rsid w:val="004D256F"/>
    <w:pPr>
      <w:spacing w:after="0" w:line="240" w:lineRule="auto"/>
    </w:pPr>
    <w:rPr>
      <w:rFonts w:eastAsia="Times New Roman"/>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321">
    <w:name w:val="Tabla con cuadrícula1321"/>
    <w:basedOn w:val="Tablanormal"/>
    <w:next w:val="Tablaconcuadrcula"/>
    <w:uiPriority w:val="59"/>
    <w:rsid w:val="004D256F"/>
    <w:pPr>
      <w:spacing w:after="0" w:line="240" w:lineRule="auto"/>
    </w:pPr>
    <w:rPr>
      <w:rFonts w:eastAsia="Times New Roman"/>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41">
    <w:name w:val="Tabla con cuadrícula3141"/>
    <w:basedOn w:val="Tablanormal"/>
    <w:next w:val="Tablaconcuadrcula"/>
    <w:uiPriority w:val="39"/>
    <w:rsid w:val="004D25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41">
    <w:name w:val="Tabla con cuadrícula1241"/>
    <w:basedOn w:val="Tablanormal"/>
    <w:uiPriority w:val="59"/>
    <w:rsid w:val="004D256F"/>
    <w:pPr>
      <w:spacing w:after="0" w:line="240" w:lineRule="auto"/>
    </w:pPr>
    <w:rPr>
      <w:rFonts w:ascii="Calibri" w:eastAsia="Times New Roman" w:hAnsi="Calibri" w:cs="Times New Roman"/>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811">
    <w:name w:val="Sin lista2811"/>
    <w:next w:val="Sinlista"/>
    <w:semiHidden/>
    <w:unhideWhenUsed/>
    <w:rsid w:val="004D256F"/>
  </w:style>
  <w:style w:type="table" w:customStyle="1" w:styleId="Tablaconcuadrcula471">
    <w:name w:val="Tabla con cuadrícula471"/>
    <w:basedOn w:val="Tablanormal"/>
    <w:next w:val="Tablaconcuadrcula"/>
    <w:uiPriority w:val="59"/>
    <w:rsid w:val="004D256F"/>
    <w:pPr>
      <w:spacing w:after="0" w:line="240" w:lineRule="auto"/>
    </w:pPr>
    <w:rPr>
      <w:rFonts w:ascii="Calibri" w:eastAsia="Calibri" w:hAnsi="Calibri"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81">
    <w:name w:val="Tabla con cuadrícula1181"/>
    <w:basedOn w:val="Tablanormal"/>
    <w:next w:val="Tablaconcuadrcula"/>
    <w:uiPriority w:val="59"/>
    <w:rsid w:val="004D256F"/>
    <w:pPr>
      <w:spacing w:after="0" w:line="240" w:lineRule="auto"/>
    </w:pPr>
    <w:rPr>
      <w:rFonts w:ascii="Times New Roman" w:eastAsia="Times New Roman" w:hAnsi="Times New Roman"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101">
    <w:name w:val="Tabla con cuadrícula2101"/>
    <w:basedOn w:val="Tablanormal"/>
    <w:next w:val="Tablaconcuadrcula"/>
    <w:uiPriority w:val="59"/>
    <w:rsid w:val="004D256F"/>
    <w:pPr>
      <w:spacing w:after="0" w:line="240" w:lineRule="auto"/>
    </w:pPr>
    <w:rPr>
      <w:rFonts w:ascii="Times New Roman" w:eastAsia="Times New Roman" w:hAnsi="Times New Roman"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91">
    <w:name w:val="Tabla con cuadrícula1191"/>
    <w:basedOn w:val="Tablanormal"/>
    <w:next w:val="Tablaconcuadrcula"/>
    <w:uiPriority w:val="39"/>
    <w:rsid w:val="004D256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51">
    <w:name w:val="Tabla con cuadrícula3151"/>
    <w:basedOn w:val="Tablanormal"/>
    <w:uiPriority w:val="59"/>
    <w:rsid w:val="004D256F"/>
    <w:pPr>
      <w:spacing w:after="0" w:line="240" w:lineRule="auto"/>
    </w:pPr>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21">
    <w:name w:val="Tabla con cuadrícula4121"/>
    <w:basedOn w:val="Tablanormal"/>
    <w:next w:val="Tablaconcuadrcula"/>
    <w:uiPriority w:val="39"/>
    <w:rsid w:val="004D256F"/>
    <w:pPr>
      <w:spacing w:after="0" w:line="240" w:lineRule="auto"/>
    </w:pPr>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61">
    <w:name w:val="Tabla con cuadrícula3161"/>
    <w:basedOn w:val="Tablanormal"/>
    <w:next w:val="Tablaconcuadrcula"/>
    <w:rsid w:val="004D256F"/>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31">
    <w:name w:val="Tabla con cuadrícula4131"/>
    <w:basedOn w:val="Tablanormal"/>
    <w:uiPriority w:val="59"/>
    <w:rsid w:val="004D256F"/>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911">
    <w:name w:val="Sin lista2911"/>
    <w:next w:val="Sinlista"/>
    <w:uiPriority w:val="99"/>
    <w:semiHidden/>
    <w:unhideWhenUsed/>
    <w:rsid w:val="004D256F"/>
  </w:style>
  <w:style w:type="table" w:customStyle="1" w:styleId="Tablaconcuadrcula481">
    <w:name w:val="Tabla con cuadrícula481"/>
    <w:basedOn w:val="Tablanormal"/>
    <w:next w:val="Tablaconcuadrcula"/>
    <w:rsid w:val="004D256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11">
    <w:name w:val="Sin lista11011"/>
    <w:next w:val="Sinlista"/>
    <w:semiHidden/>
    <w:rsid w:val="004D256F"/>
  </w:style>
  <w:style w:type="table" w:customStyle="1" w:styleId="Tablaconcuadrcula1201">
    <w:name w:val="Tabla con cuadrícula1201"/>
    <w:basedOn w:val="Tablanormal"/>
    <w:next w:val="Tablaconcuadrcula"/>
    <w:rsid w:val="004D256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1">
    <w:name w:val="Tabla con cuadrícula2121"/>
    <w:basedOn w:val="Tablanormal"/>
    <w:next w:val="Tablaconcuadrcula"/>
    <w:uiPriority w:val="59"/>
    <w:rsid w:val="004D256F"/>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71">
    <w:name w:val="Tabla con cuadrícula3171"/>
    <w:basedOn w:val="Tablanormal"/>
    <w:next w:val="Tablaconcuadrcula"/>
    <w:uiPriority w:val="59"/>
    <w:rsid w:val="004D256F"/>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81">
    <w:name w:val="Tabla con cuadrícula3181"/>
    <w:basedOn w:val="Tablanormal"/>
    <w:uiPriority w:val="59"/>
    <w:rsid w:val="004D256F"/>
    <w:pPr>
      <w:spacing w:after="0" w:line="240" w:lineRule="auto"/>
    </w:pPr>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41">
    <w:name w:val="Tabla con cuadrícula4141"/>
    <w:basedOn w:val="Tablanormal"/>
    <w:next w:val="Tablaconcuadrcula"/>
    <w:uiPriority w:val="39"/>
    <w:rsid w:val="004D256F"/>
    <w:pPr>
      <w:spacing w:after="0" w:line="240" w:lineRule="auto"/>
    </w:pPr>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91">
    <w:name w:val="Tabla con cuadrícula491"/>
    <w:basedOn w:val="Tablanormal"/>
    <w:next w:val="Tablaconcuadrcula"/>
    <w:uiPriority w:val="59"/>
    <w:rsid w:val="004D256F"/>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01">
    <w:name w:val="Tabla con cuadrícula11101"/>
    <w:basedOn w:val="Tablanormal"/>
    <w:uiPriority w:val="59"/>
    <w:rsid w:val="004D256F"/>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131">
    <w:name w:val="Tabla con cuadrícula2131"/>
    <w:basedOn w:val="Tablanormal"/>
    <w:next w:val="Tablaconcuadrcula"/>
    <w:uiPriority w:val="39"/>
    <w:rsid w:val="004D256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011">
    <w:name w:val="Sin lista3011"/>
    <w:next w:val="Sinlista"/>
    <w:uiPriority w:val="99"/>
    <w:semiHidden/>
    <w:unhideWhenUsed/>
    <w:rsid w:val="004D256F"/>
  </w:style>
  <w:style w:type="numbering" w:customStyle="1" w:styleId="Sinlista11511">
    <w:name w:val="Sin lista11511"/>
    <w:next w:val="Sinlista"/>
    <w:semiHidden/>
    <w:unhideWhenUsed/>
    <w:rsid w:val="004D256F"/>
  </w:style>
  <w:style w:type="table" w:customStyle="1" w:styleId="Tablaconcuadrcula501">
    <w:name w:val="Tabla con cuadrícula501"/>
    <w:basedOn w:val="Tablanormal"/>
    <w:next w:val="Tablaconcuadrcula"/>
    <w:uiPriority w:val="59"/>
    <w:rsid w:val="004D256F"/>
    <w:pPr>
      <w:spacing w:after="0" w:line="240" w:lineRule="auto"/>
    </w:pPr>
    <w:rPr>
      <w:rFonts w:ascii="Times New Roman" w:eastAsia="Times New Roman" w:hAnsi="Times New Roman"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51">
    <w:name w:val="Tabla con cuadrícula1251"/>
    <w:basedOn w:val="Tablanormal"/>
    <w:next w:val="Tablaconcuadrcula"/>
    <w:uiPriority w:val="39"/>
    <w:rsid w:val="004D25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1">
    <w:name w:val="Tabla con cuadrícula2141"/>
    <w:basedOn w:val="Tablanormal"/>
    <w:next w:val="Tablaconcuadrcula"/>
    <w:uiPriority w:val="59"/>
    <w:rsid w:val="004D256F"/>
    <w:pPr>
      <w:spacing w:after="0" w:line="240" w:lineRule="auto"/>
    </w:pPr>
    <w:rPr>
      <w:rFonts w:ascii="Times New Roman" w:eastAsia="Times New Roman" w:hAnsi="Times New Roman"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91">
    <w:name w:val="Tabla con cuadrícula3191"/>
    <w:basedOn w:val="Tablanormal"/>
    <w:next w:val="Tablaconcuadrcula"/>
    <w:uiPriority w:val="59"/>
    <w:rsid w:val="004D256F"/>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1011">
    <w:name w:val="Sin lista21011"/>
    <w:next w:val="Sinlista"/>
    <w:uiPriority w:val="99"/>
    <w:semiHidden/>
    <w:unhideWhenUsed/>
    <w:rsid w:val="004D256F"/>
  </w:style>
  <w:style w:type="table" w:customStyle="1" w:styleId="Tablaconcuadrcula4101">
    <w:name w:val="Tabla con cuadrícula4101"/>
    <w:basedOn w:val="Tablanormal"/>
    <w:next w:val="Tablaconcuadrcula"/>
    <w:uiPriority w:val="59"/>
    <w:rsid w:val="004D256F"/>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511">
    <w:name w:val="Sin lista3511"/>
    <w:next w:val="Sinlista"/>
    <w:uiPriority w:val="99"/>
    <w:semiHidden/>
    <w:unhideWhenUsed/>
    <w:rsid w:val="004D256F"/>
  </w:style>
  <w:style w:type="table" w:customStyle="1" w:styleId="Tablaconcuadrcula521">
    <w:name w:val="Tabla con cuadrícula521"/>
    <w:basedOn w:val="Tablanormal"/>
    <w:next w:val="Tablaconcuadrcula"/>
    <w:uiPriority w:val="59"/>
    <w:rsid w:val="004D256F"/>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21">
    <w:name w:val="Tabla con cuadrícula721"/>
    <w:basedOn w:val="Tablanormal"/>
    <w:next w:val="Tablaconcuadrcula"/>
    <w:uiPriority w:val="59"/>
    <w:rsid w:val="004D256F"/>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21">
    <w:name w:val="Tabla con cuadrícula921"/>
    <w:basedOn w:val="Tablanormal"/>
    <w:next w:val="Tablaconcuadrcula"/>
    <w:uiPriority w:val="59"/>
    <w:rsid w:val="004D256F"/>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21">
    <w:name w:val="Tabla con cuadrícula821"/>
    <w:basedOn w:val="Tablanormal"/>
    <w:next w:val="Tablaconcuadrcula"/>
    <w:uiPriority w:val="59"/>
    <w:rsid w:val="004D256F"/>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61">
    <w:name w:val="Tabla con cuadrícula1261"/>
    <w:basedOn w:val="Tablanormal"/>
    <w:next w:val="Tablaconcuadrcula"/>
    <w:uiPriority w:val="59"/>
    <w:rsid w:val="004D256F"/>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331">
    <w:name w:val="Tabla con cuadrícula1331"/>
    <w:basedOn w:val="Tablanormal"/>
    <w:next w:val="Tablaconcuadrcula"/>
    <w:uiPriority w:val="59"/>
    <w:rsid w:val="004D256F"/>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421">
    <w:name w:val="Tabla con cuadrícula1421"/>
    <w:basedOn w:val="Tablanormal"/>
    <w:next w:val="Tablaconcuadrcula"/>
    <w:uiPriority w:val="59"/>
    <w:rsid w:val="004D256F"/>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521">
    <w:name w:val="Tabla con cuadrícula1521"/>
    <w:basedOn w:val="Tablanormal"/>
    <w:next w:val="Tablaconcuadrcula"/>
    <w:uiPriority w:val="59"/>
    <w:rsid w:val="004D256F"/>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621">
    <w:name w:val="Tabla con cuadrícula1621"/>
    <w:basedOn w:val="Tablanormal"/>
    <w:next w:val="Tablaconcuadrcula"/>
    <w:uiPriority w:val="59"/>
    <w:rsid w:val="004D256F"/>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721">
    <w:name w:val="Tabla con cuadrícula1721"/>
    <w:basedOn w:val="Tablanormal"/>
    <w:next w:val="Tablaconcuadrcula"/>
    <w:uiPriority w:val="59"/>
    <w:rsid w:val="004D256F"/>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821">
    <w:name w:val="Tabla con cuadrícula1821"/>
    <w:basedOn w:val="Tablanormal"/>
    <w:next w:val="Tablaconcuadrcula"/>
    <w:uiPriority w:val="59"/>
    <w:rsid w:val="004D256F"/>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4511">
    <w:name w:val="Sin lista4511"/>
    <w:next w:val="Sinlista"/>
    <w:uiPriority w:val="99"/>
    <w:semiHidden/>
    <w:unhideWhenUsed/>
    <w:rsid w:val="004D256F"/>
  </w:style>
  <w:style w:type="table" w:customStyle="1" w:styleId="Tablaconcuadrcula61121">
    <w:name w:val="Tabla con cuadrícula61121"/>
    <w:basedOn w:val="Tablanormal"/>
    <w:uiPriority w:val="59"/>
    <w:rsid w:val="004D256F"/>
    <w:pPr>
      <w:spacing w:after="0" w:line="240" w:lineRule="auto"/>
    </w:pPr>
    <w:rPr>
      <w:rFonts w:ascii="Calibri" w:eastAsia="Calibri" w:hAnsi="Calibri" w:cs="Times New Roman"/>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51">
    <w:name w:val="Tabla con cuadrícula2151"/>
    <w:basedOn w:val="Tablanormal"/>
    <w:next w:val="Tablaconcuadrcula"/>
    <w:uiPriority w:val="59"/>
    <w:rsid w:val="004D256F"/>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221">
    <w:name w:val="Tabla con cuadrícula2221"/>
    <w:basedOn w:val="Tablanormal"/>
    <w:next w:val="Tablaconcuadrcula"/>
    <w:uiPriority w:val="59"/>
    <w:rsid w:val="004D256F"/>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01">
    <w:name w:val="Tabla con cuadrícula3201"/>
    <w:basedOn w:val="Tablanormal"/>
    <w:next w:val="Tablaconcuadrcula"/>
    <w:uiPriority w:val="39"/>
    <w:rsid w:val="004D25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611">
    <w:name w:val="Sin lista3611"/>
    <w:next w:val="Sinlista"/>
    <w:uiPriority w:val="99"/>
    <w:semiHidden/>
    <w:unhideWhenUsed/>
    <w:rsid w:val="004D256F"/>
  </w:style>
  <w:style w:type="table" w:customStyle="1" w:styleId="Tablaconcuadrcula531">
    <w:name w:val="Tabla con cuadrícula531"/>
    <w:basedOn w:val="Tablanormal"/>
    <w:next w:val="Tablaconcuadrcula"/>
    <w:rsid w:val="004D256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611">
    <w:name w:val="Sin lista11611"/>
    <w:next w:val="Sinlista"/>
    <w:semiHidden/>
    <w:rsid w:val="004D256F"/>
  </w:style>
  <w:style w:type="table" w:customStyle="1" w:styleId="Tablaconcuadrcula1271">
    <w:name w:val="Tabla con cuadrícula1271"/>
    <w:basedOn w:val="Tablanormal"/>
    <w:next w:val="Tablaconcuadrcula"/>
    <w:rsid w:val="004D256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61">
    <w:name w:val="Tabla con cuadrícula2161"/>
    <w:basedOn w:val="Tablanormal"/>
    <w:next w:val="Tablaconcuadrcula"/>
    <w:uiPriority w:val="59"/>
    <w:rsid w:val="004D256F"/>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1">
    <w:name w:val="Tabla con cuadrícula3241"/>
    <w:basedOn w:val="Tablanormal"/>
    <w:next w:val="Tablaconcuadrcula"/>
    <w:uiPriority w:val="59"/>
    <w:rsid w:val="004D256F"/>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21">
    <w:name w:val="Tabla con cuadrícula31121"/>
    <w:basedOn w:val="Tablanormal"/>
    <w:uiPriority w:val="39"/>
    <w:rsid w:val="004D256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51">
    <w:name w:val="Tabla con cuadrícula4151"/>
    <w:basedOn w:val="Tablanormal"/>
    <w:uiPriority w:val="59"/>
    <w:rsid w:val="004D256F"/>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131">
    <w:name w:val="Tabla con cuadrícula31131"/>
    <w:basedOn w:val="Tablanormal"/>
    <w:uiPriority w:val="39"/>
    <w:rsid w:val="004D256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61">
    <w:name w:val="Tabla con cuadrícula4161"/>
    <w:basedOn w:val="Tablanormal"/>
    <w:uiPriority w:val="59"/>
    <w:rsid w:val="004D256F"/>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71">
    <w:name w:val="Tabla con cuadrícula4171"/>
    <w:basedOn w:val="Tablanormal"/>
    <w:uiPriority w:val="59"/>
    <w:rsid w:val="004D256F"/>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81">
    <w:name w:val="Tabla con cuadrícula4181"/>
    <w:basedOn w:val="Tablanormal"/>
    <w:uiPriority w:val="59"/>
    <w:rsid w:val="004D256F"/>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711">
    <w:name w:val="Sin lista3711"/>
    <w:next w:val="Sinlista"/>
    <w:uiPriority w:val="99"/>
    <w:semiHidden/>
    <w:unhideWhenUsed/>
    <w:rsid w:val="004D256F"/>
  </w:style>
  <w:style w:type="table" w:customStyle="1" w:styleId="Tablaconcuadrcula541">
    <w:name w:val="Tabla con cuadrícula541"/>
    <w:basedOn w:val="Tablanormal"/>
    <w:next w:val="Tablaconcuadrcula"/>
    <w:rsid w:val="004D256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111">
    <w:name w:val="WW8Num111"/>
    <w:basedOn w:val="Sinlista"/>
    <w:rsid w:val="004D256F"/>
  </w:style>
  <w:style w:type="numbering" w:customStyle="1" w:styleId="WW8Num222">
    <w:name w:val="WW8Num222"/>
    <w:basedOn w:val="Sinlista"/>
    <w:rsid w:val="004D256F"/>
  </w:style>
  <w:style w:type="numbering" w:customStyle="1" w:styleId="Sinlista11711">
    <w:name w:val="Sin lista11711"/>
    <w:next w:val="Sinlista"/>
    <w:uiPriority w:val="99"/>
    <w:semiHidden/>
    <w:unhideWhenUsed/>
    <w:rsid w:val="004D256F"/>
  </w:style>
  <w:style w:type="table" w:customStyle="1" w:styleId="Tablaconcuadrcula1281">
    <w:name w:val="Tabla con cuadrícula1281"/>
    <w:basedOn w:val="Tablanormal"/>
    <w:next w:val="Tablaconcuadrcula"/>
    <w:rsid w:val="004D256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811">
    <w:name w:val="Sin lista11811"/>
    <w:next w:val="Sinlista"/>
    <w:uiPriority w:val="99"/>
    <w:semiHidden/>
    <w:unhideWhenUsed/>
    <w:rsid w:val="004D256F"/>
  </w:style>
  <w:style w:type="table" w:customStyle="1" w:styleId="Tablaconcuadrcula1291">
    <w:name w:val="Tabla con cuadrícula1291"/>
    <w:basedOn w:val="Tablanormal"/>
    <w:next w:val="Tablaconcuadrcula"/>
    <w:uiPriority w:val="39"/>
    <w:rsid w:val="004D25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51">
    <w:name w:val="Tabla con cuadrícula3251"/>
    <w:basedOn w:val="Tablanormal"/>
    <w:uiPriority w:val="59"/>
    <w:rsid w:val="004D256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01">
    <w:name w:val="Tabla con cuadrícula1301"/>
    <w:basedOn w:val="Tablanormal"/>
    <w:uiPriority w:val="59"/>
    <w:rsid w:val="004D256F"/>
    <w:pP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811">
    <w:name w:val="Sin lista3811"/>
    <w:next w:val="Sinlista"/>
    <w:uiPriority w:val="99"/>
    <w:semiHidden/>
    <w:unhideWhenUsed/>
    <w:rsid w:val="004D256F"/>
  </w:style>
  <w:style w:type="numbering" w:customStyle="1" w:styleId="Sinlista11911">
    <w:name w:val="Sin lista11911"/>
    <w:next w:val="Sinlista"/>
    <w:semiHidden/>
    <w:unhideWhenUsed/>
    <w:rsid w:val="004D256F"/>
  </w:style>
  <w:style w:type="table" w:customStyle="1" w:styleId="Tablaconcuadrcula551">
    <w:name w:val="Tabla con cuadrícula551"/>
    <w:basedOn w:val="Tablanormal"/>
    <w:next w:val="Tablaconcuadrcula"/>
    <w:uiPriority w:val="59"/>
    <w:rsid w:val="004D256F"/>
    <w:pPr>
      <w:spacing w:after="0" w:line="240" w:lineRule="auto"/>
    </w:pPr>
    <w:rPr>
      <w:rFonts w:ascii="Times New Roman" w:eastAsia="Times New Roman" w:hAnsi="Times New Roman"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341">
    <w:name w:val="Tabla con cuadrícula1341"/>
    <w:basedOn w:val="Tablanormal"/>
    <w:next w:val="Tablaconcuadrcula"/>
    <w:uiPriority w:val="39"/>
    <w:rsid w:val="004D25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71">
    <w:name w:val="Tabla con cuadrícula2171"/>
    <w:basedOn w:val="Tablanormal"/>
    <w:next w:val="Tablaconcuadrcula"/>
    <w:uiPriority w:val="59"/>
    <w:rsid w:val="004D256F"/>
    <w:pPr>
      <w:spacing w:after="0" w:line="240" w:lineRule="auto"/>
    </w:pPr>
    <w:rPr>
      <w:rFonts w:ascii="Times New Roman" w:eastAsia="Times New Roman" w:hAnsi="Times New Roman"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61">
    <w:name w:val="Tabla con cuadrícula3261"/>
    <w:basedOn w:val="Tablanormal"/>
    <w:next w:val="Tablaconcuadrcula"/>
    <w:uiPriority w:val="59"/>
    <w:rsid w:val="004D256F"/>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1311">
    <w:name w:val="Sin lista21311"/>
    <w:next w:val="Sinlista"/>
    <w:uiPriority w:val="99"/>
    <w:semiHidden/>
    <w:unhideWhenUsed/>
    <w:rsid w:val="004D256F"/>
  </w:style>
  <w:style w:type="table" w:customStyle="1" w:styleId="Tablaconcuadrcula4191">
    <w:name w:val="Tabla con cuadrícula4191"/>
    <w:basedOn w:val="Tablanormal"/>
    <w:next w:val="Tablaconcuadrcula"/>
    <w:uiPriority w:val="59"/>
    <w:rsid w:val="004D256F"/>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911">
    <w:name w:val="Sin lista3911"/>
    <w:next w:val="Sinlista"/>
    <w:uiPriority w:val="99"/>
    <w:semiHidden/>
    <w:unhideWhenUsed/>
    <w:rsid w:val="004D256F"/>
  </w:style>
  <w:style w:type="table" w:customStyle="1" w:styleId="Tablaconcuadrcula561">
    <w:name w:val="Tabla con cuadrícula561"/>
    <w:basedOn w:val="Tablanormal"/>
    <w:next w:val="Tablaconcuadrcula"/>
    <w:uiPriority w:val="59"/>
    <w:rsid w:val="004D256F"/>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141">
    <w:name w:val="Tabla con cuadrícula6141"/>
    <w:basedOn w:val="Tablanormal"/>
    <w:next w:val="Tablaconcuadrcula"/>
    <w:uiPriority w:val="59"/>
    <w:rsid w:val="004D25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51">
    <w:name w:val="Tabla con cuadrícula6151"/>
    <w:basedOn w:val="Tablanormal"/>
    <w:uiPriority w:val="59"/>
    <w:rsid w:val="004D256F"/>
    <w:pPr>
      <w:spacing w:after="0" w:line="240" w:lineRule="auto"/>
    </w:pPr>
    <w:rPr>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1">
    <w:name w:val="Tabla con cuadrícula731"/>
    <w:basedOn w:val="Tablanormal"/>
    <w:next w:val="Tablaconcuadrcula"/>
    <w:uiPriority w:val="59"/>
    <w:rsid w:val="004D256F"/>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31">
    <w:name w:val="Tabla con cuadrícula931"/>
    <w:basedOn w:val="Tablanormal"/>
    <w:next w:val="Tablaconcuadrcula"/>
    <w:uiPriority w:val="59"/>
    <w:rsid w:val="004D256F"/>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31">
    <w:name w:val="Tabla con cuadrícula831"/>
    <w:basedOn w:val="Tablanormal"/>
    <w:next w:val="Tablaconcuadrcula"/>
    <w:uiPriority w:val="59"/>
    <w:rsid w:val="004D256F"/>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21">
    <w:name w:val="Tabla con cuadrícula11121"/>
    <w:basedOn w:val="Tablanormal"/>
    <w:next w:val="Tablaconcuadrcula"/>
    <w:uiPriority w:val="59"/>
    <w:rsid w:val="004D256F"/>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101">
    <w:name w:val="Tabla con cuadrícula12101"/>
    <w:basedOn w:val="Tablanormal"/>
    <w:next w:val="Tablaconcuadrcula"/>
    <w:uiPriority w:val="59"/>
    <w:rsid w:val="004D256F"/>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351">
    <w:name w:val="Tabla con cuadrícula1351"/>
    <w:basedOn w:val="Tablanormal"/>
    <w:next w:val="Tablaconcuadrcula"/>
    <w:uiPriority w:val="59"/>
    <w:rsid w:val="004D256F"/>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431">
    <w:name w:val="Tabla con cuadrícula1431"/>
    <w:basedOn w:val="Tablanormal"/>
    <w:next w:val="Tablaconcuadrcula"/>
    <w:uiPriority w:val="59"/>
    <w:rsid w:val="004D256F"/>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531">
    <w:name w:val="Tabla con cuadrícula1531"/>
    <w:basedOn w:val="Tablanormal"/>
    <w:next w:val="Tablaconcuadrcula"/>
    <w:uiPriority w:val="59"/>
    <w:rsid w:val="004D256F"/>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631">
    <w:name w:val="Tabla con cuadrícula1631"/>
    <w:basedOn w:val="Tablanormal"/>
    <w:next w:val="Tablaconcuadrcula"/>
    <w:uiPriority w:val="59"/>
    <w:rsid w:val="004D256F"/>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731">
    <w:name w:val="Tabla con cuadrícula1731"/>
    <w:basedOn w:val="Tablanormal"/>
    <w:next w:val="Tablaconcuadrcula"/>
    <w:uiPriority w:val="59"/>
    <w:rsid w:val="004D256F"/>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831">
    <w:name w:val="Tabla con cuadrícula1831"/>
    <w:basedOn w:val="Tablanormal"/>
    <w:next w:val="Tablaconcuadrcula"/>
    <w:uiPriority w:val="59"/>
    <w:rsid w:val="004D256F"/>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4611">
    <w:name w:val="Sin lista4611"/>
    <w:next w:val="Sinlista"/>
    <w:uiPriority w:val="99"/>
    <w:semiHidden/>
    <w:unhideWhenUsed/>
    <w:rsid w:val="004D256F"/>
  </w:style>
  <w:style w:type="table" w:customStyle="1" w:styleId="Tablaconcuadrcula61131">
    <w:name w:val="Tabla con cuadrícula61131"/>
    <w:basedOn w:val="Tablanormal"/>
    <w:uiPriority w:val="59"/>
    <w:rsid w:val="004D256F"/>
    <w:pPr>
      <w:spacing w:after="0" w:line="240" w:lineRule="auto"/>
    </w:pPr>
    <w:rPr>
      <w:rFonts w:ascii="Calibri" w:eastAsia="Calibri" w:hAnsi="Calibri" w:cs="Times New Roman"/>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81">
    <w:name w:val="Tabla con cuadrícula2181"/>
    <w:basedOn w:val="Tablanormal"/>
    <w:next w:val="Tablaconcuadrcula"/>
    <w:uiPriority w:val="59"/>
    <w:rsid w:val="004D256F"/>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231">
    <w:name w:val="Tabla con cuadrícula2231"/>
    <w:basedOn w:val="Tablanormal"/>
    <w:next w:val="Tablaconcuadrcula"/>
    <w:uiPriority w:val="59"/>
    <w:rsid w:val="004D256F"/>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Mencinsinresolver2">
    <w:name w:val="Mención sin resolver2"/>
    <w:basedOn w:val="Fuentedeprrafopredeter"/>
    <w:uiPriority w:val="99"/>
    <w:semiHidden/>
    <w:unhideWhenUsed/>
    <w:rsid w:val="004D256F"/>
    <w:rPr>
      <w:color w:val="605E5C"/>
      <w:shd w:val="clear" w:color="auto" w:fill="E1DFDD"/>
    </w:rPr>
  </w:style>
  <w:style w:type="numbering" w:customStyle="1" w:styleId="Sinlista56">
    <w:name w:val="Sin lista56"/>
    <w:next w:val="Sinlista"/>
    <w:uiPriority w:val="99"/>
    <w:semiHidden/>
    <w:unhideWhenUsed/>
    <w:rsid w:val="00B40D81"/>
  </w:style>
  <w:style w:type="numbering" w:customStyle="1" w:styleId="Sinlista127">
    <w:name w:val="Sin lista127"/>
    <w:next w:val="Sinlista"/>
    <w:uiPriority w:val="99"/>
    <w:semiHidden/>
    <w:unhideWhenUsed/>
    <w:rsid w:val="00B40D81"/>
  </w:style>
  <w:style w:type="table" w:customStyle="1" w:styleId="Tablaconcuadrcula88">
    <w:name w:val="Tabla con cuadrícula88"/>
    <w:basedOn w:val="Tablanormal"/>
    <w:next w:val="Tablaconcuadrcula"/>
    <w:uiPriority w:val="59"/>
    <w:rsid w:val="00B40D81"/>
    <w:pPr>
      <w:spacing w:after="0" w:line="240" w:lineRule="auto"/>
    </w:pPr>
    <w:rPr>
      <w:rFonts w:ascii="Times New Roman" w:eastAsia="Times New Roman" w:hAnsi="Times New Roman"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Num204">
    <w:name w:val="WWNum204"/>
    <w:basedOn w:val="Sinlista"/>
    <w:rsid w:val="00B40D81"/>
  </w:style>
  <w:style w:type="numbering" w:customStyle="1" w:styleId="WW8Num25">
    <w:name w:val="WW8Num25"/>
    <w:rsid w:val="00B40D81"/>
  </w:style>
  <w:style w:type="table" w:customStyle="1" w:styleId="Tablaconcuadrcula148">
    <w:name w:val="Tabla con cuadrícula148"/>
    <w:basedOn w:val="Tablanormal"/>
    <w:next w:val="Tablaconcuadrcula"/>
    <w:uiPriority w:val="39"/>
    <w:rsid w:val="00B40D8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2">
    <w:name w:val="Tabla con cuadrícula332"/>
    <w:basedOn w:val="Tablanormal"/>
    <w:next w:val="Tablaconcuadrcula"/>
    <w:uiPriority w:val="59"/>
    <w:rsid w:val="00B40D81"/>
    <w:pPr>
      <w:spacing w:after="0" w:line="240" w:lineRule="auto"/>
    </w:pPr>
    <w:rPr>
      <w:rFonts w:ascii="Times New Roman" w:eastAsia="Times New Roman" w:hAnsi="Times New Roman"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20">
    <w:name w:val="Sin lista220"/>
    <w:next w:val="Sinlista"/>
    <w:uiPriority w:val="99"/>
    <w:semiHidden/>
    <w:unhideWhenUsed/>
    <w:rsid w:val="00B40D81"/>
  </w:style>
  <w:style w:type="numbering" w:customStyle="1" w:styleId="Sinlista1119">
    <w:name w:val="Sin lista1119"/>
    <w:next w:val="Sinlista"/>
    <w:semiHidden/>
    <w:unhideWhenUsed/>
    <w:rsid w:val="00B40D81"/>
  </w:style>
  <w:style w:type="table" w:customStyle="1" w:styleId="Tablaconcuadrcula229">
    <w:name w:val="Tabla con cuadrícula229"/>
    <w:basedOn w:val="Tablanormal"/>
    <w:next w:val="Tablaconcuadrcula"/>
    <w:uiPriority w:val="59"/>
    <w:rsid w:val="00B40D81"/>
    <w:pPr>
      <w:spacing w:after="0" w:line="240" w:lineRule="auto"/>
    </w:pPr>
    <w:rPr>
      <w:rFonts w:ascii="Times New Roman" w:eastAsia="Times New Roman" w:hAnsi="Times New Roman"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8">
    <w:name w:val="Tabla con cuadrícula1118"/>
    <w:basedOn w:val="Tablanormal"/>
    <w:next w:val="Tablaconcuadrcula"/>
    <w:uiPriority w:val="39"/>
    <w:rsid w:val="00B40D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8">
    <w:name w:val="Tabla con cuadrícula3118"/>
    <w:basedOn w:val="Tablanormal"/>
    <w:next w:val="Tablaconcuadrcula"/>
    <w:uiPriority w:val="59"/>
    <w:rsid w:val="00B40D81"/>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110">
    <w:name w:val="Sin lista2110"/>
    <w:next w:val="Sinlista"/>
    <w:uiPriority w:val="99"/>
    <w:semiHidden/>
    <w:unhideWhenUsed/>
    <w:rsid w:val="00B40D81"/>
  </w:style>
  <w:style w:type="table" w:customStyle="1" w:styleId="Tablaconcuadrcula423">
    <w:name w:val="Tabla con cuadrícula423"/>
    <w:basedOn w:val="Tablanormal"/>
    <w:next w:val="Tablaconcuadrcula"/>
    <w:uiPriority w:val="59"/>
    <w:rsid w:val="00B40D81"/>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18">
    <w:name w:val="Sin lista318"/>
    <w:next w:val="Sinlista"/>
    <w:uiPriority w:val="99"/>
    <w:semiHidden/>
    <w:unhideWhenUsed/>
    <w:rsid w:val="00B40D81"/>
  </w:style>
  <w:style w:type="table" w:customStyle="1" w:styleId="Tablaconcuadrcula515">
    <w:name w:val="Tabla con cuadrícula515"/>
    <w:basedOn w:val="Tablanormal"/>
    <w:next w:val="Tablaconcuadrcula"/>
    <w:uiPriority w:val="59"/>
    <w:rsid w:val="00B40D81"/>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22">
    <w:name w:val="Tabla con cuadrícula622"/>
    <w:basedOn w:val="Tablanormal"/>
    <w:next w:val="Tablaconcuadrcula"/>
    <w:uiPriority w:val="59"/>
    <w:rsid w:val="00B40D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7">
    <w:name w:val="Tabla con cuadrícula6117"/>
    <w:basedOn w:val="Tablanormal"/>
    <w:uiPriority w:val="59"/>
    <w:rsid w:val="00B40D81"/>
    <w:pPr>
      <w:spacing w:after="0" w:line="240" w:lineRule="auto"/>
    </w:pPr>
    <w:rPr>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4">
    <w:name w:val="Tabla con cuadrícula714"/>
    <w:basedOn w:val="Tablanormal"/>
    <w:next w:val="Tablaconcuadrcula"/>
    <w:uiPriority w:val="59"/>
    <w:rsid w:val="00B40D81"/>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7">
    <w:name w:val="Tabla con cuadrícula97"/>
    <w:basedOn w:val="Tablanormal"/>
    <w:next w:val="Tablaconcuadrcula"/>
    <w:uiPriority w:val="59"/>
    <w:rsid w:val="00B40D81"/>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9">
    <w:name w:val="Tabla con cuadrícula89"/>
    <w:basedOn w:val="Tablanormal"/>
    <w:next w:val="Tablaconcuadrcula"/>
    <w:uiPriority w:val="59"/>
    <w:rsid w:val="00B40D81"/>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17">
    <w:name w:val="Tabla con cuadrícula1217"/>
    <w:basedOn w:val="Tablanormal"/>
    <w:next w:val="Tablaconcuadrcula"/>
    <w:uiPriority w:val="59"/>
    <w:rsid w:val="00B40D81"/>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315">
    <w:name w:val="Tabla con cuadrícula1315"/>
    <w:basedOn w:val="Tablanormal"/>
    <w:next w:val="Tablaconcuadrcula"/>
    <w:uiPriority w:val="59"/>
    <w:rsid w:val="00B40D81"/>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49">
    <w:name w:val="Tabla con cuadrícula149"/>
    <w:basedOn w:val="Tablanormal"/>
    <w:next w:val="Tablaconcuadrcula"/>
    <w:uiPriority w:val="59"/>
    <w:rsid w:val="00B40D81"/>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57">
    <w:name w:val="Tabla con cuadrícula157"/>
    <w:basedOn w:val="Tablanormal"/>
    <w:next w:val="Tablaconcuadrcula"/>
    <w:uiPriority w:val="59"/>
    <w:rsid w:val="00B40D81"/>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67">
    <w:name w:val="Tabla con cuadrícula167"/>
    <w:basedOn w:val="Tablanormal"/>
    <w:next w:val="Tablaconcuadrcula"/>
    <w:uiPriority w:val="59"/>
    <w:rsid w:val="00B40D81"/>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77">
    <w:name w:val="Tabla con cuadrícula177"/>
    <w:basedOn w:val="Tablanormal"/>
    <w:next w:val="Tablaconcuadrcula"/>
    <w:uiPriority w:val="59"/>
    <w:rsid w:val="00B40D81"/>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87">
    <w:name w:val="Tabla con cuadrícula187"/>
    <w:basedOn w:val="Tablanormal"/>
    <w:next w:val="Tablaconcuadrcula"/>
    <w:uiPriority w:val="59"/>
    <w:rsid w:val="00B40D81"/>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417">
    <w:name w:val="Sin lista417"/>
    <w:next w:val="Sinlista"/>
    <w:uiPriority w:val="99"/>
    <w:semiHidden/>
    <w:unhideWhenUsed/>
    <w:rsid w:val="00B40D81"/>
  </w:style>
  <w:style w:type="table" w:customStyle="1" w:styleId="Tablaconcuadrcula6118">
    <w:name w:val="Tabla con cuadrícula6118"/>
    <w:basedOn w:val="Tablanormal"/>
    <w:uiPriority w:val="59"/>
    <w:rsid w:val="00B40D81"/>
    <w:pPr>
      <w:spacing w:after="0" w:line="240" w:lineRule="auto"/>
    </w:pPr>
    <w:rPr>
      <w:rFonts w:ascii="Calibri" w:eastAsia="Calibri" w:hAnsi="Calibri" w:cs="Times New Roman"/>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6">
    <w:name w:val="Tabla con cuadrícula2116"/>
    <w:basedOn w:val="Tablanormal"/>
    <w:next w:val="Tablaconcuadrcula"/>
    <w:uiPriority w:val="59"/>
    <w:rsid w:val="00B40D81"/>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210">
    <w:name w:val="Tabla con cuadrícula2210"/>
    <w:basedOn w:val="Tablanormal"/>
    <w:next w:val="Tablaconcuadrcula"/>
    <w:uiPriority w:val="59"/>
    <w:rsid w:val="00B40D81"/>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57">
    <w:name w:val="Sin lista57"/>
    <w:next w:val="Sinlista"/>
    <w:uiPriority w:val="99"/>
    <w:semiHidden/>
    <w:unhideWhenUsed/>
    <w:rsid w:val="00B40D81"/>
  </w:style>
  <w:style w:type="table" w:customStyle="1" w:styleId="Tablaconcuadrcula11113">
    <w:name w:val="Tabla con cuadrícula11113"/>
    <w:basedOn w:val="Tablanormal"/>
    <w:next w:val="Tablaconcuadrcula"/>
    <w:rsid w:val="00B40D81"/>
    <w:pPr>
      <w:spacing w:after="0" w:line="240" w:lineRule="auto"/>
    </w:pPr>
    <w:rPr>
      <w:rFonts w:eastAsia="Times New Roman"/>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34">
    <w:name w:val="Tabla con cuadrícula234"/>
    <w:basedOn w:val="Tablanormal"/>
    <w:next w:val="Tablaconcuadrcula"/>
    <w:rsid w:val="00B40D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4">
    <w:name w:val="Tabla con cuadrícula1124"/>
    <w:basedOn w:val="Tablanormal"/>
    <w:next w:val="Tablaconcuadrcula"/>
    <w:uiPriority w:val="59"/>
    <w:rsid w:val="00B40D81"/>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44">
    <w:name w:val="Tabla con cuadrícula244"/>
    <w:basedOn w:val="Tablanormal"/>
    <w:next w:val="Tablaconcuadrcula"/>
    <w:uiPriority w:val="59"/>
    <w:rsid w:val="00B40D81"/>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18">
    <w:name w:val="Tabla con cuadrícula1218"/>
    <w:basedOn w:val="Tablanormal"/>
    <w:uiPriority w:val="59"/>
    <w:rsid w:val="00B40D81"/>
    <w:pPr>
      <w:spacing w:after="0" w:line="240" w:lineRule="auto"/>
    </w:pPr>
    <w:rPr>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114">
    <w:name w:val="Tabla con cuadrícula12114"/>
    <w:basedOn w:val="Tablanormal"/>
    <w:uiPriority w:val="59"/>
    <w:rsid w:val="00B40D81"/>
    <w:pPr>
      <w:spacing w:after="0" w:line="240" w:lineRule="auto"/>
    </w:pPr>
    <w:rPr>
      <w:rFonts w:ascii="Calibri" w:eastAsia="Calibri" w:hAnsi="Calibri" w:cs="Calibri"/>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316">
    <w:name w:val="Tabla con cuadrícula1316"/>
    <w:basedOn w:val="Tablanormal"/>
    <w:uiPriority w:val="59"/>
    <w:rsid w:val="00B40D81"/>
    <w:pP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110">
    <w:name w:val="Sin lista11110"/>
    <w:next w:val="Sinlista"/>
    <w:uiPriority w:val="99"/>
    <w:semiHidden/>
    <w:unhideWhenUsed/>
    <w:rsid w:val="00B40D81"/>
  </w:style>
  <w:style w:type="table" w:customStyle="1" w:styleId="Tablaconcuadrcula4116">
    <w:name w:val="Tabla con cuadrícula4116"/>
    <w:basedOn w:val="Tablanormal"/>
    <w:next w:val="Tablaconcuadrcula"/>
    <w:rsid w:val="00B40D81"/>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4">
    <w:name w:val="Tabla con cuadrícula1414"/>
    <w:basedOn w:val="Tablanormal"/>
    <w:next w:val="Tablaconcuadrcula"/>
    <w:uiPriority w:val="39"/>
    <w:rsid w:val="00B40D81"/>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7">
    <w:name w:val="Tabla con cuadrícula2117"/>
    <w:basedOn w:val="Tablanormal"/>
    <w:next w:val="Tablaconcuadrcula"/>
    <w:uiPriority w:val="59"/>
    <w:rsid w:val="00B40D81"/>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4">
    <w:name w:val="Sin lista11114"/>
    <w:next w:val="Sinlista"/>
    <w:uiPriority w:val="99"/>
    <w:semiHidden/>
    <w:unhideWhenUsed/>
    <w:rsid w:val="00B40D81"/>
  </w:style>
  <w:style w:type="table" w:customStyle="1" w:styleId="Tablaconcuadrcula31114">
    <w:name w:val="Tabla con cuadrícula31114"/>
    <w:basedOn w:val="Tablanormal"/>
    <w:next w:val="Tablaconcuadrcula"/>
    <w:rsid w:val="00B40D81"/>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4">
    <w:name w:val="Sin lista2114"/>
    <w:next w:val="Sinlista"/>
    <w:uiPriority w:val="99"/>
    <w:semiHidden/>
    <w:unhideWhenUsed/>
    <w:rsid w:val="00B40D81"/>
  </w:style>
  <w:style w:type="table" w:customStyle="1" w:styleId="Tablaconcuadrcula4117">
    <w:name w:val="Tabla con cuadrícula4117"/>
    <w:basedOn w:val="Tablanormal"/>
    <w:next w:val="Tablaconcuadrcula"/>
    <w:uiPriority w:val="59"/>
    <w:rsid w:val="00B40D81"/>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9">
    <w:name w:val="Sin lista319"/>
    <w:next w:val="Sinlista"/>
    <w:uiPriority w:val="99"/>
    <w:semiHidden/>
    <w:unhideWhenUsed/>
    <w:rsid w:val="00B40D81"/>
  </w:style>
  <w:style w:type="numbering" w:customStyle="1" w:styleId="Sinlista418">
    <w:name w:val="Sin lista418"/>
    <w:next w:val="Sinlista"/>
    <w:uiPriority w:val="99"/>
    <w:semiHidden/>
    <w:unhideWhenUsed/>
    <w:rsid w:val="00B40D81"/>
  </w:style>
  <w:style w:type="table" w:customStyle="1" w:styleId="Tablaconcuadrcula516">
    <w:name w:val="Tabla con cuadrícula516"/>
    <w:basedOn w:val="Tablanormal"/>
    <w:next w:val="Tablaconcuadrcula"/>
    <w:uiPriority w:val="39"/>
    <w:rsid w:val="00B40D81"/>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4">
    <w:name w:val="Sin lista514"/>
    <w:next w:val="Sinlista"/>
    <w:uiPriority w:val="99"/>
    <w:semiHidden/>
    <w:unhideWhenUsed/>
    <w:rsid w:val="00B40D81"/>
  </w:style>
  <w:style w:type="numbering" w:customStyle="1" w:styleId="Sinlista111114">
    <w:name w:val="Sin lista111114"/>
    <w:next w:val="Sinlista"/>
    <w:uiPriority w:val="99"/>
    <w:semiHidden/>
    <w:unhideWhenUsed/>
    <w:rsid w:val="00B40D81"/>
  </w:style>
  <w:style w:type="numbering" w:customStyle="1" w:styleId="Sinlista1111112">
    <w:name w:val="Sin lista1111112"/>
    <w:next w:val="Sinlista"/>
    <w:uiPriority w:val="99"/>
    <w:semiHidden/>
    <w:unhideWhenUsed/>
    <w:rsid w:val="00B40D81"/>
  </w:style>
  <w:style w:type="numbering" w:customStyle="1" w:styleId="Sinlista21114">
    <w:name w:val="Sin lista21114"/>
    <w:next w:val="Sinlista"/>
    <w:uiPriority w:val="99"/>
    <w:semiHidden/>
    <w:unhideWhenUsed/>
    <w:rsid w:val="00B40D81"/>
  </w:style>
  <w:style w:type="numbering" w:customStyle="1" w:styleId="Sinlista3114">
    <w:name w:val="Sin lista3114"/>
    <w:next w:val="Sinlista"/>
    <w:uiPriority w:val="99"/>
    <w:semiHidden/>
    <w:unhideWhenUsed/>
    <w:rsid w:val="00B40D81"/>
  </w:style>
  <w:style w:type="numbering" w:customStyle="1" w:styleId="Sinlista4114">
    <w:name w:val="Sin lista4114"/>
    <w:next w:val="Sinlista"/>
    <w:uiPriority w:val="99"/>
    <w:semiHidden/>
    <w:unhideWhenUsed/>
    <w:rsid w:val="00B40D81"/>
  </w:style>
  <w:style w:type="numbering" w:customStyle="1" w:styleId="Sinlista64">
    <w:name w:val="Sin lista64"/>
    <w:next w:val="Sinlista"/>
    <w:uiPriority w:val="99"/>
    <w:semiHidden/>
    <w:unhideWhenUsed/>
    <w:rsid w:val="00B40D81"/>
  </w:style>
  <w:style w:type="numbering" w:customStyle="1" w:styleId="Sinlista128">
    <w:name w:val="Sin lista128"/>
    <w:next w:val="Sinlista"/>
    <w:semiHidden/>
    <w:unhideWhenUsed/>
    <w:rsid w:val="00B40D81"/>
  </w:style>
  <w:style w:type="table" w:customStyle="1" w:styleId="Tablaconcuadrcula6124">
    <w:name w:val="Tabla con cuadrícula6124"/>
    <w:basedOn w:val="Tablanormal"/>
    <w:next w:val="Tablaconcuadrcula"/>
    <w:uiPriority w:val="59"/>
    <w:rsid w:val="00B40D81"/>
    <w:pPr>
      <w:spacing w:after="0" w:line="240" w:lineRule="auto"/>
    </w:pPr>
    <w:rPr>
      <w:rFonts w:ascii="Times New Roman" w:eastAsia="Times New Roman" w:hAnsi="Times New Roman"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24">
    <w:name w:val="Sin lista224"/>
    <w:next w:val="Sinlista"/>
    <w:uiPriority w:val="99"/>
    <w:semiHidden/>
    <w:unhideWhenUsed/>
    <w:rsid w:val="00B40D81"/>
  </w:style>
  <w:style w:type="numbering" w:customStyle="1" w:styleId="Sinlista1124">
    <w:name w:val="Sin lista1124"/>
    <w:next w:val="Sinlista"/>
    <w:semiHidden/>
    <w:rsid w:val="00B40D81"/>
  </w:style>
  <w:style w:type="table" w:customStyle="1" w:styleId="Tablaconcuadrcula1514">
    <w:name w:val="Tabla con cuadrícula1514"/>
    <w:basedOn w:val="Tablanormal"/>
    <w:next w:val="Tablaconcuadrcula"/>
    <w:uiPriority w:val="39"/>
    <w:rsid w:val="00B40D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164">
    <w:name w:val="WWNum164"/>
    <w:basedOn w:val="Sinlista"/>
    <w:rsid w:val="00B40D81"/>
  </w:style>
  <w:style w:type="numbering" w:customStyle="1" w:styleId="WWNum184">
    <w:name w:val="WWNum184"/>
    <w:basedOn w:val="Sinlista"/>
    <w:rsid w:val="00B40D81"/>
  </w:style>
  <w:style w:type="numbering" w:customStyle="1" w:styleId="WWNum2012">
    <w:name w:val="WWNum2012"/>
    <w:basedOn w:val="Sinlista"/>
    <w:rsid w:val="00B40D81"/>
  </w:style>
  <w:style w:type="numbering" w:customStyle="1" w:styleId="WWNum305">
    <w:name w:val="WWNum305"/>
    <w:basedOn w:val="Sinlista"/>
    <w:rsid w:val="00B40D81"/>
  </w:style>
  <w:style w:type="numbering" w:customStyle="1" w:styleId="Sinlista74">
    <w:name w:val="Sin lista74"/>
    <w:next w:val="Sinlista"/>
    <w:uiPriority w:val="99"/>
    <w:semiHidden/>
    <w:unhideWhenUsed/>
    <w:rsid w:val="00B40D81"/>
  </w:style>
  <w:style w:type="table" w:customStyle="1" w:styleId="Tablaconcuadrcula715">
    <w:name w:val="Tabla con cuadrícula715"/>
    <w:basedOn w:val="Tablanormal"/>
    <w:next w:val="Tablaconcuadrcula"/>
    <w:rsid w:val="00B40D81"/>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4">
    <w:name w:val="Tabla con cuadrícula1614"/>
    <w:basedOn w:val="Tablanormal"/>
    <w:next w:val="Tablaconcuadrcula"/>
    <w:uiPriority w:val="39"/>
    <w:rsid w:val="00B40D81"/>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4">
    <w:name w:val="Tabla con cuadrícula2214"/>
    <w:basedOn w:val="Tablanormal"/>
    <w:next w:val="Tablaconcuadrcula"/>
    <w:uiPriority w:val="59"/>
    <w:rsid w:val="00B40D81"/>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4">
    <w:name w:val="Sin lista134"/>
    <w:next w:val="Sinlista"/>
    <w:uiPriority w:val="99"/>
    <w:semiHidden/>
    <w:unhideWhenUsed/>
    <w:rsid w:val="00B40D81"/>
  </w:style>
  <w:style w:type="numbering" w:customStyle="1" w:styleId="Sinlista234">
    <w:name w:val="Sin lista234"/>
    <w:next w:val="Sinlista"/>
    <w:uiPriority w:val="99"/>
    <w:semiHidden/>
    <w:unhideWhenUsed/>
    <w:rsid w:val="00B40D81"/>
  </w:style>
  <w:style w:type="numbering" w:customStyle="1" w:styleId="Sinlista324">
    <w:name w:val="Sin lista324"/>
    <w:next w:val="Sinlista"/>
    <w:uiPriority w:val="99"/>
    <w:semiHidden/>
    <w:unhideWhenUsed/>
    <w:rsid w:val="00B40D81"/>
  </w:style>
  <w:style w:type="numbering" w:customStyle="1" w:styleId="Sinlista424">
    <w:name w:val="Sin lista424"/>
    <w:next w:val="Sinlista"/>
    <w:uiPriority w:val="99"/>
    <w:semiHidden/>
    <w:unhideWhenUsed/>
    <w:rsid w:val="00B40D81"/>
  </w:style>
  <w:style w:type="numbering" w:customStyle="1" w:styleId="Sinlista5114">
    <w:name w:val="Sin lista5114"/>
    <w:next w:val="Sinlista"/>
    <w:uiPriority w:val="99"/>
    <w:semiHidden/>
    <w:unhideWhenUsed/>
    <w:rsid w:val="00B40D81"/>
  </w:style>
  <w:style w:type="numbering" w:customStyle="1" w:styleId="Sinlista1134">
    <w:name w:val="Sin lista1134"/>
    <w:next w:val="Sinlista"/>
    <w:uiPriority w:val="99"/>
    <w:semiHidden/>
    <w:unhideWhenUsed/>
    <w:rsid w:val="00B40D81"/>
  </w:style>
  <w:style w:type="numbering" w:customStyle="1" w:styleId="Sinlista11124">
    <w:name w:val="Sin lista11124"/>
    <w:next w:val="Sinlista"/>
    <w:uiPriority w:val="99"/>
    <w:semiHidden/>
    <w:unhideWhenUsed/>
    <w:rsid w:val="00B40D81"/>
  </w:style>
  <w:style w:type="numbering" w:customStyle="1" w:styleId="Sinlista211112">
    <w:name w:val="Sin lista211112"/>
    <w:next w:val="Sinlista"/>
    <w:uiPriority w:val="99"/>
    <w:semiHidden/>
    <w:unhideWhenUsed/>
    <w:rsid w:val="00B40D81"/>
  </w:style>
  <w:style w:type="numbering" w:customStyle="1" w:styleId="Sinlista31114">
    <w:name w:val="Sin lista31114"/>
    <w:next w:val="Sinlista"/>
    <w:uiPriority w:val="99"/>
    <w:semiHidden/>
    <w:unhideWhenUsed/>
    <w:rsid w:val="00B40D81"/>
  </w:style>
  <w:style w:type="numbering" w:customStyle="1" w:styleId="Sinlista41114">
    <w:name w:val="Sin lista41114"/>
    <w:next w:val="Sinlista"/>
    <w:uiPriority w:val="99"/>
    <w:semiHidden/>
    <w:unhideWhenUsed/>
    <w:rsid w:val="00B40D81"/>
  </w:style>
  <w:style w:type="numbering" w:customStyle="1" w:styleId="Sinlista84">
    <w:name w:val="Sin lista84"/>
    <w:next w:val="Sinlista"/>
    <w:uiPriority w:val="99"/>
    <w:semiHidden/>
    <w:unhideWhenUsed/>
    <w:rsid w:val="00B40D81"/>
  </w:style>
  <w:style w:type="table" w:customStyle="1" w:styleId="Tablaconcuadrcula814">
    <w:name w:val="Tabla con cuadrícula814"/>
    <w:basedOn w:val="Tablanormal"/>
    <w:next w:val="Tablaconcuadrcula"/>
    <w:rsid w:val="00B40D81"/>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4">
    <w:name w:val="Tabla con cuadrícula1714"/>
    <w:basedOn w:val="Tablanormal"/>
    <w:next w:val="Tablaconcuadrcula"/>
    <w:uiPriority w:val="39"/>
    <w:rsid w:val="00B40D81"/>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4">
    <w:name w:val="Tabla con cuadrícula2314"/>
    <w:basedOn w:val="Tablanormal"/>
    <w:next w:val="Tablaconcuadrcula"/>
    <w:uiPriority w:val="59"/>
    <w:rsid w:val="00B40D81"/>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4">
    <w:name w:val="Sin lista144"/>
    <w:next w:val="Sinlista"/>
    <w:uiPriority w:val="99"/>
    <w:semiHidden/>
    <w:unhideWhenUsed/>
    <w:rsid w:val="00B40D81"/>
  </w:style>
  <w:style w:type="numbering" w:customStyle="1" w:styleId="Sinlista244">
    <w:name w:val="Sin lista244"/>
    <w:next w:val="Sinlista"/>
    <w:uiPriority w:val="99"/>
    <w:semiHidden/>
    <w:unhideWhenUsed/>
    <w:rsid w:val="00B40D81"/>
  </w:style>
  <w:style w:type="numbering" w:customStyle="1" w:styleId="Sinlista334">
    <w:name w:val="Sin lista334"/>
    <w:next w:val="Sinlista"/>
    <w:uiPriority w:val="99"/>
    <w:semiHidden/>
    <w:unhideWhenUsed/>
    <w:rsid w:val="00B40D81"/>
  </w:style>
  <w:style w:type="numbering" w:customStyle="1" w:styleId="Sinlista434">
    <w:name w:val="Sin lista434"/>
    <w:next w:val="Sinlista"/>
    <w:uiPriority w:val="99"/>
    <w:semiHidden/>
    <w:unhideWhenUsed/>
    <w:rsid w:val="00B40D81"/>
  </w:style>
  <w:style w:type="numbering" w:customStyle="1" w:styleId="Sinlista524">
    <w:name w:val="Sin lista524"/>
    <w:next w:val="Sinlista"/>
    <w:uiPriority w:val="99"/>
    <w:semiHidden/>
    <w:unhideWhenUsed/>
    <w:rsid w:val="00B40D81"/>
  </w:style>
  <w:style w:type="numbering" w:customStyle="1" w:styleId="Sinlista1144">
    <w:name w:val="Sin lista1144"/>
    <w:next w:val="Sinlista"/>
    <w:uiPriority w:val="99"/>
    <w:semiHidden/>
    <w:unhideWhenUsed/>
    <w:rsid w:val="00B40D81"/>
  </w:style>
  <w:style w:type="numbering" w:customStyle="1" w:styleId="Sinlista11134">
    <w:name w:val="Sin lista11134"/>
    <w:next w:val="Sinlista"/>
    <w:uiPriority w:val="99"/>
    <w:semiHidden/>
    <w:unhideWhenUsed/>
    <w:rsid w:val="00B40D81"/>
  </w:style>
  <w:style w:type="numbering" w:customStyle="1" w:styleId="Sinlista2124">
    <w:name w:val="Sin lista2124"/>
    <w:next w:val="Sinlista"/>
    <w:uiPriority w:val="99"/>
    <w:semiHidden/>
    <w:unhideWhenUsed/>
    <w:rsid w:val="00B40D81"/>
  </w:style>
  <w:style w:type="numbering" w:customStyle="1" w:styleId="Sinlista3124">
    <w:name w:val="Sin lista3124"/>
    <w:next w:val="Sinlista"/>
    <w:uiPriority w:val="99"/>
    <w:semiHidden/>
    <w:unhideWhenUsed/>
    <w:rsid w:val="00B40D81"/>
  </w:style>
  <w:style w:type="numbering" w:customStyle="1" w:styleId="Sinlista4124">
    <w:name w:val="Sin lista4124"/>
    <w:next w:val="Sinlista"/>
    <w:uiPriority w:val="99"/>
    <w:semiHidden/>
    <w:unhideWhenUsed/>
    <w:rsid w:val="00B40D81"/>
  </w:style>
  <w:style w:type="numbering" w:customStyle="1" w:styleId="Sinlista94">
    <w:name w:val="Sin lista94"/>
    <w:next w:val="Sinlista"/>
    <w:uiPriority w:val="99"/>
    <w:semiHidden/>
    <w:unhideWhenUsed/>
    <w:rsid w:val="00B40D81"/>
  </w:style>
  <w:style w:type="numbering" w:customStyle="1" w:styleId="Sinlista154">
    <w:name w:val="Sin lista154"/>
    <w:next w:val="Sinlista"/>
    <w:semiHidden/>
    <w:unhideWhenUsed/>
    <w:rsid w:val="00B40D81"/>
  </w:style>
  <w:style w:type="table" w:customStyle="1" w:styleId="Tablaconcuadrcula914">
    <w:name w:val="Tabla con cuadrícula914"/>
    <w:basedOn w:val="Tablanormal"/>
    <w:next w:val="Tablaconcuadrcula"/>
    <w:uiPriority w:val="59"/>
    <w:rsid w:val="00B40D81"/>
    <w:pPr>
      <w:spacing w:after="0" w:line="240" w:lineRule="auto"/>
    </w:pPr>
    <w:rPr>
      <w:rFonts w:ascii="Times New Roman" w:eastAsia="Times New Roman" w:hAnsi="Times New Roman"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814">
    <w:name w:val="Tabla con cuadrícula1814"/>
    <w:basedOn w:val="Tablanormal"/>
    <w:next w:val="Tablaconcuadrcula"/>
    <w:uiPriority w:val="39"/>
    <w:rsid w:val="00B40D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4">
    <w:name w:val="Tabla con cuadrícula2414"/>
    <w:basedOn w:val="Tablanormal"/>
    <w:next w:val="Tablaconcuadrcula"/>
    <w:uiPriority w:val="59"/>
    <w:rsid w:val="00B40D81"/>
    <w:pPr>
      <w:spacing w:after="0" w:line="240" w:lineRule="auto"/>
    </w:pPr>
    <w:rPr>
      <w:rFonts w:ascii="Times New Roman" w:eastAsia="Times New Roman" w:hAnsi="Times New Roman"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54">
    <w:name w:val="Sin lista254"/>
    <w:next w:val="Sinlista"/>
    <w:uiPriority w:val="99"/>
    <w:semiHidden/>
    <w:unhideWhenUsed/>
    <w:rsid w:val="00B40D81"/>
  </w:style>
  <w:style w:type="numbering" w:customStyle="1" w:styleId="Sinlista344">
    <w:name w:val="Sin lista344"/>
    <w:next w:val="Sinlista"/>
    <w:uiPriority w:val="99"/>
    <w:semiHidden/>
    <w:unhideWhenUsed/>
    <w:rsid w:val="00B40D81"/>
  </w:style>
  <w:style w:type="table" w:customStyle="1" w:styleId="Tablaconcuadrcula5114">
    <w:name w:val="Tabla con cuadrícula5114"/>
    <w:basedOn w:val="Tablanormal"/>
    <w:next w:val="Tablaconcuadrcula"/>
    <w:uiPriority w:val="59"/>
    <w:rsid w:val="00B40D81"/>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134">
    <w:name w:val="Tabla con cuadrícula6134"/>
    <w:basedOn w:val="Tablanormal"/>
    <w:next w:val="Tablaconcuadrcula"/>
    <w:uiPriority w:val="59"/>
    <w:rsid w:val="00B40D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14">
    <w:name w:val="Tabla con cuadrícula61114"/>
    <w:basedOn w:val="Tablanormal"/>
    <w:uiPriority w:val="59"/>
    <w:rsid w:val="00B40D81"/>
    <w:pPr>
      <w:spacing w:after="0" w:line="240" w:lineRule="auto"/>
    </w:pPr>
    <w:rPr>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14">
    <w:name w:val="Tabla con cuadrícula7114"/>
    <w:basedOn w:val="Tablanormal"/>
    <w:next w:val="Tablaconcuadrcula"/>
    <w:uiPriority w:val="59"/>
    <w:rsid w:val="00B40D81"/>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114">
    <w:name w:val="Tabla con cuadrícula9114"/>
    <w:basedOn w:val="Tablanormal"/>
    <w:next w:val="Tablaconcuadrcula"/>
    <w:uiPriority w:val="59"/>
    <w:rsid w:val="00B40D81"/>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114">
    <w:name w:val="Tabla con cuadrícula8114"/>
    <w:basedOn w:val="Tablanormal"/>
    <w:next w:val="Tablaconcuadrcula"/>
    <w:uiPriority w:val="59"/>
    <w:rsid w:val="00B40D81"/>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2">
    <w:name w:val="Tabla con cuadrícula111112"/>
    <w:basedOn w:val="Tablanormal"/>
    <w:next w:val="Tablaconcuadrcula"/>
    <w:uiPriority w:val="59"/>
    <w:rsid w:val="00B40D81"/>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3114">
    <w:name w:val="Tabla con cuadrícula13114"/>
    <w:basedOn w:val="Tablanormal"/>
    <w:next w:val="Tablaconcuadrcula"/>
    <w:uiPriority w:val="59"/>
    <w:rsid w:val="00B40D81"/>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4114">
    <w:name w:val="Tabla con cuadrícula14114"/>
    <w:basedOn w:val="Tablanormal"/>
    <w:next w:val="Tablaconcuadrcula"/>
    <w:uiPriority w:val="59"/>
    <w:rsid w:val="00B40D81"/>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5114">
    <w:name w:val="Tabla con cuadrícula15114"/>
    <w:basedOn w:val="Tablanormal"/>
    <w:next w:val="Tablaconcuadrcula"/>
    <w:uiPriority w:val="59"/>
    <w:rsid w:val="00B40D81"/>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6114">
    <w:name w:val="Tabla con cuadrícula16114"/>
    <w:basedOn w:val="Tablanormal"/>
    <w:next w:val="Tablaconcuadrcula"/>
    <w:uiPriority w:val="59"/>
    <w:rsid w:val="00B40D81"/>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7114">
    <w:name w:val="Tabla con cuadrícula17114"/>
    <w:basedOn w:val="Tablanormal"/>
    <w:next w:val="Tablaconcuadrcula"/>
    <w:uiPriority w:val="59"/>
    <w:rsid w:val="00B40D81"/>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8114">
    <w:name w:val="Tabla con cuadrícula18114"/>
    <w:basedOn w:val="Tablanormal"/>
    <w:next w:val="Tablaconcuadrcula"/>
    <w:uiPriority w:val="59"/>
    <w:rsid w:val="00B40D81"/>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444">
    <w:name w:val="Sin lista444"/>
    <w:next w:val="Sinlista"/>
    <w:uiPriority w:val="99"/>
    <w:semiHidden/>
    <w:unhideWhenUsed/>
    <w:rsid w:val="00B40D81"/>
  </w:style>
  <w:style w:type="table" w:customStyle="1" w:styleId="Tablaconcuadrcula611114">
    <w:name w:val="Tabla con cuadrícula611114"/>
    <w:basedOn w:val="Tablanormal"/>
    <w:uiPriority w:val="59"/>
    <w:rsid w:val="00B40D81"/>
    <w:pPr>
      <w:spacing w:after="0" w:line="240" w:lineRule="auto"/>
    </w:pPr>
    <w:rPr>
      <w:rFonts w:ascii="Calibri" w:eastAsia="Calibri" w:hAnsi="Calibri" w:cs="Times New Roman"/>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4">
    <w:name w:val="Tabla con cuadrícula21114"/>
    <w:basedOn w:val="Tablanormal"/>
    <w:next w:val="Tablaconcuadrcula"/>
    <w:uiPriority w:val="59"/>
    <w:rsid w:val="00B40D81"/>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2114">
    <w:name w:val="Tabla con cuadrícula22114"/>
    <w:basedOn w:val="Tablanormal"/>
    <w:next w:val="Tablaconcuadrcula"/>
    <w:uiPriority w:val="59"/>
    <w:rsid w:val="00B40D81"/>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04">
    <w:name w:val="Sin lista104"/>
    <w:next w:val="Sinlista"/>
    <w:uiPriority w:val="99"/>
    <w:semiHidden/>
    <w:unhideWhenUsed/>
    <w:rsid w:val="00B40D81"/>
  </w:style>
  <w:style w:type="numbering" w:customStyle="1" w:styleId="Sinlista164">
    <w:name w:val="Sin lista164"/>
    <w:next w:val="Sinlista"/>
    <w:semiHidden/>
    <w:rsid w:val="00B40D81"/>
  </w:style>
  <w:style w:type="table" w:customStyle="1" w:styleId="Tablaconcuadrcula11214">
    <w:name w:val="Tabla con cuadrícula11214"/>
    <w:basedOn w:val="Tablanormal"/>
    <w:next w:val="Tablaconcuadrcula"/>
    <w:rsid w:val="00B40D81"/>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74">
    <w:name w:val="Sin lista174"/>
    <w:next w:val="Sinlista"/>
    <w:uiPriority w:val="99"/>
    <w:semiHidden/>
    <w:unhideWhenUsed/>
    <w:rsid w:val="00B40D81"/>
  </w:style>
  <w:style w:type="numbering" w:customStyle="1" w:styleId="Sinlista184">
    <w:name w:val="Sin lista184"/>
    <w:next w:val="Sinlista"/>
    <w:semiHidden/>
    <w:rsid w:val="00B40D81"/>
  </w:style>
  <w:style w:type="numbering" w:customStyle="1" w:styleId="Sinlista194">
    <w:name w:val="Sin lista194"/>
    <w:next w:val="Sinlista"/>
    <w:uiPriority w:val="99"/>
    <w:semiHidden/>
    <w:unhideWhenUsed/>
    <w:rsid w:val="00B40D81"/>
  </w:style>
  <w:style w:type="numbering" w:customStyle="1" w:styleId="Sinlista204">
    <w:name w:val="Sin lista204"/>
    <w:next w:val="Sinlista"/>
    <w:uiPriority w:val="99"/>
    <w:semiHidden/>
    <w:unhideWhenUsed/>
    <w:rsid w:val="00B40D81"/>
  </w:style>
  <w:style w:type="numbering" w:customStyle="1" w:styleId="Sinlista264">
    <w:name w:val="Sin lista264"/>
    <w:next w:val="Sinlista"/>
    <w:uiPriority w:val="99"/>
    <w:semiHidden/>
    <w:unhideWhenUsed/>
    <w:rsid w:val="00B40D81"/>
  </w:style>
  <w:style w:type="numbering" w:customStyle="1" w:styleId="Sinlista274">
    <w:name w:val="Sin lista274"/>
    <w:next w:val="Sinlista"/>
    <w:uiPriority w:val="99"/>
    <w:semiHidden/>
    <w:unhideWhenUsed/>
    <w:rsid w:val="00B40D81"/>
  </w:style>
  <w:style w:type="table" w:customStyle="1" w:styleId="Tablaconcuadrcula41114">
    <w:name w:val="Tabla con cuadrícula41114"/>
    <w:basedOn w:val="Tablanormal"/>
    <w:uiPriority w:val="59"/>
    <w:rsid w:val="00B40D81"/>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84">
    <w:name w:val="Sin lista284"/>
    <w:next w:val="Sinlista"/>
    <w:semiHidden/>
    <w:unhideWhenUsed/>
    <w:rsid w:val="00B40D81"/>
  </w:style>
  <w:style w:type="numbering" w:customStyle="1" w:styleId="Sinlista294">
    <w:name w:val="Sin lista294"/>
    <w:next w:val="Sinlista"/>
    <w:uiPriority w:val="99"/>
    <w:semiHidden/>
    <w:unhideWhenUsed/>
    <w:rsid w:val="00B40D81"/>
  </w:style>
  <w:style w:type="numbering" w:customStyle="1" w:styleId="Sinlista1104">
    <w:name w:val="Sin lista1104"/>
    <w:next w:val="Sinlista"/>
    <w:semiHidden/>
    <w:rsid w:val="00B40D81"/>
  </w:style>
  <w:style w:type="numbering" w:customStyle="1" w:styleId="Sinlista304">
    <w:name w:val="Sin lista304"/>
    <w:next w:val="Sinlista"/>
    <w:uiPriority w:val="99"/>
    <w:semiHidden/>
    <w:unhideWhenUsed/>
    <w:rsid w:val="00B40D81"/>
  </w:style>
  <w:style w:type="numbering" w:customStyle="1" w:styleId="Sinlista1154">
    <w:name w:val="Sin lista1154"/>
    <w:next w:val="Sinlista"/>
    <w:semiHidden/>
    <w:unhideWhenUsed/>
    <w:rsid w:val="00B40D81"/>
  </w:style>
  <w:style w:type="numbering" w:customStyle="1" w:styleId="Sinlista2104">
    <w:name w:val="Sin lista2104"/>
    <w:next w:val="Sinlista"/>
    <w:uiPriority w:val="99"/>
    <w:semiHidden/>
    <w:unhideWhenUsed/>
    <w:rsid w:val="00B40D81"/>
  </w:style>
  <w:style w:type="numbering" w:customStyle="1" w:styleId="Sinlista354">
    <w:name w:val="Sin lista354"/>
    <w:next w:val="Sinlista"/>
    <w:uiPriority w:val="99"/>
    <w:semiHidden/>
    <w:unhideWhenUsed/>
    <w:rsid w:val="00B40D81"/>
  </w:style>
  <w:style w:type="table" w:customStyle="1" w:styleId="Tablaconcuadrcula61214">
    <w:name w:val="Tabla con cuadrícula61214"/>
    <w:basedOn w:val="Tablanormal"/>
    <w:next w:val="Tablaconcuadrcula"/>
    <w:uiPriority w:val="59"/>
    <w:rsid w:val="00B40D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314">
    <w:name w:val="Tabla con cuadrícula61314"/>
    <w:basedOn w:val="Tablanormal"/>
    <w:uiPriority w:val="59"/>
    <w:rsid w:val="00B40D81"/>
    <w:pPr>
      <w:spacing w:after="0" w:line="240" w:lineRule="auto"/>
    </w:pPr>
    <w:rPr>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54">
    <w:name w:val="Sin lista454"/>
    <w:next w:val="Sinlista"/>
    <w:uiPriority w:val="99"/>
    <w:semiHidden/>
    <w:unhideWhenUsed/>
    <w:rsid w:val="00B40D81"/>
  </w:style>
  <w:style w:type="numbering" w:customStyle="1" w:styleId="Sinlista364">
    <w:name w:val="Sin lista364"/>
    <w:next w:val="Sinlista"/>
    <w:uiPriority w:val="99"/>
    <w:semiHidden/>
    <w:unhideWhenUsed/>
    <w:rsid w:val="00B40D81"/>
  </w:style>
  <w:style w:type="numbering" w:customStyle="1" w:styleId="Sinlista1164">
    <w:name w:val="Sin lista1164"/>
    <w:next w:val="Sinlista"/>
    <w:semiHidden/>
    <w:rsid w:val="00B40D81"/>
  </w:style>
  <w:style w:type="numbering" w:customStyle="1" w:styleId="Sinlista374">
    <w:name w:val="Sin lista374"/>
    <w:next w:val="Sinlista"/>
    <w:uiPriority w:val="99"/>
    <w:semiHidden/>
    <w:unhideWhenUsed/>
    <w:rsid w:val="00B40D81"/>
  </w:style>
  <w:style w:type="numbering" w:customStyle="1" w:styleId="WW8Num16">
    <w:name w:val="WW8Num16"/>
    <w:basedOn w:val="Sinlista"/>
    <w:rsid w:val="00B40D81"/>
  </w:style>
  <w:style w:type="numbering" w:customStyle="1" w:styleId="WW8Num212">
    <w:name w:val="WW8Num212"/>
    <w:basedOn w:val="Sinlista"/>
    <w:rsid w:val="00B40D81"/>
  </w:style>
  <w:style w:type="numbering" w:customStyle="1" w:styleId="Sinlista1174">
    <w:name w:val="Sin lista1174"/>
    <w:next w:val="Sinlista"/>
    <w:uiPriority w:val="99"/>
    <w:semiHidden/>
    <w:unhideWhenUsed/>
    <w:rsid w:val="00B40D81"/>
  </w:style>
  <w:style w:type="numbering" w:customStyle="1" w:styleId="Sinlista1184">
    <w:name w:val="Sin lista1184"/>
    <w:next w:val="Sinlista"/>
    <w:uiPriority w:val="99"/>
    <w:semiHidden/>
    <w:unhideWhenUsed/>
    <w:rsid w:val="00B40D81"/>
  </w:style>
  <w:style w:type="numbering" w:customStyle="1" w:styleId="Sinlista384">
    <w:name w:val="Sin lista384"/>
    <w:next w:val="Sinlista"/>
    <w:uiPriority w:val="99"/>
    <w:semiHidden/>
    <w:unhideWhenUsed/>
    <w:rsid w:val="00B40D81"/>
  </w:style>
  <w:style w:type="numbering" w:customStyle="1" w:styleId="Sinlista1194">
    <w:name w:val="Sin lista1194"/>
    <w:next w:val="Sinlista"/>
    <w:semiHidden/>
    <w:unhideWhenUsed/>
    <w:rsid w:val="00B40D81"/>
  </w:style>
  <w:style w:type="numbering" w:customStyle="1" w:styleId="Sinlista2134">
    <w:name w:val="Sin lista2134"/>
    <w:next w:val="Sinlista"/>
    <w:uiPriority w:val="99"/>
    <w:semiHidden/>
    <w:unhideWhenUsed/>
    <w:rsid w:val="00B40D81"/>
  </w:style>
  <w:style w:type="numbering" w:customStyle="1" w:styleId="Sinlista394">
    <w:name w:val="Sin lista394"/>
    <w:next w:val="Sinlista"/>
    <w:uiPriority w:val="99"/>
    <w:semiHidden/>
    <w:unhideWhenUsed/>
    <w:rsid w:val="00B40D81"/>
  </w:style>
  <w:style w:type="numbering" w:customStyle="1" w:styleId="Sinlista464">
    <w:name w:val="Sin lista464"/>
    <w:next w:val="Sinlista"/>
    <w:uiPriority w:val="99"/>
    <w:semiHidden/>
    <w:unhideWhenUsed/>
    <w:rsid w:val="00B40D81"/>
  </w:style>
  <w:style w:type="numbering" w:customStyle="1" w:styleId="Sinlista402">
    <w:name w:val="Sin lista402"/>
    <w:next w:val="Sinlista"/>
    <w:uiPriority w:val="99"/>
    <w:semiHidden/>
    <w:unhideWhenUsed/>
    <w:rsid w:val="00B40D81"/>
  </w:style>
  <w:style w:type="numbering" w:customStyle="1" w:styleId="Sinlista1202">
    <w:name w:val="Sin lista1202"/>
    <w:next w:val="Sinlista"/>
    <w:semiHidden/>
    <w:unhideWhenUsed/>
    <w:rsid w:val="00B40D81"/>
  </w:style>
  <w:style w:type="numbering" w:customStyle="1" w:styleId="Sinlista2142">
    <w:name w:val="Sin lista2142"/>
    <w:next w:val="Sinlista"/>
    <w:uiPriority w:val="99"/>
    <w:semiHidden/>
    <w:unhideWhenUsed/>
    <w:rsid w:val="00B40D81"/>
  </w:style>
  <w:style w:type="numbering" w:customStyle="1" w:styleId="Sinlista3102">
    <w:name w:val="Sin lista3102"/>
    <w:next w:val="Sinlista"/>
    <w:uiPriority w:val="99"/>
    <w:semiHidden/>
    <w:unhideWhenUsed/>
    <w:rsid w:val="00B40D81"/>
  </w:style>
  <w:style w:type="table" w:customStyle="1" w:styleId="Tablaconcuadrcula12122">
    <w:name w:val="Tabla con cuadrícula12122"/>
    <w:basedOn w:val="Tablanormal"/>
    <w:next w:val="Tablaconcuadrcula"/>
    <w:uiPriority w:val="59"/>
    <w:rsid w:val="00B40D81"/>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472">
    <w:name w:val="Sin lista472"/>
    <w:next w:val="Sinlista"/>
    <w:uiPriority w:val="99"/>
    <w:semiHidden/>
    <w:unhideWhenUsed/>
    <w:rsid w:val="00B40D81"/>
  </w:style>
  <w:style w:type="numbering" w:customStyle="1" w:styleId="Sinlista532">
    <w:name w:val="Sin lista532"/>
    <w:next w:val="Sinlista"/>
    <w:uiPriority w:val="99"/>
    <w:semiHidden/>
    <w:unhideWhenUsed/>
    <w:rsid w:val="00B40D81"/>
  </w:style>
  <w:style w:type="table" w:customStyle="1" w:styleId="Tablaconcuadrcula12132">
    <w:name w:val="Tabla con cuadrícula12132"/>
    <w:basedOn w:val="Tablanormal"/>
    <w:uiPriority w:val="59"/>
    <w:rsid w:val="00B40D81"/>
    <w:pPr>
      <w:spacing w:after="0" w:line="240" w:lineRule="auto"/>
    </w:pPr>
    <w:rPr>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102">
    <w:name w:val="Sin lista11102"/>
    <w:next w:val="Sinlista"/>
    <w:uiPriority w:val="99"/>
    <w:semiHidden/>
    <w:unhideWhenUsed/>
    <w:rsid w:val="00B40D81"/>
  </w:style>
  <w:style w:type="table" w:customStyle="1" w:styleId="Tablaconcuadrcula21122">
    <w:name w:val="Tabla con cuadrícula21122"/>
    <w:basedOn w:val="Tablanormal"/>
    <w:next w:val="Tablaconcuadrcula"/>
    <w:uiPriority w:val="59"/>
    <w:rsid w:val="00B40D81"/>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42">
    <w:name w:val="Sin lista11142"/>
    <w:next w:val="Sinlista"/>
    <w:uiPriority w:val="99"/>
    <w:semiHidden/>
    <w:unhideWhenUsed/>
    <w:rsid w:val="00B40D81"/>
  </w:style>
  <w:style w:type="numbering" w:customStyle="1" w:styleId="Sinlista2152">
    <w:name w:val="Sin lista2152"/>
    <w:next w:val="Sinlista"/>
    <w:uiPriority w:val="99"/>
    <w:semiHidden/>
    <w:unhideWhenUsed/>
    <w:rsid w:val="00B40D81"/>
  </w:style>
  <w:style w:type="table" w:customStyle="1" w:styleId="Tablaconcuadrcula41122">
    <w:name w:val="Tabla con cuadrícula41122"/>
    <w:basedOn w:val="Tablanormal"/>
    <w:next w:val="Tablaconcuadrcula"/>
    <w:uiPriority w:val="59"/>
    <w:rsid w:val="00B40D81"/>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32">
    <w:name w:val="Sin lista3132"/>
    <w:next w:val="Sinlista"/>
    <w:uiPriority w:val="99"/>
    <w:semiHidden/>
    <w:unhideWhenUsed/>
    <w:rsid w:val="00B40D81"/>
  </w:style>
  <w:style w:type="numbering" w:customStyle="1" w:styleId="Sinlista4132">
    <w:name w:val="Sin lista4132"/>
    <w:next w:val="Sinlista"/>
    <w:uiPriority w:val="99"/>
    <w:semiHidden/>
    <w:unhideWhenUsed/>
    <w:rsid w:val="00B40D81"/>
  </w:style>
  <w:style w:type="numbering" w:customStyle="1" w:styleId="Sinlista5122">
    <w:name w:val="Sin lista5122"/>
    <w:next w:val="Sinlista"/>
    <w:uiPriority w:val="99"/>
    <w:semiHidden/>
    <w:unhideWhenUsed/>
    <w:rsid w:val="00B40D81"/>
  </w:style>
  <w:style w:type="numbering" w:customStyle="1" w:styleId="Sinlista111122">
    <w:name w:val="Sin lista111122"/>
    <w:next w:val="Sinlista"/>
    <w:uiPriority w:val="99"/>
    <w:semiHidden/>
    <w:unhideWhenUsed/>
    <w:rsid w:val="00B40D81"/>
  </w:style>
  <w:style w:type="numbering" w:customStyle="1" w:styleId="Sinlista1111122">
    <w:name w:val="Sin lista1111122"/>
    <w:next w:val="Sinlista"/>
    <w:uiPriority w:val="99"/>
    <w:semiHidden/>
    <w:unhideWhenUsed/>
    <w:rsid w:val="00B40D81"/>
  </w:style>
  <w:style w:type="numbering" w:customStyle="1" w:styleId="Sinlista21122">
    <w:name w:val="Sin lista21122"/>
    <w:next w:val="Sinlista"/>
    <w:uiPriority w:val="99"/>
    <w:semiHidden/>
    <w:unhideWhenUsed/>
    <w:rsid w:val="00B40D81"/>
  </w:style>
  <w:style w:type="numbering" w:customStyle="1" w:styleId="Sinlista31122">
    <w:name w:val="Sin lista31122"/>
    <w:next w:val="Sinlista"/>
    <w:uiPriority w:val="99"/>
    <w:semiHidden/>
    <w:unhideWhenUsed/>
    <w:rsid w:val="00B40D81"/>
  </w:style>
  <w:style w:type="numbering" w:customStyle="1" w:styleId="Sinlista41122">
    <w:name w:val="Sin lista41122"/>
    <w:next w:val="Sinlista"/>
    <w:uiPriority w:val="99"/>
    <w:semiHidden/>
    <w:unhideWhenUsed/>
    <w:rsid w:val="00B40D81"/>
  </w:style>
  <w:style w:type="numbering" w:customStyle="1" w:styleId="Sinlista612">
    <w:name w:val="Sin lista612"/>
    <w:next w:val="Sinlista"/>
    <w:uiPriority w:val="99"/>
    <w:semiHidden/>
    <w:unhideWhenUsed/>
    <w:rsid w:val="00B40D81"/>
  </w:style>
  <w:style w:type="numbering" w:customStyle="1" w:styleId="Sinlista1212">
    <w:name w:val="Sin lista1212"/>
    <w:next w:val="Sinlista"/>
    <w:semiHidden/>
    <w:unhideWhenUsed/>
    <w:rsid w:val="00B40D81"/>
  </w:style>
  <w:style w:type="numbering" w:customStyle="1" w:styleId="Sinlista2212">
    <w:name w:val="Sin lista2212"/>
    <w:next w:val="Sinlista"/>
    <w:uiPriority w:val="99"/>
    <w:semiHidden/>
    <w:unhideWhenUsed/>
    <w:rsid w:val="00B40D81"/>
  </w:style>
  <w:style w:type="numbering" w:customStyle="1" w:styleId="Sinlista11212">
    <w:name w:val="Sin lista11212"/>
    <w:next w:val="Sinlista"/>
    <w:semiHidden/>
    <w:rsid w:val="00B40D81"/>
  </w:style>
  <w:style w:type="numbering" w:customStyle="1" w:styleId="WWNum1612">
    <w:name w:val="WWNum1612"/>
    <w:basedOn w:val="Sinlista"/>
    <w:rsid w:val="00B40D81"/>
  </w:style>
  <w:style w:type="numbering" w:customStyle="1" w:styleId="WWNum1812">
    <w:name w:val="WWNum1812"/>
    <w:basedOn w:val="Sinlista"/>
    <w:rsid w:val="00B40D81"/>
  </w:style>
  <w:style w:type="numbering" w:customStyle="1" w:styleId="WWNum2022">
    <w:name w:val="WWNum2022"/>
    <w:basedOn w:val="Sinlista"/>
    <w:rsid w:val="00B40D81"/>
  </w:style>
  <w:style w:type="numbering" w:customStyle="1" w:styleId="WWNum3012">
    <w:name w:val="WWNum3012"/>
    <w:basedOn w:val="Sinlista"/>
    <w:rsid w:val="00B40D81"/>
  </w:style>
  <w:style w:type="numbering" w:customStyle="1" w:styleId="Sinlista712">
    <w:name w:val="Sin lista712"/>
    <w:next w:val="Sinlista"/>
    <w:uiPriority w:val="99"/>
    <w:semiHidden/>
    <w:unhideWhenUsed/>
    <w:rsid w:val="00B40D81"/>
  </w:style>
  <w:style w:type="numbering" w:customStyle="1" w:styleId="Sinlista1312">
    <w:name w:val="Sin lista1312"/>
    <w:next w:val="Sinlista"/>
    <w:uiPriority w:val="99"/>
    <w:semiHidden/>
    <w:unhideWhenUsed/>
    <w:rsid w:val="00B40D81"/>
  </w:style>
  <w:style w:type="numbering" w:customStyle="1" w:styleId="Sinlista2312">
    <w:name w:val="Sin lista2312"/>
    <w:next w:val="Sinlista"/>
    <w:uiPriority w:val="99"/>
    <w:semiHidden/>
    <w:unhideWhenUsed/>
    <w:rsid w:val="00B40D81"/>
  </w:style>
  <w:style w:type="table" w:customStyle="1" w:styleId="Tablaconcuadrcula4212">
    <w:name w:val="Tabla con cuadrícula4212"/>
    <w:basedOn w:val="Tablanormal"/>
    <w:next w:val="Tablaconcuadrcula"/>
    <w:uiPriority w:val="59"/>
    <w:rsid w:val="00B40D81"/>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12">
    <w:name w:val="Sin lista3212"/>
    <w:next w:val="Sinlista"/>
    <w:uiPriority w:val="99"/>
    <w:semiHidden/>
    <w:unhideWhenUsed/>
    <w:rsid w:val="00B40D81"/>
  </w:style>
  <w:style w:type="numbering" w:customStyle="1" w:styleId="Sinlista4212">
    <w:name w:val="Sin lista4212"/>
    <w:next w:val="Sinlista"/>
    <w:uiPriority w:val="99"/>
    <w:semiHidden/>
    <w:unhideWhenUsed/>
    <w:rsid w:val="00B40D81"/>
  </w:style>
  <w:style w:type="numbering" w:customStyle="1" w:styleId="Sinlista51112">
    <w:name w:val="Sin lista51112"/>
    <w:next w:val="Sinlista"/>
    <w:uiPriority w:val="99"/>
    <w:semiHidden/>
    <w:unhideWhenUsed/>
    <w:rsid w:val="00B40D81"/>
  </w:style>
  <w:style w:type="numbering" w:customStyle="1" w:styleId="Sinlista11312">
    <w:name w:val="Sin lista11312"/>
    <w:next w:val="Sinlista"/>
    <w:uiPriority w:val="99"/>
    <w:semiHidden/>
    <w:unhideWhenUsed/>
    <w:rsid w:val="00B40D81"/>
  </w:style>
  <w:style w:type="numbering" w:customStyle="1" w:styleId="Sinlista111212">
    <w:name w:val="Sin lista111212"/>
    <w:next w:val="Sinlista"/>
    <w:uiPriority w:val="99"/>
    <w:semiHidden/>
    <w:unhideWhenUsed/>
    <w:rsid w:val="00B40D81"/>
  </w:style>
  <w:style w:type="numbering" w:customStyle="1" w:styleId="Sinlista211122">
    <w:name w:val="Sin lista211122"/>
    <w:next w:val="Sinlista"/>
    <w:uiPriority w:val="99"/>
    <w:semiHidden/>
    <w:unhideWhenUsed/>
    <w:rsid w:val="00B40D81"/>
  </w:style>
  <w:style w:type="numbering" w:customStyle="1" w:styleId="Sinlista311112">
    <w:name w:val="Sin lista311112"/>
    <w:next w:val="Sinlista"/>
    <w:uiPriority w:val="99"/>
    <w:semiHidden/>
    <w:unhideWhenUsed/>
    <w:rsid w:val="00B40D81"/>
  </w:style>
  <w:style w:type="numbering" w:customStyle="1" w:styleId="Sinlista411112">
    <w:name w:val="Sin lista411112"/>
    <w:next w:val="Sinlista"/>
    <w:uiPriority w:val="99"/>
    <w:semiHidden/>
    <w:unhideWhenUsed/>
    <w:rsid w:val="00B40D81"/>
  </w:style>
  <w:style w:type="numbering" w:customStyle="1" w:styleId="Sinlista812">
    <w:name w:val="Sin lista812"/>
    <w:next w:val="Sinlista"/>
    <w:uiPriority w:val="99"/>
    <w:semiHidden/>
    <w:unhideWhenUsed/>
    <w:rsid w:val="00B40D81"/>
  </w:style>
  <w:style w:type="numbering" w:customStyle="1" w:styleId="Sinlista1412">
    <w:name w:val="Sin lista1412"/>
    <w:next w:val="Sinlista"/>
    <w:uiPriority w:val="99"/>
    <w:semiHidden/>
    <w:unhideWhenUsed/>
    <w:rsid w:val="00B40D81"/>
  </w:style>
  <w:style w:type="numbering" w:customStyle="1" w:styleId="Sinlista2412">
    <w:name w:val="Sin lista2412"/>
    <w:next w:val="Sinlista"/>
    <w:uiPriority w:val="99"/>
    <w:semiHidden/>
    <w:unhideWhenUsed/>
    <w:rsid w:val="00B40D81"/>
  </w:style>
  <w:style w:type="numbering" w:customStyle="1" w:styleId="Sinlista3312">
    <w:name w:val="Sin lista3312"/>
    <w:next w:val="Sinlista"/>
    <w:uiPriority w:val="99"/>
    <w:semiHidden/>
    <w:unhideWhenUsed/>
    <w:rsid w:val="00B40D81"/>
  </w:style>
  <w:style w:type="numbering" w:customStyle="1" w:styleId="Sinlista4312">
    <w:name w:val="Sin lista4312"/>
    <w:next w:val="Sinlista"/>
    <w:uiPriority w:val="99"/>
    <w:semiHidden/>
    <w:unhideWhenUsed/>
    <w:rsid w:val="00B40D81"/>
  </w:style>
  <w:style w:type="numbering" w:customStyle="1" w:styleId="Sinlista5212">
    <w:name w:val="Sin lista5212"/>
    <w:next w:val="Sinlista"/>
    <w:uiPriority w:val="99"/>
    <w:semiHidden/>
    <w:unhideWhenUsed/>
    <w:rsid w:val="00B40D81"/>
  </w:style>
  <w:style w:type="numbering" w:customStyle="1" w:styleId="Sinlista11412">
    <w:name w:val="Sin lista11412"/>
    <w:next w:val="Sinlista"/>
    <w:uiPriority w:val="99"/>
    <w:semiHidden/>
    <w:unhideWhenUsed/>
    <w:rsid w:val="00B40D81"/>
  </w:style>
  <w:style w:type="numbering" w:customStyle="1" w:styleId="Sinlista111312">
    <w:name w:val="Sin lista111312"/>
    <w:next w:val="Sinlista"/>
    <w:uiPriority w:val="99"/>
    <w:semiHidden/>
    <w:unhideWhenUsed/>
    <w:rsid w:val="00B40D81"/>
  </w:style>
  <w:style w:type="numbering" w:customStyle="1" w:styleId="Sinlista21212">
    <w:name w:val="Sin lista21212"/>
    <w:next w:val="Sinlista"/>
    <w:uiPriority w:val="99"/>
    <w:semiHidden/>
    <w:unhideWhenUsed/>
    <w:rsid w:val="00B40D81"/>
  </w:style>
  <w:style w:type="numbering" w:customStyle="1" w:styleId="Sinlista31212">
    <w:name w:val="Sin lista31212"/>
    <w:next w:val="Sinlista"/>
    <w:uiPriority w:val="99"/>
    <w:semiHidden/>
    <w:unhideWhenUsed/>
    <w:rsid w:val="00B40D81"/>
  </w:style>
  <w:style w:type="numbering" w:customStyle="1" w:styleId="Sinlista41212">
    <w:name w:val="Sin lista41212"/>
    <w:next w:val="Sinlista"/>
    <w:uiPriority w:val="99"/>
    <w:semiHidden/>
    <w:unhideWhenUsed/>
    <w:rsid w:val="00B40D81"/>
  </w:style>
  <w:style w:type="numbering" w:customStyle="1" w:styleId="Sinlista912">
    <w:name w:val="Sin lista912"/>
    <w:next w:val="Sinlista"/>
    <w:uiPriority w:val="99"/>
    <w:semiHidden/>
    <w:unhideWhenUsed/>
    <w:rsid w:val="00B40D81"/>
  </w:style>
  <w:style w:type="numbering" w:customStyle="1" w:styleId="Sinlista1512">
    <w:name w:val="Sin lista1512"/>
    <w:next w:val="Sinlista"/>
    <w:semiHidden/>
    <w:unhideWhenUsed/>
    <w:rsid w:val="00B40D81"/>
  </w:style>
  <w:style w:type="numbering" w:customStyle="1" w:styleId="Sinlista2512">
    <w:name w:val="Sin lista2512"/>
    <w:next w:val="Sinlista"/>
    <w:uiPriority w:val="99"/>
    <w:semiHidden/>
    <w:unhideWhenUsed/>
    <w:rsid w:val="00B40D81"/>
  </w:style>
  <w:style w:type="numbering" w:customStyle="1" w:styleId="Sinlista3412">
    <w:name w:val="Sin lista3412"/>
    <w:next w:val="Sinlista"/>
    <w:uiPriority w:val="99"/>
    <w:semiHidden/>
    <w:unhideWhenUsed/>
    <w:rsid w:val="00B40D81"/>
  </w:style>
  <w:style w:type="numbering" w:customStyle="1" w:styleId="Sinlista4412">
    <w:name w:val="Sin lista4412"/>
    <w:next w:val="Sinlista"/>
    <w:uiPriority w:val="99"/>
    <w:semiHidden/>
    <w:unhideWhenUsed/>
    <w:rsid w:val="00B40D81"/>
  </w:style>
  <w:style w:type="numbering" w:customStyle="1" w:styleId="Sinlista1012">
    <w:name w:val="Sin lista1012"/>
    <w:next w:val="Sinlista"/>
    <w:uiPriority w:val="99"/>
    <w:semiHidden/>
    <w:unhideWhenUsed/>
    <w:rsid w:val="00B40D81"/>
  </w:style>
  <w:style w:type="numbering" w:customStyle="1" w:styleId="Sinlista1612">
    <w:name w:val="Sin lista1612"/>
    <w:next w:val="Sinlista"/>
    <w:semiHidden/>
    <w:rsid w:val="00B40D81"/>
  </w:style>
  <w:style w:type="numbering" w:customStyle="1" w:styleId="Sinlista1712">
    <w:name w:val="Sin lista1712"/>
    <w:next w:val="Sinlista"/>
    <w:uiPriority w:val="99"/>
    <w:semiHidden/>
    <w:unhideWhenUsed/>
    <w:rsid w:val="00B40D81"/>
  </w:style>
  <w:style w:type="numbering" w:customStyle="1" w:styleId="Sinlista1812">
    <w:name w:val="Sin lista1812"/>
    <w:next w:val="Sinlista"/>
    <w:semiHidden/>
    <w:rsid w:val="00B40D81"/>
  </w:style>
  <w:style w:type="numbering" w:customStyle="1" w:styleId="Sinlista1912">
    <w:name w:val="Sin lista1912"/>
    <w:next w:val="Sinlista"/>
    <w:uiPriority w:val="99"/>
    <w:semiHidden/>
    <w:unhideWhenUsed/>
    <w:rsid w:val="00B40D81"/>
  </w:style>
  <w:style w:type="numbering" w:customStyle="1" w:styleId="Sinlista2012">
    <w:name w:val="Sin lista2012"/>
    <w:next w:val="Sinlista"/>
    <w:uiPriority w:val="99"/>
    <w:semiHidden/>
    <w:unhideWhenUsed/>
    <w:rsid w:val="00B40D81"/>
  </w:style>
  <w:style w:type="numbering" w:customStyle="1" w:styleId="Sinlista2612">
    <w:name w:val="Sin lista2612"/>
    <w:next w:val="Sinlista"/>
    <w:uiPriority w:val="99"/>
    <w:semiHidden/>
    <w:unhideWhenUsed/>
    <w:rsid w:val="00B40D81"/>
  </w:style>
  <w:style w:type="numbering" w:customStyle="1" w:styleId="Sinlista2712">
    <w:name w:val="Sin lista2712"/>
    <w:next w:val="Sinlista"/>
    <w:uiPriority w:val="99"/>
    <w:semiHidden/>
    <w:unhideWhenUsed/>
    <w:rsid w:val="00B40D81"/>
  </w:style>
  <w:style w:type="numbering" w:customStyle="1" w:styleId="Sinlista2812">
    <w:name w:val="Sin lista2812"/>
    <w:next w:val="Sinlista"/>
    <w:semiHidden/>
    <w:unhideWhenUsed/>
    <w:rsid w:val="00B40D81"/>
  </w:style>
  <w:style w:type="numbering" w:customStyle="1" w:styleId="Sinlista2912">
    <w:name w:val="Sin lista2912"/>
    <w:next w:val="Sinlista"/>
    <w:uiPriority w:val="99"/>
    <w:semiHidden/>
    <w:unhideWhenUsed/>
    <w:rsid w:val="00B40D81"/>
  </w:style>
  <w:style w:type="numbering" w:customStyle="1" w:styleId="Sinlista11012">
    <w:name w:val="Sin lista11012"/>
    <w:next w:val="Sinlista"/>
    <w:semiHidden/>
    <w:rsid w:val="00B40D81"/>
  </w:style>
  <w:style w:type="numbering" w:customStyle="1" w:styleId="Sinlista3012">
    <w:name w:val="Sin lista3012"/>
    <w:next w:val="Sinlista"/>
    <w:uiPriority w:val="99"/>
    <w:semiHidden/>
    <w:unhideWhenUsed/>
    <w:rsid w:val="00B40D81"/>
  </w:style>
  <w:style w:type="numbering" w:customStyle="1" w:styleId="Sinlista11512">
    <w:name w:val="Sin lista11512"/>
    <w:next w:val="Sinlista"/>
    <w:semiHidden/>
    <w:unhideWhenUsed/>
    <w:rsid w:val="00B40D81"/>
  </w:style>
  <w:style w:type="numbering" w:customStyle="1" w:styleId="Sinlista21012">
    <w:name w:val="Sin lista21012"/>
    <w:next w:val="Sinlista"/>
    <w:uiPriority w:val="99"/>
    <w:semiHidden/>
    <w:unhideWhenUsed/>
    <w:rsid w:val="00B40D81"/>
  </w:style>
  <w:style w:type="numbering" w:customStyle="1" w:styleId="Sinlista3512">
    <w:name w:val="Sin lista3512"/>
    <w:next w:val="Sinlista"/>
    <w:uiPriority w:val="99"/>
    <w:semiHidden/>
    <w:unhideWhenUsed/>
    <w:rsid w:val="00B40D81"/>
  </w:style>
  <w:style w:type="numbering" w:customStyle="1" w:styleId="Sinlista4512">
    <w:name w:val="Sin lista4512"/>
    <w:next w:val="Sinlista"/>
    <w:uiPriority w:val="99"/>
    <w:semiHidden/>
    <w:unhideWhenUsed/>
    <w:rsid w:val="00B40D81"/>
  </w:style>
  <w:style w:type="numbering" w:customStyle="1" w:styleId="Sinlista3612">
    <w:name w:val="Sin lista3612"/>
    <w:next w:val="Sinlista"/>
    <w:uiPriority w:val="99"/>
    <w:semiHidden/>
    <w:unhideWhenUsed/>
    <w:rsid w:val="00B40D81"/>
  </w:style>
  <w:style w:type="numbering" w:customStyle="1" w:styleId="Sinlista11612">
    <w:name w:val="Sin lista11612"/>
    <w:next w:val="Sinlista"/>
    <w:semiHidden/>
    <w:rsid w:val="00B40D81"/>
  </w:style>
  <w:style w:type="numbering" w:customStyle="1" w:styleId="Sinlista3712">
    <w:name w:val="Sin lista3712"/>
    <w:next w:val="Sinlista"/>
    <w:uiPriority w:val="99"/>
    <w:semiHidden/>
    <w:unhideWhenUsed/>
    <w:rsid w:val="00B40D81"/>
  </w:style>
  <w:style w:type="numbering" w:customStyle="1" w:styleId="WW8Num112">
    <w:name w:val="WW8Num112"/>
    <w:basedOn w:val="Sinlista"/>
    <w:rsid w:val="00B40D81"/>
  </w:style>
  <w:style w:type="numbering" w:customStyle="1" w:styleId="WW8Num223">
    <w:name w:val="WW8Num223"/>
    <w:basedOn w:val="Sinlista"/>
    <w:rsid w:val="00B40D81"/>
  </w:style>
  <w:style w:type="numbering" w:customStyle="1" w:styleId="Sinlista11712">
    <w:name w:val="Sin lista11712"/>
    <w:next w:val="Sinlista"/>
    <w:uiPriority w:val="99"/>
    <w:semiHidden/>
    <w:unhideWhenUsed/>
    <w:rsid w:val="00B40D81"/>
  </w:style>
  <w:style w:type="numbering" w:customStyle="1" w:styleId="Sinlista11812">
    <w:name w:val="Sin lista11812"/>
    <w:next w:val="Sinlista"/>
    <w:uiPriority w:val="99"/>
    <w:semiHidden/>
    <w:unhideWhenUsed/>
    <w:rsid w:val="00B40D81"/>
  </w:style>
  <w:style w:type="numbering" w:customStyle="1" w:styleId="Sinlista3812">
    <w:name w:val="Sin lista3812"/>
    <w:next w:val="Sinlista"/>
    <w:uiPriority w:val="99"/>
    <w:semiHidden/>
    <w:unhideWhenUsed/>
    <w:rsid w:val="00B40D81"/>
  </w:style>
  <w:style w:type="numbering" w:customStyle="1" w:styleId="Sinlista11912">
    <w:name w:val="Sin lista11912"/>
    <w:next w:val="Sinlista"/>
    <w:semiHidden/>
    <w:unhideWhenUsed/>
    <w:rsid w:val="00B40D81"/>
  </w:style>
  <w:style w:type="numbering" w:customStyle="1" w:styleId="Sinlista21312">
    <w:name w:val="Sin lista21312"/>
    <w:next w:val="Sinlista"/>
    <w:uiPriority w:val="99"/>
    <w:semiHidden/>
    <w:unhideWhenUsed/>
    <w:rsid w:val="00B40D81"/>
  </w:style>
  <w:style w:type="numbering" w:customStyle="1" w:styleId="Sinlista3912">
    <w:name w:val="Sin lista3912"/>
    <w:next w:val="Sinlista"/>
    <w:uiPriority w:val="99"/>
    <w:semiHidden/>
    <w:unhideWhenUsed/>
    <w:rsid w:val="00B40D81"/>
  </w:style>
  <w:style w:type="numbering" w:customStyle="1" w:styleId="Sinlista4612">
    <w:name w:val="Sin lista4612"/>
    <w:next w:val="Sinlista"/>
    <w:uiPriority w:val="99"/>
    <w:semiHidden/>
    <w:unhideWhenUsed/>
    <w:rsid w:val="00B40D81"/>
  </w:style>
  <w:style w:type="table" w:customStyle="1" w:styleId="Tablaconcuadrcula591">
    <w:name w:val="Tabla con cuadrícula591"/>
    <w:basedOn w:val="Tablanormal"/>
    <w:next w:val="Tablaconcuadrcula"/>
    <w:uiPriority w:val="59"/>
    <w:rsid w:val="00B40D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01">
    <w:name w:val="Tabla con cuadrícula601"/>
    <w:basedOn w:val="Tablanormal"/>
    <w:next w:val="Tablaconcuadrcula"/>
    <w:uiPriority w:val="59"/>
    <w:rsid w:val="00B40D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01">
    <w:name w:val="Tabla con cuadrícula701"/>
    <w:basedOn w:val="Tablanormal"/>
    <w:next w:val="Tablaconcuadrcula"/>
    <w:uiPriority w:val="59"/>
    <w:rsid w:val="00B40D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51">
    <w:name w:val="Tabla con cuadrícula751"/>
    <w:basedOn w:val="Tablanormal"/>
    <w:next w:val="Tablaconcuadrcula"/>
    <w:uiPriority w:val="59"/>
    <w:rsid w:val="00B40D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61">
    <w:name w:val="Tabla con cuadrícula761"/>
    <w:basedOn w:val="Tablanormal"/>
    <w:next w:val="Tablaconcuadrcula"/>
    <w:uiPriority w:val="59"/>
    <w:rsid w:val="00B40D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62">
    <w:name w:val="Tabla con cuadrícula762"/>
    <w:basedOn w:val="Tablanormal"/>
    <w:next w:val="Tablaconcuadrcula"/>
    <w:uiPriority w:val="59"/>
    <w:rsid w:val="004F3E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92">
    <w:name w:val="Tabla con cuadrícula592"/>
    <w:basedOn w:val="Tablanormal"/>
    <w:next w:val="Tablaconcuadrcula"/>
    <w:uiPriority w:val="59"/>
    <w:rsid w:val="00C450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02">
    <w:name w:val="Tabla con cuadrícula602"/>
    <w:basedOn w:val="Tablanormal"/>
    <w:next w:val="Tablaconcuadrcula"/>
    <w:uiPriority w:val="59"/>
    <w:rsid w:val="00C450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02">
    <w:name w:val="Tabla con cuadrícula702"/>
    <w:basedOn w:val="Tablanormal"/>
    <w:next w:val="Tablaconcuadrcula"/>
    <w:uiPriority w:val="59"/>
    <w:rsid w:val="00C450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52">
    <w:name w:val="Tabla con cuadrícula752"/>
    <w:basedOn w:val="Tablanormal"/>
    <w:next w:val="Tablaconcuadrcula"/>
    <w:uiPriority w:val="59"/>
    <w:rsid w:val="00C450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6">
    <w:name w:val="Tabla con cuadrícula716"/>
    <w:basedOn w:val="Tablanormal"/>
    <w:uiPriority w:val="39"/>
    <w:rsid w:val="007B6ED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0">
    <w:name w:val="Tabla con cuadrícula810"/>
    <w:basedOn w:val="Tablanormal"/>
    <w:uiPriority w:val="39"/>
    <w:rsid w:val="007B6ED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82">
    <w:name w:val="Tabla con cuadrícula482"/>
    <w:basedOn w:val="Tablanormal"/>
    <w:next w:val="Tablaconcuadrcula"/>
    <w:uiPriority w:val="59"/>
    <w:unhideWhenUsed/>
    <w:rsid w:val="005734CA"/>
    <w:pPr>
      <w:spacing w:after="0" w:line="240" w:lineRule="auto"/>
    </w:pPr>
    <w:rPr>
      <w:rFonts w:ascii="Calibri" w:eastAsia="Times New Roman" w:hAnsi="Calibri" w:cs="Times New Roman"/>
      <w:lang w:eastAsia="es-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Sinlista58">
    <w:name w:val="Sin lista58"/>
    <w:next w:val="Sinlista"/>
    <w:uiPriority w:val="99"/>
    <w:semiHidden/>
    <w:unhideWhenUsed/>
    <w:rsid w:val="009974A9"/>
  </w:style>
  <w:style w:type="table" w:customStyle="1" w:styleId="Tablaconcuadrcula90">
    <w:name w:val="Tabla con cuadrícula90"/>
    <w:basedOn w:val="Tablanormal"/>
    <w:next w:val="Tablaconcuadrcula"/>
    <w:rsid w:val="009974A9"/>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9">
    <w:name w:val="Sin lista129"/>
    <w:next w:val="Sinlista"/>
    <w:semiHidden/>
    <w:rsid w:val="009974A9"/>
  </w:style>
  <w:style w:type="table" w:customStyle="1" w:styleId="Tablaconcuadrcula150">
    <w:name w:val="Tabla con cuadrícula150"/>
    <w:basedOn w:val="Tablanormal"/>
    <w:next w:val="Tablaconcuadrcula"/>
    <w:rsid w:val="009974A9"/>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0">
    <w:name w:val="Tabla con cuadrícula230"/>
    <w:basedOn w:val="Tablanormal"/>
    <w:next w:val="Tablaconcuadrcula"/>
    <w:uiPriority w:val="59"/>
    <w:rsid w:val="009974A9"/>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3">
    <w:name w:val="Tabla con cuadrícula333"/>
    <w:basedOn w:val="Tablanormal"/>
    <w:next w:val="Tablaconcuadrcula"/>
    <w:uiPriority w:val="59"/>
    <w:rsid w:val="009974A9"/>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4">
    <w:name w:val="Tabla con cuadrícula424"/>
    <w:basedOn w:val="Tablanormal"/>
    <w:next w:val="Tablaconcuadrcula"/>
    <w:uiPriority w:val="39"/>
    <w:rsid w:val="009974A9"/>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9">
    <w:name w:val="Tabla con cuadrícula1219"/>
    <w:basedOn w:val="Tablanormal"/>
    <w:next w:val="Tablaconcuadrcula"/>
    <w:uiPriority w:val="59"/>
    <w:rsid w:val="000C4344"/>
    <w:pPr>
      <w:spacing w:after="0" w:line="240" w:lineRule="auto"/>
    </w:pPr>
    <w:rPr>
      <w:rFonts w:eastAsia="Times New Roman"/>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20">
    <w:name w:val="Tabla con cuadrícula1220"/>
    <w:basedOn w:val="Tablanormal"/>
    <w:next w:val="Tablaconcuadrcula"/>
    <w:uiPriority w:val="59"/>
    <w:rsid w:val="002634B6"/>
    <w:pPr>
      <w:spacing w:after="0" w:line="240" w:lineRule="auto"/>
    </w:pPr>
    <w:rPr>
      <w:rFonts w:eastAsia="Times New Roman"/>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317">
    <w:name w:val="Tabla con cuadrícula1317"/>
    <w:basedOn w:val="Tablanormal"/>
    <w:next w:val="Tablaconcuadrcula"/>
    <w:uiPriority w:val="59"/>
    <w:rsid w:val="002634B6"/>
    <w:pPr>
      <w:spacing w:after="0" w:line="240" w:lineRule="auto"/>
    </w:pPr>
    <w:rPr>
      <w:rFonts w:eastAsia="Times New Roman"/>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22">
    <w:name w:val="Tabla con cuadrícula1222"/>
    <w:basedOn w:val="Tablanormal"/>
    <w:next w:val="Tablaconcuadrcula"/>
    <w:uiPriority w:val="39"/>
    <w:rsid w:val="00637311"/>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8">
    <w:name w:val="Tabla con cuadrícula1318"/>
    <w:basedOn w:val="Tablanormal"/>
    <w:next w:val="Tablaconcuadrcula"/>
    <w:uiPriority w:val="39"/>
    <w:rsid w:val="00637311"/>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8">
    <w:name w:val="Tabla con cuadrícula98"/>
    <w:basedOn w:val="Tablanormal"/>
    <w:next w:val="Tablaconcuadrcula"/>
    <w:uiPriority w:val="59"/>
    <w:rsid w:val="005C086A"/>
    <w:pPr>
      <w:spacing w:after="0" w:line="240" w:lineRule="auto"/>
    </w:pPr>
    <w:rPr>
      <w:rFonts w:ascii="Times New Roman" w:eastAsia="Times New Roman" w:hAnsi="Times New Roman"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35">
    <w:name w:val="Tabla con cuadrícula235"/>
    <w:basedOn w:val="Tablanormal"/>
    <w:next w:val="Tablaconcuadrcula"/>
    <w:uiPriority w:val="59"/>
    <w:rsid w:val="00BB332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9">
    <w:name w:val="Tabla con cuadrícula3119"/>
    <w:basedOn w:val="Tablanormal"/>
    <w:uiPriority w:val="39"/>
    <w:rsid w:val="0082708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9">
    <w:name w:val="Sin lista59"/>
    <w:next w:val="Sinlista"/>
    <w:uiPriority w:val="99"/>
    <w:semiHidden/>
    <w:unhideWhenUsed/>
    <w:rsid w:val="00D638EF"/>
  </w:style>
  <w:style w:type="table" w:customStyle="1" w:styleId="Tablaconcuadrcula99">
    <w:name w:val="Tabla con cuadrícula99"/>
    <w:basedOn w:val="Tablanormal"/>
    <w:next w:val="Tablaconcuadrcula"/>
    <w:rsid w:val="00D638E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8">
    <w:name w:val="Tabla con cuadrícula158"/>
    <w:basedOn w:val="Tablanormal"/>
    <w:next w:val="Tablaconcuadrcula"/>
    <w:uiPriority w:val="39"/>
    <w:rsid w:val="00D638EF"/>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6">
    <w:name w:val="Tabla con cuadrícula236"/>
    <w:basedOn w:val="Tablanormal"/>
    <w:next w:val="Tablaconcuadrcula"/>
    <w:uiPriority w:val="59"/>
    <w:rsid w:val="00D638EF"/>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4">
    <w:name w:val="Tabla con cuadrícula334"/>
    <w:basedOn w:val="Tablanormal"/>
    <w:next w:val="Tablaconcuadrcula"/>
    <w:rsid w:val="00D638EF"/>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5">
    <w:name w:val="Tabla con cuadrícula425"/>
    <w:basedOn w:val="Tablanormal"/>
    <w:next w:val="Tablaconcuadrcula"/>
    <w:uiPriority w:val="59"/>
    <w:rsid w:val="00D638EF"/>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2">
    <w:name w:val="Pa2"/>
    <w:basedOn w:val="Default"/>
    <w:next w:val="Default"/>
    <w:uiPriority w:val="99"/>
    <w:rsid w:val="00D638EF"/>
    <w:pPr>
      <w:spacing w:line="201" w:lineRule="atLeast"/>
    </w:pPr>
    <w:rPr>
      <w:rFonts w:ascii="Verdana" w:hAnsi="Verdana" w:cs="Times New Roman"/>
      <w:color w:val="auto"/>
    </w:rPr>
  </w:style>
  <w:style w:type="table" w:customStyle="1" w:styleId="Tablaconcuadrcula517">
    <w:name w:val="Tabla con cuadrícula517"/>
    <w:basedOn w:val="Tablanormal"/>
    <w:next w:val="Tablaconcuadrcula"/>
    <w:uiPriority w:val="39"/>
    <w:rsid w:val="00D638EF"/>
    <w:pPr>
      <w:spacing w:after="0" w:line="240" w:lineRule="auto"/>
    </w:pPr>
    <w:rPr>
      <w:rFonts w:eastAsia="Times New Roman"/>
      <w:color w:val="44546A"/>
      <w:kern w:val="2"/>
      <w:sz w:val="18"/>
      <w:szCs w:val="18"/>
      <w:lang w:val="en-US" w:eastAsia="ja-JP"/>
      <w14:ligatures w14:val="standar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HostTable">
    <w:name w:val="Host Table"/>
    <w:basedOn w:val="Tablanormal"/>
    <w:uiPriority w:val="99"/>
    <w:rsid w:val="00D638EF"/>
    <w:pPr>
      <w:spacing w:after="0" w:line="240" w:lineRule="auto"/>
    </w:pPr>
    <w:rPr>
      <w:rFonts w:eastAsia="Times New Roman"/>
      <w:color w:val="404040"/>
      <w:sz w:val="18"/>
      <w:szCs w:val="18"/>
      <w:lang w:val="en-US" w:eastAsia="ja-JP"/>
    </w:rPr>
    <w:tblPr>
      <w:jc w:val="center"/>
      <w:tblCellMar>
        <w:left w:w="0" w:type="dxa"/>
        <w:right w:w="0" w:type="dxa"/>
      </w:tblCellMar>
    </w:tblPr>
    <w:trPr>
      <w:jc w:val="center"/>
    </w:trPr>
  </w:style>
  <w:style w:type="table" w:customStyle="1" w:styleId="Tablaconcuadrcula2118">
    <w:name w:val="Tabla con cuadrícula2118"/>
    <w:basedOn w:val="Tablanormal"/>
    <w:uiPriority w:val="59"/>
    <w:rsid w:val="00D638E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20">
    <w:name w:val="Tabla con cuadrícula3120"/>
    <w:basedOn w:val="Tablanormal"/>
    <w:next w:val="Tablaconcuadrcula"/>
    <w:rsid w:val="00D638E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8">
    <w:name w:val="Tabla con cuadrícula518"/>
    <w:basedOn w:val="Tablanormal"/>
    <w:next w:val="Tablaconcuadrcula"/>
    <w:uiPriority w:val="39"/>
    <w:rsid w:val="00D638EF"/>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5Car2">
    <w:name w:val="Título 5 Car2"/>
    <w:basedOn w:val="Fuentedeprrafopredeter"/>
    <w:uiPriority w:val="9"/>
    <w:semiHidden/>
    <w:rsid w:val="00D638EF"/>
    <w:rPr>
      <w:rFonts w:ascii="Calibri Light" w:eastAsia="Times New Roman" w:hAnsi="Calibri Light" w:cs="Times New Roman"/>
      <w:color w:val="2E74B5"/>
    </w:rPr>
  </w:style>
  <w:style w:type="table" w:customStyle="1" w:styleId="Tablaconcuadrcula623">
    <w:name w:val="Tabla con cuadrícula623"/>
    <w:basedOn w:val="Tablanormal"/>
    <w:next w:val="Tablaconcuadrcula"/>
    <w:uiPriority w:val="39"/>
    <w:rsid w:val="00D638EF"/>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elmarcadordeposicin">
    <w:name w:val="Placeholder Text"/>
    <w:basedOn w:val="Fuentedeprrafopredeter"/>
    <w:uiPriority w:val="99"/>
    <w:semiHidden/>
    <w:rsid w:val="00D638EF"/>
    <w:rPr>
      <w:color w:val="808080"/>
    </w:rPr>
  </w:style>
  <w:style w:type="table" w:customStyle="1" w:styleId="Tablaconcuadrcula1119">
    <w:name w:val="Tabla con cuadrícula1119"/>
    <w:basedOn w:val="Tablanormal"/>
    <w:next w:val="Tablaconcuadrcula"/>
    <w:rsid w:val="00D638E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7">
    <w:name w:val="Tabla con cuadrícula717"/>
    <w:basedOn w:val="Tablanormal"/>
    <w:next w:val="Tablaconcuadrcula"/>
    <w:uiPriority w:val="39"/>
    <w:rsid w:val="00D638EF"/>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3">
    <w:name w:val="Mención sin resolver3"/>
    <w:basedOn w:val="Fuentedeprrafopredeter"/>
    <w:uiPriority w:val="99"/>
    <w:semiHidden/>
    <w:unhideWhenUsed/>
    <w:rsid w:val="00D638EF"/>
    <w:rPr>
      <w:color w:val="605E5C"/>
      <w:shd w:val="clear" w:color="auto" w:fill="E1DFDD"/>
    </w:rPr>
  </w:style>
  <w:style w:type="character" w:customStyle="1" w:styleId="Mencinsinresolver4">
    <w:name w:val="Mención sin resolver4"/>
    <w:basedOn w:val="Fuentedeprrafopredeter"/>
    <w:uiPriority w:val="99"/>
    <w:semiHidden/>
    <w:unhideWhenUsed/>
    <w:rsid w:val="00D638EF"/>
    <w:rPr>
      <w:color w:val="605E5C"/>
      <w:shd w:val="clear" w:color="auto" w:fill="E1DFDD"/>
    </w:rPr>
  </w:style>
  <w:style w:type="table" w:customStyle="1" w:styleId="Tablaconcuadrcula1223">
    <w:name w:val="Tabla con cuadrícula1223"/>
    <w:basedOn w:val="Tablanormal"/>
    <w:next w:val="Tablaconcuadrcula"/>
    <w:uiPriority w:val="39"/>
    <w:rsid w:val="00D638E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9">
    <w:name w:val="Tabla con cuadrícula1319"/>
    <w:basedOn w:val="Tablanormal"/>
    <w:next w:val="Tablaconcuadrcula"/>
    <w:uiPriority w:val="39"/>
    <w:rsid w:val="00D638E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5">
    <w:name w:val="Mención sin resolver5"/>
    <w:basedOn w:val="Fuentedeprrafopredeter"/>
    <w:uiPriority w:val="99"/>
    <w:semiHidden/>
    <w:unhideWhenUsed/>
    <w:rsid w:val="00D638EF"/>
    <w:rPr>
      <w:color w:val="605E5C"/>
      <w:shd w:val="clear" w:color="auto" w:fill="E1DFDD"/>
    </w:rPr>
  </w:style>
  <w:style w:type="character" w:customStyle="1" w:styleId="Mencinsinresolver6">
    <w:name w:val="Mención sin resolver6"/>
    <w:basedOn w:val="Fuentedeprrafopredeter"/>
    <w:uiPriority w:val="99"/>
    <w:semiHidden/>
    <w:unhideWhenUsed/>
    <w:rsid w:val="00D638EF"/>
    <w:rPr>
      <w:color w:val="605E5C"/>
      <w:shd w:val="clear" w:color="auto" w:fill="E1DFDD"/>
    </w:rPr>
  </w:style>
  <w:style w:type="character" w:customStyle="1" w:styleId="Mencinsinresolver7">
    <w:name w:val="Mención sin resolver7"/>
    <w:basedOn w:val="Fuentedeprrafopredeter"/>
    <w:uiPriority w:val="99"/>
    <w:semiHidden/>
    <w:unhideWhenUsed/>
    <w:rsid w:val="00D638EF"/>
    <w:rPr>
      <w:color w:val="605E5C"/>
      <w:shd w:val="clear" w:color="auto" w:fill="E1DFDD"/>
    </w:rPr>
  </w:style>
  <w:style w:type="character" w:customStyle="1" w:styleId="Mencinsinresolver8">
    <w:name w:val="Mención sin resolver8"/>
    <w:basedOn w:val="Fuentedeprrafopredeter"/>
    <w:uiPriority w:val="99"/>
    <w:semiHidden/>
    <w:unhideWhenUsed/>
    <w:rsid w:val="00D638EF"/>
    <w:rPr>
      <w:color w:val="605E5C"/>
      <w:shd w:val="clear" w:color="auto" w:fill="E1DFDD"/>
    </w:rPr>
  </w:style>
  <w:style w:type="numbering" w:customStyle="1" w:styleId="Sinlista60">
    <w:name w:val="Sin lista60"/>
    <w:next w:val="Sinlista"/>
    <w:uiPriority w:val="99"/>
    <w:semiHidden/>
    <w:unhideWhenUsed/>
    <w:rsid w:val="00B83196"/>
  </w:style>
  <w:style w:type="table" w:customStyle="1" w:styleId="Tablaconcuadrcula100">
    <w:name w:val="Tabla con cuadrícula100"/>
    <w:basedOn w:val="Tablanormal"/>
    <w:next w:val="Tablaconcuadrcula"/>
    <w:rsid w:val="00B8319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0">
    <w:name w:val="Sin lista130"/>
    <w:next w:val="Sinlista"/>
    <w:semiHidden/>
    <w:rsid w:val="00B83196"/>
  </w:style>
  <w:style w:type="table" w:customStyle="1" w:styleId="Tablaconcuadrcula159">
    <w:name w:val="Tabla con cuadrícula159"/>
    <w:basedOn w:val="Tablanormal"/>
    <w:next w:val="Tablaconcuadrcula"/>
    <w:rsid w:val="00B8319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7">
    <w:name w:val="Tabla con cuadrícula237"/>
    <w:basedOn w:val="Tablanormal"/>
    <w:next w:val="Tablaconcuadrcula"/>
    <w:uiPriority w:val="59"/>
    <w:rsid w:val="00B83196"/>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5">
    <w:name w:val="Tabla con cuadrícula335"/>
    <w:basedOn w:val="Tablanormal"/>
    <w:next w:val="Tablaconcuadrcula"/>
    <w:uiPriority w:val="59"/>
    <w:rsid w:val="00B83196"/>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6">
    <w:name w:val="Tabla con cuadrícula426"/>
    <w:basedOn w:val="Tablanormal"/>
    <w:next w:val="Tablaconcuadrcula"/>
    <w:uiPriority w:val="39"/>
    <w:rsid w:val="00B83196"/>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5">
    <w:name w:val="Sin lista65"/>
    <w:next w:val="Sinlista"/>
    <w:uiPriority w:val="99"/>
    <w:semiHidden/>
    <w:unhideWhenUsed/>
    <w:rsid w:val="001179F0"/>
  </w:style>
  <w:style w:type="table" w:customStyle="1" w:styleId="Tablaconcuadrcula102">
    <w:name w:val="Tabla con cuadrícula102"/>
    <w:basedOn w:val="Tablanormal"/>
    <w:next w:val="Tablaconcuadrcula"/>
    <w:rsid w:val="001179F0"/>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0">
    <w:name w:val="Tabla con cuadrícula160"/>
    <w:basedOn w:val="Tablanormal"/>
    <w:next w:val="Tablaconcuadrcula"/>
    <w:uiPriority w:val="39"/>
    <w:rsid w:val="001179F0"/>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8">
    <w:name w:val="Tabla con cuadrícula238"/>
    <w:basedOn w:val="Tablanormal"/>
    <w:next w:val="Tablaconcuadrcula"/>
    <w:uiPriority w:val="59"/>
    <w:rsid w:val="001179F0"/>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6">
    <w:name w:val="Tabla con cuadrícula336"/>
    <w:basedOn w:val="Tablanormal"/>
    <w:next w:val="Tablaconcuadrcula"/>
    <w:rsid w:val="001179F0"/>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7">
    <w:name w:val="Tabla con cuadrícula427"/>
    <w:basedOn w:val="Tablanormal"/>
    <w:next w:val="Tablaconcuadrcula"/>
    <w:uiPriority w:val="59"/>
    <w:rsid w:val="001179F0"/>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9">
    <w:name w:val="Tabla con cuadrícula519"/>
    <w:basedOn w:val="Tablanormal"/>
    <w:next w:val="Tablaconcuadrcula"/>
    <w:uiPriority w:val="39"/>
    <w:rsid w:val="001179F0"/>
    <w:pPr>
      <w:spacing w:after="0" w:line="240" w:lineRule="auto"/>
    </w:pPr>
    <w:rPr>
      <w:rFonts w:eastAsia="Times New Roman"/>
      <w:color w:val="44546A"/>
      <w:kern w:val="2"/>
      <w:sz w:val="18"/>
      <w:szCs w:val="18"/>
      <w:lang w:val="en-US" w:eastAsia="ja-JP"/>
      <w14:ligatures w14:val="standar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HostTable1">
    <w:name w:val="Host Table1"/>
    <w:basedOn w:val="Tablanormal"/>
    <w:uiPriority w:val="99"/>
    <w:rsid w:val="001179F0"/>
    <w:pPr>
      <w:spacing w:after="0" w:line="240" w:lineRule="auto"/>
    </w:pPr>
    <w:rPr>
      <w:rFonts w:eastAsia="Times New Roman"/>
      <w:color w:val="404040"/>
      <w:sz w:val="18"/>
      <w:szCs w:val="18"/>
      <w:lang w:val="en-US" w:eastAsia="ja-JP"/>
    </w:rPr>
    <w:tblPr>
      <w:jc w:val="center"/>
      <w:tblCellMar>
        <w:left w:w="0" w:type="dxa"/>
        <w:right w:w="0" w:type="dxa"/>
      </w:tblCellMar>
    </w:tblPr>
    <w:trPr>
      <w:jc w:val="center"/>
    </w:trPr>
  </w:style>
  <w:style w:type="table" w:customStyle="1" w:styleId="Tablaconcuadrcula2119">
    <w:name w:val="Tabla con cuadrícula2119"/>
    <w:basedOn w:val="Tablanormal"/>
    <w:uiPriority w:val="59"/>
    <w:rsid w:val="001179F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22">
    <w:name w:val="Tabla con cuadrícula3122"/>
    <w:basedOn w:val="Tablanormal"/>
    <w:next w:val="Tablaconcuadrcula"/>
    <w:rsid w:val="001179F0"/>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0">
    <w:name w:val="Tabla con cuadrícula5110"/>
    <w:basedOn w:val="Tablanormal"/>
    <w:next w:val="Tablaconcuadrcula"/>
    <w:uiPriority w:val="39"/>
    <w:rsid w:val="001179F0"/>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4">
    <w:name w:val="Tabla con cuadrícula624"/>
    <w:basedOn w:val="Tablanormal"/>
    <w:next w:val="Tablaconcuadrcula"/>
    <w:uiPriority w:val="39"/>
    <w:rsid w:val="001179F0"/>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0">
    <w:name w:val="Tabla con cuadrícula1120"/>
    <w:basedOn w:val="Tablanormal"/>
    <w:next w:val="Tablaconcuadrcula"/>
    <w:rsid w:val="001179F0"/>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8">
    <w:name w:val="Tabla con cuadrícula718"/>
    <w:basedOn w:val="Tablanormal"/>
    <w:next w:val="Tablaconcuadrcula"/>
    <w:uiPriority w:val="39"/>
    <w:rsid w:val="001179F0"/>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4">
    <w:name w:val="Tabla con cuadrícula1224"/>
    <w:basedOn w:val="Tablanormal"/>
    <w:next w:val="Tablaconcuadrcula"/>
    <w:uiPriority w:val="39"/>
    <w:rsid w:val="001179F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0">
    <w:name w:val="Tabla con cuadrícula1320"/>
    <w:basedOn w:val="Tablanormal"/>
    <w:next w:val="Tablaconcuadrcula"/>
    <w:uiPriority w:val="39"/>
    <w:rsid w:val="001179F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9">
    <w:name w:val="Mención sin resolver9"/>
    <w:basedOn w:val="Fuentedeprrafopredeter"/>
    <w:uiPriority w:val="99"/>
    <w:semiHidden/>
    <w:unhideWhenUsed/>
    <w:rsid w:val="001179F0"/>
    <w:rPr>
      <w:color w:val="605E5C"/>
      <w:shd w:val="clear" w:color="auto" w:fill="E1DFDD"/>
    </w:rPr>
  </w:style>
  <w:style w:type="table" w:customStyle="1" w:styleId="Tablaconcuadrcula1225">
    <w:name w:val="Tabla con cuadrícula1225"/>
    <w:basedOn w:val="Tablanormal"/>
    <w:next w:val="Tablaconcuadrcula"/>
    <w:uiPriority w:val="39"/>
    <w:rsid w:val="0053448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6">
    <w:name w:val="Tabla con cuadrícula1226"/>
    <w:basedOn w:val="Tablanormal"/>
    <w:next w:val="Tablaconcuadrcula"/>
    <w:uiPriority w:val="39"/>
    <w:rsid w:val="00C6347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7">
    <w:name w:val="Tabla con cuadrícula1227"/>
    <w:basedOn w:val="Tablanormal"/>
    <w:next w:val="Tablaconcuadrcula"/>
    <w:uiPriority w:val="39"/>
    <w:rsid w:val="0025598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3">
    <w:name w:val="Tabla con cuadrícula103"/>
    <w:basedOn w:val="Tablanormal"/>
    <w:next w:val="Tablaconcuadrcula"/>
    <w:uiPriority w:val="59"/>
    <w:rsid w:val="002C7FE6"/>
    <w:pPr>
      <w:spacing w:after="0" w:line="240" w:lineRule="auto"/>
    </w:pPr>
    <w:rPr>
      <w:rFonts w:ascii="Times New Roman" w:eastAsia="Times New Roman" w:hAnsi="Times New Roman"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28">
    <w:name w:val="Tabla con cuadrícula1228"/>
    <w:basedOn w:val="Tablanormal"/>
    <w:next w:val="Tablaconcuadrcula"/>
    <w:uiPriority w:val="39"/>
    <w:rsid w:val="0031074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7">
    <w:name w:val="Tabla con cuadrícula337"/>
    <w:basedOn w:val="Tablanormal"/>
    <w:next w:val="Tablaconcuadrcula"/>
    <w:uiPriority w:val="39"/>
    <w:rsid w:val="005B3958"/>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68">
    <w:name w:val="Tabla con cuadrícula168"/>
    <w:basedOn w:val="Tablanormal"/>
    <w:uiPriority w:val="59"/>
    <w:rsid w:val="007455DA"/>
    <w:pPr>
      <w:spacing w:after="0" w:line="240" w:lineRule="auto"/>
    </w:pPr>
    <w:rPr>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66">
    <w:name w:val="Sin lista66"/>
    <w:next w:val="Sinlista"/>
    <w:uiPriority w:val="99"/>
    <w:semiHidden/>
    <w:unhideWhenUsed/>
    <w:rsid w:val="003F72BF"/>
  </w:style>
  <w:style w:type="character" w:customStyle="1" w:styleId="EnlacedeInternet">
    <w:name w:val="Enlace de Internet"/>
    <w:basedOn w:val="Fuentedeprrafopredeter"/>
    <w:uiPriority w:val="99"/>
    <w:unhideWhenUsed/>
    <w:rsid w:val="003F72BF"/>
  </w:style>
  <w:style w:type="character" w:customStyle="1" w:styleId="Destacado">
    <w:name w:val="Destacado"/>
    <w:basedOn w:val="Fuentedeprrafopredeter"/>
    <w:uiPriority w:val="20"/>
    <w:qFormat/>
    <w:rsid w:val="003F72BF"/>
    <w:rPr>
      <w:i/>
      <w:iCs/>
    </w:rPr>
  </w:style>
  <w:style w:type="character" w:customStyle="1" w:styleId="Ttulo1Car1">
    <w:name w:val="Título 1 Car1"/>
    <w:basedOn w:val="Fuentedeprrafopredeter"/>
    <w:uiPriority w:val="9"/>
    <w:qFormat/>
    <w:rsid w:val="003F72BF"/>
    <w:rPr>
      <w:rFonts w:ascii="Calibri Light" w:eastAsia="Times New Roman" w:hAnsi="Calibri Light" w:cs="Times New Roman"/>
      <w:color w:val="2E74B5"/>
      <w:sz w:val="32"/>
      <w:szCs w:val="32"/>
    </w:rPr>
  </w:style>
  <w:style w:type="character" w:customStyle="1" w:styleId="Ttulo6Car1">
    <w:name w:val="Título 6 Car1"/>
    <w:basedOn w:val="Fuentedeprrafopredeter"/>
    <w:uiPriority w:val="9"/>
    <w:semiHidden/>
    <w:qFormat/>
    <w:rsid w:val="003F72BF"/>
    <w:rPr>
      <w:rFonts w:ascii="Calibri Light" w:eastAsia="Times New Roman" w:hAnsi="Calibri Light" w:cs="Times New Roman"/>
      <w:color w:val="1F4D78"/>
    </w:rPr>
  </w:style>
  <w:style w:type="character" w:customStyle="1" w:styleId="Ttulo1Car2">
    <w:name w:val="Título 1 Car2"/>
    <w:basedOn w:val="Fuentedeprrafopredeter"/>
    <w:uiPriority w:val="9"/>
    <w:qFormat/>
    <w:rsid w:val="003F72BF"/>
    <w:rPr>
      <w:rFonts w:asciiTheme="majorHAnsi" w:eastAsiaTheme="majorEastAsia" w:hAnsiTheme="majorHAnsi" w:cstheme="majorBidi"/>
      <w:color w:val="2E74B5" w:themeColor="accent1" w:themeShade="BF"/>
      <w:sz w:val="32"/>
      <w:szCs w:val="32"/>
    </w:rPr>
  </w:style>
  <w:style w:type="character" w:customStyle="1" w:styleId="Ttulo6Car2">
    <w:name w:val="Título 6 Car2"/>
    <w:basedOn w:val="Fuentedeprrafopredeter"/>
    <w:uiPriority w:val="9"/>
    <w:semiHidden/>
    <w:qFormat/>
    <w:rsid w:val="003F72BF"/>
    <w:rPr>
      <w:rFonts w:asciiTheme="majorHAnsi" w:eastAsiaTheme="majorEastAsia" w:hAnsiTheme="majorHAnsi" w:cstheme="majorBidi"/>
      <w:color w:val="1F4D78" w:themeColor="accent1" w:themeShade="7F"/>
    </w:rPr>
  </w:style>
  <w:style w:type="character" w:customStyle="1" w:styleId="TextodegloboCar1">
    <w:name w:val="Texto de globo Car1"/>
    <w:basedOn w:val="Fuentedeprrafopredeter"/>
    <w:uiPriority w:val="99"/>
    <w:semiHidden/>
    <w:qFormat/>
    <w:rsid w:val="003F72BF"/>
    <w:rPr>
      <w:rFonts w:ascii="Segoe UI" w:hAnsi="Segoe UI" w:cs="Segoe UI"/>
      <w:sz w:val="18"/>
      <w:szCs w:val="18"/>
    </w:rPr>
  </w:style>
  <w:style w:type="character" w:customStyle="1" w:styleId="Textoindependiente2Car1">
    <w:name w:val="Texto independiente 2 Car1"/>
    <w:basedOn w:val="Fuentedeprrafopredeter"/>
    <w:uiPriority w:val="99"/>
    <w:semiHidden/>
    <w:qFormat/>
    <w:rsid w:val="003F72BF"/>
  </w:style>
  <w:style w:type="character" w:customStyle="1" w:styleId="ListLabel1">
    <w:name w:val="ListLabel 1"/>
    <w:qFormat/>
    <w:rsid w:val="003F72BF"/>
    <w:rPr>
      <w:sz w:val="20"/>
    </w:rPr>
  </w:style>
  <w:style w:type="character" w:customStyle="1" w:styleId="ListLabel2">
    <w:name w:val="ListLabel 2"/>
    <w:qFormat/>
    <w:rsid w:val="003F72BF"/>
    <w:rPr>
      <w:sz w:val="20"/>
    </w:rPr>
  </w:style>
  <w:style w:type="character" w:customStyle="1" w:styleId="ListLabel3">
    <w:name w:val="ListLabel 3"/>
    <w:qFormat/>
    <w:rsid w:val="003F72BF"/>
    <w:rPr>
      <w:sz w:val="20"/>
    </w:rPr>
  </w:style>
  <w:style w:type="character" w:customStyle="1" w:styleId="ListLabel4">
    <w:name w:val="ListLabel 4"/>
    <w:qFormat/>
    <w:rsid w:val="003F72BF"/>
    <w:rPr>
      <w:sz w:val="20"/>
    </w:rPr>
  </w:style>
  <w:style w:type="character" w:customStyle="1" w:styleId="ListLabel5">
    <w:name w:val="ListLabel 5"/>
    <w:qFormat/>
    <w:rsid w:val="003F72BF"/>
    <w:rPr>
      <w:sz w:val="20"/>
    </w:rPr>
  </w:style>
  <w:style w:type="character" w:customStyle="1" w:styleId="ListLabel6">
    <w:name w:val="ListLabel 6"/>
    <w:qFormat/>
    <w:rsid w:val="003F72BF"/>
    <w:rPr>
      <w:sz w:val="20"/>
    </w:rPr>
  </w:style>
  <w:style w:type="character" w:customStyle="1" w:styleId="ListLabel7">
    <w:name w:val="ListLabel 7"/>
    <w:qFormat/>
    <w:rsid w:val="003F72BF"/>
    <w:rPr>
      <w:sz w:val="20"/>
    </w:rPr>
  </w:style>
  <w:style w:type="character" w:customStyle="1" w:styleId="ListLabel8">
    <w:name w:val="ListLabel 8"/>
    <w:qFormat/>
    <w:rsid w:val="003F72BF"/>
    <w:rPr>
      <w:sz w:val="20"/>
    </w:rPr>
  </w:style>
  <w:style w:type="character" w:customStyle="1" w:styleId="ListLabel9">
    <w:name w:val="ListLabel 9"/>
    <w:qFormat/>
    <w:rsid w:val="003F72BF"/>
    <w:rPr>
      <w:sz w:val="20"/>
    </w:rPr>
  </w:style>
  <w:style w:type="character" w:customStyle="1" w:styleId="ListLabel10">
    <w:name w:val="ListLabel 10"/>
    <w:qFormat/>
    <w:rsid w:val="003F72BF"/>
    <w:rPr>
      <w:rFonts w:eastAsia="Times New Roman" w:cs="Lucida Sans Unicode"/>
    </w:rPr>
  </w:style>
  <w:style w:type="character" w:customStyle="1" w:styleId="ListLabel11">
    <w:name w:val="ListLabel 11"/>
    <w:qFormat/>
    <w:rsid w:val="003F72BF"/>
    <w:rPr>
      <w:rFonts w:cs="Courier New"/>
    </w:rPr>
  </w:style>
  <w:style w:type="character" w:customStyle="1" w:styleId="ListLabel12">
    <w:name w:val="ListLabel 12"/>
    <w:qFormat/>
    <w:rsid w:val="003F72BF"/>
    <w:rPr>
      <w:rFonts w:cs="Courier New"/>
    </w:rPr>
  </w:style>
  <w:style w:type="character" w:customStyle="1" w:styleId="ListLabel13">
    <w:name w:val="ListLabel 13"/>
    <w:qFormat/>
    <w:rsid w:val="003F72BF"/>
    <w:rPr>
      <w:rFonts w:cs="Courier New"/>
    </w:rPr>
  </w:style>
  <w:style w:type="character" w:customStyle="1" w:styleId="ListLabel14">
    <w:name w:val="ListLabel 14"/>
    <w:qFormat/>
    <w:rsid w:val="003F72BF"/>
    <w:rPr>
      <w:rFonts w:eastAsia="Calibri" w:cs="Lucida Sans Unicode"/>
    </w:rPr>
  </w:style>
  <w:style w:type="character" w:customStyle="1" w:styleId="ListLabel15">
    <w:name w:val="ListLabel 15"/>
    <w:qFormat/>
    <w:rsid w:val="003F72BF"/>
    <w:rPr>
      <w:rFonts w:cs="Courier New"/>
    </w:rPr>
  </w:style>
  <w:style w:type="character" w:customStyle="1" w:styleId="ListLabel16">
    <w:name w:val="ListLabel 16"/>
    <w:qFormat/>
    <w:rsid w:val="003F72BF"/>
    <w:rPr>
      <w:rFonts w:cs="Courier New"/>
    </w:rPr>
  </w:style>
  <w:style w:type="character" w:customStyle="1" w:styleId="ListLabel17">
    <w:name w:val="ListLabel 17"/>
    <w:qFormat/>
    <w:rsid w:val="003F72BF"/>
    <w:rPr>
      <w:rFonts w:cs="Courier New"/>
    </w:rPr>
  </w:style>
  <w:style w:type="character" w:customStyle="1" w:styleId="ListLabel18">
    <w:name w:val="ListLabel 18"/>
    <w:qFormat/>
    <w:rsid w:val="003F72BF"/>
    <w:rPr>
      <w:rFonts w:cs="Tahoma"/>
    </w:rPr>
  </w:style>
  <w:style w:type="character" w:customStyle="1" w:styleId="ListLabel19">
    <w:name w:val="ListLabel 19"/>
    <w:qFormat/>
    <w:rsid w:val="003F72BF"/>
    <w:rPr>
      <w:rFonts w:eastAsia="Calibri" w:cs="Tahoma"/>
    </w:rPr>
  </w:style>
  <w:style w:type="character" w:customStyle="1" w:styleId="ListLabel20">
    <w:name w:val="ListLabel 20"/>
    <w:qFormat/>
    <w:rsid w:val="003F72BF"/>
    <w:rPr>
      <w:rFonts w:cs="Courier New"/>
    </w:rPr>
  </w:style>
  <w:style w:type="character" w:customStyle="1" w:styleId="ListLabel21">
    <w:name w:val="ListLabel 21"/>
    <w:qFormat/>
    <w:rsid w:val="003F72BF"/>
    <w:rPr>
      <w:rFonts w:cs="Courier New"/>
    </w:rPr>
  </w:style>
  <w:style w:type="character" w:customStyle="1" w:styleId="ListLabel22">
    <w:name w:val="ListLabel 22"/>
    <w:qFormat/>
    <w:rsid w:val="003F72BF"/>
    <w:rPr>
      <w:rFonts w:cs="Courier New"/>
    </w:rPr>
  </w:style>
  <w:style w:type="character" w:customStyle="1" w:styleId="ListLabel23">
    <w:name w:val="ListLabel 23"/>
    <w:qFormat/>
    <w:rsid w:val="003F72BF"/>
    <w:rPr>
      <w:rFonts w:ascii="Tahoma" w:hAnsi="Tahoma"/>
      <w:color w:val="auto"/>
      <w:sz w:val="20"/>
    </w:rPr>
  </w:style>
  <w:style w:type="character" w:customStyle="1" w:styleId="ListLabel24">
    <w:name w:val="ListLabel 24"/>
    <w:qFormat/>
    <w:rsid w:val="003F72BF"/>
    <w:rPr>
      <w:rFonts w:cs="Courier New"/>
    </w:rPr>
  </w:style>
  <w:style w:type="character" w:customStyle="1" w:styleId="ListLabel25">
    <w:name w:val="ListLabel 25"/>
    <w:qFormat/>
    <w:rsid w:val="003F72BF"/>
    <w:rPr>
      <w:rFonts w:cs="Courier New"/>
    </w:rPr>
  </w:style>
  <w:style w:type="character" w:customStyle="1" w:styleId="ListLabel26">
    <w:name w:val="ListLabel 26"/>
    <w:qFormat/>
    <w:rsid w:val="003F72BF"/>
    <w:rPr>
      <w:rFonts w:cs="Courier New"/>
    </w:rPr>
  </w:style>
  <w:style w:type="character" w:customStyle="1" w:styleId="ListLabel27">
    <w:name w:val="ListLabel 27"/>
    <w:qFormat/>
    <w:rsid w:val="003F72BF"/>
    <w:rPr>
      <w:rFonts w:cs="Courier New"/>
    </w:rPr>
  </w:style>
  <w:style w:type="character" w:customStyle="1" w:styleId="ListLabel28">
    <w:name w:val="ListLabel 28"/>
    <w:qFormat/>
    <w:rsid w:val="003F72BF"/>
    <w:rPr>
      <w:rFonts w:cs="Courier New"/>
    </w:rPr>
  </w:style>
  <w:style w:type="character" w:customStyle="1" w:styleId="ListLabel29">
    <w:name w:val="ListLabel 29"/>
    <w:qFormat/>
    <w:rsid w:val="003F72BF"/>
    <w:rPr>
      <w:rFonts w:cs="Courier New"/>
    </w:rPr>
  </w:style>
  <w:style w:type="character" w:customStyle="1" w:styleId="ListLabel30">
    <w:name w:val="ListLabel 30"/>
    <w:qFormat/>
    <w:rsid w:val="003F72BF"/>
    <w:rPr>
      <w:rFonts w:ascii="Tahoma" w:hAnsi="Tahoma"/>
    </w:rPr>
  </w:style>
  <w:style w:type="character" w:customStyle="1" w:styleId="ListLabel31">
    <w:name w:val="ListLabel 31"/>
    <w:qFormat/>
    <w:rsid w:val="003F72BF"/>
    <w:rPr>
      <w:rFonts w:cs="Courier New"/>
    </w:rPr>
  </w:style>
  <w:style w:type="character" w:customStyle="1" w:styleId="ListLabel32">
    <w:name w:val="ListLabel 32"/>
    <w:qFormat/>
    <w:rsid w:val="003F72BF"/>
    <w:rPr>
      <w:rFonts w:cs="Courier New"/>
    </w:rPr>
  </w:style>
  <w:style w:type="character" w:customStyle="1" w:styleId="ListLabel33">
    <w:name w:val="ListLabel 33"/>
    <w:qFormat/>
    <w:rsid w:val="003F72BF"/>
    <w:rPr>
      <w:rFonts w:cs="Courier New"/>
    </w:rPr>
  </w:style>
  <w:style w:type="character" w:customStyle="1" w:styleId="ListLabel34">
    <w:name w:val="ListLabel 34"/>
    <w:qFormat/>
    <w:rsid w:val="003F72BF"/>
    <w:rPr>
      <w:rFonts w:cs="Courier New"/>
    </w:rPr>
  </w:style>
  <w:style w:type="character" w:customStyle="1" w:styleId="ListLabel35">
    <w:name w:val="ListLabel 35"/>
    <w:qFormat/>
    <w:rsid w:val="003F72BF"/>
    <w:rPr>
      <w:rFonts w:cs="Courier New"/>
    </w:rPr>
  </w:style>
  <w:style w:type="character" w:customStyle="1" w:styleId="ListLabel36">
    <w:name w:val="ListLabel 36"/>
    <w:qFormat/>
    <w:rsid w:val="003F72BF"/>
    <w:rPr>
      <w:rFonts w:cs="Courier New"/>
    </w:rPr>
  </w:style>
  <w:style w:type="character" w:customStyle="1" w:styleId="ListLabel37">
    <w:name w:val="ListLabel 37"/>
    <w:qFormat/>
    <w:rsid w:val="003F72BF"/>
    <w:rPr>
      <w:rFonts w:cs="Courier New"/>
    </w:rPr>
  </w:style>
  <w:style w:type="character" w:customStyle="1" w:styleId="ListLabel38">
    <w:name w:val="ListLabel 38"/>
    <w:qFormat/>
    <w:rsid w:val="003F72BF"/>
    <w:rPr>
      <w:rFonts w:cs="Courier New"/>
    </w:rPr>
  </w:style>
  <w:style w:type="character" w:customStyle="1" w:styleId="ListLabel39">
    <w:name w:val="ListLabel 39"/>
    <w:qFormat/>
    <w:rsid w:val="003F72BF"/>
    <w:rPr>
      <w:rFonts w:cs="Courier New"/>
    </w:rPr>
  </w:style>
  <w:style w:type="character" w:customStyle="1" w:styleId="ListLabel40">
    <w:name w:val="ListLabel 40"/>
    <w:qFormat/>
    <w:rsid w:val="003F72BF"/>
    <w:rPr>
      <w:rFonts w:cs="Courier New"/>
    </w:rPr>
  </w:style>
  <w:style w:type="character" w:customStyle="1" w:styleId="ListLabel41">
    <w:name w:val="ListLabel 41"/>
    <w:qFormat/>
    <w:rsid w:val="003F72BF"/>
    <w:rPr>
      <w:rFonts w:cs="Courier New"/>
    </w:rPr>
  </w:style>
  <w:style w:type="character" w:customStyle="1" w:styleId="ListLabel42">
    <w:name w:val="ListLabel 42"/>
    <w:qFormat/>
    <w:rsid w:val="003F72BF"/>
    <w:rPr>
      <w:rFonts w:cs="Courier New"/>
    </w:rPr>
  </w:style>
  <w:style w:type="character" w:customStyle="1" w:styleId="ListLabel43">
    <w:name w:val="ListLabel 43"/>
    <w:qFormat/>
    <w:rsid w:val="003F72BF"/>
    <w:rPr>
      <w:rFonts w:cs="Courier New"/>
    </w:rPr>
  </w:style>
  <w:style w:type="character" w:customStyle="1" w:styleId="ListLabel44">
    <w:name w:val="ListLabel 44"/>
    <w:qFormat/>
    <w:rsid w:val="003F72BF"/>
    <w:rPr>
      <w:rFonts w:cs="Courier New"/>
    </w:rPr>
  </w:style>
  <w:style w:type="character" w:customStyle="1" w:styleId="ListLabel45">
    <w:name w:val="ListLabel 45"/>
    <w:qFormat/>
    <w:rsid w:val="003F72BF"/>
    <w:rPr>
      <w:rFonts w:cs="Courier New"/>
    </w:rPr>
  </w:style>
  <w:style w:type="character" w:customStyle="1" w:styleId="ListLabel46">
    <w:name w:val="ListLabel 46"/>
    <w:qFormat/>
    <w:rsid w:val="003F72BF"/>
    <w:rPr>
      <w:rFonts w:cs="Courier New"/>
    </w:rPr>
  </w:style>
  <w:style w:type="character" w:customStyle="1" w:styleId="ListLabel47">
    <w:name w:val="ListLabel 47"/>
    <w:qFormat/>
    <w:rsid w:val="003F72BF"/>
    <w:rPr>
      <w:rFonts w:cs="Courier New"/>
    </w:rPr>
  </w:style>
  <w:style w:type="character" w:customStyle="1" w:styleId="ListLabel48">
    <w:name w:val="ListLabel 48"/>
    <w:qFormat/>
    <w:rsid w:val="003F72BF"/>
    <w:rPr>
      <w:rFonts w:cs="Courier New"/>
    </w:rPr>
  </w:style>
  <w:style w:type="character" w:customStyle="1" w:styleId="ListLabel49">
    <w:name w:val="ListLabel 49"/>
    <w:qFormat/>
    <w:rsid w:val="003F72BF"/>
    <w:rPr>
      <w:rFonts w:cs="Courier New"/>
    </w:rPr>
  </w:style>
  <w:style w:type="character" w:customStyle="1" w:styleId="ListLabel50">
    <w:name w:val="ListLabel 50"/>
    <w:qFormat/>
    <w:rsid w:val="003F72BF"/>
    <w:rPr>
      <w:rFonts w:cs="Courier New"/>
    </w:rPr>
  </w:style>
  <w:style w:type="character" w:customStyle="1" w:styleId="ListLabel51">
    <w:name w:val="ListLabel 51"/>
    <w:qFormat/>
    <w:rsid w:val="003F72BF"/>
    <w:rPr>
      <w:rFonts w:cs="Courier New"/>
    </w:rPr>
  </w:style>
  <w:style w:type="character" w:customStyle="1" w:styleId="ListLabel52">
    <w:name w:val="ListLabel 52"/>
    <w:qFormat/>
    <w:rsid w:val="003F72BF"/>
    <w:rPr>
      <w:rFonts w:cs="Courier New"/>
    </w:rPr>
  </w:style>
  <w:style w:type="character" w:customStyle="1" w:styleId="ListLabel53">
    <w:name w:val="ListLabel 53"/>
    <w:qFormat/>
    <w:rsid w:val="003F72BF"/>
    <w:rPr>
      <w:rFonts w:cs="Courier New"/>
    </w:rPr>
  </w:style>
  <w:style w:type="character" w:customStyle="1" w:styleId="ListLabel54">
    <w:name w:val="ListLabel 54"/>
    <w:qFormat/>
    <w:rsid w:val="003F72BF"/>
    <w:rPr>
      <w:rFonts w:cs="Courier New"/>
    </w:rPr>
  </w:style>
  <w:style w:type="character" w:customStyle="1" w:styleId="ListLabel55">
    <w:name w:val="ListLabel 55"/>
    <w:qFormat/>
    <w:rsid w:val="003F72BF"/>
    <w:rPr>
      <w:rFonts w:cs="Courier New"/>
    </w:rPr>
  </w:style>
  <w:style w:type="character" w:customStyle="1" w:styleId="ListLabel56">
    <w:name w:val="ListLabel 56"/>
    <w:qFormat/>
    <w:rsid w:val="003F72BF"/>
    <w:rPr>
      <w:rFonts w:cs="Courier New"/>
    </w:rPr>
  </w:style>
  <w:style w:type="character" w:customStyle="1" w:styleId="ListLabel57">
    <w:name w:val="ListLabel 57"/>
    <w:qFormat/>
    <w:rsid w:val="003F72BF"/>
    <w:rPr>
      <w:rFonts w:cs="Courier New"/>
    </w:rPr>
  </w:style>
  <w:style w:type="character" w:customStyle="1" w:styleId="ListLabel58">
    <w:name w:val="ListLabel 58"/>
    <w:qFormat/>
    <w:rsid w:val="003F72BF"/>
    <w:rPr>
      <w:rFonts w:cs="Courier New"/>
    </w:rPr>
  </w:style>
  <w:style w:type="character" w:customStyle="1" w:styleId="ListLabel59">
    <w:name w:val="ListLabel 59"/>
    <w:qFormat/>
    <w:rsid w:val="003F72BF"/>
    <w:rPr>
      <w:rFonts w:cs="Courier New"/>
    </w:rPr>
  </w:style>
  <w:style w:type="character" w:customStyle="1" w:styleId="ListLabel60">
    <w:name w:val="ListLabel 60"/>
    <w:qFormat/>
    <w:rsid w:val="003F72BF"/>
    <w:rPr>
      <w:rFonts w:cs="Courier New"/>
    </w:rPr>
  </w:style>
  <w:style w:type="character" w:customStyle="1" w:styleId="ListLabel61">
    <w:name w:val="ListLabel 61"/>
    <w:qFormat/>
    <w:rsid w:val="003F72BF"/>
    <w:rPr>
      <w:rFonts w:cs="Courier New"/>
    </w:rPr>
  </w:style>
  <w:style w:type="character" w:customStyle="1" w:styleId="ListLabel62">
    <w:name w:val="ListLabel 62"/>
    <w:qFormat/>
    <w:rsid w:val="003F72BF"/>
    <w:rPr>
      <w:rFonts w:cs="Courier New"/>
    </w:rPr>
  </w:style>
  <w:style w:type="character" w:customStyle="1" w:styleId="ListLabel63">
    <w:name w:val="ListLabel 63"/>
    <w:qFormat/>
    <w:rsid w:val="003F72BF"/>
    <w:rPr>
      <w:rFonts w:cs="Courier New"/>
    </w:rPr>
  </w:style>
  <w:style w:type="character" w:customStyle="1" w:styleId="ListLabel64">
    <w:name w:val="ListLabel 64"/>
    <w:qFormat/>
    <w:rsid w:val="003F72BF"/>
    <w:rPr>
      <w:rFonts w:cs="Courier New"/>
    </w:rPr>
  </w:style>
  <w:style w:type="character" w:customStyle="1" w:styleId="ListLabel65">
    <w:name w:val="ListLabel 65"/>
    <w:qFormat/>
    <w:rsid w:val="003F72BF"/>
    <w:rPr>
      <w:rFonts w:cs="Courier New"/>
    </w:rPr>
  </w:style>
  <w:style w:type="character" w:customStyle="1" w:styleId="ListLabel66">
    <w:name w:val="ListLabel 66"/>
    <w:qFormat/>
    <w:rsid w:val="003F72BF"/>
    <w:rPr>
      <w:rFonts w:cs="Courier New"/>
    </w:rPr>
  </w:style>
  <w:style w:type="character" w:customStyle="1" w:styleId="ListLabel67">
    <w:name w:val="ListLabel 67"/>
    <w:qFormat/>
    <w:rsid w:val="003F72BF"/>
    <w:rPr>
      <w:rFonts w:cs="Courier New"/>
    </w:rPr>
  </w:style>
  <w:style w:type="character" w:customStyle="1" w:styleId="ListLabel68">
    <w:name w:val="ListLabel 68"/>
    <w:qFormat/>
    <w:rsid w:val="003F72BF"/>
    <w:rPr>
      <w:rFonts w:cs="Courier New"/>
    </w:rPr>
  </w:style>
  <w:style w:type="character" w:customStyle="1" w:styleId="ListLabel69">
    <w:name w:val="ListLabel 69"/>
    <w:qFormat/>
    <w:rsid w:val="003F72BF"/>
    <w:rPr>
      <w:rFonts w:cs="Courier New"/>
    </w:rPr>
  </w:style>
  <w:style w:type="character" w:customStyle="1" w:styleId="ListLabel70">
    <w:name w:val="ListLabel 70"/>
    <w:qFormat/>
    <w:rsid w:val="003F72BF"/>
    <w:rPr>
      <w:rFonts w:cs="Courier New"/>
    </w:rPr>
  </w:style>
  <w:style w:type="character" w:customStyle="1" w:styleId="ListLabel71">
    <w:name w:val="ListLabel 71"/>
    <w:qFormat/>
    <w:rsid w:val="003F72BF"/>
    <w:rPr>
      <w:rFonts w:cs="Courier New"/>
    </w:rPr>
  </w:style>
  <w:style w:type="character" w:customStyle="1" w:styleId="ListLabel72">
    <w:name w:val="ListLabel 72"/>
    <w:qFormat/>
    <w:rsid w:val="003F72BF"/>
    <w:rPr>
      <w:rFonts w:cs="Courier New"/>
    </w:rPr>
  </w:style>
  <w:style w:type="character" w:customStyle="1" w:styleId="ListLabel73">
    <w:name w:val="ListLabel 73"/>
    <w:qFormat/>
    <w:rsid w:val="003F72BF"/>
    <w:rPr>
      <w:rFonts w:cs="Courier New"/>
    </w:rPr>
  </w:style>
  <w:style w:type="character" w:customStyle="1" w:styleId="ListLabel74">
    <w:name w:val="ListLabel 74"/>
    <w:qFormat/>
    <w:rsid w:val="003F72BF"/>
    <w:rPr>
      <w:rFonts w:cs="Courier New"/>
    </w:rPr>
  </w:style>
  <w:style w:type="character" w:customStyle="1" w:styleId="ListLabel75">
    <w:name w:val="ListLabel 75"/>
    <w:qFormat/>
    <w:rsid w:val="003F72BF"/>
    <w:rPr>
      <w:rFonts w:cs="Courier New"/>
    </w:rPr>
  </w:style>
  <w:style w:type="character" w:customStyle="1" w:styleId="ListLabel76">
    <w:name w:val="ListLabel 76"/>
    <w:qFormat/>
    <w:rsid w:val="003F72BF"/>
    <w:rPr>
      <w:rFonts w:cs="Courier New"/>
    </w:rPr>
  </w:style>
  <w:style w:type="character" w:customStyle="1" w:styleId="ListLabel77">
    <w:name w:val="ListLabel 77"/>
    <w:qFormat/>
    <w:rsid w:val="003F72BF"/>
    <w:rPr>
      <w:rFonts w:cs="Courier New"/>
    </w:rPr>
  </w:style>
  <w:style w:type="character" w:customStyle="1" w:styleId="ListLabel78">
    <w:name w:val="ListLabel 78"/>
    <w:qFormat/>
    <w:rsid w:val="003F72BF"/>
    <w:rPr>
      <w:rFonts w:cs="Courier New"/>
    </w:rPr>
  </w:style>
  <w:style w:type="character" w:customStyle="1" w:styleId="ListLabel79">
    <w:name w:val="ListLabel 79"/>
    <w:qFormat/>
    <w:rsid w:val="003F72BF"/>
    <w:rPr>
      <w:rFonts w:cs="Courier New"/>
    </w:rPr>
  </w:style>
  <w:style w:type="character" w:customStyle="1" w:styleId="ListLabel80">
    <w:name w:val="ListLabel 80"/>
    <w:qFormat/>
    <w:rsid w:val="003F72BF"/>
    <w:rPr>
      <w:rFonts w:cs="Courier New"/>
    </w:rPr>
  </w:style>
  <w:style w:type="character" w:customStyle="1" w:styleId="ListLabel81">
    <w:name w:val="ListLabel 81"/>
    <w:qFormat/>
    <w:rsid w:val="003F72BF"/>
    <w:rPr>
      <w:rFonts w:cs="Courier New"/>
    </w:rPr>
  </w:style>
  <w:style w:type="character" w:customStyle="1" w:styleId="ListLabel82">
    <w:name w:val="ListLabel 82"/>
    <w:qFormat/>
    <w:rsid w:val="003F72BF"/>
    <w:rPr>
      <w:rFonts w:cs="Courier New"/>
    </w:rPr>
  </w:style>
  <w:style w:type="character" w:customStyle="1" w:styleId="ListLabel83">
    <w:name w:val="ListLabel 83"/>
    <w:qFormat/>
    <w:rsid w:val="003F72BF"/>
    <w:rPr>
      <w:rFonts w:cs="Courier New"/>
    </w:rPr>
  </w:style>
  <w:style w:type="character" w:customStyle="1" w:styleId="ListLabel84">
    <w:name w:val="ListLabel 84"/>
    <w:qFormat/>
    <w:rsid w:val="003F72BF"/>
    <w:rPr>
      <w:rFonts w:cs="Courier New"/>
    </w:rPr>
  </w:style>
  <w:style w:type="character" w:customStyle="1" w:styleId="ListLabel85">
    <w:name w:val="ListLabel 85"/>
    <w:qFormat/>
    <w:rsid w:val="003F72BF"/>
    <w:rPr>
      <w:rFonts w:cs="Courier New"/>
    </w:rPr>
  </w:style>
  <w:style w:type="character" w:customStyle="1" w:styleId="ListLabel86">
    <w:name w:val="ListLabel 86"/>
    <w:qFormat/>
    <w:rsid w:val="003F72BF"/>
    <w:rPr>
      <w:rFonts w:cs="Courier New"/>
    </w:rPr>
  </w:style>
  <w:style w:type="character" w:customStyle="1" w:styleId="ListLabel87">
    <w:name w:val="ListLabel 87"/>
    <w:qFormat/>
    <w:rsid w:val="003F72BF"/>
    <w:rPr>
      <w:rFonts w:cs="Courier New"/>
    </w:rPr>
  </w:style>
  <w:style w:type="character" w:customStyle="1" w:styleId="ListLabel88">
    <w:name w:val="ListLabel 88"/>
    <w:qFormat/>
    <w:rsid w:val="003F72BF"/>
    <w:rPr>
      <w:rFonts w:cs="Courier New"/>
    </w:rPr>
  </w:style>
  <w:style w:type="character" w:customStyle="1" w:styleId="ListLabel89">
    <w:name w:val="ListLabel 89"/>
    <w:qFormat/>
    <w:rsid w:val="003F72BF"/>
    <w:rPr>
      <w:rFonts w:cs="Courier New"/>
    </w:rPr>
  </w:style>
  <w:style w:type="character" w:customStyle="1" w:styleId="ListLabel90">
    <w:name w:val="ListLabel 90"/>
    <w:qFormat/>
    <w:rsid w:val="003F72BF"/>
    <w:rPr>
      <w:rFonts w:cs="Courier New"/>
    </w:rPr>
  </w:style>
  <w:style w:type="character" w:customStyle="1" w:styleId="ListLabel91">
    <w:name w:val="ListLabel 91"/>
    <w:qFormat/>
    <w:rsid w:val="003F72BF"/>
    <w:rPr>
      <w:rFonts w:cs="Courier New"/>
    </w:rPr>
  </w:style>
  <w:style w:type="character" w:customStyle="1" w:styleId="ListLabel92">
    <w:name w:val="ListLabel 92"/>
    <w:qFormat/>
    <w:rsid w:val="003F72BF"/>
    <w:rPr>
      <w:rFonts w:cs="Courier New"/>
    </w:rPr>
  </w:style>
  <w:style w:type="character" w:customStyle="1" w:styleId="ListLabel93">
    <w:name w:val="ListLabel 93"/>
    <w:qFormat/>
    <w:rsid w:val="003F72BF"/>
    <w:rPr>
      <w:rFonts w:cs="Courier New"/>
    </w:rPr>
  </w:style>
  <w:style w:type="character" w:customStyle="1" w:styleId="ListLabel94">
    <w:name w:val="ListLabel 94"/>
    <w:qFormat/>
    <w:rsid w:val="003F72BF"/>
    <w:rPr>
      <w:rFonts w:cs="Courier New"/>
    </w:rPr>
  </w:style>
  <w:style w:type="character" w:customStyle="1" w:styleId="ListLabel95">
    <w:name w:val="ListLabel 95"/>
    <w:qFormat/>
    <w:rsid w:val="003F72BF"/>
    <w:rPr>
      <w:rFonts w:cs="Courier New"/>
    </w:rPr>
  </w:style>
  <w:style w:type="character" w:customStyle="1" w:styleId="ListLabel96">
    <w:name w:val="ListLabel 96"/>
    <w:qFormat/>
    <w:rsid w:val="003F72BF"/>
    <w:rPr>
      <w:rFonts w:cs="Courier New"/>
    </w:rPr>
  </w:style>
  <w:style w:type="character" w:customStyle="1" w:styleId="ListLabel97">
    <w:name w:val="ListLabel 97"/>
    <w:qFormat/>
    <w:rsid w:val="003F72BF"/>
    <w:rPr>
      <w:rFonts w:ascii="Tahoma" w:eastAsia="Times New Roman" w:hAnsi="Tahoma" w:cs="Tahoma"/>
      <w:b/>
      <w:bCs/>
      <w:color w:val="000000"/>
    </w:rPr>
  </w:style>
  <w:style w:type="character" w:customStyle="1" w:styleId="ListLabel98">
    <w:name w:val="ListLabel 98"/>
    <w:qFormat/>
    <w:rsid w:val="003F72BF"/>
    <w:rPr>
      <w:rFonts w:ascii="Times New Roman" w:eastAsia="Times New Roman" w:hAnsi="Times New Roman" w:cs="Times New Roman"/>
      <w:b/>
      <w:bCs/>
      <w:color w:val="000000"/>
      <w:sz w:val="20"/>
      <w:szCs w:val="20"/>
      <w:lang w:eastAsia="es-ES"/>
    </w:rPr>
  </w:style>
  <w:style w:type="character" w:customStyle="1" w:styleId="ListLabel99">
    <w:name w:val="ListLabel 99"/>
    <w:qFormat/>
    <w:rsid w:val="003F72BF"/>
    <w:rPr>
      <w:rFonts w:ascii="Tahoma" w:eastAsia="Times New Roman" w:hAnsi="Tahoma" w:cs="Tahoma"/>
      <w:b/>
      <w:bCs/>
      <w:color w:val="000000"/>
      <w:sz w:val="16"/>
      <w:szCs w:val="16"/>
      <w:lang w:eastAsia="es-ES"/>
    </w:rPr>
  </w:style>
  <w:style w:type="character" w:customStyle="1" w:styleId="ListLabel100">
    <w:name w:val="ListLabel 100"/>
    <w:qFormat/>
    <w:rsid w:val="003F72BF"/>
    <w:rPr>
      <w:rFonts w:ascii="Tahoma" w:eastAsia="Times New Roman" w:hAnsi="Tahoma" w:cs="Tahoma"/>
      <w:b/>
      <w:bCs/>
      <w:i/>
      <w:color w:val="000000"/>
      <w:sz w:val="16"/>
      <w:szCs w:val="16"/>
      <w:lang w:eastAsia="es-ES"/>
    </w:rPr>
  </w:style>
  <w:style w:type="character" w:customStyle="1" w:styleId="ListLabel101">
    <w:name w:val="ListLabel 101"/>
    <w:qFormat/>
    <w:rsid w:val="003F72BF"/>
    <w:rPr>
      <w:rFonts w:ascii="Tahoma" w:eastAsia="Times New Roman" w:hAnsi="Tahoma" w:cs="Tahoma"/>
      <w:b/>
      <w:bCs/>
      <w:color w:val="000000"/>
      <w:sz w:val="18"/>
      <w:szCs w:val="18"/>
      <w:lang w:eastAsia="es-ES"/>
    </w:rPr>
  </w:style>
  <w:style w:type="character" w:customStyle="1" w:styleId="ListLabel102">
    <w:name w:val="ListLabel 102"/>
    <w:qFormat/>
    <w:rsid w:val="003F72BF"/>
    <w:rPr>
      <w:rFonts w:ascii="Tahoma" w:eastAsia="Times New Roman" w:hAnsi="Tahoma" w:cs="Tahoma"/>
      <w:b/>
      <w:bCs/>
      <w:i/>
      <w:color w:val="000000"/>
      <w:sz w:val="18"/>
      <w:szCs w:val="18"/>
      <w:lang w:eastAsia="es-ES"/>
    </w:rPr>
  </w:style>
  <w:style w:type="character" w:customStyle="1" w:styleId="ListLabel103">
    <w:name w:val="ListLabel 103"/>
    <w:qFormat/>
    <w:rsid w:val="003F72BF"/>
    <w:rPr>
      <w:rFonts w:ascii="Open Sans" w:eastAsia="Times New Roman" w:hAnsi="Open Sans" w:cs="Times New Roman"/>
      <w:color w:val="3079D5"/>
      <w:sz w:val="24"/>
      <w:szCs w:val="24"/>
      <w:highlight w:val="green"/>
      <w:lang w:eastAsia="es-ES"/>
    </w:rPr>
  </w:style>
  <w:style w:type="paragraph" w:customStyle="1" w:styleId="Ttulo11">
    <w:name w:val="Título 11"/>
    <w:basedOn w:val="Normal"/>
    <w:next w:val="Normal"/>
    <w:uiPriority w:val="9"/>
    <w:qFormat/>
    <w:rsid w:val="003F72BF"/>
    <w:pPr>
      <w:keepNext/>
      <w:keepLines/>
      <w:spacing w:before="480" w:line="276" w:lineRule="auto"/>
      <w:outlineLvl w:val="0"/>
    </w:pPr>
    <w:rPr>
      <w:rFonts w:ascii="Cambria" w:hAnsi="Cambria"/>
      <w:b/>
      <w:bCs/>
      <w:color w:val="365F91"/>
      <w:sz w:val="28"/>
      <w:szCs w:val="28"/>
      <w:lang w:eastAsia="en-US"/>
    </w:rPr>
  </w:style>
  <w:style w:type="paragraph" w:customStyle="1" w:styleId="Ttulo61">
    <w:name w:val="Título 61"/>
    <w:basedOn w:val="Normal"/>
    <w:next w:val="Normal"/>
    <w:uiPriority w:val="9"/>
    <w:semiHidden/>
    <w:unhideWhenUsed/>
    <w:qFormat/>
    <w:rsid w:val="003F72BF"/>
    <w:pPr>
      <w:keepNext/>
      <w:keepLines/>
      <w:spacing w:before="200" w:line="276" w:lineRule="auto"/>
      <w:outlineLvl w:val="5"/>
    </w:pPr>
    <w:rPr>
      <w:rFonts w:ascii="Cambria" w:hAnsi="Cambria"/>
      <w:i/>
      <w:iCs/>
      <w:color w:val="243F60"/>
      <w:sz w:val="22"/>
      <w:szCs w:val="22"/>
    </w:rPr>
  </w:style>
  <w:style w:type="paragraph" w:customStyle="1" w:styleId="Textodeglobo1">
    <w:name w:val="Texto de globo1"/>
    <w:basedOn w:val="Normal"/>
    <w:uiPriority w:val="99"/>
    <w:semiHidden/>
    <w:unhideWhenUsed/>
    <w:qFormat/>
    <w:rsid w:val="003F72BF"/>
    <w:rPr>
      <w:rFonts w:ascii="Tahoma" w:hAnsi="Tahoma" w:cs="Tahoma"/>
      <w:sz w:val="16"/>
      <w:szCs w:val="16"/>
    </w:rPr>
  </w:style>
  <w:style w:type="paragraph" w:customStyle="1" w:styleId="Sinespaciado1">
    <w:name w:val="Sin espaciado1"/>
    <w:uiPriority w:val="1"/>
    <w:qFormat/>
    <w:rsid w:val="003F72BF"/>
    <w:pPr>
      <w:spacing w:after="0" w:line="240" w:lineRule="auto"/>
    </w:pPr>
  </w:style>
  <w:style w:type="paragraph" w:styleId="Sinespaciado">
    <w:name w:val="No Spacing"/>
    <w:uiPriority w:val="1"/>
    <w:qFormat/>
    <w:rsid w:val="003F72BF"/>
    <w:pPr>
      <w:spacing w:after="0" w:line="240" w:lineRule="auto"/>
    </w:pPr>
  </w:style>
  <w:style w:type="numbering" w:customStyle="1" w:styleId="Sinlista135">
    <w:name w:val="Sin lista135"/>
    <w:uiPriority w:val="99"/>
    <w:semiHidden/>
    <w:unhideWhenUsed/>
    <w:qFormat/>
    <w:rsid w:val="003F72BF"/>
  </w:style>
  <w:style w:type="numbering" w:customStyle="1" w:styleId="Sinlista1120">
    <w:name w:val="Sin lista1120"/>
    <w:uiPriority w:val="99"/>
    <w:semiHidden/>
    <w:unhideWhenUsed/>
    <w:qFormat/>
    <w:rsid w:val="003F72BF"/>
  </w:style>
  <w:style w:type="numbering" w:customStyle="1" w:styleId="Sinlista11115">
    <w:name w:val="Sin lista11115"/>
    <w:uiPriority w:val="99"/>
    <w:semiHidden/>
    <w:unhideWhenUsed/>
    <w:qFormat/>
    <w:rsid w:val="003F72BF"/>
  </w:style>
  <w:style w:type="table" w:customStyle="1" w:styleId="Tablaconcuadrcula169">
    <w:name w:val="Tabla con cuadrícula169"/>
    <w:basedOn w:val="Tablanormal"/>
    <w:uiPriority w:val="59"/>
    <w:rsid w:val="003F72BF"/>
    <w:pPr>
      <w:spacing w:after="0" w:line="240" w:lineRule="auto"/>
    </w:pPr>
    <w:rPr>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25">
    <w:name w:val="Tabla con cuadrícula1125"/>
    <w:basedOn w:val="Tablanormal"/>
    <w:uiPriority w:val="59"/>
    <w:rsid w:val="003F72BF"/>
    <w:pPr>
      <w:spacing w:after="0" w:line="240" w:lineRule="auto"/>
    </w:pPr>
    <w:rPr>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39">
    <w:name w:val="Tabla con cuadrícula239"/>
    <w:basedOn w:val="Tablanormal"/>
    <w:uiPriority w:val="39"/>
    <w:rsid w:val="003F72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0">
    <w:name w:val="Tabla con cuadrícula11110"/>
    <w:basedOn w:val="Tablanormal"/>
    <w:next w:val="Tablaconcuadrcula"/>
    <w:uiPriority w:val="59"/>
    <w:rsid w:val="003F72BF"/>
    <w:pPr>
      <w:spacing w:after="0" w:line="240" w:lineRule="auto"/>
    </w:pPr>
    <w:rPr>
      <w:rFonts w:eastAsia="Times New Roman"/>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29">
    <w:name w:val="Tabla con cuadrícula1229"/>
    <w:basedOn w:val="Tablanormal"/>
    <w:uiPriority w:val="59"/>
    <w:rsid w:val="003F72BF"/>
    <w:pPr>
      <w:spacing w:after="0" w:line="240" w:lineRule="auto"/>
    </w:pPr>
    <w:rPr>
      <w:rFonts w:ascii="Calibri" w:eastAsia="Calibri" w:hAnsi="Calibri" w:cs="Calibri"/>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110">
    <w:name w:val="Tabla con cuadrícula12110"/>
    <w:basedOn w:val="Tablanormal"/>
    <w:uiPriority w:val="59"/>
    <w:rsid w:val="003F72BF"/>
    <w:pPr>
      <w:spacing w:after="0" w:line="240" w:lineRule="auto"/>
    </w:pPr>
    <w:rPr>
      <w:rFonts w:eastAsia="Calibri"/>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681">
    <w:name w:val="Tabla con cuadrícula1681"/>
    <w:basedOn w:val="Tablanormal"/>
    <w:uiPriority w:val="59"/>
    <w:rsid w:val="00A318EB"/>
    <w:pPr>
      <w:spacing w:after="0" w:line="240" w:lineRule="auto"/>
    </w:pPr>
    <w:rPr>
      <w:rFonts w:eastAsia="Times New Roman" w:cs="Times New Roman"/>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67">
    <w:name w:val="Sin lista67"/>
    <w:next w:val="Sinlista"/>
    <w:uiPriority w:val="99"/>
    <w:semiHidden/>
    <w:unhideWhenUsed/>
    <w:rsid w:val="00BF25EA"/>
  </w:style>
  <w:style w:type="numbering" w:customStyle="1" w:styleId="Sinlista136">
    <w:name w:val="Sin lista136"/>
    <w:next w:val="Sinlista"/>
    <w:uiPriority w:val="99"/>
    <w:semiHidden/>
    <w:unhideWhenUsed/>
    <w:rsid w:val="00BF25EA"/>
  </w:style>
  <w:style w:type="table" w:customStyle="1" w:styleId="Tablaconcuadrcula104">
    <w:name w:val="Tabla con cuadrícula104"/>
    <w:basedOn w:val="Tablanormal"/>
    <w:next w:val="Tablaconcuadrcula"/>
    <w:uiPriority w:val="59"/>
    <w:rsid w:val="00BF25EA"/>
    <w:pPr>
      <w:spacing w:after="0" w:line="240" w:lineRule="auto"/>
    </w:pPr>
    <w:rPr>
      <w:rFonts w:ascii="Times New Roman" w:eastAsia="Times New Roman" w:hAnsi="Times New Roman"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Num205">
    <w:name w:val="WWNum205"/>
    <w:basedOn w:val="Sinlista"/>
    <w:rsid w:val="00BF25EA"/>
  </w:style>
  <w:style w:type="numbering" w:customStyle="1" w:styleId="WW8Num26">
    <w:name w:val="WW8Num26"/>
    <w:rsid w:val="00BF25EA"/>
  </w:style>
  <w:style w:type="table" w:customStyle="1" w:styleId="Tablaconcuadrcula170">
    <w:name w:val="Tabla con cuadrícula170"/>
    <w:basedOn w:val="Tablanormal"/>
    <w:next w:val="Tablaconcuadrcula"/>
    <w:uiPriority w:val="39"/>
    <w:rsid w:val="00BF25E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8">
    <w:name w:val="Tabla con cuadrícula338"/>
    <w:basedOn w:val="Tablanormal"/>
    <w:next w:val="Tablaconcuadrcula"/>
    <w:uiPriority w:val="59"/>
    <w:rsid w:val="00BF25EA"/>
    <w:pPr>
      <w:spacing w:after="0" w:line="240" w:lineRule="auto"/>
    </w:pPr>
    <w:rPr>
      <w:rFonts w:ascii="Times New Roman" w:eastAsia="Times New Roman" w:hAnsi="Times New Roman"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25">
    <w:name w:val="Sin lista225"/>
    <w:next w:val="Sinlista"/>
    <w:uiPriority w:val="99"/>
    <w:semiHidden/>
    <w:unhideWhenUsed/>
    <w:rsid w:val="00BF25EA"/>
  </w:style>
  <w:style w:type="numbering" w:customStyle="1" w:styleId="Sinlista1125">
    <w:name w:val="Sin lista1125"/>
    <w:next w:val="Sinlista"/>
    <w:semiHidden/>
    <w:unhideWhenUsed/>
    <w:rsid w:val="00BF25EA"/>
  </w:style>
  <w:style w:type="table" w:customStyle="1" w:styleId="Tablaconcuadrcula240">
    <w:name w:val="Tabla con cuadrícula240"/>
    <w:basedOn w:val="Tablanormal"/>
    <w:next w:val="Tablaconcuadrcula"/>
    <w:uiPriority w:val="59"/>
    <w:rsid w:val="00BF25EA"/>
    <w:pPr>
      <w:spacing w:after="0" w:line="240" w:lineRule="auto"/>
    </w:pPr>
    <w:rPr>
      <w:rFonts w:ascii="Times New Roman" w:eastAsia="Times New Roman" w:hAnsi="Times New Roman"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26">
    <w:name w:val="Tabla con cuadrícula1126"/>
    <w:basedOn w:val="Tablanormal"/>
    <w:next w:val="Tablaconcuadrcula"/>
    <w:uiPriority w:val="39"/>
    <w:rsid w:val="00BF25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23">
    <w:name w:val="Tabla con cuadrícula3123"/>
    <w:basedOn w:val="Tablanormal"/>
    <w:next w:val="Tablaconcuadrcula"/>
    <w:uiPriority w:val="59"/>
    <w:rsid w:val="00BF25EA"/>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115">
    <w:name w:val="Sin lista2115"/>
    <w:next w:val="Sinlista"/>
    <w:uiPriority w:val="99"/>
    <w:semiHidden/>
    <w:unhideWhenUsed/>
    <w:rsid w:val="00BF25EA"/>
  </w:style>
  <w:style w:type="table" w:customStyle="1" w:styleId="Tablaconcuadrcula428">
    <w:name w:val="Tabla con cuadrícula428"/>
    <w:basedOn w:val="Tablanormal"/>
    <w:next w:val="Tablaconcuadrcula"/>
    <w:uiPriority w:val="59"/>
    <w:rsid w:val="00BF25EA"/>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20">
    <w:name w:val="Sin lista320"/>
    <w:next w:val="Sinlista"/>
    <w:uiPriority w:val="99"/>
    <w:semiHidden/>
    <w:unhideWhenUsed/>
    <w:rsid w:val="00BF25EA"/>
  </w:style>
  <w:style w:type="table" w:customStyle="1" w:styleId="Tablaconcuadrcula520">
    <w:name w:val="Tabla con cuadrícula520"/>
    <w:basedOn w:val="Tablanormal"/>
    <w:next w:val="Tablaconcuadrcula"/>
    <w:uiPriority w:val="59"/>
    <w:rsid w:val="00BF25EA"/>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25">
    <w:name w:val="Tabla con cuadrícula625"/>
    <w:basedOn w:val="Tablanormal"/>
    <w:next w:val="Tablaconcuadrcula"/>
    <w:uiPriority w:val="59"/>
    <w:rsid w:val="00BF25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9">
    <w:name w:val="Tabla con cuadrícula6119"/>
    <w:basedOn w:val="Tablanormal"/>
    <w:uiPriority w:val="59"/>
    <w:rsid w:val="00BF25EA"/>
    <w:pPr>
      <w:spacing w:after="0" w:line="240" w:lineRule="auto"/>
    </w:pPr>
    <w:rPr>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9">
    <w:name w:val="Tabla con cuadrícula719"/>
    <w:basedOn w:val="Tablanormal"/>
    <w:next w:val="Tablaconcuadrcula"/>
    <w:uiPriority w:val="59"/>
    <w:rsid w:val="00BF25EA"/>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10">
    <w:name w:val="Tabla con cuadrícula910"/>
    <w:basedOn w:val="Tablanormal"/>
    <w:next w:val="Tablaconcuadrcula"/>
    <w:uiPriority w:val="59"/>
    <w:rsid w:val="00BF25EA"/>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15">
    <w:name w:val="Tabla con cuadrícula815"/>
    <w:basedOn w:val="Tablanormal"/>
    <w:next w:val="Tablaconcuadrcula"/>
    <w:uiPriority w:val="59"/>
    <w:rsid w:val="00BF25EA"/>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30">
    <w:name w:val="Tabla con cuadrícula1230"/>
    <w:basedOn w:val="Tablanormal"/>
    <w:next w:val="Tablaconcuadrcula"/>
    <w:uiPriority w:val="59"/>
    <w:rsid w:val="00BF25EA"/>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322">
    <w:name w:val="Tabla con cuadrícula1322"/>
    <w:basedOn w:val="Tablanormal"/>
    <w:next w:val="Tablaconcuadrcula"/>
    <w:uiPriority w:val="59"/>
    <w:rsid w:val="00BF25EA"/>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410">
    <w:name w:val="Tabla con cuadrícula1410"/>
    <w:basedOn w:val="Tablanormal"/>
    <w:next w:val="Tablaconcuadrcula"/>
    <w:uiPriority w:val="59"/>
    <w:rsid w:val="00BF25EA"/>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510">
    <w:name w:val="Tabla con cuadrícula1510"/>
    <w:basedOn w:val="Tablanormal"/>
    <w:next w:val="Tablaconcuadrcula"/>
    <w:uiPriority w:val="59"/>
    <w:rsid w:val="00BF25EA"/>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610">
    <w:name w:val="Tabla con cuadrícula1610"/>
    <w:basedOn w:val="Tablanormal"/>
    <w:next w:val="Tablaconcuadrcula"/>
    <w:uiPriority w:val="59"/>
    <w:rsid w:val="00BF25EA"/>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78">
    <w:name w:val="Tabla con cuadrícula178"/>
    <w:basedOn w:val="Tablanormal"/>
    <w:next w:val="Tablaconcuadrcula"/>
    <w:uiPriority w:val="59"/>
    <w:rsid w:val="00BF25EA"/>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88">
    <w:name w:val="Tabla con cuadrícula188"/>
    <w:basedOn w:val="Tablanormal"/>
    <w:next w:val="Tablaconcuadrcula"/>
    <w:uiPriority w:val="59"/>
    <w:rsid w:val="00BF25EA"/>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419">
    <w:name w:val="Sin lista419"/>
    <w:next w:val="Sinlista"/>
    <w:uiPriority w:val="99"/>
    <w:semiHidden/>
    <w:unhideWhenUsed/>
    <w:rsid w:val="00BF25EA"/>
  </w:style>
  <w:style w:type="table" w:customStyle="1" w:styleId="Tablaconcuadrcula61110">
    <w:name w:val="Tabla con cuadrícula61110"/>
    <w:basedOn w:val="Tablanormal"/>
    <w:uiPriority w:val="59"/>
    <w:rsid w:val="00BF25EA"/>
    <w:pPr>
      <w:spacing w:after="0" w:line="240" w:lineRule="auto"/>
    </w:pPr>
    <w:rPr>
      <w:rFonts w:ascii="Calibri" w:eastAsia="Calibri" w:hAnsi="Calibri" w:cs="Times New Roman"/>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0">
    <w:name w:val="Tabla con cuadrícula2120"/>
    <w:basedOn w:val="Tablanormal"/>
    <w:next w:val="Tablaconcuadrcula"/>
    <w:uiPriority w:val="59"/>
    <w:rsid w:val="00BF25EA"/>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215">
    <w:name w:val="Tabla con cuadrícula2215"/>
    <w:basedOn w:val="Tablanormal"/>
    <w:next w:val="Tablaconcuadrcula"/>
    <w:uiPriority w:val="59"/>
    <w:rsid w:val="00BF25EA"/>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510">
    <w:name w:val="Sin lista510"/>
    <w:next w:val="Sinlista"/>
    <w:uiPriority w:val="99"/>
    <w:semiHidden/>
    <w:unhideWhenUsed/>
    <w:rsid w:val="00BF25EA"/>
  </w:style>
  <w:style w:type="table" w:customStyle="1" w:styleId="Tablaconcuadrcula11114">
    <w:name w:val="Tabla con cuadrícula11114"/>
    <w:basedOn w:val="Tablanormal"/>
    <w:next w:val="Tablaconcuadrcula"/>
    <w:rsid w:val="00BF25EA"/>
    <w:pPr>
      <w:spacing w:after="0" w:line="240" w:lineRule="auto"/>
    </w:pPr>
    <w:rPr>
      <w:rFonts w:eastAsia="Times New Roman"/>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310">
    <w:name w:val="Tabla con cuadrícula2310"/>
    <w:basedOn w:val="Tablanormal"/>
    <w:next w:val="Tablaconcuadrcula"/>
    <w:rsid w:val="00BF25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7">
    <w:name w:val="Tabla con cuadrícula1127"/>
    <w:basedOn w:val="Tablanormal"/>
    <w:next w:val="Tablaconcuadrcula"/>
    <w:uiPriority w:val="59"/>
    <w:rsid w:val="00BF25EA"/>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45">
    <w:name w:val="Tabla con cuadrícula245"/>
    <w:basedOn w:val="Tablanormal"/>
    <w:next w:val="Tablaconcuadrcula"/>
    <w:uiPriority w:val="59"/>
    <w:rsid w:val="00BF25EA"/>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115">
    <w:name w:val="Tabla con cuadrícula12115"/>
    <w:basedOn w:val="Tablanormal"/>
    <w:uiPriority w:val="59"/>
    <w:rsid w:val="00BF25EA"/>
    <w:pPr>
      <w:spacing w:after="0" w:line="240" w:lineRule="auto"/>
    </w:pPr>
    <w:rPr>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116">
    <w:name w:val="Tabla con cuadrícula12116"/>
    <w:basedOn w:val="Tablanormal"/>
    <w:uiPriority w:val="59"/>
    <w:rsid w:val="00BF25EA"/>
    <w:pPr>
      <w:spacing w:after="0" w:line="240" w:lineRule="auto"/>
    </w:pPr>
    <w:rPr>
      <w:rFonts w:ascii="Calibri" w:eastAsia="Calibri" w:hAnsi="Calibri" w:cs="Calibri"/>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3110">
    <w:name w:val="Tabla con cuadrícula13110"/>
    <w:basedOn w:val="Tablanormal"/>
    <w:uiPriority w:val="59"/>
    <w:rsid w:val="00BF25EA"/>
    <w:pP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116">
    <w:name w:val="Sin lista11116"/>
    <w:next w:val="Sinlista"/>
    <w:uiPriority w:val="99"/>
    <w:semiHidden/>
    <w:unhideWhenUsed/>
    <w:rsid w:val="00BF25EA"/>
  </w:style>
  <w:style w:type="table" w:customStyle="1" w:styleId="Tablaconcuadrcula4118">
    <w:name w:val="Tabla con cuadrícula4118"/>
    <w:basedOn w:val="Tablanormal"/>
    <w:next w:val="Tablaconcuadrcula"/>
    <w:rsid w:val="00BF25E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5">
    <w:name w:val="Tabla con cuadrícula1415"/>
    <w:basedOn w:val="Tablanormal"/>
    <w:next w:val="Tablaconcuadrcula"/>
    <w:uiPriority w:val="39"/>
    <w:rsid w:val="00BF25EA"/>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0">
    <w:name w:val="Tabla con cuadrícula21110"/>
    <w:basedOn w:val="Tablanormal"/>
    <w:next w:val="Tablaconcuadrcula"/>
    <w:uiPriority w:val="59"/>
    <w:rsid w:val="00BF25EA"/>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7">
    <w:name w:val="Sin lista11117"/>
    <w:next w:val="Sinlista"/>
    <w:uiPriority w:val="99"/>
    <w:semiHidden/>
    <w:unhideWhenUsed/>
    <w:rsid w:val="00BF25EA"/>
  </w:style>
  <w:style w:type="table" w:customStyle="1" w:styleId="Tablaconcuadrcula31115">
    <w:name w:val="Tabla con cuadrícula31115"/>
    <w:basedOn w:val="Tablanormal"/>
    <w:next w:val="Tablaconcuadrcula"/>
    <w:rsid w:val="00BF25EA"/>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6">
    <w:name w:val="Sin lista2116"/>
    <w:next w:val="Sinlista"/>
    <w:uiPriority w:val="99"/>
    <w:semiHidden/>
    <w:unhideWhenUsed/>
    <w:rsid w:val="00BF25EA"/>
  </w:style>
  <w:style w:type="table" w:customStyle="1" w:styleId="Tablaconcuadrcula4119">
    <w:name w:val="Tabla con cuadrícula4119"/>
    <w:basedOn w:val="Tablanormal"/>
    <w:next w:val="Tablaconcuadrcula"/>
    <w:uiPriority w:val="59"/>
    <w:rsid w:val="00BF25EA"/>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0">
    <w:name w:val="Sin lista3110"/>
    <w:next w:val="Sinlista"/>
    <w:uiPriority w:val="99"/>
    <w:semiHidden/>
    <w:unhideWhenUsed/>
    <w:rsid w:val="00BF25EA"/>
  </w:style>
  <w:style w:type="numbering" w:customStyle="1" w:styleId="Sinlista4110">
    <w:name w:val="Sin lista4110"/>
    <w:next w:val="Sinlista"/>
    <w:uiPriority w:val="99"/>
    <w:semiHidden/>
    <w:unhideWhenUsed/>
    <w:rsid w:val="00BF25EA"/>
  </w:style>
  <w:style w:type="table" w:customStyle="1" w:styleId="Tablaconcuadrcula5115">
    <w:name w:val="Tabla con cuadrícula5115"/>
    <w:basedOn w:val="Tablanormal"/>
    <w:next w:val="Tablaconcuadrcula"/>
    <w:uiPriority w:val="39"/>
    <w:rsid w:val="00BF25EA"/>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5">
    <w:name w:val="Sin lista515"/>
    <w:next w:val="Sinlista"/>
    <w:uiPriority w:val="99"/>
    <w:semiHidden/>
    <w:unhideWhenUsed/>
    <w:rsid w:val="00BF25EA"/>
  </w:style>
  <w:style w:type="numbering" w:customStyle="1" w:styleId="Sinlista111115">
    <w:name w:val="Sin lista111115"/>
    <w:next w:val="Sinlista"/>
    <w:uiPriority w:val="99"/>
    <w:semiHidden/>
    <w:unhideWhenUsed/>
    <w:rsid w:val="00BF25EA"/>
  </w:style>
  <w:style w:type="numbering" w:customStyle="1" w:styleId="Sinlista1111113">
    <w:name w:val="Sin lista1111113"/>
    <w:next w:val="Sinlista"/>
    <w:uiPriority w:val="99"/>
    <w:semiHidden/>
    <w:unhideWhenUsed/>
    <w:rsid w:val="00BF25EA"/>
  </w:style>
  <w:style w:type="numbering" w:customStyle="1" w:styleId="Sinlista21115">
    <w:name w:val="Sin lista21115"/>
    <w:next w:val="Sinlista"/>
    <w:uiPriority w:val="99"/>
    <w:semiHidden/>
    <w:unhideWhenUsed/>
    <w:rsid w:val="00BF25EA"/>
  </w:style>
  <w:style w:type="numbering" w:customStyle="1" w:styleId="Sinlista3115">
    <w:name w:val="Sin lista3115"/>
    <w:next w:val="Sinlista"/>
    <w:uiPriority w:val="99"/>
    <w:semiHidden/>
    <w:unhideWhenUsed/>
    <w:rsid w:val="00BF25EA"/>
  </w:style>
  <w:style w:type="numbering" w:customStyle="1" w:styleId="Sinlista4115">
    <w:name w:val="Sin lista4115"/>
    <w:next w:val="Sinlista"/>
    <w:uiPriority w:val="99"/>
    <w:semiHidden/>
    <w:unhideWhenUsed/>
    <w:rsid w:val="00BF25EA"/>
  </w:style>
  <w:style w:type="numbering" w:customStyle="1" w:styleId="Sinlista68">
    <w:name w:val="Sin lista68"/>
    <w:next w:val="Sinlista"/>
    <w:uiPriority w:val="99"/>
    <w:semiHidden/>
    <w:unhideWhenUsed/>
    <w:rsid w:val="00BF25EA"/>
  </w:style>
  <w:style w:type="numbering" w:customStyle="1" w:styleId="Sinlista1210">
    <w:name w:val="Sin lista1210"/>
    <w:next w:val="Sinlista"/>
    <w:semiHidden/>
    <w:unhideWhenUsed/>
    <w:rsid w:val="00BF25EA"/>
  </w:style>
  <w:style w:type="table" w:customStyle="1" w:styleId="Tablaconcuadrcula6125">
    <w:name w:val="Tabla con cuadrícula6125"/>
    <w:basedOn w:val="Tablanormal"/>
    <w:next w:val="Tablaconcuadrcula"/>
    <w:uiPriority w:val="59"/>
    <w:rsid w:val="00BF25EA"/>
    <w:pPr>
      <w:spacing w:after="0" w:line="240" w:lineRule="auto"/>
    </w:pPr>
    <w:rPr>
      <w:rFonts w:ascii="Times New Roman" w:eastAsia="Times New Roman" w:hAnsi="Times New Roman"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26">
    <w:name w:val="Sin lista226"/>
    <w:next w:val="Sinlista"/>
    <w:uiPriority w:val="99"/>
    <w:semiHidden/>
    <w:unhideWhenUsed/>
    <w:rsid w:val="00BF25EA"/>
  </w:style>
  <w:style w:type="numbering" w:customStyle="1" w:styleId="Sinlista1126">
    <w:name w:val="Sin lista1126"/>
    <w:next w:val="Sinlista"/>
    <w:semiHidden/>
    <w:rsid w:val="00BF25EA"/>
  </w:style>
  <w:style w:type="table" w:customStyle="1" w:styleId="Tablaconcuadrcula1515">
    <w:name w:val="Tabla con cuadrícula1515"/>
    <w:basedOn w:val="Tablanormal"/>
    <w:next w:val="Tablaconcuadrcula"/>
    <w:uiPriority w:val="39"/>
    <w:rsid w:val="00BF25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165">
    <w:name w:val="WWNum165"/>
    <w:basedOn w:val="Sinlista"/>
    <w:rsid w:val="00BF25EA"/>
  </w:style>
  <w:style w:type="numbering" w:customStyle="1" w:styleId="WWNum185">
    <w:name w:val="WWNum185"/>
    <w:basedOn w:val="Sinlista"/>
    <w:rsid w:val="00BF25EA"/>
  </w:style>
  <w:style w:type="numbering" w:customStyle="1" w:styleId="WWNum2013">
    <w:name w:val="WWNum2013"/>
    <w:basedOn w:val="Sinlista"/>
    <w:rsid w:val="00BF25EA"/>
  </w:style>
  <w:style w:type="numbering" w:customStyle="1" w:styleId="WWNum306">
    <w:name w:val="WWNum306"/>
    <w:basedOn w:val="Sinlista"/>
    <w:rsid w:val="00BF25EA"/>
  </w:style>
  <w:style w:type="numbering" w:customStyle="1" w:styleId="Sinlista75">
    <w:name w:val="Sin lista75"/>
    <w:next w:val="Sinlista"/>
    <w:uiPriority w:val="99"/>
    <w:semiHidden/>
    <w:unhideWhenUsed/>
    <w:rsid w:val="00BF25EA"/>
  </w:style>
  <w:style w:type="table" w:customStyle="1" w:styleId="Tablaconcuadrcula7110">
    <w:name w:val="Tabla con cuadrícula7110"/>
    <w:basedOn w:val="Tablanormal"/>
    <w:next w:val="Tablaconcuadrcula"/>
    <w:rsid w:val="00BF25E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5">
    <w:name w:val="Tabla con cuadrícula1615"/>
    <w:basedOn w:val="Tablanormal"/>
    <w:next w:val="Tablaconcuadrcula"/>
    <w:uiPriority w:val="39"/>
    <w:rsid w:val="00BF25EA"/>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6">
    <w:name w:val="Tabla con cuadrícula2216"/>
    <w:basedOn w:val="Tablanormal"/>
    <w:next w:val="Tablaconcuadrcula"/>
    <w:uiPriority w:val="59"/>
    <w:rsid w:val="00BF25EA"/>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7">
    <w:name w:val="Sin lista137"/>
    <w:next w:val="Sinlista"/>
    <w:uiPriority w:val="99"/>
    <w:semiHidden/>
    <w:unhideWhenUsed/>
    <w:rsid w:val="00BF25EA"/>
  </w:style>
  <w:style w:type="numbering" w:customStyle="1" w:styleId="Sinlista235">
    <w:name w:val="Sin lista235"/>
    <w:next w:val="Sinlista"/>
    <w:uiPriority w:val="99"/>
    <w:semiHidden/>
    <w:unhideWhenUsed/>
    <w:rsid w:val="00BF25EA"/>
  </w:style>
  <w:style w:type="numbering" w:customStyle="1" w:styleId="Sinlista325">
    <w:name w:val="Sin lista325"/>
    <w:next w:val="Sinlista"/>
    <w:uiPriority w:val="99"/>
    <w:semiHidden/>
    <w:unhideWhenUsed/>
    <w:rsid w:val="00BF25EA"/>
  </w:style>
  <w:style w:type="numbering" w:customStyle="1" w:styleId="Sinlista425">
    <w:name w:val="Sin lista425"/>
    <w:next w:val="Sinlista"/>
    <w:uiPriority w:val="99"/>
    <w:semiHidden/>
    <w:unhideWhenUsed/>
    <w:rsid w:val="00BF25EA"/>
  </w:style>
  <w:style w:type="numbering" w:customStyle="1" w:styleId="Sinlista5115">
    <w:name w:val="Sin lista5115"/>
    <w:next w:val="Sinlista"/>
    <w:uiPriority w:val="99"/>
    <w:semiHidden/>
    <w:unhideWhenUsed/>
    <w:rsid w:val="00BF25EA"/>
  </w:style>
  <w:style w:type="numbering" w:customStyle="1" w:styleId="Sinlista1135">
    <w:name w:val="Sin lista1135"/>
    <w:next w:val="Sinlista"/>
    <w:uiPriority w:val="99"/>
    <w:semiHidden/>
    <w:unhideWhenUsed/>
    <w:rsid w:val="00BF25EA"/>
  </w:style>
  <w:style w:type="numbering" w:customStyle="1" w:styleId="Sinlista11125">
    <w:name w:val="Sin lista11125"/>
    <w:next w:val="Sinlista"/>
    <w:uiPriority w:val="99"/>
    <w:semiHidden/>
    <w:unhideWhenUsed/>
    <w:rsid w:val="00BF25EA"/>
  </w:style>
  <w:style w:type="numbering" w:customStyle="1" w:styleId="Sinlista211113">
    <w:name w:val="Sin lista211113"/>
    <w:next w:val="Sinlista"/>
    <w:uiPriority w:val="99"/>
    <w:semiHidden/>
    <w:unhideWhenUsed/>
    <w:rsid w:val="00BF25EA"/>
  </w:style>
  <w:style w:type="numbering" w:customStyle="1" w:styleId="Sinlista31115">
    <w:name w:val="Sin lista31115"/>
    <w:next w:val="Sinlista"/>
    <w:uiPriority w:val="99"/>
    <w:semiHidden/>
    <w:unhideWhenUsed/>
    <w:rsid w:val="00BF25EA"/>
  </w:style>
  <w:style w:type="numbering" w:customStyle="1" w:styleId="Sinlista41115">
    <w:name w:val="Sin lista41115"/>
    <w:next w:val="Sinlista"/>
    <w:uiPriority w:val="99"/>
    <w:semiHidden/>
    <w:unhideWhenUsed/>
    <w:rsid w:val="00BF25EA"/>
  </w:style>
  <w:style w:type="numbering" w:customStyle="1" w:styleId="Sinlista85">
    <w:name w:val="Sin lista85"/>
    <w:next w:val="Sinlista"/>
    <w:uiPriority w:val="99"/>
    <w:semiHidden/>
    <w:unhideWhenUsed/>
    <w:rsid w:val="00BF25EA"/>
  </w:style>
  <w:style w:type="table" w:customStyle="1" w:styleId="Tablaconcuadrcula816">
    <w:name w:val="Tabla con cuadrícula816"/>
    <w:basedOn w:val="Tablanormal"/>
    <w:next w:val="Tablaconcuadrcula"/>
    <w:rsid w:val="00BF25E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5">
    <w:name w:val="Tabla con cuadrícula1715"/>
    <w:basedOn w:val="Tablanormal"/>
    <w:next w:val="Tablaconcuadrcula"/>
    <w:uiPriority w:val="39"/>
    <w:rsid w:val="00BF25EA"/>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5">
    <w:name w:val="Tabla con cuadrícula2315"/>
    <w:basedOn w:val="Tablanormal"/>
    <w:next w:val="Tablaconcuadrcula"/>
    <w:uiPriority w:val="59"/>
    <w:rsid w:val="00BF25EA"/>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5">
    <w:name w:val="Sin lista145"/>
    <w:next w:val="Sinlista"/>
    <w:uiPriority w:val="99"/>
    <w:semiHidden/>
    <w:unhideWhenUsed/>
    <w:rsid w:val="00BF25EA"/>
  </w:style>
  <w:style w:type="numbering" w:customStyle="1" w:styleId="Sinlista245">
    <w:name w:val="Sin lista245"/>
    <w:next w:val="Sinlista"/>
    <w:uiPriority w:val="99"/>
    <w:semiHidden/>
    <w:unhideWhenUsed/>
    <w:rsid w:val="00BF25EA"/>
  </w:style>
  <w:style w:type="numbering" w:customStyle="1" w:styleId="Sinlista335">
    <w:name w:val="Sin lista335"/>
    <w:next w:val="Sinlista"/>
    <w:uiPriority w:val="99"/>
    <w:semiHidden/>
    <w:unhideWhenUsed/>
    <w:rsid w:val="00BF25EA"/>
  </w:style>
  <w:style w:type="numbering" w:customStyle="1" w:styleId="Sinlista435">
    <w:name w:val="Sin lista435"/>
    <w:next w:val="Sinlista"/>
    <w:uiPriority w:val="99"/>
    <w:semiHidden/>
    <w:unhideWhenUsed/>
    <w:rsid w:val="00BF25EA"/>
  </w:style>
  <w:style w:type="numbering" w:customStyle="1" w:styleId="Sinlista525">
    <w:name w:val="Sin lista525"/>
    <w:next w:val="Sinlista"/>
    <w:uiPriority w:val="99"/>
    <w:semiHidden/>
    <w:unhideWhenUsed/>
    <w:rsid w:val="00BF25EA"/>
  </w:style>
  <w:style w:type="numbering" w:customStyle="1" w:styleId="Sinlista1145">
    <w:name w:val="Sin lista1145"/>
    <w:next w:val="Sinlista"/>
    <w:uiPriority w:val="99"/>
    <w:semiHidden/>
    <w:unhideWhenUsed/>
    <w:rsid w:val="00BF25EA"/>
  </w:style>
  <w:style w:type="numbering" w:customStyle="1" w:styleId="Sinlista11135">
    <w:name w:val="Sin lista11135"/>
    <w:next w:val="Sinlista"/>
    <w:uiPriority w:val="99"/>
    <w:semiHidden/>
    <w:unhideWhenUsed/>
    <w:rsid w:val="00BF25EA"/>
  </w:style>
  <w:style w:type="numbering" w:customStyle="1" w:styleId="Sinlista2125">
    <w:name w:val="Sin lista2125"/>
    <w:next w:val="Sinlista"/>
    <w:uiPriority w:val="99"/>
    <w:semiHidden/>
    <w:unhideWhenUsed/>
    <w:rsid w:val="00BF25EA"/>
  </w:style>
  <w:style w:type="numbering" w:customStyle="1" w:styleId="Sinlista3125">
    <w:name w:val="Sin lista3125"/>
    <w:next w:val="Sinlista"/>
    <w:uiPriority w:val="99"/>
    <w:semiHidden/>
    <w:unhideWhenUsed/>
    <w:rsid w:val="00BF25EA"/>
  </w:style>
  <w:style w:type="numbering" w:customStyle="1" w:styleId="Sinlista4125">
    <w:name w:val="Sin lista4125"/>
    <w:next w:val="Sinlista"/>
    <w:uiPriority w:val="99"/>
    <w:semiHidden/>
    <w:unhideWhenUsed/>
    <w:rsid w:val="00BF25EA"/>
  </w:style>
  <w:style w:type="numbering" w:customStyle="1" w:styleId="Sinlista95">
    <w:name w:val="Sin lista95"/>
    <w:next w:val="Sinlista"/>
    <w:uiPriority w:val="99"/>
    <w:semiHidden/>
    <w:unhideWhenUsed/>
    <w:rsid w:val="00BF25EA"/>
  </w:style>
  <w:style w:type="numbering" w:customStyle="1" w:styleId="Sinlista155">
    <w:name w:val="Sin lista155"/>
    <w:next w:val="Sinlista"/>
    <w:semiHidden/>
    <w:unhideWhenUsed/>
    <w:rsid w:val="00BF25EA"/>
  </w:style>
  <w:style w:type="table" w:customStyle="1" w:styleId="Tablaconcuadrcula915">
    <w:name w:val="Tabla con cuadrícula915"/>
    <w:basedOn w:val="Tablanormal"/>
    <w:next w:val="Tablaconcuadrcula"/>
    <w:uiPriority w:val="59"/>
    <w:rsid w:val="00BF25EA"/>
    <w:pPr>
      <w:spacing w:after="0" w:line="240" w:lineRule="auto"/>
    </w:pPr>
    <w:rPr>
      <w:rFonts w:ascii="Times New Roman" w:eastAsia="Times New Roman" w:hAnsi="Times New Roman"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815">
    <w:name w:val="Tabla con cuadrícula1815"/>
    <w:basedOn w:val="Tablanormal"/>
    <w:next w:val="Tablaconcuadrcula"/>
    <w:uiPriority w:val="39"/>
    <w:rsid w:val="00BF25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5">
    <w:name w:val="Tabla con cuadrícula2415"/>
    <w:basedOn w:val="Tablanormal"/>
    <w:next w:val="Tablaconcuadrcula"/>
    <w:uiPriority w:val="59"/>
    <w:rsid w:val="00BF25EA"/>
    <w:pPr>
      <w:spacing w:after="0" w:line="240" w:lineRule="auto"/>
    </w:pPr>
    <w:rPr>
      <w:rFonts w:ascii="Times New Roman" w:eastAsia="Times New Roman" w:hAnsi="Times New Roman"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55">
    <w:name w:val="Sin lista255"/>
    <w:next w:val="Sinlista"/>
    <w:uiPriority w:val="99"/>
    <w:semiHidden/>
    <w:unhideWhenUsed/>
    <w:rsid w:val="00BF25EA"/>
  </w:style>
  <w:style w:type="numbering" w:customStyle="1" w:styleId="Sinlista345">
    <w:name w:val="Sin lista345"/>
    <w:next w:val="Sinlista"/>
    <w:uiPriority w:val="99"/>
    <w:semiHidden/>
    <w:unhideWhenUsed/>
    <w:rsid w:val="00BF25EA"/>
  </w:style>
  <w:style w:type="table" w:customStyle="1" w:styleId="Tablaconcuadrcula5116">
    <w:name w:val="Tabla con cuadrícula5116"/>
    <w:basedOn w:val="Tablanormal"/>
    <w:next w:val="Tablaconcuadrcula"/>
    <w:uiPriority w:val="59"/>
    <w:rsid w:val="00BF25EA"/>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135">
    <w:name w:val="Tabla con cuadrícula6135"/>
    <w:basedOn w:val="Tablanormal"/>
    <w:next w:val="Tablaconcuadrcula"/>
    <w:uiPriority w:val="59"/>
    <w:rsid w:val="00BF25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15">
    <w:name w:val="Tabla con cuadrícula61115"/>
    <w:basedOn w:val="Tablanormal"/>
    <w:uiPriority w:val="59"/>
    <w:rsid w:val="00BF25EA"/>
    <w:pPr>
      <w:spacing w:after="0" w:line="240" w:lineRule="auto"/>
    </w:pPr>
    <w:rPr>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15">
    <w:name w:val="Tabla con cuadrícula7115"/>
    <w:basedOn w:val="Tablanormal"/>
    <w:next w:val="Tablaconcuadrcula"/>
    <w:uiPriority w:val="59"/>
    <w:rsid w:val="00BF25EA"/>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115">
    <w:name w:val="Tabla con cuadrícula9115"/>
    <w:basedOn w:val="Tablanormal"/>
    <w:next w:val="Tablaconcuadrcula"/>
    <w:uiPriority w:val="59"/>
    <w:rsid w:val="00BF25EA"/>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115">
    <w:name w:val="Tabla con cuadrícula8115"/>
    <w:basedOn w:val="Tablanormal"/>
    <w:next w:val="Tablaconcuadrcula"/>
    <w:uiPriority w:val="59"/>
    <w:rsid w:val="00BF25EA"/>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3">
    <w:name w:val="Tabla con cuadrícula111113"/>
    <w:basedOn w:val="Tablanormal"/>
    <w:next w:val="Tablaconcuadrcula"/>
    <w:uiPriority w:val="59"/>
    <w:rsid w:val="00BF25EA"/>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3115">
    <w:name w:val="Tabla con cuadrícula13115"/>
    <w:basedOn w:val="Tablanormal"/>
    <w:next w:val="Tablaconcuadrcula"/>
    <w:uiPriority w:val="59"/>
    <w:rsid w:val="00BF25EA"/>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4115">
    <w:name w:val="Tabla con cuadrícula14115"/>
    <w:basedOn w:val="Tablanormal"/>
    <w:next w:val="Tablaconcuadrcula"/>
    <w:uiPriority w:val="59"/>
    <w:rsid w:val="00BF25EA"/>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5115">
    <w:name w:val="Tabla con cuadrícula15115"/>
    <w:basedOn w:val="Tablanormal"/>
    <w:next w:val="Tablaconcuadrcula"/>
    <w:uiPriority w:val="59"/>
    <w:rsid w:val="00BF25EA"/>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6115">
    <w:name w:val="Tabla con cuadrícula16115"/>
    <w:basedOn w:val="Tablanormal"/>
    <w:next w:val="Tablaconcuadrcula"/>
    <w:uiPriority w:val="59"/>
    <w:rsid w:val="00BF25EA"/>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7115">
    <w:name w:val="Tabla con cuadrícula17115"/>
    <w:basedOn w:val="Tablanormal"/>
    <w:next w:val="Tablaconcuadrcula"/>
    <w:uiPriority w:val="59"/>
    <w:rsid w:val="00BF25EA"/>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8115">
    <w:name w:val="Tabla con cuadrícula18115"/>
    <w:basedOn w:val="Tablanormal"/>
    <w:next w:val="Tablaconcuadrcula"/>
    <w:uiPriority w:val="59"/>
    <w:rsid w:val="00BF25EA"/>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445">
    <w:name w:val="Sin lista445"/>
    <w:next w:val="Sinlista"/>
    <w:uiPriority w:val="99"/>
    <w:semiHidden/>
    <w:unhideWhenUsed/>
    <w:rsid w:val="00BF25EA"/>
  </w:style>
  <w:style w:type="table" w:customStyle="1" w:styleId="Tablaconcuadrcula611115">
    <w:name w:val="Tabla con cuadrícula611115"/>
    <w:basedOn w:val="Tablanormal"/>
    <w:uiPriority w:val="59"/>
    <w:rsid w:val="00BF25EA"/>
    <w:pPr>
      <w:spacing w:after="0" w:line="240" w:lineRule="auto"/>
    </w:pPr>
    <w:rPr>
      <w:rFonts w:ascii="Calibri" w:eastAsia="Calibri" w:hAnsi="Calibri" w:cs="Times New Roman"/>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5">
    <w:name w:val="Tabla con cuadrícula21115"/>
    <w:basedOn w:val="Tablanormal"/>
    <w:next w:val="Tablaconcuadrcula"/>
    <w:uiPriority w:val="59"/>
    <w:rsid w:val="00BF25EA"/>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2115">
    <w:name w:val="Tabla con cuadrícula22115"/>
    <w:basedOn w:val="Tablanormal"/>
    <w:next w:val="Tablaconcuadrcula"/>
    <w:uiPriority w:val="59"/>
    <w:rsid w:val="00BF25EA"/>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05">
    <w:name w:val="Sin lista105"/>
    <w:next w:val="Sinlista"/>
    <w:uiPriority w:val="99"/>
    <w:semiHidden/>
    <w:unhideWhenUsed/>
    <w:rsid w:val="00BF25EA"/>
  </w:style>
  <w:style w:type="numbering" w:customStyle="1" w:styleId="Sinlista165">
    <w:name w:val="Sin lista165"/>
    <w:next w:val="Sinlista"/>
    <w:semiHidden/>
    <w:rsid w:val="00BF25EA"/>
  </w:style>
  <w:style w:type="table" w:customStyle="1" w:styleId="Tablaconcuadrcula11215">
    <w:name w:val="Tabla con cuadrícula11215"/>
    <w:basedOn w:val="Tablanormal"/>
    <w:next w:val="Tablaconcuadrcula"/>
    <w:rsid w:val="00BF25E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75">
    <w:name w:val="Sin lista175"/>
    <w:next w:val="Sinlista"/>
    <w:uiPriority w:val="99"/>
    <w:semiHidden/>
    <w:unhideWhenUsed/>
    <w:rsid w:val="00BF25EA"/>
  </w:style>
  <w:style w:type="numbering" w:customStyle="1" w:styleId="Sinlista185">
    <w:name w:val="Sin lista185"/>
    <w:next w:val="Sinlista"/>
    <w:semiHidden/>
    <w:rsid w:val="00BF25EA"/>
  </w:style>
  <w:style w:type="numbering" w:customStyle="1" w:styleId="Sinlista195">
    <w:name w:val="Sin lista195"/>
    <w:next w:val="Sinlista"/>
    <w:uiPriority w:val="99"/>
    <w:semiHidden/>
    <w:unhideWhenUsed/>
    <w:rsid w:val="00BF25EA"/>
  </w:style>
  <w:style w:type="numbering" w:customStyle="1" w:styleId="Sinlista205">
    <w:name w:val="Sin lista205"/>
    <w:next w:val="Sinlista"/>
    <w:uiPriority w:val="99"/>
    <w:semiHidden/>
    <w:unhideWhenUsed/>
    <w:rsid w:val="00BF25EA"/>
  </w:style>
  <w:style w:type="numbering" w:customStyle="1" w:styleId="Sinlista265">
    <w:name w:val="Sin lista265"/>
    <w:next w:val="Sinlista"/>
    <w:uiPriority w:val="99"/>
    <w:semiHidden/>
    <w:unhideWhenUsed/>
    <w:rsid w:val="00BF25EA"/>
  </w:style>
  <w:style w:type="numbering" w:customStyle="1" w:styleId="Sinlista275">
    <w:name w:val="Sin lista275"/>
    <w:next w:val="Sinlista"/>
    <w:uiPriority w:val="99"/>
    <w:semiHidden/>
    <w:unhideWhenUsed/>
    <w:rsid w:val="00BF25EA"/>
  </w:style>
  <w:style w:type="table" w:customStyle="1" w:styleId="Tablaconcuadrcula41115">
    <w:name w:val="Tabla con cuadrícula41115"/>
    <w:basedOn w:val="Tablanormal"/>
    <w:uiPriority w:val="59"/>
    <w:rsid w:val="00BF25EA"/>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85">
    <w:name w:val="Sin lista285"/>
    <w:next w:val="Sinlista"/>
    <w:semiHidden/>
    <w:unhideWhenUsed/>
    <w:rsid w:val="00BF25EA"/>
  </w:style>
  <w:style w:type="numbering" w:customStyle="1" w:styleId="Sinlista295">
    <w:name w:val="Sin lista295"/>
    <w:next w:val="Sinlista"/>
    <w:uiPriority w:val="99"/>
    <w:semiHidden/>
    <w:unhideWhenUsed/>
    <w:rsid w:val="00BF25EA"/>
  </w:style>
  <w:style w:type="numbering" w:customStyle="1" w:styleId="Sinlista1105">
    <w:name w:val="Sin lista1105"/>
    <w:next w:val="Sinlista"/>
    <w:semiHidden/>
    <w:rsid w:val="00BF25EA"/>
  </w:style>
  <w:style w:type="numbering" w:customStyle="1" w:styleId="Sinlista305">
    <w:name w:val="Sin lista305"/>
    <w:next w:val="Sinlista"/>
    <w:uiPriority w:val="99"/>
    <w:semiHidden/>
    <w:unhideWhenUsed/>
    <w:rsid w:val="00BF25EA"/>
  </w:style>
  <w:style w:type="numbering" w:customStyle="1" w:styleId="Sinlista1155">
    <w:name w:val="Sin lista1155"/>
    <w:next w:val="Sinlista"/>
    <w:semiHidden/>
    <w:unhideWhenUsed/>
    <w:rsid w:val="00BF25EA"/>
  </w:style>
  <w:style w:type="numbering" w:customStyle="1" w:styleId="Sinlista2105">
    <w:name w:val="Sin lista2105"/>
    <w:next w:val="Sinlista"/>
    <w:uiPriority w:val="99"/>
    <w:semiHidden/>
    <w:unhideWhenUsed/>
    <w:rsid w:val="00BF25EA"/>
  </w:style>
  <w:style w:type="numbering" w:customStyle="1" w:styleId="Sinlista355">
    <w:name w:val="Sin lista355"/>
    <w:next w:val="Sinlista"/>
    <w:uiPriority w:val="99"/>
    <w:semiHidden/>
    <w:unhideWhenUsed/>
    <w:rsid w:val="00BF25EA"/>
  </w:style>
  <w:style w:type="table" w:customStyle="1" w:styleId="Tablaconcuadrcula61215">
    <w:name w:val="Tabla con cuadrícula61215"/>
    <w:basedOn w:val="Tablanormal"/>
    <w:next w:val="Tablaconcuadrcula"/>
    <w:uiPriority w:val="59"/>
    <w:rsid w:val="00BF25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315">
    <w:name w:val="Tabla con cuadrícula61315"/>
    <w:basedOn w:val="Tablanormal"/>
    <w:uiPriority w:val="59"/>
    <w:rsid w:val="00BF25EA"/>
    <w:pPr>
      <w:spacing w:after="0" w:line="240" w:lineRule="auto"/>
    </w:pPr>
    <w:rPr>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55">
    <w:name w:val="Sin lista455"/>
    <w:next w:val="Sinlista"/>
    <w:uiPriority w:val="99"/>
    <w:semiHidden/>
    <w:unhideWhenUsed/>
    <w:rsid w:val="00BF25EA"/>
  </w:style>
  <w:style w:type="numbering" w:customStyle="1" w:styleId="Sinlista365">
    <w:name w:val="Sin lista365"/>
    <w:next w:val="Sinlista"/>
    <w:uiPriority w:val="99"/>
    <w:semiHidden/>
    <w:unhideWhenUsed/>
    <w:rsid w:val="00BF25EA"/>
  </w:style>
  <w:style w:type="numbering" w:customStyle="1" w:styleId="Sinlista1165">
    <w:name w:val="Sin lista1165"/>
    <w:next w:val="Sinlista"/>
    <w:semiHidden/>
    <w:rsid w:val="00BF25EA"/>
  </w:style>
  <w:style w:type="numbering" w:customStyle="1" w:styleId="Sinlista375">
    <w:name w:val="Sin lista375"/>
    <w:next w:val="Sinlista"/>
    <w:uiPriority w:val="99"/>
    <w:semiHidden/>
    <w:unhideWhenUsed/>
    <w:rsid w:val="00BF25EA"/>
  </w:style>
  <w:style w:type="numbering" w:customStyle="1" w:styleId="WW8Num17">
    <w:name w:val="WW8Num17"/>
    <w:basedOn w:val="Sinlista"/>
    <w:rsid w:val="00BF25EA"/>
  </w:style>
  <w:style w:type="numbering" w:customStyle="1" w:styleId="WW8Num213">
    <w:name w:val="WW8Num213"/>
    <w:basedOn w:val="Sinlista"/>
    <w:rsid w:val="00BF25EA"/>
  </w:style>
  <w:style w:type="numbering" w:customStyle="1" w:styleId="Sinlista1175">
    <w:name w:val="Sin lista1175"/>
    <w:next w:val="Sinlista"/>
    <w:uiPriority w:val="99"/>
    <w:semiHidden/>
    <w:unhideWhenUsed/>
    <w:rsid w:val="00BF25EA"/>
  </w:style>
  <w:style w:type="numbering" w:customStyle="1" w:styleId="Sinlista1185">
    <w:name w:val="Sin lista1185"/>
    <w:next w:val="Sinlista"/>
    <w:uiPriority w:val="99"/>
    <w:semiHidden/>
    <w:unhideWhenUsed/>
    <w:rsid w:val="00BF25EA"/>
  </w:style>
  <w:style w:type="numbering" w:customStyle="1" w:styleId="Sinlista385">
    <w:name w:val="Sin lista385"/>
    <w:next w:val="Sinlista"/>
    <w:uiPriority w:val="99"/>
    <w:semiHidden/>
    <w:unhideWhenUsed/>
    <w:rsid w:val="00BF25EA"/>
  </w:style>
  <w:style w:type="numbering" w:customStyle="1" w:styleId="Sinlista1195">
    <w:name w:val="Sin lista1195"/>
    <w:next w:val="Sinlista"/>
    <w:semiHidden/>
    <w:unhideWhenUsed/>
    <w:rsid w:val="00BF25EA"/>
  </w:style>
  <w:style w:type="numbering" w:customStyle="1" w:styleId="Sinlista2135">
    <w:name w:val="Sin lista2135"/>
    <w:next w:val="Sinlista"/>
    <w:uiPriority w:val="99"/>
    <w:semiHidden/>
    <w:unhideWhenUsed/>
    <w:rsid w:val="00BF25EA"/>
  </w:style>
  <w:style w:type="numbering" w:customStyle="1" w:styleId="Sinlista395">
    <w:name w:val="Sin lista395"/>
    <w:next w:val="Sinlista"/>
    <w:uiPriority w:val="99"/>
    <w:semiHidden/>
    <w:unhideWhenUsed/>
    <w:rsid w:val="00BF25EA"/>
  </w:style>
  <w:style w:type="numbering" w:customStyle="1" w:styleId="Sinlista465">
    <w:name w:val="Sin lista465"/>
    <w:next w:val="Sinlista"/>
    <w:uiPriority w:val="99"/>
    <w:semiHidden/>
    <w:unhideWhenUsed/>
    <w:rsid w:val="00BF25EA"/>
  </w:style>
  <w:style w:type="numbering" w:customStyle="1" w:styleId="Sinlista403">
    <w:name w:val="Sin lista403"/>
    <w:next w:val="Sinlista"/>
    <w:uiPriority w:val="99"/>
    <w:semiHidden/>
    <w:unhideWhenUsed/>
    <w:rsid w:val="00BF25EA"/>
  </w:style>
  <w:style w:type="numbering" w:customStyle="1" w:styleId="Sinlista1203">
    <w:name w:val="Sin lista1203"/>
    <w:next w:val="Sinlista"/>
    <w:semiHidden/>
    <w:unhideWhenUsed/>
    <w:rsid w:val="00BF25EA"/>
  </w:style>
  <w:style w:type="numbering" w:customStyle="1" w:styleId="Sinlista2143">
    <w:name w:val="Sin lista2143"/>
    <w:next w:val="Sinlista"/>
    <w:uiPriority w:val="99"/>
    <w:semiHidden/>
    <w:unhideWhenUsed/>
    <w:rsid w:val="00BF25EA"/>
  </w:style>
  <w:style w:type="numbering" w:customStyle="1" w:styleId="Sinlista3103">
    <w:name w:val="Sin lista3103"/>
    <w:next w:val="Sinlista"/>
    <w:uiPriority w:val="99"/>
    <w:semiHidden/>
    <w:unhideWhenUsed/>
    <w:rsid w:val="00BF25EA"/>
  </w:style>
  <w:style w:type="table" w:customStyle="1" w:styleId="Tablaconcuadrcula12123">
    <w:name w:val="Tabla con cuadrícula12123"/>
    <w:basedOn w:val="Tablanormal"/>
    <w:next w:val="Tablaconcuadrcula"/>
    <w:uiPriority w:val="59"/>
    <w:rsid w:val="00BF25EA"/>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473">
    <w:name w:val="Sin lista473"/>
    <w:next w:val="Sinlista"/>
    <w:uiPriority w:val="99"/>
    <w:semiHidden/>
    <w:unhideWhenUsed/>
    <w:rsid w:val="00BF25EA"/>
  </w:style>
  <w:style w:type="numbering" w:customStyle="1" w:styleId="Sinlista533">
    <w:name w:val="Sin lista533"/>
    <w:next w:val="Sinlista"/>
    <w:uiPriority w:val="99"/>
    <w:semiHidden/>
    <w:unhideWhenUsed/>
    <w:rsid w:val="00BF25EA"/>
  </w:style>
  <w:style w:type="table" w:customStyle="1" w:styleId="Tablaconcuadrcula12133">
    <w:name w:val="Tabla con cuadrícula12133"/>
    <w:basedOn w:val="Tablanormal"/>
    <w:uiPriority w:val="59"/>
    <w:rsid w:val="00BF25EA"/>
    <w:pPr>
      <w:spacing w:after="0" w:line="240" w:lineRule="auto"/>
    </w:pPr>
    <w:rPr>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103">
    <w:name w:val="Sin lista11103"/>
    <w:next w:val="Sinlista"/>
    <w:uiPriority w:val="99"/>
    <w:semiHidden/>
    <w:unhideWhenUsed/>
    <w:rsid w:val="00BF25EA"/>
  </w:style>
  <w:style w:type="table" w:customStyle="1" w:styleId="Tablaconcuadrcula21123">
    <w:name w:val="Tabla con cuadrícula21123"/>
    <w:basedOn w:val="Tablanormal"/>
    <w:next w:val="Tablaconcuadrcula"/>
    <w:uiPriority w:val="59"/>
    <w:rsid w:val="00BF25EA"/>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43">
    <w:name w:val="Sin lista11143"/>
    <w:next w:val="Sinlista"/>
    <w:uiPriority w:val="99"/>
    <w:semiHidden/>
    <w:unhideWhenUsed/>
    <w:rsid w:val="00BF25EA"/>
  </w:style>
  <w:style w:type="numbering" w:customStyle="1" w:styleId="Sinlista2153">
    <w:name w:val="Sin lista2153"/>
    <w:next w:val="Sinlista"/>
    <w:uiPriority w:val="99"/>
    <w:semiHidden/>
    <w:unhideWhenUsed/>
    <w:rsid w:val="00BF25EA"/>
  </w:style>
  <w:style w:type="table" w:customStyle="1" w:styleId="Tablaconcuadrcula41123">
    <w:name w:val="Tabla con cuadrícula41123"/>
    <w:basedOn w:val="Tablanormal"/>
    <w:next w:val="Tablaconcuadrcula"/>
    <w:uiPriority w:val="59"/>
    <w:rsid w:val="00BF25EA"/>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33">
    <w:name w:val="Sin lista3133"/>
    <w:next w:val="Sinlista"/>
    <w:uiPriority w:val="99"/>
    <w:semiHidden/>
    <w:unhideWhenUsed/>
    <w:rsid w:val="00BF25EA"/>
  </w:style>
  <w:style w:type="numbering" w:customStyle="1" w:styleId="Sinlista4133">
    <w:name w:val="Sin lista4133"/>
    <w:next w:val="Sinlista"/>
    <w:uiPriority w:val="99"/>
    <w:semiHidden/>
    <w:unhideWhenUsed/>
    <w:rsid w:val="00BF25EA"/>
  </w:style>
  <w:style w:type="numbering" w:customStyle="1" w:styleId="Sinlista5123">
    <w:name w:val="Sin lista5123"/>
    <w:next w:val="Sinlista"/>
    <w:uiPriority w:val="99"/>
    <w:semiHidden/>
    <w:unhideWhenUsed/>
    <w:rsid w:val="00BF25EA"/>
  </w:style>
  <w:style w:type="numbering" w:customStyle="1" w:styleId="Sinlista111123">
    <w:name w:val="Sin lista111123"/>
    <w:next w:val="Sinlista"/>
    <w:uiPriority w:val="99"/>
    <w:semiHidden/>
    <w:unhideWhenUsed/>
    <w:rsid w:val="00BF25EA"/>
  </w:style>
  <w:style w:type="numbering" w:customStyle="1" w:styleId="Sinlista1111123">
    <w:name w:val="Sin lista1111123"/>
    <w:next w:val="Sinlista"/>
    <w:uiPriority w:val="99"/>
    <w:semiHidden/>
    <w:unhideWhenUsed/>
    <w:rsid w:val="00BF25EA"/>
  </w:style>
  <w:style w:type="numbering" w:customStyle="1" w:styleId="Sinlista21123">
    <w:name w:val="Sin lista21123"/>
    <w:next w:val="Sinlista"/>
    <w:uiPriority w:val="99"/>
    <w:semiHidden/>
    <w:unhideWhenUsed/>
    <w:rsid w:val="00BF25EA"/>
  </w:style>
  <w:style w:type="numbering" w:customStyle="1" w:styleId="Sinlista31123">
    <w:name w:val="Sin lista31123"/>
    <w:next w:val="Sinlista"/>
    <w:uiPriority w:val="99"/>
    <w:semiHidden/>
    <w:unhideWhenUsed/>
    <w:rsid w:val="00BF25EA"/>
  </w:style>
  <w:style w:type="numbering" w:customStyle="1" w:styleId="Sinlista41123">
    <w:name w:val="Sin lista41123"/>
    <w:next w:val="Sinlista"/>
    <w:uiPriority w:val="99"/>
    <w:semiHidden/>
    <w:unhideWhenUsed/>
    <w:rsid w:val="00BF25EA"/>
  </w:style>
  <w:style w:type="numbering" w:customStyle="1" w:styleId="Sinlista613">
    <w:name w:val="Sin lista613"/>
    <w:next w:val="Sinlista"/>
    <w:uiPriority w:val="99"/>
    <w:semiHidden/>
    <w:unhideWhenUsed/>
    <w:rsid w:val="00BF25EA"/>
  </w:style>
  <w:style w:type="numbering" w:customStyle="1" w:styleId="Sinlista1213">
    <w:name w:val="Sin lista1213"/>
    <w:next w:val="Sinlista"/>
    <w:semiHidden/>
    <w:unhideWhenUsed/>
    <w:rsid w:val="00BF25EA"/>
  </w:style>
  <w:style w:type="numbering" w:customStyle="1" w:styleId="Sinlista2213">
    <w:name w:val="Sin lista2213"/>
    <w:next w:val="Sinlista"/>
    <w:uiPriority w:val="99"/>
    <w:semiHidden/>
    <w:unhideWhenUsed/>
    <w:rsid w:val="00BF25EA"/>
  </w:style>
  <w:style w:type="numbering" w:customStyle="1" w:styleId="Sinlista11213">
    <w:name w:val="Sin lista11213"/>
    <w:next w:val="Sinlista"/>
    <w:semiHidden/>
    <w:rsid w:val="00BF25EA"/>
  </w:style>
  <w:style w:type="numbering" w:customStyle="1" w:styleId="WWNum1613">
    <w:name w:val="WWNum1613"/>
    <w:basedOn w:val="Sinlista"/>
    <w:rsid w:val="00BF25EA"/>
  </w:style>
  <w:style w:type="numbering" w:customStyle="1" w:styleId="WWNum1813">
    <w:name w:val="WWNum1813"/>
    <w:basedOn w:val="Sinlista"/>
    <w:rsid w:val="00BF25EA"/>
  </w:style>
  <w:style w:type="numbering" w:customStyle="1" w:styleId="WWNum2023">
    <w:name w:val="WWNum2023"/>
    <w:basedOn w:val="Sinlista"/>
    <w:rsid w:val="00BF25EA"/>
  </w:style>
  <w:style w:type="numbering" w:customStyle="1" w:styleId="WWNum3013">
    <w:name w:val="WWNum3013"/>
    <w:basedOn w:val="Sinlista"/>
    <w:rsid w:val="00BF25EA"/>
  </w:style>
  <w:style w:type="numbering" w:customStyle="1" w:styleId="Sinlista713">
    <w:name w:val="Sin lista713"/>
    <w:next w:val="Sinlista"/>
    <w:uiPriority w:val="99"/>
    <w:semiHidden/>
    <w:unhideWhenUsed/>
    <w:rsid w:val="00BF25EA"/>
  </w:style>
  <w:style w:type="numbering" w:customStyle="1" w:styleId="Sinlista1313">
    <w:name w:val="Sin lista1313"/>
    <w:next w:val="Sinlista"/>
    <w:uiPriority w:val="99"/>
    <w:semiHidden/>
    <w:unhideWhenUsed/>
    <w:rsid w:val="00BF25EA"/>
  </w:style>
  <w:style w:type="numbering" w:customStyle="1" w:styleId="Sinlista2313">
    <w:name w:val="Sin lista2313"/>
    <w:next w:val="Sinlista"/>
    <w:uiPriority w:val="99"/>
    <w:semiHidden/>
    <w:unhideWhenUsed/>
    <w:rsid w:val="00BF25EA"/>
  </w:style>
  <w:style w:type="table" w:customStyle="1" w:styleId="Tablaconcuadrcula4213">
    <w:name w:val="Tabla con cuadrícula4213"/>
    <w:basedOn w:val="Tablanormal"/>
    <w:next w:val="Tablaconcuadrcula"/>
    <w:uiPriority w:val="59"/>
    <w:rsid w:val="00BF25EA"/>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13">
    <w:name w:val="Sin lista3213"/>
    <w:next w:val="Sinlista"/>
    <w:uiPriority w:val="99"/>
    <w:semiHidden/>
    <w:unhideWhenUsed/>
    <w:rsid w:val="00BF25EA"/>
  </w:style>
  <w:style w:type="numbering" w:customStyle="1" w:styleId="Sinlista4213">
    <w:name w:val="Sin lista4213"/>
    <w:next w:val="Sinlista"/>
    <w:uiPriority w:val="99"/>
    <w:semiHidden/>
    <w:unhideWhenUsed/>
    <w:rsid w:val="00BF25EA"/>
  </w:style>
  <w:style w:type="numbering" w:customStyle="1" w:styleId="Sinlista51113">
    <w:name w:val="Sin lista51113"/>
    <w:next w:val="Sinlista"/>
    <w:uiPriority w:val="99"/>
    <w:semiHidden/>
    <w:unhideWhenUsed/>
    <w:rsid w:val="00BF25EA"/>
  </w:style>
  <w:style w:type="numbering" w:customStyle="1" w:styleId="Sinlista11313">
    <w:name w:val="Sin lista11313"/>
    <w:next w:val="Sinlista"/>
    <w:uiPriority w:val="99"/>
    <w:semiHidden/>
    <w:unhideWhenUsed/>
    <w:rsid w:val="00BF25EA"/>
  </w:style>
  <w:style w:type="numbering" w:customStyle="1" w:styleId="Sinlista111213">
    <w:name w:val="Sin lista111213"/>
    <w:next w:val="Sinlista"/>
    <w:uiPriority w:val="99"/>
    <w:semiHidden/>
    <w:unhideWhenUsed/>
    <w:rsid w:val="00BF25EA"/>
  </w:style>
  <w:style w:type="numbering" w:customStyle="1" w:styleId="Sinlista211123">
    <w:name w:val="Sin lista211123"/>
    <w:next w:val="Sinlista"/>
    <w:uiPriority w:val="99"/>
    <w:semiHidden/>
    <w:unhideWhenUsed/>
    <w:rsid w:val="00BF25EA"/>
  </w:style>
  <w:style w:type="numbering" w:customStyle="1" w:styleId="Sinlista311113">
    <w:name w:val="Sin lista311113"/>
    <w:next w:val="Sinlista"/>
    <w:uiPriority w:val="99"/>
    <w:semiHidden/>
    <w:unhideWhenUsed/>
    <w:rsid w:val="00BF25EA"/>
  </w:style>
  <w:style w:type="numbering" w:customStyle="1" w:styleId="Sinlista411113">
    <w:name w:val="Sin lista411113"/>
    <w:next w:val="Sinlista"/>
    <w:uiPriority w:val="99"/>
    <w:semiHidden/>
    <w:unhideWhenUsed/>
    <w:rsid w:val="00BF25EA"/>
  </w:style>
  <w:style w:type="numbering" w:customStyle="1" w:styleId="Sinlista813">
    <w:name w:val="Sin lista813"/>
    <w:next w:val="Sinlista"/>
    <w:uiPriority w:val="99"/>
    <w:semiHidden/>
    <w:unhideWhenUsed/>
    <w:rsid w:val="00BF25EA"/>
  </w:style>
  <w:style w:type="numbering" w:customStyle="1" w:styleId="Sinlista1413">
    <w:name w:val="Sin lista1413"/>
    <w:next w:val="Sinlista"/>
    <w:uiPriority w:val="99"/>
    <w:semiHidden/>
    <w:unhideWhenUsed/>
    <w:rsid w:val="00BF25EA"/>
  </w:style>
  <w:style w:type="numbering" w:customStyle="1" w:styleId="Sinlista2413">
    <w:name w:val="Sin lista2413"/>
    <w:next w:val="Sinlista"/>
    <w:uiPriority w:val="99"/>
    <w:semiHidden/>
    <w:unhideWhenUsed/>
    <w:rsid w:val="00BF25EA"/>
  </w:style>
  <w:style w:type="numbering" w:customStyle="1" w:styleId="Sinlista3313">
    <w:name w:val="Sin lista3313"/>
    <w:next w:val="Sinlista"/>
    <w:uiPriority w:val="99"/>
    <w:semiHidden/>
    <w:unhideWhenUsed/>
    <w:rsid w:val="00BF25EA"/>
  </w:style>
  <w:style w:type="numbering" w:customStyle="1" w:styleId="Sinlista4313">
    <w:name w:val="Sin lista4313"/>
    <w:next w:val="Sinlista"/>
    <w:uiPriority w:val="99"/>
    <w:semiHidden/>
    <w:unhideWhenUsed/>
    <w:rsid w:val="00BF25EA"/>
  </w:style>
  <w:style w:type="numbering" w:customStyle="1" w:styleId="Sinlista5213">
    <w:name w:val="Sin lista5213"/>
    <w:next w:val="Sinlista"/>
    <w:uiPriority w:val="99"/>
    <w:semiHidden/>
    <w:unhideWhenUsed/>
    <w:rsid w:val="00BF25EA"/>
  </w:style>
  <w:style w:type="numbering" w:customStyle="1" w:styleId="Sinlista11413">
    <w:name w:val="Sin lista11413"/>
    <w:next w:val="Sinlista"/>
    <w:uiPriority w:val="99"/>
    <w:semiHidden/>
    <w:unhideWhenUsed/>
    <w:rsid w:val="00BF25EA"/>
  </w:style>
  <w:style w:type="numbering" w:customStyle="1" w:styleId="Sinlista111313">
    <w:name w:val="Sin lista111313"/>
    <w:next w:val="Sinlista"/>
    <w:uiPriority w:val="99"/>
    <w:semiHidden/>
    <w:unhideWhenUsed/>
    <w:rsid w:val="00BF25EA"/>
  </w:style>
  <w:style w:type="numbering" w:customStyle="1" w:styleId="Sinlista21213">
    <w:name w:val="Sin lista21213"/>
    <w:next w:val="Sinlista"/>
    <w:uiPriority w:val="99"/>
    <w:semiHidden/>
    <w:unhideWhenUsed/>
    <w:rsid w:val="00BF25EA"/>
  </w:style>
  <w:style w:type="numbering" w:customStyle="1" w:styleId="Sinlista31213">
    <w:name w:val="Sin lista31213"/>
    <w:next w:val="Sinlista"/>
    <w:uiPriority w:val="99"/>
    <w:semiHidden/>
    <w:unhideWhenUsed/>
    <w:rsid w:val="00BF25EA"/>
  </w:style>
  <w:style w:type="numbering" w:customStyle="1" w:styleId="Sinlista41213">
    <w:name w:val="Sin lista41213"/>
    <w:next w:val="Sinlista"/>
    <w:uiPriority w:val="99"/>
    <w:semiHidden/>
    <w:unhideWhenUsed/>
    <w:rsid w:val="00BF25EA"/>
  </w:style>
  <w:style w:type="numbering" w:customStyle="1" w:styleId="Sinlista913">
    <w:name w:val="Sin lista913"/>
    <w:next w:val="Sinlista"/>
    <w:uiPriority w:val="99"/>
    <w:semiHidden/>
    <w:unhideWhenUsed/>
    <w:rsid w:val="00BF25EA"/>
  </w:style>
  <w:style w:type="numbering" w:customStyle="1" w:styleId="Sinlista1513">
    <w:name w:val="Sin lista1513"/>
    <w:next w:val="Sinlista"/>
    <w:semiHidden/>
    <w:unhideWhenUsed/>
    <w:rsid w:val="00BF25EA"/>
  </w:style>
  <w:style w:type="numbering" w:customStyle="1" w:styleId="Sinlista2513">
    <w:name w:val="Sin lista2513"/>
    <w:next w:val="Sinlista"/>
    <w:uiPriority w:val="99"/>
    <w:semiHidden/>
    <w:unhideWhenUsed/>
    <w:rsid w:val="00BF25EA"/>
  </w:style>
  <w:style w:type="numbering" w:customStyle="1" w:styleId="Sinlista3413">
    <w:name w:val="Sin lista3413"/>
    <w:next w:val="Sinlista"/>
    <w:uiPriority w:val="99"/>
    <w:semiHidden/>
    <w:unhideWhenUsed/>
    <w:rsid w:val="00BF25EA"/>
  </w:style>
  <w:style w:type="numbering" w:customStyle="1" w:styleId="Sinlista4413">
    <w:name w:val="Sin lista4413"/>
    <w:next w:val="Sinlista"/>
    <w:uiPriority w:val="99"/>
    <w:semiHidden/>
    <w:unhideWhenUsed/>
    <w:rsid w:val="00BF25EA"/>
  </w:style>
  <w:style w:type="numbering" w:customStyle="1" w:styleId="Sinlista1013">
    <w:name w:val="Sin lista1013"/>
    <w:next w:val="Sinlista"/>
    <w:uiPriority w:val="99"/>
    <w:semiHidden/>
    <w:unhideWhenUsed/>
    <w:rsid w:val="00BF25EA"/>
  </w:style>
  <w:style w:type="numbering" w:customStyle="1" w:styleId="Sinlista1613">
    <w:name w:val="Sin lista1613"/>
    <w:next w:val="Sinlista"/>
    <w:semiHidden/>
    <w:rsid w:val="00BF25EA"/>
  </w:style>
  <w:style w:type="numbering" w:customStyle="1" w:styleId="Sinlista1713">
    <w:name w:val="Sin lista1713"/>
    <w:next w:val="Sinlista"/>
    <w:uiPriority w:val="99"/>
    <w:semiHidden/>
    <w:unhideWhenUsed/>
    <w:rsid w:val="00BF25EA"/>
  </w:style>
  <w:style w:type="numbering" w:customStyle="1" w:styleId="Sinlista1813">
    <w:name w:val="Sin lista1813"/>
    <w:next w:val="Sinlista"/>
    <w:semiHidden/>
    <w:rsid w:val="00BF25EA"/>
  </w:style>
  <w:style w:type="numbering" w:customStyle="1" w:styleId="Sinlista1913">
    <w:name w:val="Sin lista1913"/>
    <w:next w:val="Sinlista"/>
    <w:uiPriority w:val="99"/>
    <w:semiHidden/>
    <w:unhideWhenUsed/>
    <w:rsid w:val="00BF25EA"/>
  </w:style>
  <w:style w:type="numbering" w:customStyle="1" w:styleId="Sinlista2013">
    <w:name w:val="Sin lista2013"/>
    <w:next w:val="Sinlista"/>
    <w:uiPriority w:val="99"/>
    <w:semiHidden/>
    <w:unhideWhenUsed/>
    <w:rsid w:val="00BF25EA"/>
  </w:style>
  <w:style w:type="numbering" w:customStyle="1" w:styleId="Sinlista2613">
    <w:name w:val="Sin lista2613"/>
    <w:next w:val="Sinlista"/>
    <w:uiPriority w:val="99"/>
    <w:semiHidden/>
    <w:unhideWhenUsed/>
    <w:rsid w:val="00BF25EA"/>
  </w:style>
  <w:style w:type="numbering" w:customStyle="1" w:styleId="Sinlista2713">
    <w:name w:val="Sin lista2713"/>
    <w:next w:val="Sinlista"/>
    <w:uiPriority w:val="99"/>
    <w:semiHidden/>
    <w:unhideWhenUsed/>
    <w:rsid w:val="00BF25EA"/>
  </w:style>
  <w:style w:type="numbering" w:customStyle="1" w:styleId="Sinlista2813">
    <w:name w:val="Sin lista2813"/>
    <w:next w:val="Sinlista"/>
    <w:semiHidden/>
    <w:unhideWhenUsed/>
    <w:rsid w:val="00BF25EA"/>
  </w:style>
  <w:style w:type="numbering" w:customStyle="1" w:styleId="Sinlista2913">
    <w:name w:val="Sin lista2913"/>
    <w:next w:val="Sinlista"/>
    <w:uiPriority w:val="99"/>
    <w:semiHidden/>
    <w:unhideWhenUsed/>
    <w:rsid w:val="00BF25EA"/>
  </w:style>
  <w:style w:type="numbering" w:customStyle="1" w:styleId="Sinlista11013">
    <w:name w:val="Sin lista11013"/>
    <w:next w:val="Sinlista"/>
    <w:semiHidden/>
    <w:rsid w:val="00BF25EA"/>
  </w:style>
  <w:style w:type="numbering" w:customStyle="1" w:styleId="Sinlista3013">
    <w:name w:val="Sin lista3013"/>
    <w:next w:val="Sinlista"/>
    <w:uiPriority w:val="99"/>
    <w:semiHidden/>
    <w:unhideWhenUsed/>
    <w:rsid w:val="00BF25EA"/>
  </w:style>
  <w:style w:type="numbering" w:customStyle="1" w:styleId="Sinlista11513">
    <w:name w:val="Sin lista11513"/>
    <w:next w:val="Sinlista"/>
    <w:semiHidden/>
    <w:unhideWhenUsed/>
    <w:rsid w:val="00BF25EA"/>
  </w:style>
  <w:style w:type="numbering" w:customStyle="1" w:styleId="Sinlista21013">
    <w:name w:val="Sin lista21013"/>
    <w:next w:val="Sinlista"/>
    <w:uiPriority w:val="99"/>
    <w:semiHidden/>
    <w:unhideWhenUsed/>
    <w:rsid w:val="00BF25EA"/>
  </w:style>
  <w:style w:type="numbering" w:customStyle="1" w:styleId="Sinlista3513">
    <w:name w:val="Sin lista3513"/>
    <w:next w:val="Sinlista"/>
    <w:uiPriority w:val="99"/>
    <w:semiHidden/>
    <w:unhideWhenUsed/>
    <w:rsid w:val="00BF25EA"/>
  </w:style>
  <w:style w:type="numbering" w:customStyle="1" w:styleId="Sinlista4513">
    <w:name w:val="Sin lista4513"/>
    <w:next w:val="Sinlista"/>
    <w:uiPriority w:val="99"/>
    <w:semiHidden/>
    <w:unhideWhenUsed/>
    <w:rsid w:val="00BF25EA"/>
  </w:style>
  <w:style w:type="numbering" w:customStyle="1" w:styleId="Sinlista3613">
    <w:name w:val="Sin lista3613"/>
    <w:next w:val="Sinlista"/>
    <w:uiPriority w:val="99"/>
    <w:semiHidden/>
    <w:unhideWhenUsed/>
    <w:rsid w:val="00BF25EA"/>
  </w:style>
  <w:style w:type="numbering" w:customStyle="1" w:styleId="Sinlista11613">
    <w:name w:val="Sin lista11613"/>
    <w:next w:val="Sinlista"/>
    <w:semiHidden/>
    <w:rsid w:val="00BF25EA"/>
  </w:style>
  <w:style w:type="numbering" w:customStyle="1" w:styleId="Sinlista3713">
    <w:name w:val="Sin lista3713"/>
    <w:next w:val="Sinlista"/>
    <w:uiPriority w:val="99"/>
    <w:semiHidden/>
    <w:unhideWhenUsed/>
    <w:rsid w:val="00BF25EA"/>
  </w:style>
  <w:style w:type="numbering" w:customStyle="1" w:styleId="WW8Num113">
    <w:name w:val="WW8Num113"/>
    <w:basedOn w:val="Sinlista"/>
    <w:rsid w:val="00BF25EA"/>
  </w:style>
  <w:style w:type="numbering" w:customStyle="1" w:styleId="WW8Num224">
    <w:name w:val="WW8Num224"/>
    <w:basedOn w:val="Sinlista"/>
    <w:rsid w:val="00BF25EA"/>
  </w:style>
  <w:style w:type="numbering" w:customStyle="1" w:styleId="Sinlista11713">
    <w:name w:val="Sin lista11713"/>
    <w:next w:val="Sinlista"/>
    <w:uiPriority w:val="99"/>
    <w:semiHidden/>
    <w:unhideWhenUsed/>
    <w:rsid w:val="00BF25EA"/>
  </w:style>
  <w:style w:type="numbering" w:customStyle="1" w:styleId="Sinlista11813">
    <w:name w:val="Sin lista11813"/>
    <w:next w:val="Sinlista"/>
    <w:uiPriority w:val="99"/>
    <w:semiHidden/>
    <w:unhideWhenUsed/>
    <w:rsid w:val="00BF25EA"/>
  </w:style>
  <w:style w:type="numbering" w:customStyle="1" w:styleId="Sinlista3813">
    <w:name w:val="Sin lista3813"/>
    <w:next w:val="Sinlista"/>
    <w:uiPriority w:val="99"/>
    <w:semiHidden/>
    <w:unhideWhenUsed/>
    <w:rsid w:val="00BF25EA"/>
  </w:style>
  <w:style w:type="numbering" w:customStyle="1" w:styleId="Sinlista11913">
    <w:name w:val="Sin lista11913"/>
    <w:next w:val="Sinlista"/>
    <w:semiHidden/>
    <w:unhideWhenUsed/>
    <w:rsid w:val="00BF25EA"/>
  </w:style>
  <w:style w:type="numbering" w:customStyle="1" w:styleId="Sinlista21313">
    <w:name w:val="Sin lista21313"/>
    <w:next w:val="Sinlista"/>
    <w:uiPriority w:val="99"/>
    <w:semiHidden/>
    <w:unhideWhenUsed/>
    <w:rsid w:val="00BF25EA"/>
  </w:style>
  <w:style w:type="numbering" w:customStyle="1" w:styleId="Sinlista3913">
    <w:name w:val="Sin lista3913"/>
    <w:next w:val="Sinlista"/>
    <w:uiPriority w:val="99"/>
    <w:semiHidden/>
    <w:unhideWhenUsed/>
    <w:rsid w:val="00BF25EA"/>
  </w:style>
  <w:style w:type="numbering" w:customStyle="1" w:styleId="Sinlista4613">
    <w:name w:val="Sin lista4613"/>
    <w:next w:val="Sinlista"/>
    <w:uiPriority w:val="99"/>
    <w:semiHidden/>
    <w:unhideWhenUsed/>
    <w:rsid w:val="00BF25EA"/>
  </w:style>
  <w:style w:type="numbering" w:customStyle="1" w:styleId="Sinlista69">
    <w:name w:val="Sin lista69"/>
    <w:next w:val="Sinlista"/>
    <w:uiPriority w:val="99"/>
    <w:semiHidden/>
    <w:unhideWhenUsed/>
    <w:rsid w:val="002F7948"/>
  </w:style>
  <w:style w:type="table" w:customStyle="1" w:styleId="Tablaconcuadrcula105">
    <w:name w:val="Tabla con cuadrícula105"/>
    <w:basedOn w:val="Tablanormal"/>
    <w:next w:val="Tablaconcuadrcula"/>
    <w:uiPriority w:val="59"/>
    <w:rsid w:val="002F7948"/>
    <w:pPr>
      <w:spacing w:after="0" w:line="240" w:lineRule="auto"/>
    </w:pPr>
    <w:rPr>
      <w:rFonts w:ascii="Times New Roman" w:eastAsia="Times New Roman" w:hAnsi="Times New Roman"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79">
    <w:name w:val="Tabla con cuadrícula179"/>
    <w:basedOn w:val="Tablanormal"/>
    <w:next w:val="Tablaconcuadrcula"/>
    <w:uiPriority w:val="39"/>
    <w:rsid w:val="002F794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9">
    <w:name w:val="Tabla con cuadrícula339"/>
    <w:basedOn w:val="Tablanormal"/>
    <w:next w:val="Tablaconcuadrcula"/>
    <w:uiPriority w:val="59"/>
    <w:rsid w:val="002F7948"/>
    <w:pPr>
      <w:spacing w:after="0" w:line="240" w:lineRule="auto"/>
    </w:pPr>
    <w:rPr>
      <w:rFonts w:ascii="Times New Roman" w:eastAsia="Times New Roman" w:hAnsi="Times New Roman"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46">
    <w:name w:val="Tabla con cuadrícula246"/>
    <w:basedOn w:val="Tablanormal"/>
    <w:next w:val="Tablaconcuadrcula"/>
    <w:uiPriority w:val="59"/>
    <w:rsid w:val="002F7948"/>
    <w:pPr>
      <w:spacing w:after="0" w:line="240" w:lineRule="auto"/>
    </w:pPr>
    <w:rPr>
      <w:rFonts w:ascii="Times New Roman" w:eastAsia="Times New Roman" w:hAnsi="Times New Roman"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28">
    <w:name w:val="Tabla con cuadrícula1128"/>
    <w:basedOn w:val="Tablanormal"/>
    <w:next w:val="Tablaconcuadrcula"/>
    <w:uiPriority w:val="39"/>
    <w:rsid w:val="002F79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24">
    <w:name w:val="Tabla con cuadrícula3124"/>
    <w:basedOn w:val="Tablanormal"/>
    <w:next w:val="Tablaconcuadrcula"/>
    <w:uiPriority w:val="59"/>
    <w:rsid w:val="002F7948"/>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29">
    <w:name w:val="Tabla con cuadrícula429"/>
    <w:basedOn w:val="Tablanormal"/>
    <w:next w:val="Tablaconcuadrcula"/>
    <w:uiPriority w:val="59"/>
    <w:rsid w:val="002F7948"/>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22">
    <w:name w:val="Tabla con cuadrícula522"/>
    <w:basedOn w:val="Tablanormal"/>
    <w:next w:val="Tablaconcuadrcula"/>
    <w:uiPriority w:val="59"/>
    <w:rsid w:val="002F7948"/>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26">
    <w:name w:val="Tabla con cuadrícula626"/>
    <w:basedOn w:val="Tablanormal"/>
    <w:next w:val="Tablaconcuadrcula"/>
    <w:uiPriority w:val="59"/>
    <w:rsid w:val="002F79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20">
    <w:name w:val="Tabla con cuadrícula6120"/>
    <w:basedOn w:val="Tablanormal"/>
    <w:uiPriority w:val="59"/>
    <w:rsid w:val="002F7948"/>
    <w:pPr>
      <w:spacing w:after="0" w:line="240" w:lineRule="auto"/>
    </w:pPr>
    <w:rPr>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0">
    <w:name w:val="Tabla con cuadrícula720"/>
    <w:basedOn w:val="Tablanormal"/>
    <w:next w:val="Tablaconcuadrcula"/>
    <w:uiPriority w:val="59"/>
    <w:rsid w:val="002F7948"/>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16">
    <w:name w:val="Tabla con cuadrícula916"/>
    <w:basedOn w:val="Tablanormal"/>
    <w:next w:val="Tablaconcuadrcula"/>
    <w:uiPriority w:val="59"/>
    <w:rsid w:val="002F7948"/>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17">
    <w:name w:val="Tabla con cuadrícula817"/>
    <w:basedOn w:val="Tablanormal"/>
    <w:next w:val="Tablaconcuadrcula"/>
    <w:uiPriority w:val="59"/>
    <w:rsid w:val="002F7948"/>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32">
    <w:name w:val="Tabla con cuadrícula1232"/>
    <w:basedOn w:val="Tablanormal"/>
    <w:next w:val="Tablaconcuadrcula"/>
    <w:uiPriority w:val="59"/>
    <w:rsid w:val="002F7948"/>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323">
    <w:name w:val="Tabla con cuadrícula1323"/>
    <w:basedOn w:val="Tablanormal"/>
    <w:next w:val="Tablaconcuadrcula"/>
    <w:uiPriority w:val="59"/>
    <w:rsid w:val="002F7948"/>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416">
    <w:name w:val="Tabla con cuadrícula1416"/>
    <w:basedOn w:val="Tablanormal"/>
    <w:next w:val="Tablaconcuadrcula"/>
    <w:uiPriority w:val="59"/>
    <w:rsid w:val="002F7948"/>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516">
    <w:name w:val="Tabla con cuadrícula1516"/>
    <w:basedOn w:val="Tablanormal"/>
    <w:next w:val="Tablaconcuadrcula"/>
    <w:uiPriority w:val="59"/>
    <w:rsid w:val="002F7948"/>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616">
    <w:name w:val="Tabla con cuadrícula1616"/>
    <w:basedOn w:val="Tablanormal"/>
    <w:next w:val="Tablaconcuadrcula"/>
    <w:uiPriority w:val="59"/>
    <w:rsid w:val="002F7948"/>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710">
    <w:name w:val="Tabla con cuadrícula1710"/>
    <w:basedOn w:val="Tablanormal"/>
    <w:next w:val="Tablaconcuadrcula"/>
    <w:uiPriority w:val="59"/>
    <w:rsid w:val="002F7948"/>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89">
    <w:name w:val="Tabla con cuadrícula189"/>
    <w:basedOn w:val="Tablanormal"/>
    <w:next w:val="Tablaconcuadrcula"/>
    <w:uiPriority w:val="59"/>
    <w:rsid w:val="002F7948"/>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1116">
    <w:name w:val="Tabla con cuadrícula61116"/>
    <w:basedOn w:val="Tablanormal"/>
    <w:uiPriority w:val="59"/>
    <w:rsid w:val="002F7948"/>
    <w:pPr>
      <w:spacing w:after="0" w:line="240" w:lineRule="auto"/>
    </w:pPr>
    <w:rPr>
      <w:rFonts w:ascii="Calibri" w:eastAsia="Calibri" w:hAnsi="Calibri" w:cs="Times New Roman"/>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2">
    <w:name w:val="Tabla con cuadrícula2122"/>
    <w:basedOn w:val="Tablanormal"/>
    <w:next w:val="Tablaconcuadrcula"/>
    <w:uiPriority w:val="59"/>
    <w:rsid w:val="002F7948"/>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217">
    <w:name w:val="Tabla con cuadrícula2217"/>
    <w:basedOn w:val="Tablanormal"/>
    <w:next w:val="Tablaconcuadrcula"/>
    <w:uiPriority w:val="59"/>
    <w:rsid w:val="002F7948"/>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5">
    <w:name w:val="Tabla con cuadrícula11115"/>
    <w:basedOn w:val="Tablanormal"/>
    <w:next w:val="Tablaconcuadrcula"/>
    <w:rsid w:val="002F7948"/>
    <w:pPr>
      <w:spacing w:after="0" w:line="240" w:lineRule="auto"/>
    </w:pPr>
    <w:rPr>
      <w:rFonts w:eastAsia="Times New Roman"/>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316">
    <w:name w:val="Tabla con cuadrícula2316"/>
    <w:basedOn w:val="Tablanormal"/>
    <w:next w:val="Tablaconcuadrcula"/>
    <w:rsid w:val="002F79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9">
    <w:name w:val="Tabla con cuadrícula1129"/>
    <w:basedOn w:val="Tablanormal"/>
    <w:next w:val="Tablaconcuadrcula"/>
    <w:uiPriority w:val="59"/>
    <w:rsid w:val="002F7948"/>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47">
    <w:name w:val="Tabla con cuadrícula247"/>
    <w:basedOn w:val="Tablanormal"/>
    <w:next w:val="Tablaconcuadrcula"/>
    <w:uiPriority w:val="59"/>
    <w:rsid w:val="002F7948"/>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117">
    <w:name w:val="Tabla con cuadrícula12117"/>
    <w:basedOn w:val="Tablanormal"/>
    <w:uiPriority w:val="59"/>
    <w:rsid w:val="002F7948"/>
    <w:pPr>
      <w:spacing w:after="0" w:line="240" w:lineRule="auto"/>
    </w:pPr>
    <w:rPr>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118">
    <w:name w:val="Tabla con cuadrícula12118"/>
    <w:basedOn w:val="Tablanormal"/>
    <w:uiPriority w:val="59"/>
    <w:rsid w:val="002F7948"/>
    <w:pPr>
      <w:spacing w:after="0" w:line="240" w:lineRule="auto"/>
    </w:pPr>
    <w:rPr>
      <w:rFonts w:ascii="Calibri" w:eastAsia="Calibri" w:hAnsi="Calibri" w:cs="Calibri"/>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3116">
    <w:name w:val="Tabla con cuadrícula13116"/>
    <w:basedOn w:val="Tablanormal"/>
    <w:uiPriority w:val="59"/>
    <w:rsid w:val="002F7948"/>
    <w:pP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20">
    <w:name w:val="Tabla con cuadrícula4120"/>
    <w:basedOn w:val="Tablanormal"/>
    <w:next w:val="Tablaconcuadrcula"/>
    <w:rsid w:val="002F7948"/>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7">
    <w:name w:val="Tabla con cuadrícula1417"/>
    <w:basedOn w:val="Tablanormal"/>
    <w:next w:val="Tablaconcuadrcula"/>
    <w:uiPriority w:val="39"/>
    <w:rsid w:val="002F7948"/>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6">
    <w:name w:val="Tabla con cuadrícula21116"/>
    <w:basedOn w:val="Tablanormal"/>
    <w:next w:val="Tablaconcuadrcula"/>
    <w:uiPriority w:val="59"/>
    <w:rsid w:val="002F7948"/>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16">
    <w:name w:val="Tabla con cuadrícula31116"/>
    <w:basedOn w:val="Tablanormal"/>
    <w:next w:val="Tablaconcuadrcula"/>
    <w:rsid w:val="002F7948"/>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10">
    <w:name w:val="Tabla con cuadrícula41110"/>
    <w:basedOn w:val="Tablanormal"/>
    <w:next w:val="Tablaconcuadrcula"/>
    <w:uiPriority w:val="59"/>
    <w:rsid w:val="002F7948"/>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7">
    <w:name w:val="Tabla con cuadrícula5117"/>
    <w:basedOn w:val="Tablanormal"/>
    <w:next w:val="Tablaconcuadrcula"/>
    <w:uiPriority w:val="39"/>
    <w:rsid w:val="002F7948"/>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26">
    <w:name w:val="Tabla con cuadrícula6126"/>
    <w:basedOn w:val="Tablanormal"/>
    <w:next w:val="Tablaconcuadrcula"/>
    <w:uiPriority w:val="59"/>
    <w:rsid w:val="002F7948"/>
    <w:pPr>
      <w:spacing w:after="0" w:line="240" w:lineRule="auto"/>
    </w:pPr>
    <w:rPr>
      <w:rFonts w:ascii="Times New Roman" w:eastAsia="Times New Roman" w:hAnsi="Times New Roman"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517">
    <w:name w:val="Tabla con cuadrícula1517"/>
    <w:basedOn w:val="Tablanormal"/>
    <w:next w:val="Tablaconcuadrcula"/>
    <w:uiPriority w:val="39"/>
    <w:rsid w:val="002F79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166">
    <w:name w:val="WWNum166"/>
    <w:basedOn w:val="Sinlista"/>
    <w:rsid w:val="002F7948"/>
  </w:style>
  <w:style w:type="numbering" w:customStyle="1" w:styleId="WWNum186">
    <w:name w:val="WWNum186"/>
    <w:basedOn w:val="Sinlista"/>
    <w:rsid w:val="002F7948"/>
  </w:style>
  <w:style w:type="numbering" w:customStyle="1" w:styleId="WWNum307">
    <w:name w:val="WWNum307"/>
    <w:basedOn w:val="Sinlista"/>
    <w:rsid w:val="002F7948"/>
  </w:style>
  <w:style w:type="table" w:customStyle="1" w:styleId="Tablaconcuadrcula7116">
    <w:name w:val="Tabla con cuadrícula7116"/>
    <w:basedOn w:val="Tablanormal"/>
    <w:next w:val="Tablaconcuadrcula"/>
    <w:rsid w:val="002F7948"/>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7">
    <w:name w:val="Tabla con cuadrícula1617"/>
    <w:basedOn w:val="Tablanormal"/>
    <w:next w:val="Tablaconcuadrcula"/>
    <w:uiPriority w:val="39"/>
    <w:rsid w:val="002F7948"/>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8">
    <w:name w:val="Tabla con cuadrícula2218"/>
    <w:basedOn w:val="Tablanormal"/>
    <w:next w:val="Tablaconcuadrcula"/>
    <w:uiPriority w:val="59"/>
    <w:rsid w:val="002F7948"/>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8">
    <w:name w:val="Tabla con cuadrícula818"/>
    <w:basedOn w:val="Tablanormal"/>
    <w:next w:val="Tablaconcuadrcula"/>
    <w:rsid w:val="002F7948"/>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6">
    <w:name w:val="Tabla con cuadrícula1716"/>
    <w:basedOn w:val="Tablanormal"/>
    <w:next w:val="Tablaconcuadrcula"/>
    <w:uiPriority w:val="39"/>
    <w:rsid w:val="002F7948"/>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7">
    <w:name w:val="Tabla con cuadrícula2317"/>
    <w:basedOn w:val="Tablanormal"/>
    <w:next w:val="Tablaconcuadrcula"/>
    <w:uiPriority w:val="59"/>
    <w:rsid w:val="002F7948"/>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7">
    <w:name w:val="Tabla con cuadrícula917"/>
    <w:basedOn w:val="Tablanormal"/>
    <w:next w:val="Tablaconcuadrcula"/>
    <w:uiPriority w:val="59"/>
    <w:rsid w:val="002F7948"/>
    <w:pPr>
      <w:spacing w:after="0" w:line="240" w:lineRule="auto"/>
    </w:pPr>
    <w:rPr>
      <w:rFonts w:ascii="Times New Roman" w:eastAsia="Times New Roman" w:hAnsi="Times New Roman"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816">
    <w:name w:val="Tabla con cuadrícula1816"/>
    <w:basedOn w:val="Tablanormal"/>
    <w:next w:val="Tablaconcuadrcula"/>
    <w:uiPriority w:val="39"/>
    <w:rsid w:val="002F79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6">
    <w:name w:val="Tabla con cuadrícula2416"/>
    <w:basedOn w:val="Tablanormal"/>
    <w:next w:val="Tablaconcuadrcula"/>
    <w:uiPriority w:val="59"/>
    <w:rsid w:val="002F7948"/>
    <w:pPr>
      <w:spacing w:after="0" w:line="240" w:lineRule="auto"/>
    </w:pPr>
    <w:rPr>
      <w:rFonts w:ascii="Times New Roman" w:eastAsia="Times New Roman" w:hAnsi="Times New Roman"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118">
    <w:name w:val="Tabla con cuadrícula5118"/>
    <w:basedOn w:val="Tablanormal"/>
    <w:next w:val="Tablaconcuadrcula"/>
    <w:uiPriority w:val="59"/>
    <w:rsid w:val="002F7948"/>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136">
    <w:name w:val="Tabla con cuadrícula6136"/>
    <w:basedOn w:val="Tablanormal"/>
    <w:next w:val="Tablaconcuadrcula"/>
    <w:uiPriority w:val="59"/>
    <w:rsid w:val="002F79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17">
    <w:name w:val="Tabla con cuadrícula61117"/>
    <w:basedOn w:val="Tablanormal"/>
    <w:uiPriority w:val="59"/>
    <w:rsid w:val="002F7948"/>
    <w:pPr>
      <w:spacing w:after="0" w:line="240" w:lineRule="auto"/>
    </w:pPr>
    <w:rPr>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17">
    <w:name w:val="Tabla con cuadrícula7117"/>
    <w:basedOn w:val="Tablanormal"/>
    <w:next w:val="Tablaconcuadrcula"/>
    <w:uiPriority w:val="59"/>
    <w:rsid w:val="002F7948"/>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116">
    <w:name w:val="Tabla con cuadrícula9116"/>
    <w:basedOn w:val="Tablanormal"/>
    <w:next w:val="Tablaconcuadrcula"/>
    <w:uiPriority w:val="59"/>
    <w:rsid w:val="002F7948"/>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116">
    <w:name w:val="Tabla con cuadrícula8116"/>
    <w:basedOn w:val="Tablanormal"/>
    <w:next w:val="Tablaconcuadrcula"/>
    <w:uiPriority w:val="59"/>
    <w:rsid w:val="002F7948"/>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4">
    <w:name w:val="Tabla con cuadrícula111114"/>
    <w:basedOn w:val="Tablanormal"/>
    <w:next w:val="Tablaconcuadrcula"/>
    <w:uiPriority w:val="59"/>
    <w:rsid w:val="002F7948"/>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3117">
    <w:name w:val="Tabla con cuadrícula13117"/>
    <w:basedOn w:val="Tablanormal"/>
    <w:next w:val="Tablaconcuadrcula"/>
    <w:uiPriority w:val="59"/>
    <w:rsid w:val="002F7948"/>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4116">
    <w:name w:val="Tabla con cuadrícula14116"/>
    <w:basedOn w:val="Tablanormal"/>
    <w:next w:val="Tablaconcuadrcula"/>
    <w:uiPriority w:val="59"/>
    <w:rsid w:val="002F7948"/>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5116">
    <w:name w:val="Tabla con cuadrícula15116"/>
    <w:basedOn w:val="Tablanormal"/>
    <w:next w:val="Tablaconcuadrcula"/>
    <w:uiPriority w:val="59"/>
    <w:rsid w:val="002F7948"/>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6116">
    <w:name w:val="Tabla con cuadrícula16116"/>
    <w:basedOn w:val="Tablanormal"/>
    <w:next w:val="Tablaconcuadrcula"/>
    <w:uiPriority w:val="59"/>
    <w:rsid w:val="002F7948"/>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7116">
    <w:name w:val="Tabla con cuadrícula17116"/>
    <w:basedOn w:val="Tablanormal"/>
    <w:next w:val="Tablaconcuadrcula"/>
    <w:uiPriority w:val="59"/>
    <w:rsid w:val="002F7948"/>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8116">
    <w:name w:val="Tabla con cuadrícula18116"/>
    <w:basedOn w:val="Tablanormal"/>
    <w:next w:val="Tablaconcuadrcula"/>
    <w:uiPriority w:val="59"/>
    <w:rsid w:val="002F7948"/>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11116">
    <w:name w:val="Tabla con cuadrícula611116"/>
    <w:basedOn w:val="Tablanormal"/>
    <w:uiPriority w:val="59"/>
    <w:rsid w:val="002F7948"/>
    <w:pPr>
      <w:spacing w:after="0" w:line="240" w:lineRule="auto"/>
    </w:pPr>
    <w:rPr>
      <w:rFonts w:ascii="Calibri" w:eastAsia="Calibri" w:hAnsi="Calibri" w:cs="Times New Roman"/>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7">
    <w:name w:val="Tabla con cuadrícula21117"/>
    <w:basedOn w:val="Tablanormal"/>
    <w:next w:val="Tablaconcuadrcula"/>
    <w:uiPriority w:val="59"/>
    <w:rsid w:val="002F7948"/>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2116">
    <w:name w:val="Tabla con cuadrícula22116"/>
    <w:basedOn w:val="Tablanormal"/>
    <w:next w:val="Tablaconcuadrcula"/>
    <w:uiPriority w:val="59"/>
    <w:rsid w:val="002F7948"/>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216">
    <w:name w:val="Tabla con cuadrícula11216"/>
    <w:basedOn w:val="Tablanormal"/>
    <w:next w:val="Tablaconcuadrcula"/>
    <w:rsid w:val="002F7948"/>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16">
    <w:name w:val="Tabla con cuadrícula41116"/>
    <w:basedOn w:val="Tablanormal"/>
    <w:uiPriority w:val="59"/>
    <w:rsid w:val="002F7948"/>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1216">
    <w:name w:val="Tabla con cuadrícula61216"/>
    <w:basedOn w:val="Tablanormal"/>
    <w:next w:val="Tablaconcuadrcula"/>
    <w:uiPriority w:val="59"/>
    <w:rsid w:val="002F79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316">
    <w:name w:val="Tabla con cuadrícula61316"/>
    <w:basedOn w:val="Tablanormal"/>
    <w:uiPriority w:val="59"/>
    <w:rsid w:val="002F7948"/>
    <w:pPr>
      <w:spacing w:after="0" w:line="240" w:lineRule="auto"/>
    </w:pPr>
    <w:rPr>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18">
    <w:name w:val="WW8Num18"/>
    <w:basedOn w:val="Sinlista"/>
    <w:rsid w:val="002F7948"/>
  </w:style>
  <w:style w:type="table" w:customStyle="1" w:styleId="Tablaconcuadrcula12124">
    <w:name w:val="Tabla con cuadrícula12124"/>
    <w:basedOn w:val="Tablanormal"/>
    <w:next w:val="Tablaconcuadrcula"/>
    <w:uiPriority w:val="59"/>
    <w:rsid w:val="002F7948"/>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134">
    <w:name w:val="Tabla con cuadrícula12134"/>
    <w:basedOn w:val="Tablanormal"/>
    <w:uiPriority w:val="59"/>
    <w:rsid w:val="002F7948"/>
    <w:pPr>
      <w:spacing w:after="0" w:line="240" w:lineRule="auto"/>
    </w:pPr>
    <w:rPr>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1124">
    <w:name w:val="Tabla con cuadrícula21124"/>
    <w:basedOn w:val="Tablanormal"/>
    <w:next w:val="Tablaconcuadrcula"/>
    <w:uiPriority w:val="59"/>
    <w:rsid w:val="002F7948"/>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24">
    <w:name w:val="Tabla con cuadrícula41124"/>
    <w:basedOn w:val="Tablanormal"/>
    <w:next w:val="Tablaconcuadrcula"/>
    <w:uiPriority w:val="59"/>
    <w:rsid w:val="002F7948"/>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2024">
    <w:name w:val="WWNum2024"/>
    <w:basedOn w:val="Sinlista"/>
    <w:rsid w:val="002F7948"/>
  </w:style>
  <w:style w:type="table" w:customStyle="1" w:styleId="Tablaconcuadrcula4214">
    <w:name w:val="Tabla con cuadrícula4214"/>
    <w:basedOn w:val="Tablanormal"/>
    <w:next w:val="Tablaconcuadrcula"/>
    <w:uiPriority w:val="59"/>
    <w:rsid w:val="002F7948"/>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225">
    <w:name w:val="WW8Num225"/>
    <w:basedOn w:val="Sinlista"/>
    <w:rsid w:val="002F7948"/>
  </w:style>
  <w:style w:type="table" w:customStyle="1" w:styleId="Tablaconcuadrcula593">
    <w:name w:val="Tabla con cuadrícula593"/>
    <w:basedOn w:val="Tablanormal"/>
    <w:next w:val="Tablaconcuadrcula"/>
    <w:uiPriority w:val="59"/>
    <w:rsid w:val="002F79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03">
    <w:name w:val="Tabla con cuadrícula603"/>
    <w:basedOn w:val="Tablanormal"/>
    <w:next w:val="Tablaconcuadrcula"/>
    <w:uiPriority w:val="59"/>
    <w:rsid w:val="002F79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03">
    <w:name w:val="Tabla con cuadrícula703"/>
    <w:basedOn w:val="Tablanormal"/>
    <w:next w:val="Tablaconcuadrcula"/>
    <w:uiPriority w:val="59"/>
    <w:rsid w:val="002F79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53">
    <w:name w:val="Tabla con cuadrícula753"/>
    <w:basedOn w:val="Tablanormal"/>
    <w:next w:val="Tablaconcuadrcula"/>
    <w:uiPriority w:val="59"/>
    <w:rsid w:val="002F79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63">
    <w:name w:val="Tabla con cuadrícula763"/>
    <w:basedOn w:val="Tablanormal"/>
    <w:next w:val="Tablaconcuadrcula"/>
    <w:uiPriority w:val="59"/>
    <w:rsid w:val="002F79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0">
    <w:name w:val="Sin lista70"/>
    <w:next w:val="Sinlista"/>
    <w:uiPriority w:val="99"/>
    <w:semiHidden/>
    <w:unhideWhenUsed/>
    <w:rsid w:val="00076E65"/>
  </w:style>
  <w:style w:type="numbering" w:customStyle="1" w:styleId="Sinlista138">
    <w:name w:val="Sin lista138"/>
    <w:next w:val="Sinlista"/>
    <w:uiPriority w:val="99"/>
    <w:semiHidden/>
    <w:unhideWhenUsed/>
    <w:rsid w:val="00076E65"/>
  </w:style>
  <w:style w:type="character" w:customStyle="1" w:styleId="TextoindependienteCar1">
    <w:name w:val="Texto independiente Car1"/>
    <w:basedOn w:val="Fuentedeprrafopredeter"/>
    <w:uiPriority w:val="99"/>
    <w:semiHidden/>
    <w:rsid w:val="00076E65"/>
  </w:style>
  <w:style w:type="character" w:customStyle="1" w:styleId="TextoindependienteCar11">
    <w:name w:val="Texto independiente Car11"/>
    <w:basedOn w:val="Fuentedeprrafopredeter"/>
    <w:uiPriority w:val="99"/>
    <w:semiHidden/>
    <w:rsid w:val="00076E65"/>
    <w:rPr>
      <w:rFonts w:ascii="Calibri" w:hAnsi="Calibri" w:cs="Times New Roman"/>
      <w:lang w:val="x-none" w:eastAsia="es-ES"/>
    </w:rPr>
  </w:style>
  <w:style w:type="paragraph" w:customStyle="1" w:styleId="Epgrafe1">
    <w:name w:val="Epígrafe1"/>
    <w:basedOn w:val="Normal"/>
    <w:next w:val="Descripcin"/>
    <w:uiPriority w:val="35"/>
    <w:qFormat/>
    <w:rsid w:val="00076E65"/>
    <w:pPr>
      <w:suppressLineNumbers/>
      <w:spacing w:before="120" w:after="120" w:line="259" w:lineRule="auto"/>
    </w:pPr>
    <w:rPr>
      <w:rFonts w:ascii="Calibri" w:hAnsi="Calibri" w:cs="Arial"/>
      <w:i/>
      <w:iCs/>
      <w:lang w:eastAsia="en-US"/>
    </w:rPr>
  </w:style>
  <w:style w:type="character" w:customStyle="1" w:styleId="PiedepginaCar11">
    <w:name w:val="Pie de página Car11"/>
    <w:basedOn w:val="Fuentedeprrafopredeter"/>
    <w:uiPriority w:val="99"/>
    <w:semiHidden/>
    <w:rsid w:val="00076E65"/>
    <w:rPr>
      <w:rFonts w:ascii="Calibri" w:hAnsi="Calibri" w:cs="Times New Roman"/>
      <w:lang w:val="x-none" w:eastAsia="es-ES"/>
    </w:rPr>
  </w:style>
  <w:style w:type="character" w:customStyle="1" w:styleId="TextodegloboCar2">
    <w:name w:val="Texto de globo Car2"/>
    <w:basedOn w:val="Fuentedeprrafopredeter"/>
    <w:uiPriority w:val="99"/>
    <w:semiHidden/>
    <w:rsid w:val="00076E65"/>
    <w:rPr>
      <w:rFonts w:ascii="Tahoma" w:hAnsi="Tahoma" w:cs="Tahoma"/>
      <w:sz w:val="16"/>
      <w:szCs w:val="16"/>
    </w:rPr>
  </w:style>
  <w:style w:type="character" w:customStyle="1" w:styleId="TextodegloboCar21">
    <w:name w:val="Texto de globo Car21"/>
    <w:basedOn w:val="Fuentedeprrafopredeter"/>
    <w:uiPriority w:val="99"/>
    <w:semiHidden/>
    <w:rsid w:val="00076E65"/>
    <w:rPr>
      <w:rFonts w:ascii="Segoe UI" w:hAnsi="Segoe UI" w:cs="Segoe UI"/>
      <w:sz w:val="18"/>
      <w:szCs w:val="18"/>
      <w:lang w:val="x-none" w:eastAsia="es-ES"/>
    </w:rPr>
  </w:style>
  <w:style w:type="character" w:customStyle="1" w:styleId="Textoindependiente2Car2">
    <w:name w:val="Texto independiente 2 Car2"/>
    <w:basedOn w:val="Fuentedeprrafopredeter"/>
    <w:uiPriority w:val="99"/>
    <w:semiHidden/>
    <w:rsid w:val="00076E65"/>
    <w:rPr>
      <w:rFonts w:ascii="Calibri" w:hAnsi="Calibri" w:cs="Times New Roman"/>
      <w:lang w:eastAsia="es-ES"/>
    </w:rPr>
  </w:style>
  <w:style w:type="character" w:customStyle="1" w:styleId="Textoindependiente2Car21">
    <w:name w:val="Texto independiente 2 Car21"/>
    <w:basedOn w:val="Fuentedeprrafopredeter"/>
    <w:uiPriority w:val="99"/>
    <w:semiHidden/>
    <w:rsid w:val="00076E65"/>
    <w:rPr>
      <w:rFonts w:ascii="Calibri" w:hAnsi="Calibri" w:cs="Times New Roman"/>
      <w:lang w:val="x-none" w:eastAsia="es-ES"/>
    </w:rPr>
  </w:style>
  <w:style w:type="paragraph" w:customStyle="1" w:styleId="Encabezado2">
    <w:name w:val="Encabezado2"/>
    <w:basedOn w:val="Normal"/>
    <w:next w:val="Encabezado"/>
    <w:uiPriority w:val="99"/>
    <w:semiHidden/>
    <w:unhideWhenUsed/>
    <w:rsid w:val="00076E65"/>
    <w:pPr>
      <w:tabs>
        <w:tab w:val="center" w:pos="4252"/>
        <w:tab w:val="right" w:pos="8504"/>
      </w:tabs>
    </w:pPr>
    <w:rPr>
      <w:rFonts w:ascii="Calibri" w:hAnsi="Calibri"/>
      <w:sz w:val="22"/>
      <w:szCs w:val="22"/>
      <w:lang w:eastAsia="en-US"/>
    </w:rPr>
  </w:style>
  <w:style w:type="character" w:customStyle="1" w:styleId="EncabezadoCar2">
    <w:name w:val="Encabezado Car2"/>
    <w:basedOn w:val="Fuentedeprrafopredeter"/>
    <w:uiPriority w:val="99"/>
    <w:semiHidden/>
    <w:rsid w:val="00076E65"/>
    <w:rPr>
      <w:rFonts w:ascii="Calibri" w:hAnsi="Calibri" w:cs="Times New Roman"/>
      <w:lang w:eastAsia="es-ES"/>
    </w:rPr>
  </w:style>
  <w:style w:type="character" w:customStyle="1" w:styleId="EncabezadoCar21">
    <w:name w:val="Encabezado Car21"/>
    <w:basedOn w:val="Fuentedeprrafopredeter"/>
    <w:uiPriority w:val="99"/>
    <w:semiHidden/>
    <w:rsid w:val="00076E65"/>
    <w:rPr>
      <w:rFonts w:ascii="Calibri" w:hAnsi="Calibri" w:cs="Times New Roman"/>
      <w:lang w:val="x-none" w:eastAsia="es-ES"/>
    </w:rPr>
  </w:style>
  <w:style w:type="paragraph" w:customStyle="1" w:styleId="Sinespaciado2">
    <w:name w:val="Sin espaciado2"/>
    <w:next w:val="Sinespaciado"/>
    <w:uiPriority w:val="1"/>
    <w:qFormat/>
    <w:rsid w:val="00076E65"/>
    <w:pPr>
      <w:spacing w:after="0" w:line="240" w:lineRule="auto"/>
    </w:pPr>
    <w:rPr>
      <w:rFonts w:eastAsia="Times New Roman" w:cs="Times New Roman"/>
    </w:rPr>
  </w:style>
  <w:style w:type="table" w:customStyle="1" w:styleId="Tablaconcuadrcula180">
    <w:name w:val="Tabla con cuadrícula180"/>
    <w:basedOn w:val="Tablanormal"/>
    <w:uiPriority w:val="59"/>
    <w:rsid w:val="00076E65"/>
    <w:pPr>
      <w:spacing w:after="0" w:line="240" w:lineRule="auto"/>
    </w:pPr>
    <w:rPr>
      <w:rFonts w:eastAsia="Times New Roman" w:cs="Times New Roman"/>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30">
    <w:name w:val="Tabla con cuadrícula1130"/>
    <w:basedOn w:val="Tablanormal"/>
    <w:uiPriority w:val="59"/>
    <w:rsid w:val="00076E65"/>
    <w:pPr>
      <w:spacing w:after="0" w:line="240" w:lineRule="auto"/>
    </w:pPr>
    <w:rPr>
      <w:rFonts w:eastAsia="Times New Roman" w:cs="Times New Roman"/>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48">
    <w:name w:val="Tabla con cuadrícula248"/>
    <w:basedOn w:val="Tablanormal"/>
    <w:uiPriority w:val="39"/>
    <w:rsid w:val="00076E65"/>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0">
    <w:name w:val="Tabla con cuadrícula340"/>
    <w:basedOn w:val="Tablanormal"/>
    <w:next w:val="Tablaconcuadrcula"/>
    <w:uiPriority w:val="39"/>
    <w:rsid w:val="00076E65"/>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6">
    <w:name w:val="Tabla con cuadrícula11116"/>
    <w:basedOn w:val="Tablanormal"/>
    <w:next w:val="Tablaconcuadrcula"/>
    <w:uiPriority w:val="59"/>
    <w:rsid w:val="00076E65"/>
    <w:pPr>
      <w:spacing w:after="0" w:line="240" w:lineRule="auto"/>
    </w:pPr>
    <w:rPr>
      <w:rFonts w:eastAsia="Times New Roman" w:cs="Times New Roman"/>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33">
    <w:name w:val="Tabla con cuadrícula1233"/>
    <w:basedOn w:val="Tablanormal"/>
    <w:uiPriority w:val="59"/>
    <w:rsid w:val="00076E65"/>
    <w:pPr>
      <w:spacing w:after="0" w:line="240" w:lineRule="auto"/>
    </w:pPr>
    <w:rPr>
      <w:rFonts w:ascii="Calibri" w:eastAsia="Times New Roman" w:hAnsi="Calibri" w:cs="Calibri"/>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ipervnculo1">
    <w:name w:val="Hipervínculo1"/>
    <w:basedOn w:val="Fuentedeprrafopredeter"/>
    <w:uiPriority w:val="99"/>
    <w:unhideWhenUsed/>
    <w:rsid w:val="00076E65"/>
    <w:rPr>
      <w:rFonts w:cs="Times New Roman"/>
      <w:color w:val="0563C1"/>
      <w:u w:val="single"/>
    </w:rPr>
  </w:style>
  <w:style w:type="table" w:customStyle="1" w:styleId="Tablaconcuadrcula12119">
    <w:name w:val="Tabla con cuadrícula12119"/>
    <w:basedOn w:val="Tablanormal"/>
    <w:uiPriority w:val="59"/>
    <w:rsid w:val="00076E65"/>
    <w:pPr>
      <w:spacing w:after="0" w:line="240" w:lineRule="auto"/>
    </w:pPr>
    <w:rPr>
      <w:rFonts w:eastAsia="Times New Roman" w:cs="Times New Roman"/>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682">
    <w:name w:val="Tabla con cuadrícula1682"/>
    <w:basedOn w:val="Tablanormal"/>
    <w:uiPriority w:val="59"/>
    <w:rsid w:val="00076E65"/>
    <w:pPr>
      <w:spacing w:after="0" w:line="240" w:lineRule="auto"/>
    </w:pPr>
    <w:rPr>
      <w:rFonts w:eastAsia="Times New Roman" w:cs="Times New Roman"/>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extoindependiente2Car3">
    <w:name w:val="Texto independiente 2 Car3"/>
    <w:basedOn w:val="Fuentedeprrafopredeter"/>
    <w:uiPriority w:val="99"/>
    <w:semiHidden/>
    <w:rsid w:val="00076E65"/>
  </w:style>
  <w:style w:type="character" w:customStyle="1" w:styleId="EncabezadoCar3">
    <w:name w:val="Encabezado Car3"/>
    <w:basedOn w:val="Fuentedeprrafopredeter"/>
    <w:uiPriority w:val="99"/>
    <w:semiHidden/>
    <w:rsid w:val="00076E65"/>
  </w:style>
  <w:style w:type="character" w:styleId="Mencinsinresolver">
    <w:name w:val="Unresolved Mention"/>
    <w:basedOn w:val="Fuentedeprrafopredeter"/>
    <w:uiPriority w:val="99"/>
    <w:semiHidden/>
    <w:unhideWhenUsed/>
    <w:rsid w:val="00076E65"/>
    <w:rPr>
      <w:color w:val="605E5C"/>
      <w:shd w:val="clear" w:color="auto" w:fill="E1DFDD"/>
    </w:rPr>
  </w:style>
  <w:style w:type="numbering" w:customStyle="1" w:styleId="Sinlista76">
    <w:name w:val="Sin lista76"/>
    <w:next w:val="Sinlista"/>
    <w:uiPriority w:val="99"/>
    <w:semiHidden/>
    <w:unhideWhenUsed/>
    <w:rsid w:val="00DB4739"/>
  </w:style>
  <w:style w:type="table" w:customStyle="1" w:styleId="Tablaconcuadrcula106">
    <w:name w:val="Tabla con cuadrícula106"/>
    <w:basedOn w:val="Tablanormal"/>
    <w:next w:val="Tablaconcuadrcula"/>
    <w:uiPriority w:val="59"/>
    <w:rsid w:val="00DB4739"/>
    <w:pPr>
      <w:spacing w:after="0" w:line="240" w:lineRule="auto"/>
    </w:pPr>
    <w:rPr>
      <w:rFonts w:ascii="Times New Roman" w:eastAsia="Times New Roman" w:hAnsi="Times New Roman"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90">
    <w:name w:val="Tabla con cuadrícula190"/>
    <w:basedOn w:val="Tablanormal"/>
    <w:next w:val="Tablaconcuadrcula"/>
    <w:uiPriority w:val="39"/>
    <w:rsid w:val="00DB473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2">
    <w:name w:val="Tabla con cuadrícula342"/>
    <w:basedOn w:val="Tablanormal"/>
    <w:next w:val="Tablaconcuadrcula"/>
    <w:uiPriority w:val="59"/>
    <w:rsid w:val="00DB4739"/>
    <w:pPr>
      <w:spacing w:after="0" w:line="240" w:lineRule="auto"/>
    </w:pPr>
    <w:rPr>
      <w:rFonts w:ascii="Times New Roman" w:eastAsia="Times New Roman" w:hAnsi="Times New Roman"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49">
    <w:name w:val="Tabla con cuadrícula249"/>
    <w:basedOn w:val="Tablanormal"/>
    <w:next w:val="Tablaconcuadrcula"/>
    <w:uiPriority w:val="59"/>
    <w:rsid w:val="00DB4739"/>
    <w:pPr>
      <w:spacing w:after="0" w:line="240" w:lineRule="auto"/>
    </w:pPr>
    <w:rPr>
      <w:rFonts w:ascii="Times New Roman" w:eastAsia="Times New Roman" w:hAnsi="Times New Roman"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32">
    <w:name w:val="Tabla con cuadrícula1132"/>
    <w:basedOn w:val="Tablanormal"/>
    <w:next w:val="Tablaconcuadrcula"/>
    <w:uiPriority w:val="39"/>
    <w:rsid w:val="00DB47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25">
    <w:name w:val="Tabla con cuadrícula3125"/>
    <w:basedOn w:val="Tablanormal"/>
    <w:next w:val="Tablaconcuadrcula"/>
    <w:uiPriority w:val="59"/>
    <w:rsid w:val="00DB4739"/>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30">
    <w:name w:val="Tabla con cuadrícula430"/>
    <w:basedOn w:val="Tablanormal"/>
    <w:next w:val="Tablaconcuadrcula"/>
    <w:uiPriority w:val="59"/>
    <w:rsid w:val="00DB4739"/>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23">
    <w:name w:val="Tabla con cuadrícula523"/>
    <w:basedOn w:val="Tablanormal"/>
    <w:next w:val="Tablaconcuadrcula"/>
    <w:uiPriority w:val="59"/>
    <w:rsid w:val="00DB4739"/>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27">
    <w:name w:val="Tabla con cuadrícula627"/>
    <w:basedOn w:val="Tablanormal"/>
    <w:next w:val="Tablaconcuadrcula"/>
    <w:uiPriority w:val="59"/>
    <w:rsid w:val="00DB47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27">
    <w:name w:val="Tabla con cuadrícula6127"/>
    <w:basedOn w:val="Tablanormal"/>
    <w:uiPriority w:val="59"/>
    <w:rsid w:val="00DB4739"/>
    <w:pPr>
      <w:spacing w:after="0" w:line="240" w:lineRule="auto"/>
    </w:pPr>
    <w:rPr>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2">
    <w:name w:val="Tabla con cuadrícula722"/>
    <w:basedOn w:val="Tablanormal"/>
    <w:next w:val="Tablaconcuadrcula"/>
    <w:uiPriority w:val="59"/>
    <w:rsid w:val="00DB4739"/>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18">
    <w:name w:val="Tabla con cuadrícula918"/>
    <w:basedOn w:val="Tablanormal"/>
    <w:next w:val="Tablaconcuadrcula"/>
    <w:uiPriority w:val="59"/>
    <w:rsid w:val="00DB4739"/>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19">
    <w:name w:val="Tabla con cuadrícula819"/>
    <w:basedOn w:val="Tablanormal"/>
    <w:next w:val="Tablaconcuadrcula"/>
    <w:uiPriority w:val="59"/>
    <w:rsid w:val="00DB4739"/>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34">
    <w:name w:val="Tabla con cuadrícula1234"/>
    <w:basedOn w:val="Tablanormal"/>
    <w:next w:val="Tablaconcuadrcula"/>
    <w:uiPriority w:val="59"/>
    <w:rsid w:val="00DB4739"/>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324">
    <w:name w:val="Tabla con cuadrícula1324"/>
    <w:basedOn w:val="Tablanormal"/>
    <w:next w:val="Tablaconcuadrcula"/>
    <w:uiPriority w:val="59"/>
    <w:rsid w:val="00DB4739"/>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418">
    <w:name w:val="Tabla con cuadrícula1418"/>
    <w:basedOn w:val="Tablanormal"/>
    <w:next w:val="Tablaconcuadrcula"/>
    <w:uiPriority w:val="59"/>
    <w:rsid w:val="00DB4739"/>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518">
    <w:name w:val="Tabla con cuadrícula1518"/>
    <w:basedOn w:val="Tablanormal"/>
    <w:next w:val="Tablaconcuadrcula"/>
    <w:uiPriority w:val="59"/>
    <w:rsid w:val="00DB4739"/>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618">
    <w:name w:val="Tabla con cuadrícula1618"/>
    <w:basedOn w:val="Tablanormal"/>
    <w:next w:val="Tablaconcuadrcula"/>
    <w:uiPriority w:val="59"/>
    <w:rsid w:val="00DB4739"/>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717">
    <w:name w:val="Tabla con cuadrícula1717"/>
    <w:basedOn w:val="Tablanormal"/>
    <w:next w:val="Tablaconcuadrcula"/>
    <w:uiPriority w:val="59"/>
    <w:rsid w:val="00DB4739"/>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810">
    <w:name w:val="Tabla con cuadrícula1810"/>
    <w:basedOn w:val="Tablanormal"/>
    <w:next w:val="Tablaconcuadrcula"/>
    <w:uiPriority w:val="59"/>
    <w:rsid w:val="00DB4739"/>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1118">
    <w:name w:val="Tabla con cuadrícula61118"/>
    <w:basedOn w:val="Tablanormal"/>
    <w:uiPriority w:val="59"/>
    <w:rsid w:val="00DB4739"/>
    <w:pPr>
      <w:spacing w:after="0" w:line="240" w:lineRule="auto"/>
    </w:pPr>
    <w:rPr>
      <w:rFonts w:ascii="Calibri" w:eastAsia="Calibri" w:hAnsi="Calibri" w:cs="Times New Roman"/>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3">
    <w:name w:val="Tabla con cuadrícula2123"/>
    <w:basedOn w:val="Tablanormal"/>
    <w:next w:val="Tablaconcuadrcula"/>
    <w:uiPriority w:val="59"/>
    <w:rsid w:val="00DB4739"/>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219">
    <w:name w:val="Tabla con cuadrícula2219"/>
    <w:basedOn w:val="Tablanormal"/>
    <w:next w:val="Tablaconcuadrcula"/>
    <w:uiPriority w:val="59"/>
    <w:rsid w:val="00DB4739"/>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7">
    <w:name w:val="Tabla con cuadrícula11117"/>
    <w:basedOn w:val="Tablanormal"/>
    <w:next w:val="Tablaconcuadrcula"/>
    <w:rsid w:val="00DB4739"/>
    <w:pPr>
      <w:spacing w:after="0" w:line="240" w:lineRule="auto"/>
    </w:pPr>
    <w:rPr>
      <w:rFonts w:eastAsia="Times New Roman"/>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318">
    <w:name w:val="Tabla con cuadrícula2318"/>
    <w:basedOn w:val="Tablanormal"/>
    <w:next w:val="Tablaconcuadrcula"/>
    <w:rsid w:val="00DB47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10">
    <w:name w:val="Tabla con cuadrícula11210"/>
    <w:basedOn w:val="Tablanormal"/>
    <w:next w:val="Tablaconcuadrcula"/>
    <w:uiPriority w:val="59"/>
    <w:rsid w:val="00DB4739"/>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410">
    <w:name w:val="Tabla con cuadrícula2410"/>
    <w:basedOn w:val="Tablanormal"/>
    <w:next w:val="Tablaconcuadrcula"/>
    <w:uiPriority w:val="59"/>
    <w:rsid w:val="00DB4739"/>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120">
    <w:name w:val="Tabla con cuadrícula12120"/>
    <w:basedOn w:val="Tablanormal"/>
    <w:uiPriority w:val="59"/>
    <w:rsid w:val="00DB4739"/>
    <w:pPr>
      <w:spacing w:after="0" w:line="240" w:lineRule="auto"/>
    </w:pPr>
    <w:rPr>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1110">
    <w:name w:val="Tabla con cuadrícula121110"/>
    <w:basedOn w:val="Tablanormal"/>
    <w:uiPriority w:val="59"/>
    <w:rsid w:val="00DB4739"/>
    <w:pPr>
      <w:spacing w:after="0" w:line="240" w:lineRule="auto"/>
    </w:pPr>
    <w:rPr>
      <w:rFonts w:ascii="Calibri" w:eastAsia="Calibri" w:hAnsi="Calibri" w:cs="Calibri"/>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3118">
    <w:name w:val="Tabla con cuadrícula13118"/>
    <w:basedOn w:val="Tablanormal"/>
    <w:uiPriority w:val="59"/>
    <w:rsid w:val="00DB4739"/>
    <w:pP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22">
    <w:name w:val="Tabla con cuadrícula4122"/>
    <w:basedOn w:val="Tablanormal"/>
    <w:next w:val="Tablaconcuadrcula"/>
    <w:rsid w:val="00DB4739"/>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9">
    <w:name w:val="Tabla con cuadrícula1419"/>
    <w:basedOn w:val="Tablanormal"/>
    <w:next w:val="Tablaconcuadrcula"/>
    <w:uiPriority w:val="39"/>
    <w:rsid w:val="00DB4739"/>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8">
    <w:name w:val="Tabla con cuadrícula21118"/>
    <w:basedOn w:val="Tablanormal"/>
    <w:next w:val="Tablaconcuadrcula"/>
    <w:uiPriority w:val="59"/>
    <w:rsid w:val="00DB4739"/>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17">
    <w:name w:val="Tabla con cuadrícula31117"/>
    <w:basedOn w:val="Tablanormal"/>
    <w:next w:val="Tablaconcuadrcula"/>
    <w:rsid w:val="00DB4739"/>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17">
    <w:name w:val="Tabla con cuadrícula41117"/>
    <w:basedOn w:val="Tablanormal"/>
    <w:next w:val="Tablaconcuadrcula"/>
    <w:uiPriority w:val="59"/>
    <w:rsid w:val="00DB4739"/>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9">
    <w:name w:val="Tabla con cuadrícula5119"/>
    <w:basedOn w:val="Tablanormal"/>
    <w:next w:val="Tablaconcuadrcula"/>
    <w:uiPriority w:val="39"/>
    <w:rsid w:val="00DB4739"/>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28">
    <w:name w:val="Tabla con cuadrícula6128"/>
    <w:basedOn w:val="Tablanormal"/>
    <w:next w:val="Tablaconcuadrcula"/>
    <w:uiPriority w:val="59"/>
    <w:rsid w:val="00DB4739"/>
    <w:pPr>
      <w:spacing w:after="0" w:line="240" w:lineRule="auto"/>
    </w:pPr>
    <w:rPr>
      <w:rFonts w:ascii="Times New Roman" w:eastAsia="Times New Roman" w:hAnsi="Times New Roman"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519">
    <w:name w:val="Tabla con cuadrícula1519"/>
    <w:basedOn w:val="Tablanormal"/>
    <w:next w:val="Tablaconcuadrcula"/>
    <w:uiPriority w:val="39"/>
    <w:rsid w:val="00DB47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167">
    <w:name w:val="WWNum167"/>
    <w:basedOn w:val="Sinlista"/>
    <w:rsid w:val="00DB4739"/>
  </w:style>
  <w:style w:type="numbering" w:customStyle="1" w:styleId="WWNum187">
    <w:name w:val="WWNum187"/>
    <w:basedOn w:val="Sinlista"/>
    <w:rsid w:val="00DB4739"/>
  </w:style>
  <w:style w:type="numbering" w:customStyle="1" w:styleId="WWNum308">
    <w:name w:val="WWNum308"/>
    <w:basedOn w:val="Sinlista"/>
    <w:rsid w:val="00DB4739"/>
  </w:style>
  <w:style w:type="table" w:customStyle="1" w:styleId="Tablaconcuadrcula7118">
    <w:name w:val="Tabla con cuadrícula7118"/>
    <w:basedOn w:val="Tablanormal"/>
    <w:next w:val="Tablaconcuadrcula"/>
    <w:rsid w:val="00DB4739"/>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9">
    <w:name w:val="Tabla con cuadrícula1619"/>
    <w:basedOn w:val="Tablanormal"/>
    <w:next w:val="Tablaconcuadrcula"/>
    <w:uiPriority w:val="39"/>
    <w:rsid w:val="00DB4739"/>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0">
    <w:name w:val="Tabla con cuadrícula22110"/>
    <w:basedOn w:val="Tablanormal"/>
    <w:next w:val="Tablaconcuadrcula"/>
    <w:uiPriority w:val="59"/>
    <w:rsid w:val="00DB4739"/>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10">
    <w:name w:val="Tabla con cuadrícula8110"/>
    <w:basedOn w:val="Tablanormal"/>
    <w:next w:val="Tablaconcuadrcula"/>
    <w:rsid w:val="00DB4739"/>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8">
    <w:name w:val="Tabla con cuadrícula1718"/>
    <w:basedOn w:val="Tablanormal"/>
    <w:next w:val="Tablaconcuadrcula"/>
    <w:uiPriority w:val="39"/>
    <w:rsid w:val="00DB4739"/>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9">
    <w:name w:val="Tabla con cuadrícula2319"/>
    <w:basedOn w:val="Tablanormal"/>
    <w:next w:val="Tablaconcuadrcula"/>
    <w:uiPriority w:val="59"/>
    <w:rsid w:val="00DB4739"/>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9">
    <w:name w:val="Tabla con cuadrícula919"/>
    <w:basedOn w:val="Tablanormal"/>
    <w:next w:val="Tablaconcuadrcula"/>
    <w:uiPriority w:val="59"/>
    <w:rsid w:val="00DB4739"/>
    <w:pPr>
      <w:spacing w:after="0" w:line="240" w:lineRule="auto"/>
    </w:pPr>
    <w:rPr>
      <w:rFonts w:ascii="Times New Roman" w:eastAsia="Times New Roman" w:hAnsi="Times New Roman"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817">
    <w:name w:val="Tabla con cuadrícula1817"/>
    <w:basedOn w:val="Tablanormal"/>
    <w:next w:val="Tablaconcuadrcula"/>
    <w:uiPriority w:val="39"/>
    <w:rsid w:val="00DB47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7">
    <w:name w:val="Tabla con cuadrícula2417"/>
    <w:basedOn w:val="Tablanormal"/>
    <w:next w:val="Tablaconcuadrcula"/>
    <w:uiPriority w:val="59"/>
    <w:rsid w:val="00DB4739"/>
    <w:pPr>
      <w:spacing w:after="0" w:line="240" w:lineRule="auto"/>
    </w:pPr>
    <w:rPr>
      <w:rFonts w:ascii="Times New Roman" w:eastAsia="Times New Roman" w:hAnsi="Times New Roman"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1110">
    <w:name w:val="Tabla con cuadrícula51110"/>
    <w:basedOn w:val="Tablanormal"/>
    <w:next w:val="Tablaconcuadrcula"/>
    <w:uiPriority w:val="59"/>
    <w:rsid w:val="00DB4739"/>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137">
    <w:name w:val="Tabla con cuadrícula6137"/>
    <w:basedOn w:val="Tablanormal"/>
    <w:next w:val="Tablaconcuadrcula"/>
    <w:uiPriority w:val="59"/>
    <w:rsid w:val="00DB47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19">
    <w:name w:val="Tabla con cuadrícula61119"/>
    <w:basedOn w:val="Tablanormal"/>
    <w:uiPriority w:val="59"/>
    <w:rsid w:val="00DB4739"/>
    <w:pPr>
      <w:spacing w:after="0" w:line="240" w:lineRule="auto"/>
    </w:pPr>
    <w:rPr>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19">
    <w:name w:val="Tabla con cuadrícula7119"/>
    <w:basedOn w:val="Tablanormal"/>
    <w:next w:val="Tablaconcuadrcula"/>
    <w:uiPriority w:val="59"/>
    <w:rsid w:val="00DB4739"/>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117">
    <w:name w:val="Tabla con cuadrícula9117"/>
    <w:basedOn w:val="Tablanormal"/>
    <w:next w:val="Tablaconcuadrcula"/>
    <w:uiPriority w:val="59"/>
    <w:rsid w:val="00DB4739"/>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117">
    <w:name w:val="Tabla con cuadrícula8117"/>
    <w:basedOn w:val="Tablanormal"/>
    <w:next w:val="Tablaconcuadrcula"/>
    <w:uiPriority w:val="59"/>
    <w:rsid w:val="00DB4739"/>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5">
    <w:name w:val="Tabla con cuadrícula111115"/>
    <w:basedOn w:val="Tablanormal"/>
    <w:next w:val="Tablaconcuadrcula"/>
    <w:uiPriority w:val="59"/>
    <w:rsid w:val="00DB4739"/>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3119">
    <w:name w:val="Tabla con cuadrícula13119"/>
    <w:basedOn w:val="Tablanormal"/>
    <w:next w:val="Tablaconcuadrcula"/>
    <w:uiPriority w:val="59"/>
    <w:rsid w:val="00DB4739"/>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4117">
    <w:name w:val="Tabla con cuadrícula14117"/>
    <w:basedOn w:val="Tablanormal"/>
    <w:next w:val="Tablaconcuadrcula"/>
    <w:uiPriority w:val="59"/>
    <w:rsid w:val="00DB4739"/>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5117">
    <w:name w:val="Tabla con cuadrícula15117"/>
    <w:basedOn w:val="Tablanormal"/>
    <w:next w:val="Tablaconcuadrcula"/>
    <w:uiPriority w:val="59"/>
    <w:rsid w:val="00DB4739"/>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6117">
    <w:name w:val="Tabla con cuadrícula16117"/>
    <w:basedOn w:val="Tablanormal"/>
    <w:next w:val="Tablaconcuadrcula"/>
    <w:uiPriority w:val="59"/>
    <w:rsid w:val="00DB4739"/>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7117">
    <w:name w:val="Tabla con cuadrícula17117"/>
    <w:basedOn w:val="Tablanormal"/>
    <w:next w:val="Tablaconcuadrcula"/>
    <w:uiPriority w:val="59"/>
    <w:rsid w:val="00DB4739"/>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8117">
    <w:name w:val="Tabla con cuadrícula18117"/>
    <w:basedOn w:val="Tablanormal"/>
    <w:next w:val="Tablaconcuadrcula"/>
    <w:uiPriority w:val="59"/>
    <w:rsid w:val="00DB4739"/>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11117">
    <w:name w:val="Tabla con cuadrícula611117"/>
    <w:basedOn w:val="Tablanormal"/>
    <w:uiPriority w:val="59"/>
    <w:rsid w:val="00DB4739"/>
    <w:pPr>
      <w:spacing w:after="0" w:line="240" w:lineRule="auto"/>
    </w:pPr>
    <w:rPr>
      <w:rFonts w:ascii="Calibri" w:eastAsia="Calibri" w:hAnsi="Calibri" w:cs="Times New Roman"/>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9">
    <w:name w:val="Tabla con cuadrícula21119"/>
    <w:basedOn w:val="Tablanormal"/>
    <w:next w:val="Tablaconcuadrcula"/>
    <w:uiPriority w:val="59"/>
    <w:rsid w:val="00DB4739"/>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2117">
    <w:name w:val="Tabla con cuadrícula22117"/>
    <w:basedOn w:val="Tablanormal"/>
    <w:next w:val="Tablaconcuadrcula"/>
    <w:uiPriority w:val="59"/>
    <w:rsid w:val="00DB4739"/>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217">
    <w:name w:val="Tabla con cuadrícula11217"/>
    <w:basedOn w:val="Tablanormal"/>
    <w:next w:val="Tablaconcuadrcula"/>
    <w:rsid w:val="00DB4739"/>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18">
    <w:name w:val="Tabla con cuadrícula41118"/>
    <w:basedOn w:val="Tablanormal"/>
    <w:uiPriority w:val="59"/>
    <w:rsid w:val="00DB4739"/>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1217">
    <w:name w:val="Tabla con cuadrícula61217"/>
    <w:basedOn w:val="Tablanormal"/>
    <w:next w:val="Tablaconcuadrcula"/>
    <w:uiPriority w:val="59"/>
    <w:rsid w:val="00DB47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317">
    <w:name w:val="Tabla con cuadrícula61317"/>
    <w:basedOn w:val="Tablanormal"/>
    <w:uiPriority w:val="59"/>
    <w:rsid w:val="00DB4739"/>
    <w:pPr>
      <w:spacing w:after="0" w:line="240" w:lineRule="auto"/>
    </w:pPr>
    <w:rPr>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19">
    <w:name w:val="WW8Num19"/>
    <w:basedOn w:val="Sinlista"/>
    <w:rsid w:val="00DB4739"/>
  </w:style>
  <w:style w:type="table" w:customStyle="1" w:styleId="Tablaconcuadrcula12125">
    <w:name w:val="Tabla con cuadrícula12125"/>
    <w:basedOn w:val="Tablanormal"/>
    <w:next w:val="Tablaconcuadrcula"/>
    <w:uiPriority w:val="59"/>
    <w:rsid w:val="00DB4739"/>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135">
    <w:name w:val="Tabla con cuadrícula12135"/>
    <w:basedOn w:val="Tablanormal"/>
    <w:uiPriority w:val="59"/>
    <w:rsid w:val="00DB4739"/>
    <w:pPr>
      <w:spacing w:after="0" w:line="240" w:lineRule="auto"/>
    </w:pPr>
    <w:rPr>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1125">
    <w:name w:val="Tabla con cuadrícula21125"/>
    <w:basedOn w:val="Tablanormal"/>
    <w:next w:val="Tablaconcuadrcula"/>
    <w:uiPriority w:val="59"/>
    <w:rsid w:val="00DB4739"/>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25">
    <w:name w:val="Tabla con cuadrícula41125"/>
    <w:basedOn w:val="Tablanormal"/>
    <w:next w:val="Tablaconcuadrcula"/>
    <w:uiPriority w:val="59"/>
    <w:rsid w:val="00DB4739"/>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2025">
    <w:name w:val="WWNum2025"/>
    <w:basedOn w:val="Sinlista"/>
    <w:rsid w:val="00DB4739"/>
  </w:style>
  <w:style w:type="table" w:customStyle="1" w:styleId="Tablaconcuadrcula4215">
    <w:name w:val="Tabla con cuadrícula4215"/>
    <w:basedOn w:val="Tablanormal"/>
    <w:next w:val="Tablaconcuadrcula"/>
    <w:uiPriority w:val="59"/>
    <w:rsid w:val="00DB4739"/>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226">
    <w:name w:val="WW8Num226"/>
    <w:basedOn w:val="Sinlista"/>
    <w:rsid w:val="00DB4739"/>
  </w:style>
  <w:style w:type="table" w:customStyle="1" w:styleId="Tablaconcuadrcula594">
    <w:name w:val="Tabla con cuadrícula594"/>
    <w:basedOn w:val="Tablanormal"/>
    <w:next w:val="Tablaconcuadrcula"/>
    <w:uiPriority w:val="59"/>
    <w:rsid w:val="00DB47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04">
    <w:name w:val="Tabla con cuadrícula604"/>
    <w:basedOn w:val="Tablanormal"/>
    <w:next w:val="Tablaconcuadrcula"/>
    <w:uiPriority w:val="59"/>
    <w:rsid w:val="00DB47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04">
    <w:name w:val="Tabla con cuadrícula704"/>
    <w:basedOn w:val="Tablanormal"/>
    <w:next w:val="Tablaconcuadrcula"/>
    <w:uiPriority w:val="59"/>
    <w:rsid w:val="00DB47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54">
    <w:name w:val="Tabla con cuadrícula754"/>
    <w:basedOn w:val="Tablanormal"/>
    <w:next w:val="Tablaconcuadrcula"/>
    <w:uiPriority w:val="59"/>
    <w:rsid w:val="00DB47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64">
    <w:name w:val="Tabla con cuadrícula764"/>
    <w:basedOn w:val="Tablanormal"/>
    <w:next w:val="Tablaconcuadrcula"/>
    <w:uiPriority w:val="59"/>
    <w:rsid w:val="00DB47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81">
    <w:name w:val="Tabla con cuadrícula6181"/>
    <w:basedOn w:val="Tablanormal"/>
    <w:next w:val="Tablaconcuadrcula"/>
    <w:uiPriority w:val="59"/>
    <w:rsid w:val="00DB4739"/>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3">
    <w:name w:val="Tabla con cuadrícula343"/>
    <w:basedOn w:val="Tablanormal"/>
    <w:next w:val="Tablaconcuadrcula"/>
    <w:uiPriority w:val="39"/>
    <w:rsid w:val="004C2B95"/>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381">
    <w:name w:val="Tabla con cuadrícula1381"/>
    <w:basedOn w:val="Tablanormal"/>
    <w:next w:val="Tablaconcuadrcula"/>
    <w:uiPriority w:val="59"/>
    <w:rsid w:val="00336CAC"/>
    <w:pPr>
      <w:spacing w:after="0" w:line="240" w:lineRule="auto"/>
    </w:pPr>
    <w:rPr>
      <w:rFonts w:ascii="Times New Roman" w:eastAsia="Times New Roman" w:hAnsi="Times New Roman"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44">
    <w:name w:val="Tabla con cuadrícula344"/>
    <w:basedOn w:val="Tablanormal"/>
    <w:next w:val="Tablaconcuadrcula"/>
    <w:uiPriority w:val="59"/>
    <w:rsid w:val="00F379BB"/>
    <w:pPr>
      <w:spacing w:after="0" w:line="240" w:lineRule="auto"/>
    </w:pPr>
    <w:rPr>
      <w:rFonts w:ascii="Times New Roman" w:eastAsia="Times New Roman" w:hAnsi="Times New Roman"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382">
    <w:name w:val="Tabla con cuadrícula1382"/>
    <w:basedOn w:val="Tablanormal"/>
    <w:next w:val="Tablaconcuadrcula"/>
    <w:uiPriority w:val="59"/>
    <w:rsid w:val="00F379BB"/>
    <w:pPr>
      <w:spacing w:after="0" w:line="240" w:lineRule="auto"/>
    </w:pPr>
    <w:rPr>
      <w:rFonts w:ascii="Times New Roman" w:eastAsia="Times New Roman" w:hAnsi="Times New Roman"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77">
    <w:name w:val="Sin lista77"/>
    <w:next w:val="Sinlista"/>
    <w:uiPriority w:val="99"/>
    <w:semiHidden/>
    <w:unhideWhenUsed/>
    <w:rsid w:val="00924A5F"/>
  </w:style>
  <w:style w:type="numbering" w:customStyle="1" w:styleId="Sinlista139">
    <w:name w:val="Sin lista139"/>
    <w:next w:val="Sinlista"/>
    <w:uiPriority w:val="99"/>
    <w:semiHidden/>
    <w:unhideWhenUsed/>
    <w:rsid w:val="00924A5F"/>
  </w:style>
  <w:style w:type="table" w:customStyle="1" w:styleId="Tablaconcuadrcula107">
    <w:name w:val="Tabla con cuadrícula107"/>
    <w:basedOn w:val="Tablanormal"/>
    <w:next w:val="Tablaconcuadrcula"/>
    <w:uiPriority w:val="59"/>
    <w:rsid w:val="00924A5F"/>
    <w:pPr>
      <w:spacing w:after="0" w:line="240" w:lineRule="auto"/>
    </w:pPr>
    <w:rPr>
      <w:rFonts w:ascii="Times New Roman" w:eastAsia="Times New Roman" w:hAnsi="Times New Roman"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Num206">
    <w:name w:val="WWNum206"/>
    <w:basedOn w:val="Sinlista"/>
    <w:rsid w:val="00924A5F"/>
  </w:style>
  <w:style w:type="numbering" w:customStyle="1" w:styleId="WW8Num27">
    <w:name w:val="WW8Num27"/>
    <w:rsid w:val="00924A5F"/>
  </w:style>
  <w:style w:type="table" w:customStyle="1" w:styleId="Tablaconcuadrcula192">
    <w:name w:val="Tabla con cuadrícula192"/>
    <w:basedOn w:val="Tablanormal"/>
    <w:next w:val="Tablaconcuadrcula"/>
    <w:uiPriority w:val="39"/>
    <w:rsid w:val="00924A5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5">
    <w:name w:val="Tabla con cuadrícula345"/>
    <w:basedOn w:val="Tablanormal"/>
    <w:next w:val="Tablaconcuadrcula"/>
    <w:uiPriority w:val="59"/>
    <w:rsid w:val="00924A5F"/>
    <w:pPr>
      <w:spacing w:after="0" w:line="240" w:lineRule="auto"/>
    </w:pPr>
    <w:rPr>
      <w:rFonts w:ascii="Times New Roman" w:eastAsia="Times New Roman" w:hAnsi="Times New Roman"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27">
    <w:name w:val="Sin lista227"/>
    <w:next w:val="Sinlista"/>
    <w:uiPriority w:val="99"/>
    <w:semiHidden/>
    <w:unhideWhenUsed/>
    <w:rsid w:val="00924A5F"/>
  </w:style>
  <w:style w:type="numbering" w:customStyle="1" w:styleId="Sinlista1127">
    <w:name w:val="Sin lista1127"/>
    <w:next w:val="Sinlista"/>
    <w:semiHidden/>
    <w:unhideWhenUsed/>
    <w:rsid w:val="00924A5F"/>
  </w:style>
  <w:style w:type="table" w:customStyle="1" w:styleId="Tablaconcuadrcula250">
    <w:name w:val="Tabla con cuadrícula250"/>
    <w:basedOn w:val="Tablanormal"/>
    <w:next w:val="Tablaconcuadrcula"/>
    <w:uiPriority w:val="59"/>
    <w:rsid w:val="00924A5F"/>
    <w:pPr>
      <w:spacing w:after="0" w:line="240" w:lineRule="auto"/>
    </w:pPr>
    <w:rPr>
      <w:rFonts w:ascii="Times New Roman" w:eastAsia="Times New Roman" w:hAnsi="Times New Roman"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33">
    <w:name w:val="Tabla con cuadrícula1133"/>
    <w:basedOn w:val="Tablanormal"/>
    <w:next w:val="Tablaconcuadrcula"/>
    <w:uiPriority w:val="39"/>
    <w:rsid w:val="00924A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26">
    <w:name w:val="Tabla con cuadrícula3126"/>
    <w:basedOn w:val="Tablanormal"/>
    <w:next w:val="Tablaconcuadrcula"/>
    <w:uiPriority w:val="59"/>
    <w:rsid w:val="00924A5F"/>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117">
    <w:name w:val="Sin lista2117"/>
    <w:next w:val="Sinlista"/>
    <w:uiPriority w:val="99"/>
    <w:semiHidden/>
    <w:unhideWhenUsed/>
    <w:rsid w:val="00924A5F"/>
  </w:style>
  <w:style w:type="table" w:customStyle="1" w:styleId="Tablaconcuadrcula432">
    <w:name w:val="Tabla con cuadrícula432"/>
    <w:basedOn w:val="Tablanormal"/>
    <w:next w:val="Tablaconcuadrcula"/>
    <w:uiPriority w:val="59"/>
    <w:rsid w:val="00924A5F"/>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26">
    <w:name w:val="Sin lista326"/>
    <w:next w:val="Sinlista"/>
    <w:uiPriority w:val="99"/>
    <w:semiHidden/>
    <w:unhideWhenUsed/>
    <w:rsid w:val="00924A5F"/>
  </w:style>
  <w:style w:type="table" w:customStyle="1" w:styleId="Tablaconcuadrcula524">
    <w:name w:val="Tabla con cuadrícula524"/>
    <w:basedOn w:val="Tablanormal"/>
    <w:next w:val="Tablaconcuadrcula"/>
    <w:uiPriority w:val="59"/>
    <w:rsid w:val="00924A5F"/>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28">
    <w:name w:val="Tabla con cuadrícula628"/>
    <w:basedOn w:val="Tablanormal"/>
    <w:next w:val="Tablaconcuadrcula"/>
    <w:uiPriority w:val="59"/>
    <w:rsid w:val="00924A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29">
    <w:name w:val="Tabla con cuadrícula6129"/>
    <w:basedOn w:val="Tablanormal"/>
    <w:uiPriority w:val="59"/>
    <w:rsid w:val="00924A5F"/>
    <w:pPr>
      <w:spacing w:after="0" w:line="240" w:lineRule="auto"/>
    </w:pPr>
    <w:rPr>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3">
    <w:name w:val="Tabla con cuadrícula723"/>
    <w:basedOn w:val="Tablanormal"/>
    <w:next w:val="Tablaconcuadrcula"/>
    <w:uiPriority w:val="59"/>
    <w:rsid w:val="00924A5F"/>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20">
    <w:name w:val="Tabla con cuadrícula920"/>
    <w:basedOn w:val="Tablanormal"/>
    <w:next w:val="Tablaconcuadrcula"/>
    <w:uiPriority w:val="59"/>
    <w:rsid w:val="00924A5F"/>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20">
    <w:name w:val="Tabla con cuadrícula820"/>
    <w:basedOn w:val="Tablanormal"/>
    <w:next w:val="Tablaconcuadrcula"/>
    <w:uiPriority w:val="59"/>
    <w:rsid w:val="00924A5F"/>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35">
    <w:name w:val="Tabla con cuadrícula1235"/>
    <w:basedOn w:val="Tablanormal"/>
    <w:next w:val="Tablaconcuadrcula"/>
    <w:uiPriority w:val="59"/>
    <w:rsid w:val="00924A5F"/>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325">
    <w:name w:val="Tabla con cuadrícula1325"/>
    <w:basedOn w:val="Tablanormal"/>
    <w:next w:val="Tablaconcuadrcula"/>
    <w:uiPriority w:val="59"/>
    <w:rsid w:val="00924A5F"/>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420">
    <w:name w:val="Tabla con cuadrícula1420"/>
    <w:basedOn w:val="Tablanormal"/>
    <w:next w:val="Tablaconcuadrcula"/>
    <w:uiPriority w:val="59"/>
    <w:rsid w:val="00924A5F"/>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520">
    <w:name w:val="Tabla con cuadrícula1520"/>
    <w:basedOn w:val="Tablanormal"/>
    <w:next w:val="Tablaconcuadrcula"/>
    <w:uiPriority w:val="59"/>
    <w:rsid w:val="00924A5F"/>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620">
    <w:name w:val="Tabla con cuadrícula1620"/>
    <w:basedOn w:val="Tablanormal"/>
    <w:next w:val="Tablaconcuadrcula"/>
    <w:uiPriority w:val="59"/>
    <w:rsid w:val="00924A5F"/>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719">
    <w:name w:val="Tabla con cuadrícula1719"/>
    <w:basedOn w:val="Tablanormal"/>
    <w:next w:val="Tablaconcuadrcula"/>
    <w:uiPriority w:val="59"/>
    <w:rsid w:val="00924A5F"/>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818">
    <w:name w:val="Tabla con cuadrícula1818"/>
    <w:basedOn w:val="Tablanormal"/>
    <w:next w:val="Tablaconcuadrcula"/>
    <w:uiPriority w:val="59"/>
    <w:rsid w:val="00924A5F"/>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420">
    <w:name w:val="Sin lista420"/>
    <w:next w:val="Sinlista"/>
    <w:uiPriority w:val="99"/>
    <w:semiHidden/>
    <w:unhideWhenUsed/>
    <w:rsid w:val="00924A5F"/>
  </w:style>
  <w:style w:type="table" w:customStyle="1" w:styleId="Tablaconcuadrcula61120">
    <w:name w:val="Tabla con cuadrícula61120"/>
    <w:basedOn w:val="Tablanormal"/>
    <w:uiPriority w:val="59"/>
    <w:rsid w:val="00924A5F"/>
    <w:pPr>
      <w:spacing w:after="0" w:line="240" w:lineRule="auto"/>
    </w:pPr>
    <w:rPr>
      <w:rFonts w:ascii="Calibri" w:eastAsia="Calibri" w:hAnsi="Calibri" w:cs="Times New Roman"/>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4">
    <w:name w:val="Tabla con cuadrícula2124"/>
    <w:basedOn w:val="Tablanormal"/>
    <w:next w:val="Tablaconcuadrcula"/>
    <w:uiPriority w:val="59"/>
    <w:rsid w:val="00924A5F"/>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220">
    <w:name w:val="Tabla con cuadrícula2220"/>
    <w:basedOn w:val="Tablanormal"/>
    <w:next w:val="Tablaconcuadrcula"/>
    <w:uiPriority w:val="59"/>
    <w:rsid w:val="00924A5F"/>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516">
    <w:name w:val="Sin lista516"/>
    <w:next w:val="Sinlista"/>
    <w:uiPriority w:val="99"/>
    <w:semiHidden/>
    <w:unhideWhenUsed/>
    <w:rsid w:val="00924A5F"/>
  </w:style>
  <w:style w:type="table" w:customStyle="1" w:styleId="Tablaconcuadrcula11118">
    <w:name w:val="Tabla con cuadrícula11118"/>
    <w:basedOn w:val="Tablanormal"/>
    <w:next w:val="Tablaconcuadrcula"/>
    <w:rsid w:val="00924A5F"/>
    <w:pPr>
      <w:spacing w:after="0" w:line="240" w:lineRule="auto"/>
    </w:pPr>
    <w:rPr>
      <w:rFonts w:eastAsia="Times New Roman"/>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320">
    <w:name w:val="Tabla con cuadrícula2320"/>
    <w:basedOn w:val="Tablanormal"/>
    <w:next w:val="Tablaconcuadrcula"/>
    <w:rsid w:val="00924A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18">
    <w:name w:val="Tabla con cuadrícula11218"/>
    <w:basedOn w:val="Tablanormal"/>
    <w:next w:val="Tablaconcuadrcula"/>
    <w:uiPriority w:val="59"/>
    <w:rsid w:val="00924A5F"/>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418">
    <w:name w:val="Tabla con cuadrícula2418"/>
    <w:basedOn w:val="Tablanormal"/>
    <w:next w:val="Tablaconcuadrcula"/>
    <w:uiPriority w:val="59"/>
    <w:rsid w:val="00924A5F"/>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126">
    <w:name w:val="Tabla con cuadrícula12126"/>
    <w:basedOn w:val="Tablanormal"/>
    <w:uiPriority w:val="59"/>
    <w:rsid w:val="00924A5F"/>
    <w:pPr>
      <w:spacing w:after="0" w:line="240" w:lineRule="auto"/>
    </w:pPr>
    <w:rPr>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1111">
    <w:name w:val="Tabla con cuadrícula121111"/>
    <w:basedOn w:val="Tablanormal"/>
    <w:uiPriority w:val="59"/>
    <w:rsid w:val="00924A5F"/>
    <w:pPr>
      <w:spacing w:after="0" w:line="240" w:lineRule="auto"/>
    </w:pPr>
    <w:rPr>
      <w:rFonts w:ascii="Calibri" w:eastAsia="Calibri" w:hAnsi="Calibri" w:cs="Calibri"/>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3120">
    <w:name w:val="Tabla con cuadrícula13120"/>
    <w:basedOn w:val="Tablanormal"/>
    <w:uiPriority w:val="59"/>
    <w:rsid w:val="00924A5F"/>
    <w:pP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118">
    <w:name w:val="Sin lista11118"/>
    <w:next w:val="Sinlista"/>
    <w:uiPriority w:val="99"/>
    <w:semiHidden/>
    <w:unhideWhenUsed/>
    <w:rsid w:val="00924A5F"/>
  </w:style>
  <w:style w:type="table" w:customStyle="1" w:styleId="Tablaconcuadrcula4123">
    <w:name w:val="Tabla con cuadrícula4123"/>
    <w:basedOn w:val="Tablanormal"/>
    <w:next w:val="Tablaconcuadrcula"/>
    <w:rsid w:val="00924A5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10">
    <w:name w:val="Tabla con cuadrícula14110"/>
    <w:basedOn w:val="Tablanormal"/>
    <w:next w:val="Tablaconcuadrcula"/>
    <w:uiPriority w:val="39"/>
    <w:rsid w:val="00924A5F"/>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20">
    <w:name w:val="Tabla con cuadrícula21120"/>
    <w:basedOn w:val="Tablanormal"/>
    <w:next w:val="Tablaconcuadrcula"/>
    <w:uiPriority w:val="59"/>
    <w:rsid w:val="00924A5F"/>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9">
    <w:name w:val="Sin lista11119"/>
    <w:next w:val="Sinlista"/>
    <w:uiPriority w:val="99"/>
    <w:semiHidden/>
    <w:unhideWhenUsed/>
    <w:rsid w:val="00924A5F"/>
  </w:style>
  <w:style w:type="table" w:customStyle="1" w:styleId="Tablaconcuadrcula31118">
    <w:name w:val="Tabla con cuadrícula31118"/>
    <w:basedOn w:val="Tablanormal"/>
    <w:next w:val="Tablaconcuadrcula"/>
    <w:rsid w:val="00924A5F"/>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8">
    <w:name w:val="Sin lista2118"/>
    <w:next w:val="Sinlista"/>
    <w:uiPriority w:val="99"/>
    <w:semiHidden/>
    <w:unhideWhenUsed/>
    <w:rsid w:val="00924A5F"/>
  </w:style>
  <w:style w:type="table" w:customStyle="1" w:styleId="Tablaconcuadrcula41119">
    <w:name w:val="Tabla con cuadrícula41119"/>
    <w:basedOn w:val="Tablanormal"/>
    <w:next w:val="Tablaconcuadrcula"/>
    <w:uiPriority w:val="59"/>
    <w:rsid w:val="00924A5F"/>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6">
    <w:name w:val="Sin lista3116"/>
    <w:next w:val="Sinlista"/>
    <w:uiPriority w:val="99"/>
    <w:semiHidden/>
    <w:unhideWhenUsed/>
    <w:rsid w:val="00924A5F"/>
  </w:style>
  <w:style w:type="numbering" w:customStyle="1" w:styleId="Sinlista4116">
    <w:name w:val="Sin lista4116"/>
    <w:next w:val="Sinlista"/>
    <w:uiPriority w:val="99"/>
    <w:semiHidden/>
    <w:unhideWhenUsed/>
    <w:rsid w:val="00924A5F"/>
  </w:style>
  <w:style w:type="table" w:customStyle="1" w:styleId="Tablaconcuadrcula5120">
    <w:name w:val="Tabla con cuadrícula5120"/>
    <w:basedOn w:val="Tablanormal"/>
    <w:next w:val="Tablaconcuadrcula"/>
    <w:uiPriority w:val="39"/>
    <w:rsid w:val="00924A5F"/>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7">
    <w:name w:val="Sin lista517"/>
    <w:next w:val="Sinlista"/>
    <w:uiPriority w:val="99"/>
    <w:semiHidden/>
    <w:unhideWhenUsed/>
    <w:rsid w:val="00924A5F"/>
  </w:style>
  <w:style w:type="numbering" w:customStyle="1" w:styleId="Sinlista111116">
    <w:name w:val="Sin lista111116"/>
    <w:next w:val="Sinlista"/>
    <w:uiPriority w:val="99"/>
    <w:semiHidden/>
    <w:unhideWhenUsed/>
    <w:rsid w:val="00924A5F"/>
  </w:style>
  <w:style w:type="numbering" w:customStyle="1" w:styleId="Sinlista1111114">
    <w:name w:val="Sin lista1111114"/>
    <w:next w:val="Sinlista"/>
    <w:uiPriority w:val="99"/>
    <w:semiHidden/>
    <w:unhideWhenUsed/>
    <w:rsid w:val="00924A5F"/>
  </w:style>
  <w:style w:type="numbering" w:customStyle="1" w:styleId="Sinlista21116">
    <w:name w:val="Sin lista21116"/>
    <w:next w:val="Sinlista"/>
    <w:uiPriority w:val="99"/>
    <w:semiHidden/>
    <w:unhideWhenUsed/>
    <w:rsid w:val="00924A5F"/>
  </w:style>
  <w:style w:type="numbering" w:customStyle="1" w:styleId="Sinlista3117">
    <w:name w:val="Sin lista3117"/>
    <w:next w:val="Sinlista"/>
    <w:uiPriority w:val="99"/>
    <w:semiHidden/>
    <w:unhideWhenUsed/>
    <w:rsid w:val="00924A5F"/>
  </w:style>
  <w:style w:type="numbering" w:customStyle="1" w:styleId="Sinlista4117">
    <w:name w:val="Sin lista4117"/>
    <w:next w:val="Sinlista"/>
    <w:uiPriority w:val="99"/>
    <w:semiHidden/>
    <w:unhideWhenUsed/>
    <w:rsid w:val="00924A5F"/>
  </w:style>
  <w:style w:type="numbering" w:customStyle="1" w:styleId="Sinlista610">
    <w:name w:val="Sin lista610"/>
    <w:next w:val="Sinlista"/>
    <w:uiPriority w:val="99"/>
    <w:semiHidden/>
    <w:unhideWhenUsed/>
    <w:rsid w:val="00924A5F"/>
  </w:style>
  <w:style w:type="numbering" w:customStyle="1" w:styleId="Sinlista1214">
    <w:name w:val="Sin lista1214"/>
    <w:next w:val="Sinlista"/>
    <w:semiHidden/>
    <w:unhideWhenUsed/>
    <w:rsid w:val="00924A5F"/>
  </w:style>
  <w:style w:type="table" w:customStyle="1" w:styleId="Tablaconcuadrcula61210">
    <w:name w:val="Tabla con cuadrícula61210"/>
    <w:basedOn w:val="Tablanormal"/>
    <w:next w:val="Tablaconcuadrcula"/>
    <w:uiPriority w:val="59"/>
    <w:rsid w:val="00924A5F"/>
    <w:pPr>
      <w:spacing w:after="0" w:line="240" w:lineRule="auto"/>
    </w:pPr>
    <w:rPr>
      <w:rFonts w:ascii="Times New Roman" w:eastAsia="Times New Roman" w:hAnsi="Times New Roman"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28">
    <w:name w:val="Sin lista228"/>
    <w:next w:val="Sinlista"/>
    <w:uiPriority w:val="99"/>
    <w:semiHidden/>
    <w:unhideWhenUsed/>
    <w:rsid w:val="00924A5F"/>
  </w:style>
  <w:style w:type="numbering" w:customStyle="1" w:styleId="Sinlista1128">
    <w:name w:val="Sin lista1128"/>
    <w:next w:val="Sinlista"/>
    <w:semiHidden/>
    <w:rsid w:val="00924A5F"/>
  </w:style>
  <w:style w:type="table" w:customStyle="1" w:styleId="Tablaconcuadrcula15110">
    <w:name w:val="Tabla con cuadrícula15110"/>
    <w:basedOn w:val="Tablanormal"/>
    <w:next w:val="Tablaconcuadrcula"/>
    <w:uiPriority w:val="39"/>
    <w:rsid w:val="00924A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168">
    <w:name w:val="WWNum168"/>
    <w:basedOn w:val="Sinlista"/>
    <w:rsid w:val="00924A5F"/>
  </w:style>
  <w:style w:type="numbering" w:customStyle="1" w:styleId="WWNum188">
    <w:name w:val="WWNum188"/>
    <w:basedOn w:val="Sinlista"/>
    <w:rsid w:val="00924A5F"/>
  </w:style>
  <w:style w:type="numbering" w:customStyle="1" w:styleId="WWNum2014">
    <w:name w:val="WWNum2014"/>
    <w:basedOn w:val="Sinlista"/>
    <w:rsid w:val="00924A5F"/>
  </w:style>
  <w:style w:type="numbering" w:customStyle="1" w:styleId="WWNum309">
    <w:name w:val="WWNum309"/>
    <w:basedOn w:val="Sinlista"/>
    <w:rsid w:val="00924A5F"/>
  </w:style>
  <w:style w:type="numbering" w:customStyle="1" w:styleId="Sinlista78">
    <w:name w:val="Sin lista78"/>
    <w:next w:val="Sinlista"/>
    <w:uiPriority w:val="99"/>
    <w:semiHidden/>
    <w:unhideWhenUsed/>
    <w:rsid w:val="00924A5F"/>
  </w:style>
  <w:style w:type="table" w:customStyle="1" w:styleId="Tablaconcuadrcula7120">
    <w:name w:val="Tabla con cuadrícula7120"/>
    <w:basedOn w:val="Tablanormal"/>
    <w:next w:val="Tablaconcuadrcula"/>
    <w:rsid w:val="00924A5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10">
    <w:name w:val="Tabla con cuadrícula16110"/>
    <w:basedOn w:val="Tablanormal"/>
    <w:next w:val="Tablaconcuadrcula"/>
    <w:uiPriority w:val="39"/>
    <w:rsid w:val="00924A5F"/>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8">
    <w:name w:val="Tabla con cuadrícula22118"/>
    <w:basedOn w:val="Tablanormal"/>
    <w:next w:val="Tablaconcuadrcula"/>
    <w:uiPriority w:val="59"/>
    <w:rsid w:val="00924A5F"/>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10">
    <w:name w:val="Sin lista1310"/>
    <w:next w:val="Sinlista"/>
    <w:uiPriority w:val="99"/>
    <w:semiHidden/>
    <w:unhideWhenUsed/>
    <w:rsid w:val="00924A5F"/>
  </w:style>
  <w:style w:type="numbering" w:customStyle="1" w:styleId="Sinlista236">
    <w:name w:val="Sin lista236"/>
    <w:next w:val="Sinlista"/>
    <w:uiPriority w:val="99"/>
    <w:semiHidden/>
    <w:unhideWhenUsed/>
    <w:rsid w:val="00924A5F"/>
  </w:style>
  <w:style w:type="numbering" w:customStyle="1" w:styleId="Sinlista327">
    <w:name w:val="Sin lista327"/>
    <w:next w:val="Sinlista"/>
    <w:uiPriority w:val="99"/>
    <w:semiHidden/>
    <w:unhideWhenUsed/>
    <w:rsid w:val="00924A5F"/>
  </w:style>
  <w:style w:type="numbering" w:customStyle="1" w:styleId="Sinlista426">
    <w:name w:val="Sin lista426"/>
    <w:next w:val="Sinlista"/>
    <w:uiPriority w:val="99"/>
    <w:semiHidden/>
    <w:unhideWhenUsed/>
    <w:rsid w:val="00924A5F"/>
  </w:style>
  <w:style w:type="numbering" w:customStyle="1" w:styleId="Sinlista5116">
    <w:name w:val="Sin lista5116"/>
    <w:next w:val="Sinlista"/>
    <w:uiPriority w:val="99"/>
    <w:semiHidden/>
    <w:unhideWhenUsed/>
    <w:rsid w:val="00924A5F"/>
  </w:style>
  <w:style w:type="numbering" w:customStyle="1" w:styleId="Sinlista1136">
    <w:name w:val="Sin lista1136"/>
    <w:next w:val="Sinlista"/>
    <w:uiPriority w:val="99"/>
    <w:semiHidden/>
    <w:unhideWhenUsed/>
    <w:rsid w:val="00924A5F"/>
  </w:style>
  <w:style w:type="numbering" w:customStyle="1" w:styleId="Sinlista11126">
    <w:name w:val="Sin lista11126"/>
    <w:next w:val="Sinlista"/>
    <w:uiPriority w:val="99"/>
    <w:semiHidden/>
    <w:unhideWhenUsed/>
    <w:rsid w:val="00924A5F"/>
  </w:style>
  <w:style w:type="numbering" w:customStyle="1" w:styleId="Sinlista211114">
    <w:name w:val="Sin lista211114"/>
    <w:next w:val="Sinlista"/>
    <w:uiPriority w:val="99"/>
    <w:semiHidden/>
    <w:unhideWhenUsed/>
    <w:rsid w:val="00924A5F"/>
  </w:style>
  <w:style w:type="numbering" w:customStyle="1" w:styleId="Sinlista31116">
    <w:name w:val="Sin lista31116"/>
    <w:next w:val="Sinlista"/>
    <w:uiPriority w:val="99"/>
    <w:semiHidden/>
    <w:unhideWhenUsed/>
    <w:rsid w:val="00924A5F"/>
  </w:style>
  <w:style w:type="numbering" w:customStyle="1" w:styleId="Sinlista41116">
    <w:name w:val="Sin lista41116"/>
    <w:next w:val="Sinlista"/>
    <w:uiPriority w:val="99"/>
    <w:semiHidden/>
    <w:unhideWhenUsed/>
    <w:rsid w:val="00924A5F"/>
  </w:style>
  <w:style w:type="numbering" w:customStyle="1" w:styleId="Sinlista86">
    <w:name w:val="Sin lista86"/>
    <w:next w:val="Sinlista"/>
    <w:uiPriority w:val="99"/>
    <w:semiHidden/>
    <w:unhideWhenUsed/>
    <w:rsid w:val="00924A5F"/>
  </w:style>
  <w:style w:type="table" w:customStyle="1" w:styleId="Tablaconcuadrcula8118">
    <w:name w:val="Tabla con cuadrícula8118"/>
    <w:basedOn w:val="Tablanormal"/>
    <w:next w:val="Tablaconcuadrcula"/>
    <w:rsid w:val="00924A5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10">
    <w:name w:val="Tabla con cuadrícula17110"/>
    <w:basedOn w:val="Tablanormal"/>
    <w:next w:val="Tablaconcuadrcula"/>
    <w:uiPriority w:val="39"/>
    <w:rsid w:val="00924A5F"/>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10">
    <w:name w:val="Tabla con cuadrícula23110"/>
    <w:basedOn w:val="Tablanormal"/>
    <w:next w:val="Tablaconcuadrcula"/>
    <w:uiPriority w:val="59"/>
    <w:rsid w:val="00924A5F"/>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6">
    <w:name w:val="Sin lista146"/>
    <w:next w:val="Sinlista"/>
    <w:uiPriority w:val="99"/>
    <w:semiHidden/>
    <w:unhideWhenUsed/>
    <w:rsid w:val="00924A5F"/>
  </w:style>
  <w:style w:type="numbering" w:customStyle="1" w:styleId="Sinlista246">
    <w:name w:val="Sin lista246"/>
    <w:next w:val="Sinlista"/>
    <w:uiPriority w:val="99"/>
    <w:semiHidden/>
    <w:unhideWhenUsed/>
    <w:rsid w:val="00924A5F"/>
  </w:style>
  <w:style w:type="numbering" w:customStyle="1" w:styleId="Sinlista336">
    <w:name w:val="Sin lista336"/>
    <w:next w:val="Sinlista"/>
    <w:uiPriority w:val="99"/>
    <w:semiHidden/>
    <w:unhideWhenUsed/>
    <w:rsid w:val="00924A5F"/>
  </w:style>
  <w:style w:type="numbering" w:customStyle="1" w:styleId="Sinlista436">
    <w:name w:val="Sin lista436"/>
    <w:next w:val="Sinlista"/>
    <w:uiPriority w:val="99"/>
    <w:semiHidden/>
    <w:unhideWhenUsed/>
    <w:rsid w:val="00924A5F"/>
  </w:style>
  <w:style w:type="numbering" w:customStyle="1" w:styleId="Sinlista526">
    <w:name w:val="Sin lista526"/>
    <w:next w:val="Sinlista"/>
    <w:uiPriority w:val="99"/>
    <w:semiHidden/>
    <w:unhideWhenUsed/>
    <w:rsid w:val="00924A5F"/>
  </w:style>
  <w:style w:type="numbering" w:customStyle="1" w:styleId="Sinlista1146">
    <w:name w:val="Sin lista1146"/>
    <w:next w:val="Sinlista"/>
    <w:uiPriority w:val="99"/>
    <w:semiHidden/>
    <w:unhideWhenUsed/>
    <w:rsid w:val="00924A5F"/>
  </w:style>
  <w:style w:type="numbering" w:customStyle="1" w:styleId="Sinlista11136">
    <w:name w:val="Sin lista11136"/>
    <w:next w:val="Sinlista"/>
    <w:uiPriority w:val="99"/>
    <w:semiHidden/>
    <w:unhideWhenUsed/>
    <w:rsid w:val="00924A5F"/>
  </w:style>
  <w:style w:type="numbering" w:customStyle="1" w:styleId="Sinlista2126">
    <w:name w:val="Sin lista2126"/>
    <w:next w:val="Sinlista"/>
    <w:uiPriority w:val="99"/>
    <w:semiHidden/>
    <w:unhideWhenUsed/>
    <w:rsid w:val="00924A5F"/>
  </w:style>
  <w:style w:type="numbering" w:customStyle="1" w:styleId="Sinlista3126">
    <w:name w:val="Sin lista3126"/>
    <w:next w:val="Sinlista"/>
    <w:uiPriority w:val="99"/>
    <w:semiHidden/>
    <w:unhideWhenUsed/>
    <w:rsid w:val="00924A5F"/>
  </w:style>
  <w:style w:type="numbering" w:customStyle="1" w:styleId="Sinlista4126">
    <w:name w:val="Sin lista4126"/>
    <w:next w:val="Sinlista"/>
    <w:uiPriority w:val="99"/>
    <w:semiHidden/>
    <w:unhideWhenUsed/>
    <w:rsid w:val="00924A5F"/>
  </w:style>
  <w:style w:type="numbering" w:customStyle="1" w:styleId="Sinlista96">
    <w:name w:val="Sin lista96"/>
    <w:next w:val="Sinlista"/>
    <w:uiPriority w:val="99"/>
    <w:semiHidden/>
    <w:unhideWhenUsed/>
    <w:rsid w:val="00924A5F"/>
  </w:style>
  <w:style w:type="numbering" w:customStyle="1" w:styleId="Sinlista156">
    <w:name w:val="Sin lista156"/>
    <w:next w:val="Sinlista"/>
    <w:semiHidden/>
    <w:unhideWhenUsed/>
    <w:rsid w:val="00924A5F"/>
  </w:style>
  <w:style w:type="table" w:customStyle="1" w:styleId="Tablaconcuadrcula9110">
    <w:name w:val="Tabla con cuadrícula9110"/>
    <w:basedOn w:val="Tablanormal"/>
    <w:next w:val="Tablaconcuadrcula"/>
    <w:uiPriority w:val="59"/>
    <w:rsid w:val="00924A5F"/>
    <w:pPr>
      <w:spacing w:after="0" w:line="240" w:lineRule="auto"/>
    </w:pPr>
    <w:rPr>
      <w:rFonts w:ascii="Times New Roman" w:eastAsia="Times New Roman" w:hAnsi="Times New Roman"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819">
    <w:name w:val="Tabla con cuadrícula1819"/>
    <w:basedOn w:val="Tablanormal"/>
    <w:next w:val="Tablaconcuadrcula"/>
    <w:uiPriority w:val="39"/>
    <w:rsid w:val="00924A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9">
    <w:name w:val="Tabla con cuadrícula2419"/>
    <w:basedOn w:val="Tablanormal"/>
    <w:next w:val="Tablaconcuadrcula"/>
    <w:uiPriority w:val="59"/>
    <w:rsid w:val="00924A5F"/>
    <w:pPr>
      <w:spacing w:after="0" w:line="240" w:lineRule="auto"/>
    </w:pPr>
    <w:rPr>
      <w:rFonts w:ascii="Times New Roman" w:eastAsia="Times New Roman" w:hAnsi="Times New Roman"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56">
    <w:name w:val="Sin lista256"/>
    <w:next w:val="Sinlista"/>
    <w:uiPriority w:val="99"/>
    <w:semiHidden/>
    <w:unhideWhenUsed/>
    <w:rsid w:val="00924A5F"/>
  </w:style>
  <w:style w:type="numbering" w:customStyle="1" w:styleId="Sinlista346">
    <w:name w:val="Sin lista346"/>
    <w:next w:val="Sinlista"/>
    <w:uiPriority w:val="99"/>
    <w:semiHidden/>
    <w:unhideWhenUsed/>
    <w:rsid w:val="00924A5F"/>
  </w:style>
  <w:style w:type="table" w:customStyle="1" w:styleId="Tablaconcuadrcula51111">
    <w:name w:val="Tabla con cuadrícula51111"/>
    <w:basedOn w:val="Tablanormal"/>
    <w:next w:val="Tablaconcuadrcula"/>
    <w:uiPriority w:val="59"/>
    <w:rsid w:val="00924A5F"/>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138">
    <w:name w:val="Tabla con cuadrícula6138"/>
    <w:basedOn w:val="Tablanormal"/>
    <w:next w:val="Tablaconcuadrcula"/>
    <w:uiPriority w:val="59"/>
    <w:rsid w:val="00924A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110">
    <w:name w:val="Tabla con cuadrícula611110"/>
    <w:basedOn w:val="Tablanormal"/>
    <w:uiPriority w:val="59"/>
    <w:rsid w:val="00924A5F"/>
    <w:pPr>
      <w:spacing w:after="0" w:line="240" w:lineRule="auto"/>
    </w:pPr>
    <w:rPr>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110">
    <w:name w:val="Tabla con cuadrícula71110"/>
    <w:basedOn w:val="Tablanormal"/>
    <w:next w:val="Tablaconcuadrcula"/>
    <w:uiPriority w:val="59"/>
    <w:rsid w:val="00924A5F"/>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118">
    <w:name w:val="Tabla con cuadrícula9118"/>
    <w:basedOn w:val="Tablanormal"/>
    <w:next w:val="Tablaconcuadrcula"/>
    <w:uiPriority w:val="59"/>
    <w:rsid w:val="00924A5F"/>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119">
    <w:name w:val="Tabla con cuadrícula8119"/>
    <w:basedOn w:val="Tablanormal"/>
    <w:next w:val="Tablaconcuadrcula"/>
    <w:uiPriority w:val="59"/>
    <w:rsid w:val="00924A5F"/>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6">
    <w:name w:val="Tabla con cuadrícula111116"/>
    <w:basedOn w:val="Tablanormal"/>
    <w:next w:val="Tablaconcuadrcula"/>
    <w:uiPriority w:val="59"/>
    <w:rsid w:val="00924A5F"/>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31110">
    <w:name w:val="Tabla con cuadrícula131110"/>
    <w:basedOn w:val="Tablanormal"/>
    <w:next w:val="Tablaconcuadrcula"/>
    <w:uiPriority w:val="59"/>
    <w:rsid w:val="00924A5F"/>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4118">
    <w:name w:val="Tabla con cuadrícula14118"/>
    <w:basedOn w:val="Tablanormal"/>
    <w:next w:val="Tablaconcuadrcula"/>
    <w:uiPriority w:val="59"/>
    <w:rsid w:val="00924A5F"/>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5118">
    <w:name w:val="Tabla con cuadrícula15118"/>
    <w:basedOn w:val="Tablanormal"/>
    <w:next w:val="Tablaconcuadrcula"/>
    <w:uiPriority w:val="59"/>
    <w:rsid w:val="00924A5F"/>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6118">
    <w:name w:val="Tabla con cuadrícula16118"/>
    <w:basedOn w:val="Tablanormal"/>
    <w:next w:val="Tablaconcuadrcula"/>
    <w:uiPriority w:val="59"/>
    <w:rsid w:val="00924A5F"/>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7118">
    <w:name w:val="Tabla con cuadrícula17118"/>
    <w:basedOn w:val="Tablanormal"/>
    <w:next w:val="Tablaconcuadrcula"/>
    <w:uiPriority w:val="59"/>
    <w:rsid w:val="00924A5F"/>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8118">
    <w:name w:val="Tabla con cuadrícula18118"/>
    <w:basedOn w:val="Tablanormal"/>
    <w:next w:val="Tablaconcuadrcula"/>
    <w:uiPriority w:val="59"/>
    <w:rsid w:val="00924A5F"/>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446">
    <w:name w:val="Sin lista446"/>
    <w:next w:val="Sinlista"/>
    <w:uiPriority w:val="99"/>
    <w:semiHidden/>
    <w:unhideWhenUsed/>
    <w:rsid w:val="00924A5F"/>
  </w:style>
  <w:style w:type="table" w:customStyle="1" w:styleId="Tablaconcuadrcula611118">
    <w:name w:val="Tabla con cuadrícula611118"/>
    <w:basedOn w:val="Tablanormal"/>
    <w:uiPriority w:val="59"/>
    <w:rsid w:val="00924A5F"/>
    <w:pPr>
      <w:spacing w:after="0" w:line="240" w:lineRule="auto"/>
    </w:pPr>
    <w:rPr>
      <w:rFonts w:ascii="Calibri" w:eastAsia="Calibri" w:hAnsi="Calibri" w:cs="Times New Roman"/>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10">
    <w:name w:val="Tabla con cuadrícula211110"/>
    <w:basedOn w:val="Tablanormal"/>
    <w:next w:val="Tablaconcuadrcula"/>
    <w:uiPriority w:val="59"/>
    <w:rsid w:val="00924A5F"/>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2119">
    <w:name w:val="Tabla con cuadrícula22119"/>
    <w:basedOn w:val="Tablanormal"/>
    <w:next w:val="Tablaconcuadrcula"/>
    <w:uiPriority w:val="59"/>
    <w:rsid w:val="00924A5F"/>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06">
    <w:name w:val="Sin lista106"/>
    <w:next w:val="Sinlista"/>
    <w:uiPriority w:val="99"/>
    <w:semiHidden/>
    <w:unhideWhenUsed/>
    <w:rsid w:val="00924A5F"/>
  </w:style>
  <w:style w:type="numbering" w:customStyle="1" w:styleId="Sinlista166">
    <w:name w:val="Sin lista166"/>
    <w:next w:val="Sinlista"/>
    <w:semiHidden/>
    <w:rsid w:val="00924A5F"/>
  </w:style>
  <w:style w:type="table" w:customStyle="1" w:styleId="Tablaconcuadrcula11219">
    <w:name w:val="Tabla con cuadrícula11219"/>
    <w:basedOn w:val="Tablanormal"/>
    <w:next w:val="Tablaconcuadrcula"/>
    <w:rsid w:val="00924A5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76">
    <w:name w:val="Sin lista176"/>
    <w:next w:val="Sinlista"/>
    <w:uiPriority w:val="99"/>
    <w:semiHidden/>
    <w:unhideWhenUsed/>
    <w:rsid w:val="00924A5F"/>
  </w:style>
  <w:style w:type="numbering" w:customStyle="1" w:styleId="Sinlista186">
    <w:name w:val="Sin lista186"/>
    <w:next w:val="Sinlista"/>
    <w:semiHidden/>
    <w:rsid w:val="00924A5F"/>
  </w:style>
  <w:style w:type="numbering" w:customStyle="1" w:styleId="Sinlista196">
    <w:name w:val="Sin lista196"/>
    <w:next w:val="Sinlista"/>
    <w:uiPriority w:val="99"/>
    <w:semiHidden/>
    <w:unhideWhenUsed/>
    <w:rsid w:val="00924A5F"/>
  </w:style>
  <w:style w:type="numbering" w:customStyle="1" w:styleId="Sinlista206">
    <w:name w:val="Sin lista206"/>
    <w:next w:val="Sinlista"/>
    <w:uiPriority w:val="99"/>
    <w:semiHidden/>
    <w:unhideWhenUsed/>
    <w:rsid w:val="00924A5F"/>
  </w:style>
  <w:style w:type="numbering" w:customStyle="1" w:styleId="Sinlista266">
    <w:name w:val="Sin lista266"/>
    <w:next w:val="Sinlista"/>
    <w:uiPriority w:val="99"/>
    <w:semiHidden/>
    <w:unhideWhenUsed/>
    <w:rsid w:val="00924A5F"/>
  </w:style>
  <w:style w:type="numbering" w:customStyle="1" w:styleId="Sinlista276">
    <w:name w:val="Sin lista276"/>
    <w:next w:val="Sinlista"/>
    <w:uiPriority w:val="99"/>
    <w:semiHidden/>
    <w:unhideWhenUsed/>
    <w:rsid w:val="00924A5F"/>
  </w:style>
  <w:style w:type="table" w:customStyle="1" w:styleId="Tablaconcuadrcula411110">
    <w:name w:val="Tabla con cuadrícula411110"/>
    <w:basedOn w:val="Tablanormal"/>
    <w:uiPriority w:val="59"/>
    <w:rsid w:val="00924A5F"/>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86">
    <w:name w:val="Sin lista286"/>
    <w:next w:val="Sinlista"/>
    <w:semiHidden/>
    <w:unhideWhenUsed/>
    <w:rsid w:val="00924A5F"/>
  </w:style>
  <w:style w:type="numbering" w:customStyle="1" w:styleId="Sinlista296">
    <w:name w:val="Sin lista296"/>
    <w:next w:val="Sinlista"/>
    <w:uiPriority w:val="99"/>
    <w:semiHidden/>
    <w:unhideWhenUsed/>
    <w:rsid w:val="00924A5F"/>
  </w:style>
  <w:style w:type="numbering" w:customStyle="1" w:styleId="Sinlista1106">
    <w:name w:val="Sin lista1106"/>
    <w:next w:val="Sinlista"/>
    <w:semiHidden/>
    <w:rsid w:val="00924A5F"/>
  </w:style>
  <w:style w:type="numbering" w:customStyle="1" w:styleId="Sinlista306">
    <w:name w:val="Sin lista306"/>
    <w:next w:val="Sinlista"/>
    <w:uiPriority w:val="99"/>
    <w:semiHidden/>
    <w:unhideWhenUsed/>
    <w:rsid w:val="00924A5F"/>
  </w:style>
  <w:style w:type="numbering" w:customStyle="1" w:styleId="Sinlista1156">
    <w:name w:val="Sin lista1156"/>
    <w:next w:val="Sinlista"/>
    <w:semiHidden/>
    <w:unhideWhenUsed/>
    <w:rsid w:val="00924A5F"/>
  </w:style>
  <w:style w:type="numbering" w:customStyle="1" w:styleId="Sinlista2106">
    <w:name w:val="Sin lista2106"/>
    <w:next w:val="Sinlista"/>
    <w:uiPriority w:val="99"/>
    <w:semiHidden/>
    <w:unhideWhenUsed/>
    <w:rsid w:val="00924A5F"/>
  </w:style>
  <w:style w:type="numbering" w:customStyle="1" w:styleId="Sinlista356">
    <w:name w:val="Sin lista356"/>
    <w:next w:val="Sinlista"/>
    <w:uiPriority w:val="99"/>
    <w:semiHidden/>
    <w:unhideWhenUsed/>
    <w:rsid w:val="00924A5F"/>
  </w:style>
  <w:style w:type="table" w:customStyle="1" w:styleId="Tablaconcuadrcula61218">
    <w:name w:val="Tabla con cuadrícula61218"/>
    <w:basedOn w:val="Tablanormal"/>
    <w:next w:val="Tablaconcuadrcula"/>
    <w:uiPriority w:val="59"/>
    <w:rsid w:val="00924A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318">
    <w:name w:val="Tabla con cuadrícula61318"/>
    <w:basedOn w:val="Tablanormal"/>
    <w:uiPriority w:val="59"/>
    <w:rsid w:val="00924A5F"/>
    <w:pPr>
      <w:spacing w:after="0" w:line="240" w:lineRule="auto"/>
    </w:pPr>
    <w:rPr>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56">
    <w:name w:val="Sin lista456"/>
    <w:next w:val="Sinlista"/>
    <w:uiPriority w:val="99"/>
    <w:semiHidden/>
    <w:unhideWhenUsed/>
    <w:rsid w:val="00924A5F"/>
  </w:style>
  <w:style w:type="numbering" w:customStyle="1" w:styleId="Sinlista366">
    <w:name w:val="Sin lista366"/>
    <w:next w:val="Sinlista"/>
    <w:uiPriority w:val="99"/>
    <w:semiHidden/>
    <w:unhideWhenUsed/>
    <w:rsid w:val="00924A5F"/>
  </w:style>
  <w:style w:type="numbering" w:customStyle="1" w:styleId="Sinlista1166">
    <w:name w:val="Sin lista1166"/>
    <w:next w:val="Sinlista"/>
    <w:semiHidden/>
    <w:rsid w:val="00924A5F"/>
  </w:style>
  <w:style w:type="numbering" w:customStyle="1" w:styleId="Sinlista376">
    <w:name w:val="Sin lista376"/>
    <w:next w:val="Sinlista"/>
    <w:uiPriority w:val="99"/>
    <w:semiHidden/>
    <w:unhideWhenUsed/>
    <w:rsid w:val="00924A5F"/>
  </w:style>
  <w:style w:type="numbering" w:customStyle="1" w:styleId="WW8Num110">
    <w:name w:val="WW8Num110"/>
    <w:basedOn w:val="Sinlista"/>
    <w:rsid w:val="00924A5F"/>
  </w:style>
  <w:style w:type="numbering" w:customStyle="1" w:styleId="WW8Num214">
    <w:name w:val="WW8Num214"/>
    <w:basedOn w:val="Sinlista"/>
    <w:rsid w:val="00924A5F"/>
  </w:style>
  <w:style w:type="numbering" w:customStyle="1" w:styleId="Sinlista1176">
    <w:name w:val="Sin lista1176"/>
    <w:next w:val="Sinlista"/>
    <w:uiPriority w:val="99"/>
    <w:semiHidden/>
    <w:unhideWhenUsed/>
    <w:rsid w:val="00924A5F"/>
  </w:style>
  <w:style w:type="numbering" w:customStyle="1" w:styleId="Sinlista1186">
    <w:name w:val="Sin lista1186"/>
    <w:next w:val="Sinlista"/>
    <w:uiPriority w:val="99"/>
    <w:semiHidden/>
    <w:unhideWhenUsed/>
    <w:rsid w:val="00924A5F"/>
  </w:style>
  <w:style w:type="numbering" w:customStyle="1" w:styleId="Sinlista386">
    <w:name w:val="Sin lista386"/>
    <w:next w:val="Sinlista"/>
    <w:uiPriority w:val="99"/>
    <w:semiHidden/>
    <w:unhideWhenUsed/>
    <w:rsid w:val="00924A5F"/>
  </w:style>
  <w:style w:type="numbering" w:customStyle="1" w:styleId="Sinlista1196">
    <w:name w:val="Sin lista1196"/>
    <w:next w:val="Sinlista"/>
    <w:semiHidden/>
    <w:unhideWhenUsed/>
    <w:rsid w:val="00924A5F"/>
  </w:style>
  <w:style w:type="numbering" w:customStyle="1" w:styleId="Sinlista2136">
    <w:name w:val="Sin lista2136"/>
    <w:next w:val="Sinlista"/>
    <w:uiPriority w:val="99"/>
    <w:semiHidden/>
    <w:unhideWhenUsed/>
    <w:rsid w:val="00924A5F"/>
  </w:style>
  <w:style w:type="numbering" w:customStyle="1" w:styleId="Sinlista396">
    <w:name w:val="Sin lista396"/>
    <w:next w:val="Sinlista"/>
    <w:uiPriority w:val="99"/>
    <w:semiHidden/>
    <w:unhideWhenUsed/>
    <w:rsid w:val="00924A5F"/>
  </w:style>
  <w:style w:type="numbering" w:customStyle="1" w:styleId="Sinlista466">
    <w:name w:val="Sin lista466"/>
    <w:next w:val="Sinlista"/>
    <w:uiPriority w:val="99"/>
    <w:semiHidden/>
    <w:unhideWhenUsed/>
    <w:rsid w:val="00924A5F"/>
  </w:style>
  <w:style w:type="numbering" w:customStyle="1" w:styleId="Sinlista404">
    <w:name w:val="Sin lista404"/>
    <w:next w:val="Sinlista"/>
    <w:uiPriority w:val="99"/>
    <w:semiHidden/>
    <w:unhideWhenUsed/>
    <w:rsid w:val="00924A5F"/>
  </w:style>
  <w:style w:type="numbering" w:customStyle="1" w:styleId="Sinlista1204">
    <w:name w:val="Sin lista1204"/>
    <w:next w:val="Sinlista"/>
    <w:semiHidden/>
    <w:unhideWhenUsed/>
    <w:rsid w:val="00924A5F"/>
  </w:style>
  <w:style w:type="numbering" w:customStyle="1" w:styleId="Sinlista2144">
    <w:name w:val="Sin lista2144"/>
    <w:next w:val="Sinlista"/>
    <w:uiPriority w:val="99"/>
    <w:semiHidden/>
    <w:unhideWhenUsed/>
    <w:rsid w:val="00924A5F"/>
  </w:style>
  <w:style w:type="numbering" w:customStyle="1" w:styleId="Sinlista3104">
    <w:name w:val="Sin lista3104"/>
    <w:next w:val="Sinlista"/>
    <w:uiPriority w:val="99"/>
    <w:semiHidden/>
    <w:unhideWhenUsed/>
    <w:rsid w:val="00924A5F"/>
  </w:style>
  <w:style w:type="table" w:customStyle="1" w:styleId="Tablaconcuadrcula12127">
    <w:name w:val="Tabla con cuadrícula12127"/>
    <w:basedOn w:val="Tablanormal"/>
    <w:next w:val="Tablaconcuadrcula"/>
    <w:uiPriority w:val="59"/>
    <w:rsid w:val="00924A5F"/>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474">
    <w:name w:val="Sin lista474"/>
    <w:next w:val="Sinlista"/>
    <w:uiPriority w:val="99"/>
    <w:semiHidden/>
    <w:unhideWhenUsed/>
    <w:rsid w:val="00924A5F"/>
  </w:style>
  <w:style w:type="numbering" w:customStyle="1" w:styleId="Sinlista534">
    <w:name w:val="Sin lista534"/>
    <w:next w:val="Sinlista"/>
    <w:uiPriority w:val="99"/>
    <w:semiHidden/>
    <w:unhideWhenUsed/>
    <w:rsid w:val="00924A5F"/>
  </w:style>
  <w:style w:type="table" w:customStyle="1" w:styleId="Tablaconcuadrcula12136">
    <w:name w:val="Tabla con cuadrícula12136"/>
    <w:basedOn w:val="Tablanormal"/>
    <w:uiPriority w:val="59"/>
    <w:rsid w:val="00924A5F"/>
    <w:pPr>
      <w:spacing w:after="0" w:line="240" w:lineRule="auto"/>
    </w:pPr>
    <w:rPr>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104">
    <w:name w:val="Sin lista11104"/>
    <w:next w:val="Sinlista"/>
    <w:uiPriority w:val="99"/>
    <w:semiHidden/>
    <w:unhideWhenUsed/>
    <w:rsid w:val="00924A5F"/>
  </w:style>
  <w:style w:type="table" w:customStyle="1" w:styleId="Tablaconcuadrcula21126">
    <w:name w:val="Tabla con cuadrícula21126"/>
    <w:basedOn w:val="Tablanormal"/>
    <w:next w:val="Tablaconcuadrcula"/>
    <w:uiPriority w:val="59"/>
    <w:rsid w:val="00924A5F"/>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44">
    <w:name w:val="Sin lista11144"/>
    <w:next w:val="Sinlista"/>
    <w:uiPriority w:val="99"/>
    <w:semiHidden/>
    <w:unhideWhenUsed/>
    <w:rsid w:val="00924A5F"/>
  </w:style>
  <w:style w:type="numbering" w:customStyle="1" w:styleId="Sinlista2154">
    <w:name w:val="Sin lista2154"/>
    <w:next w:val="Sinlista"/>
    <w:uiPriority w:val="99"/>
    <w:semiHidden/>
    <w:unhideWhenUsed/>
    <w:rsid w:val="00924A5F"/>
  </w:style>
  <w:style w:type="table" w:customStyle="1" w:styleId="Tablaconcuadrcula41126">
    <w:name w:val="Tabla con cuadrícula41126"/>
    <w:basedOn w:val="Tablanormal"/>
    <w:next w:val="Tablaconcuadrcula"/>
    <w:uiPriority w:val="59"/>
    <w:rsid w:val="00924A5F"/>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34">
    <w:name w:val="Sin lista3134"/>
    <w:next w:val="Sinlista"/>
    <w:uiPriority w:val="99"/>
    <w:semiHidden/>
    <w:unhideWhenUsed/>
    <w:rsid w:val="00924A5F"/>
  </w:style>
  <w:style w:type="numbering" w:customStyle="1" w:styleId="Sinlista4134">
    <w:name w:val="Sin lista4134"/>
    <w:next w:val="Sinlista"/>
    <w:uiPriority w:val="99"/>
    <w:semiHidden/>
    <w:unhideWhenUsed/>
    <w:rsid w:val="00924A5F"/>
  </w:style>
  <w:style w:type="numbering" w:customStyle="1" w:styleId="Sinlista5124">
    <w:name w:val="Sin lista5124"/>
    <w:next w:val="Sinlista"/>
    <w:uiPriority w:val="99"/>
    <w:semiHidden/>
    <w:unhideWhenUsed/>
    <w:rsid w:val="00924A5F"/>
  </w:style>
  <w:style w:type="numbering" w:customStyle="1" w:styleId="Sinlista111124">
    <w:name w:val="Sin lista111124"/>
    <w:next w:val="Sinlista"/>
    <w:uiPriority w:val="99"/>
    <w:semiHidden/>
    <w:unhideWhenUsed/>
    <w:rsid w:val="00924A5F"/>
  </w:style>
  <w:style w:type="numbering" w:customStyle="1" w:styleId="Sinlista1111124">
    <w:name w:val="Sin lista1111124"/>
    <w:next w:val="Sinlista"/>
    <w:uiPriority w:val="99"/>
    <w:semiHidden/>
    <w:unhideWhenUsed/>
    <w:rsid w:val="00924A5F"/>
  </w:style>
  <w:style w:type="numbering" w:customStyle="1" w:styleId="Sinlista21124">
    <w:name w:val="Sin lista21124"/>
    <w:next w:val="Sinlista"/>
    <w:uiPriority w:val="99"/>
    <w:semiHidden/>
    <w:unhideWhenUsed/>
    <w:rsid w:val="00924A5F"/>
  </w:style>
  <w:style w:type="numbering" w:customStyle="1" w:styleId="Sinlista31124">
    <w:name w:val="Sin lista31124"/>
    <w:next w:val="Sinlista"/>
    <w:uiPriority w:val="99"/>
    <w:semiHidden/>
    <w:unhideWhenUsed/>
    <w:rsid w:val="00924A5F"/>
  </w:style>
  <w:style w:type="numbering" w:customStyle="1" w:styleId="Sinlista41124">
    <w:name w:val="Sin lista41124"/>
    <w:next w:val="Sinlista"/>
    <w:uiPriority w:val="99"/>
    <w:semiHidden/>
    <w:unhideWhenUsed/>
    <w:rsid w:val="00924A5F"/>
  </w:style>
  <w:style w:type="numbering" w:customStyle="1" w:styleId="Sinlista614">
    <w:name w:val="Sin lista614"/>
    <w:next w:val="Sinlista"/>
    <w:uiPriority w:val="99"/>
    <w:semiHidden/>
    <w:unhideWhenUsed/>
    <w:rsid w:val="00924A5F"/>
  </w:style>
  <w:style w:type="numbering" w:customStyle="1" w:styleId="Sinlista1215">
    <w:name w:val="Sin lista1215"/>
    <w:next w:val="Sinlista"/>
    <w:semiHidden/>
    <w:unhideWhenUsed/>
    <w:rsid w:val="00924A5F"/>
  </w:style>
  <w:style w:type="numbering" w:customStyle="1" w:styleId="Sinlista2214">
    <w:name w:val="Sin lista2214"/>
    <w:next w:val="Sinlista"/>
    <w:uiPriority w:val="99"/>
    <w:semiHidden/>
    <w:unhideWhenUsed/>
    <w:rsid w:val="00924A5F"/>
  </w:style>
  <w:style w:type="numbering" w:customStyle="1" w:styleId="Sinlista11214">
    <w:name w:val="Sin lista11214"/>
    <w:next w:val="Sinlista"/>
    <w:semiHidden/>
    <w:rsid w:val="00924A5F"/>
  </w:style>
  <w:style w:type="numbering" w:customStyle="1" w:styleId="WWNum1614">
    <w:name w:val="WWNum1614"/>
    <w:basedOn w:val="Sinlista"/>
    <w:rsid w:val="00924A5F"/>
  </w:style>
  <w:style w:type="numbering" w:customStyle="1" w:styleId="WWNum1814">
    <w:name w:val="WWNum1814"/>
    <w:basedOn w:val="Sinlista"/>
    <w:rsid w:val="00924A5F"/>
  </w:style>
  <w:style w:type="numbering" w:customStyle="1" w:styleId="WWNum2026">
    <w:name w:val="WWNum2026"/>
    <w:basedOn w:val="Sinlista"/>
    <w:rsid w:val="00924A5F"/>
  </w:style>
  <w:style w:type="numbering" w:customStyle="1" w:styleId="WWNum3014">
    <w:name w:val="WWNum3014"/>
    <w:basedOn w:val="Sinlista"/>
    <w:rsid w:val="00924A5F"/>
  </w:style>
  <w:style w:type="numbering" w:customStyle="1" w:styleId="Sinlista714">
    <w:name w:val="Sin lista714"/>
    <w:next w:val="Sinlista"/>
    <w:uiPriority w:val="99"/>
    <w:semiHidden/>
    <w:unhideWhenUsed/>
    <w:rsid w:val="00924A5F"/>
  </w:style>
  <w:style w:type="numbering" w:customStyle="1" w:styleId="Sinlista1314">
    <w:name w:val="Sin lista1314"/>
    <w:next w:val="Sinlista"/>
    <w:uiPriority w:val="99"/>
    <w:semiHidden/>
    <w:unhideWhenUsed/>
    <w:rsid w:val="00924A5F"/>
  </w:style>
  <w:style w:type="numbering" w:customStyle="1" w:styleId="Sinlista2314">
    <w:name w:val="Sin lista2314"/>
    <w:next w:val="Sinlista"/>
    <w:uiPriority w:val="99"/>
    <w:semiHidden/>
    <w:unhideWhenUsed/>
    <w:rsid w:val="00924A5F"/>
  </w:style>
  <w:style w:type="table" w:customStyle="1" w:styleId="Tablaconcuadrcula4216">
    <w:name w:val="Tabla con cuadrícula4216"/>
    <w:basedOn w:val="Tablanormal"/>
    <w:next w:val="Tablaconcuadrcula"/>
    <w:uiPriority w:val="59"/>
    <w:rsid w:val="00924A5F"/>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14">
    <w:name w:val="Sin lista3214"/>
    <w:next w:val="Sinlista"/>
    <w:uiPriority w:val="99"/>
    <w:semiHidden/>
    <w:unhideWhenUsed/>
    <w:rsid w:val="00924A5F"/>
  </w:style>
  <w:style w:type="numbering" w:customStyle="1" w:styleId="Sinlista4214">
    <w:name w:val="Sin lista4214"/>
    <w:next w:val="Sinlista"/>
    <w:uiPriority w:val="99"/>
    <w:semiHidden/>
    <w:unhideWhenUsed/>
    <w:rsid w:val="00924A5F"/>
  </w:style>
  <w:style w:type="numbering" w:customStyle="1" w:styleId="Sinlista51114">
    <w:name w:val="Sin lista51114"/>
    <w:next w:val="Sinlista"/>
    <w:uiPriority w:val="99"/>
    <w:semiHidden/>
    <w:unhideWhenUsed/>
    <w:rsid w:val="00924A5F"/>
  </w:style>
  <w:style w:type="numbering" w:customStyle="1" w:styleId="Sinlista11314">
    <w:name w:val="Sin lista11314"/>
    <w:next w:val="Sinlista"/>
    <w:uiPriority w:val="99"/>
    <w:semiHidden/>
    <w:unhideWhenUsed/>
    <w:rsid w:val="00924A5F"/>
  </w:style>
  <w:style w:type="numbering" w:customStyle="1" w:styleId="Sinlista111214">
    <w:name w:val="Sin lista111214"/>
    <w:next w:val="Sinlista"/>
    <w:uiPriority w:val="99"/>
    <w:semiHidden/>
    <w:unhideWhenUsed/>
    <w:rsid w:val="00924A5F"/>
  </w:style>
  <w:style w:type="numbering" w:customStyle="1" w:styleId="Sinlista211124">
    <w:name w:val="Sin lista211124"/>
    <w:next w:val="Sinlista"/>
    <w:uiPriority w:val="99"/>
    <w:semiHidden/>
    <w:unhideWhenUsed/>
    <w:rsid w:val="00924A5F"/>
  </w:style>
  <w:style w:type="numbering" w:customStyle="1" w:styleId="Sinlista311114">
    <w:name w:val="Sin lista311114"/>
    <w:next w:val="Sinlista"/>
    <w:uiPriority w:val="99"/>
    <w:semiHidden/>
    <w:unhideWhenUsed/>
    <w:rsid w:val="00924A5F"/>
  </w:style>
  <w:style w:type="numbering" w:customStyle="1" w:styleId="Sinlista411114">
    <w:name w:val="Sin lista411114"/>
    <w:next w:val="Sinlista"/>
    <w:uiPriority w:val="99"/>
    <w:semiHidden/>
    <w:unhideWhenUsed/>
    <w:rsid w:val="00924A5F"/>
  </w:style>
  <w:style w:type="numbering" w:customStyle="1" w:styleId="Sinlista814">
    <w:name w:val="Sin lista814"/>
    <w:next w:val="Sinlista"/>
    <w:uiPriority w:val="99"/>
    <w:semiHidden/>
    <w:unhideWhenUsed/>
    <w:rsid w:val="00924A5F"/>
  </w:style>
  <w:style w:type="numbering" w:customStyle="1" w:styleId="Sinlista1414">
    <w:name w:val="Sin lista1414"/>
    <w:next w:val="Sinlista"/>
    <w:uiPriority w:val="99"/>
    <w:semiHidden/>
    <w:unhideWhenUsed/>
    <w:rsid w:val="00924A5F"/>
  </w:style>
  <w:style w:type="numbering" w:customStyle="1" w:styleId="Sinlista2414">
    <w:name w:val="Sin lista2414"/>
    <w:next w:val="Sinlista"/>
    <w:uiPriority w:val="99"/>
    <w:semiHidden/>
    <w:unhideWhenUsed/>
    <w:rsid w:val="00924A5F"/>
  </w:style>
  <w:style w:type="numbering" w:customStyle="1" w:styleId="Sinlista3314">
    <w:name w:val="Sin lista3314"/>
    <w:next w:val="Sinlista"/>
    <w:uiPriority w:val="99"/>
    <w:semiHidden/>
    <w:unhideWhenUsed/>
    <w:rsid w:val="00924A5F"/>
  </w:style>
  <w:style w:type="numbering" w:customStyle="1" w:styleId="Sinlista4314">
    <w:name w:val="Sin lista4314"/>
    <w:next w:val="Sinlista"/>
    <w:uiPriority w:val="99"/>
    <w:semiHidden/>
    <w:unhideWhenUsed/>
    <w:rsid w:val="00924A5F"/>
  </w:style>
  <w:style w:type="numbering" w:customStyle="1" w:styleId="Sinlista5214">
    <w:name w:val="Sin lista5214"/>
    <w:next w:val="Sinlista"/>
    <w:uiPriority w:val="99"/>
    <w:semiHidden/>
    <w:unhideWhenUsed/>
    <w:rsid w:val="00924A5F"/>
  </w:style>
  <w:style w:type="numbering" w:customStyle="1" w:styleId="Sinlista11414">
    <w:name w:val="Sin lista11414"/>
    <w:next w:val="Sinlista"/>
    <w:uiPriority w:val="99"/>
    <w:semiHidden/>
    <w:unhideWhenUsed/>
    <w:rsid w:val="00924A5F"/>
  </w:style>
  <w:style w:type="numbering" w:customStyle="1" w:styleId="Sinlista111314">
    <w:name w:val="Sin lista111314"/>
    <w:next w:val="Sinlista"/>
    <w:uiPriority w:val="99"/>
    <w:semiHidden/>
    <w:unhideWhenUsed/>
    <w:rsid w:val="00924A5F"/>
  </w:style>
  <w:style w:type="numbering" w:customStyle="1" w:styleId="Sinlista21214">
    <w:name w:val="Sin lista21214"/>
    <w:next w:val="Sinlista"/>
    <w:uiPriority w:val="99"/>
    <w:semiHidden/>
    <w:unhideWhenUsed/>
    <w:rsid w:val="00924A5F"/>
  </w:style>
  <w:style w:type="numbering" w:customStyle="1" w:styleId="Sinlista31214">
    <w:name w:val="Sin lista31214"/>
    <w:next w:val="Sinlista"/>
    <w:uiPriority w:val="99"/>
    <w:semiHidden/>
    <w:unhideWhenUsed/>
    <w:rsid w:val="00924A5F"/>
  </w:style>
  <w:style w:type="numbering" w:customStyle="1" w:styleId="Sinlista41214">
    <w:name w:val="Sin lista41214"/>
    <w:next w:val="Sinlista"/>
    <w:uiPriority w:val="99"/>
    <w:semiHidden/>
    <w:unhideWhenUsed/>
    <w:rsid w:val="00924A5F"/>
  </w:style>
  <w:style w:type="numbering" w:customStyle="1" w:styleId="Sinlista914">
    <w:name w:val="Sin lista914"/>
    <w:next w:val="Sinlista"/>
    <w:uiPriority w:val="99"/>
    <w:semiHidden/>
    <w:unhideWhenUsed/>
    <w:rsid w:val="00924A5F"/>
  </w:style>
  <w:style w:type="numbering" w:customStyle="1" w:styleId="Sinlista1514">
    <w:name w:val="Sin lista1514"/>
    <w:next w:val="Sinlista"/>
    <w:semiHidden/>
    <w:unhideWhenUsed/>
    <w:rsid w:val="00924A5F"/>
  </w:style>
  <w:style w:type="numbering" w:customStyle="1" w:styleId="Sinlista2514">
    <w:name w:val="Sin lista2514"/>
    <w:next w:val="Sinlista"/>
    <w:uiPriority w:val="99"/>
    <w:semiHidden/>
    <w:unhideWhenUsed/>
    <w:rsid w:val="00924A5F"/>
  </w:style>
  <w:style w:type="numbering" w:customStyle="1" w:styleId="Sinlista3414">
    <w:name w:val="Sin lista3414"/>
    <w:next w:val="Sinlista"/>
    <w:uiPriority w:val="99"/>
    <w:semiHidden/>
    <w:unhideWhenUsed/>
    <w:rsid w:val="00924A5F"/>
  </w:style>
  <w:style w:type="numbering" w:customStyle="1" w:styleId="Sinlista4414">
    <w:name w:val="Sin lista4414"/>
    <w:next w:val="Sinlista"/>
    <w:uiPriority w:val="99"/>
    <w:semiHidden/>
    <w:unhideWhenUsed/>
    <w:rsid w:val="00924A5F"/>
  </w:style>
  <w:style w:type="numbering" w:customStyle="1" w:styleId="Sinlista1014">
    <w:name w:val="Sin lista1014"/>
    <w:next w:val="Sinlista"/>
    <w:uiPriority w:val="99"/>
    <w:semiHidden/>
    <w:unhideWhenUsed/>
    <w:rsid w:val="00924A5F"/>
  </w:style>
  <w:style w:type="numbering" w:customStyle="1" w:styleId="Sinlista1614">
    <w:name w:val="Sin lista1614"/>
    <w:next w:val="Sinlista"/>
    <w:semiHidden/>
    <w:rsid w:val="00924A5F"/>
  </w:style>
  <w:style w:type="numbering" w:customStyle="1" w:styleId="Sinlista1714">
    <w:name w:val="Sin lista1714"/>
    <w:next w:val="Sinlista"/>
    <w:uiPriority w:val="99"/>
    <w:semiHidden/>
    <w:unhideWhenUsed/>
    <w:rsid w:val="00924A5F"/>
  </w:style>
  <w:style w:type="numbering" w:customStyle="1" w:styleId="Sinlista1814">
    <w:name w:val="Sin lista1814"/>
    <w:next w:val="Sinlista"/>
    <w:semiHidden/>
    <w:rsid w:val="00924A5F"/>
  </w:style>
  <w:style w:type="numbering" w:customStyle="1" w:styleId="Sinlista1914">
    <w:name w:val="Sin lista1914"/>
    <w:next w:val="Sinlista"/>
    <w:uiPriority w:val="99"/>
    <w:semiHidden/>
    <w:unhideWhenUsed/>
    <w:rsid w:val="00924A5F"/>
  </w:style>
  <w:style w:type="numbering" w:customStyle="1" w:styleId="Sinlista2014">
    <w:name w:val="Sin lista2014"/>
    <w:next w:val="Sinlista"/>
    <w:uiPriority w:val="99"/>
    <w:semiHidden/>
    <w:unhideWhenUsed/>
    <w:rsid w:val="00924A5F"/>
  </w:style>
  <w:style w:type="numbering" w:customStyle="1" w:styleId="Sinlista2614">
    <w:name w:val="Sin lista2614"/>
    <w:next w:val="Sinlista"/>
    <w:uiPriority w:val="99"/>
    <w:semiHidden/>
    <w:unhideWhenUsed/>
    <w:rsid w:val="00924A5F"/>
  </w:style>
  <w:style w:type="numbering" w:customStyle="1" w:styleId="Sinlista2714">
    <w:name w:val="Sin lista2714"/>
    <w:next w:val="Sinlista"/>
    <w:uiPriority w:val="99"/>
    <w:semiHidden/>
    <w:unhideWhenUsed/>
    <w:rsid w:val="00924A5F"/>
  </w:style>
  <w:style w:type="numbering" w:customStyle="1" w:styleId="Sinlista2814">
    <w:name w:val="Sin lista2814"/>
    <w:next w:val="Sinlista"/>
    <w:semiHidden/>
    <w:unhideWhenUsed/>
    <w:rsid w:val="00924A5F"/>
  </w:style>
  <w:style w:type="numbering" w:customStyle="1" w:styleId="Sinlista2914">
    <w:name w:val="Sin lista2914"/>
    <w:next w:val="Sinlista"/>
    <w:uiPriority w:val="99"/>
    <w:semiHidden/>
    <w:unhideWhenUsed/>
    <w:rsid w:val="00924A5F"/>
  </w:style>
  <w:style w:type="numbering" w:customStyle="1" w:styleId="Sinlista11014">
    <w:name w:val="Sin lista11014"/>
    <w:next w:val="Sinlista"/>
    <w:semiHidden/>
    <w:rsid w:val="00924A5F"/>
  </w:style>
  <w:style w:type="numbering" w:customStyle="1" w:styleId="Sinlista3014">
    <w:name w:val="Sin lista3014"/>
    <w:next w:val="Sinlista"/>
    <w:uiPriority w:val="99"/>
    <w:semiHidden/>
    <w:unhideWhenUsed/>
    <w:rsid w:val="00924A5F"/>
  </w:style>
  <w:style w:type="numbering" w:customStyle="1" w:styleId="Sinlista11514">
    <w:name w:val="Sin lista11514"/>
    <w:next w:val="Sinlista"/>
    <w:semiHidden/>
    <w:unhideWhenUsed/>
    <w:rsid w:val="00924A5F"/>
  </w:style>
  <w:style w:type="numbering" w:customStyle="1" w:styleId="Sinlista21014">
    <w:name w:val="Sin lista21014"/>
    <w:next w:val="Sinlista"/>
    <w:uiPriority w:val="99"/>
    <w:semiHidden/>
    <w:unhideWhenUsed/>
    <w:rsid w:val="00924A5F"/>
  </w:style>
  <w:style w:type="numbering" w:customStyle="1" w:styleId="Sinlista3514">
    <w:name w:val="Sin lista3514"/>
    <w:next w:val="Sinlista"/>
    <w:uiPriority w:val="99"/>
    <w:semiHidden/>
    <w:unhideWhenUsed/>
    <w:rsid w:val="00924A5F"/>
  </w:style>
  <w:style w:type="numbering" w:customStyle="1" w:styleId="Sinlista4514">
    <w:name w:val="Sin lista4514"/>
    <w:next w:val="Sinlista"/>
    <w:uiPriority w:val="99"/>
    <w:semiHidden/>
    <w:unhideWhenUsed/>
    <w:rsid w:val="00924A5F"/>
  </w:style>
  <w:style w:type="numbering" w:customStyle="1" w:styleId="Sinlista3614">
    <w:name w:val="Sin lista3614"/>
    <w:next w:val="Sinlista"/>
    <w:uiPriority w:val="99"/>
    <w:semiHidden/>
    <w:unhideWhenUsed/>
    <w:rsid w:val="00924A5F"/>
  </w:style>
  <w:style w:type="numbering" w:customStyle="1" w:styleId="Sinlista11614">
    <w:name w:val="Sin lista11614"/>
    <w:next w:val="Sinlista"/>
    <w:semiHidden/>
    <w:rsid w:val="00924A5F"/>
  </w:style>
  <w:style w:type="numbering" w:customStyle="1" w:styleId="Sinlista3714">
    <w:name w:val="Sin lista3714"/>
    <w:next w:val="Sinlista"/>
    <w:uiPriority w:val="99"/>
    <w:semiHidden/>
    <w:unhideWhenUsed/>
    <w:rsid w:val="00924A5F"/>
  </w:style>
  <w:style w:type="numbering" w:customStyle="1" w:styleId="WW8Num114">
    <w:name w:val="WW8Num114"/>
    <w:basedOn w:val="Sinlista"/>
    <w:rsid w:val="00924A5F"/>
  </w:style>
  <w:style w:type="numbering" w:customStyle="1" w:styleId="WW8Num227">
    <w:name w:val="WW8Num227"/>
    <w:basedOn w:val="Sinlista"/>
    <w:rsid w:val="00924A5F"/>
  </w:style>
  <w:style w:type="numbering" w:customStyle="1" w:styleId="Sinlista11714">
    <w:name w:val="Sin lista11714"/>
    <w:next w:val="Sinlista"/>
    <w:uiPriority w:val="99"/>
    <w:semiHidden/>
    <w:unhideWhenUsed/>
    <w:rsid w:val="00924A5F"/>
  </w:style>
  <w:style w:type="numbering" w:customStyle="1" w:styleId="Sinlista11814">
    <w:name w:val="Sin lista11814"/>
    <w:next w:val="Sinlista"/>
    <w:uiPriority w:val="99"/>
    <w:semiHidden/>
    <w:unhideWhenUsed/>
    <w:rsid w:val="00924A5F"/>
  </w:style>
  <w:style w:type="numbering" w:customStyle="1" w:styleId="Sinlista3814">
    <w:name w:val="Sin lista3814"/>
    <w:next w:val="Sinlista"/>
    <w:uiPriority w:val="99"/>
    <w:semiHidden/>
    <w:unhideWhenUsed/>
    <w:rsid w:val="00924A5F"/>
  </w:style>
  <w:style w:type="numbering" w:customStyle="1" w:styleId="Sinlista11914">
    <w:name w:val="Sin lista11914"/>
    <w:next w:val="Sinlista"/>
    <w:semiHidden/>
    <w:unhideWhenUsed/>
    <w:rsid w:val="00924A5F"/>
  </w:style>
  <w:style w:type="numbering" w:customStyle="1" w:styleId="Sinlista21314">
    <w:name w:val="Sin lista21314"/>
    <w:next w:val="Sinlista"/>
    <w:uiPriority w:val="99"/>
    <w:semiHidden/>
    <w:unhideWhenUsed/>
    <w:rsid w:val="00924A5F"/>
  </w:style>
  <w:style w:type="numbering" w:customStyle="1" w:styleId="Sinlista3914">
    <w:name w:val="Sin lista3914"/>
    <w:next w:val="Sinlista"/>
    <w:uiPriority w:val="99"/>
    <w:semiHidden/>
    <w:unhideWhenUsed/>
    <w:rsid w:val="00924A5F"/>
  </w:style>
  <w:style w:type="numbering" w:customStyle="1" w:styleId="Sinlista4614">
    <w:name w:val="Sin lista4614"/>
    <w:next w:val="Sinlista"/>
    <w:uiPriority w:val="99"/>
    <w:semiHidden/>
    <w:unhideWhenUsed/>
    <w:rsid w:val="00924A5F"/>
  </w:style>
  <w:style w:type="numbering" w:customStyle="1" w:styleId="Sinlista481">
    <w:name w:val="Sin lista481"/>
    <w:next w:val="Sinlista"/>
    <w:uiPriority w:val="99"/>
    <w:semiHidden/>
    <w:unhideWhenUsed/>
    <w:rsid w:val="00924A5F"/>
  </w:style>
  <w:style w:type="numbering" w:customStyle="1" w:styleId="Sinlista1221">
    <w:name w:val="Sin lista1221"/>
    <w:next w:val="Sinlista"/>
    <w:uiPriority w:val="99"/>
    <w:semiHidden/>
    <w:unhideWhenUsed/>
    <w:rsid w:val="00924A5F"/>
  </w:style>
  <w:style w:type="numbering" w:customStyle="1" w:styleId="Sinlista11151">
    <w:name w:val="Sin lista11151"/>
    <w:next w:val="Sinlista"/>
    <w:uiPriority w:val="99"/>
    <w:semiHidden/>
    <w:unhideWhenUsed/>
    <w:rsid w:val="00924A5F"/>
  </w:style>
  <w:style w:type="table" w:customStyle="1" w:styleId="Tablaconcuadrcula595">
    <w:name w:val="Tabla con cuadrícula595"/>
    <w:basedOn w:val="Tablanormal"/>
    <w:next w:val="Tablaconcuadrcula"/>
    <w:uiPriority w:val="59"/>
    <w:rsid w:val="00924A5F"/>
    <w:pPr>
      <w:spacing w:after="0" w:line="240" w:lineRule="auto"/>
    </w:pPr>
    <w:rPr>
      <w:rFonts w:ascii="Times New Roman" w:eastAsia="Times New Roman" w:hAnsi="Times New Roman"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Num2031">
    <w:name w:val="WWNum2031"/>
    <w:basedOn w:val="Sinlista"/>
    <w:rsid w:val="00924A5F"/>
  </w:style>
  <w:style w:type="numbering" w:customStyle="1" w:styleId="WW8Num231">
    <w:name w:val="WW8Num231"/>
    <w:rsid w:val="00924A5F"/>
  </w:style>
  <w:style w:type="table" w:customStyle="1" w:styleId="Tablaconcuadrcula1383">
    <w:name w:val="Tabla con cuadrícula1383"/>
    <w:basedOn w:val="Tablanormal"/>
    <w:next w:val="Tablaconcuadrcula"/>
    <w:uiPriority w:val="39"/>
    <w:rsid w:val="00924A5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91">
    <w:name w:val="Tabla con cuadrícula3291"/>
    <w:basedOn w:val="Tablanormal"/>
    <w:next w:val="Tablaconcuadrcula"/>
    <w:uiPriority w:val="59"/>
    <w:rsid w:val="00924A5F"/>
    <w:pPr>
      <w:spacing w:after="0" w:line="240" w:lineRule="auto"/>
    </w:pPr>
    <w:rPr>
      <w:rFonts w:ascii="Times New Roman" w:eastAsia="Times New Roman" w:hAnsi="Times New Roman"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161">
    <w:name w:val="Sin lista2161"/>
    <w:next w:val="Sinlista"/>
    <w:uiPriority w:val="99"/>
    <w:semiHidden/>
    <w:unhideWhenUsed/>
    <w:rsid w:val="00924A5F"/>
  </w:style>
  <w:style w:type="numbering" w:customStyle="1" w:styleId="Sinlista11161">
    <w:name w:val="Sin lista11161"/>
    <w:next w:val="Sinlista"/>
    <w:semiHidden/>
    <w:unhideWhenUsed/>
    <w:rsid w:val="00924A5F"/>
  </w:style>
  <w:style w:type="table" w:customStyle="1" w:styleId="Tablaconcuadrcula2201">
    <w:name w:val="Tabla con cuadrícula2201"/>
    <w:basedOn w:val="Tablanormal"/>
    <w:next w:val="Tablaconcuadrcula"/>
    <w:uiPriority w:val="59"/>
    <w:rsid w:val="00924A5F"/>
    <w:pPr>
      <w:spacing w:after="0" w:line="240" w:lineRule="auto"/>
    </w:pPr>
    <w:rPr>
      <w:rFonts w:ascii="Times New Roman" w:eastAsia="Times New Roman" w:hAnsi="Times New Roman"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51">
    <w:name w:val="Tabla con cuadrícula11151"/>
    <w:basedOn w:val="Tablanormal"/>
    <w:next w:val="Tablaconcuadrcula"/>
    <w:uiPriority w:val="39"/>
    <w:rsid w:val="00924A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51">
    <w:name w:val="Tabla con cuadrícula31151"/>
    <w:basedOn w:val="Tablanormal"/>
    <w:next w:val="Tablaconcuadrcula"/>
    <w:uiPriority w:val="59"/>
    <w:rsid w:val="00924A5F"/>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171">
    <w:name w:val="Sin lista2171"/>
    <w:next w:val="Sinlista"/>
    <w:uiPriority w:val="99"/>
    <w:semiHidden/>
    <w:unhideWhenUsed/>
    <w:rsid w:val="00924A5F"/>
  </w:style>
  <w:style w:type="numbering" w:customStyle="1" w:styleId="Sinlista3141">
    <w:name w:val="Sin lista3141"/>
    <w:next w:val="Sinlista"/>
    <w:uiPriority w:val="99"/>
    <w:semiHidden/>
    <w:unhideWhenUsed/>
    <w:rsid w:val="00924A5F"/>
  </w:style>
  <w:style w:type="table" w:customStyle="1" w:styleId="Tablaconcuadrcula6191">
    <w:name w:val="Tabla con cuadrícula6191"/>
    <w:basedOn w:val="Tablanormal"/>
    <w:next w:val="Tablaconcuadrcula"/>
    <w:uiPriority w:val="59"/>
    <w:rsid w:val="00924A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3">
    <w:name w:val="Tabla con cuadrícula633"/>
    <w:basedOn w:val="Tablanormal"/>
    <w:next w:val="Tablaconcuadrcula"/>
    <w:uiPriority w:val="59"/>
    <w:rsid w:val="00924A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21">
    <w:name w:val="Tabla con cuadrícula1021"/>
    <w:basedOn w:val="Tablanormal"/>
    <w:next w:val="Tablaconcuadrcula"/>
    <w:uiPriority w:val="59"/>
    <w:rsid w:val="00924A5F"/>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61">
    <w:name w:val="Tabla con cuadrícula11161"/>
    <w:basedOn w:val="Tablanormal"/>
    <w:next w:val="Tablaconcuadrcula"/>
    <w:uiPriority w:val="59"/>
    <w:rsid w:val="00924A5F"/>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141">
    <w:name w:val="Tabla con cuadrícula12141"/>
    <w:basedOn w:val="Tablanormal"/>
    <w:next w:val="Tablaconcuadrcula"/>
    <w:uiPriority w:val="59"/>
    <w:rsid w:val="00924A5F"/>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391">
    <w:name w:val="Tabla con cuadrícula1391"/>
    <w:basedOn w:val="Tablanormal"/>
    <w:next w:val="Tablaconcuadrcula"/>
    <w:uiPriority w:val="59"/>
    <w:rsid w:val="00924A5F"/>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921">
    <w:name w:val="Tabla con cuadrícula1921"/>
    <w:basedOn w:val="Tablanormal"/>
    <w:next w:val="Tablaconcuadrcula"/>
    <w:uiPriority w:val="59"/>
    <w:rsid w:val="00924A5F"/>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221">
    <w:name w:val="Tabla con cuadrícula6221"/>
    <w:basedOn w:val="Tablanormal"/>
    <w:uiPriority w:val="59"/>
    <w:rsid w:val="00924A5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42">
    <w:name w:val="Tabla con cuadrícula642"/>
    <w:basedOn w:val="Tablanormal"/>
    <w:uiPriority w:val="59"/>
    <w:rsid w:val="00924A5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52">
    <w:name w:val="Tabla con cuadrícula652"/>
    <w:basedOn w:val="Tablanormal"/>
    <w:uiPriority w:val="59"/>
    <w:rsid w:val="00924A5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62">
    <w:name w:val="Tabla con cuadrícula662"/>
    <w:basedOn w:val="Tablanormal"/>
    <w:uiPriority w:val="59"/>
    <w:rsid w:val="00924A5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72">
    <w:name w:val="Tabla con cuadrícula672"/>
    <w:basedOn w:val="Tablanormal"/>
    <w:uiPriority w:val="59"/>
    <w:rsid w:val="00924A5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82">
    <w:name w:val="Tabla con cuadrícula682"/>
    <w:basedOn w:val="Tablanormal"/>
    <w:uiPriority w:val="59"/>
    <w:rsid w:val="00924A5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92">
    <w:name w:val="Tabla con cuadrícula692"/>
    <w:basedOn w:val="Tablanormal"/>
    <w:uiPriority w:val="59"/>
    <w:rsid w:val="00924A5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2">
    <w:name w:val="Tabla con cuadrícula202"/>
    <w:basedOn w:val="Tablanormal"/>
    <w:next w:val="Tablaconcuadrcula"/>
    <w:uiPriority w:val="59"/>
    <w:rsid w:val="00924A5F"/>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491">
    <w:name w:val="Sin lista491"/>
    <w:next w:val="Sinlista"/>
    <w:uiPriority w:val="99"/>
    <w:semiHidden/>
    <w:unhideWhenUsed/>
    <w:rsid w:val="00924A5F"/>
  </w:style>
  <w:style w:type="table" w:customStyle="1" w:styleId="Tablaconcuadrcula1102">
    <w:name w:val="Tabla con cuadrícula1102"/>
    <w:basedOn w:val="Tablanormal"/>
    <w:uiPriority w:val="39"/>
    <w:rsid w:val="00924A5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02">
    <w:name w:val="Tabla con cuadrícula6102"/>
    <w:basedOn w:val="Tablanormal"/>
    <w:uiPriority w:val="59"/>
    <w:rsid w:val="00924A5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12">
    <w:name w:val="Tabla con cuadrícula6312"/>
    <w:basedOn w:val="Tablanormal"/>
    <w:uiPriority w:val="59"/>
    <w:rsid w:val="00924A5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31">
    <w:name w:val="Tabla con cuadrícula21131"/>
    <w:basedOn w:val="Tablanormal"/>
    <w:next w:val="Tablaconcuadrcula"/>
    <w:uiPriority w:val="59"/>
    <w:rsid w:val="00924A5F"/>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251">
    <w:name w:val="Tabla con cuadrícula2251"/>
    <w:basedOn w:val="Tablanormal"/>
    <w:next w:val="Tablaconcuadrcula"/>
    <w:uiPriority w:val="59"/>
    <w:rsid w:val="00924A5F"/>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541">
    <w:name w:val="Sin lista541"/>
    <w:next w:val="Sinlista"/>
    <w:uiPriority w:val="99"/>
    <w:semiHidden/>
    <w:unhideWhenUsed/>
    <w:rsid w:val="00924A5F"/>
  </w:style>
  <w:style w:type="table" w:customStyle="1" w:styleId="Tablaconcuadrcula12151">
    <w:name w:val="Tabla con cuadrícula12151"/>
    <w:basedOn w:val="Tablanormal"/>
    <w:uiPriority w:val="59"/>
    <w:rsid w:val="00924A5F"/>
    <w:pPr>
      <w:spacing w:after="0" w:line="240" w:lineRule="auto"/>
    </w:pPr>
    <w:rPr>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3131">
    <w:name w:val="Tabla con cuadrícula13131"/>
    <w:basedOn w:val="Tablanormal"/>
    <w:uiPriority w:val="59"/>
    <w:rsid w:val="00924A5F"/>
    <w:pP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161">
    <w:name w:val="Tabla con cuadrícula31161"/>
    <w:basedOn w:val="Tablanormal"/>
    <w:next w:val="Tablaconcuadrcula"/>
    <w:rsid w:val="00924A5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31">
    <w:name w:val="Sin lista111131"/>
    <w:next w:val="Sinlista"/>
    <w:uiPriority w:val="99"/>
    <w:semiHidden/>
    <w:unhideWhenUsed/>
    <w:rsid w:val="00924A5F"/>
  </w:style>
  <w:style w:type="table" w:customStyle="1" w:styleId="Tablaconcuadrcula41131">
    <w:name w:val="Tabla con cuadrícula41131"/>
    <w:basedOn w:val="Tablanormal"/>
    <w:next w:val="Tablaconcuadrcula"/>
    <w:rsid w:val="00924A5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41">
    <w:name w:val="Tabla con cuadrícula21141"/>
    <w:basedOn w:val="Tablanormal"/>
    <w:next w:val="Tablaconcuadrcula"/>
    <w:uiPriority w:val="59"/>
    <w:rsid w:val="00924A5F"/>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131">
    <w:name w:val="Sin lista1111131"/>
    <w:next w:val="Sinlista"/>
    <w:uiPriority w:val="99"/>
    <w:semiHidden/>
    <w:unhideWhenUsed/>
    <w:rsid w:val="00924A5F"/>
  </w:style>
  <w:style w:type="numbering" w:customStyle="1" w:styleId="Sinlista21131">
    <w:name w:val="Sin lista21131"/>
    <w:next w:val="Sinlista"/>
    <w:uiPriority w:val="99"/>
    <w:semiHidden/>
    <w:unhideWhenUsed/>
    <w:rsid w:val="00924A5F"/>
  </w:style>
  <w:style w:type="table" w:customStyle="1" w:styleId="Tablaconcuadrcula41141">
    <w:name w:val="Tabla con cuadrícula41141"/>
    <w:basedOn w:val="Tablanormal"/>
    <w:next w:val="Tablaconcuadrcula"/>
    <w:uiPriority w:val="59"/>
    <w:rsid w:val="00924A5F"/>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51">
    <w:name w:val="Sin lista3151"/>
    <w:next w:val="Sinlista"/>
    <w:uiPriority w:val="99"/>
    <w:semiHidden/>
    <w:unhideWhenUsed/>
    <w:rsid w:val="00924A5F"/>
  </w:style>
  <w:style w:type="table" w:customStyle="1" w:styleId="Tablaconcuadrcula311113">
    <w:name w:val="Tabla con cuadrícula311113"/>
    <w:basedOn w:val="Tablanormal"/>
    <w:next w:val="Tablaconcuadrcula"/>
    <w:rsid w:val="00924A5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41">
    <w:name w:val="Sin lista4141"/>
    <w:next w:val="Sinlista"/>
    <w:uiPriority w:val="99"/>
    <w:semiHidden/>
    <w:unhideWhenUsed/>
    <w:rsid w:val="00924A5F"/>
  </w:style>
  <w:style w:type="table" w:customStyle="1" w:styleId="Tablaconcuadrcula3210">
    <w:name w:val="Tabla con cuadrícula3210"/>
    <w:basedOn w:val="Tablanormal"/>
    <w:next w:val="Tablaconcuadrcula"/>
    <w:rsid w:val="00924A5F"/>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31">
    <w:name w:val="Tabla con cuadrícula5131"/>
    <w:basedOn w:val="Tablanormal"/>
    <w:next w:val="Tablaconcuadrcula"/>
    <w:uiPriority w:val="39"/>
    <w:rsid w:val="00924A5F"/>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31">
    <w:name w:val="Sin lista5131"/>
    <w:next w:val="Sinlista"/>
    <w:uiPriority w:val="99"/>
    <w:semiHidden/>
    <w:unhideWhenUsed/>
    <w:rsid w:val="00924A5F"/>
  </w:style>
  <w:style w:type="numbering" w:customStyle="1" w:styleId="Sinlista11111111">
    <w:name w:val="Sin lista11111111"/>
    <w:next w:val="Sinlista"/>
    <w:uiPriority w:val="99"/>
    <w:semiHidden/>
    <w:unhideWhenUsed/>
    <w:rsid w:val="00924A5F"/>
  </w:style>
  <w:style w:type="numbering" w:customStyle="1" w:styleId="Sinlista111111111">
    <w:name w:val="Sin lista111111111"/>
    <w:next w:val="Sinlista"/>
    <w:uiPriority w:val="99"/>
    <w:semiHidden/>
    <w:unhideWhenUsed/>
    <w:rsid w:val="00924A5F"/>
  </w:style>
  <w:style w:type="numbering" w:customStyle="1" w:styleId="Sinlista211131">
    <w:name w:val="Sin lista211131"/>
    <w:next w:val="Sinlista"/>
    <w:uiPriority w:val="99"/>
    <w:semiHidden/>
    <w:unhideWhenUsed/>
    <w:rsid w:val="00924A5F"/>
  </w:style>
  <w:style w:type="numbering" w:customStyle="1" w:styleId="Sinlista31131">
    <w:name w:val="Sin lista31131"/>
    <w:next w:val="Sinlista"/>
    <w:uiPriority w:val="99"/>
    <w:semiHidden/>
    <w:unhideWhenUsed/>
    <w:rsid w:val="00924A5F"/>
  </w:style>
  <w:style w:type="numbering" w:customStyle="1" w:styleId="Sinlista41131">
    <w:name w:val="Sin lista41131"/>
    <w:next w:val="Sinlista"/>
    <w:uiPriority w:val="99"/>
    <w:semiHidden/>
    <w:unhideWhenUsed/>
    <w:rsid w:val="00924A5F"/>
  </w:style>
  <w:style w:type="table" w:customStyle="1" w:styleId="Tablaconcuadrcula3212">
    <w:name w:val="Tabla con cuadrícula3212"/>
    <w:basedOn w:val="Tablanormal"/>
    <w:next w:val="Tablaconcuadrcula"/>
    <w:rsid w:val="00924A5F"/>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21">
    <w:name w:val="Sin lista621"/>
    <w:next w:val="Sinlista"/>
    <w:uiPriority w:val="99"/>
    <w:semiHidden/>
    <w:unhideWhenUsed/>
    <w:rsid w:val="00924A5F"/>
  </w:style>
  <w:style w:type="numbering" w:customStyle="1" w:styleId="Sinlista1231">
    <w:name w:val="Sin lista1231"/>
    <w:next w:val="Sinlista"/>
    <w:semiHidden/>
    <w:unhideWhenUsed/>
    <w:rsid w:val="00924A5F"/>
  </w:style>
  <w:style w:type="numbering" w:customStyle="1" w:styleId="Sinlista2221">
    <w:name w:val="Sin lista2221"/>
    <w:next w:val="Sinlista"/>
    <w:uiPriority w:val="99"/>
    <w:semiHidden/>
    <w:unhideWhenUsed/>
    <w:rsid w:val="00924A5F"/>
  </w:style>
  <w:style w:type="numbering" w:customStyle="1" w:styleId="Sinlista11221">
    <w:name w:val="Sin lista11221"/>
    <w:next w:val="Sinlista"/>
    <w:semiHidden/>
    <w:rsid w:val="00924A5F"/>
  </w:style>
  <w:style w:type="numbering" w:customStyle="1" w:styleId="WWNum1621">
    <w:name w:val="WWNum1621"/>
    <w:basedOn w:val="Sinlista"/>
    <w:rsid w:val="00924A5F"/>
  </w:style>
  <w:style w:type="numbering" w:customStyle="1" w:styleId="WWNum1821">
    <w:name w:val="WWNum1821"/>
    <w:basedOn w:val="Sinlista"/>
    <w:rsid w:val="00924A5F"/>
  </w:style>
  <w:style w:type="numbering" w:customStyle="1" w:styleId="WWNum20111">
    <w:name w:val="WWNum20111"/>
    <w:basedOn w:val="Sinlista"/>
    <w:rsid w:val="00924A5F"/>
  </w:style>
  <w:style w:type="numbering" w:customStyle="1" w:styleId="WWNum3021">
    <w:name w:val="WWNum3021"/>
    <w:basedOn w:val="Sinlista"/>
    <w:rsid w:val="00924A5F"/>
  </w:style>
  <w:style w:type="numbering" w:customStyle="1" w:styleId="Sinlista721">
    <w:name w:val="Sin lista721"/>
    <w:next w:val="Sinlista"/>
    <w:uiPriority w:val="99"/>
    <w:semiHidden/>
    <w:unhideWhenUsed/>
    <w:rsid w:val="00924A5F"/>
  </w:style>
  <w:style w:type="numbering" w:customStyle="1" w:styleId="Sinlista1321">
    <w:name w:val="Sin lista1321"/>
    <w:next w:val="Sinlista"/>
    <w:uiPriority w:val="99"/>
    <w:semiHidden/>
    <w:unhideWhenUsed/>
    <w:rsid w:val="00924A5F"/>
  </w:style>
  <w:style w:type="table" w:customStyle="1" w:styleId="Tablaconcuadrcula3321">
    <w:name w:val="Tabla con cuadrícula3321"/>
    <w:basedOn w:val="Tablanormal"/>
    <w:next w:val="Tablaconcuadrcula"/>
    <w:rsid w:val="00924A5F"/>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21">
    <w:name w:val="Sin lista2321"/>
    <w:next w:val="Sinlista"/>
    <w:uiPriority w:val="99"/>
    <w:semiHidden/>
    <w:unhideWhenUsed/>
    <w:rsid w:val="00924A5F"/>
  </w:style>
  <w:style w:type="table" w:customStyle="1" w:styleId="Tablaconcuadrcula4231">
    <w:name w:val="Tabla con cuadrícula4231"/>
    <w:basedOn w:val="Tablanormal"/>
    <w:next w:val="Tablaconcuadrcula"/>
    <w:uiPriority w:val="59"/>
    <w:rsid w:val="00924A5F"/>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21">
    <w:name w:val="Sin lista3221"/>
    <w:next w:val="Sinlista"/>
    <w:uiPriority w:val="99"/>
    <w:semiHidden/>
    <w:unhideWhenUsed/>
    <w:rsid w:val="00924A5F"/>
  </w:style>
  <w:style w:type="numbering" w:customStyle="1" w:styleId="Sinlista4221">
    <w:name w:val="Sin lista4221"/>
    <w:next w:val="Sinlista"/>
    <w:uiPriority w:val="99"/>
    <w:semiHidden/>
    <w:unhideWhenUsed/>
    <w:rsid w:val="00924A5F"/>
  </w:style>
  <w:style w:type="numbering" w:customStyle="1" w:styleId="Sinlista51121">
    <w:name w:val="Sin lista51121"/>
    <w:next w:val="Sinlista"/>
    <w:uiPriority w:val="99"/>
    <w:semiHidden/>
    <w:unhideWhenUsed/>
    <w:rsid w:val="00924A5F"/>
  </w:style>
  <w:style w:type="numbering" w:customStyle="1" w:styleId="Sinlista11321">
    <w:name w:val="Sin lista11321"/>
    <w:next w:val="Sinlista"/>
    <w:uiPriority w:val="99"/>
    <w:semiHidden/>
    <w:unhideWhenUsed/>
    <w:rsid w:val="00924A5F"/>
  </w:style>
  <w:style w:type="numbering" w:customStyle="1" w:styleId="Sinlista111221">
    <w:name w:val="Sin lista111221"/>
    <w:next w:val="Sinlista"/>
    <w:uiPriority w:val="99"/>
    <w:semiHidden/>
    <w:unhideWhenUsed/>
    <w:rsid w:val="00924A5F"/>
  </w:style>
  <w:style w:type="numbering" w:customStyle="1" w:styleId="Sinlista2111111">
    <w:name w:val="Sin lista2111111"/>
    <w:next w:val="Sinlista"/>
    <w:uiPriority w:val="99"/>
    <w:semiHidden/>
    <w:unhideWhenUsed/>
    <w:rsid w:val="00924A5F"/>
  </w:style>
  <w:style w:type="numbering" w:customStyle="1" w:styleId="Sinlista311121">
    <w:name w:val="Sin lista311121"/>
    <w:next w:val="Sinlista"/>
    <w:uiPriority w:val="99"/>
    <w:semiHidden/>
    <w:unhideWhenUsed/>
    <w:rsid w:val="00924A5F"/>
  </w:style>
  <w:style w:type="numbering" w:customStyle="1" w:styleId="Sinlista411121">
    <w:name w:val="Sin lista411121"/>
    <w:next w:val="Sinlista"/>
    <w:uiPriority w:val="99"/>
    <w:semiHidden/>
    <w:unhideWhenUsed/>
    <w:rsid w:val="00924A5F"/>
  </w:style>
  <w:style w:type="table" w:customStyle="1" w:styleId="Tablaconcuadrcula3222">
    <w:name w:val="Tabla con cuadrícula3222"/>
    <w:basedOn w:val="Tablanormal"/>
    <w:next w:val="Tablaconcuadrcula"/>
    <w:rsid w:val="00924A5F"/>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21">
    <w:name w:val="Sin lista821"/>
    <w:next w:val="Sinlista"/>
    <w:uiPriority w:val="99"/>
    <w:semiHidden/>
    <w:unhideWhenUsed/>
    <w:rsid w:val="00924A5F"/>
  </w:style>
  <w:style w:type="numbering" w:customStyle="1" w:styleId="Sinlista1421">
    <w:name w:val="Sin lista1421"/>
    <w:next w:val="Sinlista"/>
    <w:uiPriority w:val="99"/>
    <w:semiHidden/>
    <w:unhideWhenUsed/>
    <w:rsid w:val="00924A5F"/>
  </w:style>
  <w:style w:type="table" w:customStyle="1" w:styleId="Tablaconcuadrcula3421">
    <w:name w:val="Tabla con cuadrícula3421"/>
    <w:basedOn w:val="Tablanormal"/>
    <w:next w:val="Tablaconcuadrcula"/>
    <w:rsid w:val="00924A5F"/>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21">
    <w:name w:val="Sin lista2421"/>
    <w:next w:val="Sinlista"/>
    <w:uiPriority w:val="99"/>
    <w:semiHidden/>
    <w:unhideWhenUsed/>
    <w:rsid w:val="00924A5F"/>
  </w:style>
  <w:style w:type="table" w:customStyle="1" w:styleId="Tablaconcuadrcula4321">
    <w:name w:val="Tabla con cuadrícula4321"/>
    <w:basedOn w:val="Tablanormal"/>
    <w:next w:val="Tablaconcuadrcula"/>
    <w:uiPriority w:val="59"/>
    <w:rsid w:val="00924A5F"/>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321">
    <w:name w:val="Sin lista3321"/>
    <w:next w:val="Sinlista"/>
    <w:uiPriority w:val="99"/>
    <w:semiHidden/>
    <w:unhideWhenUsed/>
    <w:rsid w:val="00924A5F"/>
  </w:style>
  <w:style w:type="table" w:customStyle="1" w:styleId="Tablaconcuadrcula3132">
    <w:name w:val="Tabla con cuadrícula3132"/>
    <w:basedOn w:val="Tablanormal"/>
    <w:next w:val="Tablaconcuadrcula"/>
    <w:rsid w:val="00924A5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321">
    <w:name w:val="Sin lista4321"/>
    <w:next w:val="Sinlista"/>
    <w:uiPriority w:val="99"/>
    <w:semiHidden/>
    <w:unhideWhenUsed/>
    <w:rsid w:val="00924A5F"/>
  </w:style>
  <w:style w:type="numbering" w:customStyle="1" w:styleId="Sinlista5221">
    <w:name w:val="Sin lista5221"/>
    <w:next w:val="Sinlista"/>
    <w:uiPriority w:val="99"/>
    <w:semiHidden/>
    <w:unhideWhenUsed/>
    <w:rsid w:val="00924A5F"/>
  </w:style>
  <w:style w:type="numbering" w:customStyle="1" w:styleId="Sinlista11421">
    <w:name w:val="Sin lista11421"/>
    <w:next w:val="Sinlista"/>
    <w:uiPriority w:val="99"/>
    <w:semiHidden/>
    <w:unhideWhenUsed/>
    <w:rsid w:val="00924A5F"/>
  </w:style>
  <w:style w:type="numbering" w:customStyle="1" w:styleId="Sinlista111321">
    <w:name w:val="Sin lista111321"/>
    <w:next w:val="Sinlista"/>
    <w:uiPriority w:val="99"/>
    <w:semiHidden/>
    <w:unhideWhenUsed/>
    <w:rsid w:val="00924A5F"/>
  </w:style>
  <w:style w:type="numbering" w:customStyle="1" w:styleId="Sinlista21221">
    <w:name w:val="Sin lista21221"/>
    <w:next w:val="Sinlista"/>
    <w:uiPriority w:val="99"/>
    <w:semiHidden/>
    <w:unhideWhenUsed/>
    <w:rsid w:val="00924A5F"/>
  </w:style>
  <w:style w:type="numbering" w:customStyle="1" w:styleId="Sinlista31221">
    <w:name w:val="Sin lista31221"/>
    <w:next w:val="Sinlista"/>
    <w:uiPriority w:val="99"/>
    <w:semiHidden/>
    <w:unhideWhenUsed/>
    <w:rsid w:val="00924A5F"/>
  </w:style>
  <w:style w:type="numbering" w:customStyle="1" w:styleId="Sinlista41221">
    <w:name w:val="Sin lista41221"/>
    <w:next w:val="Sinlista"/>
    <w:uiPriority w:val="99"/>
    <w:semiHidden/>
    <w:unhideWhenUsed/>
    <w:rsid w:val="00924A5F"/>
  </w:style>
  <w:style w:type="table" w:customStyle="1" w:styleId="Tablaconcuadrcula3232">
    <w:name w:val="Tabla con cuadrícula3232"/>
    <w:basedOn w:val="Tablanormal"/>
    <w:rsid w:val="00924A5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921">
    <w:name w:val="Sin lista921"/>
    <w:next w:val="Sinlista"/>
    <w:uiPriority w:val="99"/>
    <w:semiHidden/>
    <w:unhideWhenUsed/>
    <w:rsid w:val="00924A5F"/>
  </w:style>
  <w:style w:type="numbering" w:customStyle="1" w:styleId="Sinlista1521">
    <w:name w:val="Sin lista1521"/>
    <w:next w:val="Sinlista"/>
    <w:semiHidden/>
    <w:unhideWhenUsed/>
    <w:rsid w:val="00924A5F"/>
  </w:style>
  <w:style w:type="table" w:customStyle="1" w:styleId="Tablaconcuadrcula352">
    <w:name w:val="Tabla con cuadrícula352"/>
    <w:basedOn w:val="Tablanormal"/>
    <w:next w:val="Tablaconcuadrcula"/>
    <w:uiPriority w:val="59"/>
    <w:rsid w:val="00924A5F"/>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521">
    <w:name w:val="Sin lista2521"/>
    <w:next w:val="Sinlista"/>
    <w:uiPriority w:val="99"/>
    <w:semiHidden/>
    <w:unhideWhenUsed/>
    <w:rsid w:val="00924A5F"/>
  </w:style>
  <w:style w:type="table" w:customStyle="1" w:styleId="Tablaconcuadrcula442">
    <w:name w:val="Tabla con cuadrícula442"/>
    <w:basedOn w:val="Tablanormal"/>
    <w:next w:val="Tablaconcuadrcula"/>
    <w:uiPriority w:val="59"/>
    <w:rsid w:val="00924A5F"/>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421">
    <w:name w:val="Sin lista3421"/>
    <w:next w:val="Sinlista"/>
    <w:uiPriority w:val="99"/>
    <w:semiHidden/>
    <w:unhideWhenUsed/>
    <w:rsid w:val="00924A5F"/>
  </w:style>
  <w:style w:type="table" w:customStyle="1" w:styleId="Tablaconcuadrcula12221">
    <w:name w:val="Tabla con cuadrícula12221"/>
    <w:basedOn w:val="Tablanormal"/>
    <w:next w:val="Tablaconcuadrcula"/>
    <w:uiPriority w:val="59"/>
    <w:rsid w:val="00924A5F"/>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4421">
    <w:name w:val="Sin lista4421"/>
    <w:next w:val="Sinlista"/>
    <w:uiPriority w:val="99"/>
    <w:semiHidden/>
    <w:unhideWhenUsed/>
    <w:rsid w:val="00924A5F"/>
  </w:style>
  <w:style w:type="numbering" w:customStyle="1" w:styleId="Sinlista1021">
    <w:name w:val="Sin lista1021"/>
    <w:next w:val="Sinlista"/>
    <w:uiPriority w:val="99"/>
    <w:semiHidden/>
    <w:unhideWhenUsed/>
    <w:rsid w:val="00924A5F"/>
  </w:style>
  <w:style w:type="table" w:customStyle="1" w:styleId="Tablaconcuadrcula252">
    <w:name w:val="Tabla con cuadrícula252"/>
    <w:basedOn w:val="Tablanormal"/>
    <w:next w:val="Tablaconcuadrcula"/>
    <w:rsid w:val="00924A5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21">
    <w:name w:val="Sin lista1621"/>
    <w:next w:val="Sinlista"/>
    <w:semiHidden/>
    <w:rsid w:val="00924A5F"/>
  </w:style>
  <w:style w:type="table" w:customStyle="1" w:styleId="Tablaconcuadrcula262">
    <w:name w:val="Tabla con cuadrícula262"/>
    <w:basedOn w:val="Tablanormal"/>
    <w:next w:val="Tablaconcuadrcula"/>
    <w:uiPriority w:val="59"/>
    <w:rsid w:val="00924A5F"/>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721">
    <w:name w:val="Sin lista1721"/>
    <w:next w:val="Sinlista"/>
    <w:uiPriority w:val="99"/>
    <w:semiHidden/>
    <w:unhideWhenUsed/>
    <w:rsid w:val="00924A5F"/>
  </w:style>
  <w:style w:type="table" w:customStyle="1" w:styleId="Tablaconcuadrcula272">
    <w:name w:val="Tabla con cuadrícula272"/>
    <w:basedOn w:val="Tablanormal"/>
    <w:next w:val="Tablaconcuadrcula"/>
    <w:rsid w:val="00924A5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21">
    <w:name w:val="Sin lista1821"/>
    <w:next w:val="Sinlista"/>
    <w:semiHidden/>
    <w:rsid w:val="00924A5F"/>
  </w:style>
  <w:style w:type="table" w:customStyle="1" w:styleId="Tablaconcuadrcula11321">
    <w:name w:val="Tabla con cuadrícula11321"/>
    <w:basedOn w:val="Tablanormal"/>
    <w:next w:val="Tablaconcuadrcula"/>
    <w:rsid w:val="00924A5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82">
    <w:name w:val="Tabla con cuadrícula282"/>
    <w:basedOn w:val="Tablanormal"/>
    <w:next w:val="Tablaconcuadrcula"/>
    <w:uiPriority w:val="59"/>
    <w:rsid w:val="00924A5F"/>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62">
    <w:name w:val="Tabla con cuadrícula362"/>
    <w:basedOn w:val="Tablanormal"/>
    <w:next w:val="Tablaconcuadrcula"/>
    <w:uiPriority w:val="59"/>
    <w:rsid w:val="00924A5F"/>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921">
    <w:name w:val="Sin lista1921"/>
    <w:next w:val="Sinlista"/>
    <w:uiPriority w:val="99"/>
    <w:semiHidden/>
    <w:unhideWhenUsed/>
    <w:rsid w:val="00924A5F"/>
  </w:style>
  <w:style w:type="table" w:customStyle="1" w:styleId="Tablaconcuadrcula292">
    <w:name w:val="Tabla con cuadrícula292"/>
    <w:basedOn w:val="Tablanormal"/>
    <w:next w:val="Tablaconcuadrcula"/>
    <w:uiPriority w:val="59"/>
    <w:rsid w:val="00924A5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42">
    <w:name w:val="Tabla con cuadrícula1142"/>
    <w:basedOn w:val="Tablanormal"/>
    <w:next w:val="Tablaconcuadrcula"/>
    <w:uiPriority w:val="59"/>
    <w:rsid w:val="00924A5F"/>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021">
    <w:name w:val="Sin lista2021"/>
    <w:next w:val="Sinlista"/>
    <w:uiPriority w:val="99"/>
    <w:semiHidden/>
    <w:unhideWhenUsed/>
    <w:rsid w:val="00924A5F"/>
  </w:style>
  <w:style w:type="table" w:customStyle="1" w:styleId="Tablaconcuadrcula302">
    <w:name w:val="Tabla con cuadrícula302"/>
    <w:basedOn w:val="Tablanormal"/>
    <w:next w:val="Tablaconcuadrcula"/>
    <w:uiPriority w:val="59"/>
    <w:rsid w:val="00924A5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52">
    <w:name w:val="Tabla con cuadrícula1152"/>
    <w:basedOn w:val="Tablanormal"/>
    <w:next w:val="Tablaconcuadrcula"/>
    <w:uiPriority w:val="59"/>
    <w:rsid w:val="00924A5F"/>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621">
    <w:name w:val="Sin lista2621"/>
    <w:next w:val="Sinlista"/>
    <w:uiPriority w:val="99"/>
    <w:semiHidden/>
    <w:unhideWhenUsed/>
    <w:rsid w:val="00924A5F"/>
  </w:style>
  <w:style w:type="table" w:customStyle="1" w:styleId="Tablaconcuadrcula372">
    <w:name w:val="Tabla con cuadrícula372"/>
    <w:basedOn w:val="Tablanormal"/>
    <w:next w:val="Tablaconcuadrcula"/>
    <w:uiPriority w:val="59"/>
    <w:rsid w:val="00924A5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62">
    <w:name w:val="Tabla con cuadrícula1162"/>
    <w:basedOn w:val="Tablanormal"/>
    <w:next w:val="Tablaconcuadrcula"/>
    <w:uiPriority w:val="59"/>
    <w:rsid w:val="00924A5F"/>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721">
    <w:name w:val="Sin lista2721"/>
    <w:next w:val="Sinlista"/>
    <w:uiPriority w:val="99"/>
    <w:semiHidden/>
    <w:unhideWhenUsed/>
    <w:rsid w:val="00924A5F"/>
  </w:style>
  <w:style w:type="table" w:customStyle="1" w:styleId="Tablaconcuadrcula382">
    <w:name w:val="Tabla con cuadrícula382"/>
    <w:basedOn w:val="Tablanormal"/>
    <w:next w:val="Tablaconcuadrcula"/>
    <w:uiPriority w:val="59"/>
    <w:rsid w:val="00924A5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72">
    <w:name w:val="Tabla con cuadrícula1172"/>
    <w:basedOn w:val="Tablanormal"/>
    <w:next w:val="Tablaconcuadrcula"/>
    <w:uiPriority w:val="59"/>
    <w:rsid w:val="00924A5F"/>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92">
    <w:name w:val="Tabla con cuadrícula392"/>
    <w:basedOn w:val="Tablanormal"/>
    <w:next w:val="Tablaconcuadrcula"/>
    <w:uiPriority w:val="39"/>
    <w:rsid w:val="00924A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02">
    <w:name w:val="Tabla con cuadrícula3102"/>
    <w:basedOn w:val="Tablanormal"/>
    <w:next w:val="Tablaconcuadrcula"/>
    <w:uiPriority w:val="39"/>
    <w:rsid w:val="00924A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02">
    <w:name w:val="Tabla con cuadrícula402"/>
    <w:basedOn w:val="Tablanormal"/>
    <w:next w:val="Tablaconcuadrcula"/>
    <w:uiPriority w:val="59"/>
    <w:rsid w:val="00924A5F"/>
    <w:pPr>
      <w:spacing w:after="0" w:line="240" w:lineRule="auto"/>
    </w:pPr>
    <w:rPr>
      <w:rFonts w:eastAsia="Times New Roman"/>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52">
    <w:name w:val="Tabla con cuadrícula452"/>
    <w:basedOn w:val="Tablanormal"/>
    <w:next w:val="Tablaconcuadrcula"/>
    <w:uiPriority w:val="59"/>
    <w:rsid w:val="00924A5F"/>
    <w:pPr>
      <w:spacing w:after="0" w:line="240" w:lineRule="auto"/>
    </w:pPr>
    <w:rPr>
      <w:rFonts w:eastAsia="Times New Roman"/>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62">
    <w:name w:val="Tabla con cuadrícula462"/>
    <w:basedOn w:val="Tablanormal"/>
    <w:next w:val="Tablaconcuadrcula"/>
    <w:uiPriority w:val="59"/>
    <w:rsid w:val="00924A5F"/>
    <w:pPr>
      <w:spacing w:after="0" w:line="240" w:lineRule="auto"/>
    </w:pPr>
    <w:rPr>
      <w:rFonts w:eastAsia="Times New Roman"/>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321">
    <w:name w:val="Tabla con cuadrícula12321"/>
    <w:basedOn w:val="Tablanormal"/>
    <w:next w:val="Tablaconcuadrcula"/>
    <w:uiPriority w:val="59"/>
    <w:rsid w:val="00924A5F"/>
    <w:pPr>
      <w:spacing w:after="0" w:line="240" w:lineRule="auto"/>
    </w:pPr>
    <w:rPr>
      <w:rFonts w:eastAsia="Times New Roman"/>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3221">
    <w:name w:val="Tabla con cuadrícula13221"/>
    <w:basedOn w:val="Tablanormal"/>
    <w:next w:val="Tablaconcuadrcula"/>
    <w:uiPriority w:val="59"/>
    <w:rsid w:val="00924A5F"/>
    <w:pPr>
      <w:spacing w:after="0" w:line="240" w:lineRule="auto"/>
    </w:pPr>
    <w:rPr>
      <w:rFonts w:eastAsia="Times New Roman"/>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42">
    <w:name w:val="Tabla con cuadrícula3142"/>
    <w:basedOn w:val="Tablanormal"/>
    <w:next w:val="Tablaconcuadrcula"/>
    <w:uiPriority w:val="39"/>
    <w:rsid w:val="00924A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42">
    <w:name w:val="Tabla con cuadrícula1242"/>
    <w:basedOn w:val="Tablanormal"/>
    <w:uiPriority w:val="59"/>
    <w:rsid w:val="00924A5F"/>
    <w:pPr>
      <w:spacing w:after="0" w:line="240" w:lineRule="auto"/>
    </w:pPr>
    <w:rPr>
      <w:rFonts w:ascii="Calibri" w:eastAsia="Times New Roman" w:hAnsi="Calibri" w:cs="Times New Roman"/>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821">
    <w:name w:val="Sin lista2821"/>
    <w:next w:val="Sinlista"/>
    <w:semiHidden/>
    <w:unhideWhenUsed/>
    <w:rsid w:val="00924A5F"/>
  </w:style>
  <w:style w:type="table" w:customStyle="1" w:styleId="Tablaconcuadrcula472">
    <w:name w:val="Tabla con cuadrícula472"/>
    <w:basedOn w:val="Tablanormal"/>
    <w:next w:val="Tablaconcuadrcula"/>
    <w:uiPriority w:val="59"/>
    <w:rsid w:val="00924A5F"/>
    <w:pPr>
      <w:spacing w:after="0" w:line="240" w:lineRule="auto"/>
    </w:pPr>
    <w:rPr>
      <w:rFonts w:ascii="Calibri" w:eastAsia="Calibri" w:hAnsi="Calibri"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82">
    <w:name w:val="Tabla con cuadrícula1182"/>
    <w:basedOn w:val="Tablanormal"/>
    <w:next w:val="Tablaconcuadrcula"/>
    <w:uiPriority w:val="59"/>
    <w:rsid w:val="00924A5F"/>
    <w:pPr>
      <w:spacing w:after="0" w:line="240" w:lineRule="auto"/>
    </w:pPr>
    <w:rPr>
      <w:rFonts w:ascii="Times New Roman" w:eastAsia="Times New Roman" w:hAnsi="Times New Roman"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102">
    <w:name w:val="Tabla con cuadrícula2102"/>
    <w:basedOn w:val="Tablanormal"/>
    <w:next w:val="Tablaconcuadrcula"/>
    <w:uiPriority w:val="59"/>
    <w:rsid w:val="00924A5F"/>
    <w:pPr>
      <w:spacing w:after="0" w:line="240" w:lineRule="auto"/>
    </w:pPr>
    <w:rPr>
      <w:rFonts w:ascii="Times New Roman" w:eastAsia="Times New Roman" w:hAnsi="Times New Roman"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92">
    <w:name w:val="Tabla con cuadrícula1192"/>
    <w:basedOn w:val="Tablanormal"/>
    <w:next w:val="Tablaconcuadrcula"/>
    <w:uiPriority w:val="39"/>
    <w:rsid w:val="00924A5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52">
    <w:name w:val="Tabla con cuadrícula3152"/>
    <w:basedOn w:val="Tablanormal"/>
    <w:uiPriority w:val="59"/>
    <w:rsid w:val="00924A5F"/>
    <w:pPr>
      <w:spacing w:after="0" w:line="240" w:lineRule="auto"/>
    </w:pPr>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221">
    <w:name w:val="Tabla con cuadrícula41221"/>
    <w:basedOn w:val="Tablanormal"/>
    <w:next w:val="Tablaconcuadrcula"/>
    <w:uiPriority w:val="39"/>
    <w:rsid w:val="00924A5F"/>
    <w:pPr>
      <w:spacing w:after="0" w:line="240" w:lineRule="auto"/>
    </w:pPr>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62">
    <w:name w:val="Tabla con cuadrícula3162"/>
    <w:basedOn w:val="Tablanormal"/>
    <w:next w:val="Tablaconcuadrcula"/>
    <w:rsid w:val="00924A5F"/>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32">
    <w:name w:val="Tabla con cuadrícula4132"/>
    <w:basedOn w:val="Tablanormal"/>
    <w:uiPriority w:val="59"/>
    <w:rsid w:val="00924A5F"/>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11111">
    <w:name w:val="Tabla con cuadrícula3111111"/>
    <w:basedOn w:val="Tablanormal"/>
    <w:uiPriority w:val="39"/>
    <w:rsid w:val="00924A5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921">
    <w:name w:val="Sin lista2921"/>
    <w:next w:val="Sinlista"/>
    <w:uiPriority w:val="99"/>
    <w:semiHidden/>
    <w:unhideWhenUsed/>
    <w:rsid w:val="00924A5F"/>
  </w:style>
  <w:style w:type="table" w:customStyle="1" w:styleId="Tablaconcuadrcula4821">
    <w:name w:val="Tabla con cuadrícula4821"/>
    <w:basedOn w:val="Tablanormal"/>
    <w:next w:val="Tablaconcuadrcula"/>
    <w:rsid w:val="00924A5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21">
    <w:name w:val="Sin lista11021"/>
    <w:next w:val="Sinlista"/>
    <w:semiHidden/>
    <w:rsid w:val="00924A5F"/>
  </w:style>
  <w:style w:type="table" w:customStyle="1" w:styleId="Tablaconcuadrcula1202">
    <w:name w:val="Tabla con cuadrícula1202"/>
    <w:basedOn w:val="Tablanormal"/>
    <w:next w:val="Tablaconcuadrcula"/>
    <w:rsid w:val="00924A5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21">
    <w:name w:val="Tabla con cuadrícula21221"/>
    <w:basedOn w:val="Tablanormal"/>
    <w:next w:val="Tablaconcuadrcula"/>
    <w:uiPriority w:val="59"/>
    <w:rsid w:val="00924A5F"/>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72">
    <w:name w:val="Tabla con cuadrícula3172"/>
    <w:basedOn w:val="Tablanormal"/>
    <w:next w:val="Tablaconcuadrcula"/>
    <w:uiPriority w:val="59"/>
    <w:rsid w:val="00924A5F"/>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82">
    <w:name w:val="Tabla con cuadrícula3182"/>
    <w:basedOn w:val="Tablanormal"/>
    <w:uiPriority w:val="59"/>
    <w:rsid w:val="00924A5F"/>
    <w:pPr>
      <w:spacing w:after="0" w:line="240" w:lineRule="auto"/>
    </w:pPr>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42">
    <w:name w:val="Tabla con cuadrícula4142"/>
    <w:basedOn w:val="Tablanormal"/>
    <w:next w:val="Tablaconcuadrcula"/>
    <w:uiPriority w:val="39"/>
    <w:rsid w:val="00924A5F"/>
    <w:pPr>
      <w:spacing w:after="0" w:line="240" w:lineRule="auto"/>
    </w:pPr>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92">
    <w:name w:val="Tabla con cuadrícula492"/>
    <w:basedOn w:val="Tablanormal"/>
    <w:next w:val="Tablaconcuadrcula"/>
    <w:uiPriority w:val="59"/>
    <w:rsid w:val="00924A5F"/>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02">
    <w:name w:val="Tabla con cuadrícula11102"/>
    <w:basedOn w:val="Tablanormal"/>
    <w:uiPriority w:val="59"/>
    <w:rsid w:val="00924A5F"/>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132">
    <w:name w:val="Tabla con cuadrícula2132"/>
    <w:basedOn w:val="Tablanormal"/>
    <w:next w:val="Tablaconcuadrcula"/>
    <w:uiPriority w:val="39"/>
    <w:rsid w:val="00924A5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021">
    <w:name w:val="Sin lista3021"/>
    <w:next w:val="Sinlista"/>
    <w:uiPriority w:val="99"/>
    <w:semiHidden/>
    <w:unhideWhenUsed/>
    <w:rsid w:val="00924A5F"/>
  </w:style>
  <w:style w:type="numbering" w:customStyle="1" w:styleId="Sinlista11521">
    <w:name w:val="Sin lista11521"/>
    <w:next w:val="Sinlista"/>
    <w:semiHidden/>
    <w:unhideWhenUsed/>
    <w:rsid w:val="00924A5F"/>
  </w:style>
  <w:style w:type="table" w:customStyle="1" w:styleId="Tablaconcuadrcula502">
    <w:name w:val="Tabla con cuadrícula502"/>
    <w:basedOn w:val="Tablanormal"/>
    <w:next w:val="Tablaconcuadrcula"/>
    <w:uiPriority w:val="59"/>
    <w:rsid w:val="00924A5F"/>
    <w:pPr>
      <w:spacing w:after="0" w:line="240" w:lineRule="auto"/>
    </w:pPr>
    <w:rPr>
      <w:rFonts w:ascii="Times New Roman" w:eastAsia="Times New Roman" w:hAnsi="Times New Roman"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52">
    <w:name w:val="Tabla con cuadrícula1252"/>
    <w:basedOn w:val="Tablanormal"/>
    <w:next w:val="Tablaconcuadrcula"/>
    <w:uiPriority w:val="39"/>
    <w:rsid w:val="00924A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2">
    <w:name w:val="Tabla con cuadrícula2142"/>
    <w:basedOn w:val="Tablanormal"/>
    <w:next w:val="Tablaconcuadrcula"/>
    <w:uiPriority w:val="59"/>
    <w:rsid w:val="00924A5F"/>
    <w:pPr>
      <w:spacing w:after="0" w:line="240" w:lineRule="auto"/>
    </w:pPr>
    <w:rPr>
      <w:rFonts w:ascii="Times New Roman" w:eastAsia="Times New Roman" w:hAnsi="Times New Roman"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92">
    <w:name w:val="Tabla con cuadrícula3192"/>
    <w:basedOn w:val="Tablanormal"/>
    <w:next w:val="Tablaconcuadrcula"/>
    <w:uiPriority w:val="59"/>
    <w:rsid w:val="00924A5F"/>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1021">
    <w:name w:val="Sin lista21021"/>
    <w:next w:val="Sinlista"/>
    <w:uiPriority w:val="99"/>
    <w:semiHidden/>
    <w:unhideWhenUsed/>
    <w:rsid w:val="00924A5F"/>
  </w:style>
  <w:style w:type="table" w:customStyle="1" w:styleId="Tablaconcuadrcula4102">
    <w:name w:val="Tabla con cuadrícula4102"/>
    <w:basedOn w:val="Tablanormal"/>
    <w:next w:val="Tablaconcuadrcula"/>
    <w:uiPriority w:val="59"/>
    <w:rsid w:val="00924A5F"/>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521">
    <w:name w:val="Sin lista3521"/>
    <w:next w:val="Sinlista"/>
    <w:uiPriority w:val="99"/>
    <w:semiHidden/>
    <w:unhideWhenUsed/>
    <w:rsid w:val="00924A5F"/>
  </w:style>
  <w:style w:type="table" w:customStyle="1" w:styleId="Tablaconcuadrcula922">
    <w:name w:val="Tabla con cuadrícula922"/>
    <w:basedOn w:val="Tablanormal"/>
    <w:next w:val="Tablaconcuadrcula"/>
    <w:uiPriority w:val="59"/>
    <w:rsid w:val="00924A5F"/>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22">
    <w:name w:val="Tabla con cuadrícula822"/>
    <w:basedOn w:val="Tablanormal"/>
    <w:next w:val="Tablaconcuadrcula"/>
    <w:uiPriority w:val="59"/>
    <w:rsid w:val="00924A5F"/>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62">
    <w:name w:val="Tabla con cuadrícula1262"/>
    <w:basedOn w:val="Tablanormal"/>
    <w:next w:val="Tablaconcuadrcula"/>
    <w:uiPriority w:val="59"/>
    <w:rsid w:val="00924A5F"/>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332">
    <w:name w:val="Tabla con cuadrícula1332"/>
    <w:basedOn w:val="Tablanormal"/>
    <w:next w:val="Tablaconcuadrcula"/>
    <w:uiPriority w:val="59"/>
    <w:rsid w:val="00924A5F"/>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422">
    <w:name w:val="Tabla con cuadrícula1422"/>
    <w:basedOn w:val="Tablanormal"/>
    <w:next w:val="Tablaconcuadrcula"/>
    <w:uiPriority w:val="59"/>
    <w:rsid w:val="00924A5F"/>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522">
    <w:name w:val="Tabla con cuadrícula1522"/>
    <w:basedOn w:val="Tablanormal"/>
    <w:next w:val="Tablaconcuadrcula"/>
    <w:uiPriority w:val="59"/>
    <w:rsid w:val="00924A5F"/>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622">
    <w:name w:val="Tabla con cuadrícula1622"/>
    <w:basedOn w:val="Tablanormal"/>
    <w:next w:val="Tablaconcuadrcula"/>
    <w:uiPriority w:val="59"/>
    <w:rsid w:val="00924A5F"/>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722">
    <w:name w:val="Tabla con cuadrícula1722"/>
    <w:basedOn w:val="Tablanormal"/>
    <w:next w:val="Tablaconcuadrcula"/>
    <w:uiPriority w:val="59"/>
    <w:rsid w:val="00924A5F"/>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822">
    <w:name w:val="Tabla con cuadrícula1822"/>
    <w:basedOn w:val="Tablanormal"/>
    <w:next w:val="Tablaconcuadrcula"/>
    <w:uiPriority w:val="59"/>
    <w:rsid w:val="00924A5F"/>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4521">
    <w:name w:val="Sin lista4521"/>
    <w:next w:val="Sinlista"/>
    <w:uiPriority w:val="99"/>
    <w:semiHidden/>
    <w:unhideWhenUsed/>
    <w:rsid w:val="00924A5F"/>
  </w:style>
  <w:style w:type="table" w:customStyle="1" w:styleId="Tablaconcuadrcula61122">
    <w:name w:val="Tabla con cuadrícula61122"/>
    <w:basedOn w:val="Tablanormal"/>
    <w:uiPriority w:val="59"/>
    <w:rsid w:val="00924A5F"/>
    <w:pPr>
      <w:spacing w:after="0" w:line="240" w:lineRule="auto"/>
    </w:pPr>
    <w:rPr>
      <w:rFonts w:ascii="Calibri" w:eastAsia="Calibri" w:hAnsi="Calibri" w:cs="Times New Roman"/>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52">
    <w:name w:val="Tabla con cuadrícula2152"/>
    <w:basedOn w:val="Tablanormal"/>
    <w:next w:val="Tablaconcuadrcula"/>
    <w:uiPriority w:val="59"/>
    <w:rsid w:val="00924A5F"/>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222">
    <w:name w:val="Tabla con cuadrícula2222"/>
    <w:basedOn w:val="Tablanormal"/>
    <w:next w:val="Tablaconcuadrcula"/>
    <w:uiPriority w:val="59"/>
    <w:rsid w:val="00924A5F"/>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02">
    <w:name w:val="Tabla con cuadrícula3202"/>
    <w:basedOn w:val="Tablanormal"/>
    <w:next w:val="Tablaconcuadrcula"/>
    <w:uiPriority w:val="39"/>
    <w:rsid w:val="00924A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621">
    <w:name w:val="Sin lista3621"/>
    <w:next w:val="Sinlista"/>
    <w:uiPriority w:val="99"/>
    <w:semiHidden/>
    <w:unhideWhenUsed/>
    <w:rsid w:val="00924A5F"/>
  </w:style>
  <w:style w:type="table" w:customStyle="1" w:styleId="Tablaconcuadrcula532">
    <w:name w:val="Tabla con cuadrícula532"/>
    <w:basedOn w:val="Tablanormal"/>
    <w:next w:val="Tablaconcuadrcula"/>
    <w:rsid w:val="00924A5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621">
    <w:name w:val="Sin lista11621"/>
    <w:next w:val="Sinlista"/>
    <w:semiHidden/>
    <w:rsid w:val="00924A5F"/>
  </w:style>
  <w:style w:type="table" w:customStyle="1" w:styleId="Tablaconcuadrcula1272">
    <w:name w:val="Tabla con cuadrícula1272"/>
    <w:basedOn w:val="Tablanormal"/>
    <w:next w:val="Tablaconcuadrcula"/>
    <w:rsid w:val="00924A5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62">
    <w:name w:val="Tabla con cuadrícula2162"/>
    <w:basedOn w:val="Tablanormal"/>
    <w:next w:val="Tablaconcuadrcula"/>
    <w:uiPriority w:val="59"/>
    <w:rsid w:val="00924A5F"/>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2">
    <w:name w:val="Tabla con cuadrícula3242"/>
    <w:basedOn w:val="Tablanormal"/>
    <w:next w:val="Tablaconcuadrcula"/>
    <w:uiPriority w:val="59"/>
    <w:rsid w:val="00924A5F"/>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22">
    <w:name w:val="Tabla con cuadrícula31122"/>
    <w:basedOn w:val="Tablanormal"/>
    <w:uiPriority w:val="39"/>
    <w:rsid w:val="00924A5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52">
    <w:name w:val="Tabla con cuadrícula4152"/>
    <w:basedOn w:val="Tablanormal"/>
    <w:uiPriority w:val="59"/>
    <w:rsid w:val="00924A5F"/>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132">
    <w:name w:val="Tabla con cuadrícula31132"/>
    <w:basedOn w:val="Tablanormal"/>
    <w:uiPriority w:val="39"/>
    <w:rsid w:val="00924A5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62">
    <w:name w:val="Tabla con cuadrícula4162"/>
    <w:basedOn w:val="Tablanormal"/>
    <w:uiPriority w:val="59"/>
    <w:rsid w:val="00924A5F"/>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72">
    <w:name w:val="Tabla con cuadrícula4172"/>
    <w:basedOn w:val="Tablanormal"/>
    <w:uiPriority w:val="59"/>
    <w:rsid w:val="00924A5F"/>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82">
    <w:name w:val="Tabla con cuadrícula4182"/>
    <w:basedOn w:val="Tablanormal"/>
    <w:uiPriority w:val="59"/>
    <w:rsid w:val="00924A5F"/>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721">
    <w:name w:val="Sin lista3721"/>
    <w:next w:val="Sinlista"/>
    <w:uiPriority w:val="99"/>
    <w:semiHidden/>
    <w:unhideWhenUsed/>
    <w:rsid w:val="00924A5F"/>
  </w:style>
  <w:style w:type="table" w:customStyle="1" w:styleId="Tablaconcuadrcula542">
    <w:name w:val="Tabla con cuadrícula542"/>
    <w:basedOn w:val="Tablanormal"/>
    <w:next w:val="Tablaconcuadrcula"/>
    <w:rsid w:val="00924A5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121">
    <w:name w:val="WW8Num121"/>
    <w:basedOn w:val="Sinlista"/>
    <w:rsid w:val="00924A5F"/>
  </w:style>
  <w:style w:type="numbering" w:customStyle="1" w:styleId="WW8Num2111">
    <w:name w:val="WW8Num2111"/>
    <w:basedOn w:val="Sinlista"/>
    <w:rsid w:val="00924A5F"/>
  </w:style>
  <w:style w:type="numbering" w:customStyle="1" w:styleId="Sinlista11721">
    <w:name w:val="Sin lista11721"/>
    <w:next w:val="Sinlista"/>
    <w:uiPriority w:val="99"/>
    <w:semiHidden/>
    <w:unhideWhenUsed/>
    <w:rsid w:val="00924A5F"/>
  </w:style>
  <w:style w:type="table" w:customStyle="1" w:styleId="Tablaconcuadrcula1282">
    <w:name w:val="Tabla con cuadrícula1282"/>
    <w:basedOn w:val="Tablanormal"/>
    <w:next w:val="Tablaconcuadrcula"/>
    <w:rsid w:val="00924A5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821">
    <w:name w:val="Sin lista11821"/>
    <w:next w:val="Sinlista"/>
    <w:uiPriority w:val="99"/>
    <w:semiHidden/>
    <w:unhideWhenUsed/>
    <w:rsid w:val="00924A5F"/>
  </w:style>
  <w:style w:type="table" w:customStyle="1" w:styleId="Tablaconcuadrcula1292">
    <w:name w:val="Tabla con cuadrícula1292"/>
    <w:basedOn w:val="Tablanormal"/>
    <w:next w:val="Tablaconcuadrcula"/>
    <w:uiPriority w:val="39"/>
    <w:rsid w:val="00924A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52">
    <w:name w:val="Tabla con cuadrícula3252"/>
    <w:basedOn w:val="Tablanormal"/>
    <w:uiPriority w:val="59"/>
    <w:rsid w:val="00924A5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02">
    <w:name w:val="Tabla con cuadrícula1302"/>
    <w:basedOn w:val="Tablanormal"/>
    <w:uiPriority w:val="59"/>
    <w:rsid w:val="00924A5F"/>
    <w:pP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821">
    <w:name w:val="Sin lista3821"/>
    <w:next w:val="Sinlista"/>
    <w:uiPriority w:val="99"/>
    <w:semiHidden/>
    <w:unhideWhenUsed/>
    <w:rsid w:val="00924A5F"/>
  </w:style>
  <w:style w:type="numbering" w:customStyle="1" w:styleId="Sinlista11921">
    <w:name w:val="Sin lista11921"/>
    <w:next w:val="Sinlista"/>
    <w:semiHidden/>
    <w:unhideWhenUsed/>
    <w:rsid w:val="00924A5F"/>
  </w:style>
  <w:style w:type="table" w:customStyle="1" w:styleId="Tablaconcuadrcula552">
    <w:name w:val="Tabla con cuadrícula552"/>
    <w:basedOn w:val="Tablanormal"/>
    <w:next w:val="Tablaconcuadrcula"/>
    <w:uiPriority w:val="59"/>
    <w:rsid w:val="00924A5F"/>
    <w:pPr>
      <w:spacing w:after="0" w:line="240" w:lineRule="auto"/>
    </w:pPr>
    <w:rPr>
      <w:rFonts w:ascii="Times New Roman" w:eastAsia="Times New Roman" w:hAnsi="Times New Roman"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342">
    <w:name w:val="Tabla con cuadrícula1342"/>
    <w:basedOn w:val="Tablanormal"/>
    <w:next w:val="Tablaconcuadrcula"/>
    <w:uiPriority w:val="39"/>
    <w:rsid w:val="00924A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72">
    <w:name w:val="Tabla con cuadrícula2172"/>
    <w:basedOn w:val="Tablanormal"/>
    <w:next w:val="Tablaconcuadrcula"/>
    <w:uiPriority w:val="59"/>
    <w:rsid w:val="00924A5F"/>
    <w:pPr>
      <w:spacing w:after="0" w:line="240" w:lineRule="auto"/>
    </w:pPr>
    <w:rPr>
      <w:rFonts w:ascii="Times New Roman" w:eastAsia="Times New Roman" w:hAnsi="Times New Roman"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62">
    <w:name w:val="Tabla con cuadrícula3262"/>
    <w:basedOn w:val="Tablanormal"/>
    <w:next w:val="Tablaconcuadrcula"/>
    <w:uiPriority w:val="59"/>
    <w:rsid w:val="00924A5F"/>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1321">
    <w:name w:val="Sin lista21321"/>
    <w:next w:val="Sinlista"/>
    <w:uiPriority w:val="99"/>
    <w:semiHidden/>
    <w:unhideWhenUsed/>
    <w:rsid w:val="00924A5F"/>
  </w:style>
  <w:style w:type="table" w:customStyle="1" w:styleId="Tablaconcuadrcula4192">
    <w:name w:val="Tabla con cuadrícula4192"/>
    <w:basedOn w:val="Tablanormal"/>
    <w:next w:val="Tablaconcuadrcula"/>
    <w:uiPriority w:val="59"/>
    <w:rsid w:val="00924A5F"/>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921">
    <w:name w:val="Sin lista3921"/>
    <w:next w:val="Sinlista"/>
    <w:uiPriority w:val="99"/>
    <w:semiHidden/>
    <w:unhideWhenUsed/>
    <w:rsid w:val="00924A5F"/>
  </w:style>
  <w:style w:type="table" w:customStyle="1" w:styleId="Tablaconcuadrcula562">
    <w:name w:val="Tabla con cuadrícula562"/>
    <w:basedOn w:val="Tablanormal"/>
    <w:next w:val="Tablaconcuadrcula"/>
    <w:uiPriority w:val="59"/>
    <w:rsid w:val="00924A5F"/>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142">
    <w:name w:val="Tabla con cuadrícula6142"/>
    <w:basedOn w:val="Tablanormal"/>
    <w:next w:val="Tablaconcuadrcula"/>
    <w:uiPriority w:val="59"/>
    <w:rsid w:val="00924A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52">
    <w:name w:val="Tabla con cuadrícula6152"/>
    <w:basedOn w:val="Tablanormal"/>
    <w:uiPriority w:val="59"/>
    <w:rsid w:val="00924A5F"/>
    <w:pPr>
      <w:spacing w:after="0" w:line="240" w:lineRule="auto"/>
    </w:pPr>
    <w:rPr>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2">
    <w:name w:val="Tabla con cuadrícula732"/>
    <w:basedOn w:val="Tablanormal"/>
    <w:next w:val="Tablaconcuadrcula"/>
    <w:uiPriority w:val="59"/>
    <w:rsid w:val="00924A5F"/>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32">
    <w:name w:val="Tabla con cuadrícula932"/>
    <w:basedOn w:val="Tablanormal"/>
    <w:next w:val="Tablaconcuadrcula"/>
    <w:uiPriority w:val="59"/>
    <w:rsid w:val="00924A5F"/>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32">
    <w:name w:val="Tabla con cuadrícula832"/>
    <w:basedOn w:val="Tablanormal"/>
    <w:next w:val="Tablaconcuadrcula"/>
    <w:uiPriority w:val="59"/>
    <w:rsid w:val="00924A5F"/>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22">
    <w:name w:val="Tabla con cuadrícula11122"/>
    <w:basedOn w:val="Tablanormal"/>
    <w:next w:val="Tablaconcuadrcula"/>
    <w:uiPriority w:val="59"/>
    <w:rsid w:val="00924A5F"/>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102">
    <w:name w:val="Tabla con cuadrícula12102"/>
    <w:basedOn w:val="Tablanormal"/>
    <w:next w:val="Tablaconcuadrcula"/>
    <w:uiPriority w:val="59"/>
    <w:rsid w:val="00924A5F"/>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352">
    <w:name w:val="Tabla con cuadrícula1352"/>
    <w:basedOn w:val="Tablanormal"/>
    <w:next w:val="Tablaconcuadrcula"/>
    <w:uiPriority w:val="59"/>
    <w:rsid w:val="00924A5F"/>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432">
    <w:name w:val="Tabla con cuadrícula1432"/>
    <w:basedOn w:val="Tablanormal"/>
    <w:next w:val="Tablaconcuadrcula"/>
    <w:uiPriority w:val="59"/>
    <w:rsid w:val="00924A5F"/>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532">
    <w:name w:val="Tabla con cuadrícula1532"/>
    <w:basedOn w:val="Tablanormal"/>
    <w:next w:val="Tablaconcuadrcula"/>
    <w:uiPriority w:val="59"/>
    <w:rsid w:val="00924A5F"/>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632">
    <w:name w:val="Tabla con cuadrícula1632"/>
    <w:basedOn w:val="Tablanormal"/>
    <w:next w:val="Tablaconcuadrcula"/>
    <w:uiPriority w:val="59"/>
    <w:rsid w:val="00924A5F"/>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732">
    <w:name w:val="Tabla con cuadrícula1732"/>
    <w:basedOn w:val="Tablanormal"/>
    <w:next w:val="Tablaconcuadrcula"/>
    <w:uiPriority w:val="59"/>
    <w:rsid w:val="00924A5F"/>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832">
    <w:name w:val="Tabla con cuadrícula1832"/>
    <w:basedOn w:val="Tablanormal"/>
    <w:next w:val="Tablaconcuadrcula"/>
    <w:uiPriority w:val="59"/>
    <w:rsid w:val="00924A5F"/>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4621">
    <w:name w:val="Sin lista4621"/>
    <w:next w:val="Sinlista"/>
    <w:uiPriority w:val="99"/>
    <w:semiHidden/>
    <w:unhideWhenUsed/>
    <w:rsid w:val="00924A5F"/>
  </w:style>
  <w:style w:type="table" w:customStyle="1" w:styleId="Tablaconcuadrcula61132">
    <w:name w:val="Tabla con cuadrícula61132"/>
    <w:basedOn w:val="Tablanormal"/>
    <w:uiPriority w:val="59"/>
    <w:rsid w:val="00924A5F"/>
    <w:pPr>
      <w:spacing w:after="0" w:line="240" w:lineRule="auto"/>
    </w:pPr>
    <w:rPr>
      <w:rFonts w:ascii="Calibri" w:eastAsia="Calibri" w:hAnsi="Calibri" w:cs="Times New Roman"/>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82">
    <w:name w:val="Tabla con cuadrícula2182"/>
    <w:basedOn w:val="Tablanormal"/>
    <w:next w:val="Tablaconcuadrcula"/>
    <w:uiPriority w:val="59"/>
    <w:rsid w:val="00924A5F"/>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232">
    <w:name w:val="Tabla con cuadrícula2232"/>
    <w:basedOn w:val="Tablanormal"/>
    <w:next w:val="Tablaconcuadrcula"/>
    <w:uiPriority w:val="59"/>
    <w:rsid w:val="00924A5F"/>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4011">
    <w:name w:val="Sin lista4011"/>
    <w:next w:val="Sinlista"/>
    <w:uiPriority w:val="99"/>
    <w:semiHidden/>
    <w:unhideWhenUsed/>
    <w:rsid w:val="00924A5F"/>
  </w:style>
  <w:style w:type="numbering" w:customStyle="1" w:styleId="Sinlista12011">
    <w:name w:val="Sin lista12011"/>
    <w:next w:val="Sinlista"/>
    <w:semiHidden/>
    <w:unhideWhenUsed/>
    <w:rsid w:val="00924A5F"/>
  </w:style>
  <w:style w:type="table" w:customStyle="1" w:styleId="Tablaconcuadrcula571">
    <w:name w:val="Tabla con cuadrícula571"/>
    <w:basedOn w:val="Tablanormal"/>
    <w:next w:val="Tablaconcuadrcula"/>
    <w:uiPriority w:val="59"/>
    <w:rsid w:val="00924A5F"/>
    <w:pPr>
      <w:spacing w:after="0" w:line="240" w:lineRule="auto"/>
    </w:pPr>
    <w:rPr>
      <w:rFonts w:ascii="Times New Roman" w:eastAsia="Times New Roman" w:hAnsi="Times New Roman"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361">
    <w:name w:val="Tabla con cuadrícula1361"/>
    <w:basedOn w:val="Tablanormal"/>
    <w:next w:val="Tablaconcuadrcula"/>
    <w:uiPriority w:val="39"/>
    <w:rsid w:val="00924A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91">
    <w:name w:val="Tabla con cuadrícula2191"/>
    <w:basedOn w:val="Tablanormal"/>
    <w:next w:val="Tablaconcuadrcula"/>
    <w:uiPriority w:val="59"/>
    <w:rsid w:val="00924A5F"/>
    <w:pPr>
      <w:spacing w:after="0" w:line="240" w:lineRule="auto"/>
    </w:pPr>
    <w:rPr>
      <w:rFonts w:ascii="Times New Roman" w:eastAsia="Times New Roman" w:hAnsi="Times New Roman"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71">
    <w:name w:val="Tabla con cuadrícula3271"/>
    <w:basedOn w:val="Tablanormal"/>
    <w:next w:val="Tablaconcuadrcula"/>
    <w:uiPriority w:val="59"/>
    <w:rsid w:val="00924A5F"/>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1411">
    <w:name w:val="Sin lista21411"/>
    <w:next w:val="Sinlista"/>
    <w:uiPriority w:val="99"/>
    <w:semiHidden/>
    <w:unhideWhenUsed/>
    <w:rsid w:val="00924A5F"/>
  </w:style>
  <w:style w:type="table" w:customStyle="1" w:styleId="Tablaconcuadrcula4201">
    <w:name w:val="Tabla con cuadrícula4201"/>
    <w:basedOn w:val="Tablanormal"/>
    <w:next w:val="Tablaconcuadrcula"/>
    <w:uiPriority w:val="59"/>
    <w:rsid w:val="00924A5F"/>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1011">
    <w:name w:val="Sin lista31011"/>
    <w:next w:val="Sinlista"/>
    <w:uiPriority w:val="99"/>
    <w:semiHidden/>
    <w:unhideWhenUsed/>
    <w:rsid w:val="00924A5F"/>
  </w:style>
  <w:style w:type="table" w:customStyle="1" w:styleId="Tablaconcuadrcula581">
    <w:name w:val="Tabla con cuadrícula581"/>
    <w:basedOn w:val="Tablanormal"/>
    <w:next w:val="Tablaconcuadrcula"/>
    <w:uiPriority w:val="59"/>
    <w:rsid w:val="00924A5F"/>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161">
    <w:name w:val="Tabla con cuadrícula6161"/>
    <w:basedOn w:val="Tablanormal"/>
    <w:next w:val="Tablaconcuadrcula"/>
    <w:uiPriority w:val="59"/>
    <w:rsid w:val="00924A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71">
    <w:name w:val="Tabla con cuadrícula6171"/>
    <w:basedOn w:val="Tablanormal"/>
    <w:uiPriority w:val="59"/>
    <w:rsid w:val="00924A5F"/>
    <w:pPr>
      <w:spacing w:after="0" w:line="240" w:lineRule="auto"/>
    </w:pPr>
    <w:rPr>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21">
    <w:name w:val="Tabla con cuadrícula6321"/>
    <w:basedOn w:val="Tablanormal"/>
    <w:next w:val="Tablaconcuadrcula"/>
    <w:uiPriority w:val="59"/>
    <w:rsid w:val="00924A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41">
    <w:name w:val="Tabla con cuadrícula741"/>
    <w:basedOn w:val="Tablanormal"/>
    <w:next w:val="Tablaconcuadrcula"/>
    <w:uiPriority w:val="59"/>
    <w:rsid w:val="00924A5F"/>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41">
    <w:name w:val="Tabla con cuadrícula941"/>
    <w:basedOn w:val="Tablanormal"/>
    <w:next w:val="Tablaconcuadrcula"/>
    <w:uiPriority w:val="59"/>
    <w:rsid w:val="00924A5F"/>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41">
    <w:name w:val="Tabla con cuadrícula841"/>
    <w:basedOn w:val="Tablanormal"/>
    <w:next w:val="Tablaconcuadrcula"/>
    <w:uiPriority w:val="59"/>
    <w:rsid w:val="00924A5F"/>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011">
    <w:name w:val="Tabla con cuadrícula1011"/>
    <w:basedOn w:val="Tablanormal"/>
    <w:next w:val="Tablaconcuadrcula"/>
    <w:uiPriority w:val="59"/>
    <w:rsid w:val="00924A5F"/>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31">
    <w:name w:val="Tabla con cuadrícula11131"/>
    <w:basedOn w:val="Tablanormal"/>
    <w:next w:val="Tablaconcuadrcula"/>
    <w:uiPriority w:val="59"/>
    <w:rsid w:val="00924A5F"/>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371">
    <w:name w:val="Tabla con cuadrícula1371"/>
    <w:basedOn w:val="Tablanormal"/>
    <w:next w:val="Tablaconcuadrcula"/>
    <w:uiPriority w:val="59"/>
    <w:rsid w:val="00924A5F"/>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441">
    <w:name w:val="Tabla con cuadrícula1441"/>
    <w:basedOn w:val="Tablanormal"/>
    <w:next w:val="Tablaconcuadrcula"/>
    <w:uiPriority w:val="59"/>
    <w:rsid w:val="00924A5F"/>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541">
    <w:name w:val="Tabla con cuadrícula1541"/>
    <w:basedOn w:val="Tablanormal"/>
    <w:next w:val="Tablaconcuadrcula"/>
    <w:uiPriority w:val="59"/>
    <w:rsid w:val="00924A5F"/>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641">
    <w:name w:val="Tabla con cuadrícula1641"/>
    <w:basedOn w:val="Tablanormal"/>
    <w:next w:val="Tablaconcuadrcula"/>
    <w:uiPriority w:val="59"/>
    <w:rsid w:val="00924A5F"/>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741">
    <w:name w:val="Tabla con cuadrícula1741"/>
    <w:basedOn w:val="Tablanormal"/>
    <w:next w:val="Tablaconcuadrcula"/>
    <w:uiPriority w:val="59"/>
    <w:rsid w:val="00924A5F"/>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841">
    <w:name w:val="Tabla con cuadrícula1841"/>
    <w:basedOn w:val="Tablanormal"/>
    <w:next w:val="Tablaconcuadrcula"/>
    <w:uiPriority w:val="59"/>
    <w:rsid w:val="00924A5F"/>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911">
    <w:name w:val="Tabla con cuadrícula1911"/>
    <w:basedOn w:val="Tablanormal"/>
    <w:next w:val="Tablaconcuadrcula"/>
    <w:uiPriority w:val="59"/>
    <w:rsid w:val="00924A5F"/>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211">
    <w:name w:val="Tabla con cuadrícula6211"/>
    <w:basedOn w:val="Tablanormal"/>
    <w:uiPriority w:val="59"/>
    <w:rsid w:val="00924A5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411">
    <w:name w:val="Tabla con cuadrícula6411"/>
    <w:basedOn w:val="Tablanormal"/>
    <w:uiPriority w:val="59"/>
    <w:rsid w:val="00924A5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511">
    <w:name w:val="Tabla con cuadrícula6511"/>
    <w:basedOn w:val="Tablanormal"/>
    <w:uiPriority w:val="59"/>
    <w:rsid w:val="00924A5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611">
    <w:name w:val="Tabla con cuadrícula6611"/>
    <w:basedOn w:val="Tablanormal"/>
    <w:uiPriority w:val="59"/>
    <w:rsid w:val="00924A5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711">
    <w:name w:val="Tabla con cuadrícula6711"/>
    <w:basedOn w:val="Tablanormal"/>
    <w:uiPriority w:val="59"/>
    <w:rsid w:val="00924A5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811">
    <w:name w:val="Tabla con cuadrícula6811"/>
    <w:basedOn w:val="Tablanormal"/>
    <w:uiPriority w:val="59"/>
    <w:rsid w:val="00924A5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911">
    <w:name w:val="Tabla con cuadrícula6911"/>
    <w:basedOn w:val="Tablanormal"/>
    <w:uiPriority w:val="59"/>
    <w:rsid w:val="00924A5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11">
    <w:name w:val="Tabla con cuadrícula2011"/>
    <w:basedOn w:val="Tablanormal"/>
    <w:next w:val="Tablaconcuadrcula"/>
    <w:uiPriority w:val="59"/>
    <w:rsid w:val="00924A5F"/>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4711">
    <w:name w:val="Sin lista4711"/>
    <w:next w:val="Sinlista"/>
    <w:uiPriority w:val="99"/>
    <w:semiHidden/>
    <w:unhideWhenUsed/>
    <w:rsid w:val="00924A5F"/>
  </w:style>
  <w:style w:type="table" w:customStyle="1" w:styleId="Tablaconcuadrcula11011">
    <w:name w:val="Tabla con cuadrícula11011"/>
    <w:basedOn w:val="Tablanormal"/>
    <w:uiPriority w:val="39"/>
    <w:rsid w:val="00924A5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011">
    <w:name w:val="Tabla con cuadrícula61011"/>
    <w:basedOn w:val="Tablanormal"/>
    <w:uiPriority w:val="59"/>
    <w:rsid w:val="00924A5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41">
    <w:name w:val="Tabla con cuadrícula61141"/>
    <w:basedOn w:val="Tablanormal"/>
    <w:uiPriority w:val="59"/>
    <w:rsid w:val="00924A5F"/>
    <w:pPr>
      <w:spacing w:after="0" w:line="240" w:lineRule="auto"/>
    </w:pPr>
    <w:rPr>
      <w:rFonts w:ascii="Calibri" w:eastAsia="Calibri" w:hAnsi="Calibri" w:cs="Times New Roman"/>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111">
    <w:name w:val="Tabla con cuadrícula63111"/>
    <w:basedOn w:val="Tablanormal"/>
    <w:uiPriority w:val="59"/>
    <w:rsid w:val="00924A5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01">
    <w:name w:val="Tabla con cuadrícula21101"/>
    <w:basedOn w:val="Tablanormal"/>
    <w:next w:val="Tablaconcuadrcula"/>
    <w:uiPriority w:val="59"/>
    <w:rsid w:val="00924A5F"/>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241">
    <w:name w:val="Tabla con cuadrícula2241"/>
    <w:basedOn w:val="Tablanormal"/>
    <w:next w:val="Tablaconcuadrcula"/>
    <w:uiPriority w:val="59"/>
    <w:rsid w:val="00924A5F"/>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5311">
    <w:name w:val="Sin lista5311"/>
    <w:next w:val="Sinlista"/>
    <w:uiPriority w:val="99"/>
    <w:semiHidden/>
    <w:unhideWhenUsed/>
    <w:rsid w:val="00924A5F"/>
  </w:style>
  <w:style w:type="table" w:customStyle="1" w:styleId="Tablaconcuadrcula11141">
    <w:name w:val="Tabla con cuadrícula11141"/>
    <w:basedOn w:val="Tablanormal"/>
    <w:next w:val="Tablaconcuadrcula"/>
    <w:rsid w:val="00924A5F"/>
    <w:pPr>
      <w:spacing w:after="0" w:line="240" w:lineRule="auto"/>
    </w:pPr>
    <w:rPr>
      <w:rFonts w:eastAsia="Times New Roman"/>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321">
    <w:name w:val="Tabla con cuadrícula2321"/>
    <w:basedOn w:val="Tablanormal"/>
    <w:next w:val="Tablaconcuadrcula"/>
    <w:rsid w:val="00924A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21">
    <w:name w:val="Tabla con cuadrícula11221"/>
    <w:basedOn w:val="Tablanormal"/>
    <w:next w:val="Tablaconcuadrcula"/>
    <w:uiPriority w:val="59"/>
    <w:rsid w:val="00924A5F"/>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421">
    <w:name w:val="Tabla con cuadrícula2421"/>
    <w:basedOn w:val="Tablanormal"/>
    <w:next w:val="Tablaconcuadrcula"/>
    <w:uiPriority w:val="59"/>
    <w:rsid w:val="00924A5F"/>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3121">
    <w:name w:val="Tabla con cuadrícula13121"/>
    <w:basedOn w:val="Tablanormal"/>
    <w:uiPriority w:val="59"/>
    <w:rsid w:val="00924A5F"/>
    <w:pP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101">
    <w:name w:val="Tabla con cuadrícula31101"/>
    <w:basedOn w:val="Tablanormal"/>
    <w:next w:val="Tablaconcuadrcula"/>
    <w:rsid w:val="00924A5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011">
    <w:name w:val="Sin lista111011"/>
    <w:next w:val="Sinlista"/>
    <w:uiPriority w:val="99"/>
    <w:semiHidden/>
    <w:unhideWhenUsed/>
    <w:rsid w:val="00924A5F"/>
  </w:style>
  <w:style w:type="table" w:customStyle="1" w:styleId="Tablaconcuadrcula41101">
    <w:name w:val="Tabla con cuadrícula41101"/>
    <w:basedOn w:val="Tablanormal"/>
    <w:next w:val="Tablaconcuadrcula"/>
    <w:rsid w:val="00924A5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21">
    <w:name w:val="Tabla con cuadrícula14121"/>
    <w:basedOn w:val="Tablanormal"/>
    <w:next w:val="Tablaconcuadrcula"/>
    <w:uiPriority w:val="39"/>
    <w:rsid w:val="00924A5F"/>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411">
    <w:name w:val="Sin lista111411"/>
    <w:next w:val="Sinlista"/>
    <w:uiPriority w:val="99"/>
    <w:semiHidden/>
    <w:unhideWhenUsed/>
    <w:rsid w:val="00924A5F"/>
  </w:style>
  <w:style w:type="table" w:customStyle="1" w:styleId="Tablaconcuadrcula31141">
    <w:name w:val="Tabla con cuadrícula31141"/>
    <w:basedOn w:val="Tablanormal"/>
    <w:next w:val="Tablaconcuadrcula"/>
    <w:rsid w:val="00924A5F"/>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511">
    <w:name w:val="Sin lista21511"/>
    <w:next w:val="Sinlista"/>
    <w:uiPriority w:val="99"/>
    <w:semiHidden/>
    <w:unhideWhenUsed/>
    <w:rsid w:val="00924A5F"/>
  </w:style>
  <w:style w:type="numbering" w:customStyle="1" w:styleId="Sinlista31311">
    <w:name w:val="Sin lista31311"/>
    <w:next w:val="Sinlista"/>
    <w:uiPriority w:val="99"/>
    <w:semiHidden/>
    <w:unhideWhenUsed/>
    <w:rsid w:val="00924A5F"/>
  </w:style>
  <w:style w:type="table" w:customStyle="1" w:styleId="Tablaconcuadrcula311121">
    <w:name w:val="Tabla con cuadrícula311121"/>
    <w:basedOn w:val="Tablanormal"/>
    <w:next w:val="Tablaconcuadrcula"/>
    <w:rsid w:val="00924A5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311">
    <w:name w:val="Sin lista41311"/>
    <w:next w:val="Sinlista"/>
    <w:uiPriority w:val="99"/>
    <w:semiHidden/>
    <w:unhideWhenUsed/>
    <w:rsid w:val="00924A5F"/>
  </w:style>
  <w:style w:type="table" w:customStyle="1" w:styleId="Tablaconcuadrcula3281">
    <w:name w:val="Tabla con cuadrícula3281"/>
    <w:basedOn w:val="Tablanormal"/>
    <w:next w:val="Tablaconcuadrcula"/>
    <w:rsid w:val="00924A5F"/>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21">
    <w:name w:val="Tabla con cuadrícula5121"/>
    <w:basedOn w:val="Tablanormal"/>
    <w:next w:val="Tablaconcuadrcula"/>
    <w:uiPriority w:val="39"/>
    <w:rsid w:val="00924A5F"/>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211">
    <w:name w:val="Sin lista51211"/>
    <w:next w:val="Sinlista"/>
    <w:uiPriority w:val="99"/>
    <w:semiHidden/>
    <w:unhideWhenUsed/>
    <w:rsid w:val="00924A5F"/>
  </w:style>
  <w:style w:type="numbering" w:customStyle="1" w:styleId="Sinlista1111211">
    <w:name w:val="Sin lista1111211"/>
    <w:next w:val="Sinlista"/>
    <w:uiPriority w:val="99"/>
    <w:semiHidden/>
    <w:unhideWhenUsed/>
    <w:rsid w:val="00924A5F"/>
  </w:style>
  <w:style w:type="numbering" w:customStyle="1" w:styleId="Sinlista11111211">
    <w:name w:val="Sin lista11111211"/>
    <w:next w:val="Sinlista"/>
    <w:uiPriority w:val="99"/>
    <w:semiHidden/>
    <w:unhideWhenUsed/>
    <w:rsid w:val="00924A5F"/>
  </w:style>
  <w:style w:type="numbering" w:customStyle="1" w:styleId="Sinlista211211">
    <w:name w:val="Sin lista211211"/>
    <w:next w:val="Sinlista"/>
    <w:uiPriority w:val="99"/>
    <w:semiHidden/>
    <w:unhideWhenUsed/>
    <w:rsid w:val="00924A5F"/>
  </w:style>
  <w:style w:type="numbering" w:customStyle="1" w:styleId="Sinlista311211">
    <w:name w:val="Sin lista311211"/>
    <w:next w:val="Sinlista"/>
    <w:uiPriority w:val="99"/>
    <w:semiHidden/>
    <w:unhideWhenUsed/>
    <w:rsid w:val="00924A5F"/>
  </w:style>
  <w:style w:type="numbering" w:customStyle="1" w:styleId="Sinlista411211">
    <w:name w:val="Sin lista411211"/>
    <w:next w:val="Sinlista"/>
    <w:uiPriority w:val="99"/>
    <w:semiHidden/>
    <w:unhideWhenUsed/>
    <w:rsid w:val="00924A5F"/>
  </w:style>
  <w:style w:type="table" w:customStyle="1" w:styleId="Tablaconcuadrcula32111">
    <w:name w:val="Tabla con cuadrícula32111"/>
    <w:basedOn w:val="Tablanormal"/>
    <w:next w:val="Tablaconcuadrcula"/>
    <w:rsid w:val="00924A5F"/>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111">
    <w:name w:val="Sin lista6111"/>
    <w:next w:val="Sinlista"/>
    <w:uiPriority w:val="99"/>
    <w:semiHidden/>
    <w:unhideWhenUsed/>
    <w:rsid w:val="00924A5F"/>
  </w:style>
  <w:style w:type="numbering" w:customStyle="1" w:styleId="Sinlista12111">
    <w:name w:val="Sin lista12111"/>
    <w:next w:val="Sinlista"/>
    <w:semiHidden/>
    <w:unhideWhenUsed/>
    <w:rsid w:val="00924A5F"/>
  </w:style>
  <w:style w:type="table" w:customStyle="1" w:styleId="Tablaconcuadrcula61221">
    <w:name w:val="Tabla con cuadrícula61221"/>
    <w:basedOn w:val="Tablanormal"/>
    <w:next w:val="Tablaconcuadrcula"/>
    <w:uiPriority w:val="59"/>
    <w:rsid w:val="00924A5F"/>
    <w:pPr>
      <w:spacing w:after="0" w:line="240" w:lineRule="auto"/>
    </w:pPr>
    <w:rPr>
      <w:rFonts w:ascii="Times New Roman" w:eastAsia="Times New Roman" w:hAnsi="Times New Roman"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2111">
    <w:name w:val="Sin lista22111"/>
    <w:next w:val="Sinlista"/>
    <w:uiPriority w:val="99"/>
    <w:semiHidden/>
    <w:unhideWhenUsed/>
    <w:rsid w:val="00924A5F"/>
  </w:style>
  <w:style w:type="numbering" w:customStyle="1" w:styleId="Sinlista112111">
    <w:name w:val="Sin lista112111"/>
    <w:next w:val="Sinlista"/>
    <w:semiHidden/>
    <w:rsid w:val="00924A5F"/>
  </w:style>
  <w:style w:type="table" w:customStyle="1" w:styleId="Tablaconcuadrcula15121">
    <w:name w:val="Tabla con cuadrícula15121"/>
    <w:basedOn w:val="Tablanormal"/>
    <w:next w:val="Tablaconcuadrcula"/>
    <w:uiPriority w:val="39"/>
    <w:rsid w:val="00924A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16111">
    <w:name w:val="WWNum16111"/>
    <w:basedOn w:val="Sinlista"/>
    <w:rsid w:val="00924A5F"/>
  </w:style>
  <w:style w:type="numbering" w:customStyle="1" w:styleId="WWNum18111">
    <w:name w:val="WWNum18111"/>
    <w:basedOn w:val="Sinlista"/>
    <w:rsid w:val="00924A5F"/>
  </w:style>
  <w:style w:type="numbering" w:customStyle="1" w:styleId="WWNum20211">
    <w:name w:val="WWNum20211"/>
    <w:basedOn w:val="Sinlista"/>
    <w:rsid w:val="00924A5F"/>
  </w:style>
  <w:style w:type="numbering" w:customStyle="1" w:styleId="WWNum30111">
    <w:name w:val="WWNum30111"/>
    <w:basedOn w:val="Sinlista"/>
    <w:rsid w:val="00924A5F"/>
  </w:style>
  <w:style w:type="numbering" w:customStyle="1" w:styleId="Sinlista7111">
    <w:name w:val="Sin lista7111"/>
    <w:next w:val="Sinlista"/>
    <w:uiPriority w:val="99"/>
    <w:semiHidden/>
    <w:unhideWhenUsed/>
    <w:rsid w:val="00924A5F"/>
  </w:style>
  <w:style w:type="table" w:customStyle="1" w:styleId="Tablaconcuadrcula7121">
    <w:name w:val="Tabla con cuadrícula7121"/>
    <w:basedOn w:val="Tablanormal"/>
    <w:next w:val="Tablaconcuadrcula"/>
    <w:rsid w:val="00924A5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21">
    <w:name w:val="Tabla con cuadrícula16121"/>
    <w:basedOn w:val="Tablanormal"/>
    <w:next w:val="Tablaconcuadrcula"/>
    <w:uiPriority w:val="39"/>
    <w:rsid w:val="00924A5F"/>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21">
    <w:name w:val="Tabla con cuadrícula22121"/>
    <w:basedOn w:val="Tablanormal"/>
    <w:next w:val="Tablaconcuadrcula"/>
    <w:uiPriority w:val="59"/>
    <w:rsid w:val="00924A5F"/>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111">
    <w:name w:val="Sin lista13111"/>
    <w:next w:val="Sinlista"/>
    <w:uiPriority w:val="99"/>
    <w:semiHidden/>
    <w:unhideWhenUsed/>
    <w:rsid w:val="00924A5F"/>
  </w:style>
  <w:style w:type="table" w:customStyle="1" w:styleId="Tablaconcuadrcula3311">
    <w:name w:val="Tabla con cuadrícula3311"/>
    <w:basedOn w:val="Tablanormal"/>
    <w:next w:val="Tablaconcuadrcula"/>
    <w:rsid w:val="00924A5F"/>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111">
    <w:name w:val="Sin lista23111"/>
    <w:next w:val="Sinlista"/>
    <w:uiPriority w:val="99"/>
    <w:semiHidden/>
    <w:unhideWhenUsed/>
    <w:rsid w:val="00924A5F"/>
  </w:style>
  <w:style w:type="numbering" w:customStyle="1" w:styleId="Sinlista32111">
    <w:name w:val="Sin lista32111"/>
    <w:next w:val="Sinlista"/>
    <w:uiPriority w:val="99"/>
    <w:semiHidden/>
    <w:unhideWhenUsed/>
    <w:rsid w:val="00924A5F"/>
  </w:style>
  <w:style w:type="table" w:customStyle="1" w:styleId="Tablaconcuadrcula31211">
    <w:name w:val="Tabla con cuadrícula31211"/>
    <w:basedOn w:val="Tablanormal"/>
    <w:next w:val="Tablaconcuadrcula"/>
    <w:rsid w:val="00924A5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111">
    <w:name w:val="Sin lista42111"/>
    <w:next w:val="Sinlista"/>
    <w:uiPriority w:val="99"/>
    <w:semiHidden/>
    <w:unhideWhenUsed/>
    <w:rsid w:val="00924A5F"/>
  </w:style>
  <w:style w:type="numbering" w:customStyle="1" w:styleId="Sinlista511111">
    <w:name w:val="Sin lista511111"/>
    <w:next w:val="Sinlista"/>
    <w:uiPriority w:val="99"/>
    <w:semiHidden/>
    <w:unhideWhenUsed/>
    <w:rsid w:val="00924A5F"/>
  </w:style>
  <w:style w:type="numbering" w:customStyle="1" w:styleId="Sinlista113111">
    <w:name w:val="Sin lista113111"/>
    <w:next w:val="Sinlista"/>
    <w:uiPriority w:val="99"/>
    <w:semiHidden/>
    <w:unhideWhenUsed/>
    <w:rsid w:val="00924A5F"/>
  </w:style>
  <w:style w:type="numbering" w:customStyle="1" w:styleId="Sinlista1112111">
    <w:name w:val="Sin lista1112111"/>
    <w:next w:val="Sinlista"/>
    <w:uiPriority w:val="99"/>
    <w:semiHidden/>
    <w:unhideWhenUsed/>
    <w:rsid w:val="00924A5F"/>
  </w:style>
  <w:style w:type="numbering" w:customStyle="1" w:styleId="Sinlista2111211">
    <w:name w:val="Sin lista2111211"/>
    <w:next w:val="Sinlista"/>
    <w:uiPriority w:val="99"/>
    <w:semiHidden/>
    <w:unhideWhenUsed/>
    <w:rsid w:val="00924A5F"/>
  </w:style>
  <w:style w:type="numbering" w:customStyle="1" w:styleId="Sinlista3111111">
    <w:name w:val="Sin lista3111111"/>
    <w:next w:val="Sinlista"/>
    <w:uiPriority w:val="99"/>
    <w:semiHidden/>
    <w:unhideWhenUsed/>
    <w:rsid w:val="00924A5F"/>
  </w:style>
  <w:style w:type="numbering" w:customStyle="1" w:styleId="Sinlista4111111">
    <w:name w:val="Sin lista4111111"/>
    <w:next w:val="Sinlista"/>
    <w:uiPriority w:val="99"/>
    <w:semiHidden/>
    <w:unhideWhenUsed/>
    <w:rsid w:val="00924A5F"/>
  </w:style>
  <w:style w:type="table" w:customStyle="1" w:styleId="Tablaconcuadrcula32211">
    <w:name w:val="Tabla con cuadrícula32211"/>
    <w:basedOn w:val="Tablanormal"/>
    <w:next w:val="Tablaconcuadrcula"/>
    <w:rsid w:val="00924A5F"/>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111">
    <w:name w:val="Sin lista8111"/>
    <w:next w:val="Sinlista"/>
    <w:uiPriority w:val="99"/>
    <w:semiHidden/>
    <w:unhideWhenUsed/>
    <w:rsid w:val="00924A5F"/>
  </w:style>
  <w:style w:type="table" w:customStyle="1" w:styleId="Tablaconcuadrcula8121">
    <w:name w:val="Tabla con cuadrícula8121"/>
    <w:basedOn w:val="Tablanormal"/>
    <w:next w:val="Tablaconcuadrcula"/>
    <w:rsid w:val="00924A5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21">
    <w:name w:val="Tabla con cuadrícula17121"/>
    <w:basedOn w:val="Tablanormal"/>
    <w:next w:val="Tablaconcuadrcula"/>
    <w:uiPriority w:val="39"/>
    <w:rsid w:val="00924A5F"/>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11">
    <w:name w:val="Tabla con cuadrícula23111"/>
    <w:basedOn w:val="Tablanormal"/>
    <w:next w:val="Tablaconcuadrcula"/>
    <w:uiPriority w:val="59"/>
    <w:rsid w:val="00924A5F"/>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111">
    <w:name w:val="Sin lista14111"/>
    <w:next w:val="Sinlista"/>
    <w:uiPriority w:val="99"/>
    <w:semiHidden/>
    <w:unhideWhenUsed/>
    <w:rsid w:val="00924A5F"/>
  </w:style>
  <w:style w:type="table" w:customStyle="1" w:styleId="Tablaconcuadrcula3411">
    <w:name w:val="Tabla con cuadrícula3411"/>
    <w:basedOn w:val="Tablanormal"/>
    <w:next w:val="Tablaconcuadrcula"/>
    <w:rsid w:val="00924A5F"/>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111">
    <w:name w:val="Sin lista24111"/>
    <w:next w:val="Sinlista"/>
    <w:uiPriority w:val="99"/>
    <w:semiHidden/>
    <w:unhideWhenUsed/>
    <w:rsid w:val="00924A5F"/>
  </w:style>
  <w:style w:type="table" w:customStyle="1" w:styleId="Tablaconcuadrcula4311">
    <w:name w:val="Tabla con cuadrícula4311"/>
    <w:basedOn w:val="Tablanormal"/>
    <w:next w:val="Tablaconcuadrcula"/>
    <w:uiPriority w:val="59"/>
    <w:rsid w:val="00924A5F"/>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3111">
    <w:name w:val="Sin lista33111"/>
    <w:next w:val="Sinlista"/>
    <w:uiPriority w:val="99"/>
    <w:semiHidden/>
    <w:unhideWhenUsed/>
    <w:rsid w:val="00924A5F"/>
  </w:style>
  <w:style w:type="table" w:customStyle="1" w:styleId="Tablaconcuadrcula31311">
    <w:name w:val="Tabla con cuadrícula31311"/>
    <w:basedOn w:val="Tablanormal"/>
    <w:next w:val="Tablaconcuadrcula"/>
    <w:rsid w:val="00924A5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3111">
    <w:name w:val="Sin lista43111"/>
    <w:next w:val="Sinlista"/>
    <w:uiPriority w:val="99"/>
    <w:semiHidden/>
    <w:unhideWhenUsed/>
    <w:rsid w:val="00924A5F"/>
  </w:style>
  <w:style w:type="numbering" w:customStyle="1" w:styleId="Sinlista52111">
    <w:name w:val="Sin lista52111"/>
    <w:next w:val="Sinlista"/>
    <w:uiPriority w:val="99"/>
    <w:semiHidden/>
    <w:unhideWhenUsed/>
    <w:rsid w:val="00924A5F"/>
  </w:style>
  <w:style w:type="numbering" w:customStyle="1" w:styleId="Sinlista114111">
    <w:name w:val="Sin lista114111"/>
    <w:next w:val="Sinlista"/>
    <w:uiPriority w:val="99"/>
    <w:semiHidden/>
    <w:unhideWhenUsed/>
    <w:rsid w:val="00924A5F"/>
  </w:style>
  <w:style w:type="numbering" w:customStyle="1" w:styleId="Sinlista1113111">
    <w:name w:val="Sin lista1113111"/>
    <w:next w:val="Sinlista"/>
    <w:uiPriority w:val="99"/>
    <w:semiHidden/>
    <w:unhideWhenUsed/>
    <w:rsid w:val="00924A5F"/>
  </w:style>
  <w:style w:type="numbering" w:customStyle="1" w:styleId="Sinlista212111">
    <w:name w:val="Sin lista212111"/>
    <w:next w:val="Sinlista"/>
    <w:uiPriority w:val="99"/>
    <w:semiHidden/>
    <w:unhideWhenUsed/>
    <w:rsid w:val="00924A5F"/>
  </w:style>
  <w:style w:type="numbering" w:customStyle="1" w:styleId="Sinlista312111">
    <w:name w:val="Sin lista312111"/>
    <w:next w:val="Sinlista"/>
    <w:uiPriority w:val="99"/>
    <w:semiHidden/>
    <w:unhideWhenUsed/>
    <w:rsid w:val="00924A5F"/>
  </w:style>
  <w:style w:type="numbering" w:customStyle="1" w:styleId="Sinlista412111">
    <w:name w:val="Sin lista412111"/>
    <w:next w:val="Sinlista"/>
    <w:uiPriority w:val="99"/>
    <w:semiHidden/>
    <w:unhideWhenUsed/>
    <w:rsid w:val="00924A5F"/>
  </w:style>
  <w:style w:type="table" w:customStyle="1" w:styleId="Tablaconcuadrcula32311">
    <w:name w:val="Tabla con cuadrícula32311"/>
    <w:basedOn w:val="Tablanormal"/>
    <w:rsid w:val="00924A5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9111">
    <w:name w:val="Sin lista9111"/>
    <w:next w:val="Sinlista"/>
    <w:uiPriority w:val="99"/>
    <w:semiHidden/>
    <w:unhideWhenUsed/>
    <w:rsid w:val="00924A5F"/>
  </w:style>
  <w:style w:type="numbering" w:customStyle="1" w:styleId="Sinlista15111">
    <w:name w:val="Sin lista15111"/>
    <w:next w:val="Sinlista"/>
    <w:semiHidden/>
    <w:unhideWhenUsed/>
    <w:rsid w:val="00924A5F"/>
  </w:style>
  <w:style w:type="table" w:customStyle="1" w:styleId="Tablaconcuadrcula9121">
    <w:name w:val="Tabla con cuadrícula9121"/>
    <w:basedOn w:val="Tablanormal"/>
    <w:next w:val="Tablaconcuadrcula"/>
    <w:uiPriority w:val="59"/>
    <w:rsid w:val="00924A5F"/>
    <w:pPr>
      <w:spacing w:after="0" w:line="240" w:lineRule="auto"/>
    </w:pPr>
    <w:rPr>
      <w:rFonts w:ascii="Times New Roman" w:eastAsia="Times New Roman" w:hAnsi="Times New Roman"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8121">
    <w:name w:val="Tabla con cuadrícula18121"/>
    <w:basedOn w:val="Tablanormal"/>
    <w:next w:val="Tablaconcuadrcula"/>
    <w:uiPriority w:val="39"/>
    <w:rsid w:val="00924A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11">
    <w:name w:val="Tabla con cuadrícula24111"/>
    <w:basedOn w:val="Tablanormal"/>
    <w:next w:val="Tablaconcuadrcula"/>
    <w:uiPriority w:val="59"/>
    <w:rsid w:val="00924A5F"/>
    <w:pPr>
      <w:spacing w:after="0" w:line="240" w:lineRule="auto"/>
    </w:pPr>
    <w:rPr>
      <w:rFonts w:ascii="Times New Roman" w:eastAsia="Times New Roman" w:hAnsi="Times New Roman"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511">
    <w:name w:val="Tabla con cuadrícula3511"/>
    <w:basedOn w:val="Tablanormal"/>
    <w:next w:val="Tablaconcuadrcula"/>
    <w:uiPriority w:val="59"/>
    <w:rsid w:val="00924A5F"/>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5111">
    <w:name w:val="Sin lista25111"/>
    <w:next w:val="Sinlista"/>
    <w:uiPriority w:val="99"/>
    <w:semiHidden/>
    <w:unhideWhenUsed/>
    <w:rsid w:val="00924A5F"/>
  </w:style>
  <w:style w:type="table" w:customStyle="1" w:styleId="Tablaconcuadrcula4411">
    <w:name w:val="Tabla con cuadrícula4411"/>
    <w:basedOn w:val="Tablanormal"/>
    <w:next w:val="Tablaconcuadrcula"/>
    <w:uiPriority w:val="59"/>
    <w:rsid w:val="00924A5F"/>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4111">
    <w:name w:val="Sin lista34111"/>
    <w:next w:val="Sinlista"/>
    <w:uiPriority w:val="99"/>
    <w:semiHidden/>
    <w:unhideWhenUsed/>
    <w:rsid w:val="00924A5F"/>
  </w:style>
  <w:style w:type="table" w:customStyle="1" w:styleId="Tablaconcuadrcula61321">
    <w:name w:val="Tabla con cuadrícula61321"/>
    <w:basedOn w:val="Tablanormal"/>
    <w:next w:val="Tablaconcuadrcula"/>
    <w:uiPriority w:val="59"/>
    <w:rsid w:val="00924A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121">
    <w:name w:val="Tabla con cuadrícula611121"/>
    <w:basedOn w:val="Tablanormal"/>
    <w:uiPriority w:val="59"/>
    <w:rsid w:val="00924A5F"/>
    <w:pPr>
      <w:spacing w:after="0" w:line="240" w:lineRule="auto"/>
    </w:pPr>
    <w:rPr>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111">
    <w:name w:val="Tabla con cuadrícula71111"/>
    <w:basedOn w:val="Tablanormal"/>
    <w:next w:val="Tablaconcuadrcula"/>
    <w:uiPriority w:val="59"/>
    <w:rsid w:val="00924A5F"/>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1111">
    <w:name w:val="Tabla con cuadrícula91111"/>
    <w:basedOn w:val="Tablanormal"/>
    <w:next w:val="Tablaconcuadrcula"/>
    <w:uiPriority w:val="59"/>
    <w:rsid w:val="00924A5F"/>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1111">
    <w:name w:val="Tabla con cuadrícula81111"/>
    <w:basedOn w:val="Tablanormal"/>
    <w:next w:val="Tablaconcuadrcula"/>
    <w:uiPriority w:val="59"/>
    <w:rsid w:val="00924A5F"/>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21">
    <w:name w:val="Tabla con cuadrícula111121"/>
    <w:basedOn w:val="Tablanormal"/>
    <w:next w:val="Tablaconcuadrcula"/>
    <w:uiPriority w:val="59"/>
    <w:rsid w:val="00924A5F"/>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211">
    <w:name w:val="Tabla con cuadrícula12211"/>
    <w:basedOn w:val="Tablanormal"/>
    <w:next w:val="Tablaconcuadrcula"/>
    <w:uiPriority w:val="59"/>
    <w:rsid w:val="00924A5F"/>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31111">
    <w:name w:val="Tabla con cuadrícula131111"/>
    <w:basedOn w:val="Tablanormal"/>
    <w:next w:val="Tablaconcuadrcula"/>
    <w:uiPriority w:val="59"/>
    <w:rsid w:val="00924A5F"/>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41111">
    <w:name w:val="Tabla con cuadrícula141111"/>
    <w:basedOn w:val="Tablanormal"/>
    <w:next w:val="Tablaconcuadrcula"/>
    <w:uiPriority w:val="59"/>
    <w:rsid w:val="00924A5F"/>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51111">
    <w:name w:val="Tabla con cuadrícula151111"/>
    <w:basedOn w:val="Tablanormal"/>
    <w:next w:val="Tablaconcuadrcula"/>
    <w:uiPriority w:val="59"/>
    <w:rsid w:val="00924A5F"/>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61111">
    <w:name w:val="Tabla con cuadrícula161111"/>
    <w:basedOn w:val="Tablanormal"/>
    <w:next w:val="Tablaconcuadrcula"/>
    <w:uiPriority w:val="59"/>
    <w:rsid w:val="00924A5F"/>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71111">
    <w:name w:val="Tabla con cuadrícula171111"/>
    <w:basedOn w:val="Tablanormal"/>
    <w:next w:val="Tablaconcuadrcula"/>
    <w:uiPriority w:val="59"/>
    <w:rsid w:val="00924A5F"/>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81111">
    <w:name w:val="Tabla con cuadrícula181111"/>
    <w:basedOn w:val="Tablanormal"/>
    <w:next w:val="Tablaconcuadrcula"/>
    <w:uiPriority w:val="59"/>
    <w:rsid w:val="00924A5F"/>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44111">
    <w:name w:val="Sin lista44111"/>
    <w:next w:val="Sinlista"/>
    <w:uiPriority w:val="99"/>
    <w:semiHidden/>
    <w:unhideWhenUsed/>
    <w:rsid w:val="00924A5F"/>
  </w:style>
  <w:style w:type="table" w:customStyle="1" w:styleId="Tablaconcuadrcula6111111">
    <w:name w:val="Tabla con cuadrícula6111111"/>
    <w:basedOn w:val="Tablanormal"/>
    <w:uiPriority w:val="59"/>
    <w:rsid w:val="00924A5F"/>
    <w:pPr>
      <w:spacing w:after="0" w:line="240" w:lineRule="auto"/>
    </w:pPr>
    <w:rPr>
      <w:rFonts w:ascii="Calibri" w:eastAsia="Calibri" w:hAnsi="Calibri" w:cs="Times New Roman"/>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11">
    <w:name w:val="Tabla con cuadrícula211111"/>
    <w:basedOn w:val="Tablanormal"/>
    <w:next w:val="Tablaconcuadrcula"/>
    <w:uiPriority w:val="59"/>
    <w:rsid w:val="00924A5F"/>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21111">
    <w:name w:val="Tabla con cuadrícula221111"/>
    <w:basedOn w:val="Tablanormal"/>
    <w:next w:val="Tablaconcuadrcula"/>
    <w:uiPriority w:val="59"/>
    <w:rsid w:val="00924A5F"/>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0111">
    <w:name w:val="Sin lista10111"/>
    <w:next w:val="Sinlista"/>
    <w:uiPriority w:val="99"/>
    <w:semiHidden/>
    <w:unhideWhenUsed/>
    <w:rsid w:val="00924A5F"/>
  </w:style>
  <w:style w:type="table" w:customStyle="1" w:styleId="Tablaconcuadrcula2511">
    <w:name w:val="Tabla con cuadrícula2511"/>
    <w:basedOn w:val="Tablanormal"/>
    <w:next w:val="Tablaconcuadrcula"/>
    <w:rsid w:val="00924A5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111">
    <w:name w:val="Sin lista16111"/>
    <w:next w:val="Sinlista"/>
    <w:semiHidden/>
    <w:rsid w:val="00924A5F"/>
  </w:style>
  <w:style w:type="table" w:customStyle="1" w:styleId="Tablaconcuadrcula112111">
    <w:name w:val="Tabla con cuadrícula112111"/>
    <w:basedOn w:val="Tablanormal"/>
    <w:next w:val="Tablaconcuadrcula"/>
    <w:rsid w:val="00924A5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11">
    <w:name w:val="Tabla con cuadrícula2611"/>
    <w:basedOn w:val="Tablanormal"/>
    <w:next w:val="Tablaconcuadrcula"/>
    <w:uiPriority w:val="59"/>
    <w:rsid w:val="00924A5F"/>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7111">
    <w:name w:val="Sin lista17111"/>
    <w:next w:val="Sinlista"/>
    <w:uiPriority w:val="99"/>
    <w:semiHidden/>
    <w:unhideWhenUsed/>
    <w:rsid w:val="00924A5F"/>
  </w:style>
  <w:style w:type="table" w:customStyle="1" w:styleId="Tablaconcuadrcula2711">
    <w:name w:val="Tabla con cuadrícula2711"/>
    <w:basedOn w:val="Tablanormal"/>
    <w:next w:val="Tablaconcuadrcula"/>
    <w:rsid w:val="00924A5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111">
    <w:name w:val="Sin lista18111"/>
    <w:next w:val="Sinlista"/>
    <w:semiHidden/>
    <w:rsid w:val="00924A5F"/>
  </w:style>
  <w:style w:type="table" w:customStyle="1" w:styleId="Tablaconcuadrcula11311">
    <w:name w:val="Tabla con cuadrícula11311"/>
    <w:basedOn w:val="Tablanormal"/>
    <w:next w:val="Tablaconcuadrcula"/>
    <w:rsid w:val="00924A5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811">
    <w:name w:val="Tabla con cuadrícula2811"/>
    <w:basedOn w:val="Tablanormal"/>
    <w:next w:val="Tablaconcuadrcula"/>
    <w:uiPriority w:val="59"/>
    <w:rsid w:val="00924A5F"/>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611">
    <w:name w:val="Tabla con cuadrícula3611"/>
    <w:basedOn w:val="Tablanormal"/>
    <w:next w:val="Tablaconcuadrcula"/>
    <w:uiPriority w:val="59"/>
    <w:rsid w:val="00924A5F"/>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9111">
    <w:name w:val="Sin lista19111"/>
    <w:next w:val="Sinlista"/>
    <w:uiPriority w:val="99"/>
    <w:semiHidden/>
    <w:unhideWhenUsed/>
    <w:rsid w:val="00924A5F"/>
  </w:style>
  <w:style w:type="table" w:customStyle="1" w:styleId="Tablaconcuadrcula2911">
    <w:name w:val="Tabla con cuadrícula2911"/>
    <w:basedOn w:val="Tablanormal"/>
    <w:next w:val="Tablaconcuadrcula"/>
    <w:uiPriority w:val="59"/>
    <w:rsid w:val="00924A5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411">
    <w:name w:val="Tabla con cuadrícula11411"/>
    <w:basedOn w:val="Tablanormal"/>
    <w:next w:val="Tablaconcuadrcula"/>
    <w:uiPriority w:val="59"/>
    <w:rsid w:val="00924A5F"/>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0111">
    <w:name w:val="Sin lista20111"/>
    <w:next w:val="Sinlista"/>
    <w:uiPriority w:val="99"/>
    <w:semiHidden/>
    <w:unhideWhenUsed/>
    <w:rsid w:val="00924A5F"/>
  </w:style>
  <w:style w:type="table" w:customStyle="1" w:styleId="Tablaconcuadrcula3011">
    <w:name w:val="Tabla con cuadrícula3011"/>
    <w:basedOn w:val="Tablanormal"/>
    <w:next w:val="Tablaconcuadrcula"/>
    <w:uiPriority w:val="59"/>
    <w:rsid w:val="00924A5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511">
    <w:name w:val="Tabla con cuadrícula11511"/>
    <w:basedOn w:val="Tablanormal"/>
    <w:next w:val="Tablaconcuadrcula"/>
    <w:uiPriority w:val="59"/>
    <w:rsid w:val="00924A5F"/>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6111">
    <w:name w:val="Sin lista26111"/>
    <w:next w:val="Sinlista"/>
    <w:uiPriority w:val="99"/>
    <w:semiHidden/>
    <w:unhideWhenUsed/>
    <w:rsid w:val="00924A5F"/>
  </w:style>
  <w:style w:type="table" w:customStyle="1" w:styleId="Tablaconcuadrcula3711">
    <w:name w:val="Tabla con cuadrícula3711"/>
    <w:basedOn w:val="Tablanormal"/>
    <w:next w:val="Tablaconcuadrcula"/>
    <w:uiPriority w:val="59"/>
    <w:rsid w:val="00924A5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611">
    <w:name w:val="Tabla con cuadrícula11611"/>
    <w:basedOn w:val="Tablanormal"/>
    <w:next w:val="Tablaconcuadrcula"/>
    <w:uiPriority w:val="59"/>
    <w:rsid w:val="00924A5F"/>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7111">
    <w:name w:val="Sin lista27111"/>
    <w:next w:val="Sinlista"/>
    <w:uiPriority w:val="99"/>
    <w:semiHidden/>
    <w:unhideWhenUsed/>
    <w:rsid w:val="00924A5F"/>
  </w:style>
  <w:style w:type="table" w:customStyle="1" w:styleId="Tablaconcuadrcula3811">
    <w:name w:val="Tabla con cuadrícula3811"/>
    <w:basedOn w:val="Tablanormal"/>
    <w:next w:val="Tablaconcuadrcula"/>
    <w:uiPriority w:val="59"/>
    <w:rsid w:val="00924A5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711">
    <w:name w:val="Tabla con cuadrícula11711"/>
    <w:basedOn w:val="Tablanormal"/>
    <w:next w:val="Tablaconcuadrcula"/>
    <w:uiPriority w:val="59"/>
    <w:rsid w:val="00924A5F"/>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911">
    <w:name w:val="Tabla con cuadrícula3911"/>
    <w:basedOn w:val="Tablanormal"/>
    <w:next w:val="Tablaconcuadrcula"/>
    <w:uiPriority w:val="39"/>
    <w:rsid w:val="00924A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011">
    <w:name w:val="Tabla con cuadrícula31011"/>
    <w:basedOn w:val="Tablanormal"/>
    <w:next w:val="Tablaconcuadrcula"/>
    <w:uiPriority w:val="39"/>
    <w:rsid w:val="00924A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011">
    <w:name w:val="Tabla con cuadrícula4011"/>
    <w:basedOn w:val="Tablanormal"/>
    <w:next w:val="Tablaconcuadrcula"/>
    <w:uiPriority w:val="59"/>
    <w:rsid w:val="00924A5F"/>
    <w:pPr>
      <w:spacing w:after="0" w:line="240" w:lineRule="auto"/>
    </w:pPr>
    <w:rPr>
      <w:rFonts w:eastAsia="Times New Roman"/>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511">
    <w:name w:val="Tabla con cuadrícula4511"/>
    <w:basedOn w:val="Tablanormal"/>
    <w:next w:val="Tablaconcuadrcula"/>
    <w:uiPriority w:val="59"/>
    <w:rsid w:val="00924A5F"/>
    <w:pPr>
      <w:spacing w:after="0" w:line="240" w:lineRule="auto"/>
    </w:pPr>
    <w:rPr>
      <w:rFonts w:eastAsia="Times New Roman"/>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611">
    <w:name w:val="Tabla con cuadrícula4611"/>
    <w:basedOn w:val="Tablanormal"/>
    <w:next w:val="Tablaconcuadrcula"/>
    <w:uiPriority w:val="59"/>
    <w:rsid w:val="00924A5F"/>
    <w:pPr>
      <w:spacing w:after="0" w:line="240" w:lineRule="auto"/>
    </w:pPr>
    <w:rPr>
      <w:rFonts w:eastAsia="Times New Roman"/>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311">
    <w:name w:val="Tabla con cuadrícula12311"/>
    <w:basedOn w:val="Tablanormal"/>
    <w:next w:val="Tablaconcuadrcula"/>
    <w:uiPriority w:val="59"/>
    <w:rsid w:val="00924A5F"/>
    <w:pPr>
      <w:spacing w:after="0" w:line="240" w:lineRule="auto"/>
    </w:pPr>
    <w:rPr>
      <w:rFonts w:eastAsia="Times New Roman"/>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3211">
    <w:name w:val="Tabla con cuadrícula13211"/>
    <w:basedOn w:val="Tablanormal"/>
    <w:next w:val="Tablaconcuadrcula"/>
    <w:uiPriority w:val="59"/>
    <w:rsid w:val="00924A5F"/>
    <w:pPr>
      <w:spacing w:after="0" w:line="240" w:lineRule="auto"/>
    </w:pPr>
    <w:rPr>
      <w:rFonts w:eastAsia="Times New Roman"/>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1111">
    <w:name w:val="Tabla con cuadrícula411111"/>
    <w:basedOn w:val="Tablanormal"/>
    <w:uiPriority w:val="59"/>
    <w:rsid w:val="00924A5F"/>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411">
    <w:name w:val="Tabla con cuadrícula31411"/>
    <w:basedOn w:val="Tablanormal"/>
    <w:next w:val="Tablaconcuadrcula"/>
    <w:uiPriority w:val="39"/>
    <w:rsid w:val="00924A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411">
    <w:name w:val="Tabla con cuadrícula12411"/>
    <w:basedOn w:val="Tablanormal"/>
    <w:uiPriority w:val="59"/>
    <w:rsid w:val="00924A5F"/>
    <w:pPr>
      <w:spacing w:after="0" w:line="240" w:lineRule="auto"/>
    </w:pPr>
    <w:rPr>
      <w:rFonts w:ascii="Calibri" w:eastAsia="Times New Roman" w:hAnsi="Calibri" w:cs="Times New Roman"/>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8111">
    <w:name w:val="Sin lista28111"/>
    <w:next w:val="Sinlista"/>
    <w:semiHidden/>
    <w:unhideWhenUsed/>
    <w:rsid w:val="00924A5F"/>
  </w:style>
  <w:style w:type="table" w:customStyle="1" w:styleId="Tablaconcuadrcula4711">
    <w:name w:val="Tabla con cuadrícula4711"/>
    <w:basedOn w:val="Tablanormal"/>
    <w:next w:val="Tablaconcuadrcula"/>
    <w:uiPriority w:val="59"/>
    <w:rsid w:val="00924A5F"/>
    <w:pPr>
      <w:spacing w:after="0" w:line="240" w:lineRule="auto"/>
    </w:pPr>
    <w:rPr>
      <w:rFonts w:ascii="Calibri" w:eastAsia="Calibri" w:hAnsi="Calibri"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811">
    <w:name w:val="Tabla con cuadrícula11811"/>
    <w:basedOn w:val="Tablanormal"/>
    <w:next w:val="Tablaconcuadrcula"/>
    <w:uiPriority w:val="59"/>
    <w:rsid w:val="00924A5F"/>
    <w:pPr>
      <w:spacing w:after="0" w:line="240" w:lineRule="auto"/>
    </w:pPr>
    <w:rPr>
      <w:rFonts w:ascii="Times New Roman" w:eastAsia="Times New Roman" w:hAnsi="Times New Roman"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1011">
    <w:name w:val="Tabla con cuadrícula21011"/>
    <w:basedOn w:val="Tablanormal"/>
    <w:next w:val="Tablaconcuadrcula"/>
    <w:uiPriority w:val="59"/>
    <w:rsid w:val="00924A5F"/>
    <w:pPr>
      <w:spacing w:after="0" w:line="240" w:lineRule="auto"/>
    </w:pPr>
    <w:rPr>
      <w:rFonts w:ascii="Times New Roman" w:eastAsia="Times New Roman" w:hAnsi="Times New Roman"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911">
    <w:name w:val="Tabla con cuadrícula11911"/>
    <w:basedOn w:val="Tablanormal"/>
    <w:next w:val="Tablaconcuadrcula"/>
    <w:uiPriority w:val="39"/>
    <w:rsid w:val="00924A5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511">
    <w:name w:val="Tabla con cuadrícula31511"/>
    <w:basedOn w:val="Tablanormal"/>
    <w:uiPriority w:val="59"/>
    <w:rsid w:val="00924A5F"/>
    <w:pPr>
      <w:spacing w:after="0" w:line="240" w:lineRule="auto"/>
    </w:pPr>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211">
    <w:name w:val="Tabla con cuadrícula41211"/>
    <w:basedOn w:val="Tablanormal"/>
    <w:next w:val="Tablaconcuadrcula"/>
    <w:uiPriority w:val="39"/>
    <w:rsid w:val="00924A5F"/>
    <w:pPr>
      <w:spacing w:after="0" w:line="240" w:lineRule="auto"/>
    </w:pPr>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611">
    <w:name w:val="Tabla con cuadrícula31611"/>
    <w:basedOn w:val="Tablanormal"/>
    <w:next w:val="Tablaconcuadrcula"/>
    <w:rsid w:val="00924A5F"/>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311">
    <w:name w:val="Tabla con cuadrícula41311"/>
    <w:basedOn w:val="Tablanormal"/>
    <w:uiPriority w:val="59"/>
    <w:rsid w:val="00924A5F"/>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11121">
    <w:name w:val="Tabla con cuadrícula3111121"/>
    <w:basedOn w:val="Tablanormal"/>
    <w:uiPriority w:val="39"/>
    <w:rsid w:val="00924A5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9111">
    <w:name w:val="Sin lista29111"/>
    <w:next w:val="Sinlista"/>
    <w:uiPriority w:val="99"/>
    <w:semiHidden/>
    <w:unhideWhenUsed/>
    <w:rsid w:val="00924A5F"/>
  </w:style>
  <w:style w:type="table" w:customStyle="1" w:styleId="Tablaconcuadrcula4811">
    <w:name w:val="Tabla con cuadrícula4811"/>
    <w:basedOn w:val="Tablanormal"/>
    <w:next w:val="Tablaconcuadrcula"/>
    <w:rsid w:val="00924A5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111">
    <w:name w:val="Sin lista110111"/>
    <w:next w:val="Sinlista"/>
    <w:semiHidden/>
    <w:rsid w:val="00924A5F"/>
  </w:style>
  <w:style w:type="table" w:customStyle="1" w:styleId="Tablaconcuadrcula12011">
    <w:name w:val="Tabla con cuadrícula12011"/>
    <w:basedOn w:val="Tablanormal"/>
    <w:next w:val="Tablaconcuadrcula"/>
    <w:rsid w:val="00924A5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11">
    <w:name w:val="Tabla con cuadrícula21211"/>
    <w:basedOn w:val="Tablanormal"/>
    <w:next w:val="Tablaconcuadrcula"/>
    <w:uiPriority w:val="59"/>
    <w:rsid w:val="00924A5F"/>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711">
    <w:name w:val="Tabla con cuadrícula31711"/>
    <w:basedOn w:val="Tablanormal"/>
    <w:next w:val="Tablaconcuadrcula"/>
    <w:uiPriority w:val="59"/>
    <w:rsid w:val="00924A5F"/>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811">
    <w:name w:val="Tabla con cuadrícula31811"/>
    <w:basedOn w:val="Tablanormal"/>
    <w:uiPriority w:val="59"/>
    <w:rsid w:val="00924A5F"/>
    <w:pPr>
      <w:spacing w:after="0" w:line="240" w:lineRule="auto"/>
    </w:pPr>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411">
    <w:name w:val="Tabla con cuadrícula41411"/>
    <w:basedOn w:val="Tablanormal"/>
    <w:next w:val="Tablaconcuadrcula"/>
    <w:uiPriority w:val="39"/>
    <w:rsid w:val="00924A5F"/>
    <w:pPr>
      <w:spacing w:after="0" w:line="240" w:lineRule="auto"/>
    </w:pPr>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911">
    <w:name w:val="Tabla con cuadrícula4911"/>
    <w:basedOn w:val="Tablanormal"/>
    <w:next w:val="Tablaconcuadrcula"/>
    <w:uiPriority w:val="59"/>
    <w:rsid w:val="00924A5F"/>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011">
    <w:name w:val="Tabla con cuadrícula111011"/>
    <w:basedOn w:val="Tablanormal"/>
    <w:uiPriority w:val="59"/>
    <w:rsid w:val="00924A5F"/>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1311">
    <w:name w:val="Tabla con cuadrícula21311"/>
    <w:basedOn w:val="Tablanormal"/>
    <w:next w:val="Tablaconcuadrcula"/>
    <w:uiPriority w:val="39"/>
    <w:rsid w:val="00924A5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0111">
    <w:name w:val="Sin lista30111"/>
    <w:next w:val="Sinlista"/>
    <w:uiPriority w:val="99"/>
    <w:semiHidden/>
    <w:unhideWhenUsed/>
    <w:rsid w:val="00924A5F"/>
  </w:style>
  <w:style w:type="numbering" w:customStyle="1" w:styleId="Sinlista115111">
    <w:name w:val="Sin lista115111"/>
    <w:next w:val="Sinlista"/>
    <w:semiHidden/>
    <w:unhideWhenUsed/>
    <w:rsid w:val="00924A5F"/>
  </w:style>
  <w:style w:type="table" w:customStyle="1" w:styleId="Tablaconcuadrcula5011">
    <w:name w:val="Tabla con cuadrícula5011"/>
    <w:basedOn w:val="Tablanormal"/>
    <w:next w:val="Tablaconcuadrcula"/>
    <w:uiPriority w:val="59"/>
    <w:rsid w:val="00924A5F"/>
    <w:pPr>
      <w:spacing w:after="0" w:line="240" w:lineRule="auto"/>
    </w:pPr>
    <w:rPr>
      <w:rFonts w:ascii="Times New Roman" w:eastAsia="Times New Roman" w:hAnsi="Times New Roman"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511">
    <w:name w:val="Tabla con cuadrícula12511"/>
    <w:basedOn w:val="Tablanormal"/>
    <w:next w:val="Tablaconcuadrcula"/>
    <w:uiPriority w:val="39"/>
    <w:rsid w:val="00924A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11">
    <w:name w:val="Tabla con cuadrícula21411"/>
    <w:basedOn w:val="Tablanormal"/>
    <w:next w:val="Tablaconcuadrcula"/>
    <w:uiPriority w:val="59"/>
    <w:rsid w:val="00924A5F"/>
    <w:pPr>
      <w:spacing w:after="0" w:line="240" w:lineRule="auto"/>
    </w:pPr>
    <w:rPr>
      <w:rFonts w:ascii="Times New Roman" w:eastAsia="Times New Roman" w:hAnsi="Times New Roman"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911">
    <w:name w:val="Tabla con cuadrícula31911"/>
    <w:basedOn w:val="Tablanormal"/>
    <w:next w:val="Tablaconcuadrcula"/>
    <w:uiPriority w:val="59"/>
    <w:rsid w:val="00924A5F"/>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10111">
    <w:name w:val="Sin lista210111"/>
    <w:next w:val="Sinlista"/>
    <w:uiPriority w:val="99"/>
    <w:semiHidden/>
    <w:unhideWhenUsed/>
    <w:rsid w:val="00924A5F"/>
  </w:style>
  <w:style w:type="table" w:customStyle="1" w:styleId="Tablaconcuadrcula41011">
    <w:name w:val="Tabla con cuadrícula41011"/>
    <w:basedOn w:val="Tablanormal"/>
    <w:next w:val="Tablaconcuadrcula"/>
    <w:uiPriority w:val="59"/>
    <w:rsid w:val="00924A5F"/>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5111">
    <w:name w:val="Sin lista35111"/>
    <w:next w:val="Sinlista"/>
    <w:uiPriority w:val="99"/>
    <w:semiHidden/>
    <w:unhideWhenUsed/>
    <w:rsid w:val="00924A5F"/>
  </w:style>
  <w:style w:type="table" w:customStyle="1" w:styleId="Tablaconcuadrcula5211">
    <w:name w:val="Tabla con cuadrícula5211"/>
    <w:basedOn w:val="Tablanormal"/>
    <w:next w:val="Tablaconcuadrcula"/>
    <w:uiPriority w:val="59"/>
    <w:rsid w:val="00924A5F"/>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12111">
    <w:name w:val="Tabla con cuadrícula612111"/>
    <w:basedOn w:val="Tablanormal"/>
    <w:next w:val="Tablaconcuadrcula"/>
    <w:uiPriority w:val="59"/>
    <w:rsid w:val="00924A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3111">
    <w:name w:val="Tabla con cuadrícula613111"/>
    <w:basedOn w:val="Tablanormal"/>
    <w:uiPriority w:val="59"/>
    <w:rsid w:val="00924A5F"/>
    <w:pPr>
      <w:spacing w:after="0" w:line="240" w:lineRule="auto"/>
    </w:pPr>
    <w:rPr>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11">
    <w:name w:val="Tabla con cuadrícula7211"/>
    <w:basedOn w:val="Tablanormal"/>
    <w:next w:val="Tablaconcuadrcula"/>
    <w:uiPriority w:val="59"/>
    <w:rsid w:val="00924A5F"/>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211">
    <w:name w:val="Tabla con cuadrícula9211"/>
    <w:basedOn w:val="Tablanormal"/>
    <w:next w:val="Tablaconcuadrcula"/>
    <w:uiPriority w:val="59"/>
    <w:rsid w:val="00924A5F"/>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211">
    <w:name w:val="Tabla con cuadrícula8211"/>
    <w:basedOn w:val="Tablanormal"/>
    <w:next w:val="Tablaconcuadrcula"/>
    <w:uiPriority w:val="59"/>
    <w:rsid w:val="00924A5F"/>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611">
    <w:name w:val="Tabla con cuadrícula12611"/>
    <w:basedOn w:val="Tablanormal"/>
    <w:next w:val="Tablaconcuadrcula"/>
    <w:uiPriority w:val="59"/>
    <w:rsid w:val="00924A5F"/>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3311">
    <w:name w:val="Tabla con cuadrícula13311"/>
    <w:basedOn w:val="Tablanormal"/>
    <w:next w:val="Tablaconcuadrcula"/>
    <w:uiPriority w:val="59"/>
    <w:rsid w:val="00924A5F"/>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4211">
    <w:name w:val="Tabla con cuadrícula14211"/>
    <w:basedOn w:val="Tablanormal"/>
    <w:next w:val="Tablaconcuadrcula"/>
    <w:uiPriority w:val="59"/>
    <w:rsid w:val="00924A5F"/>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5211">
    <w:name w:val="Tabla con cuadrícula15211"/>
    <w:basedOn w:val="Tablanormal"/>
    <w:next w:val="Tablaconcuadrcula"/>
    <w:uiPriority w:val="59"/>
    <w:rsid w:val="00924A5F"/>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6211">
    <w:name w:val="Tabla con cuadrícula16211"/>
    <w:basedOn w:val="Tablanormal"/>
    <w:next w:val="Tablaconcuadrcula"/>
    <w:uiPriority w:val="59"/>
    <w:rsid w:val="00924A5F"/>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7211">
    <w:name w:val="Tabla con cuadrícula17211"/>
    <w:basedOn w:val="Tablanormal"/>
    <w:next w:val="Tablaconcuadrcula"/>
    <w:uiPriority w:val="59"/>
    <w:rsid w:val="00924A5F"/>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8211">
    <w:name w:val="Tabla con cuadrícula18211"/>
    <w:basedOn w:val="Tablanormal"/>
    <w:next w:val="Tablaconcuadrcula"/>
    <w:uiPriority w:val="59"/>
    <w:rsid w:val="00924A5F"/>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45111">
    <w:name w:val="Sin lista45111"/>
    <w:next w:val="Sinlista"/>
    <w:uiPriority w:val="99"/>
    <w:semiHidden/>
    <w:unhideWhenUsed/>
    <w:rsid w:val="00924A5F"/>
  </w:style>
  <w:style w:type="table" w:customStyle="1" w:styleId="Tablaconcuadrcula611211">
    <w:name w:val="Tabla con cuadrícula611211"/>
    <w:basedOn w:val="Tablanormal"/>
    <w:uiPriority w:val="59"/>
    <w:rsid w:val="00924A5F"/>
    <w:pPr>
      <w:spacing w:after="0" w:line="240" w:lineRule="auto"/>
    </w:pPr>
    <w:rPr>
      <w:rFonts w:ascii="Calibri" w:eastAsia="Calibri" w:hAnsi="Calibri" w:cs="Times New Roman"/>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511">
    <w:name w:val="Tabla con cuadrícula21511"/>
    <w:basedOn w:val="Tablanormal"/>
    <w:next w:val="Tablaconcuadrcula"/>
    <w:uiPriority w:val="59"/>
    <w:rsid w:val="00924A5F"/>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2211">
    <w:name w:val="Tabla con cuadrícula22211"/>
    <w:basedOn w:val="Tablanormal"/>
    <w:next w:val="Tablaconcuadrcula"/>
    <w:uiPriority w:val="59"/>
    <w:rsid w:val="00924A5F"/>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011">
    <w:name w:val="Tabla con cuadrícula32011"/>
    <w:basedOn w:val="Tablanormal"/>
    <w:next w:val="Tablaconcuadrcula"/>
    <w:uiPriority w:val="39"/>
    <w:rsid w:val="00924A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6111">
    <w:name w:val="Sin lista36111"/>
    <w:next w:val="Sinlista"/>
    <w:uiPriority w:val="99"/>
    <w:semiHidden/>
    <w:unhideWhenUsed/>
    <w:rsid w:val="00924A5F"/>
  </w:style>
  <w:style w:type="table" w:customStyle="1" w:styleId="Tablaconcuadrcula5311">
    <w:name w:val="Tabla con cuadrícula5311"/>
    <w:basedOn w:val="Tablanormal"/>
    <w:next w:val="Tablaconcuadrcula"/>
    <w:rsid w:val="00924A5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6111">
    <w:name w:val="Sin lista116111"/>
    <w:next w:val="Sinlista"/>
    <w:semiHidden/>
    <w:rsid w:val="00924A5F"/>
  </w:style>
  <w:style w:type="table" w:customStyle="1" w:styleId="Tablaconcuadrcula12711">
    <w:name w:val="Tabla con cuadrícula12711"/>
    <w:basedOn w:val="Tablanormal"/>
    <w:next w:val="Tablaconcuadrcula"/>
    <w:rsid w:val="00924A5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611">
    <w:name w:val="Tabla con cuadrícula21611"/>
    <w:basedOn w:val="Tablanormal"/>
    <w:next w:val="Tablaconcuadrcula"/>
    <w:uiPriority w:val="59"/>
    <w:rsid w:val="00924A5F"/>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11">
    <w:name w:val="Tabla con cuadrícula32411"/>
    <w:basedOn w:val="Tablanormal"/>
    <w:next w:val="Tablaconcuadrcula"/>
    <w:uiPriority w:val="59"/>
    <w:rsid w:val="00924A5F"/>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211">
    <w:name w:val="Tabla con cuadrícula311211"/>
    <w:basedOn w:val="Tablanormal"/>
    <w:uiPriority w:val="39"/>
    <w:rsid w:val="00924A5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511">
    <w:name w:val="Tabla con cuadrícula41511"/>
    <w:basedOn w:val="Tablanormal"/>
    <w:uiPriority w:val="59"/>
    <w:rsid w:val="00924A5F"/>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1311">
    <w:name w:val="Tabla con cuadrícula311311"/>
    <w:basedOn w:val="Tablanormal"/>
    <w:uiPriority w:val="39"/>
    <w:rsid w:val="00924A5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611">
    <w:name w:val="Tabla con cuadrícula41611"/>
    <w:basedOn w:val="Tablanormal"/>
    <w:uiPriority w:val="59"/>
    <w:rsid w:val="00924A5F"/>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711">
    <w:name w:val="Tabla con cuadrícula41711"/>
    <w:basedOn w:val="Tablanormal"/>
    <w:uiPriority w:val="59"/>
    <w:rsid w:val="00924A5F"/>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811">
    <w:name w:val="Tabla con cuadrícula41811"/>
    <w:basedOn w:val="Tablanormal"/>
    <w:uiPriority w:val="59"/>
    <w:rsid w:val="00924A5F"/>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7111">
    <w:name w:val="Sin lista37111"/>
    <w:next w:val="Sinlista"/>
    <w:uiPriority w:val="99"/>
    <w:semiHidden/>
    <w:unhideWhenUsed/>
    <w:rsid w:val="00924A5F"/>
  </w:style>
  <w:style w:type="table" w:customStyle="1" w:styleId="Tablaconcuadrcula5411">
    <w:name w:val="Tabla con cuadrícula5411"/>
    <w:basedOn w:val="Tablanormal"/>
    <w:next w:val="Tablaconcuadrcula"/>
    <w:rsid w:val="00924A5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1111">
    <w:name w:val="WW8Num1111"/>
    <w:basedOn w:val="Sinlista"/>
    <w:rsid w:val="00924A5F"/>
  </w:style>
  <w:style w:type="numbering" w:customStyle="1" w:styleId="WW8Num2211">
    <w:name w:val="WW8Num2211"/>
    <w:basedOn w:val="Sinlista"/>
    <w:rsid w:val="00924A5F"/>
  </w:style>
  <w:style w:type="numbering" w:customStyle="1" w:styleId="Sinlista117111">
    <w:name w:val="Sin lista117111"/>
    <w:next w:val="Sinlista"/>
    <w:uiPriority w:val="99"/>
    <w:semiHidden/>
    <w:unhideWhenUsed/>
    <w:rsid w:val="00924A5F"/>
  </w:style>
  <w:style w:type="table" w:customStyle="1" w:styleId="Tablaconcuadrcula12811">
    <w:name w:val="Tabla con cuadrícula12811"/>
    <w:basedOn w:val="Tablanormal"/>
    <w:next w:val="Tablaconcuadrcula"/>
    <w:rsid w:val="00924A5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8111">
    <w:name w:val="Sin lista118111"/>
    <w:next w:val="Sinlista"/>
    <w:uiPriority w:val="99"/>
    <w:semiHidden/>
    <w:unhideWhenUsed/>
    <w:rsid w:val="00924A5F"/>
  </w:style>
  <w:style w:type="table" w:customStyle="1" w:styleId="Tablaconcuadrcula12911">
    <w:name w:val="Tabla con cuadrícula12911"/>
    <w:basedOn w:val="Tablanormal"/>
    <w:next w:val="Tablaconcuadrcula"/>
    <w:uiPriority w:val="39"/>
    <w:rsid w:val="00924A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511">
    <w:name w:val="Tabla con cuadrícula32511"/>
    <w:basedOn w:val="Tablanormal"/>
    <w:uiPriority w:val="59"/>
    <w:rsid w:val="00924A5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011">
    <w:name w:val="Tabla con cuadrícula13011"/>
    <w:basedOn w:val="Tablanormal"/>
    <w:uiPriority w:val="59"/>
    <w:rsid w:val="00924A5F"/>
    <w:pP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8111">
    <w:name w:val="Sin lista38111"/>
    <w:next w:val="Sinlista"/>
    <w:uiPriority w:val="99"/>
    <w:semiHidden/>
    <w:unhideWhenUsed/>
    <w:rsid w:val="00924A5F"/>
  </w:style>
  <w:style w:type="numbering" w:customStyle="1" w:styleId="Sinlista119111">
    <w:name w:val="Sin lista119111"/>
    <w:next w:val="Sinlista"/>
    <w:semiHidden/>
    <w:unhideWhenUsed/>
    <w:rsid w:val="00924A5F"/>
  </w:style>
  <w:style w:type="table" w:customStyle="1" w:styleId="Tablaconcuadrcula5511">
    <w:name w:val="Tabla con cuadrícula5511"/>
    <w:basedOn w:val="Tablanormal"/>
    <w:next w:val="Tablaconcuadrcula"/>
    <w:uiPriority w:val="59"/>
    <w:rsid w:val="00924A5F"/>
    <w:pPr>
      <w:spacing w:after="0" w:line="240" w:lineRule="auto"/>
    </w:pPr>
    <w:rPr>
      <w:rFonts w:ascii="Times New Roman" w:eastAsia="Times New Roman" w:hAnsi="Times New Roman"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3411">
    <w:name w:val="Tabla con cuadrícula13411"/>
    <w:basedOn w:val="Tablanormal"/>
    <w:next w:val="Tablaconcuadrcula"/>
    <w:uiPriority w:val="39"/>
    <w:rsid w:val="00924A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711">
    <w:name w:val="Tabla con cuadrícula21711"/>
    <w:basedOn w:val="Tablanormal"/>
    <w:next w:val="Tablaconcuadrcula"/>
    <w:uiPriority w:val="59"/>
    <w:rsid w:val="00924A5F"/>
    <w:pPr>
      <w:spacing w:after="0" w:line="240" w:lineRule="auto"/>
    </w:pPr>
    <w:rPr>
      <w:rFonts w:ascii="Times New Roman" w:eastAsia="Times New Roman" w:hAnsi="Times New Roman"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611">
    <w:name w:val="Tabla con cuadrícula32611"/>
    <w:basedOn w:val="Tablanormal"/>
    <w:next w:val="Tablaconcuadrcula"/>
    <w:uiPriority w:val="59"/>
    <w:rsid w:val="00924A5F"/>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13111">
    <w:name w:val="Sin lista213111"/>
    <w:next w:val="Sinlista"/>
    <w:uiPriority w:val="99"/>
    <w:semiHidden/>
    <w:unhideWhenUsed/>
    <w:rsid w:val="00924A5F"/>
  </w:style>
  <w:style w:type="table" w:customStyle="1" w:styleId="Tablaconcuadrcula41911">
    <w:name w:val="Tabla con cuadrícula41911"/>
    <w:basedOn w:val="Tablanormal"/>
    <w:next w:val="Tablaconcuadrcula"/>
    <w:uiPriority w:val="59"/>
    <w:rsid w:val="00924A5F"/>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9111">
    <w:name w:val="Sin lista39111"/>
    <w:next w:val="Sinlista"/>
    <w:uiPriority w:val="99"/>
    <w:semiHidden/>
    <w:unhideWhenUsed/>
    <w:rsid w:val="00924A5F"/>
  </w:style>
  <w:style w:type="table" w:customStyle="1" w:styleId="Tablaconcuadrcula5611">
    <w:name w:val="Tabla con cuadrícula5611"/>
    <w:basedOn w:val="Tablanormal"/>
    <w:next w:val="Tablaconcuadrcula"/>
    <w:uiPriority w:val="59"/>
    <w:rsid w:val="00924A5F"/>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1411">
    <w:name w:val="Tabla con cuadrícula61411"/>
    <w:basedOn w:val="Tablanormal"/>
    <w:next w:val="Tablaconcuadrcula"/>
    <w:uiPriority w:val="59"/>
    <w:rsid w:val="00924A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511">
    <w:name w:val="Tabla con cuadrícula61511"/>
    <w:basedOn w:val="Tablanormal"/>
    <w:uiPriority w:val="59"/>
    <w:rsid w:val="00924A5F"/>
    <w:pPr>
      <w:spacing w:after="0" w:line="240" w:lineRule="auto"/>
    </w:pPr>
    <w:rPr>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11">
    <w:name w:val="Tabla con cuadrícula7311"/>
    <w:basedOn w:val="Tablanormal"/>
    <w:next w:val="Tablaconcuadrcula"/>
    <w:uiPriority w:val="59"/>
    <w:rsid w:val="00924A5F"/>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311">
    <w:name w:val="Tabla con cuadrícula9311"/>
    <w:basedOn w:val="Tablanormal"/>
    <w:next w:val="Tablaconcuadrcula"/>
    <w:uiPriority w:val="59"/>
    <w:rsid w:val="00924A5F"/>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311">
    <w:name w:val="Tabla con cuadrícula8311"/>
    <w:basedOn w:val="Tablanormal"/>
    <w:next w:val="Tablaconcuadrcula"/>
    <w:uiPriority w:val="59"/>
    <w:rsid w:val="00924A5F"/>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211">
    <w:name w:val="Tabla con cuadrícula111211"/>
    <w:basedOn w:val="Tablanormal"/>
    <w:next w:val="Tablaconcuadrcula"/>
    <w:uiPriority w:val="59"/>
    <w:rsid w:val="00924A5F"/>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1011">
    <w:name w:val="Tabla con cuadrícula121011"/>
    <w:basedOn w:val="Tablanormal"/>
    <w:next w:val="Tablaconcuadrcula"/>
    <w:uiPriority w:val="59"/>
    <w:rsid w:val="00924A5F"/>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3511">
    <w:name w:val="Tabla con cuadrícula13511"/>
    <w:basedOn w:val="Tablanormal"/>
    <w:next w:val="Tablaconcuadrcula"/>
    <w:uiPriority w:val="59"/>
    <w:rsid w:val="00924A5F"/>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4311">
    <w:name w:val="Tabla con cuadrícula14311"/>
    <w:basedOn w:val="Tablanormal"/>
    <w:next w:val="Tablaconcuadrcula"/>
    <w:uiPriority w:val="59"/>
    <w:rsid w:val="00924A5F"/>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5311">
    <w:name w:val="Tabla con cuadrícula15311"/>
    <w:basedOn w:val="Tablanormal"/>
    <w:next w:val="Tablaconcuadrcula"/>
    <w:uiPriority w:val="59"/>
    <w:rsid w:val="00924A5F"/>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6311">
    <w:name w:val="Tabla con cuadrícula16311"/>
    <w:basedOn w:val="Tablanormal"/>
    <w:next w:val="Tablaconcuadrcula"/>
    <w:uiPriority w:val="59"/>
    <w:rsid w:val="00924A5F"/>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7311">
    <w:name w:val="Tabla con cuadrícula17311"/>
    <w:basedOn w:val="Tablanormal"/>
    <w:next w:val="Tablaconcuadrcula"/>
    <w:uiPriority w:val="59"/>
    <w:rsid w:val="00924A5F"/>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8311">
    <w:name w:val="Tabla con cuadrícula18311"/>
    <w:basedOn w:val="Tablanormal"/>
    <w:next w:val="Tablaconcuadrcula"/>
    <w:uiPriority w:val="59"/>
    <w:rsid w:val="00924A5F"/>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46111">
    <w:name w:val="Sin lista46111"/>
    <w:next w:val="Sinlista"/>
    <w:uiPriority w:val="99"/>
    <w:semiHidden/>
    <w:unhideWhenUsed/>
    <w:rsid w:val="00924A5F"/>
  </w:style>
  <w:style w:type="table" w:customStyle="1" w:styleId="Tablaconcuadrcula611311">
    <w:name w:val="Tabla con cuadrícula611311"/>
    <w:basedOn w:val="Tablanormal"/>
    <w:uiPriority w:val="59"/>
    <w:rsid w:val="00924A5F"/>
    <w:pPr>
      <w:spacing w:after="0" w:line="240" w:lineRule="auto"/>
    </w:pPr>
    <w:rPr>
      <w:rFonts w:ascii="Calibri" w:eastAsia="Calibri" w:hAnsi="Calibri" w:cs="Times New Roman"/>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811">
    <w:name w:val="Tabla con cuadrícula21811"/>
    <w:basedOn w:val="Tablanormal"/>
    <w:next w:val="Tablaconcuadrcula"/>
    <w:uiPriority w:val="59"/>
    <w:rsid w:val="00924A5F"/>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2311">
    <w:name w:val="Tabla con cuadrícula22311"/>
    <w:basedOn w:val="Tablanormal"/>
    <w:next w:val="Tablaconcuadrcula"/>
    <w:uiPriority w:val="59"/>
    <w:rsid w:val="00924A5F"/>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1811">
    <w:name w:val="Tabla con cuadrícula61811"/>
    <w:basedOn w:val="Tablanormal"/>
    <w:next w:val="Tablaconcuadrcula"/>
    <w:uiPriority w:val="59"/>
    <w:rsid w:val="00924A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9">
    <w:name w:val="Sin lista79"/>
    <w:next w:val="Sinlista"/>
    <w:uiPriority w:val="99"/>
    <w:semiHidden/>
    <w:unhideWhenUsed/>
    <w:rsid w:val="009D7073"/>
  </w:style>
  <w:style w:type="numbering" w:customStyle="1" w:styleId="Sinlista140">
    <w:name w:val="Sin lista140"/>
    <w:next w:val="Sinlista"/>
    <w:uiPriority w:val="99"/>
    <w:semiHidden/>
    <w:unhideWhenUsed/>
    <w:rsid w:val="009D7073"/>
  </w:style>
  <w:style w:type="table" w:customStyle="1" w:styleId="Tablaconcuadrcula108">
    <w:name w:val="Tabla con cuadrícula108"/>
    <w:basedOn w:val="Tablanormal"/>
    <w:next w:val="Tablaconcuadrcula"/>
    <w:uiPriority w:val="59"/>
    <w:rsid w:val="009D7073"/>
    <w:pPr>
      <w:spacing w:after="0" w:line="240" w:lineRule="auto"/>
    </w:pPr>
    <w:rPr>
      <w:rFonts w:ascii="Times New Roman" w:eastAsia="Times New Roman" w:hAnsi="Times New Roman"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Num207">
    <w:name w:val="WWNum207"/>
    <w:basedOn w:val="Sinlista"/>
    <w:rsid w:val="009D7073"/>
  </w:style>
  <w:style w:type="numbering" w:customStyle="1" w:styleId="WW8Num28">
    <w:name w:val="WW8Num28"/>
    <w:rsid w:val="009D7073"/>
  </w:style>
  <w:style w:type="table" w:customStyle="1" w:styleId="Tablaconcuadrcula193">
    <w:name w:val="Tabla con cuadrícula193"/>
    <w:basedOn w:val="Tablanormal"/>
    <w:next w:val="Tablaconcuadrcula"/>
    <w:uiPriority w:val="39"/>
    <w:rsid w:val="009D707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6">
    <w:name w:val="Tabla con cuadrícula346"/>
    <w:basedOn w:val="Tablanormal"/>
    <w:next w:val="Tablaconcuadrcula"/>
    <w:uiPriority w:val="59"/>
    <w:rsid w:val="009D7073"/>
    <w:pPr>
      <w:spacing w:after="0" w:line="240" w:lineRule="auto"/>
    </w:pPr>
    <w:rPr>
      <w:rFonts w:ascii="Times New Roman" w:eastAsia="Times New Roman" w:hAnsi="Times New Roman"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29">
    <w:name w:val="Sin lista229"/>
    <w:next w:val="Sinlista"/>
    <w:uiPriority w:val="99"/>
    <w:semiHidden/>
    <w:unhideWhenUsed/>
    <w:rsid w:val="009D7073"/>
  </w:style>
  <w:style w:type="numbering" w:customStyle="1" w:styleId="Sinlista1129">
    <w:name w:val="Sin lista1129"/>
    <w:next w:val="Sinlista"/>
    <w:semiHidden/>
    <w:unhideWhenUsed/>
    <w:rsid w:val="009D7073"/>
  </w:style>
  <w:style w:type="table" w:customStyle="1" w:styleId="Tablaconcuadrcula253">
    <w:name w:val="Tabla con cuadrícula253"/>
    <w:basedOn w:val="Tablanormal"/>
    <w:next w:val="Tablaconcuadrcula"/>
    <w:uiPriority w:val="59"/>
    <w:rsid w:val="009D7073"/>
    <w:pPr>
      <w:spacing w:after="0" w:line="240" w:lineRule="auto"/>
    </w:pPr>
    <w:rPr>
      <w:rFonts w:ascii="Times New Roman" w:eastAsia="Times New Roman" w:hAnsi="Times New Roman"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34">
    <w:name w:val="Tabla con cuadrícula1134"/>
    <w:basedOn w:val="Tablanormal"/>
    <w:next w:val="Tablaconcuadrcula"/>
    <w:uiPriority w:val="39"/>
    <w:rsid w:val="009D70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27">
    <w:name w:val="Tabla con cuadrícula3127"/>
    <w:basedOn w:val="Tablanormal"/>
    <w:next w:val="Tablaconcuadrcula"/>
    <w:uiPriority w:val="59"/>
    <w:rsid w:val="009D7073"/>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119">
    <w:name w:val="Sin lista2119"/>
    <w:next w:val="Sinlista"/>
    <w:uiPriority w:val="99"/>
    <w:semiHidden/>
    <w:unhideWhenUsed/>
    <w:rsid w:val="009D7073"/>
  </w:style>
  <w:style w:type="table" w:customStyle="1" w:styleId="Tablaconcuadrcula433">
    <w:name w:val="Tabla con cuadrícula433"/>
    <w:basedOn w:val="Tablanormal"/>
    <w:next w:val="Tablaconcuadrcula"/>
    <w:uiPriority w:val="59"/>
    <w:rsid w:val="009D7073"/>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28">
    <w:name w:val="Sin lista328"/>
    <w:next w:val="Sinlista"/>
    <w:uiPriority w:val="99"/>
    <w:semiHidden/>
    <w:unhideWhenUsed/>
    <w:rsid w:val="009D7073"/>
  </w:style>
  <w:style w:type="table" w:customStyle="1" w:styleId="Tablaconcuadrcula525">
    <w:name w:val="Tabla con cuadrícula525"/>
    <w:basedOn w:val="Tablanormal"/>
    <w:next w:val="Tablaconcuadrcula"/>
    <w:uiPriority w:val="59"/>
    <w:rsid w:val="009D7073"/>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29">
    <w:name w:val="Tabla con cuadrícula629"/>
    <w:basedOn w:val="Tablanormal"/>
    <w:next w:val="Tablaconcuadrcula"/>
    <w:uiPriority w:val="59"/>
    <w:rsid w:val="009D70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30">
    <w:name w:val="Tabla con cuadrícula6130"/>
    <w:basedOn w:val="Tablanormal"/>
    <w:uiPriority w:val="59"/>
    <w:rsid w:val="009D7073"/>
    <w:pPr>
      <w:spacing w:after="0" w:line="240" w:lineRule="auto"/>
    </w:pPr>
    <w:rPr>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4">
    <w:name w:val="Tabla con cuadrícula724"/>
    <w:basedOn w:val="Tablanormal"/>
    <w:next w:val="Tablaconcuadrcula"/>
    <w:uiPriority w:val="59"/>
    <w:rsid w:val="009D7073"/>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23">
    <w:name w:val="Tabla con cuadrícula923"/>
    <w:basedOn w:val="Tablanormal"/>
    <w:next w:val="Tablaconcuadrcula"/>
    <w:uiPriority w:val="59"/>
    <w:rsid w:val="009D7073"/>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23">
    <w:name w:val="Tabla con cuadrícula823"/>
    <w:basedOn w:val="Tablanormal"/>
    <w:next w:val="Tablaconcuadrcula"/>
    <w:uiPriority w:val="59"/>
    <w:rsid w:val="009D7073"/>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36">
    <w:name w:val="Tabla con cuadrícula1236"/>
    <w:basedOn w:val="Tablanormal"/>
    <w:next w:val="Tablaconcuadrcula"/>
    <w:uiPriority w:val="59"/>
    <w:rsid w:val="009D7073"/>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326">
    <w:name w:val="Tabla con cuadrícula1326"/>
    <w:basedOn w:val="Tablanormal"/>
    <w:next w:val="Tablaconcuadrcula"/>
    <w:uiPriority w:val="59"/>
    <w:rsid w:val="009D7073"/>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423">
    <w:name w:val="Tabla con cuadrícula1423"/>
    <w:basedOn w:val="Tablanormal"/>
    <w:next w:val="Tablaconcuadrcula"/>
    <w:uiPriority w:val="59"/>
    <w:rsid w:val="009D7073"/>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523">
    <w:name w:val="Tabla con cuadrícula1523"/>
    <w:basedOn w:val="Tablanormal"/>
    <w:next w:val="Tablaconcuadrcula"/>
    <w:uiPriority w:val="59"/>
    <w:rsid w:val="009D7073"/>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623">
    <w:name w:val="Tabla con cuadrícula1623"/>
    <w:basedOn w:val="Tablanormal"/>
    <w:next w:val="Tablaconcuadrcula"/>
    <w:uiPriority w:val="59"/>
    <w:rsid w:val="009D7073"/>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720">
    <w:name w:val="Tabla con cuadrícula1720"/>
    <w:basedOn w:val="Tablanormal"/>
    <w:next w:val="Tablaconcuadrcula"/>
    <w:uiPriority w:val="59"/>
    <w:rsid w:val="009D7073"/>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820">
    <w:name w:val="Tabla con cuadrícula1820"/>
    <w:basedOn w:val="Tablanormal"/>
    <w:next w:val="Tablaconcuadrcula"/>
    <w:uiPriority w:val="59"/>
    <w:rsid w:val="009D7073"/>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427">
    <w:name w:val="Sin lista427"/>
    <w:next w:val="Sinlista"/>
    <w:uiPriority w:val="99"/>
    <w:semiHidden/>
    <w:unhideWhenUsed/>
    <w:rsid w:val="009D7073"/>
  </w:style>
  <w:style w:type="table" w:customStyle="1" w:styleId="Tablaconcuadrcula61123">
    <w:name w:val="Tabla con cuadrícula61123"/>
    <w:basedOn w:val="Tablanormal"/>
    <w:uiPriority w:val="59"/>
    <w:rsid w:val="009D7073"/>
    <w:pPr>
      <w:spacing w:after="0" w:line="240" w:lineRule="auto"/>
    </w:pPr>
    <w:rPr>
      <w:rFonts w:ascii="Calibri" w:eastAsia="Calibri" w:hAnsi="Calibri" w:cs="Times New Roman"/>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5">
    <w:name w:val="Tabla con cuadrícula2125"/>
    <w:basedOn w:val="Tablanormal"/>
    <w:next w:val="Tablaconcuadrcula"/>
    <w:uiPriority w:val="59"/>
    <w:rsid w:val="009D7073"/>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223">
    <w:name w:val="Tabla con cuadrícula2223"/>
    <w:basedOn w:val="Tablanormal"/>
    <w:next w:val="Tablaconcuadrcula"/>
    <w:uiPriority w:val="59"/>
    <w:rsid w:val="009D7073"/>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518">
    <w:name w:val="Sin lista518"/>
    <w:next w:val="Sinlista"/>
    <w:uiPriority w:val="99"/>
    <w:semiHidden/>
    <w:unhideWhenUsed/>
    <w:rsid w:val="009D7073"/>
  </w:style>
  <w:style w:type="table" w:customStyle="1" w:styleId="Tablaconcuadrcula11119">
    <w:name w:val="Tabla con cuadrícula11119"/>
    <w:basedOn w:val="Tablanormal"/>
    <w:next w:val="Tablaconcuadrcula"/>
    <w:rsid w:val="009D7073"/>
    <w:pPr>
      <w:spacing w:after="0" w:line="240" w:lineRule="auto"/>
    </w:pPr>
    <w:rPr>
      <w:rFonts w:eastAsia="Times New Roman"/>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322">
    <w:name w:val="Tabla con cuadrícula2322"/>
    <w:basedOn w:val="Tablanormal"/>
    <w:next w:val="Tablaconcuadrcula"/>
    <w:rsid w:val="009D70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20">
    <w:name w:val="Tabla con cuadrícula11220"/>
    <w:basedOn w:val="Tablanormal"/>
    <w:next w:val="Tablaconcuadrcula"/>
    <w:uiPriority w:val="59"/>
    <w:rsid w:val="009D7073"/>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420">
    <w:name w:val="Tabla con cuadrícula2420"/>
    <w:basedOn w:val="Tablanormal"/>
    <w:next w:val="Tablaconcuadrcula"/>
    <w:uiPriority w:val="59"/>
    <w:rsid w:val="009D7073"/>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128">
    <w:name w:val="Tabla con cuadrícula12128"/>
    <w:basedOn w:val="Tablanormal"/>
    <w:uiPriority w:val="59"/>
    <w:rsid w:val="009D7073"/>
    <w:pPr>
      <w:spacing w:after="0" w:line="240" w:lineRule="auto"/>
    </w:pPr>
    <w:rPr>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1112">
    <w:name w:val="Tabla con cuadrícula121112"/>
    <w:basedOn w:val="Tablanormal"/>
    <w:uiPriority w:val="59"/>
    <w:rsid w:val="009D7073"/>
    <w:pPr>
      <w:spacing w:after="0" w:line="240" w:lineRule="auto"/>
    </w:pPr>
    <w:rPr>
      <w:rFonts w:ascii="Calibri" w:eastAsia="Calibri" w:hAnsi="Calibri" w:cs="Calibri"/>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3122">
    <w:name w:val="Tabla con cuadrícula13122"/>
    <w:basedOn w:val="Tablanormal"/>
    <w:uiPriority w:val="59"/>
    <w:rsid w:val="009D7073"/>
    <w:pP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120">
    <w:name w:val="Sin lista11120"/>
    <w:next w:val="Sinlista"/>
    <w:uiPriority w:val="99"/>
    <w:semiHidden/>
    <w:unhideWhenUsed/>
    <w:rsid w:val="009D7073"/>
  </w:style>
  <w:style w:type="table" w:customStyle="1" w:styleId="Tablaconcuadrcula4124">
    <w:name w:val="Tabla con cuadrícula4124"/>
    <w:basedOn w:val="Tablanormal"/>
    <w:next w:val="Tablaconcuadrcula"/>
    <w:rsid w:val="009D7073"/>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19">
    <w:name w:val="Tabla con cuadrícula14119"/>
    <w:basedOn w:val="Tablanormal"/>
    <w:next w:val="Tablaconcuadrcula"/>
    <w:uiPriority w:val="39"/>
    <w:rsid w:val="009D7073"/>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27">
    <w:name w:val="Tabla con cuadrícula21127"/>
    <w:basedOn w:val="Tablanormal"/>
    <w:next w:val="Tablaconcuadrcula"/>
    <w:uiPriority w:val="59"/>
    <w:rsid w:val="009D7073"/>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10">
    <w:name w:val="Sin lista111110"/>
    <w:next w:val="Sinlista"/>
    <w:uiPriority w:val="99"/>
    <w:semiHidden/>
    <w:unhideWhenUsed/>
    <w:rsid w:val="009D7073"/>
  </w:style>
  <w:style w:type="table" w:customStyle="1" w:styleId="Tablaconcuadrcula31119">
    <w:name w:val="Tabla con cuadrícula31119"/>
    <w:basedOn w:val="Tablanormal"/>
    <w:next w:val="Tablaconcuadrcula"/>
    <w:rsid w:val="009D7073"/>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10">
    <w:name w:val="Sin lista21110"/>
    <w:next w:val="Sinlista"/>
    <w:uiPriority w:val="99"/>
    <w:semiHidden/>
    <w:unhideWhenUsed/>
    <w:rsid w:val="009D7073"/>
  </w:style>
  <w:style w:type="table" w:customStyle="1" w:styleId="Tablaconcuadrcula41120">
    <w:name w:val="Tabla con cuadrícula41120"/>
    <w:basedOn w:val="Tablanormal"/>
    <w:next w:val="Tablaconcuadrcula"/>
    <w:uiPriority w:val="59"/>
    <w:rsid w:val="009D7073"/>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8">
    <w:name w:val="Sin lista3118"/>
    <w:next w:val="Sinlista"/>
    <w:uiPriority w:val="99"/>
    <w:semiHidden/>
    <w:unhideWhenUsed/>
    <w:rsid w:val="009D7073"/>
  </w:style>
  <w:style w:type="numbering" w:customStyle="1" w:styleId="Sinlista4118">
    <w:name w:val="Sin lista4118"/>
    <w:next w:val="Sinlista"/>
    <w:uiPriority w:val="99"/>
    <w:semiHidden/>
    <w:unhideWhenUsed/>
    <w:rsid w:val="009D7073"/>
  </w:style>
  <w:style w:type="table" w:customStyle="1" w:styleId="Tablaconcuadrcula5122">
    <w:name w:val="Tabla con cuadrícula5122"/>
    <w:basedOn w:val="Tablanormal"/>
    <w:next w:val="Tablaconcuadrcula"/>
    <w:uiPriority w:val="39"/>
    <w:rsid w:val="009D7073"/>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9">
    <w:name w:val="Sin lista519"/>
    <w:next w:val="Sinlista"/>
    <w:uiPriority w:val="99"/>
    <w:semiHidden/>
    <w:unhideWhenUsed/>
    <w:rsid w:val="009D7073"/>
  </w:style>
  <w:style w:type="numbering" w:customStyle="1" w:styleId="Sinlista111117">
    <w:name w:val="Sin lista111117"/>
    <w:next w:val="Sinlista"/>
    <w:uiPriority w:val="99"/>
    <w:semiHidden/>
    <w:unhideWhenUsed/>
    <w:rsid w:val="009D7073"/>
  </w:style>
  <w:style w:type="numbering" w:customStyle="1" w:styleId="Sinlista1111115">
    <w:name w:val="Sin lista1111115"/>
    <w:next w:val="Sinlista"/>
    <w:uiPriority w:val="99"/>
    <w:semiHidden/>
    <w:unhideWhenUsed/>
    <w:rsid w:val="009D7073"/>
  </w:style>
  <w:style w:type="numbering" w:customStyle="1" w:styleId="Sinlista21117">
    <w:name w:val="Sin lista21117"/>
    <w:next w:val="Sinlista"/>
    <w:uiPriority w:val="99"/>
    <w:semiHidden/>
    <w:unhideWhenUsed/>
    <w:rsid w:val="009D7073"/>
  </w:style>
  <w:style w:type="numbering" w:customStyle="1" w:styleId="Sinlista3119">
    <w:name w:val="Sin lista3119"/>
    <w:next w:val="Sinlista"/>
    <w:uiPriority w:val="99"/>
    <w:semiHidden/>
    <w:unhideWhenUsed/>
    <w:rsid w:val="009D7073"/>
  </w:style>
  <w:style w:type="numbering" w:customStyle="1" w:styleId="Sinlista4119">
    <w:name w:val="Sin lista4119"/>
    <w:next w:val="Sinlista"/>
    <w:uiPriority w:val="99"/>
    <w:semiHidden/>
    <w:unhideWhenUsed/>
    <w:rsid w:val="009D7073"/>
  </w:style>
  <w:style w:type="numbering" w:customStyle="1" w:styleId="Sinlista615">
    <w:name w:val="Sin lista615"/>
    <w:next w:val="Sinlista"/>
    <w:uiPriority w:val="99"/>
    <w:semiHidden/>
    <w:unhideWhenUsed/>
    <w:rsid w:val="009D7073"/>
  </w:style>
  <w:style w:type="numbering" w:customStyle="1" w:styleId="Sinlista1216">
    <w:name w:val="Sin lista1216"/>
    <w:next w:val="Sinlista"/>
    <w:semiHidden/>
    <w:unhideWhenUsed/>
    <w:rsid w:val="009D7073"/>
  </w:style>
  <w:style w:type="table" w:customStyle="1" w:styleId="Tablaconcuadrcula61219">
    <w:name w:val="Tabla con cuadrícula61219"/>
    <w:basedOn w:val="Tablanormal"/>
    <w:next w:val="Tablaconcuadrcula"/>
    <w:uiPriority w:val="59"/>
    <w:rsid w:val="009D7073"/>
    <w:pPr>
      <w:spacing w:after="0" w:line="240" w:lineRule="auto"/>
    </w:pPr>
    <w:rPr>
      <w:rFonts w:ascii="Times New Roman" w:eastAsia="Times New Roman" w:hAnsi="Times New Roman"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210">
    <w:name w:val="Sin lista2210"/>
    <w:next w:val="Sinlista"/>
    <w:uiPriority w:val="99"/>
    <w:semiHidden/>
    <w:unhideWhenUsed/>
    <w:rsid w:val="009D7073"/>
  </w:style>
  <w:style w:type="numbering" w:customStyle="1" w:styleId="Sinlista11210">
    <w:name w:val="Sin lista11210"/>
    <w:next w:val="Sinlista"/>
    <w:semiHidden/>
    <w:rsid w:val="009D7073"/>
  </w:style>
  <w:style w:type="table" w:customStyle="1" w:styleId="Tablaconcuadrcula15119">
    <w:name w:val="Tabla con cuadrícula15119"/>
    <w:basedOn w:val="Tablanormal"/>
    <w:next w:val="Tablaconcuadrcula"/>
    <w:uiPriority w:val="39"/>
    <w:rsid w:val="009D70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169">
    <w:name w:val="WWNum169"/>
    <w:basedOn w:val="Sinlista"/>
    <w:rsid w:val="009D7073"/>
    <w:pPr>
      <w:numPr>
        <w:numId w:val="1"/>
      </w:numPr>
    </w:pPr>
  </w:style>
  <w:style w:type="numbering" w:customStyle="1" w:styleId="WWNum189">
    <w:name w:val="WWNum189"/>
    <w:basedOn w:val="Sinlista"/>
    <w:rsid w:val="009D7073"/>
    <w:pPr>
      <w:numPr>
        <w:numId w:val="2"/>
      </w:numPr>
    </w:pPr>
  </w:style>
  <w:style w:type="numbering" w:customStyle="1" w:styleId="WWNum2015">
    <w:name w:val="WWNum2015"/>
    <w:basedOn w:val="Sinlista"/>
    <w:rsid w:val="009D7073"/>
  </w:style>
  <w:style w:type="numbering" w:customStyle="1" w:styleId="WWNum3010">
    <w:name w:val="WWNum3010"/>
    <w:basedOn w:val="Sinlista"/>
    <w:rsid w:val="009D7073"/>
    <w:pPr>
      <w:numPr>
        <w:numId w:val="4"/>
      </w:numPr>
    </w:pPr>
  </w:style>
  <w:style w:type="numbering" w:customStyle="1" w:styleId="Sinlista710">
    <w:name w:val="Sin lista710"/>
    <w:next w:val="Sinlista"/>
    <w:uiPriority w:val="99"/>
    <w:semiHidden/>
    <w:unhideWhenUsed/>
    <w:rsid w:val="009D7073"/>
  </w:style>
  <w:style w:type="table" w:customStyle="1" w:styleId="Tablaconcuadrcula7122">
    <w:name w:val="Tabla con cuadrícula7122"/>
    <w:basedOn w:val="Tablanormal"/>
    <w:next w:val="Tablaconcuadrcula"/>
    <w:rsid w:val="009D7073"/>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19">
    <w:name w:val="Tabla con cuadrícula16119"/>
    <w:basedOn w:val="Tablanormal"/>
    <w:next w:val="Tablaconcuadrcula"/>
    <w:uiPriority w:val="39"/>
    <w:rsid w:val="009D7073"/>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20">
    <w:name w:val="Tabla con cuadrícula22120"/>
    <w:basedOn w:val="Tablanormal"/>
    <w:next w:val="Tablaconcuadrcula"/>
    <w:uiPriority w:val="59"/>
    <w:rsid w:val="009D7073"/>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15">
    <w:name w:val="Sin lista1315"/>
    <w:next w:val="Sinlista"/>
    <w:uiPriority w:val="99"/>
    <w:semiHidden/>
    <w:unhideWhenUsed/>
    <w:rsid w:val="009D7073"/>
  </w:style>
  <w:style w:type="numbering" w:customStyle="1" w:styleId="Sinlista237">
    <w:name w:val="Sin lista237"/>
    <w:next w:val="Sinlista"/>
    <w:uiPriority w:val="99"/>
    <w:semiHidden/>
    <w:unhideWhenUsed/>
    <w:rsid w:val="009D7073"/>
  </w:style>
  <w:style w:type="numbering" w:customStyle="1" w:styleId="Sinlista329">
    <w:name w:val="Sin lista329"/>
    <w:next w:val="Sinlista"/>
    <w:uiPriority w:val="99"/>
    <w:semiHidden/>
    <w:unhideWhenUsed/>
    <w:rsid w:val="009D7073"/>
  </w:style>
  <w:style w:type="numbering" w:customStyle="1" w:styleId="Sinlista428">
    <w:name w:val="Sin lista428"/>
    <w:next w:val="Sinlista"/>
    <w:uiPriority w:val="99"/>
    <w:semiHidden/>
    <w:unhideWhenUsed/>
    <w:rsid w:val="009D7073"/>
  </w:style>
  <w:style w:type="numbering" w:customStyle="1" w:styleId="Sinlista5117">
    <w:name w:val="Sin lista5117"/>
    <w:next w:val="Sinlista"/>
    <w:uiPriority w:val="99"/>
    <w:semiHidden/>
    <w:unhideWhenUsed/>
    <w:rsid w:val="009D7073"/>
  </w:style>
  <w:style w:type="numbering" w:customStyle="1" w:styleId="Sinlista1137">
    <w:name w:val="Sin lista1137"/>
    <w:next w:val="Sinlista"/>
    <w:uiPriority w:val="99"/>
    <w:semiHidden/>
    <w:unhideWhenUsed/>
    <w:rsid w:val="009D7073"/>
  </w:style>
  <w:style w:type="numbering" w:customStyle="1" w:styleId="Sinlista11127">
    <w:name w:val="Sin lista11127"/>
    <w:next w:val="Sinlista"/>
    <w:uiPriority w:val="99"/>
    <w:semiHidden/>
    <w:unhideWhenUsed/>
    <w:rsid w:val="009D7073"/>
  </w:style>
  <w:style w:type="numbering" w:customStyle="1" w:styleId="Sinlista211115">
    <w:name w:val="Sin lista211115"/>
    <w:next w:val="Sinlista"/>
    <w:uiPriority w:val="99"/>
    <w:semiHidden/>
    <w:unhideWhenUsed/>
    <w:rsid w:val="009D7073"/>
  </w:style>
  <w:style w:type="numbering" w:customStyle="1" w:styleId="Sinlista31117">
    <w:name w:val="Sin lista31117"/>
    <w:next w:val="Sinlista"/>
    <w:uiPriority w:val="99"/>
    <w:semiHidden/>
    <w:unhideWhenUsed/>
    <w:rsid w:val="009D7073"/>
  </w:style>
  <w:style w:type="numbering" w:customStyle="1" w:styleId="Sinlista41117">
    <w:name w:val="Sin lista41117"/>
    <w:next w:val="Sinlista"/>
    <w:uiPriority w:val="99"/>
    <w:semiHidden/>
    <w:unhideWhenUsed/>
    <w:rsid w:val="009D7073"/>
  </w:style>
  <w:style w:type="numbering" w:customStyle="1" w:styleId="Sinlista87">
    <w:name w:val="Sin lista87"/>
    <w:next w:val="Sinlista"/>
    <w:uiPriority w:val="99"/>
    <w:semiHidden/>
    <w:unhideWhenUsed/>
    <w:rsid w:val="009D7073"/>
  </w:style>
  <w:style w:type="table" w:customStyle="1" w:styleId="Tablaconcuadrcula8120">
    <w:name w:val="Tabla con cuadrícula8120"/>
    <w:basedOn w:val="Tablanormal"/>
    <w:next w:val="Tablaconcuadrcula"/>
    <w:rsid w:val="009D7073"/>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19">
    <w:name w:val="Tabla con cuadrícula17119"/>
    <w:basedOn w:val="Tablanormal"/>
    <w:next w:val="Tablaconcuadrcula"/>
    <w:uiPriority w:val="39"/>
    <w:rsid w:val="009D7073"/>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12">
    <w:name w:val="Tabla con cuadrícula23112"/>
    <w:basedOn w:val="Tablanormal"/>
    <w:next w:val="Tablaconcuadrcula"/>
    <w:uiPriority w:val="59"/>
    <w:rsid w:val="009D7073"/>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7">
    <w:name w:val="Sin lista147"/>
    <w:next w:val="Sinlista"/>
    <w:uiPriority w:val="99"/>
    <w:semiHidden/>
    <w:unhideWhenUsed/>
    <w:rsid w:val="009D7073"/>
  </w:style>
  <w:style w:type="numbering" w:customStyle="1" w:styleId="Sinlista247">
    <w:name w:val="Sin lista247"/>
    <w:next w:val="Sinlista"/>
    <w:uiPriority w:val="99"/>
    <w:semiHidden/>
    <w:unhideWhenUsed/>
    <w:rsid w:val="009D7073"/>
  </w:style>
  <w:style w:type="numbering" w:customStyle="1" w:styleId="Sinlista337">
    <w:name w:val="Sin lista337"/>
    <w:next w:val="Sinlista"/>
    <w:uiPriority w:val="99"/>
    <w:semiHidden/>
    <w:unhideWhenUsed/>
    <w:rsid w:val="009D7073"/>
  </w:style>
  <w:style w:type="numbering" w:customStyle="1" w:styleId="Sinlista437">
    <w:name w:val="Sin lista437"/>
    <w:next w:val="Sinlista"/>
    <w:uiPriority w:val="99"/>
    <w:semiHidden/>
    <w:unhideWhenUsed/>
    <w:rsid w:val="009D7073"/>
  </w:style>
  <w:style w:type="numbering" w:customStyle="1" w:styleId="Sinlista527">
    <w:name w:val="Sin lista527"/>
    <w:next w:val="Sinlista"/>
    <w:uiPriority w:val="99"/>
    <w:semiHidden/>
    <w:unhideWhenUsed/>
    <w:rsid w:val="009D7073"/>
  </w:style>
  <w:style w:type="numbering" w:customStyle="1" w:styleId="Sinlista1147">
    <w:name w:val="Sin lista1147"/>
    <w:next w:val="Sinlista"/>
    <w:uiPriority w:val="99"/>
    <w:semiHidden/>
    <w:unhideWhenUsed/>
    <w:rsid w:val="009D7073"/>
  </w:style>
  <w:style w:type="numbering" w:customStyle="1" w:styleId="Sinlista11137">
    <w:name w:val="Sin lista11137"/>
    <w:next w:val="Sinlista"/>
    <w:uiPriority w:val="99"/>
    <w:semiHidden/>
    <w:unhideWhenUsed/>
    <w:rsid w:val="009D7073"/>
  </w:style>
  <w:style w:type="numbering" w:customStyle="1" w:styleId="Sinlista2127">
    <w:name w:val="Sin lista2127"/>
    <w:next w:val="Sinlista"/>
    <w:uiPriority w:val="99"/>
    <w:semiHidden/>
    <w:unhideWhenUsed/>
    <w:rsid w:val="009D7073"/>
  </w:style>
  <w:style w:type="numbering" w:customStyle="1" w:styleId="Sinlista3127">
    <w:name w:val="Sin lista3127"/>
    <w:next w:val="Sinlista"/>
    <w:uiPriority w:val="99"/>
    <w:semiHidden/>
    <w:unhideWhenUsed/>
    <w:rsid w:val="009D7073"/>
  </w:style>
  <w:style w:type="numbering" w:customStyle="1" w:styleId="Sinlista4127">
    <w:name w:val="Sin lista4127"/>
    <w:next w:val="Sinlista"/>
    <w:uiPriority w:val="99"/>
    <w:semiHidden/>
    <w:unhideWhenUsed/>
    <w:rsid w:val="009D7073"/>
  </w:style>
  <w:style w:type="numbering" w:customStyle="1" w:styleId="Sinlista97">
    <w:name w:val="Sin lista97"/>
    <w:next w:val="Sinlista"/>
    <w:uiPriority w:val="99"/>
    <w:semiHidden/>
    <w:unhideWhenUsed/>
    <w:rsid w:val="009D7073"/>
  </w:style>
  <w:style w:type="numbering" w:customStyle="1" w:styleId="Sinlista157">
    <w:name w:val="Sin lista157"/>
    <w:next w:val="Sinlista"/>
    <w:semiHidden/>
    <w:unhideWhenUsed/>
    <w:rsid w:val="009D7073"/>
  </w:style>
  <w:style w:type="table" w:customStyle="1" w:styleId="Tablaconcuadrcula9119">
    <w:name w:val="Tabla con cuadrícula9119"/>
    <w:basedOn w:val="Tablanormal"/>
    <w:next w:val="Tablaconcuadrcula"/>
    <w:uiPriority w:val="59"/>
    <w:rsid w:val="009D7073"/>
    <w:pPr>
      <w:spacing w:after="0" w:line="240" w:lineRule="auto"/>
    </w:pPr>
    <w:rPr>
      <w:rFonts w:ascii="Times New Roman" w:eastAsia="Times New Roman" w:hAnsi="Times New Roman"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8110">
    <w:name w:val="Tabla con cuadrícula18110"/>
    <w:basedOn w:val="Tablanormal"/>
    <w:next w:val="Tablaconcuadrcula"/>
    <w:uiPriority w:val="39"/>
    <w:rsid w:val="009D70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10">
    <w:name w:val="Tabla con cuadrícula24110"/>
    <w:basedOn w:val="Tablanormal"/>
    <w:next w:val="Tablaconcuadrcula"/>
    <w:uiPriority w:val="59"/>
    <w:rsid w:val="009D7073"/>
    <w:pPr>
      <w:spacing w:after="0" w:line="240" w:lineRule="auto"/>
    </w:pPr>
    <w:rPr>
      <w:rFonts w:ascii="Times New Roman" w:eastAsia="Times New Roman" w:hAnsi="Times New Roman"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57">
    <w:name w:val="Sin lista257"/>
    <w:next w:val="Sinlista"/>
    <w:uiPriority w:val="99"/>
    <w:semiHidden/>
    <w:unhideWhenUsed/>
    <w:rsid w:val="009D7073"/>
  </w:style>
  <w:style w:type="numbering" w:customStyle="1" w:styleId="Sinlista347">
    <w:name w:val="Sin lista347"/>
    <w:next w:val="Sinlista"/>
    <w:uiPriority w:val="99"/>
    <w:semiHidden/>
    <w:unhideWhenUsed/>
    <w:rsid w:val="009D7073"/>
  </w:style>
  <w:style w:type="table" w:customStyle="1" w:styleId="Tablaconcuadrcula51112">
    <w:name w:val="Tabla con cuadrícula51112"/>
    <w:basedOn w:val="Tablanormal"/>
    <w:next w:val="Tablaconcuadrcula"/>
    <w:uiPriority w:val="59"/>
    <w:rsid w:val="009D7073"/>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139">
    <w:name w:val="Tabla con cuadrícula6139"/>
    <w:basedOn w:val="Tablanormal"/>
    <w:next w:val="Tablaconcuadrcula"/>
    <w:uiPriority w:val="59"/>
    <w:rsid w:val="009D70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119">
    <w:name w:val="Tabla con cuadrícula611119"/>
    <w:basedOn w:val="Tablanormal"/>
    <w:uiPriority w:val="59"/>
    <w:rsid w:val="009D7073"/>
    <w:pPr>
      <w:spacing w:after="0" w:line="240" w:lineRule="auto"/>
    </w:pPr>
    <w:rPr>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112">
    <w:name w:val="Tabla con cuadrícula71112"/>
    <w:basedOn w:val="Tablanormal"/>
    <w:next w:val="Tablaconcuadrcula"/>
    <w:uiPriority w:val="59"/>
    <w:rsid w:val="009D7073"/>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1110">
    <w:name w:val="Tabla con cuadrícula91110"/>
    <w:basedOn w:val="Tablanormal"/>
    <w:next w:val="Tablaconcuadrcula"/>
    <w:uiPriority w:val="59"/>
    <w:rsid w:val="009D7073"/>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1110">
    <w:name w:val="Tabla con cuadrícula81110"/>
    <w:basedOn w:val="Tablanormal"/>
    <w:next w:val="Tablaconcuadrcula"/>
    <w:uiPriority w:val="59"/>
    <w:rsid w:val="009D7073"/>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7">
    <w:name w:val="Tabla con cuadrícula111117"/>
    <w:basedOn w:val="Tablanormal"/>
    <w:next w:val="Tablaconcuadrcula"/>
    <w:uiPriority w:val="59"/>
    <w:rsid w:val="009D7073"/>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31112">
    <w:name w:val="Tabla con cuadrícula131112"/>
    <w:basedOn w:val="Tablanormal"/>
    <w:next w:val="Tablaconcuadrcula"/>
    <w:uiPriority w:val="59"/>
    <w:rsid w:val="009D7073"/>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41110">
    <w:name w:val="Tabla con cuadrícula141110"/>
    <w:basedOn w:val="Tablanormal"/>
    <w:next w:val="Tablaconcuadrcula"/>
    <w:uiPriority w:val="59"/>
    <w:rsid w:val="009D7073"/>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51110">
    <w:name w:val="Tabla con cuadrícula151110"/>
    <w:basedOn w:val="Tablanormal"/>
    <w:next w:val="Tablaconcuadrcula"/>
    <w:uiPriority w:val="59"/>
    <w:rsid w:val="009D7073"/>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61110">
    <w:name w:val="Tabla con cuadrícula161110"/>
    <w:basedOn w:val="Tablanormal"/>
    <w:next w:val="Tablaconcuadrcula"/>
    <w:uiPriority w:val="59"/>
    <w:rsid w:val="009D7073"/>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71110">
    <w:name w:val="Tabla con cuadrícula171110"/>
    <w:basedOn w:val="Tablanormal"/>
    <w:next w:val="Tablaconcuadrcula"/>
    <w:uiPriority w:val="59"/>
    <w:rsid w:val="009D7073"/>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8119">
    <w:name w:val="Tabla con cuadrícula18119"/>
    <w:basedOn w:val="Tablanormal"/>
    <w:next w:val="Tablaconcuadrcula"/>
    <w:uiPriority w:val="59"/>
    <w:rsid w:val="009D7073"/>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447">
    <w:name w:val="Sin lista447"/>
    <w:next w:val="Sinlista"/>
    <w:uiPriority w:val="99"/>
    <w:semiHidden/>
    <w:unhideWhenUsed/>
    <w:rsid w:val="009D7073"/>
  </w:style>
  <w:style w:type="table" w:customStyle="1" w:styleId="Tablaconcuadrcula6111110">
    <w:name w:val="Tabla con cuadrícula6111110"/>
    <w:basedOn w:val="Tablanormal"/>
    <w:uiPriority w:val="59"/>
    <w:rsid w:val="009D7073"/>
    <w:pPr>
      <w:spacing w:after="0" w:line="240" w:lineRule="auto"/>
    </w:pPr>
    <w:rPr>
      <w:rFonts w:ascii="Calibri" w:eastAsia="Calibri" w:hAnsi="Calibri" w:cs="Times New Roman"/>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12">
    <w:name w:val="Tabla con cuadrícula211112"/>
    <w:basedOn w:val="Tablanormal"/>
    <w:next w:val="Tablaconcuadrcula"/>
    <w:uiPriority w:val="59"/>
    <w:rsid w:val="009D7073"/>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21110">
    <w:name w:val="Tabla con cuadrícula221110"/>
    <w:basedOn w:val="Tablanormal"/>
    <w:next w:val="Tablaconcuadrcula"/>
    <w:uiPriority w:val="59"/>
    <w:rsid w:val="009D7073"/>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07">
    <w:name w:val="Sin lista107"/>
    <w:next w:val="Sinlista"/>
    <w:uiPriority w:val="99"/>
    <w:semiHidden/>
    <w:unhideWhenUsed/>
    <w:rsid w:val="009D7073"/>
  </w:style>
  <w:style w:type="numbering" w:customStyle="1" w:styleId="Sinlista167">
    <w:name w:val="Sin lista167"/>
    <w:next w:val="Sinlista"/>
    <w:semiHidden/>
    <w:rsid w:val="009D7073"/>
  </w:style>
  <w:style w:type="table" w:customStyle="1" w:styleId="Tablaconcuadrcula112110">
    <w:name w:val="Tabla con cuadrícula112110"/>
    <w:basedOn w:val="Tablanormal"/>
    <w:next w:val="Tablaconcuadrcula"/>
    <w:rsid w:val="009D7073"/>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77">
    <w:name w:val="Sin lista177"/>
    <w:next w:val="Sinlista"/>
    <w:uiPriority w:val="99"/>
    <w:semiHidden/>
    <w:unhideWhenUsed/>
    <w:rsid w:val="009D7073"/>
  </w:style>
  <w:style w:type="numbering" w:customStyle="1" w:styleId="Sinlista187">
    <w:name w:val="Sin lista187"/>
    <w:next w:val="Sinlista"/>
    <w:semiHidden/>
    <w:rsid w:val="009D7073"/>
  </w:style>
  <w:style w:type="numbering" w:customStyle="1" w:styleId="Sinlista197">
    <w:name w:val="Sin lista197"/>
    <w:next w:val="Sinlista"/>
    <w:uiPriority w:val="99"/>
    <w:semiHidden/>
    <w:unhideWhenUsed/>
    <w:rsid w:val="009D7073"/>
  </w:style>
  <w:style w:type="numbering" w:customStyle="1" w:styleId="Sinlista207">
    <w:name w:val="Sin lista207"/>
    <w:next w:val="Sinlista"/>
    <w:uiPriority w:val="99"/>
    <w:semiHidden/>
    <w:unhideWhenUsed/>
    <w:rsid w:val="009D7073"/>
  </w:style>
  <w:style w:type="numbering" w:customStyle="1" w:styleId="Sinlista267">
    <w:name w:val="Sin lista267"/>
    <w:next w:val="Sinlista"/>
    <w:uiPriority w:val="99"/>
    <w:semiHidden/>
    <w:unhideWhenUsed/>
    <w:rsid w:val="009D7073"/>
  </w:style>
  <w:style w:type="numbering" w:customStyle="1" w:styleId="Sinlista277">
    <w:name w:val="Sin lista277"/>
    <w:next w:val="Sinlista"/>
    <w:uiPriority w:val="99"/>
    <w:semiHidden/>
    <w:unhideWhenUsed/>
    <w:rsid w:val="009D7073"/>
  </w:style>
  <w:style w:type="table" w:customStyle="1" w:styleId="Tablaconcuadrcula411112">
    <w:name w:val="Tabla con cuadrícula411112"/>
    <w:basedOn w:val="Tablanormal"/>
    <w:uiPriority w:val="59"/>
    <w:rsid w:val="009D7073"/>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87">
    <w:name w:val="Sin lista287"/>
    <w:next w:val="Sinlista"/>
    <w:semiHidden/>
    <w:unhideWhenUsed/>
    <w:rsid w:val="009D7073"/>
  </w:style>
  <w:style w:type="numbering" w:customStyle="1" w:styleId="Sinlista297">
    <w:name w:val="Sin lista297"/>
    <w:next w:val="Sinlista"/>
    <w:uiPriority w:val="99"/>
    <w:semiHidden/>
    <w:unhideWhenUsed/>
    <w:rsid w:val="009D7073"/>
  </w:style>
  <w:style w:type="numbering" w:customStyle="1" w:styleId="Sinlista1107">
    <w:name w:val="Sin lista1107"/>
    <w:next w:val="Sinlista"/>
    <w:semiHidden/>
    <w:rsid w:val="009D7073"/>
  </w:style>
  <w:style w:type="numbering" w:customStyle="1" w:styleId="Sinlista307">
    <w:name w:val="Sin lista307"/>
    <w:next w:val="Sinlista"/>
    <w:uiPriority w:val="99"/>
    <w:semiHidden/>
    <w:unhideWhenUsed/>
    <w:rsid w:val="009D7073"/>
  </w:style>
  <w:style w:type="numbering" w:customStyle="1" w:styleId="Sinlista1157">
    <w:name w:val="Sin lista1157"/>
    <w:next w:val="Sinlista"/>
    <w:semiHidden/>
    <w:unhideWhenUsed/>
    <w:rsid w:val="009D7073"/>
  </w:style>
  <w:style w:type="numbering" w:customStyle="1" w:styleId="Sinlista2107">
    <w:name w:val="Sin lista2107"/>
    <w:next w:val="Sinlista"/>
    <w:uiPriority w:val="99"/>
    <w:semiHidden/>
    <w:unhideWhenUsed/>
    <w:rsid w:val="009D7073"/>
  </w:style>
  <w:style w:type="numbering" w:customStyle="1" w:styleId="Sinlista357">
    <w:name w:val="Sin lista357"/>
    <w:next w:val="Sinlista"/>
    <w:uiPriority w:val="99"/>
    <w:semiHidden/>
    <w:unhideWhenUsed/>
    <w:rsid w:val="009D7073"/>
  </w:style>
  <w:style w:type="table" w:customStyle="1" w:styleId="Tablaconcuadrcula612110">
    <w:name w:val="Tabla con cuadrícula612110"/>
    <w:basedOn w:val="Tablanormal"/>
    <w:next w:val="Tablaconcuadrcula"/>
    <w:uiPriority w:val="59"/>
    <w:rsid w:val="009D70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319">
    <w:name w:val="Tabla con cuadrícula61319"/>
    <w:basedOn w:val="Tablanormal"/>
    <w:uiPriority w:val="59"/>
    <w:rsid w:val="009D7073"/>
    <w:pPr>
      <w:spacing w:after="0" w:line="240" w:lineRule="auto"/>
    </w:pPr>
    <w:rPr>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57">
    <w:name w:val="Sin lista457"/>
    <w:next w:val="Sinlista"/>
    <w:uiPriority w:val="99"/>
    <w:semiHidden/>
    <w:unhideWhenUsed/>
    <w:rsid w:val="009D7073"/>
  </w:style>
  <w:style w:type="numbering" w:customStyle="1" w:styleId="Sinlista367">
    <w:name w:val="Sin lista367"/>
    <w:next w:val="Sinlista"/>
    <w:uiPriority w:val="99"/>
    <w:semiHidden/>
    <w:unhideWhenUsed/>
    <w:rsid w:val="009D7073"/>
  </w:style>
  <w:style w:type="numbering" w:customStyle="1" w:styleId="Sinlista1167">
    <w:name w:val="Sin lista1167"/>
    <w:next w:val="Sinlista"/>
    <w:semiHidden/>
    <w:rsid w:val="009D7073"/>
  </w:style>
  <w:style w:type="numbering" w:customStyle="1" w:styleId="Sinlista377">
    <w:name w:val="Sin lista377"/>
    <w:next w:val="Sinlista"/>
    <w:uiPriority w:val="99"/>
    <w:semiHidden/>
    <w:unhideWhenUsed/>
    <w:rsid w:val="009D7073"/>
  </w:style>
  <w:style w:type="numbering" w:customStyle="1" w:styleId="WW8Num115">
    <w:name w:val="WW8Num115"/>
    <w:basedOn w:val="Sinlista"/>
    <w:rsid w:val="009D7073"/>
    <w:pPr>
      <w:numPr>
        <w:numId w:val="5"/>
      </w:numPr>
    </w:pPr>
  </w:style>
  <w:style w:type="numbering" w:customStyle="1" w:styleId="WW8Num215">
    <w:name w:val="WW8Num215"/>
    <w:basedOn w:val="Sinlista"/>
    <w:rsid w:val="009D7073"/>
  </w:style>
  <w:style w:type="numbering" w:customStyle="1" w:styleId="Sinlista1177">
    <w:name w:val="Sin lista1177"/>
    <w:next w:val="Sinlista"/>
    <w:uiPriority w:val="99"/>
    <w:semiHidden/>
    <w:unhideWhenUsed/>
    <w:rsid w:val="009D7073"/>
  </w:style>
  <w:style w:type="numbering" w:customStyle="1" w:styleId="Sinlista1187">
    <w:name w:val="Sin lista1187"/>
    <w:next w:val="Sinlista"/>
    <w:uiPriority w:val="99"/>
    <w:semiHidden/>
    <w:unhideWhenUsed/>
    <w:rsid w:val="009D7073"/>
  </w:style>
  <w:style w:type="numbering" w:customStyle="1" w:styleId="Sinlista387">
    <w:name w:val="Sin lista387"/>
    <w:next w:val="Sinlista"/>
    <w:uiPriority w:val="99"/>
    <w:semiHidden/>
    <w:unhideWhenUsed/>
    <w:rsid w:val="009D7073"/>
  </w:style>
  <w:style w:type="numbering" w:customStyle="1" w:styleId="Sinlista1197">
    <w:name w:val="Sin lista1197"/>
    <w:next w:val="Sinlista"/>
    <w:semiHidden/>
    <w:unhideWhenUsed/>
    <w:rsid w:val="009D7073"/>
  </w:style>
  <w:style w:type="numbering" w:customStyle="1" w:styleId="Sinlista2137">
    <w:name w:val="Sin lista2137"/>
    <w:next w:val="Sinlista"/>
    <w:uiPriority w:val="99"/>
    <w:semiHidden/>
    <w:unhideWhenUsed/>
    <w:rsid w:val="009D7073"/>
  </w:style>
  <w:style w:type="numbering" w:customStyle="1" w:styleId="Sinlista397">
    <w:name w:val="Sin lista397"/>
    <w:next w:val="Sinlista"/>
    <w:uiPriority w:val="99"/>
    <w:semiHidden/>
    <w:unhideWhenUsed/>
    <w:rsid w:val="009D7073"/>
  </w:style>
  <w:style w:type="numbering" w:customStyle="1" w:styleId="Sinlista467">
    <w:name w:val="Sin lista467"/>
    <w:next w:val="Sinlista"/>
    <w:uiPriority w:val="99"/>
    <w:semiHidden/>
    <w:unhideWhenUsed/>
    <w:rsid w:val="009D7073"/>
  </w:style>
  <w:style w:type="numbering" w:customStyle="1" w:styleId="Sinlista405">
    <w:name w:val="Sin lista405"/>
    <w:next w:val="Sinlista"/>
    <w:uiPriority w:val="99"/>
    <w:semiHidden/>
    <w:unhideWhenUsed/>
    <w:rsid w:val="009D7073"/>
  </w:style>
  <w:style w:type="numbering" w:customStyle="1" w:styleId="Sinlista1205">
    <w:name w:val="Sin lista1205"/>
    <w:next w:val="Sinlista"/>
    <w:semiHidden/>
    <w:unhideWhenUsed/>
    <w:rsid w:val="009D7073"/>
  </w:style>
  <w:style w:type="numbering" w:customStyle="1" w:styleId="Sinlista2145">
    <w:name w:val="Sin lista2145"/>
    <w:next w:val="Sinlista"/>
    <w:uiPriority w:val="99"/>
    <w:semiHidden/>
    <w:unhideWhenUsed/>
    <w:rsid w:val="009D7073"/>
  </w:style>
  <w:style w:type="numbering" w:customStyle="1" w:styleId="Sinlista3105">
    <w:name w:val="Sin lista3105"/>
    <w:next w:val="Sinlista"/>
    <w:uiPriority w:val="99"/>
    <w:semiHidden/>
    <w:unhideWhenUsed/>
    <w:rsid w:val="009D7073"/>
  </w:style>
  <w:style w:type="table" w:customStyle="1" w:styleId="Tablaconcuadrcula12129">
    <w:name w:val="Tabla con cuadrícula12129"/>
    <w:basedOn w:val="Tablanormal"/>
    <w:next w:val="Tablaconcuadrcula"/>
    <w:uiPriority w:val="59"/>
    <w:rsid w:val="009D7073"/>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475">
    <w:name w:val="Sin lista475"/>
    <w:next w:val="Sinlista"/>
    <w:uiPriority w:val="99"/>
    <w:semiHidden/>
    <w:unhideWhenUsed/>
    <w:rsid w:val="009D7073"/>
  </w:style>
  <w:style w:type="numbering" w:customStyle="1" w:styleId="Sinlista535">
    <w:name w:val="Sin lista535"/>
    <w:next w:val="Sinlista"/>
    <w:uiPriority w:val="99"/>
    <w:semiHidden/>
    <w:unhideWhenUsed/>
    <w:rsid w:val="009D7073"/>
  </w:style>
  <w:style w:type="table" w:customStyle="1" w:styleId="Tablaconcuadrcula12137">
    <w:name w:val="Tabla con cuadrícula12137"/>
    <w:basedOn w:val="Tablanormal"/>
    <w:uiPriority w:val="59"/>
    <w:rsid w:val="009D7073"/>
    <w:pPr>
      <w:spacing w:after="0" w:line="240" w:lineRule="auto"/>
    </w:pPr>
    <w:rPr>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105">
    <w:name w:val="Sin lista11105"/>
    <w:next w:val="Sinlista"/>
    <w:uiPriority w:val="99"/>
    <w:semiHidden/>
    <w:unhideWhenUsed/>
    <w:rsid w:val="009D7073"/>
  </w:style>
  <w:style w:type="table" w:customStyle="1" w:styleId="Tablaconcuadrcula21128">
    <w:name w:val="Tabla con cuadrícula21128"/>
    <w:basedOn w:val="Tablanormal"/>
    <w:next w:val="Tablaconcuadrcula"/>
    <w:uiPriority w:val="59"/>
    <w:rsid w:val="009D7073"/>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45">
    <w:name w:val="Sin lista11145"/>
    <w:next w:val="Sinlista"/>
    <w:uiPriority w:val="99"/>
    <w:semiHidden/>
    <w:unhideWhenUsed/>
    <w:rsid w:val="009D7073"/>
  </w:style>
  <w:style w:type="numbering" w:customStyle="1" w:styleId="Sinlista2155">
    <w:name w:val="Sin lista2155"/>
    <w:next w:val="Sinlista"/>
    <w:uiPriority w:val="99"/>
    <w:semiHidden/>
    <w:unhideWhenUsed/>
    <w:rsid w:val="009D7073"/>
  </w:style>
  <w:style w:type="table" w:customStyle="1" w:styleId="Tablaconcuadrcula41127">
    <w:name w:val="Tabla con cuadrícula41127"/>
    <w:basedOn w:val="Tablanormal"/>
    <w:next w:val="Tablaconcuadrcula"/>
    <w:uiPriority w:val="59"/>
    <w:rsid w:val="009D7073"/>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35">
    <w:name w:val="Sin lista3135"/>
    <w:next w:val="Sinlista"/>
    <w:uiPriority w:val="99"/>
    <w:semiHidden/>
    <w:unhideWhenUsed/>
    <w:rsid w:val="009D7073"/>
  </w:style>
  <w:style w:type="numbering" w:customStyle="1" w:styleId="Sinlista4135">
    <w:name w:val="Sin lista4135"/>
    <w:next w:val="Sinlista"/>
    <w:uiPriority w:val="99"/>
    <w:semiHidden/>
    <w:unhideWhenUsed/>
    <w:rsid w:val="009D7073"/>
  </w:style>
  <w:style w:type="numbering" w:customStyle="1" w:styleId="Sinlista5125">
    <w:name w:val="Sin lista5125"/>
    <w:next w:val="Sinlista"/>
    <w:uiPriority w:val="99"/>
    <w:semiHidden/>
    <w:unhideWhenUsed/>
    <w:rsid w:val="009D7073"/>
  </w:style>
  <w:style w:type="numbering" w:customStyle="1" w:styleId="Sinlista111125">
    <w:name w:val="Sin lista111125"/>
    <w:next w:val="Sinlista"/>
    <w:uiPriority w:val="99"/>
    <w:semiHidden/>
    <w:unhideWhenUsed/>
    <w:rsid w:val="009D7073"/>
  </w:style>
  <w:style w:type="numbering" w:customStyle="1" w:styleId="Sinlista1111125">
    <w:name w:val="Sin lista1111125"/>
    <w:next w:val="Sinlista"/>
    <w:uiPriority w:val="99"/>
    <w:semiHidden/>
    <w:unhideWhenUsed/>
    <w:rsid w:val="009D7073"/>
  </w:style>
  <w:style w:type="numbering" w:customStyle="1" w:styleId="Sinlista21125">
    <w:name w:val="Sin lista21125"/>
    <w:next w:val="Sinlista"/>
    <w:uiPriority w:val="99"/>
    <w:semiHidden/>
    <w:unhideWhenUsed/>
    <w:rsid w:val="009D7073"/>
  </w:style>
  <w:style w:type="numbering" w:customStyle="1" w:styleId="Sinlista31125">
    <w:name w:val="Sin lista31125"/>
    <w:next w:val="Sinlista"/>
    <w:uiPriority w:val="99"/>
    <w:semiHidden/>
    <w:unhideWhenUsed/>
    <w:rsid w:val="009D7073"/>
  </w:style>
  <w:style w:type="numbering" w:customStyle="1" w:styleId="Sinlista41125">
    <w:name w:val="Sin lista41125"/>
    <w:next w:val="Sinlista"/>
    <w:uiPriority w:val="99"/>
    <w:semiHidden/>
    <w:unhideWhenUsed/>
    <w:rsid w:val="009D7073"/>
  </w:style>
  <w:style w:type="numbering" w:customStyle="1" w:styleId="Sinlista616">
    <w:name w:val="Sin lista616"/>
    <w:next w:val="Sinlista"/>
    <w:uiPriority w:val="99"/>
    <w:semiHidden/>
    <w:unhideWhenUsed/>
    <w:rsid w:val="009D7073"/>
  </w:style>
  <w:style w:type="numbering" w:customStyle="1" w:styleId="Sinlista1217">
    <w:name w:val="Sin lista1217"/>
    <w:next w:val="Sinlista"/>
    <w:semiHidden/>
    <w:unhideWhenUsed/>
    <w:rsid w:val="009D7073"/>
  </w:style>
  <w:style w:type="numbering" w:customStyle="1" w:styleId="Sinlista2215">
    <w:name w:val="Sin lista2215"/>
    <w:next w:val="Sinlista"/>
    <w:uiPriority w:val="99"/>
    <w:semiHidden/>
    <w:unhideWhenUsed/>
    <w:rsid w:val="009D7073"/>
  </w:style>
  <w:style w:type="numbering" w:customStyle="1" w:styleId="Sinlista11215">
    <w:name w:val="Sin lista11215"/>
    <w:next w:val="Sinlista"/>
    <w:semiHidden/>
    <w:rsid w:val="009D7073"/>
  </w:style>
  <w:style w:type="numbering" w:customStyle="1" w:styleId="WWNum1615">
    <w:name w:val="WWNum1615"/>
    <w:basedOn w:val="Sinlista"/>
    <w:rsid w:val="009D7073"/>
  </w:style>
  <w:style w:type="numbering" w:customStyle="1" w:styleId="WWNum1815">
    <w:name w:val="WWNum1815"/>
    <w:basedOn w:val="Sinlista"/>
    <w:rsid w:val="009D7073"/>
  </w:style>
  <w:style w:type="numbering" w:customStyle="1" w:styleId="WWNum2027">
    <w:name w:val="WWNum2027"/>
    <w:basedOn w:val="Sinlista"/>
    <w:rsid w:val="009D7073"/>
    <w:pPr>
      <w:numPr>
        <w:numId w:val="3"/>
      </w:numPr>
    </w:pPr>
  </w:style>
  <w:style w:type="numbering" w:customStyle="1" w:styleId="WWNum3015">
    <w:name w:val="WWNum3015"/>
    <w:basedOn w:val="Sinlista"/>
    <w:rsid w:val="009D7073"/>
  </w:style>
  <w:style w:type="numbering" w:customStyle="1" w:styleId="Sinlista715">
    <w:name w:val="Sin lista715"/>
    <w:next w:val="Sinlista"/>
    <w:uiPriority w:val="99"/>
    <w:semiHidden/>
    <w:unhideWhenUsed/>
    <w:rsid w:val="009D7073"/>
  </w:style>
  <w:style w:type="numbering" w:customStyle="1" w:styleId="Sinlista1316">
    <w:name w:val="Sin lista1316"/>
    <w:next w:val="Sinlista"/>
    <w:uiPriority w:val="99"/>
    <w:semiHidden/>
    <w:unhideWhenUsed/>
    <w:rsid w:val="009D7073"/>
  </w:style>
  <w:style w:type="numbering" w:customStyle="1" w:styleId="Sinlista2315">
    <w:name w:val="Sin lista2315"/>
    <w:next w:val="Sinlista"/>
    <w:uiPriority w:val="99"/>
    <w:semiHidden/>
    <w:unhideWhenUsed/>
    <w:rsid w:val="009D7073"/>
  </w:style>
  <w:style w:type="table" w:customStyle="1" w:styleId="Tablaconcuadrcula4217">
    <w:name w:val="Tabla con cuadrícula4217"/>
    <w:basedOn w:val="Tablanormal"/>
    <w:next w:val="Tablaconcuadrcula"/>
    <w:uiPriority w:val="59"/>
    <w:rsid w:val="009D7073"/>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15">
    <w:name w:val="Sin lista3215"/>
    <w:next w:val="Sinlista"/>
    <w:uiPriority w:val="99"/>
    <w:semiHidden/>
    <w:unhideWhenUsed/>
    <w:rsid w:val="009D7073"/>
  </w:style>
  <w:style w:type="numbering" w:customStyle="1" w:styleId="Sinlista4215">
    <w:name w:val="Sin lista4215"/>
    <w:next w:val="Sinlista"/>
    <w:uiPriority w:val="99"/>
    <w:semiHidden/>
    <w:unhideWhenUsed/>
    <w:rsid w:val="009D7073"/>
  </w:style>
  <w:style w:type="numbering" w:customStyle="1" w:styleId="Sinlista51115">
    <w:name w:val="Sin lista51115"/>
    <w:next w:val="Sinlista"/>
    <w:uiPriority w:val="99"/>
    <w:semiHidden/>
    <w:unhideWhenUsed/>
    <w:rsid w:val="009D7073"/>
  </w:style>
  <w:style w:type="numbering" w:customStyle="1" w:styleId="Sinlista11315">
    <w:name w:val="Sin lista11315"/>
    <w:next w:val="Sinlista"/>
    <w:uiPriority w:val="99"/>
    <w:semiHidden/>
    <w:unhideWhenUsed/>
    <w:rsid w:val="009D7073"/>
  </w:style>
  <w:style w:type="numbering" w:customStyle="1" w:styleId="Sinlista111215">
    <w:name w:val="Sin lista111215"/>
    <w:next w:val="Sinlista"/>
    <w:uiPriority w:val="99"/>
    <w:semiHidden/>
    <w:unhideWhenUsed/>
    <w:rsid w:val="009D7073"/>
  </w:style>
  <w:style w:type="numbering" w:customStyle="1" w:styleId="Sinlista211125">
    <w:name w:val="Sin lista211125"/>
    <w:next w:val="Sinlista"/>
    <w:uiPriority w:val="99"/>
    <w:semiHidden/>
    <w:unhideWhenUsed/>
    <w:rsid w:val="009D7073"/>
  </w:style>
  <w:style w:type="numbering" w:customStyle="1" w:styleId="Sinlista311115">
    <w:name w:val="Sin lista311115"/>
    <w:next w:val="Sinlista"/>
    <w:uiPriority w:val="99"/>
    <w:semiHidden/>
    <w:unhideWhenUsed/>
    <w:rsid w:val="009D7073"/>
  </w:style>
  <w:style w:type="numbering" w:customStyle="1" w:styleId="Sinlista411115">
    <w:name w:val="Sin lista411115"/>
    <w:next w:val="Sinlista"/>
    <w:uiPriority w:val="99"/>
    <w:semiHidden/>
    <w:unhideWhenUsed/>
    <w:rsid w:val="009D7073"/>
  </w:style>
  <w:style w:type="numbering" w:customStyle="1" w:styleId="Sinlista815">
    <w:name w:val="Sin lista815"/>
    <w:next w:val="Sinlista"/>
    <w:uiPriority w:val="99"/>
    <w:semiHidden/>
    <w:unhideWhenUsed/>
    <w:rsid w:val="009D7073"/>
  </w:style>
  <w:style w:type="numbering" w:customStyle="1" w:styleId="Sinlista1415">
    <w:name w:val="Sin lista1415"/>
    <w:next w:val="Sinlista"/>
    <w:uiPriority w:val="99"/>
    <w:semiHidden/>
    <w:unhideWhenUsed/>
    <w:rsid w:val="009D7073"/>
  </w:style>
  <w:style w:type="numbering" w:customStyle="1" w:styleId="Sinlista2415">
    <w:name w:val="Sin lista2415"/>
    <w:next w:val="Sinlista"/>
    <w:uiPriority w:val="99"/>
    <w:semiHidden/>
    <w:unhideWhenUsed/>
    <w:rsid w:val="009D7073"/>
  </w:style>
  <w:style w:type="numbering" w:customStyle="1" w:styleId="Sinlista3315">
    <w:name w:val="Sin lista3315"/>
    <w:next w:val="Sinlista"/>
    <w:uiPriority w:val="99"/>
    <w:semiHidden/>
    <w:unhideWhenUsed/>
    <w:rsid w:val="009D7073"/>
  </w:style>
  <w:style w:type="numbering" w:customStyle="1" w:styleId="Sinlista4315">
    <w:name w:val="Sin lista4315"/>
    <w:next w:val="Sinlista"/>
    <w:uiPriority w:val="99"/>
    <w:semiHidden/>
    <w:unhideWhenUsed/>
    <w:rsid w:val="009D7073"/>
  </w:style>
  <w:style w:type="numbering" w:customStyle="1" w:styleId="Sinlista5215">
    <w:name w:val="Sin lista5215"/>
    <w:next w:val="Sinlista"/>
    <w:uiPriority w:val="99"/>
    <w:semiHidden/>
    <w:unhideWhenUsed/>
    <w:rsid w:val="009D7073"/>
  </w:style>
  <w:style w:type="numbering" w:customStyle="1" w:styleId="Sinlista11415">
    <w:name w:val="Sin lista11415"/>
    <w:next w:val="Sinlista"/>
    <w:uiPriority w:val="99"/>
    <w:semiHidden/>
    <w:unhideWhenUsed/>
    <w:rsid w:val="009D7073"/>
  </w:style>
  <w:style w:type="numbering" w:customStyle="1" w:styleId="Sinlista111315">
    <w:name w:val="Sin lista111315"/>
    <w:next w:val="Sinlista"/>
    <w:uiPriority w:val="99"/>
    <w:semiHidden/>
    <w:unhideWhenUsed/>
    <w:rsid w:val="009D7073"/>
  </w:style>
  <w:style w:type="numbering" w:customStyle="1" w:styleId="Sinlista21215">
    <w:name w:val="Sin lista21215"/>
    <w:next w:val="Sinlista"/>
    <w:uiPriority w:val="99"/>
    <w:semiHidden/>
    <w:unhideWhenUsed/>
    <w:rsid w:val="009D7073"/>
  </w:style>
  <w:style w:type="numbering" w:customStyle="1" w:styleId="Sinlista31215">
    <w:name w:val="Sin lista31215"/>
    <w:next w:val="Sinlista"/>
    <w:uiPriority w:val="99"/>
    <w:semiHidden/>
    <w:unhideWhenUsed/>
    <w:rsid w:val="009D7073"/>
  </w:style>
  <w:style w:type="numbering" w:customStyle="1" w:styleId="Sinlista41215">
    <w:name w:val="Sin lista41215"/>
    <w:next w:val="Sinlista"/>
    <w:uiPriority w:val="99"/>
    <w:semiHidden/>
    <w:unhideWhenUsed/>
    <w:rsid w:val="009D7073"/>
  </w:style>
  <w:style w:type="numbering" w:customStyle="1" w:styleId="Sinlista915">
    <w:name w:val="Sin lista915"/>
    <w:next w:val="Sinlista"/>
    <w:uiPriority w:val="99"/>
    <w:semiHidden/>
    <w:unhideWhenUsed/>
    <w:rsid w:val="009D7073"/>
  </w:style>
  <w:style w:type="numbering" w:customStyle="1" w:styleId="Sinlista1515">
    <w:name w:val="Sin lista1515"/>
    <w:next w:val="Sinlista"/>
    <w:semiHidden/>
    <w:unhideWhenUsed/>
    <w:rsid w:val="009D7073"/>
  </w:style>
  <w:style w:type="numbering" w:customStyle="1" w:styleId="Sinlista2515">
    <w:name w:val="Sin lista2515"/>
    <w:next w:val="Sinlista"/>
    <w:uiPriority w:val="99"/>
    <w:semiHidden/>
    <w:unhideWhenUsed/>
    <w:rsid w:val="009D7073"/>
  </w:style>
  <w:style w:type="numbering" w:customStyle="1" w:styleId="Sinlista3415">
    <w:name w:val="Sin lista3415"/>
    <w:next w:val="Sinlista"/>
    <w:uiPriority w:val="99"/>
    <w:semiHidden/>
    <w:unhideWhenUsed/>
    <w:rsid w:val="009D7073"/>
  </w:style>
  <w:style w:type="numbering" w:customStyle="1" w:styleId="Sinlista4415">
    <w:name w:val="Sin lista4415"/>
    <w:next w:val="Sinlista"/>
    <w:uiPriority w:val="99"/>
    <w:semiHidden/>
    <w:unhideWhenUsed/>
    <w:rsid w:val="009D7073"/>
  </w:style>
  <w:style w:type="numbering" w:customStyle="1" w:styleId="Sinlista1015">
    <w:name w:val="Sin lista1015"/>
    <w:next w:val="Sinlista"/>
    <w:uiPriority w:val="99"/>
    <w:semiHidden/>
    <w:unhideWhenUsed/>
    <w:rsid w:val="009D7073"/>
  </w:style>
  <w:style w:type="numbering" w:customStyle="1" w:styleId="Sinlista1615">
    <w:name w:val="Sin lista1615"/>
    <w:next w:val="Sinlista"/>
    <w:semiHidden/>
    <w:rsid w:val="009D7073"/>
  </w:style>
  <w:style w:type="numbering" w:customStyle="1" w:styleId="Sinlista1715">
    <w:name w:val="Sin lista1715"/>
    <w:next w:val="Sinlista"/>
    <w:uiPriority w:val="99"/>
    <w:semiHidden/>
    <w:unhideWhenUsed/>
    <w:rsid w:val="009D7073"/>
  </w:style>
  <w:style w:type="numbering" w:customStyle="1" w:styleId="Sinlista1815">
    <w:name w:val="Sin lista1815"/>
    <w:next w:val="Sinlista"/>
    <w:semiHidden/>
    <w:rsid w:val="009D7073"/>
  </w:style>
  <w:style w:type="numbering" w:customStyle="1" w:styleId="Sinlista1915">
    <w:name w:val="Sin lista1915"/>
    <w:next w:val="Sinlista"/>
    <w:uiPriority w:val="99"/>
    <w:semiHidden/>
    <w:unhideWhenUsed/>
    <w:rsid w:val="009D7073"/>
  </w:style>
  <w:style w:type="numbering" w:customStyle="1" w:styleId="Sinlista2015">
    <w:name w:val="Sin lista2015"/>
    <w:next w:val="Sinlista"/>
    <w:uiPriority w:val="99"/>
    <w:semiHidden/>
    <w:unhideWhenUsed/>
    <w:rsid w:val="009D7073"/>
  </w:style>
  <w:style w:type="numbering" w:customStyle="1" w:styleId="Sinlista2615">
    <w:name w:val="Sin lista2615"/>
    <w:next w:val="Sinlista"/>
    <w:uiPriority w:val="99"/>
    <w:semiHidden/>
    <w:unhideWhenUsed/>
    <w:rsid w:val="009D7073"/>
  </w:style>
  <w:style w:type="numbering" w:customStyle="1" w:styleId="Sinlista2715">
    <w:name w:val="Sin lista2715"/>
    <w:next w:val="Sinlista"/>
    <w:uiPriority w:val="99"/>
    <w:semiHidden/>
    <w:unhideWhenUsed/>
    <w:rsid w:val="009D7073"/>
  </w:style>
  <w:style w:type="numbering" w:customStyle="1" w:styleId="Sinlista2815">
    <w:name w:val="Sin lista2815"/>
    <w:next w:val="Sinlista"/>
    <w:semiHidden/>
    <w:unhideWhenUsed/>
    <w:rsid w:val="009D7073"/>
  </w:style>
  <w:style w:type="numbering" w:customStyle="1" w:styleId="Sinlista2915">
    <w:name w:val="Sin lista2915"/>
    <w:next w:val="Sinlista"/>
    <w:uiPriority w:val="99"/>
    <w:semiHidden/>
    <w:unhideWhenUsed/>
    <w:rsid w:val="009D7073"/>
  </w:style>
  <w:style w:type="numbering" w:customStyle="1" w:styleId="Sinlista11015">
    <w:name w:val="Sin lista11015"/>
    <w:next w:val="Sinlista"/>
    <w:semiHidden/>
    <w:rsid w:val="009D7073"/>
  </w:style>
  <w:style w:type="numbering" w:customStyle="1" w:styleId="Sinlista3015">
    <w:name w:val="Sin lista3015"/>
    <w:next w:val="Sinlista"/>
    <w:uiPriority w:val="99"/>
    <w:semiHidden/>
    <w:unhideWhenUsed/>
    <w:rsid w:val="009D7073"/>
  </w:style>
  <w:style w:type="numbering" w:customStyle="1" w:styleId="Sinlista11515">
    <w:name w:val="Sin lista11515"/>
    <w:next w:val="Sinlista"/>
    <w:semiHidden/>
    <w:unhideWhenUsed/>
    <w:rsid w:val="009D7073"/>
  </w:style>
  <w:style w:type="numbering" w:customStyle="1" w:styleId="Sinlista21015">
    <w:name w:val="Sin lista21015"/>
    <w:next w:val="Sinlista"/>
    <w:uiPriority w:val="99"/>
    <w:semiHidden/>
    <w:unhideWhenUsed/>
    <w:rsid w:val="009D7073"/>
  </w:style>
  <w:style w:type="numbering" w:customStyle="1" w:styleId="Sinlista3515">
    <w:name w:val="Sin lista3515"/>
    <w:next w:val="Sinlista"/>
    <w:uiPriority w:val="99"/>
    <w:semiHidden/>
    <w:unhideWhenUsed/>
    <w:rsid w:val="009D7073"/>
  </w:style>
  <w:style w:type="numbering" w:customStyle="1" w:styleId="Sinlista4515">
    <w:name w:val="Sin lista4515"/>
    <w:next w:val="Sinlista"/>
    <w:uiPriority w:val="99"/>
    <w:semiHidden/>
    <w:unhideWhenUsed/>
    <w:rsid w:val="009D7073"/>
  </w:style>
  <w:style w:type="numbering" w:customStyle="1" w:styleId="Sinlista3615">
    <w:name w:val="Sin lista3615"/>
    <w:next w:val="Sinlista"/>
    <w:uiPriority w:val="99"/>
    <w:semiHidden/>
    <w:unhideWhenUsed/>
    <w:rsid w:val="009D7073"/>
  </w:style>
  <w:style w:type="numbering" w:customStyle="1" w:styleId="Sinlista11615">
    <w:name w:val="Sin lista11615"/>
    <w:next w:val="Sinlista"/>
    <w:semiHidden/>
    <w:rsid w:val="009D7073"/>
  </w:style>
  <w:style w:type="numbering" w:customStyle="1" w:styleId="Sinlista3715">
    <w:name w:val="Sin lista3715"/>
    <w:next w:val="Sinlista"/>
    <w:uiPriority w:val="99"/>
    <w:semiHidden/>
    <w:unhideWhenUsed/>
    <w:rsid w:val="009D7073"/>
  </w:style>
  <w:style w:type="numbering" w:customStyle="1" w:styleId="WW8Num116">
    <w:name w:val="WW8Num116"/>
    <w:basedOn w:val="Sinlista"/>
    <w:rsid w:val="009D7073"/>
  </w:style>
  <w:style w:type="numbering" w:customStyle="1" w:styleId="WW8Num228">
    <w:name w:val="WW8Num228"/>
    <w:basedOn w:val="Sinlista"/>
    <w:rsid w:val="009D7073"/>
    <w:pPr>
      <w:numPr>
        <w:numId w:val="6"/>
      </w:numPr>
    </w:pPr>
  </w:style>
  <w:style w:type="numbering" w:customStyle="1" w:styleId="Sinlista11715">
    <w:name w:val="Sin lista11715"/>
    <w:next w:val="Sinlista"/>
    <w:uiPriority w:val="99"/>
    <w:semiHidden/>
    <w:unhideWhenUsed/>
    <w:rsid w:val="009D7073"/>
  </w:style>
  <w:style w:type="numbering" w:customStyle="1" w:styleId="Sinlista11815">
    <w:name w:val="Sin lista11815"/>
    <w:next w:val="Sinlista"/>
    <w:uiPriority w:val="99"/>
    <w:semiHidden/>
    <w:unhideWhenUsed/>
    <w:rsid w:val="009D7073"/>
  </w:style>
  <w:style w:type="numbering" w:customStyle="1" w:styleId="Sinlista3815">
    <w:name w:val="Sin lista3815"/>
    <w:next w:val="Sinlista"/>
    <w:uiPriority w:val="99"/>
    <w:semiHidden/>
    <w:unhideWhenUsed/>
    <w:rsid w:val="009D7073"/>
  </w:style>
  <w:style w:type="numbering" w:customStyle="1" w:styleId="Sinlista11915">
    <w:name w:val="Sin lista11915"/>
    <w:next w:val="Sinlista"/>
    <w:semiHidden/>
    <w:unhideWhenUsed/>
    <w:rsid w:val="009D7073"/>
  </w:style>
  <w:style w:type="numbering" w:customStyle="1" w:styleId="Sinlista21315">
    <w:name w:val="Sin lista21315"/>
    <w:next w:val="Sinlista"/>
    <w:uiPriority w:val="99"/>
    <w:semiHidden/>
    <w:unhideWhenUsed/>
    <w:rsid w:val="009D7073"/>
  </w:style>
  <w:style w:type="numbering" w:customStyle="1" w:styleId="Sinlista3915">
    <w:name w:val="Sin lista3915"/>
    <w:next w:val="Sinlista"/>
    <w:uiPriority w:val="99"/>
    <w:semiHidden/>
    <w:unhideWhenUsed/>
    <w:rsid w:val="009D7073"/>
  </w:style>
  <w:style w:type="numbering" w:customStyle="1" w:styleId="Sinlista4615">
    <w:name w:val="Sin lista4615"/>
    <w:next w:val="Sinlista"/>
    <w:uiPriority w:val="99"/>
    <w:semiHidden/>
    <w:unhideWhenUsed/>
    <w:rsid w:val="009D7073"/>
  </w:style>
  <w:style w:type="numbering" w:customStyle="1" w:styleId="Sinlista482">
    <w:name w:val="Sin lista482"/>
    <w:next w:val="Sinlista"/>
    <w:uiPriority w:val="99"/>
    <w:semiHidden/>
    <w:unhideWhenUsed/>
    <w:rsid w:val="009D7073"/>
  </w:style>
  <w:style w:type="numbering" w:customStyle="1" w:styleId="Sinlista1222">
    <w:name w:val="Sin lista1222"/>
    <w:next w:val="Sinlista"/>
    <w:uiPriority w:val="99"/>
    <w:semiHidden/>
    <w:unhideWhenUsed/>
    <w:rsid w:val="009D7073"/>
  </w:style>
  <w:style w:type="numbering" w:customStyle="1" w:styleId="Sinlista11152">
    <w:name w:val="Sin lista11152"/>
    <w:next w:val="Sinlista"/>
    <w:uiPriority w:val="99"/>
    <w:semiHidden/>
    <w:unhideWhenUsed/>
    <w:rsid w:val="009D7073"/>
  </w:style>
  <w:style w:type="table" w:customStyle="1" w:styleId="Tablaconcuadrcula596">
    <w:name w:val="Tabla con cuadrícula596"/>
    <w:basedOn w:val="Tablanormal"/>
    <w:next w:val="Tablaconcuadrcula"/>
    <w:uiPriority w:val="59"/>
    <w:rsid w:val="009D7073"/>
    <w:pPr>
      <w:spacing w:after="0" w:line="240" w:lineRule="auto"/>
    </w:pPr>
    <w:rPr>
      <w:rFonts w:ascii="Times New Roman" w:eastAsia="Times New Roman" w:hAnsi="Times New Roman"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Num2032">
    <w:name w:val="WWNum2032"/>
    <w:basedOn w:val="Sinlista"/>
    <w:rsid w:val="009D7073"/>
  </w:style>
  <w:style w:type="numbering" w:customStyle="1" w:styleId="WW8Num232">
    <w:name w:val="WW8Num232"/>
    <w:rsid w:val="009D7073"/>
  </w:style>
  <w:style w:type="table" w:customStyle="1" w:styleId="Tablaconcuadrcula1384">
    <w:name w:val="Tabla con cuadrícula1384"/>
    <w:basedOn w:val="Tablanormal"/>
    <w:next w:val="Tablaconcuadrcula"/>
    <w:uiPriority w:val="39"/>
    <w:rsid w:val="009D707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92">
    <w:name w:val="Tabla con cuadrícula3292"/>
    <w:basedOn w:val="Tablanormal"/>
    <w:next w:val="Tablaconcuadrcula"/>
    <w:uiPriority w:val="59"/>
    <w:rsid w:val="009D7073"/>
    <w:pPr>
      <w:spacing w:after="0" w:line="240" w:lineRule="auto"/>
    </w:pPr>
    <w:rPr>
      <w:rFonts w:ascii="Times New Roman" w:eastAsia="Times New Roman" w:hAnsi="Times New Roman"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162">
    <w:name w:val="Sin lista2162"/>
    <w:next w:val="Sinlista"/>
    <w:uiPriority w:val="99"/>
    <w:semiHidden/>
    <w:unhideWhenUsed/>
    <w:rsid w:val="009D7073"/>
  </w:style>
  <w:style w:type="numbering" w:customStyle="1" w:styleId="Sinlista11162">
    <w:name w:val="Sin lista11162"/>
    <w:next w:val="Sinlista"/>
    <w:semiHidden/>
    <w:unhideWhenUsed/>
    <w:rsid w:val="009D7073"/>
  </w:style>
  <w:style w:type="table" w:customStyle="1" w:styleId="Tablaconcuadrcula2202">
    <w:name w:val="Tabla con cuadrícula2202"/>
    <w:basedOn w:val="Tablanormal"/>
    <w:next w:val="Tablaconcuadrcula"/>
    <w:uiPriority w:val="59"/>
    <w:rsid w:val="009D7073"/>
    <w:pPr>
      <w:spacing w:after="0" w:line="240" w:lineRule="auto"/>
    </w:pPr>
    <w:rPr>
      <w:rFonts w:ascii="Times New Roman" w:eastAsia="Times New Roman" w:hAnsi="Times New Roman"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52">
    <w:name w:val="Tabla con cuadrícula11152"/>
    <w:basedOn w:val="Tablanormal"/>
    <w:next w:val="Tablaconcuadrcula"/>
    <w:uiPriority w:val="39"/>
    <w:rsid w:val="009D70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52">
    <w:name w:val="Tabla con cuadrícula31152"/>
    <w:basedOn w:val="Tablanormal"/>
    <w:next w:val="Tablaconcuadrcula"/>
    <w:uiPriority w:val="59"/>
    <w:rsid w:val="009D7073"/>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172">
    <w:name w:val="Sin lista2172"/>
    <w:next w:val="Sinlista"/>
    <w:uiPriority w:val="99"/>
    <w:semiHidden/>
    <w:unhideWhenUsed/>
    <w:rsid w:val="009D7073"/>
  </w:style>
  <w:style w:type="numbering" w:customStyle="1" w:styleId="Sinlista3142">
    <w:name w:val="Sin lista3142"/>
    <w:next w:val="Sinlista"/>
    <w:uiPriority w:val="99"/>
    <w:semiHidden/>
    <w:unhideWhenUsed/>
    <w:rsid w:val="009D7073"/>
  </w:style>
  <w:style w:type="table" w:customStyle="1" w:styleId="Tablaconcuadrcula6192">
    <w:name w:val="Tabla con cuadrícula6192"/>
    <w:basedOn w:val="Tablanormal"/>
    <w:next w:val="Tablaconcuadrcula"/>
    <w:uiPriority w:val="59"/>
    <w:rsid w:val="009D70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22">
    <w:name w:val="Tabla con cuadrícula1022"/>
    <w:basedOn w:val="Tablanormal"/>
    <w:next w:val="Tablaconcuadrcula"/>
    <w:uiPriority w:val="59"/>
    <w:rsid w:val="009D7073"/>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62">
    <w:name w:val="Tabla con cuadrícula11162"/>
    <w:basedOn w:val="Tablanormal"/>
    <w:next w:val="Tablaconcuadrcula"/>
    <w:uiPriority w:val="59"/>
    <w:rsid w:val="009D7073"/>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142">
    <w:name w:val="Tabla con cuadrícula12142"/>
    <w:basedOn w:val="Tablanormal"/>
    <w:next w:val="Tablaconcuadrcula"/>
    <w:uiPriority w:val="59"/>
    <w:rsid w:val="009D7073"/>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392">
    <w:name w:val="Tabla con cuadrícula1392"/>
    <w:basedOn w:val="Tablanormal"/>
    <w:next w:val="Tablaconcuadrcula"/>
    <w:uiPriority w:val="59"/>
    <w:rsid w:val="009D7073"/>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922">
    <w:name w:val="Tabla con cuadrícula1922"/>
    <w:basedOn w:val="Tablanormal"/>
    <w:next w:val="Tablaconcuadrcula"/>
    <w:uiPriority w:val="59"/>
    <w:rsid w:val="009D7073"/>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222">
    <w:name w:val="Tabla con cuadrícula6222"/>
    <w:basedOn w:val="Tablanormal"/>
    <w:uiPriority w:val="59"/>
    <w:rsid w:val="009D707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92">
    <w:name w:val="Sin lista492"/>
    <w:next w:val="Sinlista"/>
    <w:uiPriority w:val="99"/>
    <w:semiHidden/>
    <w:unhideWhenUsed/>
    <w:rsid w:val="009D7073"/>
  </w:style>
  <w:style w:type="table" w:customStyle="1" w:styleId="Tablaconcuadrcula21132">
    <w:name w:val="Tabla con cuadrícula21132"/>
    <w:basedOn w:val="Tablanormal"/>
    <w:next w:val="Tablaconcuadrcula"/>
    <w:uiPriority w:val="59"/>
    <w:rsid w:val="009D7073"/>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252">
    <w:name w:val="Tabla con cuadrícula2252"/>
    <w:basedOn w:val="Tablanormal"/>
    <w:next w:val="Tablaconcuadrcula"/>
    <w:uiPriority w:val="59"/>
    <w:rsid w:val="009D7073"/>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542">
    <w:name w:val="Sin lista542"/>
    <w:next w:val="Sinlista"/>
    <w:uiPriority w:val="99"/>
    <w:semiHidden/>
    <w:unhideWhenUsed/>
    <w:rsid w:val="009D7073"/>
  </w:style>
  <w:style w:type="table" w:customStyle="1" w:styleId="Tablaconcuadrcula12152">
    <w:name w:val="Tabla con cuadrícula12152"/>
    <w:basedOn w:val="Tablanormal"/>
    <w:uiPriority w:val="59"/>
    <w:rsid w:val="009D7073"/>
    <w:pPr>
      <w:spacing w:after="0" w:line="240" w:lineRule="auto"/>
    </w:pPr>
    <w:rPr>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3132">
    <w:name w:val="Tabla con cuadrícula13132"/>
    <w:basedOn w:val="Tablanormal"/>
    <w:uiPriority w:val="59"/>
    <w:rsid w:val="009D7073"/>
    <w:pP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162">
    <w:name w:val="Tabla con cuadrícula31162"/>
    <w:basedOn w:val="Tablanormal"/>
    <w:next w:val="Tablaconcuadrcula"/>
    <w:rsid w:val="009D7073"/>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32">
    <w:name w:val="Sin lista111132"/>
    <w:next w:val="Sinlista"/>
    <w:uiPriority w:val="99"/>
    <w:semiHidden/>
    <w:unhideWhenUsed/>
    <w:rsid w:val="009D7073"/>
  </w:style>
  <w:style w:type="table" w:customStyle="1" w:styleId="Tablaconcuadrcula41132">
    <w:name w:val="Tabla con cuadrícula41132"/>
    <w:basedOn w:val="Tablanormal"/>
    <w:next w:val="Tablaconcuadrcula"/>
    <w:rsid w:val="009D7073"/>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42">
    <w:name w:val="Tabla con cuadrícula21142"/>
    <w:basedOn w:val="Tablanormal"/>
    <w:next w:val="Tablaconcuadrcula"/>
    <w:uiPriority w:val="59"/>
    <w:rsid w:val="009D7073"/>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132">
    <w:name w:val="Sin lista1111132"/>
    <w:next w:val="Sinlista"/>
    <w:uiPriority w:val="99"/>
    <w:semiHidden/>
    <w:unhideWhenUsed/>
    <w:rsid w:val="009D7073"/>
  </w:style>
  <w:style w:type="numbering" w:customStyle="1" w:styleId="Sinlista21132">
    <w:name w:val="Sin lista21132"/>
    <w:next w:val="Sinlista"/>
    <w:uiPriority w:val="99"/>
    <w:semiHidden/>
    <w:unhideWhenUsed/>
    <w:rsid w:val="009D7073"/>
  </w:style>
  <w:style w:type="table" w:customStyle="1" w:styleId="Tablaconcuadrcula41142">
    <w:name w:val="Tabla con cuadrícula41142"/>
    <w:basedOn w:val="Tablanormal"/>
    <w:next w:val="Tablaconcuadrcula"/>
    <w:uiPriority w:val="59"/>
    <w:rsid w:val="009D7073"/>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52">
    <w:name w:val="Sin lista3152"/>
    <w:next w:val="Sinlista"/>
    <w:uiPriority w:val="99"/>
    <w:semiHidden/>
    <w:unhideWhenUsed/>
    <w:rsid w:val="009D7073"/>
  </w:style>
  <w:style w:type="numbering" w:customStyle="1" w:styleId="Sinlista4142">
    <w:name w:val="Sin lista4142"/>
    <w:next w:val="Sinlista"/>
    <w:uiPriority w:val="99"/>
    <w:semiHidden/>
    <w:unhideWhenUsed/>
    <w:rsid w:val="009D7073"/>
  </w:style>
  <w:style w:type="table" w:customStyle="1" w:styleId="Tablaconcuadrcula5132">
    <w:name w:val="Tabla con cuadrícula5132"/>
    <w:basedOn w:val="Tablanormal"/>
    <w:next w:val="Tablaconcuadrcula"/>
    <w:uiPriority w:val="39"/>
    <w:rsid w:val="009D7073"/>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32">
    <w:name w:val="Sin lista5132"/>
    <w:next w:val="Sinlista"/>
    <w:uiPriority w:val="99"/>
    <w:semiHidden/>
    <w:unhideWhenUsed/>
    <w:rsid w:val="009D7073"/>
  </w:style>
  <w:style w:type="numbering" w:customStyle="1" w:styleId="Sinlista11111112">
    <w:name w:val="Sin lista11111112"/>
    <w:next w:val="Sinlista"/>
    <w:uiPriority w:val="99"/>
    <w:semiHidden/>
    <w:unhideWhenUsed/>
    <w:rsid w:val="009D7073"/>
  </w:style>
  <w:style w:type="numbering" w:customStyle="1" w:styleId="Sinlista111111112">
    <w:name w:val="Sin lista111111112"/>
    <w:next w:val="Sinlista"/>
    <w:uiPriority w:val="99"/>
    <w:semiHidden/>
    <w:unhideWhenUsed/>
    <w:rsid w:val="009D7073"/>
  </w:style>
  <w:style w:type="numbering" w:customStyle="1" w:styleId="Sinlista211132">
    <w:name w:val="Sin lista211132"/>
    <w:next w:val="Sinlista"/>
    <w:uiPriority w:val="99"/>
    <w:semiHidden/>
    <w:unhideWhenUsed/>
    <w:rsid w:val="009D7073"/>
  </w:style>
  <w:style w:type="numbering" w:customStyle="1" w:styleId="Sinlista31132">
    <w:name w:val="Sin lista31132"/>
    <w:next w:val="Sinlista"/>
    <w:uiPriority w:val="99"/>
    <w:semiHidden/>
    <w:unhideWhenUsed/>
    <w:rsid w:val="009D7073"/>
  </w:style>
  <w:style w:type="numbering" w:customStyle="1" w:styleId="Sinlista41132">
    <w:name w:val="Sin lista41132"/>
    <w:next w:val="Sinlista"/>
    <w:uiPriority w:val="99"/>
    <w:semiHidden/>
    <w:unhideWhenUsed/>
    <w:rsid w:val="009D7073"/>
  </w:style>
  <w:style w:type="numbering" w:customStyle="1" w:styleId="Sinlista622">
    <w:name w:val="Sin lista622"/>
    <w:next w:val="Sinlista"/>
    <w:uiPriority w:val="99"/>
    <w:semiHidden/>
    <w:unhideWhenUsed/>
    <w:rsid w:val="009D7073"/>
  </w:style>
  <w:style w:type="numbering" w:customStyle="1" w:styleId="Sinlista1232">
    <w:name w:val="Sin lista1232"/>
    <w:next w:val="Sinlista"/>
    <w:semiHidden/>
    <w:unhideWhenUsed/>
    <w:rsid w:val="009D7073"/>
  </w:style>
  <w:style w:type="numbering" w:customStyle="1" w:styleId="Sinlista2222">
    <w:name w:val="Sin lista2222"/>
    <w:next w:val="Sinlista"/>
    <w:uiPriority w:val="99"/>
    <w:semiHidden/>
    <w:unhideWhenUsed/>
    <w:rsid w:val="009D7073"/>
  </w:style>
  <w:style w:type="numbering" w:customStyle="1" w:styleId="Sinlista11222">
    <w:name w:val="Sin lista11222"/>
    <w:next w:val="Sinlista"/>
    <w:semiHidden/>
    <w:rsid w:val="009D7073"/>
  </w:style>
  <w:style w:type="numbering" w:customStyle="1" w:styleId="WWNum1622">
    <w:name w:val="WWNum1622"/>
    <w:basedOn w:val="Sinlista"/>
    <w:rsid w:val="009D7073"/>
  </w:style>
  <w:style w:type="numbering" w:customStyle="1" w:styleId="WWNum1822">
    <w:name w:val="WWNum1822"/>
    <w:basedOn w:val="Sinlista"/>
    <w:rsid w:val="009D7073"/>
  </w:style>
  <w:style w:type="numbering" w:customStyle="1" w:styleId="WWNum20112">
    <w:name w:val="WWNum20112"/>
    <w:basedOn w:val="Sinlista"/>
    <w:rsid w:val="009D7073"/>
  </w:style>
  <w:style w:type="numbering" w:customStyle="1" w:styleId="WWNum3022">
    <w:name w:val="WWNum3022"/>
    <w:basedOn w:val="Sinlista"/>
    <w:rsid w:val="009D7073"/>
  </w:style>
  <w:style w:type="numbering" w:customStyle="1" w:styleId="Sinlista722">
    <w:name w:val="Sin lista722"/>
    <w:next w:val="Sinlista"/>
    <w:uiPriority w:val="99"/>
    <w:semiHidden/>
    <w:unhideWhenUsed/>
    <w:rsid w:val="009D7073"/>
  </w:style>
  <w:style w:type="numbering" w:customStyle="1" w:styleId="Sinlista1322">
    <w:name w:val="Sin lista1322"/>
    <w:next w:val="Sinlista"/>
    <w:uiPriority w:val="99"/>
    <w:semiHidden/>
    <w:unhideWhenUsed/>
    <w:rsid w:val="009D7073"/>
  </w:style>
  <w:style w:type="table" w:customStyle="1" w:styleId="Tablaconcuadrcula3322">
    <w:name w:val="Tabla con cuadrícula3322"/>
    <w:basedOn w:val="Tablanormal"/>
    <w:next w:val="Tablaconcuadrcula"/>
    <w:rsid w:val="009D7073"/>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22">
    <w:name w:val="Sin lista2322"/>
    <w:next w:val="Sinlista"/>
    <w:uiPriority w:val="99"/>
    <w:semiHidden/>
    <w:unhideWhenUsed/>
    <w:rsid w:val="009D7073"/>
  </w:style>
  <w:style w:type="table" w:customStyle="1" w:styleId="Tablaconcuadrcula4232">
    <w:name w:val="Tabla con cuadrícula4232"/>
    <w:basedOn w:val="Tablanormal"/>
    <w:next w:val="Tablaconcuadrcula"/>
    <w:uiPriority w:val="59"/>
    <w:rsid w:val="009D7073"/>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22">
    <w:name w:val="Sin lista3222"/>
    <w:next w:val="Sinlista"/>
    <w:uiPriority w:val="99"/>
    <w:semiHidden/>
    <w:unhideWhenUsed/>
    <w:rsid w:val="009D7073"/>
  </w:style>
  <w:style w:type="numbering" w:customStyle="1" w:styleId="Sinlista4222">
    <w:name w:val="Sin lista4222"/>
    <w:next w:val="Sinlista"/>
    <w:uiPriority w:val="99"/>
    <w:semiHidden/>
    <w:unhideWhenUsed/>
    <w:rsid w:val="009D7073"/>
  </w:style>
  <w:style w:type="numbering" w:customStyle="1" w:styleId="Sinlista51122">
    <w:name w:val="Sin lista51122"/>
    <w:next w:val="Sinlista"/>
    <w:uiPriority w:val="99"/>
    <w:semiHidden/>
    <w:unhideWhenUsed/>
    <w:rsid w:val="009D7073"/>
  </w:style>
  <w:style w:type="numbering" w:customStyle="1" w:styleId="Sinlista11322">
    <w:name w:val="Sin lista11322"/>
    <w:next w:val="Sinlista"/>
    <w:uiPriority w:val="99"/>
    <w:semiHidden/>
    <w:unhideWhenUsed/>
    <w:rsid w:val="009D7073"/>
  </w:style>
  <w:style w:type="numbering" w:customStyle="1" w:styleId="Sinlista111222">
    <w:name w:val="Sin lista111222"/>
    <w:next w:val="Sinlista"/>
    <w:uiPriority w:val="99"/>
    <w:semiHidden/>
    <w:unhideWhenUsed/>
    <w:rsid w:val="009D7073"/>
  </w:style>
  <w:style w:type="numbering" w:customStyle="1" w:styleId="Sinlista2111112">
    <w:name w:val="Sin lista2111112"/>
    <w:next w:val="Sinlista"/>
    <w:uiPriority w:val="99"/>
    <w:semiHidden/>
    <w:unhideWhenUsed/>
    <w:rsid w:val="009D7073"/>
  </w:style>
  <w:style w:type="numbering" w:customStyle="1" w:styleId="Sinlista311122">
    <w:name w:val="Sin lista311122"/>
    <w:next w:val="Sinlista"/>
    <w:uiPriority w:val="99"/>
    <w:semiHidden/>
    <w:unhideWhenUsed/>
    <w:rsid w:val="009D7073"/>
  </w:style>
  <w:style w:type="numbering" w:customStyle="1" w:styleId="Sinlista411122">
    <w:name w:val="Sin lista411122"/>
    <w:next w:val="Sinlista"/>
    <w:uiPriority w:val="99"/>
    <w:semiHidden/>
    <w:unhideWhenUsed/>
    <w:rsid w:val="009D7073"/>
  </w:style>
  <w:style w:type="numbering" w:customStyle="1" w:styleId="Sinlista822">
    <w:name w:val="Sin lista822"/>
    <w:next w:val="Sinlista"/>
    <w:uiPriority w:val="99"/>
    <w:semiHidden/>
    <w:unhideWhenUsed/>
    <w:rsid w:val="009D7073"/>
  </w:style>
  <w:style w:type="numbering" w:customStyle="1" w:styleId="Sinlista1422">
    <w:name w:val="Sin lista1422"/>
    <w:next w:val="Sinlista"/>
    <w:uiPriority w:val="99"/>
    <w:semiHidden/>
    <w:unhideWhenUsed/>
    <w:rsid w:val="009D7073"/>
  </w:style>
  <w:style w:type="table" w:customStyle="1" w:styleId="Tablaconcuadrcula3422">
    <w:name w:val="Tabla con cuadrícula3422"/>
    <w:basedOn w:val="Tablanormal"/>
    <w:next w:val="Tablaconcuadrcula"/>
    <w:rsid w:val="009D7073"/>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22">
    <w:name w:val="Sin lista2422"/>
    <w:next w:val="Sinlista"/>
    <w:uiPriority w:val="99"/>
    <w:semiHidden/>
    <w:unhideWhenUsed/>
    <w:rsid w:val="009D7073"/>
  </w:style>
  <w:style w:type="table" w:customStyle="1" w:styleId="Tablaconcuadrcula4322">
    <w:name w:val="Tabla con cuadrícula4322"/>
    <w:basedOn w:val="Tablanormal"/>
    <w:next w:val="Tablaconcuadrcula"/>
    <w:uiPriority w:val="59"/>
    <w:rsid w:val="009D7073"/>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322">
    <w:name w:val="Sin lista3322"/>
    <w:next w:val="Sinlista"/>
    <w:uiPriority w:val="99"/>
    <w:semiHidden/>
    <w:unhideWhenUsed/>
    <w:rsid w:val="009D7073"/>
  </w:style>
  <w:style w:type="numbering" w:customStyle="1" w:styleId="Sinlista4322">
    <w:name w:val="Sin lista4322"/>
    <w:next w:val="Sinlista"/>
    <w:uiPriority w:val="99"/>
    <w:semiHidden/>
    <w:unhideWhenUsed/>
    <w:rsid w:val="009D7073"/>
  </w:style>
  <w:style w:type="numbering" w:customStyle="1" w:styleId="Sinlista5222">
    <w:name w:val="Sin lista5222"/>
    <w:next w:val="Sinlista"/>
    <w:uiPriority w:val="99"/>
    <w:semiHidden/>
    <w:unhideWhenUsed/>
    <w:rsid w:val="009D7073"/>
  </w:style>
  <w:style w:type="numbering" w:customStyle="1" w:styleId="Sinlista11422">
    <w:name w:val="Sin lista11422"/>
    <w:next w:val="Sinlista"/>
    <w:uiPriority w:val="99"/>
    <w:semiHidden/>
    <w:unhideWhenUsed/>
    <w:rsid w:val="009D7073"/>
  </w:style>
  <w:style w:type="numbering" w:customStyle="1" w:styleId="Sinlista111322">
    <w:name w:val="Sin lista111322"/>
    <w:next w:val="Sinlista"/>
    <w:uiPriority w:val="99"/>
    <w:semiHidden/>
    <w:unhideWhenUsed/>
    <w:rsid w:val="009D7073"/>
  </w:style>
  <w:style w:type="numbering" w:customStyle="1" w:styleId="Sinlista21222">
    <w:name w:val="Sin lista21222"/>
    <w:next w:val="Sinlista"/>
    <w:uiPriority w:val="99"/>
    <w:semiHidden/>
    <w:unhideWhenUsed/>
    <w:rsid w:val="009D7073"/>
  </w:style>
  <w:style w:type="numbering" w:customStyle="1" w:styleId="Sinlista31222">
    <w:name w:val="Sin lista31222"/>
    <w:next w:val="Sinlista"/>
    <w:uiPriority w:val="99"/>
    <w:semiHidden/>
    <w:unhideWhenUsed/>
    <w:rsid w:val="009D7073"/>
  </w:style>
  <w:style w:type="numbering" w:customStyle="1" w:styleId="Sinlista41222">
    <w:name w:val="Sin lista41222"/>
    <w:next w:val="Sinlista"/>
    <w:uiPriority w:val="99"/>
    <w:semiHidden/>
    <w:unhideWhenUsed/>
    <w:rsid w:val="009D7073"/>
  </w:style>
  <w:style w:type="numbering" w:customStyle="1" w:styleId="Sinlista922">
    <w:name w:val="Sin lista922"/>
    <w:next w:val="Sinlista"/>
    <w:uiPriority w:val="99"/>
    <w:semiHidden/>
    <w:unhideWhenUsed/>
    <w:rsid w:val="009D7073"/>
  </w:style>
  <w:style w:type="numbering" w:customStyle="1" w:styleId="Sinlista1522">
    <w:name w:val="Sin lista1522"/>
    <w:next w:val="Sinlista"/>
    <w:semiHidden/>
    <w:unhideWhenUsed/>
    <w:rsid w:val="009D7073"/>
  </w:style>
  <w:style w:type="numbering" w:customStyle="1" w:styleId="Sinlista2522">
    <w:name w:val="Sin lista2522"/>
    <w:next w:val="Sinlista"/>
    <w:uiPriority w:val="99"/>
    <w:semiHidden/>
    <w:unhideWhenUsed/>
    <w:rsid w:val="009D7073"/>
  </w:style>
  <w:style w:type="numbering" w:customStyle="1" w:styleId="Sinlista3422">
    <w:name w:val="Sin lista3422"/>
    <w:next w:val="Sinlista"/>
    <w:uiPriority w:val="99"/>
    <w:semiHidden/>
    <w:unhideWhenUsed/>
    <w:rsid w:val="009D7073"/>
  </w:style>
  <w:style w:type="table" w:customStyle="1" w:styleId="Tablaconcuadrcula12222">
    <w:name w:val="Tabla con cuadrícula12222"/>
    <w:basedOn w:val="Tablanormal"/>
    <w:next w:val="Tablaconcuadrcula"/>
    <w:uiPriority w:val="59"/>
    <w:rsid w:val="009D7073"/>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4422">
    <w:name w:val="Sin lista4422"/>
    <w:next w:val="Sinlista"/>
    <w:uiPriority w:val="99"/>
    <w:semiHidden/>
    <w:unhideWhenUsed/>
    <w:rsid w:val="009D7073"/>
  </w:style>
  <w:style w:type="numbering" w:customStyle="1" w:styleId="Sinlista1022">
    <w:name w:val="Sin lista1022"/>
    <w:next w:val="Sinlista"/>
    <w:uiPriority w:val="99"/>
    <w:semiHidden/>
    <w:unhideWhenUsed/>
    <w:rsid w:val="009D7073"/>
  </w:style>
  <w:style w:type="numbering" w:customStyle="1" w:styleId="Sinlista1622">
    <w:name w:val="Sin lista1622"/>
    <w:next w:val="Sinlista"/>
    <w:semiHidden/>
    <w:rsid w:val="009D7073"/>
  </w:style>
  <w:style w:type="numbering" w:customStyle="1" w:styleId="Sinlista1722">
    <w:name w:val="Sin lista1722"/>
    <w:next w:val="Sinlista"/>
    <w:uiPriority w:val="99"/>
    <w:semiHidden/>
    <w:unhideWhenUsed/>
    <w:rsid w:val="009D7073"/>
  </w:style>
  <w:style w:type="numbering" w:customStyle="1" w:styleId="Sinlista1822">
    <w:name w:val="Sin lista1822"/>
    <w:next w:val="Sinlista"/>
    <w:semiHidden/>
    <w:rsid w:val="009D7073"/>
  </w:style>
  <w:style w:type="table" w:customStyle="1" w:styleId="Tablaconcuadrcula11322">
    <w:name w:val="Tabla con cuadrícula11322"/>
    <w:basedOn w:val="Tablanormal"/>
    <w:next w:val="Tablaconcuadrcula"/>
    <w:rsid w:val="009D7073"/>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922">
    <w:name w:val="Sin lista1922"/>
    <w:next w:val="Sinlista"/>
    <w:uiPriority w:val="99"/>
    <w:semiHidden/>
    <w:unhideWhenUsed/>
    <w:rsid w:val="009D7073"/>
  </w:style>
  <w:style w:type="numbering" w:customStyle="1" w:styleId="Sinlista2022">
    <w:name w:val="Sin lista2022"/>
    <w:next w:val="Sinlista"/>
    <w:uiPriority w:val="99"/>
    <w:semiHidden/>
    <w:unhideWhenUsed/>
    <w:rsid w:val="009D7073"/>
  </w:style>
  <w:style w:type="numbering" w:customStyle="1" w:styleId="Sinlista2622">
    <w:name w:val="Sin lista2622"/>
    <w:next w:val="Sinlista"/>
    <w:uiPriority w:val="99"/>
    <w:semiHidden/>
    <w:unhideWhenUsed/>
    <w:rsid w:val="009D7073"/>
  </w:style>
  <w:style w:type="numbering" w:customStyle="1" w:styleId="Sinlista2722">
    <w:name w:val="Sin lista2722"/>
    <w:next w:val="Sinlista"/>
    <w:uiPriority w:val="99"/>
    <w:semiHidden/>
    <w:unhideWhenUsed/>
    <w:rsid w:val="009D7073"/>
  </w:style>
  <w:style w:type="table" w:customStyle="1" w:styleId="Tablaconcuadrcula12322">
    <w:name w:val="Tabla con cuadrícula12322"/>
    <w:basedOn w:val="Tablanormal"/>
    <w:next w:val="Tablaconcuadrcula"/>
    <w:uiPriority w:val="59"/>
    <w:rsid w:val="009D7073"/>
    <w:pPr>
      <w:spacing w:after="0" w:line="240" w:lineRule="auto"/>
    </w:pPr>
    <w:rPr>
      <w:rFonts w:eastAsia="Times New Roman"/>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3222">
    <w:name w:val="Tabla con cuadrícula13222"/>
    <w:basedOn w:val="Tablanormal"/>
    <w:next w:val="Tablaconcuadrcula"/>
    <w:uiPriority w:val="59"/>
    <w:rsid w:val="009D7073"/>
    <w:pPr>
      <w:spacing w:after="0" w:line="240" w:lineRule="auto"/>
    </w:pPr>
    <w:rPr>
      <w:rFonts w:eastAsia="Times New Roman"/>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822">
    <w:name w:val="Sin lista2822"/>
    <w:next w:val="Sinlista"/>
    <w:semiHidden/>
    <w:unhideWhenUsed/>
    <w:rsid w:val="009D7073"/>
  </w:style>
  <w:style w:type="table" w:customStyle="1" w:styleId="Tablaconcuadrcula41222">
    <w:name w:val="Tabla con cuadrícula41222"/>
    <w:basedOn w:val="Tablanormal"/>
    <w:next w:val="Tablaconcuadrcula"/>
    <w:uiPriority w:val="39"/>
    <w:rsid w:val="009D7073"/>
    <w:pPr>
      <w:spacing w:after="0" w:line="240" w:lineRule="auto"/>
    </w:pPr>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922">
    <w:name w:val="Sin lista2922"/>
    <w:next w:val="Sinlista"/>
    <w:uiPriority w:val="99"/>
    <w:semiHidden/>
    <w:unhideWhenUsed/>
    <w:rsid w:val="009D7073"/>
  </w:style>
  <w:style w:type="table" w:customStyle="1" w:styleId="Tablaconcuadrcula4822">
    <w:name w:val="Tabla con cuadrícula4822"/>
    <w:basedOn w:val="Tablanormal"/>
    <w:next w:val="Tablaconcuadrcula"/>
    <w:rsid w:val="009D7073"/>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22">
    <w:name w:val="Sin lista11022"/>
    <w:next w:val="Sinlista"/>
    <w:semiHidden/>
    <w:rsid w:val="009D7073"/>
  </w:style>
  <w:style w:type="table" w:customStyle="1" w:styleId="Tablaconcuadrcula21222">
    <w:name w:val="Tabla con cuadrícula21222"/>
    <w:basedOn w:val="Tablanormal"/>
    <w:next w:val="Tablaconcuadrcula"/>
    <w:uiPriority w:val="59"/>
    <w:rsid w:val="009D7073"/>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022">
    <w:name w:val="Sin lista3022"/>
    <w:next w:val="Sinlista"/>
    <w:uiPriority w:val="99"/>
    <w:semiHidden/>
    <w:unhideWhenUsed/>
    <w:rsid w:val="009D7073"/>
  </w:style>
  <w:style w:type="numbering" w:customStyle="1" w:styleId="Sinlista11522">
    <w:name w:val="Sin lista11522"/>
    <w:next w:val="Sinlista"/>
    <w:semiHidden/>
    <w:unhideWhenUsed/>
    <w:rsid w:val="009D7073"/>
  </w:style>
  <w:style w:type="numbering" w:customStyle="1" w:styleId="Sinlista21022">
    <w:name w:val="Sin lista21022"/>
    <w:next w:val="Sinlista"/>
    <w:uiPriority w:val="99"/>
    <w:semiHidden/>
    <w:unhideWhenUsed/>
    <w:rsid w:val="009D7073"/>
  </w:style>
  <w:style w:type="numbering" w:customStyle="1" w:styleId="Sinlista3522">
    <w:name w:val="Sin lista3522"/>
    <w:next w:val="Sinlista"/>
    <w:uiPriority w:val="99"/>
    <w:semiHidden/>
    <w:unhideWhenUsed/>
    <w:rsid w:val="009D7073"/>
  </w:style>
  <w:style w:type="numbering" w:customStyle="1" w:styleId="Sinlista4522">
    <w:name w:val="Sin lista4522"/>
    <w:next w:val="Sinlista"/>
    <w:uiPriority w:val="99"/>
    <w:semiHidden/>
    <w:unhideWhenUsed/>
    <w:rsid w:val="009D7073"/>
  </w:style>
  <w:style w:type="numbering" w:customStyle="1" w:styleId="Sinlista3622">
    <w:name w:val="Sin lista3622"/>
    <w:next w:val="Sinlista"/>
    <w:uiPriority w:val="99"/>
    <w:semiHidden/>
    <w:unhideWhenUsed/>
    <w:rsid w:val="009D7073"/>
  </w:style>
  <w:style w:type="numbering" w:customStyle="1" w:styleId="Sinlista11622">
    <w:name w:val="Sin lista11622"/>
    <w:next w:val="Sinlista"/>
    <w:semiHidden/>
    <w:rsid w:val="009D7073"/>
  </w:style>
  <w:style w:type="numbering" w:customStyle="1" w:styleId="Sinlista3722">
    <w:name w:val="Sin lista3722"/>
    <w:next w:val="Sinlista"/>
    <w:uiPriority w:val="99"/>
    <w:semiHidden/>
    <w:unhideWhenUsed/>
    <w:rsid w:val="009D7073"/>
  </w:style>
  <w:style w:type="numbering" w:customStyle="1" w:styleId="WW8Num122">
    <w:name w:val="WW8Num122"/>
    <w:basedOn w:val="Sinlista"/>
    <w:rsid w:val="009D7073"/>
  </w:style>
  <w:style w:type="numbering" w:customStyle="1" w:styleId="WW8Num2112">
    <w:name w:val="WW8Num2112"/>
    <w:basedOn w:val="Sinlista"/>
    <w:rsid w:val="009D7073"/>
  </w:style>
  <w:style w:type="numbering" w:customStyle="1" w:styleId="Sinlista11722">
    <w:name w:val="Sin lista11722"/>
    <w:next w:val="Sinlista"/>
    <w:uiPriority w:val="99"/>
    <w:semiHidden/>
    <w:unhideWhenUsed/>
    <w:rsid w:val="009D7073"/>
  </w:style>
  <w:style w:type="numbering" w:customStyle="1" w:styleId="Sinlista11822">
    <w:name w:val="Sin lista11822"/>
    <w:next w:val="Sinlista"/>
    <w:uiPriority w:val="99"/>
    <w:semiHidden/>
    <w:unhideWhenUsed/>
    <w:rsid w:val="009D7073"/>
  </w:style>
  <w:style w:type="numbering" w:customStyle="1" w:styleId="Sinlista3822">
    <w:name w:val="Sin lista3822"/>
    <w:next w:val="Sinlista"/>
    <w:uiPriority w:val="99"/>
    <w:semiHidden/>
    <w:unhideWhenUsed/>
    <w:rsid w:val="009D7073"/>
  </w:style>
  <w:style w:type="numbering" w:customStyle="1" w:styleId="Sinlista11922">
    <w:name w:val="Sin lista11922"/>
    <w:next w:val="Sinlista"/>
    <w:semiHidden/>
    <w:unhideWhenUsed/>
    <w:rsid w:val="009D7073"/>
  </w:style>
  <w:style w:type="numbering" w:customStyle="1" w:styleId="Sinlista21322">
    <w:name w:val="Sin lista21322"/>
    <w:next w:val="Sinlista"/>
    <w:uiPriority w:val="99"/>
    <w:semiHidden/>
    <w:unhideWhenUsed/>
    <w:rsid w:val="009D7073"/>
  </w:style>
  <w:style w:type="numbering" w:customStyle="1" w:styleId="Sinlista3922">
    <w:name w:val="Sin lista3922"/>
    <w:next w:val="Sinlista"/>
    <w:uiPriority w:val="99"/>
    <w:semiHidden/>
    <w:unhideWhenUsed/>
    <w:rsid w:val="009D7073"/>
  </w:style>
  <w:style w:type="numbering" w:customStyle="1" w:styleId="Sinlista4622">
    <w:name w:val="Sin lista4622"/>
    <w:next w:val="Sinlista"/>
    <w:uiPriority w:val="99"/>
    <w:semiHidden/>
    <w:unhideWhenUsed/>
    <w:rsid w:val="009D7073"/>
  </w:style>
  <w:style w:type="numbering" w:customStyle="1" w:styleId="Sinlista4012">
    <w:name w:val="Sin lista4012"/>
    <w:next w:val="Sinlista"/>
    <w:uiPriority w:val="99"/>
    <w:semiHidden/>
    <w:unhideWhenUsed/>
    <w:rsid w:val="009D7073"/>
  </w:style>
  <w:style w:type="numbering" w:customStyle="1" w:styleId="Sinlista12012">
    <w:name w:val="Sin lista12012"/>
    <w:next w:val="Sinlista"/>
    <w:semiHidden/>
    <w:unhideWhenUsed/>
    <w:rsid w:val="009D7073"/>
  </w:style>
  <w:style w:type="numbering" w:customStyle="1" w:styleId="Sinlista21412">
    <w:name w:val="Sin lista21412"/>
    <w:next w:val="Sinlista"/>
    <w:uiPriority w:val="99"/>
    <w:semiHidden/>
    <w:unhideWhenUsed/>
    <w:rsid w:val="009D7073"/>
  </w:style>
  <w:style w:type="numbering" w:customStyle="1" w:styleId="Sinlista31012">
    <w:name w:val="Sin lista31012"/>
    <w:next w:val="Sinlista"/>
    <w:uiPriority w:val="99"/>
    <w:semiHidden/>
    <w:unhideWhenUsed/>
    <w:rsid w:val="009D7073"/>
  </w:style>
  <w:style w:type="numbering" w:customStyle="1" w:styleId="Sinlista4712">
    <w:name w:val="Sin lista4712"/>
    <w:next w:val="Sinlista"/>
    <w:uiPriority w:val="99"/>
    <w:semiHidden/>
    <w:unhideWhenUsed/>
    <w:rsid w:val="009D7073"/>
  </w:style>
  <w:style w:type="numbering" w:customStyle="1" w:styleId="Sinlista5312">
    <w:name w:val="Sin lista5312"/>
    <w:next w:val="Sinlista"/>
    <w:uiPriority w:val="99"/>
    <w:semiHidden/>
    <w:unhideWhenUsed/>
    <w:rsid w:val="009D7073"/>
  </w:style>
  <w:style w:type="numbering" w:customStyle="1" w:styleId="Sinlista111012">
    <w:name w:val="Sin lista111012"/>
    <w:next w:val="Sinlista"/>
    <w:uiPriority w:val="99"/>
    <w:semiHidden/>
    <w:unhideWhenUsed/>
    <w:rsid w:val="009D7073"/>
  </w:style>
  <w:style w:type="numbering" w:customStyle="1" w:styleId="Sinlista111412">
    <w:name w:val="Sin lista111412"/>
    <w:next w:val="Sinlista"/>
    <w:uiPriority w:val="99"/>
    <w:semiHidden/>
    <w:unhideWhenUsed/>
    <w:rsid w:val="009D7073"/>
  </w:style>
  <w:style w:type="numbering" w:customStyle="1" w:styleId="Sinlista21512">
    <w:name w:val="Sin lista21512"/>
    <w:next w:val="Sinlista"/>
    <w:uiPriority w:val="99"/>
    <w:semiHidden/>
    <w:unhideWhenUsed/>
    <w:rsid w:val="009D7073"/>
  </w:style>
  <w:style w:type="numbering" w:customStyle="1" w:styleId="Sinlista31312">
    <w:name w:val="Sin lista31312"/>
    <w:next w:val="Sinlista"/>
    <w:uiPriority w:val="99"/>
    <w:semiHidden/>
    <w:unhideWhenUsed/>
    <w:rsid w:val="009D7073"/>
  </w:style>
  <w:style w:type="numbering" w:customStyle="1" w:styleId="Sinlista41312">
    <w:name w:val="Sin lista41312"/>
    <w:next w:val="Sinlista"/>
    <w:uiPriority w:val="99"/>
    <w:semiHidden/>
    <w:unhideWhenUsed/>
    <w:rsid w:val="009D7073"/>
  </w:style>
  <w:style w:type="numbering" w:customStyle="1" w:styleId="Sinlista51212">
    <w:name w:val="Sin lista51212"/>
    <w:next w:val="Sinlista"/>
    <w:uiPriority w:val="99"/>
    <w:semiHidden/>
    <w:unhideWhenUsed/>
    <w:rsid w:val="009D7073"/>
  </w:style>
  <w:style w:type="numbering" w:customStyle="1" w:styleId="Sinlista1111212">
    <w:name w:val="Sin lista1111212"/>
    <w:next w:val="Sinlista"/>
    <w:uiPriority w:val="99"/>
    <w:semiHidden/>
    <w:unhideWhenUsed/>
    <w:rsid w:val="009D7073"/>
  </w:style>
  <w:style w:type="numbering" w:customStyle="1" w:styleId="Sinlista11111212">
    <w:name w:val="Sin lista11111212"/>
    <w:next w:val="Sinlista"/>
    <w:uiPriority w:val="99"/>
    <w:semiHidden/>
    <w:unhideWhenUsed/>
    <w:rsid w:val="009D7073"/>
  </w:style>
  <w:style w:type="numbering" w:customStyle="1" w:styleId="Sinlista211212">
    <w:name w:val="Sin lista211212"/>
    <w:next w:val="Sinlista"/>
    <w:uiPriority w:val="99"/>
    <w:semiHidden/>
    <w:unhideWhenUsed/>
    <w:rsid w:val="009D7073"/>
  </w:style>
  <w:style w:type="numbering" w:customStyle="1" w:styleId="Sinlista311212">
    <w:name w:val="Sin lista311212"/>
    <w:next w:val="Sinlista"/>
    <w:uiPriority w:val="99"/>
    <w:semiHidden/>
    <w:unhideWhenUsed/>
    <w:rsid w:val="009D7073"/>
  </w:style>
  <w:style w:type="numbering" w:customStyle="1" w:styleId="Sinlista411212">
    <w:name w:val="Sin lista411212"/>
    <w:next w:val="Sinlista"/>
    <w:uiPriority w:val="99"/>
    <w:semiHidden/>
    <w:unhideWhenUsed/>
    <w:rsid w:val="009D7073"/>
  </w:style>
  <w:style w:type="numbering" w:customStyle="1" w:styleId="Sinlista6112">
    <w:name w:val="Sin lista6112"/>
    <w:next w:val="Sinlista"/>
    <w:uiPriority w:val="99"/>
    <w:semiHidden/>
    <w:unhideWhenUsed/>
    <w:rsid w:val="009D7073"/>
  </w:style>
  <w:style w:type="numbering" w:customStyle="1" w:styleId="Sinlista12112">
    <w:name w:val="Sin lista12112"/>
    <w:next w:val="Sinlista"/>
    <w:semiHidden/>
    <w:unhideWhenUsed/>
    <w:rsid w:val="009D7073"/>
  </w:style>
  <w:style w:type="numbering" w:customStyle="1" w:styleId="Sinlista22112">
    <w:name w:val="Sin lista22112"/>
    <w:next w:val="Sinlista"/>
    <w:uiPriority w:val="99"/>
    <w:semiHidden/>
    <w:unhideWhenUsed/>
    <w:rsid w:val="009D7073"/>
  </w:style>
  <w:style w:type="numbering" w:customStyle="1" w:styleId="Sinlista112112">
    <w:name w:val="Sin lista112112"/>
    <w:next w:val="Sinlista"/>
    <w:semiHidden/>
    <w:rsid w:val="009D7073"/>
  </w:style>
  <w:style w:type="numbering" w:customStyle="1" w:styleId="WWNum16112">
    <w:name w:val="WWNum16112"/>
    <w:basedOn w:val="Sinlista"/>
    <w:rsid w:val="009D7073"/>
  </w:style>
  <w:style w:type="numbering" w:customStyle="1" w:styleId="WWNum18112">
    <w:name w:val="WWNum18112"/>
    <w:basedOn w:val="Sinlista"/>
    <w:rsid w:val="009D7073"/>
  </w:style>
  <w:style w:type="numbering" w:customStyle="1" w:styleId="WWNum20212">
    <w:name w:val="WWNum20212"/>
    <w:basedOn w:val="Sinlista"/>
    <w:rsid w:val="009D7073"/>
  </w:style>
  <w:style w:type="numbering" w:customStyle="1" w:styleId="WWNum30112">
    <w:name w:val="WWNum30112"/>
    <w:basedOn w:val="Sinlista"/>
    <w:rsid w:val="009D7073"/>
  </w:style>
  <w:style w:type="numbering" w:customStyle="1" w:styleId="Sinlista7112">
    <w:name w:val="Sin lista7112"/>
    <w:next w:val="Sinlista"/>
    <w:uiPriority w:val="99"/>
    <w:semiHidden/>
    <w:unhideWhenUsed/>
    <w:rsid w:val="009D7073"/>
  </w:style>
  <w:style w:type="numbering" w:customStyle="1" w:styleId="Sinlista13112">
    <w:name w:val="Sin lista13112"/>
    <w:next w:val="Sinlista"/>
    <w:uiPriority w:val="99"/>
    <w:semiHidden/>
    <w:unhideWhenUsed/>
    <w:rsid w:val="009D7073"/>
  </w:style>
  <w:style w:type="numbering" w:customStyle="1" w:styleId="Sinlista23112">
    <w:name w:val="Sin lista23112"/>
    <w:next w:val="Sinlista"/>
    <w:uiPriority w:val="99"/>
    <w:semiHidden/>
    <w:unhideWhenUsed/>
    <w:rsid w:val="009D7073"/>
  </w:style>
  <w:style w:type="numbering" w:customStyle="1" w:styleId="Sinlista32112">
    <w:name w:val="Sin lista32112"/>
    <w:next w:val="Sinlista"/>
    <w:uiPriority w:val="99"/>
    <w:semiHidden/>
    <w:unhideWhenUsed/>
    <w:rsid w:val="009D7073"/>
  </w:style>
  <w:style w:type="numbering" w:customStyle="1" w:styleId="Sinlista42112">
    <w:name w:val="Sin lista42112"/>
    <w:next w:val="Sinlista"/>
    <w:uiPriority w:val="99"/>
    <w:semiHidden/>
    <w:unhideWhenUsed/>
    <w:rsid w:val="009D7073"/>
  </w:style>
  <w:style w:type="numbering" w:customStyle="1" w:styleId="Sinlista511112">
    <w:name w:val="Sin lista511112"/>
    <w:next w:val="Sinlista"/>
    <w:uiPriority w:val="99"/>
    <w:semiHidden/>
    <w:unhideWhenUsed/>
    <w:rsid w:val="009D7073"/>
  </w:style>
  <w:style w:type="numbering" w:customStyle="1" w:styleId="Sinlista113112">
    <w:name w:val="Sin lista113112"/>
    <w:next w:val="Sinlista"/>
    <w:uiPriority w:val="99"/>
    <w:semiHidden/>
    <w:unhideWhenUsed/>
    <w:rsid w:val="009D7073"/>
  </w:style>
  <w:style w:type="numbering" w:customStyle="1" w:styleId="Sinlista1112112">
    <w:name w:val="Sin lista1112112"/>
    <w:next w:val="Sinlista"/>
    <w:uiPriority w:val="99"/>
    <w:semiHidden/>
    <w:unhideWhenUsed/>
    <w:rsid w:val="009D7073"/>
  </w:style>
  <w:style w:type="numbering" w:customStyle="1" w:styleId="Sinlista2111212">
    <w:name w:val="Sin lista2111212"/>
    <w:next w:val="Sinlista"/>
    <w:uiPriority w:val="99"/>
    <w:semiHidden/>
    <w:unhideWhenUsed/>
    <w:rsid w:val="009D7073"/>
  </w:style>
  <w:style w:type="numbering" w:customStyle="1" w:styleId="Sinlista3111112">
    <w:name w:val="Sin lista3111112"/>
    <w:next w:val="Sinlista"/>
    <w:uiPriority w:val="99"/>
    <w:semiHidden/>
    <w:unhideWhenUsed/>
    <w:rsid w:val="009D7073"/>
  </w:style>
  <w:style w:type="numbering" w:customStyle="1" w:styleId="Sinlista4111112">
    <w:name w:val="Sin lista4111112"/>
    <w:next w:val="Sinlista"/>
    <w:uiPriority w:val="99"/>
    <w:semiHidden/>
    <w:unhideWhenUsed/>
    <w:rsid w:val="009D7073"/>
  </w:style>
  <w:style w:type="numbering" w:customStyle="1" w:styleId="Sinlista8112">
    <w:name w:val="Sin lista8112"/>
    <w:next w:val="Sinlista"/>
    <w:uiPriority w:val="99"/>
    <w:semiHidden/>
    <w:unhideWhenUsed/>
    <w:rsid w:val="009D7073"/>
  </w:style>
  <w:style w:type="numbering" w:customStyle="1" w:styleId="Sinlista14112">
    <w:name w:val="Sin lista14112"/>
    <w:next w:val="Sinlista"/>
    <w:uiPriority w:val="99"/>
    <w:semiHidden/>
    <w:unhideWhenUsed/>
    <w:rsid w:val="009D7073"/>
  </w:style>
  <w:style w:type="numbering" w:customStyle="1" w:styleId="Sinlista24112">
    <w:name w:val="Sin lista24112"/>
    <w:next w:val="Sinlista"/>
    <w:uiPriority w:val="99"/>
    <w:semiHidden/>
    <w:unhideWhenUsed/>
    <w:rsid w:val="009D7073"/>
  </w:style>
  <w:style w:type="numbering" w:customStyle="1" w:styleId="Sinlista33112">
    <w:name w:val="Sin lista33112"/>
    <w:next w:val="Sinlista"/>
    <w:uiPriority w:val="99"/>
    <w:semiHidden/>
    <w:unhideWhenUsed/>
    <w:rsid w:val="009D7073"/>
  </w:style>
  <w:style w:type="numbering" w:customStyle="1" w:styleId="Sinlista43112">
    <w:name w:val="Sin lista43112"/>
    <w:next w:val="Sinlista"/>
    <w:uiPriority w:val="99"/>
    <w:semiHidden/>
    <w:unhideWhenUsed/>
    <w:rsid w:val="009D7073"/>
  </w:style>
  <w:style w:type="numbering" w:customStyle="1" w:styleId="Sinlista52112">
    <w:name w:val="Sin lista52112"/>
    <w:next w:val="Sinlista"/>
    <w:uiPriority w:val="99"/>
    <w:semiHidden/>
    <w:unhideWhenUsed/>
    <w:rsid w:val="009D7073"/>
  </w:style>
  <w:style w:type="numbering" w:customStyle="1" w:styleId="Sinlista114112">
    <w:name w:val="Sin lista114112"/>
    <w:next w:val="Sinlista"/>
    <w:uiPriority w:val="99"/>
    <w:semiHidden/>
    <w:unhideWhenUsed/>
    <w:rsid w:val="009D7073"/>
  </w:style>
  <w:style w:type="numbering" w:customStyle="1" w:styleId="Sinlista1113112">
    <w:name w:val="Sin lista1113112"/>
    <w:next w:val="Sinlista"/>
    <w:uiPriority w:val="99"/>
    <w:semiHidden/>
    <w:unhideWhenUsed/>
    <w:rsid w:val="009D7073"/>
  </w:style>
  <w:style w:type="numbering" w:customStyle="1" w:styleId="Sinlista212112">
    <w:name w:val="Sin lista212112"/>
    <w:next w:val="Sinlista"/>
    <w:uiPriority w:val="99"/>
    <w:semiHidden/>
    <w:unhideWhenUsed/>
    <w:rsid w:val="009D7073"/>
  </w:style>
  <w:style w:type="numbering" w:customStyle="1" w:styleId="Sinlista312112">
    <w:name w:val="Sin lista312112"/>
    <w:next w:val="Sinlista"/>
    <w:uiPriority w:val="99"/>
    <w:semiHidden/>
    <w:unhideWhenUsed/>
    <w:rsid w:val="009D7073"/>
  </w:style>
  <w:style w:type="numbering" w:customStyle="1" w:styleId="Sinlista412112">
    <w:name w:val="Sin lista412112"/>
    <w:next w:val="Sinlista"/>
    <w:uiPriority w:val="99"/>
    <w:semiHidden/>
    <w:unhideWhenUsed/>
    <w:rsid w:val="009D7073"/>
  </w:style>
  <w:style w:type="numbering" w:customStyle="1" w:styleId="Sinlista9112">
    <w:name w:val="Sin lista9112"/>
    <w:next w:val="Sinlista"/>
    <w:uiPriority w:val="99"/>
    <w:semiHidden/>
    <w:unhideWhenUsed/>
    <w:rsid w:val="009D7073"/>
  </w:style>
  <w:style w:type="numbering" w:customStyle="1" w:styleId="Sinlista15112">
    <w:name w:val="Sin lista15112"/>
    <w:next w:val="Sinlista"/>
    <w:semiHidden/>
    <w:unhideWhenUsed/>
    <w:rsid w:val="009D7073"/>
  </w:style>
  <w:style w:type="numbering" w:customStyle="1" w:styleId="Sinlista25112">
    <w:name w:val="Sin lista25112"/>
    <w:next w:val="Sinlista"/>
    <w:uiPriority w:val="99"/>
    <w:semiHidden/>
    <w:unhideWhenUsed/>
    <w:rsid w:val="009D7073"/>
  </w:style>
  <w:style w:type="numbering" w:customStyle="1" w:styleId="Sinlista34112">
    <w:name w:val="Sin lista34112"/>
    <w:next w:val="Sinlista"/>
    <w:uiPriority w:val="99"/>
    <w:semiHidden/>
    <w:unhideWhenUsed/>
    <w:rsid w:val="009D7073"/>
  </w:style>
  <w:style w:type="numbering" w:customStyle="1" w:styleId="Sinlista44112">
    <w:name w:val="Sin lista44112"/>
    <w:next w:val="Sinlista"/>
    <w:uiPriority w:val="99"/>
    <w:semiHidden/>
    <w:unhideWhenUsed/>
    <w:rsid w:val="009D7073"/>
  </w:style>
  <w:style w:type="numbering" w:customStyle="1" w:styleId="Sinlista10112">
    <w:name w:val="Sin lista10112"/>
    <w:next w:val="Sinlista"/>
    <w:uiPriority w:val="99"/>
    <w:semiHidden/>
    <w:unhideWhenUsed/>
    <w:rsid w:val="009D7073"/>
  </w:style>
  <w:style w:type="numbering" w:customStyle="1" w:styleId="Sinlista16112">
    <w:name w:val="Sin lista16112"/>
    <w:next w:val="Sinlista"/>
    <w:semiHidden/>
    <w:rsid w:val="009D7073"/>
  </w:style>
  <w:style w:type="numbering" w:customStyle="1" w:styleId="Sinlista17112">
    <w:name w:val="Sin lista17112"/>
    <w:next w:val="Sinlista"/>
    <w:uiPriority w:val="99"/>
    <w:semiHidden/>
    <w:unhideWhenUsed/>
    <w:rsid w:val="009D7073"/>
  </w:style>
  <w:style w:type="numbering" w:customStyle="1" w:styleId="Sinlista18112">
    <w:name w:val="Sin lista18112"/>
    <w:next w:val="Sinlista"/>
    <w:semiHidden/>
    <w:rsid w:val="009D7073"/>
  </w:style>
  <w:style w:type="numbering" w:customStyle="1" w:styleId="Sinlista19112">
    <w:name w:val="Sin lista19112"/>
    <w:next w:val="Sinlista"/>
    <w:uiPriority w:val="99"/>
    <w:semiHidden/>
    <w:unhideWhenUsed/>
    <w:rsid w:val="009D7073"/>
  </w:style>
  <w:style w:type="numbering" w:customStyle="1" w:styleId="Sinlista20112">
    <w:name w:val="Sin lista20112"/>
    <w:next w:val="Sinlista"/>
    <w:uiPriority w:val="99"/>
    <w:semiHidden/>
    <w:unhideWhenUsed/>
    <w:rsid w:val="009D7073"/>
  </w:style>
  <w:style w:type="numbering" w:customStyle="1" w:styleId="Sinlista26112">
    <w:name w:val="Sin lista26112"/>
    <w:next w:val="Sinlista"/>
    <w:uiPriority w:val="99"/>
    <w:semiHidden/>
    <w:unhideWhenUsed/>
    <w:rsid w:val="009D7073"/>
  </w:style>
  <w:style w:type="numbering" w:customStyle="1" w:styleId="Sinlista27112">
    <w:name w:val="Sin lista27112"/>
    <w:next w:val="Sinlista"/>
    <w:uiPriority w:val="99"/>
    <w:semiHidden/>
    <w:unhideWhenUsed/>
    <w:rsid w:val="009D7073"/>
  </w:style>
  <w:style w:type="numbering" w:customStyle="1" w:styleId="Sinlista28112">
    <w:name w:val="Sin lista28112"/>
    <w:next w:val="Sinlista"/>
    <w:semiHidden/>
    <w:unhideWhenUsed/>
    <w:rsid w:val="009D7073"/>
  </w:style>
  <w:style w:type="numbering" w:customStyle="1" w:styleId="Sinlista29112">
    <w:name w:val="Sin lista29112"/>
    <w:next w:val="Sinlista"/>
    <w:uiPriority w:val="99"/>
    <w:semiHidden/>
    <w:unhideWhenUsed/>
    <w:rsid w:val="009D7073"/>
  </w:style>
  <w:style w:type="numbering" w:customStyle="1" w:styleId="Sinlista110112">
    <w:name w:val="Sin lista110112"/>
    <w:next w:val="Sinlista"/>
    <w:semiHidden/>
    <w:rsid w:val="009D7073"/>
  </w:style>
  <w:style w:type="numbering" w:customStyle="1" w:styleId="Sinlista30112">
    <w:name w:val="Sin lista30112"/>
    <w:next w:val="Sinlista"/>
    <w:uiPriority w:val="99"/>
    <w:semiHidden/>
    <w:unhideWhenUsed/>
    <w:rsid w:val="009D7073"/>
  </w:style>
  <w:style w:type="numbering" w:customStyle="1" w:styleId="Sinlista115112">
    <w:name w:val="Sin lista115112"/>
    <w:next w:val="Sinlista"/>
    <w:semiHidden/>
    <w:unhideWhenUsed/>
    <w:rsid w:val="009D7073"/>
  </w:style>
  <w:style w:type="numbering" w:customStyle="1" w:styleId="Sinlista210112">
    <w:name w:val="Sin lista210112"/>
    <w:next w:val="Sinlista"/>
    <w:uiPriority w:val="99"/>
    <w:semiHidden/>
    <w:unhideWhenUsed/>
    <w:rsid w:val="009D7073"/>
  </w:style>
  <w:style w:type="numbering" w:customStyle="1" w:styleId="Sinlista35112">
    <w:name w:val="Sin lista35112"/>
    <w:next w:val="Sinlista"/>
    <w:uiPriority w:val="99"/>
    <w:semiHidden/>
    <w:unhideWhenUsed/>
    <w:rsid w:val="009D7073"/>
  </w:style>
  <w:style w:type="numbering" w:customStyle="1" w:styleId="Sinlista45112">
    <w:name w:val="Sin lista45112"/>
    <w:next w:val="Sinlista"/>
    <w:uiPriority w:val="99"/>
    <w:semiHidden/>
    <w:unhideWhenUsed/>
    <w:rsid w:val="009D7073"/>
  </w:style>
  <w:style w:type="numbering" w:customStyle="1" w:styleId="Sinlista36112">
    <w:name w:val="Sin lista36112"/>
    <w:next w:val="Sinlista"/>
    <w:uiPriority w:val="99"/>
    <w:semiHidden/>
    <w:unhideWhenUsed/>
    <w:rsid w:val="009D7073"/>
  </w:style>
  <w:style w:type="numbering" w:customStyle="1" w:styleId="Sinlista116112">
    <w:name w:val="Sin lista116112"/>
    <w:next w:val="Sinlista"/>
    <w:semiHidden/>
    <w:rsid w:val="009D7073"/>
  </w:style>
  <w:style w:type="numbering" w:customStyle="1" w:styleId="Sinlista37112">
    <w:name w:val="Sin lista37112"/>
    <w:next w:val="Sinlista"/>
    <w:uiPriority w:val="99"/>
    <w:semiHidden/>
    <w:unhideWhenUsed/>
    <w:rsid w:val="009D7073"/>
  </w:style>
  <w:style w:type="numbering" w:customStyle="1" w:styleId="WW8Num1112">
    <w:name w:val="WW8Num1112"/>
    <w:basedOn w:val="Sinlista"/>
    <w:rsid w:val="009D7073"/>
  </w:style>
  <w:style w:type="numbering" w:customStyle="1" w:styleId="WW8Num2212">
    <w:name w:val="WW8Num2212"/>
    <w:basedOn w:val="Sinlista"/>
    <w:rsid w:val="009D7073"/>
  </w:style>
  <w:style w:type="numbering" w:customStyle="1" w:styleId="Sinlista117112">
    <w:name w:val="Sin lista117112"/>
    <w:next w:val="Sinlista"/>
    <w:uiPriority w:val="99"/>
    <w:semiHidden/>
    <w:unhideWhenUsed/>
    <w:rsid w:val="009D7073"/>
  </w:style>
  <w:style w:type="numbering" w:customStyle="1" w:styleId="Sinlista118112">
    <w:name w:val="Sin lista118112"/>
    <w:next w:val="Sinlista"/>
    <w:uiPriority w:val="99"/>
    <w:semiHidden/>
    <w:unhideWhenUsed/>
    <w:rsid w:val="009D7073"/>
  </w:style>
  <w:style w:type="numbering" w:customStyle="1" w:styleId="Sinlista38112">
    <w:name w:val="Sin lista38112"/>
    <w:next w:val="Sinlista"/>
    <w:uiPriority w:val="99"/>
    <w:semiHidden/>
    <w:unhideWhenUsed/>
    <w:rsid w:val="009D7073"/>
  </w:style>
  <w:style w:type="numbering" w:customStyle="1" w:styleId="Sinlista119112">
    <w:name w:val="Sin lista119112"/>
    <w:next w:val="Sinlista"/>
    <w:semiHidden/>
    <w:unhideWhenUsed/>
    <w:rsid w:val="009D7073"/>
  </w:style>
  <w:style w:type="numbering" w:customStyle="1" w:styleId="Sinlista213112">
    <w:name w:val="Sin lista213112"/>
    <w:next w:val="Sinlista"/>
    <w:uiPriority w:val="99"/>
    <w:semiHidden/>
    <w:unhideWhenUsed/>
    <w:rsid w:val="009D7073"/>
  </w:style>
  <w:style w:type="numbering" w:customStyle="1" w:styleId="Sinlista39112">
    <w:name w:val="Sin lista39112"/>
    <w:next w:val="Sinlista"/>
    <w:uiPriority w:val="99"/>
    <w:semiHidden/>
    <w:unhideWhenUsed/>
    <w:rsid w:val="009D7073"/>
  </w:style>
  <w:style w:type="numbering" w:customStyle="1" w:styleId="Sinlista46112">
    <w:name w:val="Sin lista46112"/>
    <w:next w:val="Sinlista"/>
    <w:uiPriority w:val="99"/>
    <w:semiHidden/>
    <w:unhideWhenUsed/>
    <w:rsid w:val="009D7073"/>
  </w:style>
  <w:style w:type="table" w:customStyle="1" w:styleId="Tablaconcuadrcula61812">
    <w:name w:val="Tabla con cuadrícula61812"/>
    <w:basedOn w:val="Tablanormal"/>
    <w:next w:val="Tablaconcuadrcula"/>
    <w:uiPriority w:val="59"/>
    <w:rsid w:val="009D70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01">
    <w:name w:val="Tabla con cuadrícula1401"/>
    <w:basedOn w:val="Tablanormal"/>
    <w:next w:val="Tablaconcuadrcula"/>
    <w:uiPriority w:val="59"/>
    <w:rsid w:val="007D6AEA"/>
    <w:pPr>
      <w:spacing w:after="0" w:line="240" w:lineRule="auto"/>
    </w:pPr>
    <w:rPr>
      <w:rFonts w:ascii="Times New Roman" w:eastAsia="Times New Roman" w:hAnsi="Times New Roman"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47">
    <w:name w:val="Tabla con cuadrícula347"/>
    <w:basedOn w:val="Tablanormal"/>
    <w:next w:val="Tablaconcuadrcula"/>
    <w:uiPriority w:val="59"/>
    <w:rsid w:val="003427D7"/>
    <w:pPr>
      <w:spacing w:after="0" w:line="240" w:lineRule="auto"/>
    </w:pPr>
    <w:rPr>
      <w:rFonts w:ascii="Times New Roman" w:eastAsia="Times New Roman" w:hAnsi="Times New Roman"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48">
    <w:name w:val="Tabla con cuadrícula348"/>
    <w:basedOn w:val="Tablanormal"/>
    <w:next w:val="Tablaconcuadrcula"/>
    <w:uiPriority w:val="59"/>
    <w:rsid w:val="003A44F8"/>
    <w:pPr>
      <w:spacing w:after="0" w:line="240" w:lineRule="auto"/>
    </w:pPr>
    <w:rPr>
      <w:rFonts w:ascii="Times New Roman" w:eastAsia="Times New Roman" w:hAnsi="Times New Roman"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09">
    <w:name w:val="Tabla con cuadrícula109"/>
    <w:basedOn w:val="Tablanormal"/>
    <w:next w:val="Tablaconcuadrcula"/>
    <w:rsid w:val="005A5BA7"/>
    <w:pPr>
      <w:spacing w:after="0" w:line="240" w:lineRule="auto"/>
    </w:pPr>
    <w:rPr>
      <w:rFonts w:ascii="Times New Roman" w:eastAsia="Times New Roman" w:hAnsi="Times New Roman"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25">
    <w:name w:val="Tabla con cuadrícula4125"/>
    <w:basedOn w:val="Tablanormal"/>
    <w:uiPriority w:val="59"/>
    <w:rsid w:val="00B84DAB"/>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80">
    <w:name w:val="Sin lista80"/>
    <w:next w:val="Sinlista"/>
    <w:uiPriority w:val="99"/>
    <w:semiHidden/>
    <w:unhideWhenUsed/>
    <w:rsid w:val="00F130C1"/>
  </w:style>
  <w:style w:type="table" w:customStyle="1" w:styleId="Tablaconcuadrcula194">
    <w:name w:val="Tabla con cuadrícula194"/>
    <w:basedOn w:val="Tablanormal"/>
    <w:next w:val="Tablaconcuadrcula"/>
    <w:rsid w:val="00F130C1"/>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5">
    <w:name w:val="Tabla con cuadrícula195"/>
    <w:basedOn w:val="Tablanormal"/>
    <w:next w:val="Tablaconcuadrcula"/>
    <w:uiPriority w:val="39"/>
    <w:rsid w:val="00F130C1"/>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4">
    <w:name w:val="Tabla con cuadrícula254"/>
    <w:basedOn w:val="Tablanormal"/>
    <w:next w:val="Tablaconcuadrcula"/>
    <w:uiPriority w:val="59"/>
    <w:rsid w:val="00F130C1"/>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8">
    <w:name w:val="Sin lista148"/>
    <w:next w:val="Sinlista"/>
    <w:uiPriority w:val="99"/>
    <w:semiHidden/>
    <w:unhideWhenUsed/>
    <w:rsid w:val="00F130C1"/>
  </w:style>
  <w:style w:type="table" w:customStyle="1" w:styleId="Tablaconcuadrcula349">
    <w:name w:val="Tabla con cuadrícula349"/>
    <w:basedOn w:val="Tablanormal"/>
    <w:next w:val="Tablaconcuadrcula"/>
    <w:rsid w:val="00F130C1"/>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0">
    <w:name w:val="Sin lista230"/>
    <w:next w:val="Sinlista"/>
    <w:uiPriority w:val="99"/>
    <w:semiHidden/>
    <w:unhideWhenUsed/>
    <w:rsid w:val="00F130C1"/>
  </w:style>
  <w:style w:type="table" w:customStyle="1" w:styleId="Tablaconcuadrcula434">
    <w:name w:val="Tabla con cuadrícula434"/>
    <w:basedOn w:val="Tablanormal"/>
    <w:next w:val="Tablaconcuadrcula"/>
    <w:uiPriority w:val="59"/>
    <w:rsid w:val="00F130C1"/>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30">
    <w:name w:val="Sin lista330"/>
    <w:next w:val="Sinlista"/>
    <w:uiPriority w:val="99"/>
    <w:semiHidden/>
    <w:unhideWhenUsed/>
    <w:rsid w:val="00F130C1"/>
  </w:style>
  <w:style w:type="table" w:customStyle="1" w:styleId="Tablaconcuadrcula526">
    <w:name w:val="Tabla con cuadrícula526"/>
    <w:basedOn w:val="Tablanormal"/>
    <w:next w:val="Tablaconcuadrcula"/>
    <w:uiPriority w:val="39"/>
    <w:rsid w:val="00F130C1"/>
    <w:pPr>
      <w:spacing w:after="0" w:line="240" w:lineRule="auto"/>
    </w:pPr>
    <w:rPr>
      <w:rFonts w:eastAsia="Times New Roman"/>
      <w:color w:val="44546A"/>
      <w:kern w:val="2"/>
      <w:sz w:val="18"/>
      <w:szCs w:val="18"/>
      <w:lang w:val="en-US" w:eastAsia="ja-JP"/>
      <w14:ligatures w14:val="standar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HostTable2">
    <w:name w:val="Host Table2"/>
    <w:basedOn w:val="Tablanormal"/>
    <w:uiPriority w:val="99"/>
    <w:rsid w:val="00F130C1"/>
    <w:pPr>
      <w:spacing w:after="0" w:line="240" w:lineRule="auto"/>
    </w:pPr>
    <w:rPr>
      <w:rFonts w:eastAsia="Times New Roman"/>
      <w:color w:val="404040"/>
      <w:sz w:val="18"/>
      <w:szCs w:val="18"/>
      <w:lang w:val="en-US" w:eastAsia="ja-JP"/>
    </w:rPr>
    <w:tblPr>
      <w:jc w:val="center"/>
      <w:tblCellMar>
        <w:left w:w="0" w:type="dxa"/>
        <w:right w:w="0" w:type="dxa"/>
      </w:tblCellMar>
    </w:tblPr>
    <w:trPr>
      <w:jc w:val="center"/>
    </w:trPr>
  </w:style>
  <w:style w:type="table" w:customStyle="1" w:styleId="Tablaconcuadrcula2126">
    <w:name w:val="Tabla con cuadrícula2126"/>
    <w:basedOn w:val="Tablanormal"/>
    <w:uiPriority w:val="59"/>
    <w:rsid w:val="00F130C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9">
    <w:name w:val="Sin lista429"/>
    <w:next w:val="Sinlista"/>
    <w:uiPriority w:val="99"/>
    <w:semiHidden/>
    <w:unhideWhenUsed/>
    <w:rsid w:val="00F130C1"/>
  </w:style>
  <w:style w:type="numbering" w:customStyle="1" w:styleId="Sinlista1130">
    <w:name w:val="Sin lista1130"/>
    <w:next w:val="Sinlista"/>
    <w:uiPriority w:val="99"/>
    <w:semiHidden/>
    <w:unhideWhenUsed/>
    <w:rsid w:val="00F130C1"/>
  </w:style>
  <w:style w:type="numbering" w:customStyle="1" w:styleId="Sinlista11128">
    <w:name w:val="Sin lista11128"/>
    <w:next w:val="Sinlista"/>
    <w:uiPriority w:val="99"/>
    <w:semiHidden/>
    <w:unhideWhenUsed/>
    <w:rsid w:val="00F130C1"/>
  </w:style>
  <w:style w:type="numbering" w:customStyle="1" w:styleId="Sinlista2120">
    <w:name w:val="Sin lista2120"/>
    <w:next w:val="Sinlista"/>
    <w:uiPriority w:val="99"/>
    <w:semiHidden/>
    <w:unhideWhenUsed/>
    <w:rsid w:val="00F130C1"/>
  </w:style>
  <w:style w:type="numbering" w:customStyle="1" w:styleId="Sinlista3120">
    <w:name w:val="Sin lista3120"/>
    <w:next w:val="Sinlista"/>
    <w:uiPriority w:val="99"/>
    <w:semiHidden/>
    <w:unhideWhenUsed/>
    <w:rsid w:val="00F130C1"/>
  </w:style>
  <w:style w:type="table" w:customStyle="1" w:styleId="Tablaconcuadrcula3128">
    <w:name w:val="Tabla con cuadrícula3128"/>
    <w:basedOn w:val="Tablanormal"/>
    <w:next w:val="Tablaconcuadrcula"/>
    <w:rsid w:val="00F130C1"/>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20">
    <w:name w:val="Sin lista4120"/>
    <w:next w:val="Sinlista"/>
    <w:uiPriority w:val="99"/>
    <w:semiHidden/>
    <w:unhideWhenUsed/>
    <w:rsid w:val="00F130C1"/>
  </w:style>
  <w:style w:type="table" w:customStyle="1" w:styleId="Tablaconcuadrcula5123">
    <w:name w:val="Tabla con cuadrícula5123"/>
    <w:basedOn w:val="Tablanormal"/>
    <w:next w:val="Tablaconcuadrcula"/>
    <w:uiPriority w:val="39"/>
    <w:rsid w:val="00F130C1"/>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0">
    <w:name w:val="Sin lista520"/>
    <w:next w:val="Sinlista"/>
    <w:uiPriority w:val="99"/>
    <w:semiHidden/>
    <w:unhideWhenUsed/>
    <w:rsid w:val="00F130C1"/>
  </w:style>
  <w:style w:type="numbering" w:customStyle="1" w:styleId="Sinlista111118">
    <w:name w:val="Sin lista111118"/>
    <w:next w:val="Sinlista"/>
    <w:uiPriority w:val="99"/>
    <w:semiHidden/>
    <w:unhideWhenUsed/>
    <w:rsid w:val="00F130C1"/>
  </w:style>
  <w:style w:type="numbering" w:customStyle="1" w:styleId="Sinlista111119">
    <w:name w:val="Sin lista111119"/>
    <w:next w:val="Sinlista"/>
    <w:uiPriority w:val="99"/>
    <w:semiHidden/>
    <w:unhideWhenUsed/>
    <w:rsid w:val="00F130C1"/>
  </w:style>
  <w:style w:type="numbering" w:customStyle="1" w:styleId="Sinlista21118">
    <w:name w:val="Sin lista21118"/>
    <w:next w:val="Sinlista"/>
    <w:uiPriority w:val="99"/>
    <w:semiHidden/>
    <w:unhideWhenUsed/>
    <w:rsid w:val="00F130C1"/>
  </w:style>
  <w:style w:type="numbering" w:customStyle="1" w:styleId="Sinlista31110">
    <w:name w:val="Sin lista31110"/>
    <w:next w:val="Sinlista"/>
    <w:uiPriority w:val="99"/>
    <w:semiHidden/>
    <w:unhideWhenUsed/>
    <w:rsid w:val="00F130C1"/>
  </w:style>
  <w:style w:type="numbering" w:customStyle="1" w:styleId="Sinlista41110">
    <w:name w:val="Sin lista41110"/>
    <w:next w:val="Sinlista"/>
    <w:uiPriority w:val="99"/>
    <w:semiHidden/>
    <w:unhideWhenUsed/>
    <w:rsid w:val="00F130C1"/>
  </w:style>
  <w:style w:type="numbering" w:customStyle="1" w:styleId="Sinlista617">
    <w:name w:val="Sin lista617"/>
    <w:next w:val="Sinlista"/>
    <w:uiPriority w:val="99"/>
    <w:semiHidden/>
    <w:unhideWhenUsed/>
    <w:rsid w:val="00F130C1"/>
  </w:style>
  <w:style w:type="table" w:customStyle="1" w:styleId="Tablaconcuadrcula630">
    <w:name w:val="Tabla con cuadrícula630"/>
    <w:basedOn w:val="Tablanormal"/>
    <w:next w:val="Tablaconcuadrcula"/>
    <w:uiPriority w:val="39"/>
    <w:rsid w:val="00F130C1"/>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5">
    <w:name w:val="Tabla con cuadrícula1135"/>
    <w:basedOn w:val="Tablanormal"/>
    <w:next w:val="Tablaconcuadrcula"/>
    <w:rsid w:val="00F130C1"/>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5">
    <w:name w:val="Tabla con cuadrícula725"/>
    <w:basedOn w:val="Tablanormal"/>
    <w:next w:val="Tablaconcuadrcula"/>
    <w:uiPriority w:val="39"/>
    <w:rsid w:val="00F130C1"/>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16">
    <w:name w:val="Sin lista716"/>
    <w:next w:val="Sinlista"/>
    <w:uiPriority w:val="99"/>
    <w:semiHidden/>
    <w:unhideWhenUsed/>
    <w:rsid w:val="00F130C1"/>
  </w:style>
  <w:style w:type="table" w:customStyle="1" w:styleId="Tablaconcuadrcula527">
    <w:name w:val="Tabla con cuadrícula527"/>
    <w:basedOn w:val="Tablanormal"/>
    <w:next w:val="Tablaconcuadrcula"/>
    <w:uiPriority w:val="39"/>
    <w:rsid w:val="00F130C1"/>
    <w:pPr>
      <w:spacing w:after="0" w:line="240" w:lineRule="auto"/>
    </w:pPr>
    <w:rPr>
      <w:rFonts w:eastAsia="Times New Roman"/>
      <w:color w:val="44546A"/>
      <w:kern w:val="2"/>
      <w:sz w:val="18"/>
      <w:szCs w:val="18"/>
      <w:lang w:val="en-US" w:eastAsia="ja-JP"/>
      <w14:ligatures w14:val="standar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5Car3">
    <w:name w:val="Título 5 Car3"/>
    <w:basedOn w:val="Fuentedeprrafopredeter"/>
    <w:uiPriority w:val="9"/>
    <w:semiHidden/>
    <w:rsid w:val="00F130C1"/>
    <w:rPr>
      <w:rFonts w:ascii="Calibri Light" w:eastAsia="Times New Roman" w:hAnsi="Calibri Light" w:cs="Times New Roman"/>
      <w:color w:val="2E74B5"/>
    </w:rPr>
  </w:style>
  <w:style w:type="character" w:customStyle="1" w:styleId="Ttulo7Car3">
    <w:name w:val="Título 7 Car3"/>
    <w:basedOn w:val="Fuentedeprrafopredeter"/>
    <w:uiPriority w:val="9"/>
    <w:semiHidden/>
    <w:rsid w:val="00F130C1"/>
    <w:rPr>
      <w:rFonts w:ascii="Calibri Light" w:eastAsia="Times New Roman" w:hAnsi="Calibri Light" w:cs="Times New Roman"/>
      <w:i/>
      <w:iCs/>
      <w:color w:val="1F4D78"/>
    </w:rPr>
  </w:style>
  <w:style w:type="table" w:customStyle="1" w:styleId="Tablaconcuadrcula350">
    <w:name w:val="Tabla con cuadrícula350"/>
    <w:basedOn w:val="Tablanormal"/>
    <w:next w:val="Tablaconcuadrcula"/>
    <w:uiPriority w:val="59"/>
    <w:rsid w:val="008D1BD8"/>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37">
    <w:name w:val="Tabla con cuadrícula1237"/>
    <w:basedOn w:val="Tablanormal"/>
    <w:next w:val="Tablaconcuadrcula"/>
    <w:uiPriority w:val="39"/>
    <w:rsid w:val="00620B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7">
    <w:name w:val="Tabla con cuadrícula1327"/>
    <w:basedOn w:val="Tablanormal"/>
    <w:next w:val="Tablaconcuadrcula"/>
    <w:uiPriority w:val="39"/>
    <w:rsid w:val="00620B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53">
    <w:name w:val="Tabla con cuadrícula353"/>
    <w:basedOn w:val="Tablanormal"/>
    <w:next w:val="Tablaconcuadrcula"/>
    <w:uiPriority w:val="59"/>
    <w:rsid w:val="00105CE0"/>
    <w:pPr>
      <w:spacing w:after="0" w:line="240" w:lineRule="auto"/>
    </w:pPr>
    <w:rPr>
      <w:rFonts w:ascii="Times New Roman" w:eastAsia="Times New Roman" w:hAnsi="Times New Roman"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96">
    <w:name w:val="Tabla con cuadrícula196"/>
    <w:basedOn w:val="Tablanormal"/>
    <w:next w:val="Tablaconcuadrcula"/>
    <w:uiPriority w:val="59"/>
    <w:unhideWhenUsed/>
    <w:rsid w:val="00403EB1"/>
    <w:pPr>
      <w:spacing w:after="0" w:line="240" w:lineRule="auto"/>
    </w:pPr>
    <w:rPr>
      <w:rFonts w:ascii="Calibri" w:eastAsia="Times New Roman" w:hAnsi="Calibri" w:cs="Times New Roman"/>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54">
    <w:name w:val="Tabla con cuadrícula354"/>
    <w:basedOn w:val="Tablanormal"/>
    <w:next w:val="Tablaconcuadrcula"/>
    <w:uiPriority w:val="59"/>
    <w:rsid w:val="000E19F8"/>
    <w:pPr>
      <w:spacing w:after="0" w:line="240" w:lineRule="auto"/>
    </w:pPr>
    <w:rPr>
      <w:rFonts w:ascii="Times New Roman" w:eastAsia="Times New Roman" w:hAnsi="Times New Roman"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55">
    <w:name w:val="Tabla con cuadrícula355"/>
    <w:basedOn w:val="Tablanormal"/>
    <w:next w:val="Tablaconcuadrcula"/>
    <w:uiPriority w:val="59"/>
    <w:rsid w:val="00795E92"/>
    <w:pPr>
      <w:spacing w:after="0" w:line="240" w:lineRule="auto"/>
    </w:pPr>
    <w:rPr>
      <w:rFonts w:ascii="Times New Roman" w:eastAsia="Times New Roman" w:hAnsi="Times New Roman"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56">
    <w:name w:val="Tabla con cuadrícula356"/>
    <w:basedOn w:val="Tablanormal"/>
    <w:next w:val="Tablaconcuadrcula"/>
    <w:uiPriority w:val="59"/>
    <w:rsid w:val="00795E92"/>
    <w:pPr>
      <w:spacing w:after="0" w:line="240" w:lineRule="auto"/>
    </w:pPr>
    <w:rPr>
      <w:rFonts w:ascii="Times New Roman" w:eastAsia="Times New Roman" w:hAnsi="Times New Roman"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88">
    <w:name w:val="Sin lista88"/>
    <w:next w:val="Sinlista"/>
    <w:uiPriority w:val="99"/>
    <w:semiHidden/>
    <w:unhideWhenUsed/>
    <w:rsid w:val="00F6649F"/>
  </w:style>
  <w:style w:type="table" w:customStyle="1" w:styleId="Tablaconcuadrcula197">
    <w:name w:val="Tabla con cuadrícula197"/>
    <w:basedOn w:val="Tablanormal"/>
    <w:next w:val="Tablaconcuadrcula"/>
    <w:rsid w:val="00F6649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8">
    <w:name w:val="Tabla con cuadrícula198"/>
    <w:basedOn w:val="Tablanormal"/>
    <w:next w:val="Tablaconcuadrcula"/>
    <w:uiPriority w:val="39"/>
    <w:rsid w:val="00F6649F"/>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5">
    <w:name w:val="Tabla con cuadrícula255"/>
    <w:basedOn w:val="Tablanormal"/>
    <w:next w:val="Tablaconcuadrcula"/>
    <w:uiPriority w:val="59"/>
    <w:rsid w:val="00F6649F"/>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9">
    <w:name w:val="Sin lista149"/>
    <w:next w:val="Sinlista"/>
    <w:uiPriority w:val="99"/>
    <w:semiHidden/>
    <w:unhideWhenUsed/>
    <w:rsid w:val="00F6649F"/>
  </w:style>
  <w:style w:type="table" w:customStyle="1" w:styleId="Tablaconcuadrcula357">
    <w:name w:val="Tabla con cuadrícula357"/>
    <w:basedOn w:val="Tablanormal"/>
    <w:next w:val="Tablaconcuadrcula"/>
    <w:rsid w:val="00F6649F"/>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8">
    <w:name w:val="Sin lista238"/>
    <w:next w:val="Sinlista"/>
    <w:uiPriority w:val="99"/>
    <w:semiHidden/>
    <w:unhideWhenUsed/>
    <w:rsid w:val="00F6649F"/>
  </w:style>
  <w:style w:type="table" w:customStyle="1" w:styleId="Tablaconcuadrcula435">
    <w:name w:val="Tabla con cuadrícula435"/>
    <w:basedOn w:val="Tablanormal"/>
    <w:next w:val="Tablaconcuadrcula"/>
    <w:uiPriority w:val="59"/>
    <w:rsid w:val="00F6649F"/>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38">
    <w:name w:val="Sin lista338"/>
    <w:next w:val="Sinlista"/>
    <w:uiPriority w:val="99"/>
    <w:semiHidden/>
    <w:unhideWhenUsed/>
    <w:rsid w:val="00F6649F"/>
  </w:style>
  <w:style w:type="table" w:customStyle="1" w:styleId="Tablaconcuadrcula528">
    <w:name w:val="Tabla con cuadrícula528"/>
    <w:basedOn w:val="Tablanormal"/>
    <w:next w:val="Tablaconcuadrcula"/>
    <w:uiPriority w:val="39"/>
    <w:rsid w:val="00F6649F"/>
    <w:pPr>
      <w:spacing w:after="0" w:line="240" w:lineRule="auto"/>
    </w:pPr>
    <w:rPr>
      <w:rFonts w:eastAsia="Times New Roman"/>
      <w:color w:val="44546A"/>
      <w:kern w:val="2"/>
      <w:sz w:val="18"/>
      <w:szCs w:val="18"/>
      <w:lang w:val="en-US" w:eastAsia="ja-JP"/>
      <w14:ligatures w14:val="standar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HostTable3">
    <w:name w:val="Host Table3"/>
    <w:basedOn w:val="Tablanormal"/>
    <w:uiPriority w:val="99"/>
    <w:rsid w:val="00F6649F"/>
    <w:pPr>
      <w:spacing w:after="0" w:line="240" w:lineRule="auto"/>
    </w:pPr>
    <w:rPr>
      <w:rFonts w:eastAsia="Times New Roman"/>
      <w:color w:val="404040"/>
      <w:sz w:val="18"/>
      <w:szCs w:val="18"/>
      <w:lang w:val="en-US" w:eastAsia="ja-JP"/>
    </w:rPr>
    <w:tblPr>
      <w:jc w:val="center"/>
      <w:tblCellMar>
        <w:left w:w="0" w:type="dxa"/>
        <w:right w:w="0" w:type="dxa"/>
      </w:tblCellMar>
    </w:tblPr>
    <w:trPr>
      <w:jc w:val="center"/>
    </w:trPr>
  </w:style>
  <w:style w:type="table" w:customStyle="1" w:styleId="Tablaconcuadrcula2127">
    <w:name w:val="Tabla con cuadrícula2127"/>
    <w:basedOn w:val="Tablanormal"/>
    <w:uiPriority w:val="59"/>
    <w:rsid w:val="00F6649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30">
    <w:name w:val="Sin lista430"/>
    <w:next w:val="Sinlista"/>
    <w:uiPriority w:val="99"/>
    <w:semiHidden/>
    <w:unhideWhenUsed/>
    <w:rsid w:val="00F6649F"/>
  </w:style>
  <w:style w:type="numbering" w:customStyle="1" w:styleId="Sinlista1138">
    <w:name w:val="Sin lista1138"/>
    <w:next w:val="Sinlista"/>
    <w:uiPriority w:val="99"/>
    <w:semiHidden/>
    <w:unhideWhenUsed/>
    <w:rsid w:val="00F6649F"/>
  </w:style>
  <w:style w:type="numbering" w:customStyle="1" w:styleId="Sinlista11129">
    <w:name w:val="Sin lista11129"/>
    <w:next w:val="Sinlista"/>
    <w:uiPriority w:val="99"/>
    <w:semiHidden/>
    <w:unhideWhenUsed/>
    <w:rsid w:val="00F6649F"/>
  </w:style>
  <w:style w:type="numbering" w:customStyle="1" w:styleId="Sinlista2128">
    <w:name w:val="Sin lista2128"/>
    <w:next w:val="Sinlista"/>
    <w:uiPriority w:val="99"/>
    <w:semiHidden/>
    <w:unhideWhenUsed/>
    <w:rsid w:val="00F6649F"/>
  </w:style>
  <w:style w:type="numbering" w:customStyle="1" w:styleId="Sinlista3128">
    <w:name w:val="Sin lista3128"/>
    <w:next w:val="Sinlista"/>
    <w:uiPriority w:val="99"/>
    <w:semiHidden/>
    <w:unhideWhenUsed/>
    <w:rsid w:val="00F6649F"/>
  </w:style>
  <w:style w:type="table" w:customStyle="1" w:styleId="Tablaconcuadrcula3129">
    <w:name w:val="Tabla con cuadrícula3129"/>
    <w:basedOn w:val="Tablanormal"/>
    <w:next w:val="Tablaconcuadrcula"/>
    <w:rsid w:val="00F6649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28">
    <w:name w:val="Sin lista4128"/>
    <w:next w:val="Sinlista"/>
    <w:uiPriority w:val="99"/>
    <w:semiHidden/>
    <w:unhideWhenUsed/>
    <w:rsid w:val="00F6649F"/>
  </w:style>
  <w:style w:type="table" w:customStyle="1" w:styleId="Tablaconcuadrcula5124">
    <w:name w:val="Tabla con cuadrícula5124"/>
    <w:basedOn w:val="Tablanormal"/>
    <w:next w:val="Tablaconcuadrcula"/>
    <w:uiPriority w:val="39"/>
    <w:rsid w:val="00F6649F"/>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8">
    <w:name w:val="Sin lista528"/>
    <w:next w:val="Sinlista"/>
    <w:uiPriority w:val="99"/>
    <w:semiHidden/>
    <w:unhideWhenUsed/>
    <w:rsid w:val="00F6649F"/>
  </w:style>
  <w:style w:type="numbering" w:customStyle="1" w:styleId="Sinlista111120">
    <w:name w:val="Sin lista111120"/>
    <w:next w:val="Sinlista"/>
    <w:uiPriority w:val="99"/>
    <w:semiHidden/>
    <w:unhideWhenUsed/>
    <w:rsid w:val="00F6649F"/>
  </w:style>
  <w:style w:type="numbering" w:customStyle="1" w:styleId="Sinlista1111110">
    <w:name w:val="Sin lista1111110"/>
    <w:next w:val="Sinlista"/>
    <w:uiPriority w:val="99"/>
    <w:semiHidden/>
    <w:unhideWhenUsed/>
    <w:rsid w:val="00F6649F"/>
  </w:style>
  <w:style w:type="numbering" w:customStyle="1" w:styleId="Sinlista21119">
    <w:name w:val="Sin lista21119"/>
    <w:next w:val="Sinlista"/>
    <w:uiPriority w:val="99"/>
    <w:semiHidden/>
    <w:unhideWhenUsed/>
    <w:rsid w:val="00F6649F"/>
  </w:style>
  <w:style w:type="numbering" w:customStyle="1" w:styleId="Sinlista31118">
    <w:name w:val="Sin lista31118"/>
    <w:next w:val="Sinlista"/>
    <w:uiPriority w:val="99"/>
    <w:semiHidden/>
    <w:unhideWhenUsed/>
    <w:rsid w:val="00F6649F"/>
  </w:style>
  <w:style w:type="numbering" w:customStyle="1" w:styleId="Sinlista41118">
    <w:name w:val="Sin lista41118"/>
    <w:next w:val="Sinlista"/>
    <w:uiPriority w:val="99"/>
    <w:semiHidden/>
    <w:unhideWhenUsed/>
    <w:rsid w:val="00F6649F"/>
  </w:style>
  <w:style w:type="numbering" w:customStyle="1" w:styleId="Sinlista618">
    <w:name w:val="Sin lista618"/>
    <w:next w:val="Sinlista"/>
    <w:uiPriority w:val="99"/>
    <w:semiHidden/>
    <w:unhideWhenUsed/>
    <w:rsid w:val="00F6649F"/>
  </w:style>
  <w:style w:type="table" w:customStyle="1" w:styleId="Tablaconcuadrcula634">
    <w:name w:val="Tabla con cuadrícula634"/>
    <w:basedOn w:val="Tablanormal"/>
    <w:next w:val="Tablaconcuadrcula"/>
    <w:uiPriority w:val="39"/>
    <w:rsid w:val="00F6649F"/>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6">
    <w:name w:val="Tabla con cuadrícula1136"/>
    <w:basedOn w:val="Tablanormal"/>
    <w:next w:val="Tablaconcuadrcula"/>
    <w:rsid w:val="00F6649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6">
    <w:name w:val="Tabla con cuadrícula726"/>
    <w:basedOn w:val="Tablanormal"/>
    <w:next w:val="Tablaconcuadrcula"/>
    <w:uiPriority w:val="39"/>
    <w:rsid w:val="00F6649F"/>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17">
    <w:name w:val="Sin lista717"/>
    <w:next w:val="Sinlista"/>
    <w:uiPriority w:val="99"/>
    <w:semiHidden/>
    <w:unhideWhenUsed/>
    <w:rsid w:val="00F6649F"/>
  </w:style>
  <w:style w:type="table" w:customStyle="1" w:styleId="Tablaconcuadrcula529">
    <w:name w:val="Tabla con cuadrícula529"/>
    <w:basedOn w:val="Tablanormal"/>
    <w:next w:val="Tablaconcuadrcula"/>
    <w:uiPriority w:val="39"/>
    <w:rsid w:val="00F6649F"/>
    <w:pPr>
      <w:spacing w:after="0" w:line="240" w:lineRule="auto"/>
    </w:pPr>
    <w:rPr>
      <w:rFonts w:eastAsia="Times New Roman"/>
      <w:color w:val="44546A"/>
      <w:kern w:val="2"/>
      <w:sz w:val="18"/>
      <w:szCs w:val="18"/>
      <w:lang w:val="en-US" w:eastAsia="ja-JP"/>
      <w14:ligatures w14:val="standar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612">
    <w:name w:val="Tabla con cuadrícula31612"/>
    <w:basedOn w:val="Tablanormal"/>
    <w:next w:val="Tablaconcuadrcula"/>
    <w:rsid w:val="00F6649F"/>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9">
    <w:name w:val="Sin lista89"/>
    <w:next w:val="Sinlista"/>
    <w:uiPriority w:val="99"/>
    <w:semiHidden/>
    <w:unhideWhenUsed/>
    <w:rsid w:val="007A2C5D"/>
  </w:style>
  <w:style w:type="table" w:customStyle="1" w:styleId="Tablaconcuadrcula199">
    <w:name w:val="Tabla con cuadrícula199"/>
    <w:basedOn w:val="Tablanormal"/>
    <w:next w:val="Tablaconcuadrcula"/>
    <w:rsid w:val="007A2C5D"/>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0">
    <w:name w:val="Sin lista150"/>
    <w:next w:val="Sinlista"/>
    <w:semiHidden/>
    <w:rsid w:val="007A2C5D"/>
  </w:style>
  <w:style w:type="table" w:customStyle="1" w:styleId="Tablaconcuadrcula1100">
    <w:name w:val="Tabla con cuadrícula1100"/>
    <w:basedOn w:val="Tablanormal"/>
    <w:next w:val="Tablaconcuadrcula"/>
    <w:rsid w:val="007A2C5D"/>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6">
    <w:name w:val="Tabla con cuadrícula256"/>
    <w:basedOn w:val="Tablanormal"/>
    <w:next w:val="Tablaconcuadrcula"/>
    <w:uiPriority w:val="59"/>
    <w:rsid w:val="007A2C5D"/>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58">
    <w:name w:val="Tabla con cuadrícula358"/>
    <w:basedOn w:val="Tablanormal"/>
    <w:next w:val="Tablaconcuadrcula"/>
    <w:uiPriority w:val="59"/>
    <w:rsid w:val="007A2C5D"/>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6">
    <w:name w:val="Tabla con cuadrícula436"/>
    <w:basedOn w:val="Tablanormal"/>
    <w:next w:val="Tablaconcuadrcula"/>
    <w:uiPriority w:val="39"/>
    <w:rsid w:val="007A2C5D"/>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90">
    <w:name w:val="Sin lista90"/>
    <w:next w:val="Sinlista"/>
    <w:uiPriority w:val="99"/>
    <w:semiHidden/>
    <w:unhideWhenUsed/>
    <w:rsid w:val="00117B3F"/>
  </w:style>
  <w:style w:type="numbering" w:customStyle="1" w:styleId="Sinlista158">
    <w:name w:val="Sin lista158"/>
    <w:next w:val="Sinlista"/>
    <w:uiPriority w:val="99"/>
    <w:semiHidden/>
    <w:unhideWhenUsed/>
    <w:rsid w:val="00117B3F"/>
  </w:style>
  <w:style w:type="table" w:customStyle="1" w:styleId="Tablaconcuadrcula200">
    <w:name w:val="Tabla con cuadrícula200"/>
    <w:basedOn w:val="Tablanormal"/>
    <w:next w:val="Tablaconcuadrcula"/>
    <w:uiPriority w:val="59"/>
    <w:rsid w:val="00117B3F"/>
    <w:pPr>
      <w:spacing w:after="0" w:line="240" w:lineRule="auto"/>
    </w:pPr>
    <w:rPr>
      <w:rFonts w:ascii="Times New Roman" w:eastAsia="Times New Roman" w:hAnsi="Times New Roman"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Num208">
    <w:name w:val="WWNum208"/>
    <w:basedOn w:val="Sinlista"/>
    <w:rsid w:val="00117B3F"/>
  </w:style>
  <w:style w:type="numbering" w:customStyle="1" w:styleId="WW8Num29">
    <w:name w:val="WW8Num29"/>
    <w:rsid w:val="00117B3F"/>
  </w:style>
  <w:style w:type="table" w:customStyle="1" w:styleId="Tablaconcuadrcula1103">
    <w:name w:val="Tabla con cuadrícula1103"/>
    <w:basedOn w:val="Tablanormal"/>
    <w:next w:val="Tablaconcuadrcula"/>
    <w:uiPriority w:val="39"/>
    <w:rsid w:val="00117B3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59">
    <w:name w:val="Tabla con cuadrícula359"/>
    <w:basedOn w:val="Tablanormal"/>
    <w:next w:val="Tablaconcuadrcula"/>
    <w:uiPriority w:val="59"/>
    <w:rsid w:val="00117B3F"/>
    <w:pPr>
      <w:spacing w:after="0" w:line="240" w:lineRule="auto"/>
    </w:pPr>
    <w:rPr>
      <w:rFonts w:ascii="Times New Roman" w:eastAsia="Times New Roman" w:hAnsi="Times New Roman"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39">
    <w:name w:val="Sin lista239"/>
    <w:next w:val="Sinlista"/>
    <w:uiPriority w:val="99"/>
    <w:semiHidden/>
    <w:unhideWhenUsed/>
    <w:rsid w:val="00117B3F"/>
  </w:style>
  <w:style w:type="numbering" w:customStyle="1" w:styleId="Sinlista1139">
    <w:name w:val="Sin lista1139"/>
    <w:next w:val="Sinlista"/>
    <w:semiHidden/>
    <w:unhideWhenUsed/>
    <w:rsid w:val="00117B3F"/>
  </w:style>
  <w:style w:type="table" w:customStyle="1" w:styleId="Tablaconcuadrcula257">
    <w:name w:val="Tabla con cuadrícula257"/>
    <w:basedOn w:val="Tablanormal"/>
    <w:next w:val="Tablaconcuadrcula"/>
    <w:uiPriority w:val="59"/>
    <w:rsid w:val="00117B3F"/>
    <w:pPr>
      <w:spacing w:after="0" w:line="240" w:lineRule="auto"/>
    </w:pPr>
    <w:rPr>
      <w:rFonts w:ascii="Times New Roman" w:eastAsia="Times New Roman" w:hAnsi="Times New Roman"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37">
    <w:name w:val="Tabla con cuadrícula1137"/>
    <w:basedOn w:val="Tablanormal"/>
    <w:next w:val="Tablaconcuadrcula"/>
    <w:uiPriority w:val="39"/>
    <w:rsid w:val="00117B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30">
    <w:name w:val="Tabla con cuadrícula3130"/>
    <w:basedOn w:val="Tablanormal"/>
    <w:next w:val="Tablaconcuadrcula"/>
    <w:uiPriority w:val="59"/>
    <w:rsid w:val="00117B3F"/>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129">
    <w:name w:val="Sin lista2129"/>
    <w:next w:val="Sinlista"/>
    <w:uiPriority w:val="99"/>
    <w:semiHidden/>
    <w:unhideWhenUsed/>
    <w:rsid w:val="00117B3F"/>
  </w:style>
  <w:style w:type="table" w:customStyle="1" w:styleId="Tablaconcuadrcula437">
    <w:name w:val="Tabla con cuadrícula437"/>
    <w:basedOn w:val="Tablanormal"/>
    <w:next w:val="Tablaconcuadrcula"/>
    <w:uiPriority w:val="59"/>
    <w:rsid w:val="00117B3F"/>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39">
    <w:name w:val="Sin lista339"/>
    <w:next w:val="Sinlista"/>
    <w:uiPriority w:val="99"/>
    <w:semiHidden/>
    <w:unhideWhenUsed/>
    <w:rsid w:val="00117B3F"/>
  </w:style>
  <w:style w:type="table" w:customStyle="1" w:styleId="Tablaconcuadrcula530">
    <w:name w:val="Tabla con cuadrícula530"/>
    <w:basedOn w:val="Tablanormal"/>
    <w:next w:val="Tablaconcuadrcula"/>
    <w:uiPriority w:val="59"/>
    <w:rsid w:val="00117B3F"/>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35">
    <w:name w:val="Tabla con cuadrícula635"/>
    <w:basedOn w:val="Tablanormal"/>
    <w:next w:val="Tablaconcuadrcula"/>
    <w:uiPriority w:val="59"/>
    <w:rsid w:val="00117B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40">
    <w:name w:val="Tabla con cuadrícula6140"/>
    <w:basedOn w:val="Tablanormal"/>
    <w:uiPriority w:val="59"/>
    <w:rsid w:val="00117B3F"/>
    <w:pPr>
      <w:spacing w:after="0" w:line="240" w:lineRule="auto"/>
    </w:pPr>
    <w:rPr>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7">
    <w:name w:val="Tabla con cuadrícula727"/>
    <w:basedOn w:val="Tablanormal"/>
    <w:next w:val="Tablaconcuadrcula"/>
    <w:uiPriority w:val="59"/>
    <w:rsid w:val="00117B3F"/>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24">
    <w:name w:val="Tabla con cuadrícula924"/>
    <w:basedOn w:val="Tablanormal"/>
    <w:next w:val="Tablaconcuadrcula"/>
    <w:uiPriority w:val="59"/>
    <w:rsid w:val="00117B3F"/>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24">
    <w:name w:val="Tabla con cuadrícula824"/>
    <w:basedOn w:val="Tablanormal"/>
    <w:next w:val="Tablaconcuadrcula"/>
    <w:uiPriority w:val="59"/>
    <w:rsid w:val="00117B3F"/>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38">
    <w:name w:val="Tabla con cuadrícula1238"/>
    <w:basedOn w:val="Tablanormal"/>
    <w:next w:val="Tablaconcuadrcula"/>
    <w:uiPriority w:val="59"/>
    <w:rsid w:val="00117B3F"/>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328">
    <w:name w:val="Tabla con cuadrícula1328"/>
    <w:basedOn w:val="Tablanormal"/>
    <w:next w:val="Tablaconcuadrcula"/>
    <w:uiPriority w:val="59"/>
    <w:rsid w:val="00117B3F"/>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424">
    <w:name w:val="Tabla con cuadrícula1424"/>
    <w:basedOn w:val="Tablanormal"/>
    <w:next w:val="Tablaconcuadrcula"/>
    <w:uiPriority w:val="59"/>
    <w:rsid w:val="00117B3F"/>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524">
    <w:name w:val="Tabla con cuadrícula1524"/>
    <w:basedOn w:val="Tablanormal"/>
    <w:next w:val="Tablaconcuadrcula"/>
    <w:uiPriority w:val="59"/>
    <w:rsid w:val="00117B3F"/>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624">
    <w:name w:val="Tabla con cuadrícula1624"/>
    <w:basedOn w:val="Tablanormal"/>
    <w:next w:val="Tablaconcuadrcula"/>
    <w:uiPriority w:val="59"/>
    <w:rsid w:val="00117B3F"/>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723">
    <w:name w:val="Tabla con cuadrícula1723"/>
    <w:basedOn w:val="Tablanormal"/>
    <w:next w:val="Tablaconcuadrcula"/>
    <w:uiPriority w:val="59"/>
    <w:rsid w:val="00117B3F"/>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823">
    <w:name w:val="Tabla con cuadrícula1823"/>
    <w:basedOn w:val="Tablanormal"/>
    <w:next w:val="Tablaconcuadrcula"/>
    <w:uiPriority w:val="59"/>
    <w:rsid w:val="00117B3F"/>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438">
    <w:name w:val="Sin lista438"/>
    <w:next w:val="Sinlista"/>
    <w:uiPriority w:val="99"/>
    <w:semiHidden/>
    <w:unhideWhenUsed/>
    <w:rsid w:val="00117B3F"/>
  </w:style>
  <w:style w:type="table" w:customStyle="1" w:styleId="Tablaconcuadrcula61124">
    <w:name w:val="Tabla con cuadrícula61124"/>
    <w:basedOn w:val="Tablanormal"/>
    <w:uiPriority w:val="59"/>
    <w:rsid w:val="00117B3F"/>
    <w:pPr>
      <w:spacing w:after="0" w:line="240" w:lineRule="auto"/>
    </w:pPr>
    <w:rPr>
      <w:rFonts w:ascii="Calibri" w:eastAsia="Calibri" w:hAnsi="Calibri" w:cs="Times New Roman"/>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8">
    <w:name w:val="Tabla con cuadrícula2128"/>
    <w:basedOn w:val="Tablanormal"/>
    <w:next w:val="Tablaconcuadrcula"/>
    <w:uiPriority w:val="59"/>
    <w:rsid w:val="00117B3F"/>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224">
    <w:name w:val="Tabla con cuadrícula2224"/>
    <w:basedOn w:val="Tablanormal"/>
    <w:next w:val="Tablaconcuadrcula"/>
    <w:uiPriority w:val="59"/>
    <w:rsid w:val="00117B3F"/>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529">
    <w:name w:val="Sin lista529"/>
    <w:next w:val="Sinlista"/>
    <w:uiPriority w:val="99"/>
    <w:semiHidden/>
    <w:unhideWhenUsed/>
    <w:rsid w:val="00117B3F"/>
  </w:style>
  <w:style w:type="table" w:customStyle="1" w:styleId="Tablaconcuadrcula111110">
    <w:name w:val="Tabla con cuadrícula111110"/>
    <w:basedOn w:val="Tablanormal"/>
    <w:next w:val="Tablaconcuadrcula"/>
    <w:rsid w:val="00117B3F"/>
    <w:pPr>
      <w:spacing w:after="0" w:line="240" w:lineRule="auto"/>
    </w:pPr>
    <w:rPr>
      <w:rFonts w:eastAsia="Times New Roman"/>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323">
    <w:name w:val="Tabla con cuadrícula2323"/>
    <w:basedOn w:val="Tablanormal"/>
    <w:next w:val="Tablaconcuadrcula"/>
    <w:rsid w:val="00117B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22">
    <w:name w:val="Tabla con cuadrícula11222"/>
    <w:basedOn w:val="Tablanormal"/>
    <w:next w:val="Tablaconcuadrcula"/>
    <w:uiPriority w:val="59"/>
    <w:rsid w:val="00117B3F"/>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422">
    <w:name w:val="Tabla con cuadrícula2422"/>
    <w:basedOn w:val="Tablanormal"/>
    <w:next w:val="Tablaconcuadrcula"/>
    <w:uiPriority w:val="59"/>
    <w:rsid w:val="00117B3F"/>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130">
    <w:name w:val="Tabla con cuadrícula12130"/>
    <w:basedOn w:val="Tablanormal"/>
    <w:uiPriority w:val="59"/>
    <w:rsid w:val="00117B3F"/>
    <w:pPr>
      <w:spacing w:after="0" w:line="240" w:lineRule="auto"/>
    </w:pPr>
    <w:rPr>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1113">
    <w:name w:val="Tabla con cuadrícula121113"/>
    <w:basedOn w:val="Tablanormal"/>
    <w:uiPriority w:val="59"/>
    <w:rsid w:val="00117B3F"/>
    <w:pPr>
      <w:spacing w:after="0" w:line="240" w:lineRule="auto"/>
    </w:pPr>
    <w:rPr>
      <w:rFonts w:ascii="Calibri" w:eastAsia="Calibri" w:hAnsi="Calibri" w:cs="Calibri"/>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3123">
    <w:name w:val="Tabla con cuadrícula13123"/>
    <w:basedOn w:val="Tablanormal"/>
    <w:uiPriority w:val="59"/>
    <w:rsid w:val="00117B3F"/>
    <w:pP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130">
    <w:name w:val="Sin lista11130"/>
    <w:next w:val="Sinlista"/>
    <w:uiPriority w:val="99"/>
    <w:semiHidden/>
    <w:unhideWhenUsed/>
    <w:rsid w:val="00117B3F"/>
  </w:style>
  <w:style w:type="table" w:customStyle="1" w:styleId="Tablaconcuadrcula4126">
    <w:name w:val="Tabla con cuadrícula4126"/>
    <w:basedOn w:val="Tablanormal"/>
    <w:next w:val="Tablaconcuadrcula"/>
    <w:rsid w:val="00117B3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20">
    <w:name w:val="Tabla con cuadrícula14120"/>
    <w:basedOn w:val="Tablanormal"/>
    <w:next w:val="Tablaconcuadrcula"/>
    <w:uiPriority w:val="39"/>
    <w:rsid w:val="00117B3F"/>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29">
    <w:name w:val="Tabla con cuadrícula21129"/>
    <w:basedOn w:val="Tablanormal"/>
    <w:next w:val="Tablaconcuadrcula"/>
    <w:uiPriority w:val="59"/>
    <w:rsid w:val="00117B3F"/>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26">
    <w:name w:val="Sin lista111126"/>
    <w:next w:val="Sinlista"/>
    <w:uiPriority w:val="99"/>
    <w:semiHidden/>
    <w:unhideWhenUsed/>
    <w:rsid w:val="00117B3F"/>
  </w:style>
  <w:style w:type="table" w:customStyle="1" w:styleId="Tablaconcuadrcula311110">
    <w:name w:val="Tabla con cuadrícula311110"/>
    <w:basedOn w:val="Tablanormal"/>
    <w:next w:val="Tablaconcuadrcula"/>
    <w:rsid w:val="00117B3F"/>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20">
    <w:name w:val="Sin lista21120"/>
    <w:next w:val="Sinlista"/>
    <w:uiPriority w:val="99"/>
    <w:semiHidden/>
    <w:unhideWhenUsed/>
    <w:rsid w:val="00117B3F"/>
  </w:style>
  <w:style w:type="table" w:customStyle="1" w:styleId="Tablaconcuadrcula41128">
    <w:name w:val="Tabla con cuadrícula41128"/>
    <w:basedOn w:val="Tablanormal"/>
    <w:next w:val="Tablaconcuadrcula"/>
    <w:uiPriority w:val="59"/>
    <w:rsid w:val="00117B3F"/>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29">
    <w:name w:val="Sin lista3129"/>
    <w:next w:val="Sinlista"/>
    <w:uiPriority w:val="99"/>
    <w:semiHidden/>
    <w:unhideWhenUsed/>
    <w:rsid w:val="00117B3F"/>
  </w:style>
  <w:style w:type="numbering" w:customStyle="1" w:styleId="Sinlista4129">
    <w:name w:val="Sin lista4129"/>
    <w:next w:val="Sinlista"/>
    <w:uiPriority w:val="99"/>
    <w:semiHidden/>
    <w:unhideWhenUsed/>
    <w:rsid w:val="00117B3F"/>
  </w:style>
  <w:style w:type="table" w:customStyle="1" w:styleId="Tablaconcuadrcula5125">
    <w:name w:val="Tabla con cuadrícula5125"/>
    <w:basedOn w:val="Tablanormal"/>
    <w:next w:val="Tablaconcuadrcula"/>
    <w:uiPriority w:val="39"/>
    <w:rsid w:val="00117B3F"/>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10">
    <w:name w:val="Sin lista5110"/>
    <w:next w:val="Sinlista"/>
    <w:uiPriority w:val="99"/>
    <w:semiHidden/>
    <w:unhideWhenUsed/>
    <w:rsid w:val="00117B3F"/>
  </w:style>
  <w:style w:type="numbering" w:customStyle="1" w:styleId="Sinlista1111116">
    <w:name w:val="Sin lista1111116"/>
    <w:next w:val="Sinlista"/>
    <w:uiPriority w:val="99"/>
    <w:semiHidden/>
    <w:unhideWhenUsed/>
    <w:rsid w:val="00117B3F"/>
  </w:style>
  <w:style w:type="numbering" w:customStyle="1" w:styleId="Sinlista1111117">
    <w:name w:val="Sin lista1111117"/>
    <w:next w:val="Sinlista"/>
    <w:uiPriority w:val="99"/>
    <w:semiHidden/>
    <w:unhideWhenUsed/>
    <w:rsid w:val="00117B3F"/>
  </w:style>
  <w:style w:type="numbering" w:customStyle="1" w:styleId="Sinlista211110">
    <w:name w:val="Sin lista211110"/>
    <w:next w:val="Sinlista"/>
    <w:uiPriority w:val="99"/>
    <w:semiHidden/>
    <w:unhideWhenUsed/>
    <w:rsid w:val="00117B3F"/>
  </w:style>
  <w:style w:type="numbering" w:customStyle="1" w:styleId="Sinlista31119">
    <w:name w:val="Sin lista31119"/>
    <w:next w:val="Sinlista"/>
    <w:uiPriority w:val="99"/>
    <w:semiHidden/>
    <w:unhideWhenUsed/>
    <w:rsid w:val="00117B3F"/>
  </w:style>
  <w:style w:type="numbering" w:customStyle="1" w:styleId="Sinlista41119">
    <w:name w:val="Sin lista41119"/>
    <w:next w:val="Sinlista"/>
    <w:uiPriority w:val="99"/>
    <w:semiHidden/>
    <w:unhideWhenUsed/>
    <w:rsid w:val="00117B3F"/>
  </w:style>
  <w:style w:type="numbering" w:customStyle="1" w:styleId="Sinlista619">
    <w:name w:val="Sin lista619"/>
    <w:next w:val="Sinlista"/>
    <w:uiPriority w:val="99"/>
    <w:semiHidden/>
    <w:unhideWhenUsed/>
    <w:rsid w:val="00117B3F"/>
  </w:style>
  <w:style w:type="numbering" w:customStyle="1" w:styleId="Sinlista1218">
    <w:name w:val="Sin lista1218"/>
    <w:next w:val="Sinlista"/>
    <w:semiHidden/>
    <w:unhideWhenUsed/>
    <w:rsid w:val="00117B3F"/>
  </w:style>
  <w:style w:type="table" w:customStyle="1" w:styleId="Tablaconcuadrcula61220">
    <w:name w:val="Tabla con cuadrícula61220"/>
    <w:basedOn w:val="Tablanormal"/>
    <w:next w:val="Tablaconcuadrcula"/>
    <w:uiPriority w:val="59"/>
    <w:rsid w:val="00117B3F"/>
    <w:pPr>
      <w:spacing w:after="0" w:line="240" w:lineRule="auto"/>
    </w:pPr>
    <w:rPr>
      <w:rFonts w:ascii="Times New Roman" w:eastAsia="Times New Roman" w:hAnsi="Times New Roman"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216">
    <w:name w:val="Sin lista2216"/>
    <w:next w:val="Sinlista"/>
    <w:uiPriority w:val="99"/>
    <w:semiHidden/>
    <w:unhideWhenUsed/>
    <w:rsid w:val="00117B3F"/>
  </w:style>
  <w:style w:type="numbering" w:customStyle="1" w:styleId="Sinlista11216">
    <w:name w:val="Sin lista11216"/>
    <w:next w:val="Sinlista"/>
    <w:semiHidden/>
    <w:rsid w:val="00117B3F"/>
  </w:style>
  <w:style w:type="table" w:customStyle="1" w:styleId="Tablaconcuadrcula15120">
    <w:name w:val="Tabla con cuadrícula15120"/>
    <w:basedOn w:val="Tablanormal"/>
    <w:next w:val="Tablaconcuadrcula"/>
    <w:uiPriority w:val="39"/>
    <w:rsid w:val="00117B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1610">
    <w:name w:val="WWNum1610"/>
    <w:basedOn w:val="Sinlista"/>
    <w:rsid w:val="00117B3F"/>
  </w:style>
  <w:style w:type="numbering" w:customStyle="1" w:styleId="WWNum1810">
    <w:name w:val="WWNum1810"/>
    <w:basedOn w:val="Sinlista"/>
    <w:rsid w:val="00117B3F"/>
  </w:style>
  <w:style w:type="numbering" w:customStyle="1" w:styleId="WWNum2016">
    <w:name w:val="WWNum2016"/>
    <w:basedOn w:val="Sinlista"/>
    <w:rsid w:val="00117B3F"/>
  </w:style>
  <w:style w:type="numbering" w:customStyle="1" w:styleId="WWNum3016">
    <w:name w:val="WWNum3016"/>
    <w:basedOn w:val="Sinlista"/>
    <w:rsid w:val="00117B3F"/>
  </w:style>
  <w:style w:type="numbering" w:customStyle="1" w:styleId="Sinlista718">
    <w:name w:val="Sin lista718"/>
    <w:next w:val="Sinlista"/>
    <w:uiPriority w:val="99"/>
    <w:semiHidden/>
    <w:unhideWhenUsed/>
    <w:rsid w:val="00117B3F"/>
  </w:style>
  <w:style w:type="table" w:customStyle="1" w:styleId="Tablaconcuadrcula7123">
    <w:name w:val="Tabla con cuadrícula7123"/>
    <w:basedOn w:val="Tablanormal"/>
    <w:next w:val="Tablaconcuadrcula"/>
    <w:rsid w:val="00117B3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20">
    <w:name w:val="Tabla con cuadrícula16120"/>
    <w:basedOn w:val="Tablanormal"/>
    <w:next w:val="Tablaconcuadrcula"/>
    <w:uiPriority w:val="39"/>
    <w:rsid w:val="00117B3F"/>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22">
    <w:name w:val="Tabla con cuadrícula22122"/>
    <w:basedOn w:val="Tablanormal"/>
    <w:next w:val="Tablaconcuadrcula"/>
    <w:uiPriority w:val="59"/>
    <w:rsid w:val="00117B3F"/>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17">
    <w:name w:val="Sin lista1317"/>
    <w:next w:val="Sinlista"/>
    <w:uiPriority w:val="99"/>
    <w:semiHidden/>
    <w:unhideWhenUsed/>
    <w:rsid w:val="00117B3F"/>
  </w:style>
  <w:style w:type="numbering" w:customStyle="1" w:styleId="Sinlista2310">
    <w:name w:val="Sin lista2310"/>
    <w:next w:val="Sinlista"/>
    <w:uiPriority w:val="99"/>
    <w:semiHidden/>
    <w:unhideWhenUsed/>
    <w:rsid w:val="00117B3F"/>
  </w:style>
  <w:style w:type="numbering" w:customStyle="1" w:styleId="Sinlista3210">
    <w:name w:val="Sin lista3210"/>
    <w:next w:val="Sinlista"/>
    <w:uiPriority w:val="99"/>
    <w:semiHidden/>
    <w:unhideWhenUsed/>
    <w:rsid w:val="00117B3F"/>
  </w:style>
  <w:style w:type="numbering" w:customStyle="1" w:styleId="Sinlista4210">
    <w:name w:val="Sin lista4210"/>
    <w:next w:val="Sinlista"/>
    <w:uiPriority w:val="99"/>
    <w:semiHidden/>
    <w:unhideWhenUsed/>
    <w:rsid w:val="00117B3F"/>
  </w:style>
  <w:style w:type="numbering" w:customStyle="1" w:styleId="Sinlista5118">
    <w:name w:val="Sin lista5118"/>
    <w:next w:val="Sinlista"/>
    <w:uiPriority w:val="99"/>
    <w:semiHidden/>
    <w:unhideWhenUsed/>
    <w:rsid w:val="00117B3F"/>
  </w:style>
  <w:style w:type="numbering" w:customStyle="1" w:styleId="Sinlista11310">
    <w:name w:val="Sin lista11310"/>
    <w:next w:val="Sinlista"/>
    <w:uiPriority w:val="99"/>
    <w:semiHidden/>
    <w:unhideWhenUsed/>
    <w:rsid w:val="00117B3F"/>
  </w:style>
  <w:style w:type="numbering" w:customStyle="1" w:styleId="Sinlista111210">
    <w:name w:val="Sin lista111210"/>
    <w:next w:val="Sinlista"/>
    <w:uiPriority w:val="99"/>
    <w:semiHidden/>
    <w:unhideWhenUsed/>
    <w:rsid w:val="00117B3F"/>
  </w:style>
  <w:style w:type="numbering" w:customStyle="1" w:styleId="Sinlista211116">
    <w:name w:val="Sin lista211116"/>
    <w:next w:val="Sinlista"/>
    <w:uiPriority w:val="99"/>
    <w:semiHidden/>
    <w:unhideWhenUsed/>
    <w:rsid w:val="00117B3F"/>
  </w:style>
  <w:style w:type="numbering" w:customStyle="1" w:styleId="Sinlista311110">
    <w:name w:val="Sin lista311110"/>
    <w:next w:val="Sinlista"/>
    <w:uiPriority w:val="99"/>
    <w:semiHidden/>
    <w:unhideWhenUsed/>
    <w:rsid w:val="00117B3F"/>
  </w:style>
  <w:style w:type="numbering" w:customStyle="1" w:styleId="Sinlista411110">
    <w:name w:val="Sin lista411110"/>
    <w:next w:val="Sinlista"/>
    <w:uiPriority w:val="99"/>
    <w:semiHidden/>
    <w:unhideWhenUsed/>
    <w:rsid w:val="00117B3F"/>
  </w:style>
  <w:style w:type="numbering" w:customStyle="1" w:styleId="Sinlista810">
    <w:name w:val="Sin lista810"/>
    <w:next w:val="Sinlista"/>
    <w:uiPriority w:val="99"/>
    <w:semiHidden/>
    <w:unhideWhenUsed/>
    <w:rsid w:val="00117B3F"/>
  </w:style>
  <w:style w:type="table" w:customStyle="1" w:styleId="Tablaconcuadrcula8122">
    <w:name w:val="Tabla con cuadrícula8122"/>
    <w:basedOn w:val="Tablanormal"/>
    <w:next w:val="Tablaconcuadrcula"/>
    <w:rsid w:val="00117B3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20">
    <w:name w:val="Tabla con cuadrícula17120"/>
    <w:basedOn w:val="Tablanormal"/>
    <w:next w:val="Tablaconcuadrcula"/>
    <w:uiPriority w:val="39"/>
    <w:rsid w:val="00117B3F"/>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13">
    <w:name w:val="Tabla con cuadrícula23113"/>
    <w:basedOn w:val="Tablanormal"/>
    <w:next w:val="Tablaconcuadrcula"/>
    <w:uiPriority w:val="59"/>
    <w:rsid w:val="00117B3F"/>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10">
    <w:name w:val="Sin lista1410"/>
    <w:next w:val="Sinlista"/>
    <w:uiPriority w:val="99"/>
    <w:semiHidden/>
    <w:unhideWhenUsed/>
    <w:rsid w:val="00117B3F"/>
  </w:style>
  <w:style w:type="numbering" w:customStyle="1" w:styleId="Sinlista248">
    <w:name w:val="Sin lista248"/>
    <w:next w:val="Sinlista"/>
    <w:uiPriority w:val="99"/>
    <w:semiHidden/>
    <w:unhideWhenUsed/>
    <w:rsid w:val="00117B3F"/>
  </w:style>
  <w:style w:type="numbering" w:customStyle="1" w:styleId="Sinlista3310">
    <w:name w:val="Sin lista3310"/>
    <w:next w:val="Sinlista"/>
    <w:uiPriority w:val="99"/>
    <w:semiHidden/>
    <w:unhideWhenUsed/>
    <w:rsid w:val="00117B3F"/>
  </w:style>
  <w:style w:type="numbering" w:customStyle="1" w:styleId="Sinlista439">
    <w:name w:val="Sin lista439"/>
    <w:next w:val="Sinlista"/>
    <w:uiPriority w:val="99"/>
    <w:semiHidden/>
    <w:unhideWhenUsed/>
    <w:rsid w:val="00117B3F"/>
  </w:style>
  <w:style w:type="numbering" w:customStyle="1" w:styleId="Sinlista5210">
    <w:name w:val="Sin lista5210"/>
    <w:next w:val="Sinlista"/>
    <w:uiPriority w:val="99"/>
    <w:semiHidden/>
    <w:unhideWhenUsed/>
    <w:rsid w:val="00117B3F"/>
  </w:style>
  <w:style w:type="numbering" w:customStyle="1" w:styleId="Sinlista1148">
    <w:name w:val="Sin lista1148"/>
    <w:next w:val="Sinlista"/>
    <w:uiPriority w:val="99"/>
    <w:semiHidden/>
    <w:unhideWhenUsed/>
    <w:rsid w:val="00117B3F"/>
  </w:style>
  <w:style w:type="numbering" w:customStyle="1" w:styleId="Sinlista11138">
    <w:name w:val="Sin lista11138"/>
    <w:next w:val="Sinlista"/>
    <w:uiPriority w:val="99"/>
    <w:semiHidden/>
    <w:unhideWhenUsed/>
    <w:rsid w:val="00117B3F"/>
  </w:style>
  <w:style w:type="numbering" w:customStyle="1" w:styleId="Sinlista21210">
    <w:name w:val="Sin lista21210"/>
    <w:next w:val="Sinlista"/>
    <w:uiPriority w:val="99"/>
    <w:semiHidden/>
    <w:unhideWhenUsed/>
    <w:rsid w:val="00117B3F"/>
  </w:style>
  <w:style w:type="numbering" w:customStyle="1" w:styleId="Sinlista31210">
    <w:name w:val="Sin lista31210"/>
    <w:next w:val="Sinlista"/>
    <w:uiPriority w:val="99"/>
    <w:semiHidden/>
    <w:unhideWhenUsed/>
    <w:rsid w:val="00117B3F"/>
  </w:style>
  <w:style w:type="numbering" w:customStyle="1" w:styleId="Sinlista41210">
    <w:name w:val="Sin lista41210"/>
    <w:next w:val="Sinlista"/>
    <w:uiPriority w:val="99"/>
    <w:semiHidden/>
    <w:unhideWhenUsed/>
    <w:rsid w:val="00117B3F"/>
  </w:style>
  <w:style w:type="numbering" w:customStyle="1" w:styleId="Sinlista98">
    <w:name w:val="Sin lista98"/>
    <w:next w:val="Sinlista"/>
    <w:uiPriority w:val="99"/>
    <w:semiHidden/>
    <w:unhideWhenUsed/>
    <w:rsid w:val="00117B3F"/>
  </w:style>
  <w:style w:type="numbering" w:customStyle="1" w:styleId="Sinlista159">
    <w:name w:val="Sin lista159"/>
    <w:next w:val="Sinlista"/>
    <w:semiHidden/>
    <w:unhideWhenUsed/>
    <w:rsid w:val="00117B3F"/>
  </w:style>
  <w:style w:type="table" w:customStyle="1" w:styleId="Tablaconcuadrcula9120">
    <w:name w:val="Tabla con cuadrícula9120"/>
    <w:basedOn w:val="Tablanormal"/>
    <w:next w:val="Tablaconcuadrcula"/>
    <w:uiPriority w:val="59"/>
    <w:rsid w:val="00117B3F"/>
    <w:pPr>
      <w:spacing w:after="0" w:line="240" w:lineRule="auto"/>
    </w:pPr>
    <w:rPr>
      <w:rFonts w:ascii="Times New Roman" w:eastAsia="Times New Roman" w:hAnsi="Times New Roman"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8120">
    <w:name w:val="Tabla con cuadrícula18120"/>
    <w:basedOn w:val="Tablanormal"/>
    <w:next w:val="Tablaconcuadrcula"/>
    <w:uiPriority w:val="39"/>
    <w:rsid w:val="00117B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12">
    <w:name w:val="Tabla con cuadrícula24112"/>
    <w:basedOn w:val="Tablanormal"/>
    <w:next w:val="Tablaconcuadrcula"/>
    <w:uiPriority w:val="59"/>
    <w:rsid w:val="00117B3F"/>
    <w:pPr>
      <w:spacing w:after="0" w:line="240" w:lineRule="auto"/>
    </w:pPr>
    <w:rPr>
      <w:rFonts w:ascii="Times New Roman" w:eastAsia="Times New Roman" w:hAnsi="Times New Roman"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58">
    <w:name w:val="Sin lista258"/>
    <w:next w:val="Sinlista"/>
    <w:uiPriority w:val="99"/>
    <w:semiHidden/>
    <w:unhideWhenUsed/>
    <w:rsid w:val="00117B3F"/>
  </w:style>
  <w:style w:type="numbering" w:customStyle="1" w:styleId="Sinlista348">
    <w:name w:val="Sin lista348"/>
    <w:next w:val="Sinlista"/>
    <w:uiPriority w:val="99"/>
    <w:semiHidden/>
    <w:unhideWhenUsed/>
    <w:rsid w:val="00117B3F"/>
  </w:style>
  <w:style w:type="table" w:customStyle="1" w:styleId="Tablaconcuadrcula51113">
    <w:name w:val="Tabla con cuadrícula51113"/>
    <w:basedOn w:val="Tablanormal"/>
    <w:next w:val="Tablaconcuadrcula"/>
    <w:uiPriority w:val="59"/>
    <w:rsid w:val="00117B3F"/>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1310">
    <w:name w:val="Tabla con cuadrícula61310"/>
    <w:basedOn w:val="Tablanormal"/>
    <w:next w:val="Tablaconcuadrcula"/>
    <w:uiPriority w:val="59"/>
    <w:rsid w:val="00117B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120">
    <w:name w:val="Tabla con cuadrícula611120"/>
    <w:basedOn w:val="Tablanormal"/>
    <w:uiPriority w:val="59"/>
    <w:rsid w:val="00117B3F"/>
    <w:pPr>
      <w:spacing w:after="0" w:line="240" w:lineRule="auto"/>
    </w:pPr>
    <w:rPr>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113">
    <w:name w:val="Tabla con cuadrícula71113"/>
    <w:basedOn w:val="Tablanormal"/>
    <w:next w:val="Tablaconcuadrcula"/>
    <w:uiPriority w:val="59"/>
    <w:rsid w:val="00117B3F"/>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1112">
    <w:name w:val="Tabla con cuadrícula91112"/>
    <w:basedOn w:val="Tablanormal"/>
    <w:next w:val="Tablaconcuadrcula"/>
    <w:uiPriority w:val="59"/>
    <w:rsid w:val="00117B3F"/>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1112">
    <w:name w:val="Tabla con cuadrícula81112"/>
    <w:basedOn w:val="Tablanormal"/>
    <w:next w:val="Tablaconcuadrcula"/>
    <w:uiPriority w:val="59"/>
    <w:rsid w:val="00117B3F"/>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8">
    <w:name w:val="Tabla con cuadrícula111118"/>
    <w:basedOn w:val="Tablanormal"/>
    <w:next w:val="Tablaconcuadrcula"/>
    <w:uiPriority w:val="59"/>
    <w:rsid w:val="00117B3F"/>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31113">
    <w:name w:val="Tabla con cuadrícula131113"/>
    <w:basedOn w:val="Tablanormal"/>
    <w:next w:val="Tablaconcuadrcula"/>
    <w:uiPriority w:val="59"/>
    <w:rsid w:val="00117B3F"/>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41112">
    <w:name w:val="Tabla con cuadrícula141112"/>
    <w:basedOn w:val="Tablanormal"/>
    <w:next w:val="Tablaconcuadrcula"/>
    <w:uiPriority w:val="59"/>
    <w:rsid w:val="00117B3F"/>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51112">
    <w:name w:val="Tabla con cuadrícula151112"/>
    <w:basedOn w:val="Tablanormal"/>
    <w:next w:val="Tablaconcuadrcula"/>
    <w:uiPriority w:val="59"/>
    <w:rsid w:val="00117B3F"/>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61112">
    <w:name w:val="Tabla con cuadrícula161112"/>
    <w:basedOn w:val="Tablanormal"/>
    <w:next w:val="Tablaconcuadrcula"/>
    <w:uiPriority w:val="59"/>
    <w:rsid w:val="00117B3F"/>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71112">
    <w:name w:val="Tabla con cuadrícula171112"/>
    <w:basedOn w:val="Tablanormal"/>
    <w:next w:val="Tablaconcuadrcula"/>
    <w:uiPriority w:val="59"/>
    <w:rsid w:val="00117B3F"/>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81110">
    <w:name w:val="Tabla con cuadrícula181110"/>
    <w:basedOn w:val="Tablanormal"/>
    <w:next w:val="Tablaconcuadrcula"/>
    <w:uiPriority w:val="59"/>
    <w:rsid w:val="00117B3F"/>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448">
    <w:name w:val="Sin lista448"/>
    <w:next w:val="Sinlista"/>
    <w:uiPriority w:val="99"/>
    <w:semiHidden/>
    <w:unhideWhenUsed/>
    <w:rsid w:val="00117B3F"/>
  </w:style>
  <w:style w:type="table" w:customStyle="1" w:styleId="Tablaconcuadrcula6111112">
    <w:name w:val="Tabla con cuadrícula6111112"/>
    <w:basedOn w:val="Tablanormal"/>
    <w:uiPriority w:val="59"/>
    <w:rsid w:val="00117B3F"/>
    <w:pPr>
      <w:spacing w:after="0" w:line="240" w:lineRule="auto"/>
    </w:pPr>
    <w:rPr>
      <w:rFonts w:ascii="Calibri" w:eastAsia="Calibri" w:hAnsi="Calibri" w:cs="Times New Roman"/>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13">
    <w:name w:val="Tabla con cuadrícula211113"/>
    <w:basedOn w:val="Tablanormal"/>
    <w:next w:val="Tablaconcuadrcula"/>
    <w:uiPriority w:val="59"/>
    <w:rsid w:val="00117B3F"/>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21112">
    <w:name w:val="Tabla con cuadrícula221112"/>
    <w:basedOn w:val="Tablanormal"/>
    <w:next w:val="Tablaconcuadrcula"/>
    <w:uiPriority w:val="59"/>
    <w:rsid w:val="00117B3F"/>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08">
    <w:name w:val="Sin lista108"/>
    <w:next w:val="Sinlista"/>
    <w:uiPriority w:val="99"/>
    <w:semiHidden/>
    <w:unhideWhenUsed/>
    <w:rsid w:val="00117B3F"/>
  </w:style>
  <w:style w:type="numbering" w:customStyle="1" w:styleId="Sinlista168">
    <w:name w:val="Sin lista168"/>
    <w:next w:val="Sinlista"/>
    <w:semiHidden/>
    <w:rsid w:val="00117B3F"/>
  </w:style>
  <w:style w:type="table" w:customStyle="1" w:styleId="Tablaconcuadrcula112112">
    <w:name w:val="Tabla con cuadrícula112112"/>
    <w:basedOn w:val="Tablanormal"/>
    <w:next w:val="Tablaconcuadrcula"/>
    <w:rsid w:val="00117B3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78">
    <w:name w:val="Sin lista178"/>
    <w:next w:val="Sinlista"/>
    <w:uiPriority w:val="99"/>
    <w:semiHidden/>
    <w:unhideWhenUsed/>
    <w:rsid w:val="00117B3F"/>
  </w:style>
  <w:style w:type="numbering" w:customStyle="1" w:styleId="Sinlista188">
    <w:name w:val="Sin lista188"/>
    <w:next w:val="Sinlista"/>
    <w:semiHidden/>
    <w:rsid w:val="00117B3F"/>
  </w:style>
  <w:style w:type="numbering" w:customStyle="1" w:styleId="Sinlista198">
    <w:name w:val="Sin lista198"/>
    <w:next w:val="Sinlista"/>
    <w:uiPriority w:val="99"/>
    <w:semiHidden/>
    <w:unhideWhenUsed/>
    <w:rsid w:val="00117B3F"/>
  </w:style>
  <w:style w:type="numbering" w:customStyle="1" w:styleId="Sinlista208">
    <w:name w:val="Sin lista208"/>
    <w:next w:val="Sinlista"/>
    <w:uiPriority w:val="99"/>
    <w:semiHidden/>
    <w:unhideWhenUsed/>
    <w:rsid w:val="00117B3F"/>
  </w:style>
  <w:style w:type="numbering" w:customStyle="1" w:styleId="Sinlista268">
    <w:name w:val="Sin lista268"/>
    <w:next w:val="Sinlista"/>
    <w:uiPriority w:val="99"/>
    <w:semiHidden/>
    <w:unhideWhenUsed/>
    <w:rsid w:val="00117B3F"/>
  </w:style>
  <w:style w:type="numbering" w:customStyle="1" w:styleId="Sinlista278">
    <w:name w:val="Sin lista278"/>
    <w:next w:val="Sinlista"/>
    <w:uiPriority w:val="99"/>
    <w:semiHidden/>
    <w:unhideWhenUsed/>
    <w:rsid w:val="00117B3F"/>
  </w:style>
  <w:style w:type="table" w:customStyle="1" w:styleId="Tablaconcuadrcula411113">
    <w:name w:val="Tabla con cuadrícula411113"/>
    <w:basedOn w:val="Tablanormal"/>
    <w:uiPriority w:val="59"/>
    <w:rsid w:val="00117B3F"/>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88">
    <w:name w:val="Sin lista288"/>
    <w:next w:val="Sinlista"/>
    <w:semiHidden/>
    <w:unhideWhenUsed/>
    <w:rsid w:val="00117B3F"/>
  </w:style>
  <w:style w:type="numbering" w:customStyle="1" w:styleId="Sinlista298">
    <w:name w:val="Sin lista298"/>
    <w:next w:val="Sinlista"/>
    <w:uiPriority w:val="99"/>
    <w:semiHidden/>
    <w:unhideWhenUsed/>
    <w:rsid w:val="00117B3F"/>
  </w:style>
  <w:style w:type="numbering" w:customStyle="1" w:styleId="Sinlista1108">
    <w:name w:val="Sin lista1108"/>
    <w:next w:val="Sinlista"/>
    <w:semiHidden/>
    <w:rsid w:val="00117B3F"/>
  </w:style>
  <w:style w:type="numbering" w:customStyle="1" w:styleId="Sinlista308">
    <w:name w:val="Sin lista308"/>
    <w:next w:val="Sinlista"/>
    <w:uiPriority w:val="99"/>
    <w:semiHidden/>
    <w:unhideWhenUsed/>
    <w:rsid w:val="00117B3F"/>
  </w:style>
  <w:style w:type="numbering" w:customStyle="1" w:styleId="Sinlista1158">
    <w:name w:val="Sin lista1158"/>
    <w:next w:val="Sinlista"/>
    <w:semiHidden/>
    <w:unhideWhenUsed/>
    <w:rsid w:val="00117B3F"/>
  </w:style>
  <w:style w:type="numbering" w:customStyle="1" w:styleId="Sinlista2108">
    <w:name w:val="Sin lista2108"/>
    <w:next w:val="Sinlista"/>
    <w:uiPriority w:val="99"/>
    <w:semiHidden/>
    <w:unhideWhenUsed/>
    <w:rsid w:val="00117B3F"/>
  </w:style>
  <w:style w:type="numbering" w:customStyle="1" w:styleId="Sinlista358">
    <w:name w:val="Sin lista358"/>
    <w:next w:val="Sinlista"/>
    <w:uiPriority w:val="99"/>
    <w:semiHidden/>
    <w:unhideWhenUsed/>
    <w:rsid w:val="00117B3F"/>
  </w:style>
  <w:style w:type="table" w:customStyle="1" w:styleId="Tablaconcuadrcula612112">
    <w:name w:val="Tabla con cuadrícula612112"/>
    <w:basedOn w:val="Tablanormal"/>
    <w:next w:val="Tablaconcuadrcula"/>
    <w:uiPriority w:val="59"/>
    <w:rsid w:val="00117B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3110">
    <w:name w:val="Tabla con cuadrícula613110"/>
    <w:basedOn w:val="Tablanormal"/>
    <w:uiPriority w:val="59"/>
    <w:rsid w:val="00117B3F"/>
    <w:pPr>
      <w:spacing w:after="0" w:line="240" w:lineRule="auto"/>
    </w:pPr>
    <w:rPr>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58">
    <w:name w:val="Sin lista458"/>
    <w:next w:val="Sinlista"/>
    <w:uiPriority w:val="99"/>
    <w:semiHidden/>
    <w:unhideWhenUsed/>
    <w:rsid w:val="00117B3F"/>
  </w:style>
  <w:style w:type="numbering" w:customStyle="1" w:styleId="Sinlista368">
    <w:name w:val="Sin lista368"/>
    <w:next w:val="Sinlista"/>
    <w:uiPriority w:val="99"/>
    <w:semiHidden/>
    <w:unhideWhenUsed/>
    <w:rsid w:val="00117B3F"/>
  </w:style>
  <w:style w:type="numbering" w:customStyle="1" w:styleId="Sinlista1168">
    <w:name w:val="Sin lista1168"/>
    <w:next w:val="Sinlista"/>
    <w:semiHidden/>
    <w:rsid w:val="00117B3F"/>
  </w:style>
  <w:style w:type="numbering" w:customStyle="1" w:styleId="Sinlista378">
    <w:name w:val="Sin lista378"/>
    <w:next w:val="Sinlista"/>
    <w:uiPriority w:val="99"/>
    <w:semiHidden/>
    <w:unhideWhenUsed/>
    <w:rsid w:val="00117B3F"/>
  </w:style>
  <w:style w:type="numbering" w:customStyle="1" w:styleId="WW8Num117">
    <w:name w:val="WW8Num117"/>
    <w:basedOn w:val="Sinlista"/>
    <w:rsid w:val="00117B3F"/>
  </w:style>
  <w:style w:type="numbering" w:customStyle="1" w:styleId="WW8Num216">
    <w:name w:val="WW8Num216"/>
    <w:basedOn w:val="Sinlista"/>
    <w:rsid w:val="00117B3F"/>
  </w:style>
  <w:style w:type="numbering" w:customStyle="1" w:styleId="Sinlista1178">
    <w:name w:val="Sin lista1178"/>
    <w:next w:val="Sinlista"/>
    <w:uiPriority w:val="99"/>
    <w:semiHidden/>
    <w:unhideWhenUsed/>
    <w:rsid w:val="00117B3F"/>
  </w:style>
  <w:style w:type="numbering" w:customStyle="1" w:styleId="Sinlista1188">
    <w:name w:val="Sin lista1188"/>
    <w:next w:val="Sinlista"/>
    <w:uiPriority w:val="99"/>
    <w:semiHidden/>
    <w:unhideWhenUsed/>
    <w:rsid w:val="00117B3F"/>
  </w:style>
  <w:style w:type="numbering" w:customStyle="1" w:styleId="Sinlista388">
    <w:name w:val="Sin lista388"/>
    <w:next w:val="Sinlista"/>
    <w:uiPriority w:val="99"/>
    <w:semiHidden/>
    <w:unhideWhenUsed/>
    <w:rsid w:val="00117B3F"/>
  </w:style>
  <w:style w:type="numbering" w:customStyle="1" w:styleId="Sinlista1198">
    <w:name w:val="Sin lista1198"/>
    <w:next w:val="Sinlista"/>
    <w:semiHidden/>
    <w:unhideWhenUsed/>
    <w:rsid w:val="00117B3F"/>
  </w:style>
  <w:style w:type="numbering" w:customStyle="1" w:styleId="Sinlista2138">
    <w:name w:val="Sin lista2138"/>
    <w:next w:val="Sinlista"/>
    <w:uiPriority w:val="99"/>
    <w:semiHidden/>
    <w:unhideWhenUsed/>
    <w:rsid w:val="00117B3F"/>
  </w:style>
  <w:style w:type="numbering" w:customStyle="1" w:styleId="Sinlista398">
    <w:name w:val="Sin lista398"/>
    <w:next w:val="Sinlista"/>
    <w:uiPriority w:val="99"/>
    <w:semiHidden/>
    <w:unhideWhenUsed/>
    <w:rsid w:val="00117B3F"/>
  </w:style>
  <w:style w:type="numbering" w:customStyle="1" w:styleId="Sinlista468">
    <w:name w:val="Sin lista468"/>
    <w:next w:val="Sinlista"/>
    <w:uiPriority w:val="99"/>
    <w:semiHidden/>
    <w:unhideWhenUsed/>
    <w:rsid w:val="00117B3F"/>
  </w:style>
  <w:style w:type="numbering" w:customStyle="1" w:styleId="Sinlista406">
    <w:name w:val="Sin lista406"/>
    <w:next w:val="Sinlista"/>
    <w:uiPriority w:val="99"/>
    <w:semiHidden/>
    <w:unhideWhenUsed/>
    <w:rsid w:val="00117B3F"/>
  </w:style>
  <w:style w:type="numbering" w:customStyle="1" w:styleId="Sinlista1206">
    <w:name w:val="Sin lista1206"/>
    <w:next w:val="Sinlista"/>
    <w:semiHidden/>
    <w:unhideWhenUsed/>
    <w:rsid w:val="00117B3F"/>
  </w:style>
  <w:style w:type="numbering" w:customStyle="1" w:styleId="Sinlista2146">
    <w:name w:val="Sin lista2146"/>
    <w:next w:val="Sinlista"/>
    <w:uiPriority w:val="99"/>
    <w:semiHidden/>
    <w:unhideWhenUsed/>
    <w:rsid w:val="00117B3F"/>
  </w:style>
  <w:style w:type="numbering" w:customStyle="1" w:styleId="Sinlista3106">
    <w:name w:val="Sin lista3106"/>
    <w:next w:val="Sinlista"/>
    <w:uiPriority w:val="99"/>
    <w:semiHidden/>
    <w:unhideWhenUsed/>
    <w:rsid w:val="00117B3F"/>
  </w:style>
  <w:style w:type="table" w:customStyle="1" w:styleId="Tablaconcuadrcula121210">
    <w:name w:val="Tabla con cuadrícula121210"/>
    <w:basedOn w:val="Tablanormal"/>
    <w:next w:val="Tablaconcuadrcula"/>
    <w:uiPriority w:val="59"/>
    <w:rsid w:val="00117B3F"/>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476">
    <w:name w:val="Sin lista476"/>
    <w:next w:val="Sinlista"/>
    <w:uiPriority w:val="99"/>
    <w:semiHidden/>
    <w:unhideWhenUsed/>
    <w:rsid w:val="00117B3F"/>
  </w:style>
  <w:style w:type="numbering" w:customStyle="1" w:styleId="Sinlista536">
    <w:name w:val="Sin lista536"/>
    <w:next w:val="Sinlista"/>
    <w:uiPriority w:val="99"/>
    <w:semiHidden/>
    <w:unhideWhenUsed/>
    <w:rsid w:val="00117B3F"/>
  </w:style>
  <w:style w:type="table" w:customStyle="1" w:styleId="Tablaconcuadrcula12138">
    <w:name w:val="Tabla con cuadrícula12138"/>
    <w:basedOn w:val="Tablanormal"/>
    <w:uiPriority w:val="59"/>
    <w:rsid w:val="00117B3F"/>
    <w:pPr>
      <w:spacing w:after="0" w:line="240" w:lineRule="auto"/>
    </w:pPr>
    <w:rPr>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106">
    <w:name w:val="Sin lista11106"/>
    <w:next w:val="Sinlista"/>
    <w:uiPriority w:val="99"/>
    <w:semiHidden/>
    <w:unhideWhenUsed/>
    <w:rsid w:val="00117B3F"/>
  </w:style>
  <w:style w:type="table" w:customStyle="1" w:styleId="Tablaconcuadrcula211210">
    <w:name w:val="Tabla con cuadrícula211210"/>
    <w:basedOn w:val="Tablanormal"/>
    <w:next w:val="Tablaconcuadrcula"/>
    <w:uiPriority w:val="59"/>
    <w:rsid w:val="00117B3F"/>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46">
    <w:name w:val="Sin lista11146"/>
    <w:next w:val="Sinlista"/>
    <w:uiPriority w:val="99"/>
    <w:semiHidden/>
    <w:unhideWhenUsed/>
    <w:rsid w:val="00117B3F"/>
  </w:style>
  <w:style w:type="numbering" w:customStyle="1" w:styleId="Sinlista2156">
    <w:name w:val="Sin lista2156"/>
    <w:next w:val="Sinlista"/>
    <w:uiPriority w:val="99"/>
    <w:semiHidden/>
    <w:unhideWhenUsed/>
    <w:rsid w:val="00117B3F"/>
  </w:style>
  <w:style w:type="table" w:customStyle="1" w:styleId="Tablaconcuadrcula41129">
    <w:name w:val="Tabla con cuadrícula41129"/>
    <w:basedOn w:val="Tablanormal"/>
    <w:next w:val="Tablaconcuadrcula"/>
    <w:uiPriority w:val="59"/>
    <w:rsid w:val="00117B3F"/>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36">
    <w:name w:val="Sin lista3136"/>
    <w:next w:val="Sinlista"/>
    <w:uiPriority w:val="99"/>
    <w:semiHidden/>
    <w:unhideWhenUsed/>
    <w:rsid w:val="00117B3F"/>
  </w:style>
  <w:style w:type="numbering" w:customStyle="1" w:styleId="Sinlista4136">
    <w:name w:val="Sin lista4136"/>
    <w:next w:val="Sinlista"/>
    <w:uiPriority w:val="99"/>
    <w:semiHidden/>
    <w:unhideWhenUsed/>
    <w:rsid w:val="00117B3F"/>
  </w:style>
  <w:style w:type="numbering" w:customStyle="1" w:styleId="Sinlista5126">
    <w:name w:val="Sin lista5126"/>
    <w:next w:val="Sinlista"/>
    <w:uiPriority w:val="99"/>
    <w:semiHidden/>
    <w:unhideWhenUsed/>
    <w:rsid w:val="00117B3F"/>
  </w:style>
  <w:style w:type="numbering" w:customStyle="1" w:styleId="Sinlista111127">
    <w:name w:val="Sin lista111127"/>
    <w:next w:val="Sinlista"/>
    <w:uiPriority w:val="99"/>
    <w:semiHidden/>
    <w:unhideWhenUsed/>
    <w:rsid w:val="00117B3F"/>
  </w:style>
  <w:style w:type="numbering" w:customStyle="1" w:styleId="Sinlista1111126">
    <w:name w:val="Sin lista1111126"/>
    <w:next w:val="Sinlista"/>
    <w:uiPriority w:val="99"/>
    <w:semiHidden/>
    <w:unhideWhenUsed/>
    <w:rsid w:val="00117B3F"/>
  </w:style>
  <w:style w:type="numbering" w:customStyle="1" w:styleId="Sinlista21126">
    <w:name w:val="Sin lista21126"/>
    <w:next w:val="Sinlista"/>
    <w:uiPriority w:val="99"/>
    <w:semiHidden/>
    <w:unhideWhenUsed/>
    <w:rsid w:val="00117B3F"/>
  </w:style>
  <w:style w:type="numbering" w:customStyle="1" w:styleId="Sinlista31126">
    <w:name w:val="Sin lista31126"/>
    <w:next w:val="Sinlista"/>
    <w:uiPriority w:val="99"/>
    <w:semiHidden/>
    <w:unhideWhenUsed/>
    <w:rsid w:val="00117B3F"/>
  </w:style>
  <w:style w:type="numbering" w:customStyle="1" w:styleId="Sinlista41126">
    <w:name w:val="Sin lista41126"/>
    <w:next w:val="Sinlista"/>
    <w:uiPriority w:val="99"/>
    <w:semiHidden/>
    <w:unhideWhenUsed/>
    <w:rsid w:val="00117B3F"/>
  </w:style>
  <w:style w:type="numbering" w:customStyle="1" w:styleId="Sinlista6110">
    <w:name w:val="Sin lista6110"/>
    <w:next w:val="Sinlista"/>
    <w:uiPriority w:val="99"/>
    <w:semiHidden/>
    <w:unhideWhenUsed/>
    <w:rsid w:val="00117B3F"/>
  </w:style>
  <w:style w:type="numbering" w:customStyle="1" w:styleId="Sinlista1219">
    <w:name w:val="Sin lista1219"/>
    <w:next w:val="Sinlista"/>
    <w:semiHidden/>
    <w:unhideWhenUsed/>
    <w:rsid w:val="00117B3F"/>
  </w:style>
  <w:style w:type="numbering" w:customStyle="1" w:styleId="Sinlista2217">
    <w:name w:val="Sin lista2217"/>
    <w:next w:val="Sinlista"/>
    <w:uiPriority w:val="99"/>
    <w:semiHidden/>
    <w:unhideWhenUsed/>
    <w:rsid w:val="00117B3F"/>
  </w:style>
  <w:style w:type="numbering" w:customStyle="1" w:styleId="Sinlista11217">
    <w:name w:val="Sin lista11217"/>
    <w:next w:val="Sinlista"/>
    <w:semiHidden/>
    <w:rsid w:val="00117B3F"/>
  </w:style>
  <w:style w:type="numbering" w:customStyle="1" w:styleId="WWNum1616">
    <w:name w:val="WWNum1616"/>
    <w:basedOn w:val="Sinlista"/>
    <w:rsid w:val="00117B3F"/>
  </w:style>
  <w:style w:type="numbering" w:customStyle="1" w:styleId="WWNum1816">
    <w:name w:val="WWNum1816"/>
    <w:basedOn w:val="Sinlista"/>
    <w:rsid w:val="00117B3F"/>
  </w:style>
  <w:style w:type="numbering" w:customStyle="1" w:styleId="WWNum2028">
    <w:name w:val="WWNum2028"/>
    <w:basedOn w:val="Sinlista"/>
    <w:rsid w:val="00117B3F"/>
  </w:style>
  <w:style w:type="numbering" w:customStyle="1" w:styleId="WWNum3017">
    <w:name w:val="WWNum3017"/>
    <w:basedOn w:val="Sinlista"/>
    <w:rsid w:val="00117B3F"/>
  </w:style>
  <w:style w:type="numbering" w:customStyle="1" w:styleId="Sinlista719">
    <w:name w:val="Sin lista719"/>
    <w:next w:val="Sinlista"/>
    <w:uiPriority w:val="99"/>
    <w:semiHidden/>
    <w:unhideWhenUsed/>
    <w:rsid w:val="00117B3F"/>
  </w:style>
  <w:style w:type="numbering" w:customStyle="1" w:styleId="Sinlista1318">
    <w:name w:val="Sin lista1318"/>
    <w:next w:val="Sinlista"/>
    <w:uiPriority w:val="99"/>
    <w:semiHidden/>
    <w:unhideWhenUsed/>
    <w:rsid w:val="00117B3F"/>
  </w:style>
  <w:style w:type="numbering" w:customStyle="1" w:styleId="Sinlista2316">
    <w:name w:val="Sin lista2316"/>
    <w:next w:val="Sinlista"/>
    <w:uiPriority w:val="99"/>
    <w:semiHidden/>
    <w:unhideWhenUsed/>
    <w:rsid w:val="00117B3F"/>
  </w:style>
  <w:style w:type="table" w:customStyle="1" w:styleId="Tablaconcuadrcula4218">
    <w:name w:val="Tabla con cuadrícula4218"/>
    <w:basedOn w:val="Tablanormal"/>
    <w:next w:val="Tablaconcuadrcula"/>
    <w:uiPriority w:val="59"/>
    <w:rsid w:val="00117B3F"/>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16">
    <w:name w:val="Sin lista3216"/>
    <w:next w:val="Sinlista"/>
    <w:uiPriority w:val="99"/>
    <w:semiHidden/>
    <w:unhideWhenUsed/>
    <w:rsid w:val="00117B3F"/>
  </w:style>
  <w:style w:type="numbering" w:customStyle="1" w:styleId="Sinlista4216">
    <w:name w:val="Sin lista4216"/>
    <w:next w:val="Sinlista"/>
    <w:uiPriority w:val="99"/>
    <w:semiHidden/>
    <w:unhideWhenUsed/>
    <w:rsid w:val="00117B3F"/>
  </w:style>
  <w:style w:type="numbering" w:customStyle="1" w:styleId="Sinlista51116">
    <w:name w:val="Sin lista51116"/>
    <w:next w:val="Sinlista"/>
    <w:uiPriority w:val="99"/>
    <w:semiHidden/>
    <w:unhideWhenUsed/>
    <w:rsid w:val="00117B3F"/>
  </w:style>
  <w:style w:type="numbering" w:customStyle="1" w:styleId="Sinlista11316">
    <w:name w:val="Sin lista11316"/>
    <w:next w:val="Sinlista"/>
    <w:uiPriority w:val="99"/>
    <w:semiHidden/>
    <w:unhideWhenUsed/>
    <w:rsid w:val="00117B3F"/>
  </w:style>
  <w:style w:type="numbering" w:customStyle="1" w:styleId="Sinlista111216">
    <w:name w:val="Sin lista111216"/>
    <w:next w:val="Sinlista"/>
    <w:uiPriority w:val="99"/>
    <w:semiHidden/>
    <w:unhideWhenUsed/>
    <w:rsid w:val="00117B3F"/>
  </w:style>
  <w:style w:type="numbering" w:customStyle="1" w:styleId="Sinlista211126">
    <w:name w:val="Sin lista211126"/>
    <w:next w:val="Sinlista"/>
    <w:uiPriority w:val="99"/>
    <w:semiHidden/>
    <w:unhideWhenUsed/>
    <w:rsid w:val="00117B3F"/>
  </w:style>
  <w:style w:type="numbering" w:customStyle="1" w:styleId="Sinlista311116">
    <w:name w:val="Sin lista311116"/>
    <w:next w:val="Sinlista"/>
    <w:uiPriority w:val="99"/>
    <w:semiHidden/>
    <w:unhideWhenUsed/>
    <w:rsid w:val="00117B3F"/>
  </w:style>
  <w:style w:type="numbering" w:customStyle="1" w:styleId="Sinlista411116">
    <w:name w:val="Sin lista411116"/>
    <w:next w:val="Sinlista"/>
    <w:uiPriority w:val="99"/>
    <w:semiHidden/>
    <w:unhideWhenUsed/>
    <w:rsid w:val="00117B3F"/>
  </w:style>
  <w:style w:type="numbering" w:customStyle="1" w:styleId="Sinlista816">
    <w:name w:val="Sin lista816"/>
    <w:next w:val="Sinlista"/>
    <w:uiPriority w:val="99"/>
    <w:semiHidden/>
    <w:unhideWhenUsed/>
    <w:rsid w:val="00117B3F"/>
  </w:style>
  <w:style w:type="numbering" w:customStyle="1" w:styleId="Sinlista1416">
    <w:name w:val="Sin lista1416"/>
    <w:next w:val="Sinlista"/>
    <w:uiPriority w:val="99"/>
    <w:semiHidden/>
    <w:unhideWhenUsed/>
    <w:rsid w:val="00117B3F"/>
  </w:style>
  <w:style w:type="numbering" w:customStyle="1" w:styleId="Sinlista2416">
    <w:name w:val="Sin lista2416"/>
    <w:next w:val="Sinlista"/>
    <w:uiPriority w:val="99"/>
    <w:semiHidden/>
    <w:unhideWhenUsed/>
    <w:rsid w:val="00117B3F"/>
  </w:style>
  <w:style w:type="numbering" w:customStyle="1" w:styleId="Sinlista3316">
    <w:name w:val="Sin lista3316"/>
    <w:next w:val="Sinlista"/>
    <w:uiPriority w:val="99"/>
    <w:semiHidden/>
    <w:unhideWhenUsed/>
    <w:rsid w:val="00117B3F"/>
  </w:style>
  <w:style w:type="numbering" w:customStyle="1" w:styleId="Sinlista4316">
    <w:name w:val="Sin lista4316"/>
    <w:next w:val="Sinlista"/>
    <w:uiPriority w:val="99"/>
    <w:semiHidden/>
    <w:unhideWhenUsed/>
    <w:rsid w:val="00117B3F"/>
  </w:style>
  <w:style w:type="numbering" w:customStyle="1" w:styleId="Sinlista5216">
    <w:name w:val="Sin lista5216"/>
    <w:next w:val="Sinlista"/>
    <w:uiPriority w:val="99"/>
    <w:semiHidden/>
    <w:unhideWhenUsed/>
    <w:rsid w:val="00117B3F"/>
  </w:style>
  <w:style w:type="numbering" w:customStyle="1" w:styleId="Sinlista11416">
    <w:name w:val="Sin lista11416"/>
    <w:next w:val="Sinlista"/>
    <w:uiPriority w:val="99"/>
    <w:semiHidden/>
    <w:unhideWhenUsed/>
    <w:rsid w:val="00117B3F"/>
  </w:style>
  <w:style w:type="numbering" w:customStyle="1" w:styleId="Sinlista111316">
    <w:name w:val="Sin lista111316"/>
    <w:next w:val="Sinlista"/>
    <w:uiPriority w:val="99"/>
    <w:semiHidden/>
    <w:unhideWhenUsed/>
    <w:rsid w:val="00117B3F"/>
  </w:style>
  <w:style w:type="numbering" w:customStyle="1" w:styleId="Sinlista21216">
    <w:name w:val="Sin lista21216"/>
    <w:next w:val="Sinlista"/>
    <w:uiPriority w:val="99"/>
    <w:semiHidden/>
    <w:unhideWhenUsed/>
    <w:rsid w:val="00117B3F"/>
  </w:style>
  <w:style w:type="numbering" w:customStyle="1" w:styleId="Sinlista31216">
    <w:name w:val="Sin lista31216"/>
    <w:next w:val="Sinlista"/>
    <w:uiPriority w:val="99"/>
    <w:semiHidden/>
    <w:unhideWhenUsed/>
    <w:rsid w:val="00117B3F"/>
  </w:style>
  <w:style w:type="numbering" w:customStyle="1" w:styleId="Sinlista41216">
    <w:name w:val="Sin lista41216"/>
    <w:next w:val="Sinlista"/>
    <w:uiPriority w:val="99"/>
    <w:semiHidden/>
    <w:unhideWhenUsed/>
    <w:rsid w:val="00117B3F"/>
  </w:style>
  <w:style w:type="numbering" w:customStyle="1" w:styleId="Sinlista916">
    <w:name w:val="Sin lista916"/>
    <w:next w:val="Sinlista"/>
    <w:uiPriority w:val="99"/>
    <w:semiHidden/>
    <w:unhideWhenUsed/>
    <w:rsid w:val="00117B3F"/>
  </w:style>
  <w:style w:type="numbering" w:customStyle="1" w:styleId="Sinlista1516">
    <w:name w:val="Sin lista1516"/>
    <w:next w:val="Sinlista"/>
    <w:semiHidden/>
    <w:unhideWhenUsed/>
    <w:rsid w:val="00117B3F"/>
  </w:style>
  <w:style w:type="numbering" w:customStyle="1" w:styleId="Sinlista2516">
    <w:name w:val="Sin lista2516"/>
    <w:next w:val="Sinlista"/>
    <w:uiPriority w:val="99"/>
    <w:semiHidden/>
    <w:unhideWhenUsed/>
    <w:rsid w:val="00117B3F"/>
  </w:style>
  <w:style w:type="numbering" w:customStyle="1" w:styleId="Sinlista3416">
    <w:name w:val="Sin lista3416"/>
    <w:next w:val="Sinlista"/>
    <w:uiPriority w:val="99"/>
    <w:semiHidden/>
    <w:unhideWhenUsed/>
    <w:rsid w:val="00117B3F"/>
  </w:style>
  <w:style w:type="numbering" w:customStyle="1" w:styleId="Sinlista4416">
    <w:name w:val="Sin lista4416"/>
    <w:next w:val="Sinlista"/>
    <w:uiPriority w:val="99"/>
    <w:semiHidden/>
    <w:unhideWhenUsed/>
    <w:rsid w:val="00117B3F"/>
  </w:style>
  <w:style w:type="numbering" w:customStyle="1" w:styleId="Sinlista1016">
    <w:name w:val="Sin lista1016"/>
    <w:next w:val="Sinlista"/>
    <w:uiPriority w:val="99"/>
    <w:semiHidden/>
    <w:unhideWhenUsed/>
    <w:rsid w:val="00117B3F"/>
  </w:style>
  <w:style w:type="numbering" w:customStyle="1" w:styleId="Sinlista1616">
    <w:name w:val="Sin lista1616"/>
    <w:next w:val="Sinlista"/>
    <w:semiHidden/>
    <w:rsid w:val="00117B3F"/>
  </w:style>
  <w:style w:type="numbering" w:customStyle="1" w:styleId="Sinlista1716">
    <w:name w:val="Sin lista1716"/>
    <w:next w:val="Sinlista"/>
    <w:uiPriority w:val="99"/>
    <w:semiHidden/>
    <w:unhideWhenUsed/>
    <w:rsid w:val="00117B3F"/>
  </w:style>
  <w:style w:type="numbering" w:customStyle="1" w:styleId="Sinlista1816">
    <w:name w:val="Sin lista1816"/>
    <w:next w:val="Sinlista"/>
    <w:semiHidden/>
    <w:rsid w:val="00117B3F"/>
  </w:style>
  <w:style w:type="numbering" w:customStyle="1" w:styleId="Sinlista1916">
    <w:name w:val="Sin lista1916"/>
    <w:next w:val="Sinlista"/>
    <w:uiPriority w:val="99"/>
    <w:semiHidden/>
    <w:unhideWhenUsed/>
    <w:rsid w:val="00117B3F"/>
  </w:style>
  <w:style w:type="numbering" w:customStyle="1" w:styleId="Sinlista2016">
    <w:name w:val="Sin lista2016"/>
    <w:next w:val="Sinlista"/>
    <w:uiPriority w:val="99"/>
    <w:semiHidden/>
    <w:unhideWhenUsed/>
    <w:rsid w:val="00117B3F"/>
  </w:style>
  <w:style w:type="numbering" w:customStyle="1" w:styleId="Sinlista2616">
    <w:name w:val="Sin lista2616"/>
    <w:next w:val="Sinlista"/>
    <w:uiPriority w:val="99"/>
    <w:semiHidden/>
    <w:unhideWhenUsed/>
    <w:rsid w:val="00117B3F"/>
  </w:style>
  <w:style w:type="numbering" w:customStyle="1" w:styleId="Sinlista2716">
    <w:name w:val="Sin lista2716"/>
    <w:next w:val="Sinlista"/>
    <w:uiPriority w:val="99"/>
    <w:semiHidden/>
    <w:unhideWhenUsed/>
    <w:rsid w:val="00117B3F"/>
  </w:style>
  <w:style w:type="numbering" w:customStyle="1" w:styleId="Sinlista2816">
    <w:name w:val="Sin lista2816"/>
    <w:next w:val="Sinlista"/>
    <w:semiHidden/>
    <w:unhideWhenUsed/>
    <w:rsid w:val="00117B3F"/>
  </w:style>
  <w:style w:type="numbering" w:customStyle="1" w:styleId="Sinlista2916">
    <w:name w:val="Sin lista2916"/>
    <w:next w:val="Sinlista"/>
    <w:uiPriority w:val="99"/>
    <w:semiHidden/>
    <w:unhideWhenUsed/>
    <w:rsid w:val="00117B3F"/>
  </w:style>
  <w:style w:type="numbering" w:customStyle="1" w:styleId="Sinlista11016">
    <w:name w:val="Sin lista11016"/>
    <w:next w:val="Sinlista"/>
    <w:semiHidden/>
    <w:rsid w:val="00117B3F"/>
  </w:style>
  <w:style w:type="numbering" w:customStyle="1" w:styleId="Sinlista3016">
    <w:name w:val="Sin lista3016"/>
    <w:next w:val="Sinlista"/>
    <w:uiPriority w:val="99"/>
    <w:semiHidden/>
    <w:unhideWhenUsed/>
    <w:rsid w:val="00117B3F"/>
  </w:style>
  <w:style w:type="numbering" w:customStyle="1" w:styleId="Sinlista11516">
    <w:name w:val="Sin lista11516"/>
    <w:next w:val="Sinlista"/>
    <w:semiHidden/>
    <w:unhideWhenUsed/>
    <w:rsid w:val="00117B3F"/>
  </w:style>
  <w:style w:type="numbering" w:customStyle="1" w:styleId="Sinlista21016">
    <w:name w:val="Sin lista21016"/>
    <w:next w:val="Sinlista"/>
    <w:uiPriority w:val="99"/>
    <w:semiHidden/>
    <w:unhideWhenUsed/>
    <w:rsid w:val="00117B3F"/>
  </w:style>
  <w:style w:type="numbering" w:customStyle="1" w:styleId="Sinlista3516">
    <w:name w:val="Sin lista3516"/>
    <w:next w:val="Sinlista"/>
    <w:uiPriority w:val="99"/>
    <w:semiHidden/>
    <w:unhideWhenUsed/>
    <w:rsid w:val="00117B3F"/>
  </w:style>
  <w:style w:type="numbering" w:customStyle="1" w:styleId="Sinlista4516">
    <w:name w:val="Sin lista4516"/>
    <w:next w:val="Sinlista"/>
    <w:uiPriority w:val="99"/>
    <w:semiHidden/>
    <w:unhideWhenUsed/>
    <w:rsid w:val="00117B3F"/>
  </w:style>
  <w:style w:type="numbering" w:customStyle="1" w:styleId="Sinlista3616">
    <w:name w:val="Sin lista3616"/>
    <w:next w:val="Sinlista"/>
    <w:uiPriority w:val="99"/>
    <w:semiHidden/>
    <w:unhideWhenUsed/>
    <w:rsid w:val="00117B3F"/>
  </w:style>
  <w:style w:type="numbering" w:customStyle="1" w:styleId="Sinlista11616">
    <w:name w:val="Sin lista11616"/>
    <w:next w:val="Sinlista"/>
    <w:semiHidden/>
    <w:rsid w:val="00117B3F"/>
  </w:style>
  <w:style w:type="numbering" w:customStyle="1" w:styleId="Sinlista3716">
    <w:name w:val="Sin lista3716"/>
    <w:next w:val="Sinlista"/>
    <w:uiPriority w:val="99"/>
    <w:semiHidden/>
    <w:unhideWhenUsed/>
    <w:rsid w:val="00117B3F"/>
  </w:style>
  <w:style w:type="numbering" w:customStyle="1" w:styleId="WW8Num118">
    <w:name w:val="WW8Num118"/>
    <w:basedOn w:val="Sinlista"/>
    <w:rsid w:val="00117B3F"/>
  </w:style>
  <w:style w:type="numbering" w:customStyle="1" w:styleId="WW8Num229">
    <w:name w:val="WW8Num229"/>
    <w:basedOn w:val="Sinlista"/>
    <w:rsid w:val="00117B3F"/>
  </w:style>
  <w:style w:type="numbering" w:customStyle="1" w:styleId="Sinlista11716">
    <w:name w:val="Sin lista11716"/>
    <w:next w:val="Sinlista"/>
    <w:uiPriority w:val="99"/>
    <w:semiHidden/>
    <w:unhideWhenUsed/>
    <w:rsid w:val="00117B3F"/>
  </w:style>
  <w:style w:type="numbering" w:customStyle="1" w:styleId="Sinlista11816">
    <w:name w:val="Sin lista11816"/>
    <w:next w:val="Sinlista"/>
    <w:uiPriority w:val="99"/>
    <w:semiHidden/>
    <w:unhideWhenUsed/>
    <w:rsid w:val="00117B3F"/>
  </w:style>
  <w:style w:type="numbering" w:customStyle="1" w:styleId="Sinlista3816">
    <w:name w:val="Sin lista3816"/>
    <w:next w:val="Sinlista"/>
    <w:uiPriority w:val="99"/>
    <w:semiHidden/>
    <w:unhideWhenUsed/>
    <w:rsid w:val="00117B3F"/>
  </w:style>
  <w:style w:type="numbering" w:customStyle="1" w:styleId="Sinlista11916">
    <w:name w:val="Sin lista11916"/>
    <w:next w:val="Sinlista"/>
    <w:semiHidden/>
    <w:unhideWhenUsed/>
    <w:rsid w:val="00117B3F"/>
  </w:style>
  <w:style w:type="numbering" w:customStyle="1" w:styleId="Sinlista21316">
    <w:name w:val="Sin lista21316"/>
    <w:next w:val="Sinlista"/>
    <w:uiPriority w:val="99"/>
    <w:semiHidden/>
    <w:unhideWhenUsed/>
    <w:rsid w:val="00117B3F"/>
  </w:style>
  <w:style w:type="numbering" w:customStyle="1" w:styleId="Sinlista3916">
    <w:name w:val="Sin lista3916"/>
    <w:next w:val="Sinlista"/>
    <w:uiPriority w:val="99"/>
    <w:semiHidden/>
    <w:unhideWhenUsed/>
    <w:rsid w:val="00117B3F"/>
  </w:style>
  <w:style w:type="numbering" w:customStyle="1" w:styleId="Sinlista4616">
    <w:name w:val="Sin lista4616"/>
    <w:next w:val="Sinlista"/>
    <w:uiPriority w:val="99"/>
    <w:semiHidden/>
    <w:unhideWhenUsed/>
    <w:rsid w:val="00117B3F"/>
  </w:style>
  <w:style w:type="numbering" w:customStyle="1" w:styleId="Sinlista483">
    <w:name w:val="Sin lista483"/>
    <w:next w:val="Sinlista"/>
    <w:uiPriority w:val="99"/>
    <w:semiHidden/>
    <w:unhideWhenUsed/>
    <w:rsid w:val="00117B3F"/>
  </w:style>
  <w:style w:type="numbering" w:customStyle="1" w:styleId="Sinlista1223">
    <w:name w:val="Sin lista1223"/>
    <w:next w:val="Sinlista"/>
    <w:uiPriority w:val="99"/>
    <w:semiHidden/>
    <w:unhideWhenUsed/>
    <w:rsid w:val="00117B3F"/>
  </w:style>
  <w:style w:type="numbering" w:customStyle="1" w:styleId="Sinlista11153">
    <w:name w:val="Sin lista11153"/>
    <w:next w:val="Sinlista"/>
    <w:uiPriority w:val="99"/>
    <w:semiHidden/>
    <w:unhideWhenUsed/>
    <w:rsid w:val="00117B3F"/>
  </w:style>
  <w:style w:type="table" w:customStyle="1" w:styleId="Tablaconcuadrcula597">
    <w:name w:val="Tabla con cuadrícula597"/>
    <w:basedOn w:val="Tablanormal"/>
    <w:next w:val="Tablaconcuadrcula"/>
    <w:uiPriority w:val="59"/>
    <w:rsid w:val="00117B3F"/>
    <w:pPr>
      <w:spacing w:after="0" w:line="240" w:lineRule="auto"/>
    </w:pPr>
    <w:rPr>
      <w:rFonts w:ascii="Times New Roman" w:eastAsia="Times New Roman" w:hAnsi="Times New Roman"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Num2033">
    <w:name w:val="WWNum2033"/>
    <w:basedOn w:val="Sinlista"/>
    <w:rsid w:val="00117B3F"/>
  </w:style>
  <w:style w:type="numbering" w:customStyle="1" w:styleId="WW8Num233">
    <w:name w:val="WW8Num233"/>
    <w:rsid w:val="00117B3F"/>
  </w:style>
  <w:style w:type="table" w:customStyle="1" w:styleId="Tablaconcuadrcula1385">
    <w:name w:val="Tabla con cuadrícula1385"/>
    <w:basedOn w:val="Tablanormal"/>
    <w:next w:val="Tablaconcuadrcula"/>
    <w:uiPriority w:val="39"/>
    <w:rsid w:val="00117B3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93">
    <w:name w:val="Tabla con cuadrícula3293"/>
    <w:basedOn w:val="Tablanormal"/>
    <w:next w:val="Tablaconcuadrcula"/>
    <w:uiPriority w:val="59"/>
    <w:rsid w:val="00117B3F"/>
    <w:pPr>
      <w:spacing w:after="0" w:line="240" w:lineRule="auto"/>
    </w:pPr>
    <w:rPr>
      <w:rFonts w:ascii="Times New Roman" w:eastAsia="Times New Roman" w:hAnsi="Times New Roman"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163">
    <w:name w:val="Sin lista2163"/>
    <w:next w:val="Sinlista"/>
    <w:uiPriority w:val="99"/>
    <w:semiHidden/>
    <w:unhideWhenUsed/>
    <w:rsid w:val="00117B3F"/>
  </w:style>
  <w:style w:type="numbering" w:customStyle="1" w:styleId="Sinlista11163">
    <w:name w:val="Sin lista11163"/>
    <w:next w:val="Sinlista"/>
    <w:semiHidden/>
    <w:unhideWhenUsed/>
    <w:rsid w:val="00117B3F"/>
  </w:style>
  <w:style w:type="table" w:customStyle="1" w:styleId="Tablaconcuadrcula2203">
    <w:name w:val="Tabla con cuadrícula2203"/>
    <w:basedOn w:val="Tablanormal"/>
    <w:next w:val="Tablaconcuadrcula"/>
    <w:uiPriority w:val="59"/>
    <w:rsid w:val="00117B3F"/>
    <w:pPr>
      <w:spacing w:after="0" w:line="240" w:lineRule="auto"/>
    </w:pPr>
    <w:rPr>
      <w:rFonts w:ascii="Times New Roman" w:eastAsia="Times New Roman" w:hAnsi="Times New Roman"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53">
    <w:name w:val="Tabla con cuadrícula11153"/>
    <w:basedOn w:val="Tablanormal"/>
    <w:next w:val="Tablaconcuadrcula"/>
    <w:uiPriority w:val="39"/>
    <w:rsid w:val="00117B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53">
    <w:name w:val="Tabla con cuadrícula31153"/>
    <w:basedOn w:val="Tablanormal"/>
    <w:next w:val="Tablaconcuadrcula"/>
    <w:uiPriority w:val="59"/>
    <w:rsid w:val="00117B3F"/>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173">
    <w:name w:val="Sin lista2173"/>
    <w:next w:val="Sinlista"/>
    <w:uiPriority w:val="99"/>
    <w:semiHidden/>
    <w:unhideWhenUsed/>
    <w:rsid w:val="00117B3F"/>
  </w:style>
  <w:style w:type="numbering" w:customStyle="1" w:styleId="Sinlista3143">
    <w:name w:val="Sin lista3143"/>
    <w:next w:val="Sinlista"/>
    <w:uiPriority w:val="99"/>
    <w:semiHidden/>
    <w:unhideWhenUsed/>
    <w:rsid w:val="00117B3F"/>
  </w:style>
  <w:style w:type="table" w:customStyle="1" w:styleId="Tablaconcuadrcula6193">
    <w:name w:val="Tabla con cuadrícula6193"/>
    <w:basedOn w:val="Tablanormal"/>
    <w:next w:val="Tablaconcuadrcula"/>
    <w:uiPriority w:val="59"/>
    <w:rsid w:val="00117B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23">
    <w:name w:val="Tabla con cuadrícula1023"/>
    <w:basedOn w:val="Tablanormal"/>
    <w:next w:val="Tablaconcuadrcula"/>
    <w:uiPriority w:val="59"/>
    <w:rsid w:val="00117B3F"/>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63">
    <w:name w:val="Tabla con cuadrícula11163"/>
    <w:basedOn w:val="Tablanormal"/>
    <w:next w:val="Tablaconcuadrcula"/>
    <w:uiPriority w:val="59"/>
    <w:rsid w:val="00117B3F"/>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143">
    <w:name w:val="Tabla con cuadrícula12143"/>
    <w:basedOn w:val="Tablanormal"/>
    <w:next w:val="Tablaconcuadrcula"/>
    <w:uiPriority w:val="59"/>
    <w:rsid w:val="00117B3F"/>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393">
    <w:name w:val="Tabla con cuadrícula1393"/>
    <w:basedOn w:val="Tablanormal"/>
    <w:next w:val="Tablaconcuadrcula"/>
    <w:uiPriority w:val="59"/>
    <w:rsid w:val="00117B3F"/>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923">
    <w:name w:val="Tabla con cuadrícula1923"/>
    <w:basedOn w:val="Tablanormal"/>
    <w:next w:val="Tablaconcuadrcula"/>
    <w:uiPriority w:val="59"/>
    <w:rsid w:val="00117B3F"/>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223">
    <w:name w:val="Tabla con cuadrícula6223"/>
    <w:basedOn w:val="Tablanormal"/>
    <w:uiPriority w:val="59"/>
    <w:rsid w:val="00117B3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93">
    <w:name w:val="Sin lista493"/>
    <w:next w:val="Sinlista"/>
    <w:uiPriority w:val="99"/>
    <w:semiHidden/>
    <w:unhideWhenUsed/>
    <w:rsid w:val="00117B3F"/>
  </w:style>
  <w:style w:type="table" w:customStyle="1" w:styleId="Tablaconcuadrcula21133">
    <w:name w:val="Tabla con cuadrícula21133"/>
    <w:basedOn w:val="Tablanormal"/>
    <w:next w:val="Tablaconcuadrcula"/>
    <w:uiPriority w:val="59"/>
    <w:rsid w:val="00117B3F"/>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253">
    <w:name w:val="Tabla con cuadrícula2253"/>
    <w:basedOn w:val="Tablanormal"/>
    <w:next w:val="Tablaconcuadrcula"/>
    <w:uiPriority w:val="59"/>
    <w:rsid w:val="00117B3F"/>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543">
    <w:name w:val="Sin lista543"/>
    <w:next w:val="Sinlista"/>
    <w:uiPriority w:val="99"/>
    <w:semiHidden/>
    <w:unhideWhenUsed/>
    <w:rsid w:val="00117B3F"/>
  </w:style>
  <w:style w:type="table" w:customStyle="1" w:styleId="Tablaconcuadrcula12153">
    <w:name w:val="Tabla con cuadrícula12153"/>
    <w:basedOn w:val="Tablanormal"/>
    <w:uiPriority w:val="59"/>
    <w:rsid w:val="00117B3F"/>
    <w:pPr>
      <w:spacing w:after="0" w:line="240" w:lineRule="auto"/>
    </w:pPr>
    <w:rPr>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3133">
    <w:name w:val="Tabla con cuadrícula13133"/>
    <w:basedOn w:val="Tablanormal"/>
    <w:uiPriority w:val="59"/>
    <w:rsid w:val="00117B3F"/>
    <w:pP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163">
    <w:name w:val="Tabla con cuadrícula31163"/>
    <w:basedOn w:val="Tablanormal"/>
    <w:next w:val="Tablaconcuadrcula"/>
    <w:rsid w:val="00117B3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33">
    <w:name w:val="Sin lista111133"/>
    <w:next w:val="Sinlista"/>
    <w:uiPriority w:val="99"/>
    <w:semiHidden/>
    <w:unhideWhenUsed/>
    <w:rsid w:val="00117B3F"/>
  </w:style>
  <w:style w:type="table" w:customStyle="1" w:styleId="Tablaconcuadrcula41133">
    <w:name w:val="Tabla con cuadrícula41133"/>
    <w:basedOn w:val="Tablanormal"/>
    <w:next w:val="Tablaconcuadrcula"/>
    <w:rsid w:val="00117B3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43">
    <w:name w:val="Tabla con cuadrícula21143"/>
    <w:basedOn w:val="Tablanormal"/>
    <w:next w:val="Tablaconcuadrcula"/>
    <w:uiPriority w:val="59"/>
    <w:rsid w:val="00117B3F"/>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133">
    <w:name w:val="Sin lista1111133"/>
    <w:next w:val="Sinlista"/>
    <w:uiPriority w:val="99"/>
    <w:semiHidden/>
    <w:unhideWhenUsed/>
    <w:rsid w:val="00117B3F"/>
  </w:style>
  <w:style w:type="numbering" w:customStyle="1" w:styleId="Sinlista21133">
    <w:name w:val="Sin lista21133"/>
    <w:next w:val="Sinlista"/>
    <w:uiPriority w:val="99"/>
    <w:semiHidden/>
    <w:unhideWhenUsed/>
    <w:rsid w:val="00117B3F"/>
  </w:style>
  <w:style w:type="table" w:customStyle="1" w:styleId="Tablaconcuadrcula41143">
    <w:name w:val="Tabla con cuadrícula41143"/>
    <w:basedOn w:val="Tablanormal"/>
    <w:next w:val="Tablaconcuadrcula"/>
    <w:uiPriority w:val="59"/>
    <w:rsid w:val="00117B3F"/>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53">
    <w:name w:val="Sin lista3153"/>
    <w:next w:val="Sinlista"/>
    <w:uiPriority w:val="99"/>
    <w:semiHidden/>
    <w:unhideWhenUsed/>
    <w:rsid w:val="00117B3F"/>
  </w:style>
  <w:style w:type="numbering" w:customStyle="1" w:styleId="Sinlista4143">
    <w:name w:val="Sin lista4143"/>
    <w:next w:val="Sinlista"/>
    <w:uiPriority w:val="99"/>
    <w:semiHidden/>
    <w:unhideWhenUsed/>
    <w:rsid w:val="00117B3F"/>
  </w:style>
  <w:style w:type="table" w:customStyle="1" w:styleId="Tablaconcuadrcula5133">
    <w:name w:val="Tabla con cuadrícula5133"/>
    <w:basedOn w:val="Tablanormal"/>
    <w:next w:val="Tablaconcuadrcula"/>
    <w:uiPriority w:val="39"/>
    <w:rsid w:val="00117B3F"/>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33">
    <w:name w:val="Sin lista5133"/>
    <w:next w:val="Sinlista"/>
    <w:uiPriority w:val="99"/>
    <w:semiHidden/>
    <w:unhideWhenUsed/>
    <w:rsid w:val="00117B3F"/>
  </w:style>
  <w:style w:type="numbering" w:customStyle="1" w:styleId="Sinlista11111113">
    <w:name w:val="Sin lista11111113"/>
    <w:next w:val="Sinlista"/>
    <w:uiPriority w:val="99"/>
    <w:semiHidden/>
    <w:unhideWhenUsed/>
    <w:rsid w:val="00117B3F"/>
  </w:style>
  <w:style w:type="numbering" w:customStyle="1" w:styleId="Sinlista111111113">
    <w:name w:val="Sin lista111111113"/>
    <w:next w:val="Sinlista"/>
    <w:uiPriority w:val="99"/>
    <w:semiHidden/>
    <w:unhideWhenUsed/>
    <w:rsid w:val="00117B3F"/>
  </w:style>
  <w:style w:type="numbering" w:customStyle="1" w:styleId="Sinlista211133">
    <w:name w:val="Sin lista211133"/>
    <w:next w:val="Sinlista"/>
    <w:uiPriority w:val="99"/>
    <w:semiHidden/>
    <w:unhideWhenUsed/>
    <w:rsid w:val="00117B3F"/>
  </w:style>
  <w:style w:type="numbering" w:customStyle="1" w:styleId="Sinlista31133">
    <w:name w:val="Sin lista31133"/>
    <w:next w:val="Sinlista"/>
    <w:uiPriority w:val="99"/>
    <w:semiHidden/>
    <w:unhideWhenUsed/>
    <w:rsid w:val="00117B3F"/>
  </w:style>
  <w:style w:type="numbering" w:customStyle="1" w:styleId="Sinlista41133">
    <w:name w:val="Sin lista41133"/>
    <w:next w:val="Sinlista"/>
    <w:uiPriority w:val="99"/>
    <w:semiHidden/>
    <w:unhideWhenUsed/>
    <w:rsid w:val="00117B3F"/>
  </w:style>
  <w:style w:type="numbering" w:customStyle="1" w:styleId="Sinlista623">
    <w:name w:val="Sin lista623"/>
    <w:next w:val="Sinlista"/>
    <w:uiPriority w:val="99"/>
    <w:semiHidden/>
    <w:unhideWhenUsed/>
    <w:rsid w:val="00117B3F"/>
  </w:style>
  <w:style w:type="numbering" w:customStyle="1" w:styleId="Sinlista1233">
    <w:name w:val="Sin lista1233"/>
    <w:next w:val="Sinlista"/>
    <w:semiHidden/>
    <w:unhideWhenUsed/>
    <w:rsid w:val="00117B3F"/>
  </w:style>
  <w:style w:type="numbering" w:customStyle="1" w:styleId="Sinlista2223">
    <w:name w:val="Sin lista2223"/>
    <w:next w:val="Sinlista"/>
    <w:uiPriority w:val="99"/>
    <w:semiHidden/>
    <w:unhideWhenUsed/>
    <w:rsid w:val="00117B3F"/>
  </w:style>
  <w:style w:type="numbering" w:customStyle="1" w:styleId="Sinlista11223">
    <w:name w:val="Sin lista11223"/>
    <w:next w:val="Sinlista"/>
    <w:semiHidden/>
    <w:rsid w:val="00117B3F"/>
  </w:style>
  <w:style w:type="numbering" w:customStyle="1" w:styleId="WWNum1623">
    <w:name w:val="WWNum1623"/>
    <w:basedOn w:val="Sinlista"/>
    <w:rsid w:val="00117B3F"/>
  </w:style>
  <w:style w:type="numbering" w:customStyle="1" w:styleId="WWNum1823">
    <w:name w:val="WWNum1823"/>
    <w:basedOn w:val="Sinlista"/>
    <w:rsid w:val="00117B3F"/>
  </w:style>
  <w:style w:type="numbering" w:customStyle="1" w:styleId="WWNum20113">
    <w:name w:val="WWNum20113"/>
    <w:basedOn w:val="Sinlista"/>
    <w:rsid w:val="00117B3F"/>
  </w:style>
  <w:style w:type="numbering" w:customStyle="1" w:styleId="WWNum3023">
    <w:name w:val="WWNum3023"/>
    <w:basedOn w:val="Sinlista"/>
    <w:rsid w:val="00117B3F"/>
  </w:style>
  <w:style w:type="numbering" w:customStyle="1" w:styleId="Sinlista723">
    <w:name w:val="Sin lista723"/>
    <w:next w:val="Sinlista"/>
    <w:uiPriority w:val="99"/>
    <w:semiHidden/>
    <w:unhideWhenUsed/>
    <w:rsid w:val="00117B3F"/>
  </w:style>
  <w:style w:type="numbering" w:customStyle="1" w:styleId="Sinlista1323">
    <w:name w:val="Sin lista1323"/>
    <w:next w:val="Sinlista"/>
    <w:uiPriority w:val="99"/>
    <w:semiHidden/>
    <w:unhideWhenUsed/>
    <w:rsid w:val="00117B3F"/>
  </w:style>
  <w:style w:type="table" w:customStyle="1" w:styleId="Tablaconcuadrcula3323">
    <w:name w:val="Tabla con cuadrícula3323"/>
    <w:basedOn w:val="Tablanormal"/>
    <w:next w:val="Tablaconcuadrcula"/>
    <w:rsid w:val="00117B3F"/>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23">
    <w:name w:val="Sin lista2323"/>
    <w:next w:val="Sinlista"/>
    <w:uiPriority w:val="99"/>
    <w:semiHidden/>
    <w:unhideWhenUsed/>
    <w:rsid w:val="00117B3F"/>
  </w:style>
  <w:style w:type="table" w:customStyle="1" w:styleId="Tablaconcuadrcula4233">
    <w:name w:val="Tabla con cuadrícula4233"/>
    <w:basedOn w:val="Tablanormal"/>
    <w:next w:val="Tablaconcuadrcula"/>
    <w:uiPriority w:val="59"/>
    <w:rsid w:val="00117B3F"/>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23">
    <w:name w:val="Sin lista3223"/>
    <w:next w:val="Sinlista"/>
    <w:uiPriority w:val="99"/>
    <w:semiHidden/>
    <w:unhideWhenUsed/>
    <w:rsid w:val="00117B3F"/>
  </w:style>
  <w:style w:type="numbering" w:customStyle="1" w:styleId="Sinlista4223">
    <w:name w:val="Sin lista4223"/>
    <w:next w:val="Sinlista"/>
    <w:uiPriority w:val="99"/>
    <w:semiHidden/>
    <w:unhideWhenUsed/>
    <w:rsid w:val="00117B3F"/>
  </w:style>
  <w:style w:type="numbering" w:customStyle="1" w:styleId="Sinlista51123">
    <w:name w:val="Sin lista51123"/>
    <w:next w:val="Sinlista"/>
    <w:uiPriority w:val="99"/>
    <w:semiHidden/>
    <w:unhideWhenUsed/>
    <w:rsid w:val="00117B3F"/>
  </w:style>
  <w:style w:type="numbering" w:customStyle="1" w:styleId="Sinlista11323">
    <w:name w:val="Sin lista11323"/>
    <w:next w:val="Sinlista"/>
    <w:uiPriority w:val="99"/>
    <w:semiHidden/>
    <w:unhideWhenUsed/>
    <w:rsid w:val="00117B3F"/>
  </w:style>
  <w:style w:type="numbering" w:customStyle="1" w:styleId="Sinlista111223">
    <w:name w:val="Sin lista111223"/>
    <w:next w:val="Sinlista"/>
    <w:uiPriority w:val="99"/>
    <w:semiHidden/>
    <w:unhideWhenUsed/>
    <w:rsid w:val="00117B3F"/>
  </w:style>
  <w:style w:type="numbering" w:customStyle="1" w:styleId="Sinlista2111113">
    <w:name w:val="Sin lista2111113"/>
    <w:next w:val="Sinlista"/>
    <w:uiPriority w:val="99"/>
    <w:semiHidden/>
    <w:unhideWhenUsed/>
    <w:rsid w:val="00117B3F"/>
  </w:style>
  <w:style w:type="numbering" w:customStyle="1" w:styleId="Sinlista311123">
    <w:name w:val="Sin lista311123"/>
    <w:next w:val="Sinlista"/>
    <w:uiPriority w:val="99"/>
    <w:semiHidden/>
    <w:unhideWhenUsed/>
    <w:rsid w:val="00117B3F"/>
  </w:style>
  <w:style w:type="numbering" w:customStyle="1" w:styleId="Sinlista411123">
    <w:name w:val="Sin lista411123"/>
    <w:next w:val="Sinlista"/>
    <w:uiPriority w:val="99"/>
    <w:semiHidden/>
    <w:unhideWhenUsed/>
    <w:rsid w:val="00117B3F"/>
  </w:style>
  <w:style w:type="numbering" w:customStyle="1" w:styleId="Sinlista823">
    <w:name w:val="Sin lista823"/>
    <w:next w:val="Sinlista"/>
    <w:uiPriority w:val="99"/>
    <w:semiHidden/>
    <w:unhideWhenUsed/>
    <w:rsid w:val="00117B3F"/>
  </w:style>
  <w:style w:type="numbering" w:customStyle="1" w:styleId="Sinlista1423">
    <w:name w:val="Sin lista1423"/>
    <w:next w:val="Sinlista"/>
    <w:uiPriority w:val="99"/>
    <w:semiHidden/>
    <w:unhideWhenUsed/>
    <w:rsid w:val="00117B3F"/>
  </w:style>
  <w:style w:type="table" w:customStyle="1" w:styleId="Tablaconcuadrcula3423">
    <w:name w:val="Tabla con cuadrícula3423"/>
    <w:basedOn w:val="Tablanormal"/>
    <w:next w:val="Tablaconcuadrcula"/>
    <w:rsid w:val="00117B3F"/>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23">
    <w:name w:val="Sin lista2423"/>
    <w:next w:val="Sinlista"/>
    <w:uiPriority w:val="99"/>
    <w:semiHidden/>
    <w:unhideWhenUsed/>
    <w:rsid w:val="00117B3F"/>
  </w:style>
  <w:style w:type="table" w:customStyle="1" w:styleId="Tablaconcuadrcula4323">
    <w:name w:val="Tabla con cuadrícula4323"/>
    <w:basedOn w:val="Tablanormal"/>
    <w:next w:val="Tablaconcuadrcula"/>
    <w:uiPriority w:val="59"/>
    <w:rsid w:val="00117B3F"/>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323">
    <w:name w:val="Sin lista3323"/>
    <w:next w:val="Sinlista"/>
    <w:uiPriority w:val="99"/>
    <w:semiHidden/>
    <w:unhideWhenUsed/>
    <w:rsid w:val="00117B3F"/>
  </w:style>
  <w:style w:type="numbering" w:customStyle="1" w:styleId="Sinlista4323">
    <w:name w:val="Sin lista4323"/>
    <w:next w:val="Sinlista"/>
    <w:uiPriority w:val="99"/>
    <w:semiHidden/>
    <w:unhideWhenUsed/>
    <w:rsid w:val="00117B3F"/>
  </w:style>
  <w:style w:type="numbering" w:customStyle="1" w:styleId="Sinlista5223">
    <w:name w:val="Sin lista5223"/>
    <w:next w:val="Sinlista"/>
    <w:uiPriority w:val="99"/>
    <w:semiHidden/>
    <w:unhideWhenUsed/>
    <w:rsid w:val="00117B3F"/>
  </w:style>
  <w:style w:type="numbering" w:customStyle="1" w:styleId="Sinlista11423">
    <w:name w:val="Sin lista11423"/>
    <w:next w:val="Sinlista"/>
    <w:uiPriority w:val="99"/>
    <w:semiHidden/>
    <w:unhideWhenUsed/>
    <w:rsid w:val="00117B3F"/>
  </w:style>
  <w:style w:type="numbering" w:customStyle="1" w:styleId="Sinlista111323">
    <w:name w:val="Sin lista111323"/>
    <w:next w:val="Sinlista"/>
    <w:uiPriority w:val="99"/>
    <w:semiHidden/>
    <w:unhideWhenUsed/>
    <w:rsid w:val="00117B3F"/>
  </w:style>
  <w:style w:type="numbering" w:customStyle="1" w:styleId="Sinlista21223">
    <w:name w:val="Sin lista21223"/>
    <w:next w:val="Sinlista"/>
    <w:uiPriority w:val="99"/>
    <w:semiHidden/>
    <w:unhideWhenUsed/>
    <w:rsid w:val="00117B3F"/>
  </w:style>
  <w:style w:type="numbering" w:customStyle="1" w:styleId="Sinlista31223">
    <w:name w:val="Sin lista31223"/>
    <w:next w:val="Sinlista"/>
    <w:uiPriority w:val="99"/>
    <w:semiHidden/>
    <w:unhideWhenUsed/>
    <w:rsid w:val="00117B3F"/>
  </w:style>
  <w:style w:type="numbering" w:customStyle="1" w:styleId="Sinlista41223">
    <w:name w:val="Sin lista41223"/>
    <w:next w:val="Sinlista"/>
    <w:uiPriority w:val="99"/>
    <w:semiHidden/>
    <w:unhideWhenUsed/>
    <w:rsid w:val="00117B3F"/>
  </w:style>
  <w:style w:type="numbering" w:customStyle="1" w:styleId="Sinlista923">
    <w:name w:val="Sin lista923"/>
    <w:next w:val="Sinlista"/>
    <w:uiPriority w:val="99"/>
    <w:semiHidden/>
    <w:unhideWhenUsed/>
    <w:rsid w:val="00117B3F"/>
  </w:style>
  <w:style w:type="numbering" w:customStyle="1" w:styleId="Sinlista1523">
    <w:name w:val="Sin lista1523"/>
    <w:next w:val="Sinlista"/>
    <w:semiHidden/>
    <w:unhideWhenUsed/>
    <w:rsid w:val="00117B3F"/>
  </w:style>
  <w:style w:type="numbering" w:customStyle="1" w:styleId="Sinlista2523">
    <w:name w:val="Sin lista2523"/>
    <w:next w:val="Sinlista"/>
    <w:uiPriority w:val="99"/>
    <w:semiHidden/>
    <w:unhideWhenUsed/>
    <w:rsid w:val="00117B3F"/>
  </w:style>
  <w:style w:type="numbering" w:customStyle="1" w:styleId="Sinlista3423">
    <w:name w:val="Sin lista3423"/>
    <w:next w:val="Sinlista"/>
    <w:uiPriority w:val="99"/>
    <w:semiHidden/>
    <w:unhideWhenUsed/>
    <w:rsid w:val="00117B3F"/>
  </w:style>
  <w:style w:type="table" w:customStyle="1" w:styleId="Tablaconcuadrcula12223">
    <w:name w:val="Tabla con cuadrícula12223"/>
    <w:basedOn w:val="Tablanormal"/>
    <w:next w:val="Tablaconcuadrcula"/>
    <w:uiPriority w:val="59"/>
    <w:rsid w:val="00117B3F"/>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4423">
    <w:name w:val="Sin lista4423"/>
    <w:next w:val="Sinlista"/>
    <w:uiPriority w:val="99"/>
    <w:semiHidden/>
    <w:unhideWhenUsed/>
    <w:rsid w:val="00117B3F"/>
  </w:style>
  <w:style w:type="numbering" w:customStyle="1" w:styleId="Sinlista1023">
    <w:name w:val="Sin lista1023"/>
    <w:next w:val="Sinlista"/>
    <w:uiPriority w:val="99"/>
    <w:semiHidden/>
    <w:unhideWhenUsed/>
    <w:rsid w:val="00117B3F"/>
  </w:style>
  <w:style w:type="numbering" w:customStyle="1" w:styleId="Sinlista1623">
    <w:name w:val="Sin lista1623"/>
    <w:next w:val="Sinlista"/>
    <w:semiHidden/>
    <w:rsid w:val="00117B3F"/>
  </w:style>
  <w:style w:type="numbering" w:customStyle="1" w:styleId="Sinlista1723">
    <w:name w:val="Sin lista1723"/>
    <w:next w:val="Sinlista"/>
    <w:uiPriority w:val="99"/>
    <w:semiHidden/>
    <w:unhideWhenUsed/>
    <w:rsid w:val="00117B3F"/>
  </w:style>
  <w:style w:type="numbering" w:customStyle="1" w:styleId="Sinlista1823">
    <w:name w:val="Sin lista1823"/>
    <w:next w:val="Sinlista"/>
    <w:semiHidden/>
    <w:rsid w:val="00117B3F"/>
  </w:style>
  <w:style w:type="table" w:customStyle="1" w:styleId="Tablaconcuadrcula11323">
    <w:name w:val="Tabla con cuadrícula11323"/>
    <w:basedOn w:val="Tablanormal"/>
    <w:next w:val="Tablaconcuadrcula"/>
    <w:rsid w:val="00117B3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923">
    <w:name w:val="Sin lista1923"/>
    <w:next w:val="Sinlista"/>
    <w:uiPriority w:val="99"/>
    <w:semiHidden/>
    <w:unhideWhenUsed/>
    <w:rsid w:val="00117B3F"/>
  </w:style>
  <w:style w:type="numbering" w:customStyle="1" w:styleId="Sinlista2023">
    <w:name w:val="Sin lista2023"/>
    <w:next w:val="Sinlista"/>
    <w:uiPriority w:val="99"/>
    <w:semiHidden/>
    <w:unhideWhenUsed/>
    <w:rsid w:val="00117B3F"/>
  </w:style>
  <w:style w:type="numbering" w:customStyle="1" w:styleId="Sinlista2623">
    <w:name w:val="Sin lista2623"/>
    <w:next w:val="Sinlista"/>
    <w:uiPriority w:val="99"/>
    <w:semiHidden/>
    <w:unhideWhenUsed/>
    <w:rsid w:val="00117B3F"/>
  </w:style>
  <w:style w:type="numbering" w:customStyle="1" w:styleId="Sinlista2723">
    <w:name w:val="Sin lista2723"/>
    <w:next w:val="Sinlista"/>
    <w:uiPriority w:val="99"/>
    <w:semiHidden/>
    <w:unhideWhenUsed/>
    <w:rsid w:val="00117B3F"/>
  </w:style>
  <w:style w:type="table" w:customStyle="1" w:styleId="Tablaconcuadrcula12323">
    <w:name w:val="Tabla con cuadrícula12323"/>
    <w:basedOn w:val="Tablanormal"/>
    <w:next w:val="Tablaconcuadrcula"/>
    <w:uiPriority w:val="59"/>
    <w:rsid w:val="00117B3F"/>
    <w:pPr>
      <w:spacing w:after="0" w:line="240" w:lineRule="auto"/>
    </w:pPr>
    <w:rPr>
      <w:rFonts w:eastAsia="Times New Roman"/>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3223">
    <w:name w:val="Tabla con cuadrícula13223"/>
    <w:basedOn w:val="Tablanormal"/>
    <w:next w:val="Tablaconcuadrcula"/>
    <w:uiPriority w:val="59"/>
    <w:rsid w:val="00117B3F"/>
    <w:pPr>
      <w:spacing w:after="0" w:line="240" w:lineRule="auto"/>
    </w:pPr>
    <w:rPr>
      <w:rFonts w:eastAsia="Times New Roman"/>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823">
    <w:name w:val="Sin lista2823"/>
    <w:next w:val="Sinlista"/>
    <w:semiHidden/>
    <w:unhideWhenUsed/>
    <w:rsid w:val="00117B3F"/>
  </w:style>
  <w:style w:type="table" w:customStyle="1" w:styleId="Tablaconcuadrcula41223">
    <w:name w:val="Tabla con cuadrícula41223"/>
    <w:basedOn w:val="Tablanormal"/>
    <w:next w:val="Tablaconcuadrcula"/>
    <w:uiPriority w:val="39"/>
    <w:rsid w:val="00117B3F"/>
    <w:pPr>
      <w:spacing w:after="0" w:line="240" w:lineRule="auto"/>
    </w:pPr>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923">
    <w:name w:val="Sin lista2923"/>
    <w:next w:val="Sinlista"/>
    <w:uiPriority w:val="99"/>
    <w:semiHidden/>
    <w:unhideWhenUsed/>
    <w:rsid w:val="00117B3F"/>
  </w:style>
  <w:style w:type="table" w:customStyle="1" w:styleId="Tablaconcuadrcula4823">
    <w:name w:val="Tabla con cuadrícula4823"/>
    <w:basedOn w:val="Tablanormal"/>
    <w:next w:val="Tablaconcuadrcula"/>
    <w:rsid w:val="00117B3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23">
    <w:name w:val="Sin lista11023"/>
    <w:next w:val="Sinlista"/>
    <w:semiHidden/>
    <w:rsid w:val="00117B3F"/>
  </w:style>
  <w:style w:type="table" w:customStyle="1" w:styleId="Tablaconcuadrcula21223">
    <w:name w:val="Tabla con cuadrícula21223"/>
    <w:basedOn w:val="Tablanormal"/>
    <w:next w:val="Tablaconcuadrcula"/>
    <w:uiPriority w:val="59"/>
    <w:rsid w:val="00117B3F"/>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023">
    <w:name w:val="Sin lista3023"/>
    <w:next w:val="Sinlista"/>
    <w:uiPriority w:val="99"/>
    <w:semiHidden/>
    <w:unhideWhenUsed/>
    <w:rsid w:val="00117B3F"/>
  </w:style>
  <w:style w:type="numbering" w:customStyle="1" w:styleId="Sinlista11523">
    <w:name w:val="Sin lista11523"/>
    <w:next w:val="Sinlista"/>
    <w:semiHidden/>
    <w:unhideWhenUsed/>
    <w:rsid w:val="00117B3F"/>
  </w:style>
  <w:style w:type="numbering" w:customStyle="1" w:styleId="Sinlista21023">
    <w:name w:val="Sin lista21023"/>
    <w:next w:val="Sinlista"/>
    <w:uiPriority w:val="99"/>
    <w:semiHidden/>
    <w:unhideWhenUsed/>
    <w:rsid w:val="00117B3F"/>
  </w:style>
  <w:style w:type="numbering" w:customStyle="1" w:styleId="Sinlista3523">
    <w:name w:val="Sin lista3523"/>
    <w:next w:val="Sinlista"/>
    <w:uiPriority w:val="99"/>
    <w:semiHidden/>
    <w:unhideWhenUsed/>
    <w:rsid w:val="00117B3F"/>
  </w:style>
  <w:style w:type="numbering" w:customStyle="1" w:styleId="Sinlista4523">
    <w:name w:val="Sin lista4523"/>
    <w:next w:val="Sinlista"/>
    <w:uiPriority w:val="99"/>
    <w:semiHidden/>
    <w:unhideWhenUsed/>
    <w:rsid w:val="00117B3F"/>
  </w:style>
  <w:style w:type="numbering" w:customStyle="1" w:styleId="Sinlista3623">
    <w:name w:val="Sin lista3623"/>
    <w:next w:val="Sinlista"/>
    <w:uiPriority w:val="99"/>
    <w:semiHidden/>
    <w:unhideWhenUsed/>
    <w:rsid w:val="00117B3F"/>
  </w:style>
  <w:style w:type="numbering" w:customStyle="1" w:styleId="Sinlista11623">
    <w:name w:val="Sin lista11623"/>
    <w:next w:val="Sinlista"/>
    <w:semiHidden/>
    <w:rsid w:val="00117B3F"/>
  </w:style>
  <w:style w:type="numbering" w:customStyle="1" w:styleId="Sinlista3723">
    <w:name w:val="Sin lista3723"/>
    <w:next w:val="Sinlista"/>
    <w:uiPriority w:val="99"/>
    <w:semiHidden/>
    <w:unhideWhenUsed/>
    <w:rsid w:val="00117B3F"/>
  </w:style>
  <w:style w:type="numbering" w:customStyle="1" w:styleId="WW8Num123">
    <w:name w:val="WW8Num123"/>
    <w:basedOn w:val="Sinlista"/>
    <w:rsid w:val="00117B3F"/>
  </w:style>
  <w:style w:type="numbering" w:customStyle="1" w:styleId="WW8Num2113">
    <w:name w:val="WW8Num2113"/>
    <w:basedOn w:val="Sinlista"/>
    <w:rsid w:val="00117B3F"/>
  </w:style>
  <w:style w:type="numbering" w:customStyle="1" w:styleId="Sinlista11723">
    <w:name w:val="Sin lista11723"/>
    <w:next w:val="Sinlista"/>
    <w:uiPriority w:val="99"/>
    <w:semiHidden/>
    <w:unhideWhenUsed/>
    <w:rsid w:val="00117B3F"/>
  </w:style>
  <w:style w:type="numbering" w:customStyle="1" w:styleId="Sinlista11823">
    <w:name w:val="Sin lista11823"/>
    <w:next w:val="Sinlista"/>
    <w:uiPriority w:val="99"/>
    <w:semiHidden/>
    <w:unhideWhenUsed/>
    <w:rsid w:val="00117B3F"/>
  </w:style>
  <w:style w:type="numbering" w:customStyle="1" w:styleId="Sinlista3823">
    <w:name w:val="Sin lista3823"/>
    <w:next w:val="Sinlista"/>
    <w:uiPriority w:val="99"/>
    <w:semiHidden/>
    <w:unhideWhenUsed/>
    <w:rsid w:val="00117B3F"/>
  </w:style>
  <w:style w:type="numbering" w:customStyle="1" w:styleId="Sinlista11923">
    <w:name w:val="Sin lista11923"/>
    <w:next w:val="Sinlista"/>
    <w:semiHidden/>
    <w:unhideWhenUsed/>
    <w:rsid w:val="00117B3F"/>
  </w:style>
  <w:style w:type="numbering" w:customStyle="1" w:styleId="Sinlista21323">
    <w:name w:val="Sin lista21323"/>
    <w:next w:val="Sinlista"/>
    <w:uiPriority w:val="99"/>
    <w:semiHidden/>
    <w:unhideWhenUsed/>
    <w:rsid w:val="00117B3F"/>
  </w:style>
  <w:style w:type="numbering" w:customStyle="1" w:styleId="Sinlista3923">
    <w:name w:val="Sin lista3923"/>
    <w:next w:val="Sinlista"/>
    <w:uiPriority w:val="99"/>
    <w:semiHidden/>
    <w:unhideWhenUsed/>
    <w:rsid w:val="00117B3F"/>
  </w:style>
  <w:style w:type="numbering" w:customStyle="1" w:styleId="Sinlista4623">
    <w:name w:val="Sin lista4623"/>
    <w:next w:val="Sinlista"/>
    <w:uiPriority w:val="99"/>
    <w:semiHidden/>
    <w:unhideWhenUsed/>
    <w:rsid w:val="00117B3F"/>
  </w:style>
  <w:style w:type="numbering" w:customStyle="1" w:styleId="Sinlista4013">
    <w:name w:val="Sin lista4013"/>
    <w:next w:val="Sinlista"/>
    <w:uiPriority w:val="99"/>
    <w:semiHidden/>
    <w:unhideWhenUsed/>
    <w:rsid w:val="00117B3F"/>
  </w:style>
  <w:style w:type="numbering" w:customStyle="1" w:styleId="Sinlista12013">
    <w:name w:val="Sin lista12013"/>
    <w:next w:val="Sinlista"/>
    <w:semiHidden/>
    <w:unhideWhenUsed/>
    <w:rsid w:val="00117B3F"/>
  </w:style>
  <w:style w:type="numbering" w:customStyle="1" w:styleId="Sinlista21413">
    <w:name w:val="Sin lista21413"/>
    <w:next w:val="Sinlista"/>
    <w:uiPriority w:val="99"/>
    <w:semiHidden/>
    <w:unhideWhenUsed/>
    <w:rsid w:val="00117B3F"/>
  </w:style>
  <w:style w:type="numbering" w:customStyle="1" w:styleId="Sinlista31013">
    <w:name w:val="Sin lista31013"/>
    <w:next w:val="Sinlista"/>
    <w:uiPriority w:val="99"/>
    <w:semiHidden/>
    <w:unhideWhenUsed/>
    <w:rsid w:val="00117B3F"/>
  </w:style>
  <w:style w:type="numbering" w:customStyle="1" w:styleId="Sinlista4713">
    <w:name w:val="Sin lista4713"/>
    <w:next w:val="Sinlista"/>
    <w:uiPriority w:val="99"/>
    <w:semiHidden/>
    <w:unhideWhenUsed/>
    <w:rsid w:val="00117B3F"/>
  </w:style>
  <w:style w:type="numbering" w:customStyle="1" w:styleId="Sinlista5313">
    <w:name w:val="Sin lista5313"/>
    <w:next w:val="Sinlista"/>
    <w:uiPriority w:val="99"/>
    <w:semiHidden/>
    <w:unhideWhenUsed/>
    <w:rsid w:val="00117B3F"/>
  </w:style>
  <w:style w:type="numbering" w:customStyle="1" w:styleId="Sinlista111013">
    <w:name w:val="Sin lista111013"/>
    <w:next w:val="Sinlista"/>
    <w:uiPriority w:val="99"/>
    <w:semiHidden/>
    <w:unhideWhenUsed/>
    <w:rsid w:val="00117B3F"/>
  </w:style>
  <w:style w:type="numbering" w:customStyle="1" w:styleId="Sinlista111413">
    <w:name w:val="Sin lista111413"/>
    <w:next w:val="Sinlista"/>
    <w:uiPriority w:val="99"/>
    <w:semiHidden/>
    <w:unhideWhenUsed/>
    <w:rsid w:val="00117B3F"/>
  </w:style>
  <w:style w:type="numbering" w:customStyle="1" w:styleId="Sinlista21513">
    <w:name w:val="Sin lista21513"/>
    <w:next w:val="Sinlista"/>
    <w:uiPriority w:val="99"/>
    <w:semiHidden/>
    <w:unhideWhenUsed/>
    <w:rsid w:val="00117B3F"/>
  </w:style>
  <w:style w:type="numbering" w:customStyle="1" w:styleId="Sinlista31313">
    <w:name w:val="Sin lista31313"/>
    <w:next w:val="Sinlista"/>
    <w:uiPriority w:val="99"/>
    <w:semiHidden/>
    <w:unhideWhenUsed/>
    <w:rsid w:val="00117B3F"/>
  </w:style>
  <w:style w:type="numbering" w:customStyle="1" w:styleId="Sinlista41313">
    <w:name w:val="Sin lista41313"/>
    <w:next w:val="Sinlista"/>
    <w:uiPriority w:val="99"/>
    <w:semiHidden/>
    <w:unhideWhenUsed/>
    <w:rsid w:val="00117B3F"/>
  </w:style>
  <w:style w:type="numbering" w:customStyle="1" w:styleId="Sinlista51213">
    <w:name w:val="Sin lista51213"/>
    <w:next w:val="Sinlista"/>
    <w:uiPriority w:val="99"/>
    <w:semiHidden/>
    <w:unhideWhenUsed/>
    <w:rsid w:val="00117B3F"/>
  </w:style>
  <w:style w:type="numbering" w:customStyle="1" w:styleId="Sinlista1111213">
    <w:name w:val="Sin lista1111213"/>
    <w:next w:val="Sinlista"/>
    <w:uiPriority w:val="99"/>
    <w:semiHidden/>
    <w:unhideWhenUsed/>
    <w:rsid w:val="00117B3F"/>
  </w:style>
  <w:style w:type="numbering" w:customStyle="1" w:styleId="Sinlista11111213">
    <w:name w:val="Sin lista11111213"/>
    <w:next w:val="Sinlista"/>
    <w:uiPriority w:val="99"/>
    <w:semiHidden/>
    <w:unhideWhenUsed/>
    <w:rsid w:val="00117B3F"/>
  </w:style>
  <w:style w:type="numbering" w:customStyle="1" w:styleId="Sinlista211213">
    <w:name w:val="Sin lista211213"/>
    <w:next w:val="Sinlista"/>
    <w:uiPriority w:val="99"/>
    <w:semiHidden/>
    <w:unhideWhenUsed/>
    <w:rsid w:val="00117B3F"/>
  </w:style>
  <w:style w:type="numbering" w:customStyle="1" w:styleId="Sinlista311213">
    <w:name w:val="Sin lista311213"/>
    <w:next w:val="Sinlista"/>
    <w:uiPriority w:val="99"/>
    <w:semiHidden/>
    <w:unhideWhenUsed/>
    <w:rsid w:val="00117B3F"/>
  </w:style>
  <w:style w:type="numbering" w:customStyle="1" w:styleId="Sinlista411213">
    <w:name w:val="Sin lista411213"/>
    <w:next w:val="Sinlista"/>
    <w:uiPriority w:val="99"/>
    <w:semiHidden/>
    <w:unhideWhenUsed/>
    <w:rsid w:val="00117B3F"/>
  </w:style>
  <w:style w:type="numbering" w:customStyle="1" w:styleId="Sinlista6113">
    <w:name w:val="Sin lista6113"/>
    <w:next w:val="Sinlista"/>
    <w:uiPriority w:val="99"/>
    <w:semiHidden/>
    <w:unhideWhenUsed/>
    <w:rsid w:val="00117B3F"/>
  </w:style>
  <w:style w:type="numbering" w:customStyle="1" w:styleId="Sinlista12113">
    <w:name w:val="Sin lista12113"/>
    <w:next w:val="Sinlista"/>
    <w:semiHidden/>
    <w:unhideWhenUsed/>
    <w:rsid w:val="00117B3F"/>
  </w:style>
  <w:style w:type="numbering" w:customStyle="1" w:styleId="Sinlista22113">
    <w:name w:val="Sin lista22113"/>
    <w:next w:val="Sinlista"/>
    <w:uiPriority w:val="99"/>
    <w:semiHidden/>
    <w:unhideWhenUsed/>
    <w:rsid w:val="00117B3F"/>
  </w:style>
  <w:style w:type="numbering" w:customStyle="1" w:styleId="Sinlista112113">
    <w:name w:val="Sin lista112113"/>
    <w:next w:val="Sinlista"/>
    <w:semiHidden/>
    <w:rsid w:val="00117B3F"/>
  </w:style>
  <w:style w:type="numbering" w:customStyle="1" w:styleId="WWNum16113">
    <w:name w:val="WWNum16113"/>
    <w:basedOn w:val="Sinlista"/>
    <w:rsid w:val="00117B3F"/>
  </w:style>
  <w:style w:type="numbering" w:customStyle="1" w:styleId="WWNum18113">
    <w:name w:val="WWNum18113"/>
    <w:basedOn w:val="Sinlista"/>
    <w:rsid w:val="00117B3F"/>
  </w:style>
  <w:style w:type="numbering" w:customStyle="1" w:styleId="WWNum20213">
    <w:name w:val="WWNum20213"/>
    <w:basedOn w:val="Sinlista"/>
    <w:rsid w:val="00117B3F"/>
  </w:style>
  <w:style w:type="numbering" w:customStyle="1" w:styleId="WWNum30113">
    <w:name w:val="WWNum30113"/>
    <w:basedOn w:val="Sinlista"/>
    <w:rsid w:val="00117B3F"/>
  </w:style>
  <w:style w:type="numbering" w:customStyle="1" w:styleId="Sinlista7113">
    <w:name w:val="Sin lista7113"/>
    <w:next w:val="Sinlista"/>
    <w:uiPriority w:val="99"/>
    <w:semiHidden/>
    <w:unhideWhenUsed/>
    <w:rsid w:val="00117B3F"/>
  </w:style>
  <w:style w:type="numbering" w:customStyle="1" w:styleId="Sinlista13113">
    <w:name w:val="Sin lista13113"/>
    <w:next w:val="Sinlista"/>
    <w:uiPriority w:val="99"/>
    <w:semiHidden/>
    <w:unhideWhenUsed/>
    <w:rsid w:val="00117B3F"/>
  </w:style>
  <w:style w:type="numbering" w:customStyle="1" w:styleId="Sinlista23113">
    <w:name w:val="Sin lista23113"/>
    <w:next w:val="Sinlista"/>
    <w:uiPriority w:val="99"/>
    <w:semiHidden/>
    <w:unhideWhenUsed/>
    <w:rsid w:val="00117B3F"/>
  </w:style>
  <w:style w:type="numbering" w:customStyle="1" w:styleId="Sinlista32113">
    <w:name w:val="Sin lista32113"/>
    <w:next w:val="Sinlista"/>
    <w:uiPriority w:val="99"/>
    <w:semiHidden/>
    <w:unhideWhenUsed/>
    <w:rsid w:val="00117B3F"/>
  </w:style>
  <w:style w:type="numbering" w:customStyle="1" w:styleId="Sinlista42113">
    <w:name w:val="Sin lista42113"/>
    <w:next w:val="Sinlista"/>
    <w:uiPriority w:val="99"/>
    <w:semiHidden/>
    <w:unhideWhenUsed/>
    <w:rsid w:val="00117B3F"/>
  </w:style>
  <w:style w:type="numbering" w:customStyle="1" w:styleId="Sinlista511113">
    <w:name w:val="Sin lista511113"/>
    <w:next w:val="Sinlista"/>
    <w:uiPriority w:val="99"/>
    <w:semiHidden/>
    <w:unhideWhenUsed/>
    <w:rsid w:val="00117B3F"/>
  </w:style>
  <w:style w:type="numbering" w:customStyle="1" w:styleId="Sinlista113113">
    <w:name w:val="Sin lista113113"/>
    <w:next w:val="Sinlista"/>
    <w:uiPriority w:val="99"/>
    <w:semiHidden/>
    <w:unhideWhenUsed/>
    <w:rsid w:val="00117B3F"/>
  </w:style>
  <w:style w:type="numbering" w:customStyle="1" w:styleId="Sinlista1112113">
    <w:name w:val="Sin lista1112113"/>
    <w:next w:val="Sinlista"/>
    <w:uiPriority w:val="99"/>
    <w:semiHidden/>
    <w:unhideWhenUsed/>
    <w:rsid w:val="00117B3F"/>
  </w:style>
  <w:style w:type="numbering" w:customStyle="1" w:styleId="Sinlista2111213">
    <w:name w:val="Sin lista2111213"/>
    <w:next w:val="Sinlista"/>
    <w:uiPriority w:val="99"/>
    <w:semiHidden/>
    <w:unhideWhenUsed/>
    <w:rsid w:val="00117B3F"/>
  </w:style>
  <w:style w:type="numbering" w:customStyle="1" w:styleId="Sinlista3111113">
    <w:name w:val="Sin lista3111113"/>
    <w:next w:val="Sinlista"/>
    <w:uiPriority w:val="99"/>
    <w:semiHidden/>
    <w:unhideWhenUsed/>
    <w:rsid w:val="00117B3F"/>
  </w:style>
  <w:style w:type="numbering" w:customStyle="1" w:styleId="Sinlista4111113">
    <w:name w:val="Sin lista4111113"/>
    <w:next w:val="Sinlista"/>
    <w:uiPriority w:val="99"/>
    <w:semiHidden/>
    <w:unhideWhenUsed/>
    <w:rsid w:val="00117B3F"/>
  </w:style>
  <w:style w:type="numbering" w:customStyle="1" w:styleId="Sinlista8113">
    <w:name w:val="Sin lista8113"/>
    <w:next w:val="Sinlista"/>
    <w:uiPriority w:val="99"/>
    <w:semiHidden/>
    <w:unhideWhenUsed/>
    <w:rsid w:val="00117B3F"/>
  </w:style>
  <w:style w:type="numbering" w:customStyle="1" w:styleId="Sinlista14113">
    <w:name w:val="Sin lista14113"/>
    <w:next w:val="Sinlista"/>
    <w:uiPriority w:val="99"/>
    <w:semiHidden/>
    <w:unhideWhenUsed/>
    <w:rsid w:val="00117B3F"/>
  </w:style>
  <w:style w:type="numbering" w:customStyle="1" w:styleId="Sinlista24113">
    <w:name w:val="Sin lista24113"/>
    <w:next w:val="Sinlista"/>
    <w:uiPriority w:val="99"/>
    <w:semiHidden/>
    <w:unhideWhenUsed/>
    <w:rsid w:val="00117B3F"/>
  </w:style>
  <w:style w:type="numbering" w:customStyle="1" w:styleId="Sinlista33113">
    <w:name w:val="Sin lista33113"/>
    <w:next w:val="Sinlista"/>
    <w:uiPriority w:val="99"/>
    <w:semiHidden/>
    <w:unhideWhenUsed/>
    <w:rsid w:val="00117B3F"/>
  </w:style>
  <w:style w:type="numbering" w:customStyle="1" w:styleId="Sinlista43113">
    <w:name w:val="Sin lista43113"/>
    <w:next w:val="Sinlista"/>
    <w:uiPriority w:val="99"/>
    <w:semiHidden/>
    <w:unhideWhenUsed/>
    <w:rsid w:val="00117B3F"/>
  </w:style>
  <w:style w:type="numbering" w:customStyle="1" w:styleId="Sinlista52113">
    <w:name w:val="Sin lista52113"/>
    <w:next w:val="Sinlista"/>
    <w:uiPriority w:val="99"/>
    <w:semiHidden/>
    <w:unhideWhenUsed/>
    <w:rsid w:val="00117B3F"/>
  </w:style>
  <w:style w:type="numbering" w:customStyle="1" w:styleId="Sinlista114113">
    <w:name w:val="Sin lista114113"/>
    <w:next w:val="Sinlista"/>
    <w:uiPriority w:val="99"/>
    <w:semiHidden/>
    <w:unhideWhenUsed/>
    <w:rsid w:val="00117B3F"/>
  </w:style>
  <w:style w:type="numbering" w:customStyle="1" w:styleId="Sinlista1113113">
    <w:name w:val="Sin lista1113113"/>
    <w:next w:val="Sinlista"/>
    <w:uiPriority w:val="99"/>
    <w:semiHidden/>
    <w:unhideWhenUsed/>
    <w:rsid w:val="00117B3F"/>
  </w:style>
  <w:style w:type="numbering" w:customStyle="1" w:styleId="Sinlista212113">
    <w:name w:val="Sin lista212113"/>
    <w:next w:val="Sinlista"/>
    <w:uiPriority w:val="99"/>
    <w:semiHidden/>
    <w:unhideWhenUsed/>
    <w:rsid w:val="00117B3F"/>
  </w:style>
  <w:style w:type="numbering" w:customStyle="1" w:styleId="Sinlista312113">
    <w:name w:val="Sin lista312113"/>
    <w:next w:val="Sinlista"/>
    <w:uiPriority w:val="99"/>
    <w:semiHidden/>
    <w:unhideWhenUsed/>
    <w:rsid w:val="00117B3F"/>
  </w:style>
  <w:style w:type="numbering" w:customStyle="1" w:styleId="Sinlista412113">
    <w:name w:val="Sin lista412113"/>
    <w:next w:val="Sinlista"/>
    <w:uiPriority w:val="99"/>
    <w:semiHidden/>
    <w:unhideWhenUsed/>
    <w:rsid w:val="00117B3F"/>
  </w:style>
  <w:style w:type="numbering" w:customStyle="1" w:styleId="Sinlista9113">
    <w:name w:val="Sin lista9113"/>
    <w:next w:val="Sinlista"/>
    <w:uiPriority w:val="99"/>
    <w:semiHidden/>
    <w:unhideWhenUsed/>
    <w:rsid w:val="00117B3F"/>
  </w:style>
  <w:style w:type="numbering" w:customStyle="1" w:styleId="Sinlista15113">
    <w:name w:val="Sin lista15113"/>
    <w:next w:val="Sinlista"/>
    <w:semiHidden/>
    <w:unhideWhenUsed/>
    <w:rsid w:val="00117B3F"/>
  </w:style>
  <w:style w:type="numbering" w:customStyle="1" w:styleId="Sinlista25113">
    <w:name w:val="Sin lista25113"/>
    <w:next w:val="Sinlista"/>
    <w:uiPriority w:val="99"/>
    <w:semiHidden/>
    <w:unhideWhenUsed/>
    <w:rsid w:val="00117B3F"/>
  </w:style>
  <w:style w:type="numbering" w:customStyle="1" w:styleId="Sinlista34113">
    <w:name w:val="Sin lista34113"/>
    <w:next w:val="Sinlista"/>
    <w:uiPriority w:val="99"/>
    <w:semiHidden/>
    <w:unhideWhenUsed/>
    <w:rsid w:val="00117B3F"/>
  </w:style>
  <w:style w:type="numbering" w:customStyle="1" w:styleId="Sinlista44113">
    <w:name w:val="Sin lista44113"/>
    <w:next w:val="Sinlista"/>
    <w:uiPriority w:val="99"/>
    <w:semiHidden/>
    <w:unhideWhenUsed/>
    <w:rsid w:val="00117B3F"/>
  </w:style>
  <w:style w:type="numbering" w:customStyle="1" w:styleId="Sinlista10113">
    <w:name w:val="Sin lista10113"/>
    <w:next w:val="Sinlista"/>
    <w:uiPriority w:val="99"/>
    <w:semiHidden/>
    <w:unhideWhenUsed/>
    <w:rsid w:val="00117B3F"/>
  </w:style>
  <w:style w:type="numbering" w:customStyle="1" w:styleId="Sinlista16113">
    <w:name w:val="Sin lista16113"/>
    <w:next w:val="Sinlista"/>
    <w:semiHidden/>
    <w:rsid w:val="00117B3F"/>
  </w:style>
  <w:style w:type="numbering" w:customStyle="1" w:styleId="Sinlista17113">
    <w:name w:val="Sin lista17113"/>
    <w:next w:val="Sinlista"/>
    <w:uiPriority w:val="99"/>
    <w:semiHidden/>
    <w:unhideWhenUsed/>
    <w:rsid w:val="00117B3F"/>
  </w:style>
  <w:style w:type="numbering" w:customStyle="1" w:styleId="Sinlista18113">
    <w:name w:val="Sin lista18113"/>
    <w:next w:val="Sinlista"/>
    <w:semiHidden/>
    <w:rsid w:val="00117B3F"/>
  </w:style>
  <w:style w:type="numbering" w:customStyle="1" w:styleId="Sinlista19113">
    <w:name w:val="Sin lista19113"/>
    <w:next w:val="Sinlista"/>
    <w:uiPriority w:val="99"/>
    <w:semiHidden/>
    <w:unhideWhenUsed/>
    <w:rsid w:val="00117B3F"/>
  </w:style>
  <w:style w:type="numbering" w:customStyle="1" w:styleId="Sinlista20113">
    <w:name w:val="Sin lista20113"/>
    <w:next w:val="Sinlista"/>
    <w:uiPriority w:val="99"/>
    <w:semiHidden/>
    <w:unhideWhenUsed/>
    <w:rsid w:val="00117B3F"/>
  </w:style>
  <w:style w:type="numbering" w:customStyle="1" w:styleId="Sinlista26113">
    <w:name w:val="Sin lista26113"/>
    <w:next w:val="Sinlista"/>
    <w:uiPriority w:val="99"/>
    <w:semiHidden/>
    <w:unhideWhenUsed/>
    <w:rsid w:val="00117B3F"/>
  </w:style>
  <w:style w:type="numbering" w:customStyle="1" w:styleId="Sinlista27113">
    <w:name w:val="Sin lista27113"/>
    <w:next w:val="Sinlista"/>
    <w:uiPriority w:val="99"/>
    <w:semiHidden/>
    <w:unhideWhenUsed/>
    <w:rsid w:val="00117B3F"/>
  </w:style>
  <w:style w:type="numbering" w:customStyle="1" w:styleId="Sinlista28113">
    <w:name w:val="Sin lista28113"/>
    <w:next w:val="Sinlista"/>
    <w:semiHidden/>
    <w:unhideWhenUsed/>
    <w:rsid w:val="00117B3F"/>
  </w:style>
  <w:style w:type="numbering" w:customStyle="1" w:styleId="Sinlista29113">
    <w:name w:val="Sin lista29113"/>
    <w:next w:val="Sinlista"/>
    <w:uiPriority w:val="99"/>
    <w:semiHidden/>
    <w:unhideWhenUsed/>
    <w:rsid w:val="00117B3F"/>
  </w:style>
  <w:style w:type="numbering" w:customStyle="1" w:styleId="Sinlista110113">
    <w:name w:val="Sin lista110113"/>
    <w:next w:val="Sinlista"/>
    <w:semiHidden/>
    <w:rsid w:val="00117B3F"/>
  </w:style>
  <w:style w:type="numbering" w:customStyle="1" w:styleId="Sinlista30113">
    <w:name w:val="Sin lista30113"/>
    <w:next w:val="Sinlista"/>
    <w:uiPriority w:val="99"/>
    <w:semiHidden/>
    <w:unhideWhenUsed/>
    <w:rsid w:val="00117B3F"/>
  </w:style>
  <w:style w:type="numbering" w:customStyle="1" w:styleId="Sinlista115113">
    <w:name w:val="Sin lista115113"/>
    <w:next w:val="Sinlista"/>
    <w:semiHidden/>
    <w:unhideWhenUsed/>
    <w:rsid w:val="00117B3F"/>
  </w:style>
  <w:style w:type="numbering" w:customStyle="1" w:styleId="Sinlista210113">
    <w:name w:val="Sin lista210113"/>
    <w:next w:val="Sinlista"/>
    <w:uiPriority w:val="99"/>
    <w:semiHidden/>
    <w:unhideWhenUsed/>
    <w:rsid w:val="00117B3F"/>
  </w:style>
  <w:style w:type="numbering" w:customStyle="1" w:styleId="Sinlista35113">
    <w:name w:val="Sin lista35113"/>
    <w:next w:val="Sinlista"/>
    <w:uiPriority w:val="99"/>
    <w:semiHidden/>
    <w:unhideWhenUsed/>
    <w:rsid w:val="00117B3F"/>
  </w:style>
  <w:style w:type="numbering" w:customStyle="1" w:styleId="Sinlista45113">
    <w:name w:val="Sin lista45113"/>
    <w:next w:val="Sinlista"/>
    <w:uiPriority w:val="99"/>
    <w:semiHidden/>
    <w:unhideWhenUsed/>
    <w:rsid w:val="00117B3F"/>
  </w:style>
  <w:style w:type="numbering" w:customStyle="1" w:styleId="Sinlista36113">
    <w:name w:val="Sin lista36113"/>
    <w:next w:val="Sinlista"/>
    <w:uiPriority w:val="99"/>
    <w:semiHidden/>
    <w:unhideWhenUsed/>
    <w:rsid w:val="00117B3F"/>
  </w:style>
  <w:style w:type="numbering" w:customStyle="1" w:styleId="Sinlista116113">
    <w:name w:val="Sin lista116113"/>
    <w:next w:val="Sinlista"/>
    <w:semiHidden/>
    <w:rsid w:val="00117B3F"/>
  </w:style>
  <w:style w:type="numbering" w:customStyle="1" w:styleId="Sinlista37113">
    <w:name w:val="Sin lista37113"/>
    <w:next w:val="Sinlista"/>
    <w:uiPriority w:val="99"/>
    <w:semiHidden/>
    <w:unhideWhenUsed/>
    <w:rsid w:val="00117B3F"/>
  </w:style>
  <w:style w:type="numbering" w:customStyle="1" w:styleId="WW8Num1113">
    <w:name w:val="WW8Num1113"/>
    <w:basedOn w:val="Sinlista"/>
    <w:rsid w:val="00117B3F"/>
  </w:style>
  <w:style w:type="numbering" w:customStyle="1" w:styleId="WW8Num2213">
    <w:name w:val="WW8Num2213"/>
    <w:basedOn w:val="Sinlista"/>
    <w:rsid w:val="00117B3F"/>
  </w:style>
  <w:style w:type="numbering" w:customStyle="1" w:styleId="Sinlista117113">
    <w:name w:val="Sin lista117113"/>
    <w:next w:val="Sinlista"/>
    <w:uiPriority w:val="99"/>
    <w:semiHidden/>
    <w:unhideWhenUsed/>
    <w:rsid w:val="00117B3F"/>
  </w:style>
  <w:style w:type="numbering" w:customStyle="1" w:styleId="Sinlista118113">
    <w:name w:val="Sin lista118113"/>
    <w:next w:val="Sinlista"/>
    <w:uiPriority w:val="99"/>
    <w:semiHidden/>
    <w:unhideWhenUsed/>
    <w:rsid w:val="00117B3F"/>
  </w:style>
  <w:style w:type="numbering" w:customStyle="1" w:styleId="Sinlista38113">
    <w:name w:val="Sin lista38113"/>
    <w:next w:val="Sinlista"/>
    <w:uiPriority w:val="99"/>
    <w:semiHidden/>
    <w:unhideWhenUsed/>
    <w:rsid w:val="00117B3F"/>
  </w:style>
  <w:style w:type="numbering" w:customStyle="1" w:styleId="Sinlista119113">
    <w:name w:val="Sin lista119113"/>
    <w:next w:val="Sinlista"/>
    <w:semiHidden/>
    <w:unhideWhenUsed/>
    <w:rsid w:val="00117B3F"/>
  </w:style>
  <w:style w:type="numbering" w:customStyle="1" w:styleId="Sinlista213113">
    <w:name w:val="Sin lista213113"/>
    <w:next w:val="Sinlista"/>
    <w:uiPriority w:val="99"/>
    <w:semiHidden/>
    <w:unhideWhenUsed/>
    <w:rsid w:val="00117B3F"/>
  </w:style>
  <w:style w:type="numbering" w:customStyle="1" w:styleId="Sinlista39113">
    <w:name w:val="Sin lista39113"/>
    <w:next w:val="Sinlista"/>
    <w:uiPriority w:val="99"/>
    <w:semiHidden/>
    <w:unhideWhenUsed/>
    <w:rsid w:val="00117B3F"/>
  </w:style>
  <w:style w:type="numbering" w:customStyle="1" w:styleId="Sinlista46113">
    <w:name w:val="Sin lista46113"/>
    <w:next w:val="Sinlista"/>
    <w:uiPriority w:val="99"/>
    <w:semiHidden/>
    <w:unhideWhenUsed/>
    <w:rsid w:val="00117B3F"/>
  </w:style>
  <w:style w:type="table" w:customStyle="1" w:styleId="Tablaconcuadrcula61813">
    <w:name w:val="Tabla con cuadrícula61813"/>
    <w:basedOn w:val="Tablanormal"/>
    <w:next w:val="Tablaconcuadrcula"/>
    <w:uiPriority w:val="59"/>
    <w:rsid w:val="00117B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05">
    <w:name w:val="Tabla con cuadrícula605"/>
    <w:basedOn w:val="Tablanormal"/>
    <w:next w:val="Tablaconcuadrcula"/>
    <w:uiPriority w:val="59"/>
    <w:rsid w:val="00117B3F"/>
    <w:pPr>
      <w:spacing w:after="0" w:line="240" w:lineRule="auto"/>
    </w:pPr>
    <w:rPr>
      <w:rFonts w:ascii="Calibri" w:eastAsia="Times New Roman" w:hAnsi="Calibri"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05">
    <w:name w:val="Tabla con cuadrícula705"/>
    <w:basedOn w:val="Tablanormal"/>
    <w:next w:val="Tablaconcuadrcula"/>
    <w:uiPriority w:val="39"/>
    <w:rsid w:val="00117B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99">
    <w:name w:val="Sin lista99"/>
    <w:next w:val="Sinlista"/>
    <w:uiPriority w:val="99"/>
    <w:semiHidden/>
    <w:unhideWhenUsed/>
    <w:rsid w:val="00B95FC4"/>
  </w:style>
  <w:style w:type="numbering" w:customStyle="1" w:styleId="Sinlista160">
    <w:name w:val="Sin lista160"/>
    <w:next w:val="Sinlista"/>
    <w:uiPriority w:val="99"/>
    <w:semiHidden/>
    <w:unhideWhenUsed/>
    <w:rsid w:val="00B95FC4"/>
  </w:style>
  <w:style w:type="table" w:customStyle="1" w:styleId="Tablaconcuadrcula203">
    <w:name w:val="Tabla con cuadrícula203"/>
    <w:basedOn w:val="Tablanormal"/>
    <w:next w:val="Tablaconcuadrcula"/>
    <w:uiPriority w:val="59"/>
    <w:rsid w:val="00B95FC4"/>
    <w:pPr>
      <w:spacing w:after="0" w:line="240" w:lineRule="auto"/>
    </w:pPr>
    <w:rPr>
      <w:rFonts w:ascii="Times New Roman" w:eastAsia="Times New Roman" w:hAnsi="Times New Roman"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Num209">
    <w:name w:val="WWNum209"/>
    <w:basedOn w:val="Sinlista"/>
    <w:rsid w:val="00B95FC4"/>
  </w:style>
  <w:style w:type="numbering" w:customStyle="1" w:styleId="WW8Num210">
    <w:name w:val="WW8Num210"/>
    <w:rsid w:val="00B95FC4"/>
  </w:style>
  <w:style w:type="table" w:customStyle="1" w:styleId="Tablaconcuadrcula1104">
    <w:name w:val="Tabla con cuadrícula1104"/>
    <w:basedOn w:val="Tablanormal"/>
    <w:next w:val="Tablaconcuadrcula"/>
    <w:uiPriority w:val="39"/>
    <w:rsid w:val="00B95FC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60">
    <w:name w:val="Tabla con cuadrícula360"/>
    <w:basedOn w:val="Tablanormal"/>
    <w:next w:val="Tablaconcuadrcula"/>
    <w:uiPriority w:val="59"/>
    <w:rsid w:val="00B95FC4"/>
    <w:pPr>
      <w:spacing w:after="0" w:line="240" w:lineRule="auto"/>
    </w:pPr>
    <w:rPr>
      <w:rFonts w:ascii="Times New Roman" w:eastAsia="Times New Roman" w:hAnsi="Times New Roman"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40">
    <w:name w:val="Sin lista240"/>
    <w:next w:val="Sinlista"/>
    <w:uiPriority w:val="99"/>
    <w:semiHidden/>
    <w:unhideWhenUsed/>
    <w:rsid w:val="00B95FC4"/>
  </w:style>
  <w:style w:type="numbering" w:customStyle="1" w:styleId="Sinlista1140">
    <w:name w:val="Sin lista1140"/>
    <w:next w:val="Sinlista"/>
    <w:semiHidden/>
    <w:unhideWhenUsed/>
    <w:rsid w:val="00B95FC4"/>
  </w:style>
  <w:style w:type="table" w:customStyle="1" w:styleId="Tablaconcuadrcula258">
    <w:name w:val="Tabla con cuadrícula258"/>
    <w:basedOn w:val="Tablanormal"/>
    <w:next w:val="Tablaconcuadrcula"/>
    <w:uiPriority w:val="59"/>
    <w:rsid w:val="00B95FC4"/>
    <w:pPr>
      <w:spacing w:after="0" w:line="240" w:lineRule="auto"/>
    </w:pPr>
    <w:rPr>
      <w:rFonts w:ascii="Times New Roman" w:eastAsia="Times New Roman" w:hAnsi="Times New Roman"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38">
    <w:name w:val="Tabla con cuadrícula1138"/>
    <w:basedOn w:val="Tablanormal"/>
    <w:next w:val="Tablaconcuadrcula"/>
    <w:uiPriority w:val="39"/>
    <w:rsid w:val="00B95F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33">
    <w:name w:val="Tabla con cuadrícula3133"/>
    <w:basedOn w:val="Tablanormal"/>
    <w:next w:val="Tablaconcuadrcula"/>
    <w:uiPriority w:val="59"/>
    <w:rsid w:val="00B95FC4"/>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130">
    <w:name w:val="Sin lista2130"/>
    <w:next w:val="Sinlista"/>
    <w:uiPriority w:val="99"/>
    <w:semiHidden/>
    <w:unhideWhenUsed/>
    <w:rsid w:val="00B95FC4"/>
  </w:style>
  <w:style w:type="table" w:customStyle="1" w:styleId="Tablaconcuadrcula438">
    <w:name w:val="Tabla con cuadrícula438"/>
    <w:basedOn w:val="Tablanormal"/>
    <w:next w:val="Tablaconcuadrcula"/>
    <w:uiPriority w:val="59"/>
    <w:rsid w:val="00B95FC4"/>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40">
    <w:name w:val="Sin lista340"/>
    <w:next w:val="Sinlista"/>
    <w:uiPriority w:val="99"/>
    <w:semiHidden/>
    <w:unhideWhenUsed/>
    <w:rsid w:val="00B95FC4"/>
  </w:style>
  <w:style w:type="table" w:customStyle="1" w:styleId="Tablaconcuadrcula533">
    <w:name w:val="Tabla con cuadrícula533"/>
    <w:basedOn w:val="Tablanormal"/>
    <w:next w:val="Tablaconcuadrcula"/>
    <w:uiPriority w:val="59"/>
    <w:rsid w:val="00B95FC4"/>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36">
    <w:name w:val="Tabla con cuadrícula636"/>
    <w:basedOn w:val="Tablanormal"/>
    <w:next w:val="Tablaconcuadrcula"/>
    <w:uiPriority w:val="59"/>
    <w:rsid w:val="00B95F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43">
    <w:name w:val="Tabla con cuadrícula6143"/>
    <w:basedOn w:val="Tablanormal"/>
    <w:uiPriority w:val="59"/>
    <w:rsid w:val="00B95FC4"/>
    <w:pPr>
      <w:spacing w:after="0" w:line="240" w:lineRule="auto"/>
    </w:pPr>
    <w:rPr>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8">
    <w:name w:val="Tabla con cuadrícula728"/>
    <w:basedOn w:val="Tablanormal"/>
    <w:next w:val="Tablaconcuadrcula"/>
    <w:uiPriority w:val="59"/>
    <w:rsid w:val="00B95FC4"/>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25">
    <w:name w:val="Tabla con cuadrícula925"/>
    <w:basedOn w:val="Tablanormal"/>
    <w:next w:val="Tablaconcuadrcula"/>
    <w:uiPriority w:val="59"/>
    <w:rsid w:val="00B95FC4"/>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25">
    <w:name w:val="Tabla con cuadrícula825"/>
    <w:basedOn w:val="Tablanormal"/>
    <w:next w:val="Tablaconcuadrcula"/>
    <w:uiPriority w:val="59"/>
    <w:rsid w:val="00B95FC4"/>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39">
    <w:name w:val="Tabla con cuadrícula1239"/>
    <w:basedOn w:val="Tablanormal"/>
    <w:next w:val="Tablaconcuadrcula"/>
    <w:uiPriority w:val="59"/>
    <w:rsid w:val="00B95FC4"/>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329">
    <w:name w:val="Tabla con cuadrícula1329"/>
    <w:basedOn w:val="Tablanormal"/>
    <w:next w:val="Tablaconcuadrcula"/>
    <w:uiPriority w:val="59"/>
    <w:rsid w:val="00B95FC4"/>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425">
    <w:name w:val="Tabla con cuadrícula1425"/>
    <w:basedOn w:val="Tablanormal"/>
    <w:next w:val="Tablaconcuadrcula"/>
    <w:uiPriority w:val="59"/>
    <w:rsid w:val="00B95FC4"/>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525">
    <w:name w:val="Tabla con cuadrícula1525"/>
    <w:basedOn w:val="Tablanormal"/>
    <w:next w:val="Tablaconcuadrcula"/>
    <w:uiPriority w:val="59"/>
    <w:rsid w:val="00B95FC4"/>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625">
    <w:name w:val="Tabla con cuadrícula1625"/>
    <w:basedOn w:val="Tablanormal"/>
    <w:next w:val="Tablaconcuadrcula"/>
    <w:uiPriority w:val="59"/>
    <w:rsid w:val="00B95FC4"/>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724">
    <w:name w:val="Tabla con cuadrícula1724"/>
    <w:basedOn w:val="Tablanormal"/>
    <w:next w:val="Tablaconcuadrcula"/>
    <w:uiPriority w:val="59"/>
    <w:rsid w:val="00B95FC4"/>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824">
    <w:name w:val="Tabla con cuadrícula1824"/>
    <w:basedOn w:val="Tablanormal"/>
    <w:next w:val="Tablaconcuadrcula"/>
    <w:uiPriority w:val="59"/>
    <w:rsid w:val="00B95FC4"/>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440">
    <w:name w:val="Sin lista440"/>
    <w:next w:val="Sinlista"/>
    <w:uiPriority w:val="99"/>
    <w:semiHidden/>
    <w:unhideWhenUsed/>
    <w:rsid w:val="00B95FC4"/>
  </w:style>
  <w:style w:type="table" w:customStyle="1" w:styleId="Tablaconcuadrcula61125">
    <w:name w:val="Tabla con cuadrícula61125"/>
    <w:basedOn w:val="Tablanormal"/>
    <w:uiPriority w:val="59"/>
    <w:rsid w:val="00B95FC4"/>
    <w:pPr>
      <w:spacing w:after="0" w:line="240" w:lineRule="auto"/>
    </w:pPr>
    <w:rPr>
      <w:rFonts w:ascii="Calibri" w:eastAsia="Calibri" w:hAnsi="Calibri" w:cs="Times New Roman"/>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9">
    <w:name w:val="Tabla con cuadrícula2129"/>
    <w:basedOn w:val="Tablanormal"/>
    <w:next w:val="Tablaconcuadrcula"/>
    <w:uiPriority w:val="59"/>
    <w:rsid w:val="00B95FC4"/>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225">
    <w:name w:val="Tabla con cuadrícula2225"/>
    <w:basedOn w:val="Tablanormal"/>
    <w:next w:val="Tablaconcuadrcula"/>
    <w:uiPriority w:val="59"/>
    <w:rsid w:val="00B95FC4"/>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530">
    <w:name w:val="Sin lista530"/>
    <w:next w:val="Sinlista"/>
    <w:uiPriority w:val="99"/>
    <w:semiHidden/>
    <w:unhideWhenUsed/>
    <w:rsid w:val="00B95FC4"/>
  </w:style>
  <w:style w:type="table" w:customStyle="1" w:styleId="Tablaconcuadrcula111119">
    <w:name w:val="Tabla con cuadrícula111119"/>
    <w:basedOn w:val="Tablanormal"/>
    <w:next w:val="Tablaconcuadrcula"/>
    <w:rsid w:val="00B95FC4"/>
    <w:pPr>
      <w:spacing w:after="0" w:line="240" w:lineRule="auto"/>
    </w:pPr>
    <w:rPr>
      <w:rFonts w:eastAsia="Times New Roman"/>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324">
    <w:name w:val="Tabla con cuadrícula2324"/>
    <w:basedOn w:val="Tablanormal"/>
    <w:next w:val="Tablaconcuadrcula"/>
    <w:rsid w:val="00B95F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23">
    <w:name w:val="Tabla con cuadrícula11223"/>
    <w:basedOn w:val="Tablanormal"/>
    <w:next w:val="Tablaconcuadrcula"/>
    <w:uiPriority w:val="59"/>
    <w:rsid w:val="00B95FC4"/>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423">
    <w:name w:val="Tabla con cuadrícula2423"/>
    <w:basedOn w:val="Tablanormal"/>
    <w:next w:val="Tablaconcuadrcula"/>
    <w:uiPriority w:val="59"/>
    <w:rsid w:val="00B95FC4"/>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139">
    <w:name w:val="Tabla con cuadrícula12139"/>
    <w:basedOn w:val="Tablanormal"/>
    <w:uiPriority w:val="59"/>
    <w:rsid w:val="00B95FC4"/>
    <w:pPr>
      <w:spacing w:after="0" w:line="240" w:lineRule="auto"/>
    </w:pPr>
    <w:rPr>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1114">
    <w:name w:val="Tabla con cuadrícula121114"/>
    <w:basedOn w:val="Tablanormal"/>
    <w:uiPriority w:val="59"/>
    <w:rsid w:val="00B95FC4"/>
    <w:pPr>
      <w:spacing w:after="0" w:line="240" w:lineRule="auto"/>
    </w:pPr>
    <w:rPr>
      <w:rFonts w:ascii="Calibri" w:eastAsia="Calibri" w:hAnsi="Calibri" w:cs="Calibri"/>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3124">
    <w:name w:val="Tabla con cuadrícula13124"/>
    <w:basedOn w:val="Tablanormal"/>
    <w:uiPriority w:val="59"/>
    <w:rsid w:val="00B95FC4"/>
    <w:pP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139">
    <w:name w:val="Sin lista11139"/>
    <w:next w:val="Sinlista"/>
    <w:uiPriority w:val="99"/>
    <w:semiHidden/>
    <w:unhideWhenUsed/>
    <w:rsid w:val="00B95FC4"/>
  </w:style>
  <w:style w:type="table" w:customStyle="1" w:styleId="Tablaconcuadrcula4127">
    <w:name w:val="Tabla con cuadrícula4127"/>
    <w:basedOn w:val="Tablanormal"/>
    <w:next w:val="Tablaconcuadrcula"/>
    <w:rsid w:val="00B95FC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22">
    <w:name w:val="Tabla con cuadrícula14122"/>
    <w:basedOn w:val="Tablanormal"/>
    <w:next w:val="Tablaconcuadrcula"/>
    <w:uiPriority w:val="39"/>
    <w:rsid w:val="00B95FC4"/>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30">
    <w:name w:val="Tabla con cuadrícula21130"/>
    <w:basedOn w:val="Tablanormal"/>
    <w:next w:val="Tablaconcuadrcula"/>
    <w:uiPriority w:val="59"/>
    <w:rsid w:val="00B95FC4"/>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28">
    <w:name w:val="Sin lista111128"/>
    <w:next w:val="Sinlista"/>
    <w:uiPriority w:val="99"/>
    <w:semiHidden/>
    <w:unhideWhenUsed/>
    <w:rsid w:val="00B95FC4"/>
  </w:style>
  <w:style w:type="table" w:customStyle="1" w:styleId="Tablaconcuadrcula311114">
    <w:name w:val="Tabla con cuadrícula311114"/>
    <w:basedOn w:val="Tablanormal"/>
    <w:next w:val="Tablaconcuadrcula"/>
    <w:rsid w:val="00B95FC4"/>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27">
    <w:name w:val="Sin lista21127"/>
    <w:next w:val="Sinlista"/>
    <w:uiPriority w:val="99"/>
    <w:semiHidden/>
    <w:unhideWhenUsed/>
    <w:rsid w:val="00B95FC4"/>
  </w:style>
  <w:style w:type="table" w:customStyle="1" w:styleId="Tablaconcuadrcula41130">
    <w:name w:val="Tabla con cuadrícula41130"/>
    <w:basedOn w:val="Tablanormal"/>
    <w:next w:val="Tablaconcuadrcula"/>
    <w:uiPriority w:val="59"/>
    <w:rsid w:val="00B95FC4"/>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30">
    <w:name w:val="Sin lista3130"/>
    <w:next w:val="Sinlista"/>
    <w:uiPriority w:val="99"/>
    <w:semiHidden/>
    <w:unhideWhenUsed/>
    <w:rsid w:val="00B95FC4"/>
  </w:style>
  <w:style w:type="numbering" w:customStyle="1" w:styleId="Sinlista4130">
    <w:name w:val="Sin lista4130"/>
    <w:next w:val="Sinlista"/>
    <w:uiPriority w:val="99"/>
    <w:semiHidden/>
    <w:unhideWhenUsed/>
    <w:rsid w:val="00B95FC4"/>
  </w:style>
  <w:style w:type="table" w:customStyle="1" w:styleId="Tablaconcuadrcula5126">
    <w:name w:val="Tabla con cuadrícula5126"/>
    <w:basedOn w:val="Tablanormal"/>
    <w:next w:val="Tablaconcuadrcula"/>
    <w:uiPriority w:val="39"/>
    <w:rsid w:val="00B95FC4"/>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19">
    <w:name w:val="Sin lista5119"/>
    <w:next w:val="Sinlista"/>
    <w:uiPriority w:val="99"/>
    <w:semiHidden/>
    <w:unhideWhenUsed/>
    <w:rsid w:val="00B95FC4"/>
  </w:style>
  <w:style w:type="numbering" w:customStyle="1" w:styleId="Sinlista1111118">
    <w:name w:val="Sin lista1111118"/>
    <w:next w:val="Sinlista"/>
    <w:uiPriority w:val="99"/>
    <w:semiHidden/>
    <w:unhideWhenUsed/>
    <w:rsid w:val="00B95FC4"/>
  </w:style>
  <w:style w:type="numbering" w:customStyle="1" w:styleId="Sinlista1111119">
    <w:name w:val="Sin lista1111119"/>
    <w:next w:val="Sinlista"/>
    <w:uiPriority w:val="99"/>
    <w:semiHidden/>
    <w:unhideWhenUsed/>
    <w:rsid w:val="00B95FC4"/>
  </w:style>
  <w:style w:type="numbering" w:customStyle="1" w:styleId="Sinlista211117">
    <w:name w:val="Sin lista211117"/>
    <w:next w:val="Sinlista"/>
    <w:uiPriority w:val="99"/>
    <w:semiHidden/>
    <w:unhideWhenUsed/>
    <w:rsid w:val="00B95FC4"/>
  </w:style>
  <w:style w:type="numbering" w:customStyle="1" w:styleId="Sinlista31120">
    <w:name w:val="Sin lista31120"/>
    <w:next w:val="Sinlista"/>
    <w:uiPriority w:val="99"/>
    <w:semiHidden/>
    <w:unhideWhenUsed/>
    <w:rsid w:val="00B95FC4"/>
  </w:style>
  <w:style w:type="numbering" w:customStyle="1" w:styleId="Sinlista41120">
    <w:name w:val="Sin lista41120"/>
    <w:next w:val="Sinlista"/>
    <w:uiPriority w:val="99"/>
    <w:semiHidden/>
    <w:unhideWhenUsed/>
    <w:rsid w:val="00B95FC4"/>
  </w:style>
  <w:style w:type="numbering" w:customStyle="1" w:styleId="Sinlista620">
    <w:name w:val="Sin lista620"/>
    <w:next w:val="Sinlista"/>
    <w:uiPriority w:val="99"/>
    <w:semiHidden/>
    <w:unhideWhenUsed/>
    <w:rsid w:val="00B95FC4"/>
  </w:style>
  <w:style w:type="numbering" w:customStyle="1" w:styleId="Sinlista1220">
    <w:name w:val="Sin lista1220"/>
    <w:next w:val="Sinlista"/>
    <w:semiHidden/>
    <w:unhideWhenUsed/>
    <w:rsid w:val="00B95FC4"/>
  </w:style>
  <w:style w:type="table" w:customStyle="1" w:styleId="Tablaconcuadrcula61222">
    <w:name w:val="Tabla con cuadrícula61222"/>
    <w:basedOn w:val="Tablanormal"/>
    <w:next w:val="Tablaconcuadrcula"/>
    <w:uiPriority w:val="59"/>
    <w:rsid w:val="00B95FC4"/>
    <w:pPr>
      <w:spacing w:after="0" w:line="240" w:lineRule="auto"/>
    </w:pPr>
    <w:rPr>
      <w:rFonts w:ascii="Times New Roman" w:eastAsia="Times New Roman" w:hAnsi="Times New Roman"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218">
    <w:name w:val="Sin lista2218"/>
    <w:next w:val="Sinlista"/>
    <w:uiPriority w:val="99"/>
    <w:semiHidden/>
    <w:unhideWhenUsed/>
    <w:rsid w:val="00B95FC4"/>
  </w:style>
  <w:style w:type="numbering" w:customStyle="1" w:styleId="Sinlista11218">
    <w:name w:val="Sin lista11218"/>
    <w:next w:val="Sinlista"/>
    <w:semiHidden/>
    <w:rsid w:val="00B95FC4"/>
  </w:style>
  <w:style w:type="table" w:customStyle="1" w:styleId="Tablaconcuadrcula15122">
    <w:name w:val="Tabla con cuadrícula15122"/>
    <w:basedOn w:val="Tablanormal"/>
    <w:next w:val="Tablaconcuadrcula"/>
    <w:uiPriority w:val="39"/>
    <w:rsid w:val="00B95F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1617">
    <w:name w:val="WWNum1617"/>
    <w:basedOn w:val="Sinlista"/>
    <w:rsid w:val="00B95FC4"/>
  </w:style>
  <w:style w:type="numbering" w:customStyle="1" w:styleId="WWNum1817">
    <w:name w:val="WWNum1817"/>
    <w:basedOn w:val="Sinlista"/>
    <w:rsid w:val="00B95FC4"/>
  </w:style>
  <w:style w:type="numbering" w:customStyle="1" w:styleId="WWNum2017">
    <w:name w:val="WWNum2017"/>
    <w:basedOn w:val="Sinlista"/>
    <w:rsid w:val="00B95FC4"/>
  </w:style>
  <w:style w:type="numbering" w:customStyle="1" w:styleId="WWNum3018">
    <w:name w:val="WWNum3018"/>
    <w:basedOn w:val="Sinlista"/>
    <w:rsid w:val="00B95FC4"/>
  </w:style>
  <w:style w:type="numbering" w:customStyle="1" w:styleId="Sinlista720">
    <w:name w:val="Sin lista720"/>
    <w:next w:val="Sinlista"/>
    <w:uiPriority w:val="99"/>
    <w:semiHidden/>
    <w:unhideWhenUsed/>
    <w:rsid w:val="00B95FC4"/>
  </w:style>
  <w:style w:type="table" w:customStyle="1" w:styleId="Tablaconcuadrcula7124">
    <w:name w:val="Tabla con cuadrícula7124"/>
    <w:basedOn w:val="Tablanormal"/>
    <w:next w:val="Tablaconcuadrcula"/>
    <w:rsid w:val="00B95FC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22">
    <w:name w:val="Tabla con cuadrícula16122"/>
    <w:basedOn w:val="Tablanormal"/>
    <w:next w:val="Tablaconcuadrcula"/>
    <w:uiPriority w:val="39"/>
    <w:rsid w:val="00B95FC4"/>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23">
    <w:name w:val="Tabla con cuadrícula22123"/>
    <w:basedOn w:val="Tablanormal"/>
    <w:next w:val="Tablaconcuadrcula"/>
    <w:uiPriority w:val="59"/>
    <w:rsid w:val="00B95FC4"/>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19">
    <w:name w:val="Sin lista1319"/>
    <w:next w:val="Sinlista"/>
    <w:uiPriority w:val="99"/>
    <w:semiHidden/>
    <w:unhideWhenUsed/>
    <w:rsid w:val="00B95FC4"/>
  </w:style>
  <w:style w:type="numbering" w:customStyle="1" w:styleId="Sinlista2317">
    <w:name w:val="Sin lista2317"/>
    <w:next w:val="Sinlista"/>
    <w:uiPriority w:val="99"/>
    <w:semiHidden/>
    <w:unhideWhenUsed/>
    <w:rsid w:val="00B95FC4"/>
  </w:style>
  <w:style w:type="numbering" w:customStyle="1" w:styleId="Sinlista3217">
    <w:name w:val="Sin lista3217"/>
    <w:next w:val="Sinlista"/>
    <w:uiPriority w:val="99"/>
    <w:semiHidden/>
    <w:unhideWhenUsed/>
    <w:rsid w:val="00B95FC4"/>
  </w:style>
  <w:style w:type="numbering" w:customStyle="1" w:styleId="Sinlista4217">
    <w:name w:val="Sin lista4217"/>
    <w:next w:val="Sinlista"/>
    <w:uiPriority w:val="99"/>
    <w:semiHidden/>
    <w:unhideWhenUsed/>
    <w:rsid w:val="00B95FC4"/>
  </w:style>
  <w:style w:type="numbering" w:customStyle="1" w:styleId="Sinlista51110">
    <w:name w:val="Sin lista51110"/>
    <w:next w:val="Sinlista"/>
    <w:uiPriority w:val="99"/>
    <w:semiHidden/>
    <w:unhideWhenUsed/>
    <w:rsid w:val="00B95FC4"/>
  </w:style>
  <w:style w:type="numbering" w:customStyle="1" w:styleId="Sinlista11317">
    <w:name w:val="Sin lista11317"/>
    <w:next w:val="Sinlista"/>
    <w:uiPriority w:val="99"/>
    <w:semiHidden/>
    <w:unhideWhenUsed/>
    <w:rsid w:val="00B95FC4"/>
  </w:style>
  <w:style w:type="numbering" w:customStyle="1" w:styleId="Sinlista111217">
    <w:name w:val="Sin lista111217"/>
    <w:next w:val="Sinlista"/>
    <w:uiPriority w:val="99"/>
    <w:semiHidden/>
    <w:unhideWhenUsed/>
    <w:rsid w:val="00B95FC4"/>
  </w:style>
  <w:style w:type="numbering" w:customStyle="1" w:styleId="Sinlista211118">
    <w:name w:val="Sin lista211118"/>
    <w:next w:val="Sinlista"/>
    <w:uiPriority w:val="99"/>
    <w:semiHidden/>
    <w:unhideWhenUsed/>
    <w:rsid w:val="00B95FC4"/>
  </w:style>
  <w:style w:type="numbering" w:customStyle="1" w:styleId="Sinlista311117">
    <w:name w:val="Sin lista311117"/>
    <w:next w:val="Sinlista"/>
    <w:uiPriority w:val="99"/>
    <w:semiHidden/>
    <w:unhideWhenUsed/>
    <w:rsid w:val="00B95FC4"/>
  </w:style>
  <w:style w:type="numbering" w:customStyle="1" w:styleId="Sinlista411117">
    <w:name w:val="Sin lista411117"/>
    <w:next w:val="Sinlista"/>
    <w:uiPriority w:val="99"/>
    <w:semiHidden/>
    <w:unhideWhenUsed/>
    <w:rsid w:val="00B95FC4"/>
  </w:style>
  <w:style w:type="numbering" w:customStyle="1" w:styleId="Sinlista817">
    <w:name w:val="Sin lista817"/>
    <w:next w:val="Sinlista"/>
    <w:uiPriority w:val="99"/>
    <w:semiHidden/>
    <w:unhideWhenUsed/>
    <w:rsid w:val="00B95FC4"/>
  </w:style>
  <w:style w:type="table" w:customStyle="1" w:styleId="Tablaconcuadrcula8123">
    <w:name w:val="Tabla con cuadrícula8123"/>
    <w:basedOn w:val="Tablanormal"/>
    <w:next w:val="Tablaconcuadrcula"/>
    <w:rsid w:val="00B95FC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22">
    <w:name w:val="Tabla con cuadrícula17122"/>
    <w:basedOn w:val="Tablanormal"/>
    <w:next w:val="Tablaconcuadrcula"/>
    <w:uiPriority w:val="39"/>
    <w:rsid w:val="00B95FC4"/>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14">
    <w:name w:val="Tabla con cuadrícula23114"/>
    <w:basedOn w:val="Tablanormal"/>
    <w:next w:val="Tablaconcuadrcula"/>
    <w:uiPriority w:val="59"/>
    <w:rsid w:val="00B95FC4"/>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17">
    <w:name w:val="Sin lista1417"/>
    <w:next w:val="Sinlista"/>
    <w:uiPriority w:val="99"/>
    <w:semiHidden/>
    <w:unhideWhenUsed/>
    <w:rsid w:val="00B95FC4"/>
  </w:style>
  <w:style w:type="numbering" w:customStyle="1" w:styleId="Sinlista249">
    <w:name w:val="Sin lista249"/>
    <w:next w:val="Sinlista"/>
    <w:uiPriority w:val="99"/>
    <w:semiHidden/>
    <w:unhideWhenUsed/>
    <w:rsid w:val="00B95FC4"/>
  </w:style>
  <w:style w:type="numbering" w:customStyle="1" w:styleId="Sinlista3317">
    <w:name w:val="Sin lista3317"/>
    <w:next w:val="Sinlista"/>
    <w:uiPriority w:val="99"/>
    <w:semiHidden/>
    <w:unhideWhenUsed/>
    <w:rsid w:val="00B95FC4"/>
  </w:style>
  <w:style w:type="numbering" w:customStyle="1" w:styleId="Sinlista4310">
    <w:name w:val="Sin lista4310"/>
    <w:next w:val="Sinlista"/>
    <w:uiPriority w:val="99"/>
    <w:semiHidden/>
    <w:unhideWhenUsed/>
    <w:rsid w:val="00B95FC4"/>
  </w:style>
  <w:style w:type="numbering" w:customStyle="1" w:styleId="Sinlista5217">
    <w:name w:val="Sin lista5217"/>
    <w:next w:val="Sinlista"/>
    <w:uiPriority w:val="99"/>
    <w:semiHidden/>
    <w:unhideWhenUsed/>
    <w:rsid w:val="00B95FC4"/>
  </w:style>
  <w:style w:type="numbering" w:customStyle="1" w:styleId="Sinlista1149">
    <w:name w:val="Sin lista1149"/>
    <w:next w:val="Sinlista"/>
    <w:uiPriority w:val="99"/>
    <w:semiHidden/>
    <w:unhideWhenUsed/>
    <w:rsid w:val="00B95FC4"/>
  </w:style>
  <w:style w:type="numbering" w:customStyle="1" w:styleId="Sinlista111310">
    <w:name w:val="Sin lista111310"/>
    <w:next w:val="Sinlista"/>
    <w:uiPriority w:val="99"/>
    <w:semiHidden/>
    <w:unhideWhenUsed/>
    <w:rsid w:val="00B95FC4"/>
  </w:style>
  <w:style w:type="numbering" w:customStyle="1" w:styleId="Sinlista21217">
    <w:name w:val="Sin lista21217"/>
    <w:next w:val="Sinlista"/>
    <w:uiPriority w:val="99"/>
    <w:semiHidden/>
    <w:unhideWhenUsed/>
    <w:rsid w:val="00B95FC4"/>
  </w:style>
  <w:style w:type="numbering" w:customStyle="1" w:styleId="Sinlista31217">
    <w:name w:val="Sin lista31217"/>
    <w:next w:val="Sinlista"/>
    <w:uiPriority w:val="99"/>
    <w:semiHidden/>
    <w:unhideWhenUsed/>
    <w:rsid w:val="00B95FC4"/>
  </w:style>
  <w:style w:type="numbering" w:customStyle="1" w:styleId="Sinlista41217">
    <w:name w:val="Sin lista41217"/>
    <w:next w:val="Sinlista"/>
    <w:uiPriority w:val="99"/>
    <w:semiHidden/>
    <w:unhideWhenUsed/>
    <w:rsid w:val="00B95FC4"/>
  </w:style>
  <w:style w:type="numbering" w:customStyle="1" w:styleId="Sinlista910">
    <w:name w:val="Sin lista910"/>
    <w:next w:val="Sinlista"/>
    <w:uiPriority w:val="99"/>
    <w:semiHidden/>
    <w:unhideWhenUsed/>
    <w:rsid w:val="00B95FC4"/>
  </w:style>
  <w:style w:type="numbering" w:customStyle="1" w:styleId="Sinlista1510">
    <w:name w:val="Sin lista1510"/>
    <w:next w:val="Sinlista"/>
    <w:semiHidden/>
    <w:unhideWhenUsed/>
    <w:rsid w:val="00B95FC4"/>
  </w:style>
  <w:style w:type="table" w:customStyle="1" w:styleId="Tablaconcuadrcula9122">
    <w:name w:val="Tabla con cuadrícula9122"/>
    <w:basedOn w:val="Tablanormal"/>
    <w:next w:val="Tablaconcuadrcula"/>
    <w:uiPriority w:val="59"/>
    <w:rsid w:val="00B95FC4"/>
    <w:pPr>
      <w:spacing w:after="0" w:line="240" w:lineRule="auto"/>
    </w:pPr>
    <w:rPr>
      <w:rFonts w:ascii="Times New Roman" w:eastAsia="Times New Roman" w:hAnsi="Times New Roman"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8122">
    <w:name w:val="Tabla con cuadrícula18122"/>
    <w:basedOn w:val="Tablanormal"/>
    <w:next w:val="Tablaconcuadrcula"/>
    <w:uiPriority w:val="39"/>
    <w:rsid w:val="00B95F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13">
    <w:name w:val="Tabla con cuadrícula24113"/>
    <w:basedOn w:val="Tablanormal"/>
    <w:next w:val="Tablaconcuadrcula"/>
    <w:uiPriority w:val="59"/>
    <w:rsid w:val="00B95FC4"/>
    <w:pPr>
      <w:spacing w:after="0" w:line="240" w:lineRule="auto"/>
    </w:pPr>
    <w:rPr>
      <w:rFonts w:ascii="Times New Roman" w:eastAsia="Times New Roman" w:hAnsi="Times New Roman"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59">
    <w:name w:val="Sin lista259"/>
    <w:next w:val="Sinlista"/>
    <w:uiPriority w:val="99"/>
    <w:semiHidden/>
    <w:unhideWhenUsed/>
    <w:rsid w:val="00B95FC4"/>
  </w:style>
  <w:style w:type="numbering" w:customStyle="1" w:styleId="Sinlista349">
    <w:name w:val="Sin lista349"/>
    <w:next w:val="Sinlista"/>
    <w:uiPriority w:val="99"/>
    <w:semiHidden/>
    <w:unhideWhenUsed/>
    <w:rsid w:val="00B95FC4"/>
  </w:style>
  <w:style w:type="table" w:customStyle="1" w:styleId="Tablaconcuadrcula51114">
    <w:name w:val="Tabla con cuadrícula51114"/>
    <w:basedOn w:val="Tablanormal"/>
    <w:next w:val="Tablaconcuadrcula"/>
    <w:uiPriority w:val="59"/>
    <w:rsid w:val="00B95FC4"/>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1320">
    <w:name w:val="Tabla con cuadrícula61320"/>
    <w:basedOn w:val="Tablanormal"/>
    <w:next w:val="Tablaconcuadrcula"/>
    <w:uiPriority w:val="59"/>
    <w:rsid w:val="00B95F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122">
    <w:name w:val="Tabla con cuadrícula611122"/>
    <w:basedOn w:val="Tablanormal"/>
    <w:uiPriority w:val="59"/>
    <w:rsid w:val="00B95FC4"/>
    <w:pPr>
      <w:spacing w:after="0" w:line="240" w:lineRule="auto"/>
    </w:pPr>
    <w:rPr>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114">
    <w:name w:val="Tabla con cuadrícula71114"/>
    <w:basedOn w:val="Tablanormal"/>
    <w:next w:val="Tablaconcuadrcula"/>
    <w:uiPriority w:val="59"/>
    <w:rsid w:val="00B95FC4"/>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1113">
    <w:name w:val="Tabla con cuadrícula91113"/>
    <w:basedOn w:val="Tablanormal"/>
    <w:next w:val="Tablaconcuadrcula"/>
    <w:uiPriority w:val="59"/>
    <w:rsid w:val="00B95FC4"/>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1113">
    <w:name w:val="Tabla con cuadrícula81113"/>
    <w:basedOn w:val="Tablanormal"/>
    <w:next w:val="Tablaconcuadrcula"/>
    <w:uiPriority w:val="59"/>
    <w:rsid w:val="00B95FC4"/>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10">
    <w:name w:val="Tabla con cuadrícula1111110"/>
    <w:basedOn w:val="Tablanormal"/>
    <w:next w:val="Tablaconcuadrcula"/>
    <w:uiPriority w:val="59"/>
    <w:rsid w:val="00B95FC4"/>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31114">
    <w:name w:val="Tabla con cuadrícula131114"/>
    <w:basedOn w:val="Tablanormal"/>
    <w:next w:val="Tablaconcuadrcula"/>
    <w:uiPriority w:val="59"/>
    <w:rsid w:val="00B95FC4"/>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41113">
    <w:name w:val="Tabla con cuadrícula141113"/>
    <w:basedOn w:val="Tablanormal"/>
    <w:next w:val="Tablaconcuadrcula"/>
    <w:uiPriority w:val="59"/>
    <w:rsid w:val="00B95FC4"/>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51113">
    <w:name w:val="Tabla con cuadrícula151113"/>
    <w:basedOn w:val="Tablanormal"/>
    <w:next w:val="Tablaconcuadrcula"/>
    <w:uiPriority w:val="59"/>
    <w:rsid w:val="00B95FC4"/>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61113">
    <w:name w:val="Tabla con cuadrícula161113"/>
    <w:basedOn w:val="Tablanormal"/>
    <w:next w:val="Tablaconcuadrcula"/>
    <w:uiPriority w:val="59"/>
    <w:rsid w:val="00B95FC4"/>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71113">
    <w:name w:val="Tabla con cuadrícula171113"/>
    <w:basedOn w:val="Tablanormal"/>
    <w:next w:val="Tablaconcuadrcula"/>
    <w:uiPriority w:val="59"/>
    <w:rsid w:val="00B95FC4"/>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81112">
    <w:name w:val="Tabla con cuadrícula181112"/>
    <w:basedOn w:val="Tablanormal"/>
    <w:next w:val="Tablaconcuadrcula"/>
    <w:uiPriority w:val="59"/>
    <w:rsid w:val="00B95FC4"/>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449">
    <w:name w:val="Sin lista449"/>
    <w:next w:val="Sinlista"/>
    <w:uiPriority w:val="99"/>
    <w:semiHidden/>
    <w:unhideWhenUsed/>
    <w:rsid w:val="00B95FC4"/>
  </w:style>
  <w:style w:type="table" w:customStyle="1" w:styleId="Tablaconcuadrcula6111113">
    <w:name w:val="Tabla con cuadrícula6111113"/>
    <w:basedOn w:val="Tablanormal"/>
    <w:uiPriority w:val="59"/>
    <w:rsid w:val="00B95FC4"/>
    <w:pPr>
      <w:spacing w:after="0" w:line="240" w:lineRule="auto"/>
    </w:pPr>
    <w:rPr>
      <w:rFonts w:ascii="Calibri" w:eastAsia="Calibri" w:hAnsi="Calibri" w:cs="Times New Roman"/>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14">
    <w:name w:val="Tabla con cuadrícula211114"/>
    <w:basedOn w:val="Tablanormal"/>
    <w:next w:val="Tablaconcuadrcula"/>
    <w:uiPriority w:val="59"/>
    <w:rsid w:val="00B95FC4"/>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21113">
    <w:name w:val="Tabla con cuadrícula221113"/>
    <w:basedOn w:val="Tablanormal"/>
    <w:next w:val="Tablaconcuadrcula"/>
    <w:uiPriority w:val="59"/>
    <w:rsid w:val="00B95FC4"/>
    <w:pPr>
      <w:spacing w:after="0" w:line="240" w:lineRule="auto"/>
    </w:pPr>
    <w:rPr>
      <w:rFonts w:ascii="Calibri" w:eastAsia="Times New Roman"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09">
    <w:name w:val="Sin lista109"/>
    <w:next w:val="Sinlista"/>
    <w:uiPriority w:val="99"/>
    <w:semiHidden/>
    <w:unhideWhenUsed/>
    <w:rsid w:val="00B95FC4"/>
  </w:style>
  <w:style w:type="numbering" w:customStyle="1" w:styleId="Sinlista169">
    <w:name w:val="Sin lista169"/>
    <w:next w:val="Sinlista"/>
    <w:semiHidden/>
    <w:rsid w:val="00B95FC4"/>
  </w:style>
  <w:style w:type="table" w:customStyle="1" w:styleId="Tablaconcuadrcula112113">
    <w:name w:val="Tabla con cuadrícula112113"/>
    <w:basedOn w:val="Tablanormal"/>
    <w:next w:val="Tablaconcuadrcula"/>
    <w:rsid w:val="00B95FC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79">
    <w:name w:val="Sin lista179"/>
    <w:next w:val="Sinlista"/>
    <w:uiPriority w:val="99"/>
    <w:semiHidden/>
    <w:unhideWhenUsed/>
    <w:rsid w:val="00B95FC4"/>
  </w:style>
  <w:style w:type="numbering" w:customStyle="1" w:styleId="Sinlista189">
    <w:name w:val="Sin lista189"/>
    <w:next w:val="Sinlista"/>
    <w:semiHidden/>
    <w:rsid w:val="00B95FC4"/>
  </w:style>
  <w:style w:type="numbering" w:customStyle="1" w:styleId="Sinlista199">
    <w:name w:val="Sin lista199"/>
    <w:next w:val="Sinlista"/>
    <w:uiPriority w:val="99"/>
    <w:semiHidden/>
    <w:unhideWhenUsed/>
    <w:rsid w:val="00B95FC4"/>
  </w:style>
  <w:style w:type="numbering" w:customStyle="1" w:styleId="Sinlista209">
    <w:name w:val="Sin lista209"/>
    <w:next w:val="Sinlista"/>
    <w:uiPriority w:val="99"/>
    <w:semiHidden/>
    <w:unhideWhenUsed/>
    <w:rsid w:val="00B95FC4"/>
  </w:style>
  <w:style w:type="numbering" w:customStyle="1" w:styleId="Sinlista269">
    <w:name w:val="Sin lista269"/>
    <w:next w:val="Sinlista"/>
    <w:uiPriority w:val="99"/>
    <w:semiHidden/>
    <w:unhideWhenUsed/>
    <w:rsid w:val="00B95FC4"/>
  </w:style>
  <w:style w:type="numbering" w:customStyle="1" w:styleId="Sinlista279">
    <w:name w:val="Sin lista279"/>
    <w:next w:val="Sinlista"/>
    <w:uiPriority w:val="99"/>
    <w:semiHidden/>
    <w:unhideWhenUsed/>
    <w:rsid w:val="00B95FC4"/>
  </w:style>
  <w:style w:type="table" w:customStyle="1" w:styleId="Tablaconcuadrcula411114">
    <w:name w:val="Tabla con cuadrícula411114"/>
    <w:basedOn w:val="Tablanormal"/>
    <w:uiPriority w:val="59"/>
    <w:rsid w:val="00B95FC4"/>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89">
    <w:name w:val="Sin lista289"/>
    <w:next w:val="Sinlista"/>
    <w:semiHidden/>
    <w:unhideWhenUsed/>
    <w:rsid w:val="00B95FC4"/>
  </w:style>
  <w:style w:type="numbering" w:customStyle="1" w:styleId="Sinlista299">
    <w:name w:val="Sin lista299"/>
    <w:next w:val="Sinlista"/>
    <w:uiPriority w:val="99"/>
    <w:semiHidden/>
    <w:unhideWhenUsed/>
    <w:rsid w:val="00B95FC4"/>
  </w:style>
  <w:style w:type="numbering" w:customStyle="1" w:styleId="Sinlista1109">
    <w:name w:val="Sin lista1109"/>
    <w:next w:val="Sinlista"/>
    <w:semiHidden/>
    <w:rsid w:val="00B95FC4"/>
  </w:style>
  <w:style w:type="numbering" w:customStyle="1" w:styleId="Sinlista309">
    <w:name w:val="Sin lista309"/>
    <w:next w:val="Sinlista"/>
    <w:uiPriority w:val="99"/>
    <w:semiHidden/>
    <w:unhideWhenUsed/>
    <w:rsid w:val="00B95FC4"/>
  </w:style>
  <w:style w:type="numbering" w:customStyle="1" w:styleId="Sinlista1159">
    <w:name w:val="Sin lista1159"/>
    <w:next w:val="Sinlista"/>
    <w:semiHidden/>
    <w:unhideWhenUsed/>
    <w:rsid w:val="00B95FC4"/>
  </w:style>
  <w:style w:type="numbering" w:customStyle="1" w:styleId="Sinlista2109">
    <w:name w:val="Sin lista2109"/>
    <w:next w:val="Sinlista"/>
    <w:uiPriority w:val="99"/>
    <w:semiHidden/>
    <w:unhideWhenUsed/>
    <w:rsid w:val="00B95FC4"/>
  </w:style>
  <w:style w:type="numbering" w:customStyle="1" w:styleId="Sinlista359">
    <w:name w:val="Sin lista359"/>
    <w:next w:val="Sinlista"/>
    <w:uiPriority w:val="99"/>
    <w:semiHidden/>
    <w:unhideWhenUsed/>
    <w:rsid w:val="00B95FC4"/>
  </w:style>
  <w:style w:type="table" w:customStyle="1" w:styleId="Tablaconcuadrcula612113">
    <w:name w:val="Tabla con cuadrícula612113"/>
    <w:basedOn w:val="Tablanormal"/>
    <w:next w:val="Tablaconcuadrcula"/>
    <w:uiPriority w:val="59"/>
    <w:rsid w:val="00B95F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3112">
    <w:name w:val="Tabla con cuadrícula613112"/>
    <w:basedOn w:val="Tablanormal"/>
    <w:uiPriority w:val="59"/>
    <w:rsid w:val="00B95FC4"/>
    <w:pPr>
      <w:spacing w:after="0" w:line="240" w:lineRule="auto"/>
    </w:pPr>
    <w:rPr>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59">
    <w:name w:val="Sin lista459"/>
    <w:next w:val="Sinlista"/>
    <w:uiPriority w:val="99"/>
    <w:semiHidden/>
    <w:unhideWhenUsed/>
    <w:rsid w:val="00B95F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29988413">
      <w:bodyDiv w:val="1"/>
      <w:marLeft w:val="0"/>
      <w:marRight w:val="0"/>
      <w:marTop w:val="0"/>
      <w:marBottom w:val="0"/>
      <w:divBdr>
        <w:top w:val="none" w:sz="0" w:space="0" w:color="auto"/>
        <w:left w:val="none" w:sz="0" w:space="0" w:color="auto"/>
        <w:bottom w:val="none" w:sz="0" w:space="0" w:color="auto"/>
        <w:right w:val="none" w:sz="0" w:space="0" w:color="auto"/>
      </w:divBdr>
    </w:div>
    <w:div w:id="531845635">
      <w:bodyDiv w:val="1"/>
      <w:marLeft w:val="0"/>
      <w:marRight w:val="0"/>
      <w:marTop w:val="0"/>
      <w:marBottom w:val="0"/>
      <w:divBdr>
        <w:top w:val="none" w:sz="0" w:space="0" w:color="auto"/>
        <w:left w:val="none" w:sz="0" w:space="0" w:color="auto"/>
        <w:bottom w:val="none" w:sz="0" w:space="0" w:color="auto"/>
        <w:right w:val="none" w:sz="0" w:space="0" w:color="auto"/>
      </w:divBdr>
      <w:divsChild>
        <w:div w:id="783160243">
          <w:marLeft w:val="0"/>
          <w:marRight w:val="0"/>
          <w:marTop w:val="0"/>
          <w:marBottom w:val="0"/>
          <w:divBdr>
            <w:top w:val="none" w:sz="0" w:space="0" w:color="auto"/>
            <w:left w:val="none" w:sz="0" w:space="0" w:color="auto"/>
            <w:bottom w:val="none" w:sz="0" w:space="0" w:color="auto"/>
            <w:right w:val="none" w:sz="0" w:space="0" w:color="auto"/>
          </w:divBdr>
        </w:div>
        <w:div w:id="2043361548">
          <w:marLeft w:val="0"/>
          <w:marRight w:val="0"/>
          <w:marTop w:val="0"/>
          <w:marBottom w:val="0"/>
          <w:divBdr>
            <w:top w:val="none" w:sz="0" w:space="0" w:color="auto"/>
            <w:left w:val="none" w:sz="0" w:space="0" w:color="auto"/>
            <w:bottom w:val="none" w:sz="0" w:space="0" w:color="auto"/>
            <w:right w:val="none" w:sz="0" w:space="0" w:color="auto"/>
          </w:divBdr>
        </w:div>
      </w:divsChild>
    </w:div>
    <w:div w:id="690304693">
      <w:bodyDiv w:val="1"/>
      <w:marLeft w:val="0"/>
      <w:marRight w:val="0"/>
      <w:marTop w:val="0"/>
      <w:marBottom w:val="0"/>
      <w:divBdr>
        <w:top w:val="none" w:sz="0" w:space="0" w:color="auto"/>
        <w:left w:val="none" w:sz="0" w:space="0" w:color="auto"/>
        <w:bottom w:val="none" w:sz="0" w:space="0" w:color="auto"/>
        <w:right w:val="none" w:sz="0" w:space="0" w:color="auto"/>
      </w:divBdr>
    </w:div>
    <w:div w:id="724645793">
      <w:bodyDiv w:val="1"/>
      <w:marLeft w:val="0"/>
      <w:marRight w:val="0"/>
      <w:marTop w:val="0"/>
      <w:marBottom w:val="0"/>
      <w:divBdr>
        <w:top w:val="none" w:sz="0" w:space="0" w:color="auto"/>
        <w:left w:val="none" w:sz="0" w:space="0" w:color="auto"/>
        <w:bottom w:val="none" w:sz="0" w:space="0" w:color="auto"/>
        <w:right w:val="none" w:sz="0" w:space="0" w:color="auto"/>
      </w:divBdr>
    </w:div>
    <w:div w:id="782311492">
      <w:bodyDiv w:val="1"/>
      <w:marLeft w:val="0"/>
      <w:marRight w:val="0"/>
      <w:marTop w:val="0"/>
      <w:marBottom w:val="0"/>
      <w:divBdr>
        <w:top w:val="none" w:sz="0" w:space="0" w:color="auto"/>
        <w:left w:val="none" w:sz="0" w:space="0" w:color="auto"/>
        <w:bottom w:val="none" w:sz="0" w:space="0" w:color="auto"/>
        <w:right w:val="none" w:sz="0" w:space="0" w:color="auto"/>
      </w:divBdr>
      <w:divsChild>
        <w:div w:id="739449823">
          <w:marLeft w:val="0"/>
          <w:marRight w:val="0"/>
          <w:marTop w:val="0"/>
          <w:marBottom w:val="0"/>
          <w:divBdr>
            <w:top w:val="none" w:sz="0" w:space="0" w:color="auto"/>
            <w:left w:val="none" w:sz="0" w:space="0" w:color="auto"/>
            <w:bottom w:val="none" w:sz="0" w:space="0" w:color="auto"/>
            <w:right w:val="none" w:sz="0" w:space="0" w:color="auto"/>
          </w:divBdr>
        </w:div>
        <w:div w:id="193732174">
          <w:marLeft w:val="0"/>
          <w:marRight w:val="0"/>
          <w:marTop w:val="0"/>
          <w:marBottom w:val="0"/>
          <w:divBdr>
            <w:top w:val="none" w:sz="0" w:space="0" w:color="auto"/>
            <w:left w:val="none" w:sz="0" w:space="0" w:color="auto"/>
            <w:bottom w:val="none" w:sz="0" w:space="0" w:color="auto"/>
            <w:right w:val="none" w:sz="0" w:space="0" w:color="auto"/>
          </w:divBdr>
        </w:div>
      </w:divsChild>
    </w:div>
    <w:div w:id="825781774">
      <w:bodyDiv w:val="1"/>
      <w:marLeft w:val="0"/>
      <w:marRight w:val="0"/>
      <w:marTop w:val="0"/>
      <w:marBottom w:val="0"/>
      <w:divBdr>
        <w:top w:val="none" w:sz="0" w:space="0" w:color="auto"/>
        <w:left w:val="none" w:sz="0" w:space="0" w:color="auto"/>
        <w:bottom w:val="none" w:sz="0" w:space="0" w:color="auto"/>
        <w:right w:val="none" w:sz="0" w:space="0" w:color="auto"/>
      </w:divBdr>
    </w:div>
    <w:div w:id="911310307">
      <w:bodyDiv w:val="1"/>
      <w:marLeft w:val="0"/>
      <w:marRight w:val="0"/>
      <w:marTop w:val="0"/>
      <w:marBottom w:val="0"/>
      <w:divBdr>
        <w:top w:val="none" w:sz="0" w:space="0" w:color="auto"/>
        <w:left w:val="none" w:sz="0" w:space="0" w:color="auto"/>
        <w:bottom w:val="none" w:sz="0" w:space="0" w:color="auto"/>
        <w:right w:val="none" w:sz="0" w:space="0" w:color="auto"/>
      </w:divBdr>
    </w:div>
    <w:div w:id="1019621607">
      <w:bodyDiv w:val="1"/>
      <w:marLeft w:val="0"/>
      <w:marRight w:val="0"/>
      <w:marTop w:val="0"/>
      <w:marBottom w:val="0"/>
      <w:divBdr>
        <w:top w:val="none" w:sz="0" w:space="0" w:color="auto"/>
        <w:left w:val="none" w:sz="0" w:space="0" w:color="auto"/>
        <w:bottom w:val="none" w:sz="0" w:space="0" w:color="auto"/>
        <w:right w:val="none" w:sz="0" w:space="0" w:color="auto"/>
      </w:divBdr>
    </w:div>
    <w:div w:id="1157109120">
      <w:bodyDiv w:val="1"/>
      <w:marLeft w:val="0"/>
      <w:marRight w:val="0"/>
      <w:marTop w:val="0"/>
      <w:marBottom w:val="0"/>
      <w:divBdr>
        <w:top w:val="none" w:sz="0" w:space="0" w:color="auto"/>
        <w:left w:val="none" w:sz="0" w:space="0" w:color="auto"/>
        <w:bottom w:val="none" w:sz="0" w:space="0" w:color="auto"/>
        <w:right w:val="none" w:sz="0" w:space="0" w:color="auto"/>
      </w:divBdr>
    </w:div>
    <w:div w:id="1172987204">
      <w:bodyDiv w:val="1"/>
      <w:marLeft w:val="0"/>
      <w:marRight w:val="0"/>
      <w:marTop w:val="0"/>
      <w:marBottom w:val="0"/>
      <w:divBdr>
        <w:top w:val="none" w:sz="0" w:space="0" w:color="auto"/>
        <w:left w:val="none" w:sz="0" w:space="0" w:color="auto"/>
        <w:bottom w:val="none" w:sz="0" w:space="0" w:color="auto"/>
        <w:right w:val="none" w:sz="0" w:space="0" w:color="auto"/>
      </w:divBdr>
    </w:div>
    <w:div w:id="1201747114">
      <w:bodyDiv w:val="1"/>
      <w:marLeft w:val="0"/>
      <w:marRight w:val="0"/>
      <w:marTop w:val="0"/>
      <w:marBottom w:val="0"/>
      <w:divBdr>
        <w:top w:val="none" w:sz="0" w:space="0" w:color="auto"/>
        <w:left w:val="none" w:sz="0" w:space="0" w:color="auto"/>
        <w:bottom w:val="none" w:sz="0" w:space="0" w:color="auto"/>
        <w:right w:val="none" w:sz="0" w:space="0" w:color="auto"/>
      </w:divBdr>
    </w:div>
    <w:div w:id="1203981716">
      <w:bodyDiv w:val="1"/>
      <w:marLeft w:val="0"/>
      <w:marRight w:val="0"/>
      <w:marTop w:val="0"/>
      <w:marBottom w:val="0"/>
      <w:divBdr>
        <w:top w:val="none" w:sz="0" w:space="0" w:color="auto"/>
        <w:left w:val="none" w:sz="0" w:space="0" w:color="auto"/>
        <w:bottom w:val="none" w:sz="0" w:space="0" w:color="auto"/>
        <w:right w:val="none" w:sz="0" w:space="0" w:color="auto"/>
      </w:divBdr>
    </w:div>
    <w:div w:id="1241912206">
      <w:bodyDiv w:val="1"/>
      <w:marLeft w:val="0"/>
      <w:marRight w:val="0"/>
      <w:marTop w:val="0"/>
      <w:marBottom w:val="0"/>
      <w:divBdr>
        <w:top w:val="none" w:sz="0" w:space="0" w:color="auto"/>
        <w:left w:val="none" w:sz="0" w:space="0" w:color="auto"/>
        <w:bottom w:val="none" w:sz="0" w:space="0" w:color="auto"/>
        <w:right w:val="none" w:sz="0" w:space="0" w:color="auto"/>
      </w:divBdr>
    </w:div>
    <w:div w:id="1565096215">
      <w:bodyDiv w:val="1"/>
      <w:marLeft w:val="0"/>
      <w:marRight w:val="0"/>
      <w:marTop w:val="0"/>
      <w:marBottom w:val="0"/>
      <w:divBdr>
        <w:top w:val="none" w:sz="0" w:space="0" w:color="auto"/>
        <w:left w:val="none" w:sz="0" w:space="0" w:color="auto"/>
        <w:bottom w:val="none" w:sz="0" w:space="0" w:color="auto"/>
        <w:right w:val="none" w:sz="0" w:space="0" w:color="auto"/>
      </w:divBdr>
    </w:div>
    <w:div w:id="1594363554">
      <w:bodyDiv w:val="1"/>
      <w:marLeft w:val="0"/>
      <w:marRight w:val="0"/>
      <w:marTop w:val="0"/>
      <w:marBottom w:val="0"/>
      <w:divBdr>
        <w:top w:val="none" w:sz="0" w:space="0" w:color="auto"/>
        <w:left w:val="none" w:sz="0" w:space="0" w:color="auto"/>
        <w:bottom w:val="none" w:sz="0" w:space="0" w:color="auto"/>
        <w:right w:val="none" w:sz="0" w:space="0" w:color="auto"/>
      </w:divBdr>
    </w:div>
    <w:div w:id="1662541629">
      <w:bodyDiv w:val="1"/>
      <w:marLeft w:val="0"/>
      <w:marRight w:val="0"/>
      <w:marTop w:val="0"/>
      <w:marBottom w:val="0"/>
      <w:divBdr>
        <w:top w:val="none" w:sz="0" w:space="0" w:color="auto"/>
        <w:left w:val="none" w:sz="0" w:space="0" w:color="auto"/>
        <w:bottom w:val="none" w:sz="0" w:space="0" w:color="auto"/>
        <w:right w:val="none" w:sz="0" w:space="0" w:color="auto"/>
      </w:divBdr>
    </w:div>
    <w:div w:id="1779837075">
      <w:bodyDiv w:val="1"/>
      <w:marLeft w:val="0"/>
      <w:marRight w:val="0"/>
      <w:marTop w:val="0"/>
      <w:marBottom w:val="0"/>
      <w:divBdr>
        <w:top w:val="none" w:sz="0" w:space="0" w:color="auto"/>
        <w:left w:val="none" w:sz="0" w:space="0" w:color="auto"/>
        <w:bottom w:val="none" w:sz="0" w:space="0" w:color="auto"/>
        <w:right w:val="none" w:sz="0" w:space="0" w:color="auto"/>
      </w:divBdr>
    </w:div>
    <w:div w:id="1934780987">
      <w:bodyDiv w:val="1"/>
      <w:marLeft w:val="0"/>
      <w:marRight w:val="0"/>
      <w:marTop w:val="0"/>
      <w:marBottom w:val="0"/>
      <w:divBdr>
        <w:top w:val="none" w:sz="0" w:space="0" w:color="auto"/>
        <w:left w:val="none" w:sz="0" w:space="0" w:color="auto"/>
        <w:bottom w:val="none" w:sz="0" w:space="0" w:color="auto"/>
        <w:right w:val="none" w:sz="0" w:space="0" w:color="auto"/>
      </w:divBdr>
    </w:div>
    <w:div w:id="2071338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de.llerena.es/"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2AF4B1-AFC4-4B2A-80D2-7780ABC461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6444</TotalTime>
  <Pages>2</Pages>
  <Words>840</Words>
  <Characters>4623</Characters>
  <Application>Microsoft Office Word</Application>
  <DocSecurity>0</DocSecurity>
  <Lines>38</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de Windows</dc:creator>
  <cp:keywords/>
  <dc:description/>
  <cp:lastModifiedBy>Usuario de Windows</cp:lastModifiedBy>
  <cp:revision>786</cp:revision>
  <cp:lastPrinted>2023-05-19T08:26:00Z</cp:lastPrinted>
  <dcterms:created xsi:type="dcterms:W3CDTF">2019-06-12T07:22:00Z</dcterms:created>
  <dcterms:modified xsi:type="dcterms:W3CDTF">2024-07-11T08:56:00Z</dcterms:modified>
</cp:coreProperties>
</file>