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79AF583" w:rsidR="00654677" w:rsidRDefault="00654677" w:rsidP="00654677">
      <w:pPr>
        <w:pStyle w:val="Textocomentario"/>
        <w:tabs>
          <w:tab w:val="left" w:pos="2552"/>
          <w:tab w:val="left" w:pos="3686"/>
          <w:tab w:val="left" w:pos="5954"/>
        </w:tabs>
        <w:spacing w:after="0"/>
        <w:rPr>
          <w:rFonts w:ascii="Verdana" w:hAnsi="Verdana" w:cs="Calibri"/>
          <w:i/>
          <w:lang w:val="en-GB"/>
        </w:rPr>
      </w:pPr>
      <w:r w:rsidRPr="00490F95">
        <w:rPr>
          <w:rFonts w:ascii="Verdana" w:hAnsi="Verdana" w:cs="Calibri"/>
          <w:lang w:val="en-GB"/>
        </w:rPr>
        <w:t xml:space="preserve">Planned period of the </w:t>
      </w:r>
      <w:r>
        <w:rPr>
          <w:rFonts w:ascii="Verdana" w:hAnsi="Verdana" w:cs="Calibri"/>
          <w:lang w:val="en-GB"/>
        </w:rPr>
        <w:t xml:space="preserve">physical </w:t>
      </w:r>
      <w:r w:rsidR="002C6870">
        <w:rPr>
          <w:rFonts w:ascii="Verdana" w:hAnsi="Verdana" w:cs="Calibri"/>
          <w:lang w:val="en-GB"/>
        </w:rPr>
        <w:t>mobility</w:t>
      </w:r>
      <w:r w:rsidRPr="00490F95">
        <w:rPr>
          <w:rFonts w:ascii="Verdana" w:hAnsi="Verdana" w:cs="Calibri"/>
          <w:lang w:val="en-GB"/>
        </w:rPr>
        <w:t xml:space="preserve">: from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FACAC7"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Pr="00C676AD">
        <w:rPr>
          <w:rFonts w:ascii="Verdana" w:hAnsi="Verdana" w:cs="Calibri"/>
          <w:highlight w:val="yellow"/>
          <w:lang w:val="en-GB"/>
        </w:rPr>
        <w:t>………………….</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19"/>
        <w:gridCol w:w="2160"/>
        <w:gridCol w:w="2274"/>
        <w:gridCol w:w="2119"/>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157" w:type="dxa"/>
            <w:shd w:val="clear" w:color="auto" w:fill="FFFFFF"/>
          </w:tcPr>
          <w:p w14:paraId="5D72C556"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20../20..</w:t>
            </w:r>
          </w:p>
        </w:tc>
      </w:tr>
      <w:tr w:rsidR="00CC707F" w:rsidRPr="007673FA" w14:paraId="5D72C55C" w14:textId="77777777" w:rsidTr="00654677">
        <w:trPr>
          <w:trHeight w:val="276"/>
        </w:trPr>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3"/>
        <w:gridCol w:w="2228"/>
        <w:gridCol w:w="2233"/>
        <w:gridCol w:w="2108"/>
      </w:tblGrid>
      <w:tr w:rsidR="00C676AD" w:rsidRPr="00D63740" w14:paraId="4DC4D0E0" w14:textId="77777777" w:rsidTr="00257665">
        <w:trPr>
          <w:trHeight w:val="371"/>
        </w:trPr>
        <w:tc>
          <w:tcPr>
            <w:tcW w:w="2203"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569"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257665">
        <w:trPr>
          <w:trHeight w:val="371"/>
        </w:trPr>
        <w:tc>
          <w:tcPr>
            <w:tcW w:w="2203"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w:t>
            </w:r>
            <w:proofErr w:type="gramStart"/>
            <w:r w:rsidRPr="005E466D">
              <w:rPr>
                <w:rFonts w:ascii="Verdana" w:hAnsi="Verdana" w:cs="Arial"/>
                <w:sz w:val="16"/>
                <w:szCs w:val="16"/>
                <w:lang w:val="en-GB"/>
              </w:rPr>
              <w:t>if</w:t>
            </w:r>
            <w:proofErr w:type="gramEnd"/>
            <w:r w:rsidRPr="005E466D">
              <w:rPr>
                <w:rFonts w:ascii="Verdana" w:hAnsi="Verdana" w:cs="Arial"/>
                <w:sz w:val="16"/>
                <w:szCs w:val="16"/>
                <w:lang w:val="en-GB"/>
              </w:rPr>
              <w:t xml:space="preserve">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28"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233"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108" w:type="dxa"/>
            <w:shd w:val="clear" w:color="auto" w:fill="FFFFFF"/>
          </w:tcPr>
          <w:p w14:paraId="0C9CC240" w14:textId="77777777" w:rsidR="00C676AD" w:rsidRPr="007673FA" w:rsidRDefault="00C676AD" w:rsidP="00257665">
            <w:pPr>
              <w:jc w:val="center"/>
              <w:rPr>
                <w:rFonts w:ascii="Verdana" w:hAnsi="Verdana" w:cs="Arial"/>
                <w:b/>
                <w:color w:val="002060"/>
                <w:sz w:val="20"/>
                <w:lang w:val="en-GB"/>
              </w:rPr>
            </w:pPr>
          </w:p>
        </w:tc>
      </w:tr>
      <w:tr w:rsidR="00C676AD" w:rsidRPr="007673FA" w14:paraId="6E1E051D" w14:textId="77777777" w:rsidTr="00257665">
        <w:trPr>
          <w:trHeight w:val="559"/>
        </w:trPr>
        <w:tc>
          <w:tcPr>
            <w:tcW w:w="2203"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228" w:type="dxa"/>
            <w:shd w:val="clear" w:color="auto" w:fill="FFFFFF"/>
          </w:tcPr>
          <w:p w14:paraId="2898D2C0" w14:textId="77777777" w:rsidR="00C676AD" w:rsidRPr="007673FA" w:rsidRDefault="00C676AD" w:rsidP="00257665">
            <w:pPr>
              <w:spacing w:after="0"/>
              <w:ind w:right="34"/>
              <w:jc w:val="left"/>
              <w:rPr>
                <w:rFonts w:ascii="Verdana" w:hAnsi="Verdana" w:cs="Arial"/>
                <w:color w:val="002060"/>
                <w:sz w:val="20"/>
                <w:lang w:val="en-GB"/>
              </w:rPr>
            </w:pPr>
          </w:p>
        </w:tc>
        <w:tc>
          <w:tcPr>
            <w:tcW w:w="2233"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108"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C676AD" w:rsidRPr="00E02718" w14:paraId="372C2518" w14:textId="77777777" w:rsidTr="00257665">
        <w:tc>
          <w:tcPr>
            <w:tcW w:w="2203" w:type="dxa"/>
            <w:shd w:val="clear" w:color="auto" w:fill="FFFFFF"/>
          </w:tcPr>
          <w:p w14:paraId="10B71C7A" w14:textId="77777777" w:rsidR="00C676AD" w:rsidRPr="007673FA" w:rsidRDefault="00C676AD" w:rsidP="00257665">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228" w:type="dxa"/>
            <w:shd w:val="clear" w:color="auto" w:fill="FFFFFF"/>
          </w:tcPr>
          <w:p w14:paraId="5BCC405F" w14:textId="77777777" w:rsidR="00C676AD" w:rsidRPr="007673FA" w:rsidRDefault="00C676AD" w:rsidP="00257665">
            <w:pPr>
              <w:ind w:right="34"/>
              <w:jc w:val="left"/>
              <w:rPr>
                <w:rFonts w:ascii="Verdana" w:hAnsi="Verdana" w:cs="Arial"/>
                <w:color w:val="002060"/>
                <w:sz w:val="20"/>
                <w:lang w:val="en-GB"/>
              </w:rPr>
            </w:pPr>
          </w:p>
        </w:tc>
        <w:tc>
          <w:tcPr>
            <w:tcW w:w="2233" w:type="dxa"/>
            <w:shd w:val="clear" w:color="auto" w:fill="FFFFFF"/>
          </w:tcPr>
          <w:p w14:paraId="45CE645D" w14:textId="77777777" w:rsidR="00C676AD" w:rsidRPr="00E02718" w:rsidRDefault="00C676AD" w:rsidP="00257665">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108" w:type="dxa"/>
            <w:shd w:val="clear" w:color="auto" w:fill="FFFFFF"/>
          </w:tcPr>
          <w:p w14:paraId="19ED1430" w14:textId="77777777" w:rsidR="00C676AD" w:rsidRPr="00E02718" w:rsidRDefault="00C676AD" w:rsidP="00257665">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4"/>
        <w:gridCol w:w="2151"/>
        <w:gridCol w:w="2304"/>
        <w:gridCol w:w="2113"/>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654677">
        <w:trPr>
          <w:trHeight w:val="404"/>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654677">
        <w:trPr>
          <w:trHeight w:val="518"/>
        </w:trPr>
        <w:tc>
          <w:tcPr>
            <w:tcW w:w="223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232" w:type="dxa"/>
            <w:shd w:val="clear" w:color="auto" w:fill="FFFFFF"/>
          </w:tcPr>
          <w:p w14:paraId="5D72C591"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C676AD"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77058E9F" w:rsidR="00377526" w:rsidRPr="00E02718" w:rsidRDefault="00C676AD"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1"/>
                  <w14:checkedState w14:val="2612" w14:font="MS Gothic"/>
                  <w14:uncheckedState w14:val="2610" w14:font="MS Gothic"/>
                </w14:checkbox>
              </w:sdtPr>
              <w:sdtEndPr/>
              <w:sdtContent>
                <w:r>
                  <w:rPr>
                    <w:rFonts w:ascii="MS Gothic" w:eastAsia="MS Gothic" w:hAnsi="MS Gothic" w:cs="Arial" w:hint="eastAsia"/>
                    <w:sz w:val="16"/>
                    <w:szCs w:val="16"/>
                    <w:lang w:val="en-GB"/>
                  </w:rPr>
                  <w:t>☒</w:t>
                </w:r>
              </w:sdtContent>
            </w:sdt>
            <w:r w:rsidR="00675BDD">
              <w:rPr>
                <w:rFonts w:ascii="Verdana" w:hAnsi="Verdana" w:cs="Arial"/>
                <w:sz w:val="16"/>
                <w:szCs w:val="16"/>
                <w:lang w:val="en-GB"/>
              </w:rPr>
              <w:t>≥</w:t>
            </w:r>
            <w:r w:rsidR="00E915B6" w:rsidRPr="00AD0B3E">
              <w:rPr>
                <w:rFonts w:ascii="Verdana" w:hAnsi="Verdana" w:cs="Arial"/>
                <w:sz w:val="16"/>
                <w:szCs w:val="16"/>
                <w:lang w:val="en-GB"/>
              </w:rPr>
              <w:t>250 employees</w:t>
            </w:r>
          </w:p>
        </w:tc>
      </w:tr>
    </w:tbl>
    <w:p w14:paraId="5D72C596" w14:textId="77777777" w:rsidR="00967A21" w:rsidRPr="00E2199B" w:rsidRDefault="00967A21" w:rsidP="00654677">
      <w:pPr>
        <w:pStyle w:val="Text4"/>
        <w:pBdr>
          <w:bottom w:val="single" w:sz="6" w:space="0" w:color="auto"/>
        </w:pBdr>
        <w:ind w:left="0"/>
        <w:rPr>
          <w:lang w:val="en-GB"/>
        </w:rPr>
      </w:pPr>
    </w:p>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lastRenderedPageBreak/>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Refdenotaalpi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w:t>
      </w:r>
      <w:proofErr w:type="gramStart"/>
      <w:r>
        <w:rPr>
          <w:rFonts w:ascii="Verdana" w:hAnsi="Verdana"/>
          <w:sz w:val="16"/>
          <w:szCs w:val="16"/>
          <w:lang w:val="en-GB"/>
        </w:rPr>
        <w:t>HEI</w:t>
      </w:r>
      <w:proofErr w:type="gramEnd"/>
      <w:r>
        <w:rPr>
          <w:rFonts w:ascii="Verdana" w:hAnsi="Verdana"/>
          <w:sz w:val="16"/>
          <w:szCs w:val="16"/>
          <w:lang w:val="en-GB"/>
        </w:rPr>
        <w:t xml:space="preserve">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558D2AE" w:rsidR="00E01AAA" w:rsidRPr="00967BFC" w:rsidRDefault="002C6870" w:rsidP="00C05937">
          <w:pPr>
            <w:pStyle w:val="ZDGName"/>
            <w:rPr>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3B1D486A">
                    <wp:simplePos x="0" y="0"/>
                    <wp:positionH relativeFrom="column">
                      <wp:posOffset>-676416</wp:posOffset>
                    </wp:positionH>
                    <wp:positionV relativeFrom="paragraph">
                      <wp:posOffset>28575</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margin-left:-53.25pt;margin-top:2.25pt;width:136.1pt;height:4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v:textbox>
                  </v:shape>
                </w:pict>
              </mc:Fallback>
            </mc:AlternateContent>
          </w:r>
        </w:p>
      </w:tc>
    </w:tr>
  </w:tbl>
  <w:p w14:paraId="5D72C5C2" w14:textId="6D919167" w:rsidR="00506408" w:rsidRPr="00495B18" w:rsidRDefault="00506408" w:rsidP="00967BFC">
    <w:pPr>
      <w:pStyle w:val="Encabezado"/>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532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f127be-a81a-4e1f-a626-b6f6e7ff5fa0">
      <Terms xmlns="http://schemas.microsoft.com/office/infopath/2007/PartnerControls"/>
    </lcf76f155ced4ddcb4097134ff3c332f>
    <TaxCatchAll xmlns="7b64f4f0-d141-4d97-a80c-7cda0455b83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7049BD-3DB3-487C-A827-6C7462539F08}"/>
</file>

<file path=customXml/itemProps2.xml><?xml version="1.0" encoding="utf-8"?>
<ds:datastoreItem xmlns:ds="http://schemas.openxmlformats.org/officeDocument/2006/customXml" ds:itemID="{36042D97-5254-439C-BD7E-F6600E2DF7B1}">
  <ds:schemaRefs>
    <ds:schemaRef ds:uri="http://purl.org/dc/terms/"/>
    <ds:schemaRef ds:uri="0e52a87e-fa0e-4867-9149-5c43122db7f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412</Words>
  <Characters>2269</Characters>
  <Application>Microsoft Office Word</Application>
  <DocSecurity>4</DocSecurity>
  <PresentationFormat>Microsoft Word 11.0</PresentationFormat>
  <Lines>18</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2676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2</cp:revision>
  <cp:lastPrinted>2013-11-06T08:46:00Z</cp:lastPrinted>
  <dcterms:created xsi:type="dcterms:W3CDTF">2023-10-05T12:30:00Z</dcterms:created>
  <dcterms:modified xsi:type="dcterms:W3CDTF">2023-10-05T12:30:00Z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0x010100CCB724169EFC7B4DBAE01BA794D7F504</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ies>
</file>