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39CB" w14:textId="77777777" w:rsidR="001166B5" w:rsidRPr="004D218F" w:rsidRDefault="001166B5" w:rsidP="002F549E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14:paraId="389C5DE4" w14:textId="4C93EDD5" w:rsidR="00D22628" w:rsidRPr="00EF257B" w:rsidRDefault="00346C0E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="00D22628"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6E939CC" w14:textId="42803F82" w:rsidR="001166B5" w:rsidRDefault="00D22628" w:rsidP="00EF257B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B223B0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14:paraId="2A068534" w14:textId="17F27A9E" w:rsidR="00252D45" w:rsidRDefault="00252D45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</w:t>
      </w:r>
      <w:r w:rsidRPr="002D176B">
        <w:rPr>
          <w:rFonts w:ascii="Verdana" w:hAnsi="Verdana" w:cs="Calibri"/>
          <w:i/>
          <w:highlight w:val="yellow"/>
          <w:lang w:val="en-GB"/>
        </w:rPr>
        <w:t>day/month/year</w:t>
      </w:r>
      <w:r w:rsidRPr="00490F95">
        <w:rPr>
          <w:rFonts w:ascii="Verdana" w:hAnsi="Verdana" w:cs="Calibri"/>
          <w:i/>
          <w:lang w:val="en-GB"/>
        </w:rPr>
        <w:t>]</w:t>
      </w:r>
    </w:p>
    <w:p w14:paraId="2D8D8A40" w14:textId="77777777" w:rsidR="00490F95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14:paraId="05D39490" w14:textId="7C0D78E0" w:rsidR="00252D45" w:rsidRDefault="00252D4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14:paraId="013E523E" w14:textId="77777777" w:rsidR="00743F98" w:rsidRDefault="00743F98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14:paraId="3B3E2CD3" w14:textId="4F70B1BF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14:paraId="185A8BBD" w14:textId="77777777" w:rsidR="00743F98" w:rsidRDefault="00743F98" w:rsidP="00743F9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14:paraId="56E939CE" w14:textId="59808215" w:rsidR="00BD0C31" w:rsidRPr="006261DD" w:rsidRDefault="00BD0C31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4"/>
        <w:gridCol w:w="2203"/>
        <w:gridCol w:w="2193"/>
      </w:tblGrid>
      <w:tr w:rsidR="001B0BB8" w:rsidRPr="007673FA" w14:paraId="56E939D3" w14:textId="77777777" w:rsidTr="00743F98">
        <w:trPr>
          <w:trHeight w:val="334"/>
        </w:trPr>
        <w:tc>
          <w:tcPr>
            <w:tcW w:w="2376" w:type="dxa"/>
            <w:shd w:val="clear" w:color="auto" w:fill="FFFFFF"/>
          </w:tcPr>
          <w:p w14:paraId="56E939CF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14:paraId="56E939D0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7777777" w:rsidR="001903D7" w:rsidRPr="007673FA" w:rsidRDefault="00DC287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7673FA" w14:paraId="56E939D8" w14:textId="77777777" w:rsidTr="00743F98">
        <w:trPr>
          <w:trHeight w:val="412"/>
        </w:trPr>
        <w:tc>
          <w:tcPr>
            <w:tcW w:w="2376" w:type="dxa"/>
            <w:shd w:val="clear" w:color="auto" w:fill="FFFFFF"/>
          </w:tcPr>
          <w:p w14:paraId="56E939D4" w14:textId="77777777" w:rsidR="00DF7065" w:rsidRPr="00DF7065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14:paraId="56E939D5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77777777" w:rsidR="001903D7" w:rsidRPr="007673FA" w:rsidRDefault="00E67F2F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7673FA" w14:paraId="56E939DD" w14:textId="77777777" w:rsidTr="00743F98">
        <w:tc>
          <w:tcPr>
            <w:tcW w:w="2376" w:type="dxa"/>
            <w:shd w:val="clear" w:color="auto" w:fill="FFFFFF"/>
          </w:tcPr>
          <w:p w14:paraId="56E939D9" w14:textId="0FEEDBDE" w:rsidR="001903D7" w:rsidRPr="007673FA" w:rsidRDefault="00DF7065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="00AA0AF4" w:rsidRPr="007673F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[</w:t>
            </w:r>
            <w:r w:rsidR="00AA0AF4" w:rsidRPr="00743F98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="00743F98" w:rsidRP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="00AA0AF4" w:rsidRPr="00743F98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14:paraId="56E939DA" w14:textId="77777777" w:rsidR="001903D7" w:rsidRPr="007673F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7673F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43F98">
              <w:rPr>
                <w:rFonts w:ascii="Verdana" w:hAnsi="Verdana" w:cs="Arial"/>
                <w:sz w:val="20"/>
                <w:lang w:val="en-GB"/>
              </w:rPr>
              <w:t>20../</w:t>
            </w:r>
            <w:proofErr w:type="gramEnd"/>
            <w:r w:rsidRPr="00743F98">
              <w:rPr>
                <w:rFonts w:ascii="Verdana" w:hAnsi="Verdana" w:cs="Arial"/>
                <w:sz w:val="20"/>
                <w:lang w:val="en-GB"/>
              </w:rPr>
              <w:t>20..</w:t>
            </w:r>
          </w:p>
        </w:tc>
      </w:tr>
      <w:tr w:rsidR="0081766A" w:rsidRPr="007673FA" w14:paraId="56E939E2" w14:textId="77777777" w:rsidTr="00743F98">
        <w:tc>
          <w:tcPr>
            <w:tcW w:w="2376" w:type="dxa"/>
            <w:shd w:val="clear" w:color="auto" w:fill="FFFFFF"/>
          </w:tcPr>
          <w:p w14:paraId="56E939DE" w14:textId="77777777" w:rsidR="0081766A" w:rsidRPr="007673FA" w:rsidRDefault="0081766A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14:paraId="56E939E1" w14:textId="77777777" w:rsidR="0081766A" w:rsidRPr="007673F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9E4" w14:textId="4C817D95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6"/>
        <w:gridCol w:w="2173"/>
        <w:gridCol w:w="2228"/>
        <w:gridCol w:w="2175"/>
      </w:tblGrid>
      <w:tr w:rsidR="00116FBB" w:rsidRPr="009F5B61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77777777" w:rsidR="00116FBB" w:rsidRPr="005E466D" w:rsidRDefault="00116FB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5F4E3B2B" w:rsidR="00116FBB" w:rsidRPr="005E466D" w:rsidRDefault="002D176B" w:rsidP="002D176B">
            <w:pPr>
              <w:shd w:val="clear" w:color="auto" w:fill="FFFFFF"/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University of Castilla-La Mancha</w:t>
            </w:r>
          </w:p>
        </w:tc>
      </w:tr>
      <w:tr w:rsidR="007967A9" w:rsidRPr="005E466D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2A9960D0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6E939EC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  <w:p w14:paraId="56E939ED" w14:textId="77777777" w:rsidR="007967A9" w:rsidRPr="005E466D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5DB2565A" w:rsidR="007967A9" w:rsidRPr="005E466D" w:rsidRDefault="002D176B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  CIUDA</w:t>
            </w:r>
            <w:proofErr w:type="gram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-R01</w:t>
            </w:r>
          </w:p>
        </w:tc>
        <w:tc>
          <w:tcPr>
            <w:tcW w:w="2228" w:type="dxa"/>
            <w:shd w:val="clear" w:color="auto" w:fill="FFFFFF"/>
          </w:tcPr>
          <w:p w14:paraId="4A1B71F8" w14:textId="77777777" w:rsidR="007967A9" w:rsidRDefault="0081766A" w:rsidP="00D87A69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7967A9" w:rsidRPr="005E466D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14:paraId="56E939EF" w14:textId="61BA6DFE" w:rsidR="00375B76" w:rsidRPr="005E466D" w:rsidRDefault="00375B76" w:rsidP="00D87A69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5E466D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14:paraId="56E939F3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4" w14:textId="77777777" w:rsidR="007967A9" w:rsidRPr="005E466D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77777777" w:rsidR="007967A9" w:rsidRPr="005E466D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7967A9" w:rsidRPr="005E466D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name and position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F9" w14:textId="77777777" w:rsidR="007967A9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14:paraId="56E939FA" w14:textId="77777777" w:rsidR="007967A9" w:rsidRPr="00C17AB2" w:rsidRDefault="007967A9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proofErr w:type="gramStart"/>
            <w:r w:rsidRPr="005E466D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5E466D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5E466D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5F0E76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D" w14:textId="582199A4" w:rsidR="00F8532D" w:rsidRPr="00474BE2" w:rsidRDefault="00F8532D" w:rsidP="00A568F8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14:paraId="56E939FF" w14:textId="7B0AFF86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5E466D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1FC07922" w14:textId="3DE992A5" w:rsidR="00C422F5" w:rsidRPr="00782942" w:rsidRDefault="00C422F5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14:paraId="56E93A01" w14:textId="35F3CB18" w:rsidR="00F8532D" w:rsidRPr="00F8532D" w:rsidRDefault="00C422F5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</w:tc>
        <w:tc>
          <w:tcPr>
            <w:tcW w:w="2228" w:type="dxa"/>
            <w:shd w:val="clear" w:color="auto" w:fill="FFFFFF"/>
          </w:tcPr>
          <w:p w14:paraId="7F97F706" w14:textId="7F2D7F52" w:rsidR="006F285A" w:rsidRDefault="002D176B" w:rsidP="006F285A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6E93A02" w14:textId="5744FC35" w:rsidR="00F8532D" w:rsidRPr="00F8532D" w:rsidRDefault="002D176B" w:rsidP="006F285A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☒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="006F285A" w:rsidRPr="00AD0B3E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14:paraId="56E93A04" w14:textId="77777777" w:rsidR="007967A9" w:rsidRPr="00F8532D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6E93A05" w14:textId="77777777" w:rsidR="007967A9" w:rsidRDefault="007967A9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2"/>
        <w:gridCol w:w="2218"/>
        <w:gridCol w:w="2246"/>
        <w:gridCol w:w="2106"/>
      </w:tblGrid>
      <w:tr w:rsidR="002D176B" w:rsidRPr="007673FA" w14:paraId="099E2E33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6B02C75F" w14:textId="77777777" w:rsidR="002D176B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64A784CA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33211A7E" w14:textId="77777777" w:rsidTr="00353EC2">
        <w:trPr>
          <w:trHeight w:val="371"/>
        </w:trPr>
        <w:tc>
          <w:tcPr>
            <w:tcW w:w="2232" w:type="dxa"/>
            <w:shd w:val="clear" w:color="auto" w:fill="FFFFFF"/>
          </w:tcPr>
          <w:p w14:paraId="145F14D3" w14:textId="77777777" w:rsidR="002D176B" w:rsidRPr="001264FF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14:paraId="1EAEA245" w14:textId="77777777" w:rsidR="002D176B" w:rsidRPr="003D4688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  <w:p w14:paraId="2C93ECB6" w14:textId="77777777" w:rsidR="002D176B" w:rsidRPr="007673FA" w:rsidRDefault="002D176B" w:rsidP="00353EC2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14:paraId="41ECCC12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345DB318" w14:textId="77777777" w:rsidR="002D176B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</w:p>
          <w:p w14:paraId="09AC706C" w14:textId="77777777" w:rsidR="002D176B" w:rsidRPr="007673FA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shd w:val="clear" w:color="auto" w:fill="FFFFFF"/>
          </w:tcPr>
          <w:p w14:paraId="37618466" w14:textId="77777777" w:rsidR="002D176B" w:rsidRPr="007673FA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2D176B" w:rsidRPr="007673FA" w14:paraId="47A0DE84" w14:textId="77777777" w:rsidTr="00353EC2">
        <w:trPr>
          <w:trHeight w:val="559"/>
        </w:trPr>
        <w:tc>
          <w:tcPr>
            <w:tcW w:w="2232" w:type="dxa"/>
            <w:shd w:val="clear" w:color="auto" w:fill="FFFFFF"/>
          </w:tcPr>
          <w:p w14:paraId="18021AA9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14:paraId="23C5726E" w14:textId="77777777" w:rsidR="002D176B" w:rsidRPr="007673FA" w:rsidRDefault="002D176B" w:rsidP="00353EC2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68C39FCE" w14:textId="77777777" w:rsidR="002D176B" w:rsidRPr="00B070ED" w:rsidRDefault="002D176B" w:rsidP="00353EC2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33D6845E" w14:textId="77777777" w:rsidR="002D176B" w:rsidRPr="00B070ED" w:rsidRDefault="002D176B" w:rsidP="00353EC2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</w:rPr>
            </w:pPr>
          </w:p>
        </w:tc>
      </w:tr>
      <w:tr w:rsidR="002D176B" w:rsidRPr="00EF398E" w14:paraId="64474A02" w14:textId="77777777" w:rsidTr="00353EC2">
        <w:tc>
          <w:tcPr>
            <w:tcW w:w="2232" w:type="dxa"/>
            <w:shd w:val="clear" w:color="auto" w:fill="FFFFFF"/>
          </w:tcPr>
          <w:p w14:paraId="01855C07" w14:textId="77777777" w:rsidR="002D176B" w:rsidRPr="007673FA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14:paraId="7428257F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14:paraId="433378BE" w14:textId="77777777" w:rsidR="002D176B" w:rsidRPr="00782942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</w:r>
            <w:proofErr w:type="gramStart"/>
            <w:r w:rsidRPr="00782942">
              <w:rPr>
                <w:rFonts w:ascii="Verdana" w:hAnsi="Verdana" w:cs="Arial"/>
                <w:sz w:val="20"/>
                <w:lang w:val="fr-BE"/>
              </w:rPr>
              <w:t>e-mail</w:t>
            </w:r>
            <w:proofErr w:type="gramEnd"/>
            <w:r w:rsidRPr="00782942">
              <w:rPr>
                <w:rFonts w:ascii="Verdana" w:hAnsi="Verdana" w:cs="Arial"/>
                <w:sz w:val="20"/>
                <w:lang w:val="fr-BE"/>
              </w:rPr>
              <w:t xml:space="preserve"> / phone</w:t>
            </w:r>
          </w:p>
        </w:tc>
        <w:tc>
          <w:tcPr>
            <w:tcW w:w="2157" w:type="dxa"/>
            <w:shd w:val="clear" w:color="auto" w:fill="FFFFFF"/>
          </w:tcPr>
          <w:p w14:paraId="28ABDCED" w14:textId="77777777" w:rsidR="002D176B" w:rsidRPr="00EF398E" w:rsidRDefault="002D176B" w:rsidP="00353EC2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D176B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</w:rPr>
      </w:pPr>
    </w:p>
    <w:p w14:paraId="56E93A1E" w14:textId="0F7E9235" w:rsidR="007967A9" w:rsidRDefault="007967A9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14:paraId="56E93A1F" w14:textId="77777777" w:rsidR="005D5129" w:rsidRDefault="007967A9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="005D5129"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29FD8767" w14:textId="77777777" w:rsidR="00490F95" w:rsidRPr="00B223B0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14:paraId="56E93A20" w14:textId="77777777" w:rsidR="005D5129" w:rsidRPr="00354F60" w:rsidRDefault="007E2F6C" w:rsidP="007E2F6C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="005D5129" w:rsidRPr="00354F60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14:paraId="56E93A25" w14:textId="2ED162D5" w:rsidR="00377526" w:rsidRPr="00121A1B" w:rsidRDefault="008C3569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B223B0">
        <w:rPr>
          <w:rFonts w:ascii="Verdana" w:hAnsi="Verdana" w:cs="Calibri"/>
          <w:lang w:val="en-GB"/>
        </w:rPr>
        <w:t xml:space="preserve">Main </w:t>
      </w:r>
      <w:r w:rsidRPr="00490F95">
        <w:rPr>
          <w:rFonts w:ascii="Verdana" w:hAnsi="Verdana" w:cs="Calibri"/>
          <w:lang w:val="en-GB"/>
        </w:rPr>
        <w:t>s</w:t>
      </w:r>
      <w:r w:rsidR="005E466D" w:rsidRPr="00490F95">
        <w:rPr>
          <w:rFonts w:ascii="Verdana" w:hAnsi="Verdana" w:cs="Calibri"/>
          <w:lang w:val="en-GB"/>
        </w:rPr>
        <w:t xml:space="preserve">ubject </w:t>
      </w:r>
      <w:r w:rsidR="00E4376B" w:rsidRPr="00490F95">
        <w:rPr>
          <w:rFonts w:ascii="Verdana" w:hAnsi="Verdana" w:cs="Calibri"/>
          <w:lang w:val="en-GB"/>
        </w:rPr>
        <w:t>field</w:t>
      </w:r>
      <w:r w:rsidR="00377526" w:rsidRPr="00121A1B">
        <w:rPr>
          <w:rStyle w:val="Refdenotaalfinal"/>
          <w:rFonts w:ascii="Verdana" w:hAnsi="Verdana" w:cs="Calibri"/>
          <w:lang w:val="en-GB"/>
        </w:rPr>
        <w:endnoteReference w:id="6"/>
      </w:r>
      <w:r w:rsidR="00377526" w:rsidRPr="00121A1B">
        <w:rPr>
          <w:rFonts w:ascii="Verdana" w:hAnsi="Verdana" w:cs="Calibri"/>
          <w:lang w:val="en-GB"/>
        </w:rPr>
        <w:t xml:space="preserve">: </w:t>
      </w:r>
      <w:r w:rsidR="00377526" w:rsidRPr="002D176B">
        <w:rPr>
          <w:rFonts w:ascii="Verdana" w:hAnsi="Verdana" w:cs="Calibri"/>
          <w:highlight w:val="yellow"/>
          <w:lang w:val="en-GB"/>
        </w:rPr>
        <w:t>………………….</w:t>
      </w:r>
    </w:p>
    <w:p w14:paraId="56E93A26" w14:textId="16293B4B" w:rsidR="00377526" w:rsidRPr="00B223B0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>(</w:t>
      </w:r>
      <w:r w:rsidRPr="002D176B">
        <w:rPr>
          <w:rFonts w:ascii="Verdana" w:hAnsi="Verdana"/>
          <w:highlight w:val="yellow"/>
          <w:lang w:val="en-GB"/>
        </w:rPr>
        <w:t>EQF level 5</w:t>
      </w:r>
      <w:r w:rsidRPr="00B223B0">
        <w:rPr>
          <w:rFonts w:ascii="Verdana" w:hAnsi="Verdana"/>
          <w:lang w:val="en-GB"/>
        </w:rPr>
        <w:t xml:space="preserve">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</w:t>
      </w:r>
      <w:r w:rsidR="00713E3E" w:rsidRPr="002D176B">
        <w:rPr>
          <w:rFonts w:ascii="Verdana" w:hAnsi="Verdana"/>
          <w:highlight w:val="yellow"/>
          <w:lang w:val="en-GB"/>
        </w:rPr>
        <w:t>EQF level 6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</w:t>
      </w:r>
      <w:r w:rsidR="00713E3E" w:rsidRPr="002D176B">
        <w:rPr>
          <w:rFonts w:ascii="Verdana" w:hAnsi="Verdana"/>
          <w:highlight w:val="yellow"/>
          <w:lang w:val="en-GB"/>
        </w:rPr>
        <w:t>EQF level 7</w:t>
      </w:r>
      <w:r w:rsidR="00713E3E">
        <w:rPr>
          <w:rFonts w:ascii="Verdana" w:hAnsi="Verdana"/>
          <w:lang w:val="en-GB"/>
        </w:rPr>
        <w:t>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ascii="MS Gothic" w:eastAsia="MS Gothic" w:hAnsi="MS Gothic" w:cs="Calibri" w:hint="eastAsia"/>
              <w:lang w:val="en-GB"/>
            </w:rPr>
            <w:t>☐</w:t>
          </w:r>
        </w:sdtContent>
      </w:sdt>
    </w:p>
    <w:p w14:paraId="56E93A27" w14:textId="77777777" w:rsidR="00377526" w:rsidRPr="00490F95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students at the receiving institution benefiting from the teaching programme: </w:t>
      </w:r>
      <w:r w:rsidRPr="002D176B">
        <w:rPr>
          <w:rFonts w:ascii="Verdana" w:hAnsi="Verdana" w:cs="Calibri"/>
          <w:highlight w:val="yellow"/>
          <w:lang w:val="en-GB"/>
        </w:rPr>
        <w:t>………………</w:t>
      </w:r>
    </w:p>
    <w:p w14:paraId="56E93A28" w14:textId="77777777" w:rsidR="00377526" w:rsidRDefault="00377526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 xml:space="preserve">Number of teaching hours: </w:t>
      </w:r>
      <w:r w:rsidRPr="002D176B">
        <w:rPr>
          <w:rFonts w:ascii="Verdana" w:hAnsi="Verdana" w:cs="Calibri"/>
          <w:highlight w:val="yellow"/>
          <w:lang w:val="en-GB"/>
        </w:rPr>
        <w:t>…………………</w:t>
      </w:r>
    </w:p>
    <w:p w14:paraId="63DFBEF5" w14:textId="38DC3093" w:rsidR="00466BFF" w:rsidRPr="00490F95" w:rsidRDefault="00466BFF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 xml:space="preserve">Language of instruction: </w:t>
      </w:r>
      <w:r w:rsidRPr="002D176B">
        <w:rPr>
          <w:rFonts w:ascii="Verdana" w:hAnsi="Verdana" w:cs="Calibri"/>
          <w:highlight w:val="yellow"/>
          <w:lang w:val="en-GB"/>
        </w:rPr>
        <w:t>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29" w14:textId="77777777" w:rsidR="00377526" w:rsidRDefault="00377526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33661749" w14:textId="77777777" w:rsidR="00153B61" w:rsidRPr="00490F95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2D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2F" w14:textId="77777777" w:rsidR="00377526" w:rsidRPr="00490F95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EBBFFE7" w14:textId="28A91918" w:rsidR="00153B61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institutions involved</w:t>
            </w:r>
            <w:r w:rsidRPr="00121A1B">
              <w:rPr>
                <w:rFonts w:ascii="Verdana" w:hAnsi="Verdana" w:cs="Calibri"/>
                <w:b/>
                <w:sz w:val="20"/>
                <w:lang w:val="en-GB"/>
              </w:rPr>
              <w:t>):</w:t>
            </w:r>
          </w:p>
          <w:p w14:paraId="74B177CB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4AA016B3" w14:textId="77777777" w:rsidR="00153B61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267134A1" w14:textId="77777777" w:rsidR="00153B61" w:rsidRPr="00121A1B" w:rsidRDefault="00153B61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14:paraId="56E93A34" w14:textId="77777777" w:rsidR="00377526" w:rsidRPr="00490F95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6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7" w14:textId="53E5E0A6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743F98" w:rsidRP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50D1A4D" w14:textId="5703F42C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C6BA7C3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37C16A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2B78BD76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A" w14:textId="77777777" w:rsidR="00377526" w:rsidRPr="00490F95" w:rsidRDefault="00377526" w:rsidP="00F71F0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56E93A3C" w14:textId="77777777" w:rsidR="00377526" w:rsidRPr="00490F95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03A97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56E93A3D" w14:textId="75B1E47A" w:rsidR="00377526" w:rsidRDefault="00377526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proofErr w:type="gramStart"/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>e.g.</w:t>
            </w:r>
            <w:proofErr w:type="gramEnd"/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="00F62299"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C3E9942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509129B" w14:textId="77777777" w:rsidR="00153B61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75CCBD73" w14:textId="77777777" w:rsidR="00153B61" w:rsidRPr="00490F95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6E93A3F" w14:textId="77777777" w:rsidR="00377526" w:rsidRPr="00490F95" w:rsidRDefault="00377526" w:rsidP="00FF62A2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14:paraId="62706A6B" w14:textId="3D737CE7" w:rsidR="00153B61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="00377526"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5E6684E" w14:textId="09BC163C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proofErr w:type="gramStart"/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proofErr w:type="gramEnd"/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14:paraId="333C63EF" w14:textId="349A5221" w:rsidR="00153B61" w:rsidRPr="00B223B0" w:rsidRDefault="00153B61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="009C13E9" w:rsidRP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14:paraId="2ED29B5F" w14:textId="412563A0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lastRenderedPageBreak/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609F534B" w14:textId="317C4BC1" w:rsidR="00153B61" w:rsidRPr="00B223B0" w:rsidRDefault="00153B61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="00B77D95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="009C13E9"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14:paraId="56E93A45" w14:textId="2BD0AA75" w:rsidR="00377526" w:rsidRPr="00B223B0" w:rsidRDefault="00153B61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FF66CC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56E93A46" w14:textId="265578D9" w:rsidR="00377526" w:rsidRPr="00490F95" w:rsidRDefault="00377526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="00FF66CC" w:rsidRPr="00490F95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14:paraId="56E93A47" w14:textId="77777777" w:rsidR="00377526" w:rsidRPr="00490F95" w:rsidRDefault="00377526" w:rsidP="007A234F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56E93A48" w14:textId="77777777" w:rsidR="00377526" w:rsidRPr="00490F95" w:rsidRDefault="00377526" w:rsidP="00A14125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alfinal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A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490F95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6E93A4B" w14:textId="7CB4F39F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14:paraId="56E93A4C" w14:textId="77777777" w:rsidR="00377526" w:rsidRPr="00490F95" w:rsidRDefault="00377526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4D" w14:textId="77777777" w:rsidR="00377526" w:rsidRPr="00490F95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4F" w14:textId="77777777" w:rsidR="00377526" w:rsidRPr="00B223B0" w:rsidRDefault="00377526" w:rsidP="00DA5ED4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490F95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56E93A50" w14:textId="7E483A3E" w:rsidR="00377526" w:rsidRPr="00490F95" w:rsidRDefault="00377526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56E93A51" w14:textId="77777777" w:rsidR="00377526" w:rsidRPr="00490F95" w:rsidRDefault="00377526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14:paraId="56E93A52" w14:textId="77777777" w:rsidR="00377526" w:rsidRPr="00490F95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6E93A54" w14:textId="77777777" w:rsidR="00EF398E" w:rsidRPr="00E003B8" w:rsidRDefault="00EF398E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E003B8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BACF4" w14:textId="77777777" w:rsidR="00EE40E6" w:rsidRDefault="00EE40E6">
      <w:r>
        <w:separator/>
      </w:r>
    </w:p>
  </w:endnote>
  <w:endnote w:type="continuationSeparator" w:id="0">
    <w:p w14:paraId="447CFDE5" w14:textId="77777777" w:rsidR="00EE40E6" w:rsidRDefault="00EE40E6">
      <w:r>
        <w:continuationSeparator/>
      </w:r>
    </w:p>
  </w:endnote>
  <w:endnote w:id="1">
    <w:p w14:paraId="6D0AB73B" w14:textId="77777777" w:rsidR="00B96BA4" w:rsidRDefault="00AA696D" w:rsidP="00AA696D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14:paraId="3C941FDC" w14:textId="14EBD658" w:rsidR="00AA696D" w:rsidRDefault="00AA696D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14:paraId="368AB201" w14:textId="0535FE6E" w:rsidR="00B96BA4" w:rsidRDefault="00B96BA4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14:paraId="38F4C757" w14:textId="5E44A5EC" w:rsidR="00B96BA4" w:rsidRDefault="0036442F" w:rsidP="00B96BA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14:paraId="6BFAA769" w14:textId="24F5ED73" w:rsidR="0036442F" w:rsidRPr="002F549E" w:rsidRDefault="0036442F" w:rsidP="000A4D04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14:paraId="56E93A66" w14:textId="6C4DC342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6E93A67" w14:textId="77777777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5923D6CA" w14:textId="70E2E757" w:rsidR="00A568F8" w:rsidRPr="002F549E" w:rsidRDefault="00A568F8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="00252FF1" w:rsidRPr="002F549E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="00F71F07" w:rsidRPr="002F549E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="00252FF1" w:rsidRPr="002F549E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="00252FF1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14:paraId="56E93A69" w14:textId="50219244" w:rsidR="007967A9" w:rsidRPr="002F549E" w:rsidRDefault="007967A9" w:rsidP="00B223B0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EF398E" w:rsidRPr="002F549E">
        <w:rPr>
          <w:rFonts w:ascii="Verdana" w:hAnsi="Verdana"/>
          <w:b/>
          <w:sz w:val="16"/>
          <w:szCs w:val="16"/>
          <w:lang w:val="en-GB"/>
        </w:rPr>
        <w:t>Country code</w:t>
      </w:r>
      <w:r w:rsidR="00EF398E" w:rsidRPr="002F549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r:id="rId1" w:history="1">
        <w:r w:rsidR="00C03A97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EF398E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56E93A6B" w14:textId="0ADA6AB0" w:rsidR="00377526" w:rsidRPr="002F549E" w:rsidRDefault="00377526" w:rsidP="00B223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r:id="rId2" w:history="1">
        <w:r w:rsidRPr="002F549E">
          <w:rPr>
            <w:rStyle w:val="Hipervncul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252FF1" w:rsidRPr="002F549E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3" w:anchor="ISCE" w:history="1">
        <w:r w:rsidR="00D87A69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="00F71F07" w:rsidRPr="002F549E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70AAE2E3" w14:textId="65381ACA" w:rsidR="00153B61" w:rsidRPr="00346C0E" w:rsidRDefault="00153B61" w:rsidP="00B223B0">
      <w:pPr>
        <w:pStyle w:val="Textonotaalfinal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F81482" w:rsidRPr="002F549E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F81482" w:rsidRPr="002F549E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="006F0DB3" w:rsidRP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="00027916" w:rsidRPr="006F0DB3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="00F81482" w:rsidRPr="006F0DB3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="00131D6D" w:rsidRPr="00346C0E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4B4D6BD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4D240" w14:textId="77777777" w:rsidR="00EE40E6" w:rsidRDefault="00EE40E6">
      <w:r>
        <w:separator/>
      </w:r>
    </w:p>
  </w:footnote>
  <w:footnote w:type="continuationSeparator" w:id="0">
    <w:p w14:paraId="643668FF" w14:textId="77777777" w:rsidR="00EE40E6" w:rsidRDefault="00EE4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F257B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222AFCA5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14:paraId="56E93A5B" w14:textId="32686786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662B1D0B" w:rsidR="00506408" w:rsidRPr="00B6735A" w:rsidRDefault="002D176B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w:drawing>
        <wp:anchor distT="0" distB="0" distL="114300" distR="114300" simplePos="0" relativeHeight="251659776" behindDoc="0" locked="0" layoutInCell="1" allowOverlap="1" wp14:anchorId="1AFAAB8F" wp14:editId="703E8967">
          <wp:simplePos x="0" y="0"/>
          <wp:positionH relativeFrom="margin">
            <wp:posOffset>-418011</wp:posOffset>
          </wp:positionH>
          <wp:positionV relativeFrom="margin">
            <wp:posOffset>-772795</wp:posOffset>
          </wp:positionV>
          <wp:extent cx="1833245" cy="372110"/>
          <wp:effectExtent l="0" t="0" r="0" b="889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7A69"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E93A62" wp14:editId="64D863F1">
              <wp:simplePos x="0" y="0"/>
              <wp:positionH relativeFrom="column">
                <wp:posOffset>3857625</wp:posOffset>
              </wp:positionH>
              <wp:positionV relativeFrom="paragraph">
                <wp:posOffset>-599109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4CD86741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6E93A6E" w14:textId="417C4CD0" w:rsidR="007967A9" w:rsidRDefault="00346C0E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6E93A6F" w14:textId="5F7A05AC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Participant</w:t>
                          </w:r>
                          <w:r w:rsidR="00D87A69"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’</w:t>
                          </w:r>
                          <w:r w:rsidRPr="002D176B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highlight w:val="yellow"/>
                              <w:lang w:val="en-GB"/>
                            </w:rPr>
                            <w:t>s name</w:t>
                          </w:r>
                        </w:p>
                        <w:p w14:paraId="56E93A70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03.75pt;margin-top:-47.15pt;width:136.1pt;height:4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" filled="f" stroked="f">
              <v:textbox>
                <w:txbxContent>
                  <w:p w14:paraId="56E93A6D" w14:textId="4CD86741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14:paraId="56E93A6E" w14:textId="417C4CD0" w:rsidR="007967A9" w:rsidRDefault="00346C0E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6E93A6F" w14:textId="5F7A05AC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Participant</w:t>
                    </w:r>
                    <w:r w:rsidR="00D87A69"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’</w:t>
                    </w:r>
                    <w:r w:rsidRPr="002D176B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highlight w:val="yellow"/>
                        <w:lang w:val="en-GB"/>
                      </w:rPr>
                      <w:t>s name</w:t>
                    </w:r>
                  </w:p>
                  <w:p w14:paraId="56E93A70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291480">
    <w:abstractNumId w:val="1"/>
  </w:num>
  <w:num w:numId="2" w16cid:durableId="1446656702">
    <w:abstractNumId w:val="0"/>
  </w:num>
  <w:num w:numId="3" w16cid:durableId="2073042969">
    <w:abstractNumId w:val="18"/>
  </w:num>
  <w:num w:numId="4" w16cid:durableId="1991864979">
    <w:abstractNumId w:val="28"/>
  </w:num>
  <w:num w:numId="5" w16cid:durableId="418984321">
    <w:abstractNumId w:val="21"/>
  </w:num>
  <w:num w:numId="6" w16cid:durableId="698160133">
    <w:abstractNumId w:val="27"/>
  </w:num>
  <w:num w:numId="7" w16cid:durableId="1312439796">
    <w:abstractNumId w:val="42"/>
  </w:num>
  <w:num w:numId="8" w16cid:durableId="1663503893">
    <w:abstractNumId w:val="43"/>
  </w:num>
  <w:num w:numId="9" w16cid:durableId="853224498">
    <w:abstractNumId w:val="25"/>
  </w:num>
  <w:num w:numId="10" w16cid:durableId="1442914540">
    <w:abstractNumId w:val="41"/>
  </w:num>
  <w:num w:numId="11" w16cid:durableId="1890603533">
    <w:abstractNumId w:val="39"/>
  </w:num>
  <w:num w:numId="12" w16cid:durableId="2019885795">
    <w:abstractNumId w:val="31"/>
  </w:num>
  <w:num w:numId="13" w16cid:durableId="442460263">
    <w:abstractNumId w:val="37"/>
  </w:num>
  <w:num w:numId="14" w16cid:durableId="626738129">
    <w:abstractNumId w:val="19"/>
  </w:num>
  <w:num w:numId="15" w16cid:durableId="202519913">
    <w:abstractNumId w:val="26"/>
  </w:num>
  <w:num w:numId="16" w16cid:durableId="2059011876">
    <w:abstractNumId w:val="15"/>
  </w:num>
  <w:num w:numId="17" w16cid:durableId="2044405283">
    <w:abstractNumId w:val="22"/>
  </w:num>
  <w:num w:numId="18" w16cid:durableId="1141967010">
    <w:abstractNumId w:val="44"/>
  </w:num>
  <w:num w:numId="19" w16cid:durableId="775101462">
    <w:abstractNumId w:val="33"/>
  </w:num>
  <w:num w:numId="20" w16cid:durableId="1950047228">
    <w:abstractNumId w:val="17"/>
  </w:num>
  <w:num w:numId="21" w16cid:durableId="774517802">
    <w:abstractNumId w:val="29"/>
  </w:num>
  <w:num w:numId="22" w16cid:durableId="1780295665">
    <w:abstractNumId w:val="30"/>
  </w:num>
  <w:num w:numId="23" w16cid:durableId="1671831311">
    <w:abstractNumId w:val="32"/>
  </w:num>
  <w:num w:numId="24" w16cid:durableId="1291017199">
    <w:abstractNumId w:val="4"/>
  </w:num>
  <w:num w:numId="25" w16cid:durableId="1271350147">
    <w:abstractNumId w:val="7"/>
  </w:num>
  <w:num w:numId="26" w16cid:durableId="52389230">
    <w:abstractNumId w:val="35"/>
  </w:num>
  <w:num w:numId="27" w16cid:durableId="1786118432">
    <w:abstractNumId w:val="16"/>
  </w:num>
  <w:num w:numId="28" w16cid:durableId="1401899775">
    <w:abstractNumId w:val="10"/>
  </w:num>
  <w:num w:numId="29" w16cid:durableId="2120366454">
    <w:abstractNumId w:val="38"/>
  </w:num>
  <w:num w:numId="30" w16cid:durableId="1432506264">
    <w:abstractNumId w:val="34"/>
  </w:num>
  <w:num w:numId="31" w16cid:durableId="101070784">
    <w:abstractNumId w:val="24"/>
  </w:num>
  <w:num w:numId="32" w16cid:durableId="1141312547">
    <w:abstractNumId w:val="12"/>
  </w:num>
  <w:num w:numId="33" w16cid:durableId="1192063005">
    <w:abstractNumId w:val="36"/>
  </w:num>
  <w:num w:numId="34" w16cid:durableId="1417555864">
    <w:abstractNumId w:val="13"/>
  </w:num>
  <w:num w:numId="35" w16cid:durableId="1223443464">
    <w:abstractNumId w:val="14"/>
  </w:num>
  <w:num w:numId="36" w16cid:durableId="1764107032">
    <w:abstractNumId w:val="11"/>
  </w:num>
  <w:num w:numId="37" w16cid:durableId="1332945598">
    <w:abstractNumId w:val="9"/>
  </w:num>
  <w:num w:numId="38" w16cid:durableId="1248345426">
    <w:abstractNumId w:val="36"/>
  </w:num>
  <w:num w:numId="39" w16cid:durableId="117725274">
    <w:abstractNumId w:val="45"/>
  </w:num>
  <w:num w:numId="40" w16cid:durableId="104892188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18171453">
    <w:abstractNumId w:val="3"/>
  </w:num>
  <w:num w:numId="42" w16cid:durableId="51783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90256133">
    <w:abstractNumId w:val="18"/>
  </w:num>
  <w:num w:numId="44" w16cid:durableId="486484227">
    <w:abstractNumId w:val="18"/>
  </w:num>
  <w:num w:numId="45" w16cid:durableId="1700397427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hideSpellingErrors/>
  <w:hideGrammaticalErrors/>
  <w:activeWritingStyle w:appName="MSWord" w:lang="fr-BE" w:vendorID="64" w:dllVersion="6" w:nlCheck="1" w:checkStyle="0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BE" w:vendorID="64" w:dllVersion="0" w:nlCheck="1" w:checkStyle="0"/>
  <w:activeWritingStyle w:appName="MSWord" w:lang="fr-FR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76B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f127be-a81a-4e1f-a626-b6f6e7ff5fa0">
      <Terms xmlns="http://schemas.microsoft.com/office/infopath/2007/PartnerControls"/>
    </lcf76f155ced4ddcb4097134ff3c332f>
    <TaxCatchAll xmlns="7b64f4f0-d141-4d97-a80c-7cda0455b83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36F8C5-574E-4853-ACC5-EA2C7D4279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D22620A-D249-4E81-83F8-A6EBEF94A4C7}"/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3</TotalTime>
  <Pages>3</Pages>
  <Words>491</Words>
  <Characters>2701</Characters>
  <Application>Microsoft Office Word</Application>
  <DocSecurity>4</DocSecurity>
  <PresentationFormat>Microsoft Word 11.0</PresentationFormat>
  <Lines>22</Lines>
  <Paragraphs>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3186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Esperanza Aranda Peña</cp:lastModifiedBy>
  <cp:revision>2</cp:revision>
  <cp:lastPrinted>2013-11-06T08:46:00Z</cp:lastPrinted>
  <dcterms:created xsi:type="dcterms:W3CDTF">2023-10-05T12:21:00Z</dcterms:created>
  <dcterms:modified xsi:type="dcterms:W3CDTF">2023-10-05T12:21:00Z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0x010100CCB724169EFC7B4DBAE01BA794D7F504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</Properties>
</file>