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Staff Mobility For Teaching</w:t>
      </w:r>
      <w:r w:rsidR="00AA696D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</w:p>
    <w:p w14:paraId="2D8D8A40" w14:textId="77777777" w:rsidR="00490F95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58"/>
        <w:gridCol w:w="2025"/>
        <w:gridCol w:w="2202"/>
        <w:gridCol w:w="2193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43F98">
              <w:rPr>
                <w:rFonts w:ascii="Verdana" w:hAnsi="Verdana" w:cs="Arial"/>
                <w:sz w:val="20"/>
                <w:lang w:val="en-GB"/>
              </w:rPr>
              <w:t>20../20..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6"/>
        <w:gridCol w:w="2173"/>
        <w:gridCol w:w="2228"/>
        <w:gridCol w:w="2175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5F4E3B2B" w:rsidR="00116FBB" w:rsidRPr="005E466D" w:rsidRDefault="002D176B" w:rsidP="002D176B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University of Castilla-La Mancha</w:t>
            </w:r>
          </w:p>
        </w:tc>
      </w:tr>
      <w:tr w:rsidR="007967A9" w:rsidRPr="005E466D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5DB2565A" w:rsidR="007967A9" w:rsidRPr="005E466D" w:rsidRDefault="002D176B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E  CIUDA-R01</w:t>
            </w:r>
          </w:p>
        </w:tc>
        <w:tc>
          <w:tcPr>
            <w:tcW w:w="2228" w:type="dxa"/>
            <w:shd w:val="clear" w:color="auto" w:fill="FFFFFF"/>
          </w:tcPr>
          <w:p w14:paraId="4A1B71F8" w14:textId="77777777" w:rsidR="007967A9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6E939EF" w14:textId="61BA6DFE" w:rsidR="00375B76" w:rsidRPr="005E466D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56E939F3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14:paraId="56E939F5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5E466D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56E939F8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2228" w:type="dxa"/>
            <w:shd w:val="clear" w:color="auto" w:fill="FFFFFF"/>
          </w:tcPr>
          <w:p w14:paraId="56E939FB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F8532D" w:rsidRPr="005F0E76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582199A4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1FC07922" w14:textId="3DE992A5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 xml:space="preserve">Size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5F0FF9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5744FC35" w:rsidR="00F8532D" w:rsidRPr="00F8532D" w:rsidRDefault="005F0FF9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176B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☒</w:t>
                </w:r>
              </w:sdtContent>
            </w:sdt>
            <w:r w:rsidR="00375B76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2"/>
        <w:gridCol w:w="2218"/>
        <w:gridCol w:w="2245"/>
        <w:gridCol w:w="2107"/>
      </w:tblGrid>
      <w:tr w:rsidR="002D176B" w:rsidRPr="007673FA" w14:paraId="099E2E33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6B02C75F" w14:textId="77777777" w:rsidR="002D176B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64A784CA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33211A7E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145F14D3" w14:textId="77777777" w:rsidR="002D176B" w:rsidRPr="001264FF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1EAEA245" w14:textId="77777777" w:rsidR="002D176B" w:rsidRPr="003D4688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2C93ECB6" w14:textId="77777777" w:rsidR="002D176B" w:rsidRPr="007673FA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41ECCC12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345DB318" w14:textId="77777777" w:rsidR="002D176B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</w:p>
          <w:p w14:paraId="09AC706C" w14:textId="77777777" w:rsidR="002D176B" w:rsidRPr="007673FA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shd w:val="clear" w:color="auto" w:fill="FFFFFF"/>
          </w:tcPr>
          <w:p w14:paraId="37618466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47A0DE84" w14:textId="77777777" w:rsidTr="00353EC2">
        <w:trPr>
          <w:trHeight w:val="559"/>
        </w:trPr>
        <w:tc>
          <w:tcPr>
            <w:tcW w:w="2232" w:type="dxa"/>
            <w:shd w:val="clear" w:color="auto" w:fill="FFFFFF"/>
          </w:tcPr>
          <w:p w14:paraId="18021AA9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23C5726E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68C39FCE" w14:textId="77777777" w:rsidR="002D176B" w:rsidRPr="00B070ED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33D6845E" w14:textId="77777777" w:rsidR="002D176B" w:rsidRPr="00B070ED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</w:rPr>
            </w:pPr>
          </w:p>
        </w:tc>
      </w:tr>
      <w:tr w:rsidR="002D176B" w:rsidRPr="00EF398E" w14:paraId="64474A02" w14:textId="77777777" w:rsidTr="00353EC2">
        <w:tc>
          <w:tcPr>
            <w:tcW w:w="2232" w:type="dxa"/>
            <w:shd w:val="clear" w:color="auto" w:fill="FFFFFF"/>
          </w:tcPr>
          <w:p w14:paraId="01855C07" w14:textId="77777777" w:rsidR="002D176B" w:rsidRPr="007673FA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7428257F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433378BE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28ABDCED" w14:textId="77777777" w:rsidR="002D176B" w:rsidRPr="00EF398E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2D176B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</w:rPr>
      </w:pPr>
    </w:p>
    <w:p w14:paraId="56E93A1E" w14:textId="0F7E9235" w:rsidR="007967A9" w:rsidRDefault="007967A9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Refdenotaalfinal"/>
          <w:rFonts w:ascii="Verdana" w:hAnsi="Verdana" w:cs="Calibri"/>
          <w:lang w:val="en-GB"/>
        </w:rPr>
        <w:endnoteReference w:id="6"/>
      </w:r>
      <w:r w:rsidR="00377526" w:rsidRPr="00121A1B">
        <w:rPr>
          <w:rFonts w:ascii="Verdana" w:hAnsi="Verdana" w:cs="Calibri"/>
          <w:lang w:val="en-GB"/>
        </w:rPr>
        <w:t xml:space="preserve">: </w:t>
      </w:r>
      <w:r w:rsidR="00377526" w:rsidRPr="002D176B">
        <w:rPr>
          <w:rFonts w:ascii="Verdana" w:hAnsi="Verdana" w:cs="Calibri"/>
          <w:highlight w:val="yellow"/>
          <w:lang w:val="en-GB"/>
        </w:rPr>
        <w:t>………………….</w:t>
      </w:r>
    </w:p>
    <w:p w14:paraId="56E93A26" w14:textId="16293B4B" w:rsidR="00377526" w:rsidRPr="00B223B0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>(</w:t>
      </w:r>
      <w:r w:rsidRPr="002D176B">
        <w:rPr>
          <w:rFonts w:ascii="Verdana" w:hAnsi="Verdana"/>
          <w:highlight w:val="yellow"/>
          <w:lang w:val="en-GB"/>
        </w:rPr>
        <w:t>EQF level 5</w:t>
      </w:r>
      <w:r w:rsidRPr="00B223B0">
        <w:rPr>
          <w:rFonts w:ascii="Verdana" w:hAnsi="Verdana"/>
          <w:lang w:val="en-GB"/>
        </w:rPr>
        <w:t xml:space="preserve">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</w:t>
      </w:r>
      <w:r w:rsidR="00713E3E" w:rsidRPr="002D176B">
        <w:rPr>
          <w:rFonts w:ascii="Verdana" w:hAnsi="Verdana"/>
          <w:highlight w:val="yellow"/>
          <w:lang w:val="en-GB"/>
        </w:rPr>
        <w:t>EQF level 6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</w:t>
      </w:r>
      <w:r w:rsidR="00713E3E" w:rsidRPr="002D176B">
        <w:rPr>
          <w:rFonts w:ascii="Verdana" w:hAnsi="Verdana"/>
          <w:highlight w:val="yellow"/>
          <w:lang w:val="en-GB"/>
        </w:rPr>
        <w:t>EQF level 7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students at the receiving institution benefiting from the teaching programme: </w:t>
      </w:r>
      <w:r w:rsidRPr="002D176B">
        <w:rPr>
          <w:rFonts w:ascii="Verdana" w:hAnsi="Verdana" w:cs="Calibri"/>
          <w:highlight w:val="yellow"/>
          <w:lang w:val="en-GB"/>
        </w:rPr>
        <w:t>………………</w:t>
      </w:r>
    </w:p>
    <w:p w14:paraId="56E93A28" w14:textId="77777777" w:rsidR="00377526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teaching hours: </w:t>
      </w:r>
      <w:r w:rsidRPr="002D176B">
        <w:rPr>
          <w:rFonts w:ascii="Verdana" w:hAnsi="Verdana" w:cs="Calibri"/>
          <w:highlight w:val="yellow"/>
          <w:lang w:val="en-GB"/>
        </w:rPr>
        <w:t>…………………</w:t>
      </w:r>
    </w:p>
    <w:p w14:paraId="63DFBEF5" w14:textId="38DC3093" w:rsidR="00466BFF" w:rsidRPr="00490F95" w:rsidRDefault="00466BFF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 xml:space="preserve">Language of instruction: </w:t>
      </w:r>
      <w:r w:rsidRPr="002D176B">
        <w:rPr>
          <w:rFonts w:ascii="Verdana" w:hAnsi="Verdana" w:cs="Calibri"/>
          <w:highlight w:val="yellow"/>
          <w:lang w:val="en-GB"/>
        </w:rPr>
        <w:t>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lastRenderedPageBreak/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efdenotaalfinal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BACF4" w14:textId="77777777" w:rsidR="00EE40E6" w:rsidRDefault="00EE40E6">
      <w:r>
        <w:separator/>
      </w:r>
    </w:p>
  </w:endnote>
  <w:endnote w:type="continuationSeparator" w:id="0">
    <w:p w14:paraId="447CFDE5" w14:textId="77777777" w:rsidR="00EE40E6" w:rsidRDefault="00EE40E6">
      <w:r>
        <w:continuationSeparator/>
      </w:r>
    </w:p>
  </w:endnote>
  <w:endnote w:id="1">
    <w:p w14:paraId="6D0AB73B" w14:textId="77777777" w:rsidR="00B96BA4" w:rsidRDefault="00AA696D" w:rsidP="00AA696D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14:paraId="3C941FDC" w14:textId="14EBD658" w:rsidR="00AA696D" w:rsidRDefault="00AA696D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14:paraId="6BFAA769" w14:textId="24F5ED73" w:rsidR="0036442F" w:rsidRPr="002F549E" w:rsidRDefault="0036442F" w:rsidP="000A4D0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vnculo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70AAE2E3" w14:textId="65381ACA" w:rsidR="00153B61" w:rsidRPr="00346C0E" w:rsidRDefault="00153B61" w:rsidP="00B223B0">
      <w:pPr>
        <w:pStyle w:val="Textonotaalfinal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B4D6BD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4D240" w14:textId="77777777" w:rsidR="00EE40E6" w:rsidRDefault="00EE40E6">
      <w:r>
        <w:separator/>
      </w:r>
    </w:p>
  </w:footnote>
  <w:footnote w:type="continuationSeparator" w:id="0">
    <w:p w14:paraId="643668FF" w14:textId="77777777" w:rsidR="00EE40E6" w:rsidRDefault="00EE4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222AFCA5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662B1D0B" w:rsidR="00506408" w:rsidRPr="00B6735A" w:rsidRDefault="002D176B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n-GB" w:eastAsia="en-GB"/>
      </w:rPr>
      <w:drawing>
        <wp:anchor distT="0" distB="0" distL="114300" distR="114300" simplePos="0" relativeHeight="251659776" behindDoc="0" locked="0" layoutInCell="1" allowOverlap="1" wp14:anchorId="1AFAAB8F" wp14:editId="703E8967">
          <wp:simplePos x="0" y="0"/>
          <wp:positionH relativeFrom="margin">
            <wp:posOffset>-418011</wp:posOffset>
          </wp:positionH>
          <wp:positionV relativeFrom="margin">
            <wp:posOffset>-772795</wp:posOffset>
          </wp:positionV>
          <wp:extent cx="1833245" cy="372110"/>
          <wp:effectExtent l="0" t="0" r="0" b="889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7A69">
      <w:rPr>
        <w:rFonts w:ascii="Verdana" w:hAnsi="Verdana"/>
        <w:b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E93A62" wp14:editId="64D863F1">
              <wp:simplePos x="0" y="0"/>
              <wp:positionH relativeFrom="column">
                <wp:posOffset>3857625</wp:posOffset>
              </wp:positionH>
              <wp:positionV relativeFrom="paragraph">
                <wp:posOffset>-599109</wp:posOffset>
              </wp:positionV>
              <wp:extent cx="1728470" cy="604299"/>
              <wp:effectExtent l="0" t="0" r="0" b="571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Participant</w:t>
                          </w:r>
                          <w:r w:rsidR="00D87A69"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’</w:t>
                          </w:r>
                          <w:r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03.75pt;margin-top:-47.15pt;width:136.1pt;height:4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" filled="f" stroked="f">
              <v:textbox>
                <w:txbxContent>
                  <w:p w14:paraId="56E93A6D" w14:textId="4CD86741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417C4CD0" w:rsidR="007967A9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5F7A05AC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Participant</w:t>
                    </w:r>
                    <w:r w:rsidR="00D87A69"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’</w:t>
                    </w:r>
                    <w:r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s name</w:t>
                    </w:r>
                  </w:p>
                  <w:p w14:paraId="56E93A70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291480">
    <w:abstractNumId w:val="1"/>
  </w:num>
  <w:num w:numId="2" w16cid:durableId="1446656702">
    <w:abstractNumId w:val="0"/>
  </w:num>
  <w:num w:numId="3" w16cid:durableId="2073042969">
    <w:abstractNumId w:val="18"/>
  </w:num>
  <w:num w:numId="4" w16cid:durableId="1991864979">
    <w:abstractNumId w:val="28"/>
  </w:num>
  <w:num w:numId="5" w16cid:durableId="418984321">
    <w:abstractNumId w:val="21"/>
  </w:num>
  <w:num w:numId="6" w16cid:durableId="698160133">
    <w:abstractNumId w:val="27"/>
  </w:num>
  <w:num w:numId="7" w16cid:durableId="1312439796">
    <w:abstractNumId w:val="42"/>
  </w:num>
  <w:num w:numId="8" w16cid:durableId="1663503893">
    <w:abstractNumId w:val="43"/>
  </w:num>
  <w:num w:numId="9" w16cid:durableId="853224498">
    <w:abstractNumId w:val="25"/>
  </w:num>
  <w:num w:numId="10" w16cid:durableId="1442914540">
    <w:abstractNumId w:val="41"/>
  </w:num>
  <w:num w:numId="11" w16cid:durableId="1890603533">
    <w:abstractNumId w:val="39"/>
  </w:num>
  <w:num w:numId="12" w16cid:durableId="2019885795">
    <w:abstractNumId w:val="31"/>
  </w:num>
  <w:num w:numId="13" w16cid:durableId="442460263">
    <w:abstractNumId w:val="37"/>
  </w:num>
  <w:num w:numId="14" w16cid:durableId="626738129">
    <w:abstractNumId w:val="19"/>
  </w:num>
  <w:num w:numId="15" w16cid:durableId="202519913">
    <w:abstractNumId w:val="26"/>
  </w:num>
  <w:num w:numId="16" w16cid:durableId="2059011876">
    <w:abstractNumId w:val="15"/>
  </w:num>
  <w:num w:numId="17" w16cid:durableId="2044405283">
    <w:abstractNumId w:val="22"/>
  </w:num>
  <w:num w:numId="18" w16cid:durableId="1141967010">
    <w:abstractNumId w:val="44"/>
  </w:num>
  <w:num w:numId="19" w16cid:durableId="775101462">
    <w:abstractNumId w:val="33"/>
  </w:num>
  <w:num w:numId="20" w16cid:durableId="1950047228">
    <w:abstractNumId w:val="17"/>
  </w:num>
  <w:num w:numId="21" w16cid:durableId="774517802">
    <w:abstractNumId w:val="29"/>
  </w:num>
  <w:num w:numId="22" w16cid:durableId="1780295665">
    <w:abstractNumId w:val="30"/>
  </w:num>
  <w:num w:numId="23" w16cid:durableId="1671831311">
    <w:abstractNumId w:val="32"/>
  </w:num>
  <w:num w:numId="24" w16cid:durableId="1291017199">
    <w:abstractNumId w:val="4"/>
  </w:num>
  <w:num w:numId="25" w16cid:durableId="1271350147">
    <w:abstractNumId w:val="7"/>
  </w:num>
  <w:num w:numId="26" w16cid:durableId="52389230">
    <w:abstractNumId w:val="35"/>
  </w:num>
  <w:num w:numId="27" w16cid:durableId="1786118432">
    <w:abstractNumId w:val="16"/>
  </w:num>
  <w:num w:numId="28" w16cid:durableId="1401899775">
    <w:abstractNumId w:val="10"/>
  </w:num>
  <w:num w:numId="29" w16cid:durableId="2120366454">
    <w:abstractNumId w:val="38"/>
  </w:num>
  <w:num w:numId="30" w16cid:durableId="1432506264">
    <w:abstractNumId w:val="34"/>
  </w:num>
  <w:num w:numId="31" w16cid:durableId="101070784">
    <w:abstractNumId w:val="24"/>
  </w:num>
  <w:num w:numId="32" w16cid:durableId="1141312547">
    <w:abstractNumId w:val="12"/>
  </w:num>
  <w:num w:numId="33" w16cid:durableId="1192063005">
    <w:abstractNumId w:val="36"/>
  </w:num>
  <w:num w:numId="34" w16cid:durableId="1417555864">
    <w:abstractNumId w:val="13"/>
  </w:num>
  <w:num w:numId="35" w16cid:durableId="1223443464">
    <w:abstractNumId w:val="14"/>
  </w:num>
  <w:num w:numId="36" w16cid:durableId="1764107032">
    <w:abstractNumId w:val="11"/>
  </w:num>
  <w:num w:numId="37" w16cid:durableId="1332945598">
    <w:abstractNumId w:val="9"/>
  </w:num>
  <w:num w:numId="38" w16cid:durableId="1248345426">
    <w:abstractNumId w:val="36"/>
  </w:num>
  <w:num w:numId="39" w16cid:durableId="117725274">
    <w:abstractNumId w:val="45"/>
  </w:num>
  <w:num w:numId="40" w16cid:durableId="104892188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18171453">
    <w:abstractNumId w:val="3"/>
  </w:num>
  <w:num w:numId="42" w16cid:durableId="51783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90256133">
    <w:abstractNumId w:val="18"/>
  </w:num>
  <w:num w:numId="44" w16cid:durableId="486484227">
    <w:abstractNumId w:val="18"/>
  </w:num>
  <w:num w:numId="45" w16cid:durableId="1700397427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76B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0FF9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64f4f0-d141-4d97-a80c-7cda0455b83f" xsi:nil="true"/>
    <lcf76f155ced4ddcb4097134ff3c332f xmlns="55f127be-a81a-4e1f-a626-b6f6e7ff5fa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36F8C5-574E-4853-ACC5-EA2C7D4279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708CC-B48E-43C8-A433-624C6D26812E}"/>
</file>

<file path=customXml/itemProps4.xml><?xml version="1.0" encoding="utf-8"?>
<ds:datastoreItem xmlns:ds="http://schemas.openxmlformats.org/officeDocument/2006/customXml" ds:itemID="{70374B0E-50DB-46DA-A69E-4E278AAC3007}">
  <ds:schemaRefs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sharepoint/v3/fields"/>
    <ds:schemaRef ds:uri="http://www.w3.org/XML/1998/namespace"/>
    <ds:schemaRef ds:uri="http://purl.org/dc/dcmitype/"/>
    <ds:schemaRef ds:uri="2dc2bdaf-a0f4-4c09-8d5e-d3a02ce85cba"/>
    <ds:schemaRef ds:uri="ba3436d9-1da1-4401-81a7-1fedac86d2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3</TotalTime>
  <Pages>4</Pages>
  <Words>445</Words>
  <Characters>2747</Characters>
  <Application>Microsoft Office Word</Application>
  <DocSecurity>0</DocSecurity>
  <PresentationFormat>Microsoft Word 11.0</PresentationFormat>
  <Lines>22</Lines>
  <Paragraphs>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3186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Ana Raquel Sicilia Fernández</cp:lastModifiedBy>
  <cp:revision>3</cp:revision>
  <cp:lastPrinted>2013-11-06T08:46:00Z</cp:lastPrinted>
  <dcterms:created xsi:type="dcterms:W3CDTF">2023-10-05T12:21:00Z</dcterms:created>
  <dcterms:modified xsi:type="dcterms:W3CDTF">2023-11-29T11:36:00Z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0x010100DE98CAB113E2594D975017E58287DBB2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  <property fmtid="{D5CDD505-2E9C-101B-9397-08002B2CF9AE}" pid="22" name="Order">
    <vt:r8>3422500</vt:r8>
  </property>
  <property fmtid="{D5CDD505-2E9C-101B-9397-08002B2CF9AE}" pid="23" name="xd_Signature">
    <vt:bool>false</vt:bool>
  </property>
  <property fmtid="{D5CDD505-2E9C-101B-9397-08002B2CF9AE}" pid="24" name="xd_ProgID">
    <vt:lpwstr/>
  </property>
  <property fmtid="{D5CDD505-2E9C-101B-9397-08002B2CF9AE}" pid="25" name="ComplianceAssetId">
    <vt:lpwstr/>
  </property>
  <property fmtid="{D5CDD505-2E9C-101B-9397-08002B2CF9AE}" pid="26" name="TemplateUrl">
    <vt:lpwstr/>
  </property>
  <property fmtid="{D5CDD505-2E9C-101B-9397-08002B2CF9AE}" pid="27" name="_ExtendedDescription">
    <vt:lpwstr/>
  </property>
  <property fmtid="{D5CDD505-2E9C-101B-9397-08002B2CF9AE}" pid="28" name="TriggerFlowInfo">
    <vt:lpwstr/>
  </property>
  <property fmtid="{D5CDD505-2E9C-101B-9397-08002B2CF9AE}" pid="29" name="MediaServiceImageTags">
    <vt:lpwstr/>
  </property>
</Properties>
</file>