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2A" w:rsidRDefault="00A91F2A">
      <w:pPr>
        <w:pStyle w:val="Textoindependiente"/>
        <w:spacing w:line="276" w:lineRule="auto"/>
        <w:rPr>
          <w:sz w:val="22"/>
          <w:szCs w:val="22"/>
          <w:lang w:val="ca-ES"/>
        </w:rPr>
      </w:pPr>
      <w:bookmarkStart w:id="0" w:name="_GoBack"/>
      <w:bookmarkEnd w:id="0"/>
    </w:p>
    <w:p w:rsidR="00481AE1" w:rsidRPr="00481AE1" w:rsidRDefault="00481AE1" w:rsidP="00481AE1">
      <w:pPr>
        <w:widowControl/>
        <w:suppressAutoHyphens w:val="0"/>
        <w:spacing w:line="276" w:lineRule="auto"/>
        <w:rPr>
          <w:rFonts w:eastAsia="Times New Roman" w:cs="Arial"/>
          <w:szCs w:val="20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t>N</w:t>
      </w:r>
      <w:r w:rsidR="005F2444">
        <w:rPr>
          <w:rFonts w:eastAsia="Times New Roman" w:cs="Arial"/>
          <w:szCs w:val="20"/>
          <w:lang w:val="ca-ES" w:eastAsia="es-ES" w:bidi="ar-SA"/>
        </w:rPr>
        <w:t>’Antonio Moreno Baza</w:t>
      </w:r>
      <w:r w:rsidRPr="00481AE1">
        <w:rPr>
          <w:rFonts w:eastAsia="Times New Roman" w:cs="Arial"/>
          <w:szCs w:val="20"/>
          <w:lang w:val="ca-ES" w:eastAsia="es-ES" w:bidi="ar-SA"/>
        </w:rPr>
        <w:t>, secret</w:t>
      </w:r>
      <w:r w:rsidR="005F2444">
        <w:rPr>
          <w:rFonts w:eastAsia="Times New Roman" w:cs="Arial"/>
          <w:szCs w:val="20"/>
          <w:lang w:val="ca-ES" w:eastAsia="es-ES" w:bidi="ar-SA"/>
        </w:rPr>
        <w:t>ari</w:t>
      </w:r>
      <w:r w:rsidRPr="00481AE1">
        <w:rPr>
          <w:rFonts w:eastAsia="Times New Roman" w:cs="Arial"/>
          <w:szCs w:val="20"/>
          <w:lang w:val="ca-ES" w:eastAsia="es-ES" w:bidi="ar-SA"/>
        </w:rPr>
        <w:t xml:space="preserve"> de l’Ajuntament de Cabrils,</w:t>
      </w:r>
    </w:p>
    <w:p w:rsidR="00481AE1" w:rsidRPr="00481AE1" w:rsidRDefault="00481AE1" w:rsidP="00481AE1">
      <w:pPr>
        <w:widowControl/>
        <w:suppressAutoHyphens w:val="0"/>
        <w:spacing w:line="276" w:lineRule="auto"/>
        <w:rPr>
          <w:rFonts w:eastAsia="Times New Roman" w:cs="Arial"/>
          <w:szCs w:val="20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b/>
          <w:szCs w:val="20"/>
          <w:lang w:val="ca-ES" w:eastAsia="es-ES" w:bidi="ar-SA"/>
        </w:rPr>
      </w:pPr>
      <w:r w:rsidRPr="00481AE1">
        <w:rPr>
          <w:rFonts w:eastAsia="Times New Roman" w:cs="Arial"/>
          <w:b/>
          <w:szCs w:val="20"/>
          <w:lang w:val="ca-ES" w:eastAsia="es-ES" w:bidi="ar-SA"/>
        </w:rPr>
        <w:t>CERTIFICO:</w:t>
      </w: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b/>
          <w:szCs w:val="20"/>
          <w:lang w:val="ca-ES" w:eastAsia="es-ES" w:bidi="ar-SA"/>
        </w:rPr>
      </w:pPr>
    </w:p>
    <w:p w:rsid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t xml:space="preserve">Que la Junta de Govern Local, en sessió ordinària de data </w:t>
      </w:r>
      <w:r w:rsidR="00270219">
        <w:rPr>
          <w:rFonts w:eastAsia="Times New Roman" w:cs="Arial"/>
          <w:szCs w:val="20"/>
          <w:lang w:val="ca-ES" w:eastAsia="es-ES" w:bidi="ar-SA"/>
        </w:rPr>
        <w:t>20</w:t>
      </w:r>
      <w:r w:rsidRPr="00481AE1">
        <w:rPr>
          <w:rFonts w:eastAsia="Times New Roman" w:cs="Arial"/>
          <w:szCs w:val="20"/>
          <w:lang w:val="ca-ES" w:eastAsia="es-ES" w:bidi="ar-SA"/>
        </w:rPr>
        <w:t xml:space="preserve"> d</w:t>
      </w:r>
      <w:r w:rsidR="004917A5">
        <w:rPr>
          <w:rFonts w:eastAsia="Times New Roman" w:cs="Arial"/>
          <w:szCs w:val="20"/>
          <w:lang w:val="ca-ES" w:eastAsia="es-ES" w:bidi="ar-SA"/>
        </w:rPr>
        <w:t xml:space="preserve">e </w:t>
      </w:r>
      <w:r w:rsidR="008073EE">
        <w:rPr>
          <w:rFonts w:eastAsia="Times New Roman" w:cs="Arial"/>
          <w:szCs w:val="20"/>
          <w:lang w:val="ca-ES" w:eastAsia="es-ES" w:bidi="ar-SA"/>
        </w:rPr>
        <w:t>ju</w:t>
      </w:r>
      <w:r w:rsidR="005F2444">
        <w:rPr>
          <w:rFonts w:eastAsia="Times New Roman" w:cs="Arial"/>
          <w:szCs w:val="20"/>
          <w:lang w:val="ca-ES" w:eastAsia="es-ES" w:bidi="ar-SA"/>
        </w:rPr>
        <w:t>liol</w:t>
      </w:r>
      <w:r w:rsidRPr="00481AE1">
        <w:rPr>
          <w:rFonts w:eastAsia="Times New Roman" w:cs="Arial"/>
          <w:szCs w:val="20"/>
          <w:lang w:val="ca-ES" w:eastAsia="es-ES" w:bidi="ar-SA"/>
        </w:rPr>
        <w:t xml:space="preserve"> de 2022,</w:t>
      </w:r>
      <w:r w:rsidR="001E297E">
        <w:rPr>
          <w:rFonts w:eastAsia="Times New Roman" w:cs="Arial"/>
          <w:szCs w:val="20"/>
          <w:lang w:val="ca-ES" w:eastAsia="es-ES" w:bidi="ar-SA"/>
        </w:rPr>
        <w:t xml:space="preserve"> </w:t>
      </w:r>
      <w:r w:rsidRPr="00481AE1">
        <w:rPr>
          <w:rFonts w:eastAsia="Times New Roman" w:cs="Arial"/>
          <w:szCs w:val="20"/>
          <w:lang w:val="ca-ES" w:eastAsia="es-ES" w:bidi="ar-SA"/>
        </w:rPr>
        <w:t>ha adoptat per unanimitat l’acord, el qual literalment és com segueix:</w:t>
      </w:r>
    </w:p>
    <w:p w:rsidR="00481AE1" w:rsidRDefault="00481AE1" w:rsidP="00481AE1">
      <w:pPr>
        <w:widowControl/>
        <w:suppressAutoHyphens w:val="0"/>
        <w:jc w:val="both"/>
        <w:rPr>
          <w:rFonts w:eastAsia="Times New Roman" w:cs="Times New Roman"/>
          <w:szCs w:val="20"/>
          <w:lang w:val="ca-ES" w:eastAsia="es-ES" w:bidi="ar-SA"/>
        </w:rPr>
      </w:pPr>
    </w:p>
    <w:p w:rsidR="00161B27" w:rsidRPr="00481AE1" w:rsidRDefault="00161B27" w:rsidP="00481AE1">
      <w:pPr>
        <w:widowControl/>
        <w:suppressAutoHyphens w:val="0"/>
        <w:jc w:val="both"/>
        <w:rPr>
          <w:rFonts w:eastAsia="Times New Roman" w:cs="Times New Roman"/>
          <w:szCs w:val="20"/>
          <w:lang w:val="ca-ES" w:eastAsia="es-ES" w:bidi="ar-SA"/>
        </w:rPr>
      </w:pPr>
    </w:p>
    <w:p w:rsidR="00C975E5" w:rsidRPr="00C975E5" w:rsidRDefault="00995BCA" w:rsidP="00C975E5">
      <w:pPr>
        <w:jc w:val="both"/>
        <w:rPr>
          <w:rFonts w:eastAsia="Lucida Sans Unicode" w:cs="Arial"/>
          <w:b/>
          <w:i/>
          <w:kern w:val="1"/>
          <w:szCs w:val="20"/>
          <w:lang w:bidi="ar-SA"/>
        </w:rPr>
      </w:pPr>
      <w:r>
        <w:rPr>
          <w:rFonts w:eastAsia="Lucida Sans Unicode" w:cs="Arial"/>
          <w:kern w:val="2"/>
          <w:szCs w:val="20"/>
          <w:lang w:val="ca-ES" w:bidi="ar-SA"/>
        </w:rPr>
        <w:t>“</w:t>
      </w:r>
      <w:r w:rsidR="00C975E5" w:rsidRPr="00C975E5">
        <w:rPr>
          <w:rFonts w:eastAsia="Lucida Sans Unicode" w:cs="Arial"/>
          <w:b/>
          <w:i/>
          <w:kern w:val="1"/>
          <w:szCs w:val="20"/>
          <w:lang w:bidi="ar-SA"/>
        </w:rPr>
        <w:t>APROVACIÓ DE LA MINUTA DE CONVENI DE SUBVENCIÓ NOMINATIVA ASSOCIACIÓ DE JUBILATS I PENSIONISTES PREVISTA AL PRESSUPOST MUNICIPAL 2022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i/>
          <w:kern w:val="1"/>
          <w:szCs w:val="20"/>
          <w:lang w:val="ca-ES" w:bidi="ar-SA"/>
        </w:rPr>
        <w:t>D’acord amb el pressupost municipal per l’exercici 2022, es desprèn una subvenció nominativa a favor de l’Associació de jubilats i pensionistes (Casal de la gent gran) amb càrrec a l’aplicació pressupostària 2313.480.00, per import de 6.000 €.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i/>
          <w:kern w:val="1"/>
          <w:szCs w:val="20"/>
          <w:lang w:val="ca-ES" w:bidi="ar-SA"/>
        </w:rPr>
        <w:t>Atesa l’existència de crèdit adequat i suficient a l’aplicació pressupostària referida.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i/>
          <w:kern w:val="1"/>
          <w:szCs w:val="20"/>
          <w:lang w:val="ca-ES" w:bidi="ar-SA"/>
        </w:rPr>
        <w:t>D’acord amb l’article 22.2.a) i l’article 28 de la Llei 38/2003, de 17 de novembre, General de Subvencions, i l’article 65 del Reial Decret 887/2006, de 21 de juliol,  pel qual s’aprova el Reglament de la Llei General de Subvencions.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i/>
          <w:kern w:val="1"/>
          <w:szCs w:val="20"/>
          <w:lang w:val="ca-ES" w:bidi="ar-SA"/>
        </w:rPr>
        <w:t>Tenint en compte que la competència per a l’adopció de l’acord correspon a la Junta de Govern Local per delegació efectuada per l’alcaldessa d’aquest ajuntament, mitjançant el Decret d’alcaldia núm. 757/2019, de data 19 de juny de 2019 (BOP CVE2019022852 de data 28 de juny de 2019).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i/>
          <w:kern w:val="1"/>
          <w:szCs w:val="20"/>
          <w:lang w:val="ca-ES" w:bidi="ar-SA"/>
        </w:rPr>
        <w:t>Per tot l’exposat, i a proposta de l’alcaldessa, la Junta de Govern Local adopta els següents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center"/>
        <w:rPr>
          <w:rFonts w:eastAsia="Lucida Sans Unicode" w:cs="Arial"/>
          <w:b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ACORDS</w:t>
      </w:r>
    </w:p>
    <w:p w:rsidR="00C975E5" w:rsidRPr="00C975E5" w:rsidRDefault="00C975E5" w:rsidP="00C975E5">
      <w:pPr>
        <w:jc w:val="center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Primer.-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 xml:space="preserve"> Aprovar la minuta de conveni de subvenció nominativa a l’Associació de jubilats i pensionistes, per tal de dinamitzar el casal de la gent gran i fer activitats durant l’any 2022.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Segon.-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 xml:space="preserve"> Autoritzar i disposar la despesa, per import de 6.000€, amb càrrec a l’aplicació pressupostària 2313.480.00 del pressupost municipal vigent.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Tercer.-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 xml:space="preserve"> Reconèixer l’obligació i realitzar el pagament per import de 4.800 € corresponent al 80% de la bestreta, amb càrrec a l’aplicació pressupostària referida.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Quart.-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 xml:space="preserve"> Facultar a l’alcaldessa per a la signatura i formalització d’aquest conveni.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>Cinquè.-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 xml:space="preserve"> Notificar el present acord als interessats i al departament de serveis econòmics de la corporació.</w:t>
      </w:r>
    </w:p>
    <w:p w:rsidR="00C975E5" w:rsidRPr="00C975E5" w:rsidRDefault="00C975E5" w:rsidP="00C975E5">
      <w:pPr>
        <w:jc w:val="both"/>
        <w:rPr>
          <w:rFonts w:eastAsia="Lucida Sans Unicode" w:cs="Arial"/>
          <w:i/>
          <w:kern w:val="1"/>
          <w:szCs w:val="20"/>
          <w:lang w:val="ca-ES" w:bidi="ar-SA"/>
        </w:rPr>
      </w:pPr>
    </w:p>
    <w:p w:rsidR="002252D3" w:rsidRPr="00270219" w:rsidRDefault="00C975E5" w:rsidP="0025143D">
      <w:pPr>
        <w:spacing w:line="276" w:lineRule="auto"/>
        <w:jc w:val="both"/>
      </w:pPr>
      <w:r w:rsidRPr="00C975E5">
        <w:rPr>
          <w:rFonts w:eastAsia="Lucida Sans Unicode" w:cs="Arial"/>
          <w:b/>
          <w:i/>
          <w:kern w:val="1"/>
          <w:szCs w:val="20"/>
          <w:lang w:val="ca-ES" w:bidi="ar-SA"/>
        </w:rPr>
        <w:t xml:space="preserve">Sisè.- </w:t>
      </w:r>
      <w:r w:rsidRPr="00C975E5">
        <w:rPr>
          <w:rFonts w:eastAsia="Lucida Sans Unicode" w:cs="Arial"/>
          <w:i/>
          <w:kern w:val="1"/>
          <w:szCs w:val="20"/>
          <w:lang w:val="ca-ES" w:bidi="ar-SA"/>
        </w:rPr>
        <w:t>Publicar aquest acord a la Base de Datos Nacional de Subvenciones.</w:t>
      </w:r>
      <w:r w:rsidR="00367B58" w:rsidRPr="00371135">
        <w:rPr>
          <w:rFonts w:eastAsia="Lucida Sans Unicode" w:cs="Arial"/>
          <w:kern w:val="2"/>
          <w:szCs w:val="20"/>
          <w:lang w:val="ca-ES" w:bidi="ar-SA"/>
        </w:rPr>
        <w:t>”</w:t>
      </w:r>
    </w:p>
    <w:p w:rsidR="00776062" w:rsidRPr="00674551" w:rsidRDefault="00776062" w:rsidP="00FB0803">
      <w:pPr>
        <w:spacing w:line="276" w:lineRule="auto"/>
        <w:rPr>
          <w:rFonts w:eastAsia="Lucida Sans Unicode" w:cs="Arial"/>
          <w:kern w:val="2"/>
          <w:lang w:val="ca-ES" w:bidi="ar-SA"/>
        </w:rPr>
      </w:pPr>
    </w:p>
    <w:p w:rsidR="00776062" w:rsidRDefault="00776062" w:rsidP="00481AE1">
      <w:pPr>
        <w:widowControl/>
        <w:suppressAutoHyphens w:val="0"/>
        <w:spacing w:line="276" w:lineRule="auto"/>
        <w:jc w:val="both"/>
        <w:rPr>
          <w:rFonts w:eastAsia="Lucida Sans Unicode" w:cs="Arial"/>
          <w:kern w:val="1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Lucida Sans Unicode" w:cs="Arial"/>
          <w:kern w:val="2"/>
          <w:szCs w:val="20"/>
          <w:lang w:val="ca-ES" w:eastAsia="es-ES" w:bidi="ar-SA"/>
        </w:rPr>
      </w:pPr>
      <w:r w:rsidRPr="00481AE1">
        <w:rPr>
          <w:rFonts w:eastAsia="Lucida Sans Unicode" w:cs="Arial"/>
          <w:kern w:val="1"/>
          <w:lang w:val="ca-ES" w:eastAsia="es-ES" w:bidi="ar-SA"/>
        </w:rPr>
        <w:t xml:space="preserve">Que el resultat de la votació va ser el següent: </w:t>
      </w:r>
      <w:r w:rsidR="008073EE">
        <w:rPr>
          <w:rFonts w:eastAsia="Lucida Sans Unicode" w:cs="Arial"/>
          <w:kern w:val="1"/>
          <w:lang w:val="ca-ES" w:eastAsia="es-ES" w:bidi="ar-SA"/>
        </w:rPr>
        <w:t>5</w:t>
      </w:r>
      <w:r w:rsidRPr="00481AE1">
        <w:rPr>
          <w:rFonts w:eastAsia="Lucida Sans Unicode" w:cs="Arial"/>
          <w:kern w:val="1"/>
          <w:lang w:val="ca-ES" w:eastAsia="es-ES" w:bidi="ar-SA"/>
        </w:rPr>
        <w:t xml:space="preserve"> vots a favor de l’Il·lma. Sra. Maite Viñals Clemente, la regidora Sra. Sílvia Vallbona Blanch,</w:t>
      </w:r>
      <w:r w:rsidR="008073EE">
        <w:rPr>
          <w:rFonts w:eastAsia="Lucida Sans Unicode" w:cs="Arial"/>
          <w:kern w:val="1"/>
          <w:lang w:val="ca-ES" w:eastAsia="es-ES" w:bidi="ar-SA"/>
        </w:rPr>
        <w:t xml:space="preserve"> </w:t>
      </w:r>
      <w:r w:rsidR="008073EE" w:rsidRPr="00481AE1">
        <w:rPr>
          <w:rFonts w:eastAsia="Lucida Sans Unicode" w:cs="Arial"/>
          <w:kern w:val="1"/>
          <w:lang w:val="ca-ES" w:eastAsia="es-ES" w:bidi="ar-SA"/>
        </w:rPr>
        <w:t>la regidora Sra</w:t>
      </w:r>
      <w:r w:rsidR="008073EE">
        <w:rPr>
          <w:rFonts w:eastAsia="Lucida Sans Unicode" w:cs="Arial"/>
          <w:kern w:val="1"/>
          <w:lang w:val="ca-ES" w:eastAsia="es-ES" w:bidi="ar-SA"/>
        </w:rPr>
        <w:t>. Mònica Casco Estévez,</w:t>
      </w:r>
      <w:r w:rsidR="00DF533D">
        <w:rPr>
          <w:rFonts w:eastAsia="Lucida Sans Unicode" w:cs="Arial"/>
          <w:kern w:val="1"/>
          <w:lang w:val="ca-ES" w:eastAsia="es-ES" w:bidi="ar-SA"/>
        </w:rPr>
        <w:t xml:space="preserve"> </w:t>
      </w:r>
      <w:r w:rsidR="001C4095">
        <w:rPr>
          <w:rFonts w:eastAsia="Lucida Sans Unicode" w:cs="Arial"/>
          <w:kern w:val="1"/>
          <w:lang w:val="ca-ES" w:eastAsia="es-ES" w:bidi="ar-SA"/>
        </w:rPr>
        <w:t>el regidor Jordi Campos Guitart</w:t>
      </w:r>
      <w:r w:rsidRPr="00776062">
        <w:rPr>
          <w:rFonts w:eastAsia="Lucida Sans Unicode" w:cs="Arial"/>
          <w:kern w:val="1"/>
          <w:lang w:val="ca-ES" w:eastAsia="es-ES" w:bidi="ar-SA"/>
        </w:rPr>
        <w:t xml:space="preserve"> i la regidora Sra. Ave</w:t>
      </w:r>
      <w:r w:rsidRPr="00481AE1">
        <w:rPr>
          <w:rFonts w:eastAsia="Lucida Sans Unicode" w:cs="Arial"/>
          <w:kern w:val="1"/>
          <w:szCs w:val="20"/>
          <w:lang w:val="ca-ES" w:eastAsia="es-ES" w:bidi="ar-SA"/>
        </w:rPr>
        <w:t>lina Morales Serra.</w:t>
      </w: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Lucida Sans Unicode" w:cs="Arial"/>
          <w:kern w:val="1"/>
          <w:szCs w:val="20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t>I, perquè consti, lliuro el present certificat per ordre i amb el vistiplau de la Sra. Alcaldessa - Presidenta, a reserva del que resulti de l’aprovació de l’acta, d’acord amb el que disposa l’article 206 del Reglament d’organització, funcionament i règim jurídic de les corporacions locals.</w:t>
      </w: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lastRenderedPageBreak/>
        <w:t xml:space="preserve">Cabrils, </w:t>
      </w:r>
      <w:r w:rsidR="00E62E36">
        <w:rPr>
          <w:rFonts w:eastAsia="Times New Roman" w:cs="Arial"/>
          <w:szCs w:val="20"/>
          <w:lang w:val="ca-ES" w:eastAsia="es-ES" w:bidi="ar-SA"/>
        </w:rPr>
        <w:t>a data de la signatura electrònica</w:t>
      </w: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</w:p>
    <w:p w:rsidR="00481AE1" w:rsidRPr="00481AE1" w:rsidRDefault="00481AE1" w:rsidP="00481AE1">
      <w:pPr>
        <w:widowControl/>
        <w:suppressAutoHyphens w:val="0"/>
        <w:spacing w:line="276" w:lineRule="auto"/>
        <w:jc w:val="both"/>
        <w:rPr>
          <w:rFonts w:eastAsia="Times New Roman" w:cs="Arial"/>
          <w:szCs w:val="20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  <w:t xml:space="preserve">Vist i plau, </w:t>
      </w:r>
    </w:p>
    <w:p w:rsidR="00481AE1" w:rsidRPr="00481AE1" w:rsidRDefault="00481AE1" w:rsidP="00481AE1">
      <w:pPr>
        <w:widowControl/>
        <w:suppressAutoHyphens w:val="0"/>
        <w:spacing w:line="276" w:lineRule="auto"/>
        <w:ind w:left="4248" w:firstLine="708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>L’alcaldessa,</w:t>
      </w:r>
    </w:p>
    <w:p w:rsidR="00A91F2A" w:rsidRPr="00842FFD" w:rsidRDefault="00481AE1" w:rsidP="00842FFD">
      <w:pPr>
        <w:rPr>
          <w:rFonts w:eastAsia="Lucida Sans Unicode" w:cs="Times New Roman"/>
          <w:kern w:val="1"/>
          <w:lang w:val="ca-ES" w:eastAsia="es-ES" w:bidi="ar-SA"/>
        </w:rPr>
      </w:pP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</w:r>
      <w:r w:rsidRPr="00481AE1">
        <w:rPr>
          <w:rFonts w:eastAsia="Times New Roman" w:cs="Arial"/>
          <w:szCs w:val="20"/>
          <w:lang w:val="ca-ES" w:eastAsia="es-ES" w:bidi="ar-SA"/>
        </w:rPr>
        <w:tab/>
        <w:t>Maite Viñals Clemente</w:t>
      </w:r>
    </w:p>
    <w:sectPr w:rsidR="00A91F2A" w:rsidRPr="00842FF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F2A" w:rsidRDefault="00481AE1">
      <w:r>
        <w:separator/>
      </w:r>
    </w:p>
  </w:endnote>
  <w:endnote w:type="continuationSeparator" w:id="0">
    <w:p w:rsidR="00A91F2A" w:rsidRDefault="0048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A" w:rsidRDefault="00481AE1">
    <w:pPr>
      <w:pStyle w:val="Piedepgina"/>
    </w:pPr>
    <w:r>
      <w:rPr>
        <w:noProof/>
        <w:lang w:val="ca-ES" w:eastAsia="ca-ES" w:bidi="ar-SA"/>
      </w:rPr>
      <w:drawing>
        <wp:inline distT="0" distB="0" distL="0" distR="0">
          <wp:extent cx="5394960" cy="2667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368" r="-18" b="-368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A" w:rsidRDefault="00A91F2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F2A" w:rsidRDefault="00481AE1">
      <w:r>
        <w:separator/>
      </w:r>
    </w:p>
  </w:footnote>
  <w:footnote w:type="continuationSeparator" w:id="0">
    <w:p w:rsidR="00A91F2A" w:rsidRDefault="00481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A" w:rsidRDefault="00481AE1">
    <w:pPr>
      <w:pStyle w:val="Encabezado"/>
    </w:pPr>
    <w:r>
      <w:rPr>
        <w:noProof/>
        <w:lang w:val="ca-ES" w:eastAsia="ca-ES" w:bidi="ar-SA"/>
      </w:rPr>
      <w:drawing>
        <wp:inline distT="0" distB="0" distL="0" distR="0">
          <wp:extent cx="16002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3" t="-168" r="-73" b="-168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 w:bidi="ar-SA"/>
      </w:rPr>
      <w:drawing>
        <wp:inline distT="0" distB="0" distL="0" distR="0">
          <wp:extent cx="38100" cy="381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111" r="-6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 w:bidi="ar-SA"/>
      </w:rPr>
      <w:drawing>
        <wp:inline distT="0" distB="0" distL="0" distR="0">
          <wp:extent cx="38100" cy="3810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95" r="-31" b="-95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 w:bidi="ar-SA"/>
      </w:rPr>
      <w:drawing>
        <wp:inline distT="0" distB="0" distL="0" distR="0">
          <wp:extent cx="30480" cy="38100"/>
          <wp:effectExtent l="0" t="0" r="762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122" r="-6" b="-122"/>
                  <a:stretch>
                    <a:fillRect/>
                  </a:stretch>
                </pic:blipFill>
                <pic:spPr bwMode="auto">
                  <a:xfrm>
                    <a:off x="0" y="0"/>
                    <a:ext cx="3048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a-ES" w:eastAsia="ca-ES" w:bidi="ar-SA"/>
      </w:rPr>
      <w:drawing>
        <wp:inline distT="0" distB="0" distL="0" distR="0">
          <wp:extent cx="38100" cy="381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4" t="-56" r="-24" b="-56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F2A" w:rsidRDefault="00A91F2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pStyle w:val="Prrafodelista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2a"/>
    <w:lvl w:ilvl="0">
      <w:start w:val="1"/>
      <w:numFmt w:val="lowerLetter"/>
      <w:lvlText w:val="%1)"/>
      <w:lvlJc w:val="left"/>
      <w:pPr>
        <w:tabs>
          <w:tab w:val="num" w:pos="0"/>
        </w:tabs>
        <w:ind w:left="302" w:hanging="231"/>
      </w:pPr>
      <w:rPr>
        <w:rFonts w:ascii="Yu Gothic UI" w:eastAsia="Yu Gothic UI" w:hAnsi="Yu Gothic UI" w:cs="Yu Gothic UI"/>
        <w:sz w:val="21"/>
      </w:rPr>
    </w:lvl>
    <w:lvl w:ilvl="1">
      <w:numFmt w:val="bullet"/>
      <w:lvlText w:val=""/>
      <w:lvlJc w:val="left"/>
      <w:pPr>
        <w:tabs>
          <w:tab w:val="num" w:pos="0"/>
        </w:tabs>
        <w:ind w:left="1204" w:hanging="231"/>
      </w:pPr>
      <w:rPr>
        <w:rFonts w:ascii="Symbol" w:hAnsi="Symbol"/>
      </w:rPr>
    </w:lvl>
    <w:lvl w:ilvl="2">
      <w:numFmt w:val="bullet"/>
      <w:lvlText w:val=""/>
      <w:lvlJc w:val="left"/>
      <w:pPr>
        <w:tabs>
          <w:tab w:val="num" w:pos="0"/>
        </w:tabs>
        <w:ind w:left="2109" w:hanging="231"/>
      </w:pPr>
      <w:rPr>
        <w:rFonts w:ascii="Symbol" w:hAnsi="Symbol"/>
      </w:rPr>
    </w:lvl>
    <w:lvl w:ilvl="3">
      <w:numFmt w:val="bullet"/>
      <w:lvlText w:val=""/>
      <w:lvlJc w:val="left"/>
      <w:pPr>
        <w:tabs>
          <w:tab w:val="num" w:pos="0"/>
        </w:tabs>
        <w:ind w:left="3013" w:hanging="231"/>
      </w:pPr>
      <w:rPr>
        <w:rFonts w:ascii="Symbol" w:hAnsi="Symbol"/>
      </w:rPr>
    </w:lvl>
    <w:lvl w:ilvl="4">
      <w:numFmt w:val="bullet"/>
      <w:lvlText w:val=""/>
      <w:lvlJc w:val="left"/>
      <w:pPr>
        <w:tabs>
          <w:tab w:val="num" w:pos="0"/>
        </w:tabs>
        <w:ind w:left="3918" w:hanging="231"/>
      </w:pPr>
      <w:rPr>
        <w:rFonts w:ascii="Symbol" w:hAnsi="Symbol"/>
      </w:rPr>
    </w:lvl>
    <w:lvl w:ilvl="5">
      <w:numFmt w:val="bullet"/>
      <w:lvlText w:val=""/>
      <w:lvlJc w:val="left"/>
      <w:pPr>
        <w:tabs>
          <w:tab w:val="num" w:pos="0"/>
        </w:tabs>
        <w:ind w:left="4823" w:hanging="231"/>
      </w:pPr>
      <w:rPr>
        <w:rFonts w:ascii="Symbol" w:hAnsi="Symbol"/>
      </w:rPr>
    </w:lvl>
    <w:lvl w:ilvl="6">
      <w:numFmt w:val="bullet"/>
      <w:lvlText w:val=""/>
      <w:lvlJc w:val="left"/>
      <w:pPr>
        <w:tabs>
          <w:tab w:val="num" w:pos="0"/>
        </w:tabs>
        <w:ind w:left="5727" w:hanging="231"/>
      </w:pPr>
      <w:rPr>
        <w:rFonts w:ascii="Symbol" w:hAnsi="Symbol"/>
      </w:rPr>
    </w:lvl>
    <w:lvl w:ilvl="7">
      <w:numFmt w:val="bullet"/>
      <w:lvlText w:val=""/>
      <w:lvlJc w:val="left"/>
      <w:pPr>
        <w:tabs>
          <w:tab w:val="num" w:pos="0"/>
        </w:tabs>
        <w:ind w:left="6632" w:hanging="231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7537" w:hanging="231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name w:val="WWNum1aaaa"/>
    <w:lvl w:ilvl="0">
      <w:numFmt w:val="bullet"/>
      <w:lvlText w:val="-"/>
      <w:lvlJc w:val="left"/>
      <w:pPr>
        <w:tabs>
          <w:tab w:val="num" w:pos="0"/>
        </w:tabs>
        <w:ind w:left="302" w:hanging="130"/>
      </w:pPr>
      <w:rPr>
        <w:rFonts w:ascii="Yu Gothic UI" w:hAnsi="Yu Gothic UI" w:cs="Yu Gothic UI"/>
        <w:sz w:val="20"/>
      </w:rPr>
    </w:lvl>
    <w:lvl w:ilvl="1">
      <w:numFmt w:val="bullet"/>
      <w:lvlText w:val=""/>
      <w:lvlJc w:val="left"/>
      <w:pPr>
        <w:tabs>
          <w:tab w:val="num" w:pos="0"/>
        </w:tabs>
        <w:ind w:left="1204" w:hanging="130"/>
      </w:pPr>
      <w:rPr>
        <w:rFonts w:ascii="Symbol" w:hAnsi="Symbol"/>
      </w:rPr>
    </w:lvl>
    <w:lvl w:ilvl="2">
      <w:numFmt w:val="bullet"/>
      <w:lvlText w:val=""/>
      <w:lvlJc w:val="left"/>
      <w:pPr>
        <w:tabs>
          <w:tab w:val="num" w:pos="0"/>
        </w:tabs>
        <w:ind w:left="2109" w:hanging="130"/>
      </w:pPr>
      <w:rPr>
        <w:rFonts w:ascii="Symbol" w:hAnsi="Symbol"/>
      </w:rPr>
    </w:lvl>
    <w:lvl w:ilvl="3">
      <w:numFmt w:val="bullet"/>
      <w:lvlText w:val=""/>
      <w:lvlJc w:val="left"/>
      <w:pPr>
        <w:tabs>
          <w:tab w:val="num" w:pos="0"/>
        </w:tabs>
        <w:ind w:left="3013" w:hanging="130"/>
      </w:pPr>
      <w:rPr>
        <w:rFonts w:ascii="Symbol" w:hAnsi="Symbol"/>
      </w:rPr>
    </w:lvl>
    <w:lvl w:ilvl="4">
      <w:numFmt w:val="bullet"/>
      <w:lvlText w:val=""/>
      <w:lvlJc w:val="left"/>
      <w:pPr>
        <w:tabs>
          <w:tab w:val="num" w:pos="0"/>
        </w:tabs>
        <w:ind w:left="3918" w:hanging="130"/>
      </w:pPr>
      <w:rPr>
        <w:rFonts w:ascii="Symbol" w:hAnsi="Symbol"/>
      </w:rPr>
    </w:lvl>
    <w:lvl w:ilvl="5">
      <w:numFmt w:val="bullet"/>
      <w:lvlText w:val=""/>
      <w:lvlJc w:val="left"/>
      <w:pPr>
        <w:tabs>
          <w:tab w:val="num" w:pos="0"/>
        </w:tabs>
        <w:ind w:left="4823" w:hanging="130"/>
      </w:pPr>
      <w:rPr>
        <w:rFonts w:ascii="Symbol" w:hAnsi="Symbol"/>
      </w:rPr>
    </w:lvl>
    <w:lvl w:ilvl="6">
      <w:numFmt w:val="bullet"/>
      <w:lvlText w:val=""/>
      <w:lvlJc w:val="left"/>
      <w:pPr>
        <w:tabs>
          <w:tab w:val="num" w:pos="0"/>
        </w:tabs>
        <w:ind w:left="5727" w:hanging="130"/>
      </w:pPr>
      <w:rPr>
        <w:rFonts w:ascii="Symbol" w:hAnsi="Symbol"/>
      </w:rPr>
    </w:lvl>
    <w:lvl w:ilvl="7">
      <w:numFmt w:val="bullet"/>
      <w:lvlText w:val=""/>
      <w:lvlJc w:val="left"/>
      <w:pPr>
        <w:tabs>
          <w:tab w:val="num" w:pos="0"/>
        </w:tabs>
        <w:ind w:left="6632" w:hanging="130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7537" w:hanging="13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name w:val="WWNum1aaaaa"/>
    <w:lvl w:ilvl="0">
      <w:start w:val="1"/>
      <w:numFmt w:val="upperRoman"/>
      <w:lvlText w:val="%1."/>
      <w:lvlJc w:val="left"/>
      <w:pPr>
        <w:tabs>
          <w:tab w:val="num" w:pos="0"/>
        </w:tabs>
        <w:ind w:left="463" w:hanging="162"/>
      </w:pPr>
      <w:rPr>
        <w:rFonts w:ascii="Yu Gothic UI" w:eastAsia="Yu Gothic UI" w:hAnsi="Yu Gothic UI" w:cs="Yu Gothic UI"/>
        <w:b/>
        <w:sz w:val="20"/>
      </w:rPr>
    </w:lvl>
    <w:lvl w:ilvl="1">
      <w:numFmt w:val="bullet"/>
      <w:lvlText w:val=""/>
      <w:lvlJc w:val="left"/>
      <w:pPr>
        <w:tabs>
          <w:tab w:val="num" w:pos="0"/>
        </w:tabs>
        <w:ind w:left="1348" w:hanging="162"/>
      </w:pPr>
      <w:rPr>
        <w:rFonts w:ascii="Symbol" w:hAnsi="Symbol"/>
      </w:rPr>
    </w:lvl>
    <w:lvl w:ilvl="2">
      <w:numFmt w:val="bullet"/>
      <w:lvlText w:val=""/>
      <w:lvlJc w:val="left"/>
      <w:pPr>
        <w:tabs>
          <w:tab w:val="num" w:pos="0"/>
        </w:tabs>
        <w:ind w:left="2237" w:hanging="162"/>
      </w:pPr>
      <w:rPr>
        <w:rFonts w:ascii="Symbol" w:hAnsi="Symbol"/>
      </w:rPr>
    </w:lvl>
    <w:lvl w:ilvl="3">
      <w:numFmt w:val="bullet"/>
      <w:lvlText w:val=""/>
      <w:lvlJc w:val="left"/>
      <w:pPr>
        <w:tabs>
          <w:tab w:val="num" w:pos="0"/>
        </w:tabs>
        <w:ind w:left="3125" w:hanging="162"/>
      </w:pPr>
      <w:rPr>
        <w:rFonts w:ascii="Symbol" w:hAnsi="Symbol"/>
      </w:rPr>
    </w:lvl>
    <w:lvl w:ilvl="4">
      <w:numFmt w:val="bullet"/>
      <w:lvlText w:val=""/>
      <w:lvlJc w:val="left"/>
      <w:pPr>
        <w:tabs>
          <w:tab w:val="num" w:pos="0"/>
        </w:tabs>
        <w:ind w:left="4014" w:hanging="162"/>
      </w:pPr>
      <w:rPr>
        <w:rFonts w:ascii="Symbol" w:hAnsi="Symbol"/>
      </w:rPr>
    </w:lvl>
    <w:lvl w:ilvl="5">
      <w:numFmt w:val="bullet"/>
      <w:lvlText w:val=""/>
      <w:lvlJc w:val="left"/>
      <w:pPr>
        <w:tabs>
          <w:tab w:val="num" w:pos="0"/>
        </w:tabs>
        <w:ind w:left="4903" w:hanging="162"/>
      </w:pPr>
      <w:rPr>
        <w:rFonts w:ascii="Symbol" w:hAnsi="Symbol"/>
      </w:rPr>
    </w:lvl>
    <w:lvl w:ilvl="6">
      <w:numFmt w:val="bullet"/>
      <w:lvlText w:val=""/>
      <w:lvlJc w:val="left"/>
      <w:pPr>
        <w:tabs>
          <w:tab w:val="num" w:pos="0"/>
        </w:tabs>
        <w:ind w:left="5791" w:hanging="162"/>
      </w:pPr>
      <w:rPr>
        <w:rFonts w:ascii="Symbol" w:hAnsi="Symbol"/>
      </w:rPr>
    </w:lvl>
    <w:lvl w:ilvl="7">
      <w:numFmt w:val="bullet"/>
      <w:lvlText w:val=""/>
      <w:lvlJc w:val="left"/>
      <w:pPr>
        <w:tabs>
          <w:tab w:val="num" w:pos="0"/>
        </w:tabs>
        <w:ind w:left="6680" w:hanging="162"/>
      </w:pPr>
      <w:rPr>
        <w:rFonts w:ascii="Symbol" w:hAnsi="Symbol"/>
      </w:rPr>
    </w:lvl>
    <w:lvl w:ilvl="8">
      <w:numFmt w:val="bullet"/>
      <w:lvlText w:val=""/>
      <w:lvlJc w:val="left"/>
      <w:pPr>
        <w:tabs>
          <w:tab w:val="num" w:pos="0"/>
        </w:tabs>
        <w:ind w:left="7569" w:hanging="162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000000A"/>
    <w:multiLevelType w:val="multi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B"/>
    <w:multiLevelType w:val="singleLevel"/>
    <w:tmpl w:val="0000000B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  <w:lang w:eastAsia="ca-ES"/>
      </w:rPr>
    </w:lvl>
  </w:abstractNum>
  <w:abstractNum w:abstractNumId="10">
    <w:nsid w:val="00000010"/>
    <w:multiLevelType w:val="singleLevel"/>
    <w:tmpl w:val="00000010"/>
    <w:name w:val="WW8Num1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11">
    <w:nsid w:val="05262FC2"/>
    <w:multiLevelType w:val="multilevel"/>
    <w:tmpl w:val="A1D25C6C"/>
    <w:lvl w:ilvl="0">
      <w:numFmt w:val="bullet"/>
      <w:lvlText w:val="-"/>
      <w:lvlJc w:val="left"/>
      <w:pPr>
        <w:tabs>
          <w:tab w:val="num" w:pos="793"/>
        </w:tabs>
        <w:ind w:left="793" w:hanging="283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6F85161"/>
    <w:multiLevelType w:val="multilevel"/>
    <w:tmpl w:val="970E7B2A"/>
    <w:lvl w:ilvl="0">
      <w:numFmt w:val="bullet"/>
      <w:lvlText w:val="-"/>
      <w:lvlJc w:val="left"/>
      <w:pPr>
        <w:tabs>
          <w:tab w:val="num" w:pos="793"/>
        </w:tabs>
        <w:ind w:left="793" w:hanging="283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AEF7AD2"/>
    <w:multiLevelType w:val="multilevel"/>
    <w:tmpl w:val="43B85A9C"/>
    <w:lvl w:ilvl="0">
      <w:numFmt w:val="bullet"/>
      <w:lvlText w:val="-"/>
      <w:lvlJc w:val="left"/>
      <w:pPr>
        <w:tabs>
          <w:tab w:val="num" w:pos="793"/>
        </w:tabs>
        <w:ind w:left="793" w:hanging="283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F632F5F"/>
    <w:multiLevelType w:val="hybridMultilevel"/>
    <w:tmpl w:val="4C70E1BE"/>
    <w:lvl w:ilvl="0" w:tplc="7F6E0D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F821EC"/>
    <w:multiLevelType w:val="multilevel"/>
    <w:tmpl w:val="3BE4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8E43C1D"/>
    <w:multiLevelType w:val="multilevel"/>
    <w:tmpl w:val="D58E3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0B0854"/>
    <w:multiLevelType w:val="hybridMultilevel"/>
    <w:tmpl w:val="0E08C8B6"/>
    <w:lvl w:ilvl="0" w:tplc="8AFEC632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6864A0"/>
    <w:multiLevelType w:val="multilevel"/>
    <w:tmpl w:val="132AA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841616"/>
    <w:multiLevelType w:val="multilevel"/>
    <w:tmpl w:val="057812D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52BE7E02"/>
    <w:multiLevelType w:val="hybridMultilevel"/>
    <w:tmpl w:val="FADA4AE2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3231DEE"/>
    <w:multiLevelType w:val="multilevel"/>
    <w:tmpl w:val="D4E6041E"/>
    <w:lvl w:ilvl="0">
      <w:numFmt w:val="bullet"/>
      <w:lvlText w:val="-"/>
      <w:lvlJc w:val="left"/>
      <w:pPr>
        <w:tabs>
          <w:tab w:val="num" w:pos="793"/>
        </w:tabs>
        <w:ind w:left="793" w:hanging="283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BF64842"/>
    <w:multiLevelType w:val="multilevel"/>
    <w:tmpl w:val="8240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16559C"/>
    <w:multiLevelType w:val="multilevel"/>
    <w:tmpl w:val="F544B87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E938FE"/>
    <w:multiLevelType w:val="hybridMultilevel"/>
    <w:tmpl w:val="4A04CF90"/>
    <w:lvl w:ilvl="0" w:tplc="00000007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3E71D5"/>
    <w:multiLevelType w:val="multilevel"/>
    <w:tmpl w:val="84DC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B27286"/>
    <w:multiLevelType w:val="hybridMultilevel"/>
    <w:tmpl w:val="84369F84"/>
    <w:lvl w:ilvl="0" w:tplc="CA98E37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DD41B5"/>
    <w:multiLevelType w:val="multilevel"/>
    <w:tmpl w:val="FEC6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BAE1DF7"/>
    <w:multiLevelType w:val="multilevel"/>
    <w:tmpl w:val="ABE88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26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16"/>
  </w:num>
  <w:num w:numId="10">
    <w:abstractNumId w:val="25"/>
  </w:num>
  <w:num w:numId="11">
    <w:abstractNumId w:val="22"/>
  </w:num>
  <w:num w:numId="12">
    <w:abstractNumId w:val="27"/>
  </w:num>
  <w:num w:numId="13">
    <w:abstractNumId w:val="28"/>
  </w:num>
  <w:num w:numId="14">
    <w:abstractNumId w:val="18"/>
  </w:num>
  <w:num w:numId="15">
    <w:abstractNumId w:val="21"/>
  </w:num>
  <w:num w:numId="16">
    <w:abstractNumId w:val="12"/>
  </w:num>
  <w:num w:numId="17">
    <w:abstractNumId w:val="15"/>
  </w:num>
  <w:num w:numId="18">
    <w:abstractNumId w:val="23"/>
    <w:lvlOverride w:ilvl="0">
      <w:startOverride w:val="1"/>
    </w:lvlOverride>
  </w:num>
  <w:num w:numId="19">
    <w:abstractNumId w:val="23"/>
  </w:num>
  <w:num w:numId="20">
    <w:abstractNumId w:val="20"/>
  </w:num>
  <w:num w:numId="21">
    <w:abstractNumId w:val="3"/>
  </w:num>
  <w:num w:numId="22">
    <w:abstractNumId w:val="4"/>
  </w:num>
  <w:num w:numId="23">
    <w:abstractNumId w:val="5"/>
  </w:num>
  <w:num w:numId="24">
    <w:abstractNumId w:val="6"/>
  </w:num>
  <w:num w:numId="25">
    <w:abstractNumId w:val="7"/>
  </w:num>
  <w:num w:numId="26">
    <w:abstractNumId w:val="19"/>
  </w:num>
  <w:num w:numId="27">
    <w:abstractNumId w:val="17"/>
  </w:num>
  <w:num w:numId="28">
    <w:abstractNumId w:val="8"/>
  </w:num>
  <w:num w:numId="29">
    <w:abstractNumId w:val="10"/>
  </w:num>
  <w:num w:numId="30">
    <w:abstractNumId w:val="9"/>
  </w:num>
  <w:num w:numId="31">
    <w:abstractNumId w:val="24"/>
  </w:num>
  <w:num w:numId="32">
    <w:abstractNumId w:val="1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AE1"/>
    <w:rsid w:val="00020254"/>
    <w:rsid w:val="00031175"/>
    <w:rsid w:val="0004206E"/>
    <w:rsid w:val="00062561"/>
    <w:rsid w:val="00070457"/>
    <w:rsid w:val="00084BE7"/>
    <w:rsid w:val="000F53C2"/>
    <w:rsid w:val="0011622E"/>
    <w:rsid w:val="00132D9B"/>
    <w:rsid w:val="00146D3D"/>
    <w:rsid w:val="00160779"/>
    <w:rsid w:val="00161B27"/>
    <w:rsid w:val="00177543"/>
    <w:rsid w:val="001C4095"/>
    <w:rsid w:val="001E297E"/>
    <w:rsid w:val="002252D3"/>
    <w:rsid w:val="00226CF1"/>
    <w:rsid w:val="00236063"/>
    <w:rsid w:val="002377AD"/>
    <w:rsid w:val="0025143D"/>
    <w:rsid w:val="00270219"/>
    <w:rsid w:val="002C2FD4"/>
    <w:rsid w:val="002C5EAB"/>
    <w:rsid w:val="002D51BE"/>
    <w:rsid w:val="002E16C7"/>
    <w:rsid w:val="0032339D"/>
    <w:rsid w:val="00354D52"/>
    <w:rsid w:val="00367B58"/>
    <w:rsid w:val="00371135"/>
    <w:rsid w:val="00397006"/>
    <w:rsid w:val="003C1AC9"/>
    <w:rsid w:val="004404FD"/>
    <w:rsid w:val="00455343"/>
    <w:rsid w:val="00481AE1"/>
    <w:rsid w:val="004917A5"/>
    <w:rsid w:val="004C2969"/>
    <w:rsid w:val="00521608"/>
    <w:rsid w:val="00522020"/>
    <w:rsid w:val="005935C7"/>
    <w:rsid w:val="005D4EFA"/>
    <w:rsid w:val="005F2444"/>
    <w:rsid w:val="00617163"/>
    <w:rsid w:val="00622D6F"/>
    <w:rsid w:val="00643AC6"/>
    <w:rsid w:val="00674551"/>
    <w:rsid w:val="00675137"/>
    <w:rsid w:val="006933A5"/>
    <w:rsid w:val="006B53B6"/>
    <w:rsid w:val="006C7FC7"/>
    <w:rsid w:val="006D1440"/>
    <w:rsid w:val="006E47A9"/>
    <w:rsid w:val="007058FF"/>
    <w:rsid w:val="00776062"/>
    <w:rsid w:val="007815DC"/>
    <w:rsid w:val="007F541A"/>
    <w:rsid w:val="008073EE"/>
    <w:rsid w:val="00812A8E"/>
    <w:rsid w:val="00842FFD"/>
    <w:rsid w:val="0087074E"/>
    <w:rsid w:val="008B260C"/>
    <w:rsid w:val="00905547"/>
    <w:rsid w:val="0091196D"/>
    <w:rsid w:val="00930096"/>
    <w:rsid w:val="00945B13"/>
    <w:rsid w:val="00951A74"/>
    <w:rsid w:val="009850E0"/>
    <w:rsid w:val="00995BCA"/>
    <w:rsid w:val="009A4FF5"/>
    <w:rsid w:val="009D37B1"/>
    <w:rsid w:val="009F4A3E"/>
    <w:rsid w:val="009F4D9C"/>
    <w:rsid w:val="00A217AD"/>
    <w:rsid w:val="00A43C5A"/>
    <w:rsid w:val="00A5254E"/>
    <w:rsid w:val="00A607A6"/>
    <w:rsid w:val="00A91F2A"/>
    <w:rsid w:val="00AD4239"/>
    <w:rsid w:val="00B70E35"/>
    <w:rsid w:val="00B74C39"/>
    <w:rsid w:val="00BD2051"/>
    <w:rsid w:val="00C02ACA"/>
    <w:rsid w:val="00C71EEB"/>
    <w:rsid w:val="00C74D01"/>
    <w:rsid w:val="00C975E5"/>
    <w:rsid w:val="00CA42C9"/>
    <w:rsid w:val="00CC4B21"/>
    <w:rsid w:val="00D575E5"/>
    <w:rsid w:val="00DA4F14"/>
    <w:rsid w:val="00DD04EC"/>
    <w:rsid w:val="00DF1064"/>
    <w:rsid w:val="00DF533D"/>
    <w:rsid w:val="00E62E36"/>
    <w:rsid w:val="00E773F5"/>
    <w:rsid w:val="00F059C8"/>
    <w:rsid w:val="00F40390"/>
    <w:rsid w:val="00F76585"/>
    <w:rsid w:val="00FB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nhideWhenUsed/>
    <w:qFormat/>
    <w:rsid w:val="0087074E"/>
    <w:pPr>
      <w:keepNext/>
      <w:keepLines/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Calibri"/>
      <w:b w:val="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basedOn w:val="Fuentedeprrafopredeter1"/>
    <w:rPr>
      <w:sz w:val="24"/>
    </w:rPr>
  </w:style>
  <w:style w:type="character" w:customStyle="1" w:styleId="EncabezadoCar">
    <w:name w:val="Encabezado Car"/>
    <w:basedOn w:val="Fuentedeprrafopredeter1"/>
    <w:rPr>
      <w:sz w:val="24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control-label">
    <w:name w:val="control-label"/>
  </w:style>
  <w:style w:type="character" w:customStyle="1" w:styleId="Smbolosdenumeracin">
    <w:name w:val="Símbolos de numeración"/>
  </w:style>
  <w:style w:type="character" w:customStyle="1" w:styleId="ListLabel26">
    <w:name w:val="ListLabel 26"/>
    <w:rPr>
      <w:rFonts w:eastAsia="Calibri"/>
      <w:b w:val="0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Tablanormal1">
    <w:name w:val="Tabla normal1"/>
    <w:pPr>
      <w:suppressAutoHyphens/>
    </w:pPr>
    <w:rPr>
      <w:rFonts w:eastAsia="Calibri"/>
    </w:rPr>
  </w:style>
  <w:style w:type="paragraph" w:customStyle="1" w:styleId="Default">
    <w:name w:val="Default"/>
    <w:pPr>
      <w:suppressAutoHyphens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customStyle="1" w:styleId="Prrafodelista1">
    <w:name w:val="Párrafo de lista1"/>
    <w:basedOn w:val="Normal"/>
    <w:pPr>
      <w:numPr>
        <w:numId w:val="2"/>
      </w:numPr>
      <w:spacing w:before="240" w:after="160" w:line="256" w:lineRule="auto"/>
      <w:ind w:left="1068" w:firstLine="0"/>
      <w:contextualSpacing/>
      <w:jc w:val="both"/>
    </w:pPr>
    <w:rPr>
      <w:rFonts w:ascii="Calibri" w:eastAsia="Calibri" w:hAnsi="Calibri" w:cs="Calibri"/>
      <w:spacing w:val="-3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077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779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Standard">
    <w:name w:val="Standard"/>
    <w:qFormat/>
    <w:rsid w:val="002C2FD4"/>
    <w:pPr>
      <w:widowControl w:val="0"/>
      <w:suppressAutoHyphens/>
      <w:textAlignment w:val="baseline"/>
    </w:pPr>
    <w:rPr>
      <w:rFonts w:ascii="Arial" w:eastAsia="Lucida Sans Unicode" w:hAnsi="Arial" w:cs="Arial"/>
      <w:kern w:val="2"/>
      <w:szCs w:val="24"/>
      <w:lang w:eastAsia="zh-CN"/>
    </w:rPr>
  </w:style>
  <w:style w:type="paragraph" w:customStyle="1" w:styleId="Estilo1">
    <w:name w:val="Estilo1"/>
    <w:basedOn w:val="Normal"/>
    <w:qFormat/>
    <w:rsid w:val="002D51BE"/>
    <w:pPr>
      <w:widowControl/>
      <w:spacing w:line="240" w:lineRule="exact"/>
      <w:jc w:val="both"/>
    </w:pPr>
    <w:rPr>
      <w:rFonts w:eastAsia="Lucida Sans Unicode" w:cs="Times New Roman"/>
      <w:kern w:val="2"/>
      <w:lang w:val="ca-ES" w:eastAsia="es-ES" w:bidi="ar-SA"/>
    </w:rPr>
  </w:style>
  <w:style w:type="paragraph" w:styleId="NormalWeb">
    <w:name w:val="Normal (Web)"/>
    <w:basedOn w:val="Normal"/>
    <w:uiPriority w:val="99"/>
    <w:unhideWhenUsed/>
    <w:rsid w:val="007815DC"/>
    <w:rPr>
      <w:rFonts w:ascii="Times New Roman" w:hAnsi="Times New Roman" w:cs="Mangal"/>
      <w:sz w:val="24"/>
      <w:szCs w:val="21"/>
    </w:rPr>
  </w:style>
  <w:style w:type="numbering" w:customStyle="1" w:styleId="WW8Num2">
    <w:name w:val="WW8Num2"/>
    <w:qFormat/>
    <w:rsid w:val="00DF1064"/>
  </w:style>
  <w:style w:type="character" w:customStyle="1" w:styleId="ListLabel5">
    <w:name w:val="ListLabel 5"/>
    <w:rsid w:val="00020254"/>
    <w:rPr>
      <w:rFonts w:cs="Times New Roma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074E"/>
    <w:rPr>
      <w:rFonts w:asciiTheme="majorHAnsi" w:eastAsiaTheme="majorEastAsia" w:hAnsiTheme="majorHAnsi" w:cs="Mangal"/>
      <w:b/>
      <w:bCs/>
      <w:color w:val="4F81BD" w:themeColor="accent1"/>
      <w:sz w:val="26"/>
      <w:szCs w:val="23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7074E"/>
  </w:style>
  <w:style w:type="character" w:customStyle="1" w:styleId="WW8Num4z0">
    <w:name w:val="WW8Num4z0"/>
    <w:rsid w:val="0087074E"/>
    <w:rPr>
      <w:rFonts w:hint="default"/>
    </w:rPr>
  </w:style>
  <w:style w:type="character" w:customStyle="1" w:styleId="WW8Num4z1">
    <w:name w:val="WW8Num4z1"/>
    <w:rsid w:val="0087074E"/>
  </w:style>
  <w:style w:type="character" w:customStyle="1" w:styleId="WW8Num4z2">
    <w:name w:val="WW8Num4z2"/>
    <w:rsid w:val="0087074E"/>
  </w:style>
  <w:style w:type="character" w:customStyle="1" w:styleId="WW8Num4z3">
    <w:name w:val="WW8Num4z3"/>
    <w:rsid w:val="0087074E"/>
  </w:style>
  <w:style w:type="character" w:customStyle="1" w:styleId="WW8Num4z4">
    <w:name w:val="WW8Num4z4"/>
    <w:rsid w:val="0087074E"/>
  </w:style>
  <w:style w:type="character" w:customStyle="1" w:styleId="WW8Num4z5">
    <w:name w:val="WW8Num4z5"/>
    <w:rsid w:val="0087074E"/>
  </w:style>
  <w:style w:type="character" w:customStyle="1" w:styleId="WW8Num4z6">
    <w:name w:val="WW8Num4z6"/>
    <w:rsid w:val="0087074E"/>
  </w:style>
  <w:style w:type="character" w:customStyle="1" w:styleId="WW8Num4z7">
    <w:name w:val="WW8Num4z7"/>
    <w:rsid w:val="0087074E"/>
  </w:style>
  <w:style w:type="character" w:customStyle="1" w:styleId="WW8Num4z8">
    <w:name w:val="WW8Num4z8"/>
    <w:rsid w:val="0087074E"/>
  </w:style>
  <w:style w:type="character" w:customStyle="1" w:styleId="WW8Num5z0">
    <w:name w:val="WW8Num5z0"/>
    <w:rsid w:val="0087074E"/>
    <w:rPr>
      <w:rFonts w:ascii="Arial" w:eastAsia="Calibri" w:hAnsi="Arial" w:cs="Arial" w:hint="default"/>
    </w:rPr>
  </w:style>
  <w:style w:type="character" w:customStyle="1" w:styleId="WW8Num5z1">
    <w:name w:val="WW8Num5z1"/>
    <w:rsid w:val="0087074E"/>
    <w:rPr>
      <w:rFonts w:ascii="Courier New" w:hAnsi="Courier New" w:cs="Courier New" w:hint="default"/>
    </w:rPr>
  </w:style>
  <w:style w:type="character" w:customStyle="1" w:styleId="WW8Num5z2">
    <w:name w:val="WW8Num5z2"/>
    <w:rsid w:val="0087074E"/>
    <w:rPr>
      <w:rFonts w:ascii="Wingdings" w:hAnsi="Wingdings" w:cs="Wingdings" w:hint="default"/>
    </w:rPr>
  </w:style>
  <w:style w:type="character" w:customStyle="1" w:styleId="WW8Num5z3">
    <w:name w:val="WW8Num5z3"/>
    <w:rsid w:val="0087074E"/>
    <w:rPr>
      <w:rFonts w:ascii="Symbol" w:hAnsi="Symbol" w:cs="Symbol" w:hint="default"/>
    </w:rPr>
  </w:style>
  <w:style w:type="character" w:customStyle="1" w:styleId="WW8Num6z0">
    <w:name w:val="WW8Num6z0"/>
    <w:rsid w:val="0087074E"/>
    <w:rPr>
      <w:rFonts w:ascii="Symbol" w:hAnsi="Symbol" w:cs="Symbol" w:hint="default"/>
    </w:rPr>
  </w:style>
  <w:style w:type="character" w:customStyle="1" w:styleId="WW8Num6z1">
    <w:name w:val="WW8Num6z1"/>
    <w:rsid w:val="0087074E"/>
    <w:rPr>
      <w:rFonts w:ascii="Courier New" w:hAnsi="Courier New" w:cs="Courier New" w:hint="default"/>
    </w:rPr>
  </w:style>
  <w:style w:type="character" w:customStyle="1" w:styleId="WW8Num6z2">
    <w:name w:val="WW8Num6z2"/>
    <w:rsid w:val="0087074E"/>
    <w:rPr>
      <w:rFonts w:ascii="Wingdings" w:hAnsi="Wingdings" w:cs="Wingdings" w:hint="default"/>
    </w:rPr>
  </w:style>
  <w:style w:type="character" w:customStyle="1" w:styleId="WW8Num7z0">
    <w:name w:val="WW8Num7z0"/>
    <w:rsid w:val="0087074E"/>
    <w:rPr>
      <w:rFonts w:ascii="Arial" w:eastAsia="Lucida Sans Unicode" w:hAnsi="Arial" w:cs="Arial" w:hint="default"/>
    </w:rPr>
  </w:style>
  <w:style w:type="character" w:customStyle="1" w:styleId="WW8Num7z1">
    <w:name w:val="WW8Num7z1"/>
    <w:rsid w:val="0087074E"/>
    <w:rPr>
      <w:rFonts w:ascii="Courier New" w:hAnsi="Courier New" w:cs="Courier New" w:hint="default"/>
    </w:rPr>
  </w:style>
  <w:style w:type="character" w:customStyle="1" w:styleId="WW8Num7z2">
    <w:name w:val="WW8Num7z2"/>
    <w:rsid w:val="0087074E"/>
    <w:rPr>
      <w:rFonts w:ascii="Wingdings" w:hAnsi="Wingdings" w:cs="Wingdings" w:hint="default"/>
    </w:rPr>
  </w:style>
  <w:style w:type="character" w:customStyle="1" w:styleId="WW8Num7z3">
    <w:name w:val="WW8Num7z3"/>
    <w:rsid w:val="0087074E"/>
    <w:rPr>
      <w:rFonts w:ascii="Symbol" w:hAnsi="Symbol" w:cs="Symbol" w:hint="default"/>
    </w:rPr>
  </w:style>
  <w:style w:type="character" w:customStyle="1" w:styleId="WW8Num8z0">
    <w:name w:val="WW8Num8z0"/>
    <w:rsid w:val="0087074E"/>
    <w:rPr>
      <w:rFonts w:ascii="Symbol" w:hAnsi="Symbol" w:cs="Symbol" w:hint="default"/>
    </w:rPr>
  </w:style>
  <w:style w:type="character" w:customStyle="1" w:styleId="WW8Num8z1">
    <w:name w:val="WW8Num8z1"/>
    <w:rsid w:val="0087074E"/>
    <w:rPr>
      <w:rFonts w:ascii="Courier New" w:hAnsi="Courier New" w:cs="Courier New" w:hint="default"/>
    </w:rPr>
  </w:style>
  <w:style w:type="character" w:customStyle="1" w:styleId="WW8Num8z2">
    <w:name w:val="WW8Num8z2"/>
    <w:rsid w:val="0087074E"/>
    <w:rPr>
      <w:rFonts w:ascii="Wingdings" w:hAnsi="Wingdings" w:cs="Wingdings" w:hint="default"/>
    </w:rPr>
  </w:style>
  <w:style w:type="character" w:customStyle="1" w:styleId="TextonotapieCar">
    <w:name w:val="Texto nota pie Car"/>
    <w:rsid w:val="0087074E"/>
    <w:rPr>
      <w:rFonts w:ascii="Calibri" w:eastAsia="Calibri" w:hAnsi="Calibri" w:cs="Calibri"/>
      <w:lang w:val="es-ES"/>
    </w:rPr>
  </w:style>
  <w:style w:type="character" w:customStyle="1" w:styleId="Caracteresdenotaalpie">
    <w:name w:val="Caracteres de nota al pie"/>
    <w:rsid w:val="0087074E"/>
    <w:rPr>
      <w:vertAlign w:val="superscript"/>
    </w:rPr>
  </w:style>
  <w:style w:type="character" w:customStyle="1" w:styleId="Fuentedeprrafopredeter2">
    <w:name w:val="Fuente de párrafo predeter.2"/>
    <w:rsid w:val="0087074E"/>
  </w:style>
  <w:style w:type="character" w:customStyle="1" w:styleId="ListLabel1">
    <w:name w:val="ListLabel 1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Tulo2Car">
    <w:name w:val="T咜ulo 2 Car"/>
    <w:basedOn w:val="Fuentedeprrafopredeter2"/>
    <w:rsid w:val="0087074E"/>
    <w:rPr>
      <w:b/>
      <w:bCs/>
      <w:sz w:val="21"/>
      <w:szCs w:val="21"/>
      <w:lang w:eastAsia="es-ES"/>
    </w:rPr>
  </w:style>
  <w:style w:type="character" w:customStyle="1" w:styleId="ListLabel2">
    <w:name w:val="ListLabel 2"/>
    <w:rsid w:val="0087074E"/>
    <w:rPr>
      <w:rFonts w:ascii="Yu Gothic UI" w:eastAsia="Yu Gothic UI" w:hAnsi="Yu Gothic UI" w:cs="Yu Gothic UI"/>
      <w:sz w:val="21"/>
    </w:rPr>
  </w:style>
  <w:style w:type="character" w:customStyle="1" w:styleId="ListLabel3">
    <w:name w:val="ListLabel 3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ListLabel4">
    <w:name w:val="ListLabel 4"/>
    <w:rsid w:val="0087074E"/>
    <w:rPr>
      <w:rFonts w:ascii="Yu Gothic UI" w:eastAsia="Yu Gothic UI" w:hAnsi="Yu Gothic UI" w:cs="Yu Gothic UI"/>
      <w:sz w:val="21"/>
    </w:rPr>
  </w:style>
  <w:style w:type="character" w:customStyle="1" w:styleId="ListLabel6">
    <w:name w:val="ListLabel 6"/>
    <w:rsid w:val="0087074E"/>
    <w:rPr>
      <w:rFonts w:ascii="Yu Gothic UI" w:eastAsia="Yu Gothic UI" w:hAnsi="Yu Gothic UI" w:cs="Yu Gothic UI"/>
      <w:sz w:val="21"/>
    </w:rPr>
  </w:style>
  <w:style w:type="character" w:customStyle="1" w:styleId="ListLabel7">
    <w:name w:val="ListLabel 7"/>
    <w:rsid w:val="0087074E"/>
    <w:rPr>
      <w:rFonts w:ascii="Yu Gothic UI" w:eastAsia="Yu Gothic UI" w:hAnsi="Yu Gothic UI" w:cs="Yu Gothic UI"/>
      <w:sz w:val="20"/>
    </w:rPr>
  </w:style>
  <w:style w:type="character" w:customStyle="1" w:styleId="ListLabel8">
    <w:name w:val="ListLabel 8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Vietas">
    <w:name w:val="Viñetas"/>
    <w:rsid w:val="0087074E"/>
    <w:rPr>
      <w:rFonts w:ascii="OpenSymbol" w:eastAsia="OpenSymbol" w:hAnsi="OpenSymbol" w:cs="OpenSymbol"/>
    </w:rPr>
  </w:style>
  <w:style w:type="paragraph" w:customStyle="1" w:styleId="Epgrafe1">
    <w:name w:val="Epígrafe1"/>
    <w:basedOn w:val="Normal"/>
    <w:rsid w:val="0087074E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87074E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87074E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87074E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87074E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styleId="Prrafodelista">
    <w:name w:val="List Paragraph"/>
    <w:basedOn w:val="Normal"/>
    <w:qFormat/>
    <w:rsid w:val="0087074E"/>
    <w:pPr>
      <w:ind w:left="708"/>
    </w:pPr>
    <w:rPr>
      <w:rFonts w:eastAsia="Lucida Sans Unicode" w:cs="Arial"/>
      <w:kern w:val="2"/>
      <w:lang w:bidi="ar-SA"/>
    </w:rPr>
  </w:style>
  <w:style w:type="paragraph" w:styleId="Textonotapie">
    <w:name w:val="footnote text"/>
    <w:basedOn w:val="Normal"/>
    <w:link w:val="TextonotapieCar1"/>
    <w:rsid w:val="0087074E"/>
    <w:pPr>
      <w:widowControl/>
      <w:suppressAutoHyphens w:val="0"/>
    </w:pPr>
    <w:rPr>
      <w:rFonts w:ascii="Calibri" w:eastAsia="Calibri" w:hAnsi="Calibri" w:cs="Calibri"/>
      <w:szCs w:val="20"/>
      <w:lang w:bidi="ar-SA"/>
    </w:rPr>
  </w:style>
  <w:style w:type="character" w:customStyle="1" w:styleId="TextonotapieCar1">
    <w:name w:val="Texto nota pie Car1"/>
    <w:basedOn w:val="Fuentedeprrafopredeter"/>
    <w:link w:val="Textonotapie"/>
    <w:rsid w:val="0087074E"/>
    <w:rPr>
      <w:rFonts w:ascii="Calibri" w:eastAsia="Calibri" w:hAnsi="Calibri" w:cs="Calibri"/>
      <w:lang w:eastAsia="zh-CN"/>
    </w:rPr>
  </w:style>
  <w:style w:type="paragraph" w:customStyle="1" w:styleId="Tablanormal2">
    <w:name w:val="Tabla normal2"/>
    <w:rsid w:val="0087074E"/>
    <w:pPr>
      <w:suppressAutoHyphens/>
    </w:pPr>
    <w:rPr>
      <w:rFonts w:eastAsia="Mangal"/>
    </w:rPr>
  </w:style>
  <w:style w:type="paragraph" w:customStyle="1" w:styleId="Sinespaciado1">
    <w:name w:val="Sin espaciado1"/>
    <w:rsid w:val="0087074E"/>
    <w:pPr>
      <w:widowControl w:val="0"/>
      <w:suppressAutoHyphens/>
    </w:pPr>
    <w:rPr>
      <w:rFonts w:ascii="Arial" w:eastAsia="DejaVu Sans" w:hAnsi="Arial" w:cs="Arial"/>
      <w:szCs w:val="24"/>
      <w:lang w:eastAsia="zh-CN" w:bidi="hi-IN"/>
    </w:rPr>
  </w:style>
  <w:style w:type="paragraph" w:customStyle="1" w:styleId="Prrafodelista2">
    <w:name w:val="Párrafo de lista2"/>
    <w:basedOn w:val="Normal"/>
    <w:rsid w:val="0087074E"/>
    <w:pPr>
      <w:ind w:left="302"/>
      <w:jc w:val="both"/>
    </w:pPr>
    <w:rPr>
      <w:rFonts w:eastAsia="Lucida Sans Unicode" w:cs="Arial"/>
      <w:kern w:val="2"/>
      <w:lang w:bidi="ar-SA"/>
    </w:rPr>
  </w:style>
  <w:style w:type="numbering" w:customStyle="1" w:styleId="WW8Num3">
    <w:name w:val="WW8Num3"/>
    <w:qFormat/>
    <w:rsid w:val="00084BE7"/>
  </w:style>
  <w:style w:type="paragraph" w:customStyle="1" w:styleId="Textosinformato1">
    <w:name w:val="Texto sin formato1"/>
    <w:basedOn w:val="Normal"/>
    <w:rsid w:val="00842FFD"/>
    <w:pPr>
      <w:widowControl/>
      <w:suppressAutoHyphens w:val="0"/>
    </w:pPr>
    <w:rPr>
      <w:rFonts w:ascii="Consolas" w:eastAsia="Times New Roman" w:hAnsi="Consolas" w:cs="Consolas"/>
      <w:sz w:val="21"/>
      <w:szCs w:val="21"/>
      <w:lang w:val="ca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nhideWhenUsed/>
    <w:qFormat/>
    <w:rsid w:val="0087074E"/>
    <w:pPr>
      <w:keepNext/>
      <w:keepLines/>
      <w:spacing w:before="200"/>
      <w:outlineLvl w:val="1"/>
    </w:pPr>
    <w:rPr>
      <w:rFonts w:asciiTheme="majorHAnsi" w:eastAsiaTheme="majorEastAsia" w:hAnsiTheme="majorHAnsi" w:cs="Mangal"/>
      <w:b/>
      <w:bCs/>
      <w:color w:val="4F81BD" w:themeColor="accent1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eastAsia="Calibri"/>
      <w:b w:val="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basedOn w:val="Fuentedeprrafopredeter1"/>
    <w:rPr>
      <w:sz w:val="24"/>
    </w:rPr>
  </w:style>
  <w:style w:type="character" w:customStyle="1" w:styleId="EncabezadoCar">
    <w:name w:val="Encabezado Car"/>
    <w:basedOn w:val="Fuentedeprrafopredeter1"/>
    <w:rPr>
      <w:sz w:val="24"/>
    </w:rPr>
  </w:style>
  <w:style w:type="character" w:customStyle="1" w:styleId="PiedepginaCar">
    <w:name w:val="Pie de página Car"/>
    <w:basedOn w:val="Fuentedeprrafopredeter1"/>
    <w:rPr>
      <w:sz w:val="24"/>
    </w:rPr>
  </w:style>
  <w:style w:type="character" w:customStyle="1" w:styleId="control-label">
    <w:name w:val="control-label"/>
  </w:style>
  <w:style w:type="character" w:customStyle="1" w:styleId="Smbolosdenumeracin">
    <w:name w:val="Símbolos de numeración"/>
  </w:style>
  <w:style w:type="character" w:customStyle="1" w:styleId="ListLabel26">
    <w:name w:val="ListLabel 26"/>
    <w:rPr>
      <w:rFonts w:eastAsia="Calibri"/>
      <w:b w:val="0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Tablanormal1">
    <w:name w:val="Tabla normal1"/>
    <w:pPr>
      <w:suppressAutoHyphens/>
    </w:pPr>
    <w:rPr>
      <w:rFonts w:eastAsia="Calibri"/>
    </w:rPr>
  </w:style>
  <w:style w:type="paragraph" w:customStyle="1" w:styleId="Default">
    <w:name w:val="Default"/>
    <w:pPr>
      <w:suppressAutoHyphens/>
    </w:pPr>
    <w:rPr>
      <w:rFonts w:ascii="Liberation Sans" w:eastAsia="Calibri" w:hAnsi="Liberation Sans" w:cs="Liberation Sans"/>
      <w:color w:val="000000"/>
      <w:sz w:val="24"/>
      <w:szCs w:val="24"/>
      <w:lang w:eastAsia="zh-CN"/>
    </w:rPr>
  </w:style>
  <w:style w:type="paragraph" w:customStyle="1" w:styleId="Prrafodelista1">
    <w:name w:val="Párrafo de lista1"/>
    <w:basedOn w:val="Normal"/>
    <w:pPr>
      <w:numPr>
        <w:numId w:val="2"/>
      </w:numPr>
      <w:spacing w:before="240" w:after="160" w:line="256" w:lineRule="auto"/>
      <w:ind w:left="1068" w:firstLine="0"/>
      <w:contextualSpacing/>
      <w:jc w:val="both"/>
    </w:pPr>
    <w:rPr>
      <w:rFonts w:ascii="Calibri" w:eastAsia="Calibri" w:hAnsi="Calibri" w:cs="Calibri"/>
      <w:spacing w:val="-3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0779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0779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Standard">
    <w:name w:val="Standard"/>
    <w:qFormat/>
    <w:rsid w:val="002C2FD4"/>
    <w:pPr>
      <w:widowControl w:val="0"/>
      <w:suppressAutoHyphens/>
      <w:textAlignment w:val="baseline"/>
    </w:pPr>
    <w:rPr>
      <w:rFonts w:ascii="Arial" w:eastAsia="Lucida Sans Unicode" w:hAnsi="Arial" w:cs="Arial"/>
      <w:kern w:val="2"/>
      <w:szCs w:val="24"/>
      <w:lang w:eastAsia="zh-CN"/>
    </w:rPr>
  </w:style>
  <w:style w:type="paragraph" w:customStyle="1" w:styleId="Estilo1">
    <w:name w:val="Estilo1"/>
    <w:basedOn w:val="Normal"/>
    <w:qFormat/>
    <w:rsid w:val="002D51BE"/>
    <w:pPr>
      <w:widowControl/>
      <w:spacing w:line="240" w:lineRule="exact"/>
      <w:jc w:val="both"/>
    </w:pPr>
    <w:rPr>
      <w:rFonts w:eastAsia="Lucida Sans Unicode" w:cs="Times New Roman"/>
      <w:kern w:val="2"/>
      <w:lang w:val="ca-ES" w:eastAsia="es-ES" w:bidi="ar-SA"/>
    </w:rPr>
  </w:style>
  <w:style w:type="paragraph" w:styleId="NormalWeb">
    <w:name w:val="Normal (Web)"/>
    <w:basedOn w:val="Normal"/>
    <w:uiPriority w:val="99"/>
    <w:unhideWhenUsed/>
    <w:rsid w:val="007815DC"/>
    <w:rPr>
      <w:rFonts w:ascii="Times New Roman" w:hAnsi="Times New Roman" w:cs="Mangal"/>
      <w:sz w:val="24"/>
      <w:szCs w:val="21"/>
    </w:rPr>
  </w:style>
  <w:style w:type="numbering" w:customStyle="1" w:styleId="WW8Num2">
    <w:name w:val="WW8Num2"/>
    <w:qFormat/>
    <w:rsid w:val="00DF1064"/>
  </w:style>
  <w:style w:type="character" w:customStyle="1" w:styleId="ListLabel5">
    <w:name w:val="ListLabel 5"/>
    <w:rsid w:val="00020254"/>
    <w:rPr>
      <w:rFonts w:cs="Times New Roma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7074E"/>
    <w:rPr>
      <w:rFonts w:asciiTheme="majorHAnsi" w:eastAsiaTheme="majorEastAsia" w:hAnsiTheme="majorHAnsi" w:cs="Mangal"/>
      <w:b/>
      <w:bCs/>
      <w:color w:val="4F81BD" w:themeColor="accent1"/>
      <w:sz w:val="26"/>
      <w:szCs w:val="23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7074E"/>
  </w:style>
  <w:style w:type="character" w:customStyle="1" w:styleId="WW8Num4z0">
    <w:name w:val="WW8Num4z0"/>
    <w:rsid w:val="0087074E"/>
    <w:rPr>
      <w:rFonts w:hint="default"/>
    </w:rPr>
  </w:style>
  <w:style w:type="character" w:customStyle="1" w:styleId="WW8Num4z1">
    <w:name w:val="WW8Num4z1"/>
    <w:rsid w:val="0087074E"/>
  </w:style>
  <w:style w:type="character" w:customStyle="1" w:styleId="WW8Num4z2">
    <w:name w:val="WW8Num4z2"/>
    <w:rsid w:val="0087074E"/>
  </w:style>
  <w:style w:type="character" w:customStyle="1" w:styleId="WW8Num4z3">
    <w:name w:val="WW8Num4z3"/>
    <w:rsid w:val="0087074E"/>
  </w:style>
  <w:style w:type="character" w:customStyle="1" w:styleId="WW8Num4z4">
    <w:name w:val="WW8Num4z4"/>
    <w:rsid w:val="0087074E"/>
  </w:style>
  <w:style w:type="character" w:customStyle="1" w:styleId="WW8Num4z5">
    <w:name w:val="WW8Num4z5"/>
    <w:rsid w:val="0087074E"/>
  </w:style>
  <w:style w:type="character" w:customStyle="1" w:styleId="WW8Num4z6">
    <w:name w:val="WW8Num4z6"/>
    <w:rsid w:val="0087074E"/>
  </w:style>
  <w:style w:type="character" w:customStyle="1" w:styleId="WW8Num4z7">
    <w:name w:val="WW8Num4z7"/>
    <w:rsid w:val="0087074E"/>
  </w:style>
  <w:style w:type="character" w:customStyle="1" w:styleId="WW8Num4z8">
    <w:name w:val="WW8Num4z8"/>
    <w:rsid w:val="0087074E"/>
  </w:style>
  <w:style w:type="character" w:customStyle="1" w:styleId="WW8Num5z0">
    <w:name w:val="WW8Num5z0"/>
    <w:rsid w:val="0087074E"/>
    <w:rPr>
      <w:rFonts w:ascii="Arial" w:eastAsia="Calibri" w:hAnsi="Arial" w:cs="Arial" w:hint="default"/>
    </w:rPr>
  </w:style>
  <w:style w:type="character" w:customStyle="1" w:styleId="WW8Num5z1">
    <w:name w:val="WW8Num5z1"/>
    <w:rsid w:val="0087074E"/>
    <w:rPr>
      <w:rFonts w:ascii="Courier New" w:hAnsi="Courier New" w:cs="Courier New" w:hint="default"/>
    </w:rPr>
  </w:style>
  <w:style w:type="character" w:customStyle="1" w:styleId="WW8Num5z2">
    <w:name w:val="WW8Num5z2"/>
    <w:rsid w:val="0087074E"/>
    <w:rPr>
      <w:rFonts w:ascii="Wingdings" w:hAnsi="Wingdings" w:cs="Wingdings" w:hint="default"/>
    </w:rPr>
  </w:style>
  <w:style w:type="character" w:customStyle="1" w:styleId="WW8Num5z3">
    <w:name w:val="WW8Num5z3"/>
    <w:rsid w:val="0087074E"/>
    <w:rPr>
      <w:rFonts w:ascii="Symbol" w:hAnsi="Symbol" w:cs="Symbol" w:hint="default"/>
    </w:rPr>
  </w:style>
  <w:style w:type="character" w:customStyle="1" w:styleId="WW8Num6z0">
    <w:name w:val="WW8Num6z0"/>
    <w:rsid w:val="0087074E"/>
    <w:rPr>
      <w:rFonts w:ascii="Symbol" w:hAnsi="Symbol" w:cs="Symbol" w:hint="default"/>
    </w:rPr>
  </w:style>
  <w:style w:type="character" w:customStyle="1" w:styleId="WW8Num6z1">
    <w:name w:val="WW8Num6z1"/>
    <w:rsid w:val="0087074E"/>
    <w:rPr>
      <w:rFonts w:ascii="Courier New" w:hAnsi="Courier New" w:cs="Courier New" w:hint="default"/>
    </w:rPr>
  </w:style>
  <w:style w:type="character" w:customStyle="1" w:styleId="WW8Num6z2">
    <w:name w:val="WW8Num6z2"/>
    <w:rsid w:val="0087074E"/>
    <w:rPr>
      <w:rFonts w:ascii="Wingdings" w:hAnsi="Wingdings" w:cs="Wingdings" w:hint="default"/>
    </w:rPr>
  </w:style>
  <w:style w:type="character" w:customStyle="1" w:styleId="WW8Num7z0">
    <w:name w:val="WW8Num7z0"/>
    <w:rsid w:val="0087074E"/>
    <w:rPr>
      <w:rFonts w:ascii="Arial" w:eastAsia="Lucida Sans Unicode" w:hAnsi="Arial" w:cs="Arial" w:hint="default"/>
    </w:rPr>
  </w:style>
  <w:style w:type="character" w:customStyle="1" w:styleId="WW8Num7z1">
    <w:name w:val="WW8Num7z1"/>
    <w:rsid w:val="0087074E"/>
    <w:rPr>
      <w:rFonts w:ascii="Courier New" w:hAnsi="Courier New" w:cs="Courier New" w:hint="default"/>
    </w:rPr>
  </w:style>
  <w:style w:type="character" w:customStyle="1" w:styleId="WW8Num7z2">
    <w:name w:val="WW8Num7z2"/>
    <w:rsid w:val="0087074E"/>
    <w:rPr>
      <w:rFonts w:ascii="Wingdings" w:hAnsi="Wingdings" w:cs="Wingdings" w:hint="default"/>
    </w:rPr>
  </w:style>
  <w:style w:type="character" w:customStyle="1" w:styleId="WW8Num7z3">
    <w:name w:val="WW8Num7z3"/>
    <w:rsid w:val="0087074E"/>
    <w:rPr>
      <w:rFonts w:ascii="Symbol" w:hAnsi="Symbol" w:cs="Symbol" w:hint="default"/>
    </w:rPr>
  </w:style>
  <w:style w:type="character" w:customStyle="1" w:styleId="WW8Num8z0">
    <w:name w:val="WW8Num8z0"/>
    <w:rsid w:val="0087074E"/>
    <w:rPr>
      <w:rFonts w:ascii="Symbol" w:hAnsi="Symbol" w:cs="Symbol" w:hint="default"/>
    </w:rPr>
  </w:style>
  <w:style w:type="character" w:customStyle="1" w:styleId="WW8Num8z1">
    <w:name w:val="WW8Num8z1"/>
    <w:rsid w:val="0087074E"/>
    <w:rPr>
      <w:rFonts w:ascii="Courier New" w:hAnsi="Courier New" w:cs="Courier New" w:hint="default"/>
    </w:rPr>
  </w:style>
  <w:style w:type="character" w:customStyle="1" w:styleId="WW8Num8z2">
    <w:name w:val="WW8Num8z2"/>
    <w:rsid w:val="0087074E"/>
    <w:rPr>
      <w:rFonts w:ascii="Wingdings" w:hAnsi="Wingdings" w:cs="Wingdings" w:hint="default"/>
    </w:rPr>
  </w:style>
  <w:style w:type="character" w:customStyle="1" w:styleId="TextonotapieCar">
    <w:name w:val="Texto nota pie Car"/>
    <w:rsid w:val="0087074E"/>
    <w:rPr>
      <w:rFonts w:ascii="Calibri" w:eastAsia="Calibri" w:hAnsi="Calibri" w:cs="Calibri"/>
      <w:lang w:val="es-ES"/>
    </w:rPr>
  </w:style>
  <w:style w:type="character" w:customStyle="1" w:styleId="Caracteresdenotaalpie">
    <w:name w:val="Caracteres de nota al pie"/>
    <w:rsid w:val="0087074E"/>
    <w:rPr>
      <w:vertAlign w:val="superscript"/>
    </w:rPr>
  </w:style>
  <w:style w:type="character" w:customStyle="1" w:styleId="Fuentedeprrafopredeter2">
    <w:name w:val="Fuente de párrafo predeter.2"/>
    <w:rsid w:val="0087074E"/>
  </w:style>
  <w:style w:type="character" w:customStyle="1" w:styleId="ListLabel1">
    <w:name w:val="ListLabel 1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Tulo2Car">
    <w:name w:val="T咜ulo 2 Car"/>
    <w:basedOn w:val="Fuentedeprrafopredeter2"/>
    <w:rsid w:val="0087074E"/>
    <w:rPr>
      <w:b/>
      <w:bCs/>
      <w:sz w:val="21"/>
      <w:szCs w:val="21"/>
      <w:lang w:eastAsia="es-ES"/>
    </w:rPr>
  </w:style>
  <w:style w:type="character" w:customStyle="1" w:styleId="ListLabel2">
    <w:name w:val="ListLabel 2"/>
    <w:rsid w:val="0087074E"/>
    <w:rPr>
      <w:rFonts w:ascii="Yu Gothic UI" w:eastAsia="Yu Gothic UI" w:hAnsi="Yu Gothic UI" w:cs="Yu Gothic UI"/>
      <w:sz w:val="21"/>
    </w:rPr>
  </w:style>
  <w:style w:type="character" w:customStyle="1" w:styleId="ListLabel3">
    <w:name w:val="ListLabel 3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ListLabel4">
    <w:name w:val="ListLabel 4"/>
    <w:rsid w:val="0087074E"/>
    <w:rPr>
      <w:rFonts w:ascii="Yu Gothic UI" w:eastAsia="Yu Gothic UI" w:hAnsi="Yu Gothic UI" w:cs="Yu Gothic UI"/>
      <w:sz w:val="21"/>
    </w:rPr>
  </w:style>
  <w:style w:type="character" w:customStyle="1" w:styleId="ListLabel6">
    <w:name w:val="ListLabel 6"/>
    <w:rsid w:val="0087074E"/>
    <w:rPr>
      <w:rFonts w:ascii="Yu Gothic UI" w:eastAsia="Yu Gothic UI" w:hAnsi="Yu Gothic UI" w:cs="Yu Gothic UI"/>
      <w:sz w:val="21"/>
    </w:rPr>
  </w:style>
  <w:style w:type="character" w:customStyle="1" w:styleId="ListLabel7">
    <w:name w:val="ListLabel 7"/>
    <w:rsid w:val="0087074E"/>
    <w:rPr>
      <w:rFonts w:ascii="Yu Gothic UI" w:eastAsia="Yu Gothic UI" w:hAnsi="Yu Gothic UI" w:cs="Yu Gothic UI"/>
      <w:sz w:val="20"/>
    </w:rPr>
  </w:style>
  <w:style w:type="character" w:customStyle="1" w:styleId="ListLabel8">
    <w:name w:val="ListLabel 8"/>
    <w:rsid w:val="0087074E"/>
    <w:rPr>
      <w:rFonts w:ascii="Yu Gothic UI" w:eastAsia="Yu Gothic UI" w:hAnsi="Yu Gothic UI" w:cs="Yu Gothic UI"/>
      <w:b/>
      <w:sz w:val="20"/>
    </w:rPr>
  </w:style>
  <w:style w:type="character" w:customStyle="1" w:styleId="Vietas">
    <w:name w:val="Viñetas"/>
    <w:rsid w:val="0087074E"/>
    <w:rPr>
      <w:rFonts w:ascii="OpenSymbol" w:eastAsia="OpenSymbol" w:hAnsi="OpenSymbol" w:cs="OpenSymbol"/>
    </w:rPr>
  </w:style>
  <w:style w:type="paragraph" w:customStyle="1" w:styleId="Epgrafe1">
    <w:name w:val="Epígrafe1"/>
    <w:basedOn w:val="Normal"/>
    <w:rsid w:val="0087074E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bidi="ar-SA"/>
    </w:rPr>
  </w:style>
  <w:style w:type="paragraph" w:customStyle="1" w:styleId="Index">
    <w:name w:val="Index"/>
    <w:basedOn w:val="Normal"/>
    <w:rsid w:val="0087074E"/>
    <w:pPr>
      <w:suppressLineNumbers/>
    </w:pPr>
    <w:rPr>
      <w:rFonts w:eastAsia="Lucida Sans Unicode" w:cs="Tahoma"/>
      <w:kern w:val="2"/>
      <w:sz w:val="22"/>
      <w:lang w:bidi="ar-SA"/>
    </w:rPr>
  </w:style>
  <w:style w:type="paragraph" w:customStyle="1" w:styleId="Header1">
    <w:name w:val="Header1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1">
    <w:name w:val="Footer1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2">
    <w:name w:val="Header2"/>
    <w:basedOn w:val="Normal"/>
    <w:rsid w:val="0087074E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2">
    <w:name w:val="Footer2"/>
    <w:basedOn w:val="Normal"/>
    <w:rsid w:val="0087074E"/>
    <w:pPr>
      <w:suppressLineNumbers/>
      <w:tabs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3">
    <w:name w:val="Header3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Header4">
    <w:name w:val="Header4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Footer3">
    <w:name w:val="Footer3"/>
    <w:basedOn w:val="Normal"/>
    <w:rsid w:val="0087074E"/>
    <w:pPr>
      <w:suppressLineNumbers/>
      <w:tabs>
        <w:tab w:val="center" w:pos="4818"/>
        <w:tab w:val="right" w:pos="9637"/>
      </w:tabs>
    </w:pPr>
    <w:rPr>
      <w:rFonts w:eastAsia="Lucida Sans Unicode" w:cs="Arial"/>
      <w:kern w:val="2"/>
      <w:lang w:bidi="ar-SA"/>
    </w:rPr>
  </w:style>
  <w:style w:type="paragraph" w:customStyle="1" w:styleId="TableHeading">
    <w:name w:val="Table Heading"/>
    <w:basedOn w:val="TableContents"/>
    <w:rsid w:val="0087074E"/>
    <w:pPr>
      <w:suppressLineNumbers/>
      <w:jc w:val="center"/>
    </w:pPr>
    <w:rPr>
      <w:rFonts w:eastAsia="Lucida Sans Unicode" w:cs="Arial"/>
      <w:b/>
      <w:bCs/>
      <w:kern w:val="2"/>
      <w:lang w:bidi="ar-SA"/>
    </w:rPr>
  </w:style>
  <w:style w:type="paragraph" w:styleId="Prrafodelista">
    <w:name w:val="List Paragraph"/>
    <w:basedOn w:val="Normal"/>
    <w:qFormat/>
    <w:rsid w:val="0087074E"/>
    <w:pPr>
      <w:ind w:left="708"/>
    </w:pPr>
    <w:rPr>
      <w:rFonts w:eastAsia="Lucida Sans Unicode" w:cs="Arial"/>
      <w:kern w:val="2"/>
      <w:lang w:bidi="ar-SA"/>
    </w:rPr>
  </w:style>
  <w:style w:type="paragraph" w:styleId="Textonotapie">
    <w:name w:val="footnote text"/>
    <w:basedOn w:val="Normal"/>
    <w:link w:val="TextonotapieCar1"/>
    <w:rsid w:val="0087074E"/>
    <w:pPr>
      <w:widowControl/>
      <w:suppressAutoHyphens w:val="0"/>
    </w:pPr>
    <w:rPr>
      <w:rFonts w:ascii="Calibri" w:eastAsia="Calibri" w:hAnsi="Calibri" w:cs="Calibri"/>
      <w:szCs w:val="20"/>
      <w:lang w:bidi="ar-SA"/>
    </w:rPr>
  </w:style>
  <w:style w:type="character" w:customStyle="1" w:styleId="TextonotapieCar1">
    <w:name w:val="Texto nota pie Car1"/>
    <w:basedOn w:val="Fuentedeprrafopredeter"/>
    <w:link w:val="Textonotapie"/>
    <w:rsid w:val="0087074E"/>
    <w:rPr>
      <w:rFonts w:ascii="Calibri" w:eastAsia="Calibri" w:hAnsi="Calibri" w:cs="Calibri"/>
      <w:lang w:eastAsia="zh-CN"/>
    </w:rPr>
  </w:style>
  <w:style w:type="paragraph" w:customStyle="1" w:styleId="Tablanormal2">
    <w:name w:val="Tabla normal2"/>
    <w:rsid w:val="0087074E"/>
    <w:pPr>
      <w:suppressAutoHyphens/>
    </w:pPr>
    <w:rPr>
      <w:rFonts w:eastAsia="Mangal"/>
    </w:rPr>
  </w:style>
  <w:style w:type="paragraph" w:customStyle="1" w:styleId="Sinespaciado1">
    <w:name w:val="Sin espaciado1"/>
    <w:rsid w:val="0087074E"/>
    <w:pPr>
      <w:widowControl w:val="0"/>
      <w:suppressAutoHyphens/>
    </w:pPr>
    <w:rPr>
      <w:rFonts w:ascii="Arial" w:eastAsia="DejaVu Sans" w:hAnsi="Arial" w:cs="Arial"/>
      <w:szCs w:val="24"/>
      <w:lang w:eastAsia="zh-CN" w:bidi="hi-IN"/>
    </w:rPr>
  </w:style>
  <w:style w:type="paragraph" w:customStyle="1" w:styleId="Prrafodelista2">
    <w:name w:val="Párrafo de lista2"/>
    <w:basedOn w:val="Normal"/>
    <w:rsid w:val="0087074E"/>
    <w:pPr>
      <w:ind w:left="302"/>
      <w:jc w:val="both"/>
    </w:pPr>
    <w:rPr>
      <w:rFonts w:eastAsia="Lucida Sans Unicode" w:cs="Arial"/>
      <w:kern w:val="2"/>
      <w:lang w:bidi="ar-SA"/>
    </w:rPr>
  </w:style>
  <w:style w:type="numbering" w:customStyle="1" w:styleId="WW8Num3">
    <w:name w:val="WW8Num3"/>
    <w:qFormat/>
    <w:rsid w:val="00084BE7"/>
  </w:style>
  <w:style w:type="paragraph" w:customStyle="1" w:styleId="Textosinformato1">
    <w:name w:val="Texto sin formato1"/>
    <w:basedOn w:val="Normal"/>
    <w:rsid w:val="00842FFD"/>
    <w:pPr>
      <w:widowControl/>
      <w:suppressAutoHyphens w:val="0"/>
    </w:pPr>
    <w:rPr>
      <w:rFonts w:ascii="Consolas" w:eastAsia="Times New Roman" w:hAnsi="Consolas" w:cs="Consolas"/>
      <w:sz w:val="21"/>
      <w:szCs w:val="21"/>
      <w:lang w:val="ca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Pino</dc:creator>
  <cp:lastModifiedBy>Cristina Bellonch</cp:lastModifiedBy>
  <cp:revision>2</cp:revision>
  <cp:lastPrinted>1995-11-21T16:41:00Z</cp:lastPrinted>
  <dcterms:created xsi:type="dcterms:W3CDTF">2022-09-07T10:21:00Z</dcterms:created>
  <dcterms:modified xsi:type="dcterms:W3CDTF">2022-09-07T10:21:00Z</dcterms:modified>
</cp:coreProperties>
</file>