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522" w:rsidRDefault="00E04522" w:rsidP="00A15CCD">
      <w:pPr>
        <w:pStyle w:val="Prrafodelista"/>
        <w:rPr>
          <w:rFonts w:ascii="Cambria" w:hAnsi="Cambria"/>
          <w:bCs/>
        </w:rPr>
      </w:pPr>
    </w:p>
    <w:p w:rsidR="00E04522" w:rsidRDefault="00C17A4A" w:rsidP="0016151F">
      <w:pPr>
        <w:ind w:firstLine="709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 xml:space="preserve">EXTRACTO </w:t>
      </w:r>
      <w:r w:rsidR="00AD1A87">
        <w:rPr>
          <w:rFonts w:cs="Arial"/>
          <w:b/>
          <w:sz w:val="22"/>
          <w:szCs w:val="22"/>
          <w:lang w:val="gl-ES"/>
        </w:rPr>
        <w:t>CONVOCATORIA SUBVENCION</w:t>
      </w:r>
      <w:r w:rsidR="004F57D3">
        <w:rPr>
          <w:rFonts w:cs="Arial"/>
          <w:b/>
          <w:sz w:val="22"/>
          <w:szCs w:val="22"/>
          <w:lang w:val="gl-ES"/>
        </w:rPr>
        <w:t>E</w:t>
      </w:r>
      <w:r w:rsidR="009A6D8E">
        <w:rPr>
          <w:rFonts w:cs="Arial"/>
          <w:b/>
          <w:sz w:val="22"/>
          <w:szCs w:val="22"/>
          <w:lang w:val="gl-ES"/>
        </w:rPr>
        <w:t>S NOMINATIVAS</w:t>
      </w:r>
      <w:r w:rsidR="004F32FD">
        <w:rPr>
          <w:rFonts w:cs="Arial"/>
          <w:b/>
          <w:sz w:val="22"/>
          <w:szCs w:val="22"/>
          <w:lang w:val="gl-ES"/>
        </w:rPr>
        <w:t xml:space="preserve"> 2024</w:t>
      </w:r>
    </w:p>
    <w:p w:rsidR="00E04522" w:rsidRDefault="00E04522" w:rsidP="00E04522">
      <w:pPr>
        <w:ind w:firstLine="709"/>
        <w:jc w:val="center"/>
        <w:rPr>
          <w:rFonts w:cs="Arial"/>
          <w:b/>
          <w:sz w:val="22"/>
          <w:szCs w:val="22"/>
          <w:lang w:val="gl-ES"/>
        </w:rPr>
      </w:pPr>
    </w:p>
    <w:p w:rsidR="00B149A8" w:rsidRDefault="004F57D3" w:rsidP="00DF6DE7">
      <w:pPr>
        <w:rPr>
          <w:rFonts w:cs="Arial"/>
          <w:sz w:val="22"/>
          <w:szCs w:val="22"/>
        </w:rPr>
      </w:pPr>
      <w:r>
        <w:rPr>
          <w:rFonts w:ascii="Cambria" w:eastAsia="Times New Roman" w:hAnsi="Cambria" w:cs="Arial"/>
          <w:bCs/>
          <w:kern w:val="0"/>
          <w:szCs w:val="20"/>
          <w:lang w:val="gl-ES"/>
        </w:rPr>
        <w:t>Se publica</w:t>
      </w:r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>n los convenios de</w:t>
      </w:r>
      <w:r w:rsidR="00AD1A87"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subvenc</w:t>
      </w:r>
      <w:r w:rsidR="00C01BB8">
        <w:rPr>
          <w:rFonts w:ascii="Cambria" w:eastAsia="Times New Roman" w:hAnsi="Cambria" w:cs="Arial"/>
          <w:bCs/>
          <w:kern w:val="0"/>
          <w:szCs w:val="20"/>
          <w:lang w:val="gl-ES"/>
        </w:rPr>
        <w:t>ion</w:t>
      </w:r>
      <w:r>
        <w:rPr>
          <w:rFonts w:ascii="Cambria" w:eastAsia="Times New Roman" w:hAnsi="Cambria" w:cs="Arial"/>
          <w:bCs/>
          <w:kern w:val="0"/>
          <w:szCs w:val="20"/>
          <w:lang w:val="gl-ES"/>
        </w:rPr>
        <w:t>es nominativas del añ</w:t>
      </w:r>
      <w:r w:rsidR="004F32FD">
        <w:rPr>
          <w:rFonts w:ascii="Cambria" w:eastAsia="Times New Roman" w:hAnsi="Cambria" w:cs="Arial"/>
          <w:bCs/>
          <w:kern w:val="0"/>
          <w:szCs w:val="20"/>
          <w:lang w:val="gl-ES"/>
        </w:rPr>
        <w:t>o 2024</w:t>
      </w:r>
      <w:r w:rsidR="00AD1A87" w:rsidRPr="00AD1A8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aprobadas 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por </w:t>
      </w:r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la </w:t>
      </w:r>
      <w:proofErr w:type="spellStart"/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>J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unta</w:t>
      </w:r>
      <w:proofErr w:type="spellEnd"/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de </w:t>
      </w:r>
      <w:proofErr w:type="spellStart"/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Gob</w:t>
      </w:r>
      <w:r w:rsidR="00DF6DE7">
        <w:rPr>
          <w:rFonts w:ascii="Cambria" w:eastAsia="Times New Roman" w:hAnsi="Cambria" w:cs="Arial"/>
          <w:bCs/>
          <w:kern w:val="0"/>
          <w:szCs w:val="20"/>
          <w:lang w:val="gl-ES"/>
        </w:rPr>
        <w:t>i</w:t>
      </w:r>
      <w:r w:rsidR="004F32FD">
        <w:rPr>
          <w:rFonts w:ascii="Cambria" w:eastAsia="Times New Roman" w:hAnsi="Cambria" w:cs="Arial"/>
          <w:bCs/>
          <w:kern w:val="0"/>
          <w:szCs w:val="20"/>
          <w:lang w:val="gl-ES"/>
        </w:rPr>
        <w:t>erno</w:t>
      </w:r>
      <w:proofErr w:type="spellEnd"/>
      <w:r w:rsidR="004F32FD">
        <w:rPr>
          <w:rFonts w:ascii="Cambria" w:eastAsia="Times New Roman" w:hAnsi="Cambria" w:cs="Arial"/>
          <w:bCs/>
          <w:kern w:val="0"/>
          <w:szCs w:val="20"/>
          <w:lang w:val="gl-ES"/>
        </w:rPr>
        <w:t xml:space="preserve"> Local de 7/03/2.024</w:t>
      </w:r>
      <w:r w:rsidR="0016151F">
        <w:rPr>
          <w:rFonts w:ascii="Cambria" w:eastAsia="Times New Roman" w:hAnsi="Cambria" w:cs="Arial"/>
          <w:bCs/>
          <w:kern w:val="0"/>
          <w:szCs w:val="20"/>
          <w:lang w:val="gl-ES"/>
        </w:rPr>
        <w:t>.</w:t>
      </w:r>
    </w:p>
    <w:p w:rsidR="00BC3B81" w:rsidRPr="00BC3B81" w:rsidRDefault="006B69BC" w:rsidP="00BC3B81">
      <w:pPr>
        <w:pBdr>
          <w:top w:val="single" w:sz="12" w:space="1" w:color="auto" w:shadow="1"/>
          <w:left w:val="single" w:sz="12" w:space="0" w:color="auto" w:shadow="1"/>
          <w:bottom w:val="single" w:sz="12" w:space="1" w:color="auto" w:shadow="1"/>
          <w:right w:val="single" w:sz="12" w:space="0" w:color="auto" w:shadow="1"/>
        </w:pBdr>
        <w:tabs>
          <w:tab w:val="center" w:pos="4512"/>
        </w:tabs>
        <w:spacing w:line="288" w:lineRule="auto"/>
        <w:jc w:val="center"/>
        <w:rPr>
          <w:rFonts w:cs="Arial"/>
          <w:b/>
          <w:sz w:val="22"/>
          <w:szCs w:val="22"/>
          <w:lang w:val="gl-ES"/>
        </w:rPr>
      </w:pPr>
      <w:r>
        <w:rPr>
          <w:rFonts w:cs="Arial"/>
          <w:b/>
          <w:sz w:val="22"/>
          <w:szCs w:val="22"/>
          <w:lang w:val="gl-ES"/>
        </w:rPr>
        <w:t>SUBVENCIÓN</w:t>
      </w:r>
      <w:r w:rsidR="004F57D3">
        <w:rPr>
          <w:rFonts w:cs="Arial"/>
          <w:b/>
          <w:sz w:val="22"/>
          <w:szCs w:val="22"/>
          <w:lang w:val="gl-ES"/>
        </w:rPr>
        <w:t>E</w:t>
      </w:r>
      <w:r>
        <w:rPr>
          <w:rFonts w:cs="Arial"/>
          <w:b/>
          <w:sz w:val="22"/>
          <w:szCs w:val="22"/>
          <w:lang w:val="gl-ES"/>
        </w:rPr>
        <w:t>S NOMINATIVAS</w:t>
      </w:r>
      <w:r w:rsidR="004F32FD">
        <w:rPr>
          <w:rFonts w:cs="Arial"/>
          <w:b/>
          <w:sz w:val="22"/>
          <w:szCs w:val="22"/>
          <w:lang w:val="gl-ES"/>
        </w:rPr>
        <w:t xml:space="preserve"> 2024</w:t>
      </w:r>
    </w:p>
    <w:tbl>
      <w:tblPr>
        <w:tblW w:w="85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10"/>
        <w:gridCol w:w="2126"/>
        <w:gridCol w:w="1984"/>
      </w:tblGrid>
      <w:tr w:rsidR="00BC3B81" w:rsidRPr="00BC3B81" w:rsidTr="000E2C25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BENEFICIARIOS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APLICACIÓN</w:t>
            </w:r>
            <w:r w:rsidR="00DF6DE7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E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S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IMPORTE</w:t>
            </w:r>
          </w:p>
        </w:tc>
      </w:tr>
      <w:tr w:rsidR="00712316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8D036A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PROTECCION CIVIL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8D036A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135-489.01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8D036A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CARITAS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ASDEME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2.000,00 €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ALCOHÓLICOS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BC3B81" w:rsidRPr="00BC3B81" w:rsidTr="000E2C25">
        <w:trPr>
          <w:trHeight w:val="30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 “ EL ENJAMBRE”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ALZEIMER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9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CRUZ VERMELLA                            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231.489.01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500,00 €</w:t>
            </w:r>
          </w:p>
        </w:tc>
      </w:tr>
      <w:tr w:rsidR="00BC3B81" w:rsidRPr="00BC3B81" w:rsidTr="000E2C25">
        <w:trPr>
          <w:trHeight w:val="3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ASOCIACIÓN CORAL POLIFÓNICA               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CONDE PALLARES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41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CASA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7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BANDA DE MÚSICA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F32FD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ASOC. VAL DO ASMA BANDA DE GAITAS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6.000,00 €</w:t>
            </w:r>
          </w:p>
        </w:tc>
      </w:tr>
      <w:tr w:rsidR="004F32FD" w:rsidRPr="00BC3B81" w:rsidTr="000E2C25">
        <w:trPr>
          <w:trHeight w:val="25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AMIGOS DO ENTROIDO RIBEIRAO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6.000,00 €</w:t>
            </w:r>
          </w:p>
        </w:tc>
      </w:tr>
      <w:tr w:rsidR="00BC3B81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ASOCI. AMIGOS DO FOLION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CASTAÑAZO-ROCK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6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FICH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1.500,00 €</w:t>
            </w:r>
          </w:p>
        </w:tc>
      </w:tr>
      <w:tr w:rsidR="00BC3B81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4F32FD" w:rsidRDefault="004F32FD" w:rsidP="004F32FD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.</w:t>
            </w:r>
            <w:bookmarkStart w:id="0" w:name="_GoBack"/>
            <w:bookmarkEnd w:id="0"/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 IRMANDADE CULTURAL PAÍS DO FARO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C3B81" w:rsidRPr="00BC3B81" w:rsidRDefault="00BC3B81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1.000,00 €</w:t>
            </w:r>
          </w:p>
        </w:tc>
      </w:tr>
      <w:tr w:rsidR="004F32FD" w:rsidRPr="00BC3B81" w:rsidTr="000E2C25">
        <w:trPr>
          <w:trHeight w:val="259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sz w:val="18"/>
                <w:szCs w:val="18"/>
                <w:lang w:val="es-ES_tradnl" w:eastAsia="es-ES_tradnl"/>
              </w:rPr>
              <w:t>SACRA FESTIVAL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center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334.489.01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914758" w:rsidRDefault="004F32FD" w:rsidP="001402B1">
            <w:pPr>
              <w:jc w:val="right"/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szCs w:val="20"/>
                <w:lang w:val="es-ES_tradnl" w:eastAsia="es-ES_tradnl"/>
              </w:rPr>
              <w:t>5.500,00 €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S.D. CHANTADA FÚTBOL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301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S.B. CHANTADA BALONCESTO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BC3B8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19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4F32FD">
        <w:trPr>
          <w:trHeight w:val="60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ESCUDERÍA CHANTADA AUTOMOVILISMO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</w:t>
            </w:r>
            <w:r w:rsidR="004F32FD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BC3B81" w:rsidRPr="00BC3B81" w:rsidTr="000E2C25">
        <w:trPr>
          <w:trHeight w:val="267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CÍRCULO CHANTADINO DE XADREZ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2.5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15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 xml:space="preserve">CLUB DE TENIS CHANTADA  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712316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1.0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362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CICLISTA CHANTADINO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3.2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BC3B81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CLUB ATLÉTICO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BC3B81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C3B81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10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</w:t>
            </w:r>
            <w:r w:rsidR="00BC3B81" w:rsidRPr="00BC3B81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ESCOLAS DEPORTIVAS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BC3B81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5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712316" w:rsidRPr="00BC3B81" w:rsidTr="000E2C25">
        <w:trPr>
          <w:trHeight w:val="253"/>
        </w:trPr>
        <w:tc>
          <w:tcPr>
            <w:tcW w:w="4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Pr="004F32FD" w:rsidRDefault="004F32FD" w:rsidP="00BC3B8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CLUBE ATLETISMO CHANTADA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712316" w:rsidP="00BC3B8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341-489.01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712316" w:rsidRDefault="004F32FD" w:rsidP="00712316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2</w:t>
            </w:r>
            <w:r w:rsidR="00712316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CLUB SALTASEBES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MOTOCLUB RIVEIRA SACRA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341.489.01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3.000,00 €</w:t>
            </w:r>
          </w:p>
        </w:tc>
      </w:tr>
      <w:tr w:rsidR="004F32FD" w:rsidRPr="00E35DFF" w:rsidTr="0016151F">
        <w:trPr>
          <w:trHeight w:val="315"/>
        </w:trPr>
        <w:tc>
          <w:tcPr>
            <w:tcW w:w="44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4F32FD" w:rsidRDefault="004F32FD" w:rsidP="001402B1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</w:pPr>
            <w:r w:rsidRPr="004F32FD">
              <w:rPr>
                <w:rFonts w:eastAsia="Times New Roman" w:cs="Arial"/>
                <w:b/>
                <w:bCs/>
                <w:color w:val="000000"/>
                <w:kern w:val="0"/>
                <w:sz w:val="18"/>
                <w:szCs w:val="18"/>
                <w:lang w:val="es-ES_tradnl" w:eastAsia="es-ES_tradnl"/>
              </w:rPr>
              <w:t>ASOCIACIÓN EMPRESARIOS CHANTADA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F32FD" w:rsidRPr="00137C39" w:rsidRDefault="004F32FD" w:rsidP="001402B1">
            <w:pPr>
              <w:widowControl/>
              <w:suppressAutoHyphens w:val="0"/>
              <w:jc w:val="center"/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430</w:t>
            </w:r>
            <w:r w:rsidRPr="00137C39">
              <w:rPr>
                <w:rFonts w:eastAsia="Times New Roman" w:cs="Arial"/>
                <w:color w:val="000000"/>
                <w:kern w:val="0"/>
                <w:szCs w:val="20"/>
                <w:lang w:val="es-ES_tradnl" w:eastAsia="es-ES_tradnl"/>
              </w:rPr>
              <w:t>.489.01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32FD" w:rsidRPr="00E35DFF" w:rsidRDefault="004F32FD" w:rsidP="001402B1">
            <w:pPr>
              <w:widowControl/>
              <w:suppressAutoHyphens w:val="0"/>
              <w:jc w:val="right"/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</w:pPr>
            <w:r w:rsidRPr="00E35DFF">
              <w:rPr>
                <w:rFonts w:eastAsia="Times New Roman" w:cs="Arial"/>
                <w:bCs/>
                <w:color w:val="000000"/>
                <w:kern w:val="0"/>
                <w:szCs w:val="20"/>
                <w:lang w:val="es-ES_tradnl" w:eastAsia="es-ES_tradnl"/>
              </w:rPr>
              <w:t>5.000,00 €</w:t>
            </w:r>
          </w:p>
        </w:tc>
      </w:tr>
      <w:tr w:rsidR="004F32FD" w:rsidRPr="00BC3B81" w:rsidTr="0016151F">
        <w:trPr>
          <w:trHeight w:val="315"/>
        </w:trPr>
        <w:tc>
          <w:tcPr>
            <w:tcW w:w="653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16151F">
            <w:pPr>
              <w:widowControl/>
              <w:suppressAutoHyphens w:val="0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TOTAL</w:t>
            </w:r>
          </w:p>
        </w:tc>
        <w:tc>
          <w:tcPr>
            <w:tcW w:w="19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F32FD" w:rsidRPr="00BC3B81" w:rsidRDefault="004F32FD" w:rsidP="004F32FD">
            <w:pPr>
              <w:widowControl/>
              <w:suppressAutoHyphens w:val="0"/>
              <w:jc w:val="right"/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</w:pP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228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.</w:t>
            </w:r>
            <w:r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7</w:t>
            </w:r>
            <w:r w:rsidRPr="00BC3B81">
              <w:rPr>
                <w:rFonts w:eastAsia="Times New Roman" w:cs="Arial"/>
                <w:b/>
                <w:bCs/>
                <w:color w:val="000000"/>
                <w:kern w:val="0"/>
                <w:szCs w:val="20"/>
                <w:lang w:val="es-ES_tradnl" w:eastAsia="es-ES_tradnl"/>
              </w:rPr>
              <w:t>00,00 €</w:t>
            </w:r>
          </w:p>
        </w:tc>
      </w:tr>
    </w:tbl>
    <w:p w:rsidR="00A15CCD" w:rsidRPr="00A15CCD" w:rsidRDefault="00A15CCD" w:rsidP="00A15CCD">
      <w:pPr>
        <w:jc w:val="both"/>
        <w:rPr>
          <w:rFonts w:ascii="Cambria" w:hAnsi="Cambria"/>
          <w:bCs/>
          <w:noProof/>
          <w:color w:val="000000"/>
          <w:sz w:val="24"/>
        </w:rPr>
      </w:pPr>
    </w:p>
    <w:p w:rsidR="00A15CCD" w:rsidRPr="00A15CCD" w:rsidRDefault="004F57D3" w:rsidP="00A15CCD">
      <w:pPr>
        <w:jc w:val="center"/>
        <w:rPr>
          <w:rFonts w:ascii="Cambria" w:hAnsi="Cambria"/>
          <w:bCs/>
          <w:noProof/>
          <w:color w:val="000000"/>
          <w:sz w:val="24"/>
        </w:rPr>
      </w:pPr>
      <w:r>
        <w:rPr>
          <w:rFonts w:ascii="Cambria" w:hAnsi="Cambria"/>
          <w:noProof/>
          <w:color w:val="000000"/>
          <w:sz w:val="24"/>
        </w:rPr>
        <w:t>EL</w:t>
      </w:r>
      <w:r w:rsidR="00A15CCD" w:rsidRPr="00A15CCD">
        <w:rPr>
          <w:rFonts w:ascii="Cambria" w:hAnsi="Cambria"/>
          <w:noProof/>
          <w:color w:val="000000"/>
          <w:sz w:val="24"/>
        </w:rPr>
        <w:t xml:space="preserve"> ALCALDE ,</w:t>
      </w:r>
    </w:p>
    <w:p w:rsidR="00A15CCD" w:rsidRPr="00A15CCD" w:rsidRDefault="00DF6DE7" w:rsidP="00A15CCD">
      <w:pPr>
        <w:jc w:val="center"/>
        <w:rPr>
          <w:rFonts w:ascii="Cambria" w:hAnsi="Cambria"/>
          <w:bCs/>
          <w:noProof/>
          <w:sz w:val="24"/>
          <w:lang w:val="gl-ES"/>
        </w:rPr>
      </w:pPr>
      <w:r>
        <w:rPr>
          <w:rFonts w:ascii="Cambria" w:hAnsi="Cambria"/>
          <w:noProof/>
          <w:color w:val="000000"/>
          <w:sz w:val="24"/>
        </w:rPr>
        <w:t>Fdo</w:t>
      </w:r>
      <w:r w:rsidR="00A15CCD" w:rsidRPr="00A15CCD">
        <w:rPr>
          <w:rFonts w:ascii="Cambria" w:hAnsi="Cambria"/>
          <w:noProof/>
          <w:color w:val="000000"/>
          <w:sz w:val="24"/>
        </w:rPr>
        <w:t>/ Manuel L. Varela Rodriguez</w:t>
      </w:r>
    </w:p>
    <w:sectPr w:rsidR="00A15CCD" w:rsidRPr="00A15CCD" w:rsidSect="006B69BC">
      <w:headerReference w:type="default" r:id="rId8"/>
      <w:footerReference w:type="default" r:id="rId9"/>
      <w:pgSz w:w="11906" w:h="16838"/>
      <w:pgMar w:top="2438" w:right="1701" w:bottom="1525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E2C" w:rsidRDefault="004D7E2C">
      <w:r>
        <w:separator/>
      </w:r>
    </w:p>
  </w:endnote>
  <w:endnote w:type="continuationSeparator" w:id="0">
    <w:p w:rsidR="004D7E2C" w:rsidRDefault="004D7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116C6E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CONCELLO DE CHANTADA</w:t>
    </w:r>
  </w:p>
  <w:p w:rsidR="00116C6E" w:rsidRDefault="00116C6E">
    <w:pPr>
      <w:pStyle w:val="Textoindependiente"/>
      <w:jc w:val="center"/>
    </w:pPr>
    <w:r>
      <w:rPr>
        <w:sz w:val="16"/>
      </w:rPr>
      <w:t>Plaza de España, Nº 1, Chantada. 27500 Lugo. Tfno. 982440011. Fax: 982462102</w:t>
    </w:r>
    <w:r w:rsidR="00C56F31">
      <w:rPr>
        <w:sz w:val="16"/>
      </w:rPr>
      <w:t xml:space="preserve">   </w:t>
    </w:r>
    <w:r w:rsidR="00C56F31">
      <w:rPr>
        <w:sz w:val="16"/>
        <w:szCs w:val="18"/>
      </w:rPr>
      <w:t>concello@concellodechantada.org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E2C" w:rsidRDefault="004D7E2C">
      <w:r>
        <w:separator/>
      </w:r>
    </w:p>
  </w:footnote>
  <w:footnote w:type="continuationSeparator" w:id="0">
    <w:p w:rsidR="004D7E2C" w:rsidRDefault="004D7E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6C6E" w:rsidRDefault="00CA6F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3187BF61" wp14:editId="3FC5C5EE">
          <wp:extent cx="695325" cy="695325"/>
          <wp:effectExtent l="0" t="0" r="952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116C6E">
      <w:t xml:space="preserve"> </w:t>
    </w:r>
  </w:p>
  <w:p w:rsidR="00116C6E" w:rsidRDefault="00116C6E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CONCELLO DE CHANTADA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  <w:color w:val="auto"/>
        <w:sz w:val="24"/>
      </w:rPr>
    </w:lvl>
  </w:abstractNum>
  <w:abstractNum w:abstractNumId="2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0"/>
        </w:tabs>
        <w:ind w:left="1069" w:hanging="360"/>
      </w:pPr>
      <w:rPr>
        <w:rFonts w:ascii="Arial" w:hAnsi="Arial" w:cs="Arial" w:hint="default"/>
      </w:rPr>
    </w:lvl>
  </w:abstractNum>
  <w:abstractNum w:abstractNumId="3">
    <w:nsid w:val="00000005"/>
    <w:multiLevelType w:val="singleLevel"/>
    <w:tmpl w:val="00000005"/>
    <w:name w:val="WW8Num5"/>
    <w:lvl w:ilvl="0">
      <w:numFmt w:val="bullet"/>
      <w:lvlText w:val="-"/>
      <w:lvlJc w:val="left"/>
      <w:pPr>
        <w:tabs>
          <w:tab w:val="num" w:pos="0"/>
        </w:tabs>
        <w:ind w:left="1309" w:hanging="600"/>
      </w:pPr>
      <w:rPr>
        <w:rFonts w:ascii="Arial" w:hAnsi="Arial" w:cs="Arial" w:hint="default"/>
        <w:sz w:val="22"/>
        <w:szCs w:val="22"/>
        <w:lang w:val="es-ES"/>
      </w:rPr>
    </w:lvl>
  </w:abstractNum>
  <w:abstractNum w:abstractNumId="4">
    <w:nsid w:val="00000006"/>
    <w:multiLevelType w:val="singleLevel"/>
    <w:tmpl w:val="00000006"/>
    <w:name w:val="WW8Num6"/>
    <w:lvl w:ilvl="0">
      <w:numFmt w:val="bullet"/>
      <w:lvlText w:val="‒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2"/>
        <w:szCs w:val="22"/>
        <w:lang w:val="gl-ES"/>
      </w:rPr>
    </w:lvl>
  </w:abstractNum>
  <w:abstractNum w:abstractNumId="5">
    <w:nsid w:val="00000007"/>
    <w:multiLevelType w:val="singleLevel"/>
    <w:tmpl w:val="00000007"/>
    <w:name w:val="WW8Num7"/>
    <w:lvl w:ilvl="0">
      <w:start w:val="4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</w:abstractNum>
  <w:abstractNum w:abstractNumId="6">
    <w:nsid w:val="00000008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2"/>
        <w:szCs w:val="22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-360"/>
        </w:tabs>
        <w:ind w:left="0" w:hanging="360"/>
      </w:pPr>
      <w:rPr>
        <w:rFonts w:cs="Arial"/>
      </w:rPr>
    </w:lvl>
    <w:lvl w:ilvl="1">
      <w:start w:val="4"/>
      <w:numFmt w:val="decimal"/>
      <w:lvlText w:val="%1.%2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360"/>
        </w:tabs>
        <w:ind w:left="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360"/>
        </w:tabs>
        <w:ind w:left="1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360"/>
        </w:tabs>
        <w:ind w:left="14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360"/>
        </w:tabs>
        <w:ind w:left="1440" w:hanging="1800"/>
      </w:pPr>
      <w:rPr>
        <w:rFonts w:hint="default"/>
      </w:r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upperLetter"/>
      <w:lvlText w:val="%1)"/>
      <w:lvlJc w:val="left"/>
      <w:pPr>
        <w:tabs>
          <w:tab w:val="num" w:pos="0"/>
        </w:tabs>
        <w:ind w:left="720" w:hanging="360"/>
      </w:pPr>
      <w:rPr>
        <w:rFonts w:cs="Helvetica" w:hint="default"/>
        <w:b/>
      </w:r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Helvetica" w:hAnsi="Helvetica" w:cs="Helvetica"/>
        <w:sz w:val="22"/>
        <w:szCs w:val="22"/>
        <w:lang w:val="gl-ES"/>
      </w:rPr>
    </w:lvl>
  </w:abstractNum>
  <w:abstractNum w:abstractNumId="10">
    <w:nsid w:val="00D46909"/>
    <w:multiLevelType w:val="hybridMultilevel"/>
    <w:tmpl w:val="049ADFF8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B601FB3"/>
    <w:multiLevelType w:val="hybridMultilevel"/>
    <w:tmpl w:val="41D4C916"/>
    <w:lvl w:ilvl="0" w:tplc="4C1E6B50">
      <w:start w:val="1"/>
      <w:numFmt w:val="decimal"/>
      <w:lvlText w:val="%1.-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DEA0E69"/>
    <w:multiLevelType w:val="hybridMultilevel"/>
    <w:tmpl w:val="07DE4EE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EC54A02"/>
    <w:multiLevelType w:val="hybridMultilevel"/>
    <w:tmpl w:val="ECC2527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005325"/>
    <w:multiLevelType w:val="hybridMultilevel"/>
    <w:tmpl w:val="DA50C370"/>
    <w:lvl w:ilvl="0" w:tplc="00000004">
      <w:numFmt w:val="bullet"/>
      <w:lvlText w:val="-"/>
      <w:lvlJc w:val="left"/>
      <w:pPr>
        <w:ind w:left="1287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157E2B40"/>
    <w:multiLevelType w:val="hybridMultilevel"/>
    <w:tmpl w:val="C1FEC6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C63280E"/>
    <w:multiLevelType w:val="hybridMultilevel"/>
    <w:tmpl w:val="B3DA22EE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E084842"/>
    <w:multiLevelType w:val="hybridMultilevel"/>
    <w:tmpl w:val="7728BB80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035557C"/>
    <w:multiLevelType w:val="hybridMultilevel"/>
    <w:tmpl w:val="A510C794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D82F60">
      <w:start w:val="2"/>
      <w:numFmt w:val="bullet"/>
      <w:lvlText w:val="—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F614D2"/>
    <w:multiLevelType w:val="hybridMultilevel"/>
    <w:tmpl w:val="42EA970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2D913E0"/>
    <w:multiLevelType w:val="hybridMultilevel"/>
    <w:tmpl w:val="44D8A1F6"/>
    <w:lvl w:ilvl="0" w:tplc="00000004">
      <w:numFmt w:val="bullet"/>
      <w:lvlText w:val="-"/>
      <w:lvlJc w:val="left"/>
      <w:pPr>
        <w:ind w:left="1146" w:hanging="360"/>
      </w:pPr>
      <w:rPr>
        <w:rFonts w:ascii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24F92FCC"/>
    <w:multiLevelType w:val="hybridMultilevel"/>
    <w:tmpl w:val="C9C053D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A62363E"/>
    <w:multiLevelType w:val="hybridMultilevel"/>
    <w:tmpl w:val="CC3A62E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13E529F"/>
    <w:multiLevelType w:val="hybridMultilevel"/>
    <w:tmpl w:val="3CA4F45A"/>
    <w:lvl w:ilvl="0" w:tplc="575E3B7E">
      <w:numFmt w:val="bullet"/>
      <w:lvlText w:val="•"/>
      <w:lvlJc w:val="left"/>
      <w:pPr>
        <w:ind w:left="708" w:hanging="708"/>
      </w:pPr>
      <w:rPr>
        <w:rFonts w:ascii="Cambria" w:eastAsia="Times New Roman" w:hAnsi="Cambria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343A5C36"/>
    <w:multiLevelType w:val="hybridMultilevel"/>
    <w:tmpl w:val="8DF6986A"/>
    <w:lvl w:ilvl="0" w:tplc="FFFFFFFF">
      <w:start w:val="1"/>
      <w:numFmt w:val="bullet"/>
      <w:lvlText w:val=""/>
      <w:lvlJc w:val="left"/>
      <w:pPr>
        <w:ind w:left="1464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8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4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0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24" w:hanging="360"/>
      </w:pPr>
      <w:rPr>
        <w:rFonts w:ascii="Wingdings" w:hAnsi="Wingdings" w:hint="default"/>
      </w:rPr>
    </w:lvl>
  </w:abstractNum>
  <w:abstractNum w:abstractNumId="25">
    <w:nsid w:val="354F551A"/>
    <w:multiLevelType w:val="hybridMultilevel"/>
    <w:tmpl w:val="2892AD94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B1DCC3A2">
      <w:start w:val="1"/>
      <w:numFmt w:val="bullet"/>
      <w:lvlText w:val="—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72300C0"/>
    <w:multiLevelType w:val="hybridMultilevel"/>
    <w:tmpl w:val="D9C851E6"/>
    <w:lvl w:ilvl="0" w:tplc="00000004">
      <w:start w:val="1"/>
      <w:numFmt w:val="bullet"/>
      <w:lvlText w:val="-"/>
      <w:lvlJc w:val="left"/>
      <w:pPr>
        <w:ind w:left="1069" w:hanging="360"/>
      </w:pPr>
      <w:rPr>
        <w:rFonts w:ascii="Arial" w:hAnsi="Arial" w:cs="Arial"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3DF4687C"/>
    <w:multiLevelType w:val="hybridMultilevel"/>
    <w:tmpl w:val="5BD092F6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0651A89"/>
    <w:multiLevelType w:val="hybridMultilevel"/>
    <w:tmpl w:val="66843B0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735264"/>
    <w:multiLevelType w:val="hybridMultilevel"/>
    <w:tmpl w:val="0A047FD4"/>
    <w:lvl w:ilvl="0" w:tplc="FFFFFFFF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FFFFFFFF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>
    <w:nsid w:val="48CD15CC"/>
    <w:multiLevelType w:val="hybridMultilevel"/>
    <w:tmpl w:val="25C2D1F6"/>
    <w:lvl w:ilvl="0" w:tplc="0000000A">
      <w:start w:val="1"/>
      <w:numFmt w:val="upperLetter"/>
      <w:lvlText w:val="%1)"/>
      <w:lvlJc w:val="left"/>
      <w:pPr>
        <w:ind w:left="36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91153E7"/>
    <w:multiLevelType w:val="hybridMultilevel"/>
    <w:tmpl w:val="6FAEEAD6"/>
    <w:lvl w:ilvl="0" w:tplc="0C0A0011">
      <w:start w:val="1"/>
      <w:numFmt w:val="decimal"/>
      <w:lvlText w:val="%1)"/>
      <w:lvlJc w:val="left"/>
      <w:pPr>
        <w:ind w:left="786" w:hanging="360"/>
      </w:p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52C7520C"/>
    <w:multiLevelType w:val="hybridMultilevel"/>
    <w:tmpl w:val="A4CEFFE6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C72B04"/>
    <w:multiLevelType w:val="hybridMultilevel"/>
    <w:tmpl w:val="FE5C9FE2"/>
    <w:lvl w:ilvl="0" w:tplc="040A0015">
      <w:start w:val="1"/>
      <w:numFmt w:val="upperLetter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BE2035"/>
    <w:multiLevelType w:val="hybridMultilevel"/>
    <w:tmpl w:val="455EBD3C"/>
    <w:lvl w:ilvl="0" w:tplc="0000000A">
      <w:start w:val="1"/>
      <w:numFmt w:val="upperLetter"/>
      <w:lvlText w:val="%1)"/>
      <w:lvlJc w:val="left"/>
      <w:pPr>
        <w:ind w:left="0" w:hanging="360"/>
      </w:pPr>
      <w:rPr>
        <w:rFonts w:cs="Helvetica"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720" w:hanging="360"/>
      </w:pPr>
    </w:lvl>
    <w:lvl w:ilvl="2" w:tplc="0C0A001B" w:tentative="1">
      <w:start w:val="1"/>
      <w:numFmt w:val="lowerRoman"/>
      <w:lvlText w:val="%3."/>
      <w:lvlJc w:val="right"/>
      <w:pPr>
        <w:ind w:left="1440" w:hanging="180"/>
      </w:pPr>
    </w:lvl>
    <w:lvl w:ilvl="3" w:tplc="0C0A000F" w:tentative="1">
      <w:start w:val="1"/>
      <w:numFmt w:val="decimal"/>
      <w:lvlText w:val="%4."/>
      <w:lvlJc w:val="left"/>
      <w:pPr>
        <w:ind w:left="2160" w:hanging="360"/>
      </w:pPr>
    </w:lvl>
    <w:lvl w:ilvl="4" w:tplc="0C0A0019" w:tentative="1">
      <w:start w:val="1"/>
      <w:numFmt w:val="lowerLetter"/>
      <w:lvlText w:val="%5."/>
      <w:lvlJc w:val="left"/>
      <w:pPr>
        <w:ind w:left="2880" w:hanging="360"/>
      </w:pPr>
    </w:lvl>
    <w:lvl w:ilvl="5" w:tplc="0C0A001B" w:tentative="1">
      <w:start w:val="1"/>
      <w:numFmt w:val="lowerRoman"/>
      <w:lvlText w:val="%6."/>
      <w:lvlJc w:val="right"/>
      <w:pPr>
        <w:ind w:left="3600" w:hanging="180"/>
      </w:pPr>
    </w:lvl>
    <w:lvl w:ilvl="6" w:tplc="0C0A000F" w:tentative="1">
      <w:start w:val="1"/>
      <w:numFmt w:val="decimal"/>
      <w:lvlText w:val="%7."/>
      <w:lvlJc w:val="left"/>
      <w:pPr>
        <w:ind w:left="4320" w:hanging="360"/>
      </w:pPr>
    </w:lvl>
    <w:lvl w:ilvl="7" w:tplc="0C0A0019" w:tentative="1">
      <w:start w:val="1"/>
      <w:numFmt w:val="lowerLetter"/>
      <w:lvlText w:val="%8."/>
      <w:lvlJc w:val="left"/>
      <w:pPr>
        <w:ind w:left="5040" w:hanging="360"/>
      </w:pPr>
    </w:lvl>
    <w:lvl w:ilvl="8" w:tplc="0C0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5">
    <w:nsid w:val="62964F95"/>
    <w:multiLevelType w:val="hybridMultilevel"/>
    <w:tmpl w:val="87B4A40C"/>
    <w:lvl w:ilvl="0" w:tplc="0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F27C0150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A3E1CA9"/>
    <w:multiLevelType w:val="multilevel"/>
    <w:tmpl w:val="90DE05A0"/>
    <w:lvl w:ilvl="0">
      <w:start w:val="1"/>
      <w:numFmt w:val="upperLetter"/>
      <w:lvlText w:val="%1)"/>
      <w:lvlJc w:val="left"/>
      <w:pPr>
        <w:tabs>
          <w:tab w:val="num" w:pos="0"/>
        </w:tabs>
        <w:ind w:left="360" w:hanging="360"/>
      </w:pPr>
      <w:rPr>
        <w:rFonts w:cs="Helvetica" w:hint="default"/>
        <w:b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7">
    <w:nsid w:val="6E213D8C"/>
    <w:multiLevelType w:val="hybridMultilevel"/>
    <w:tmpl w:val="E3A4CFBA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000004">
      <w:numFmt w:val="bullet"/>
      <w:lvlText w:val="-"/>
      <w:lvlJc w:val="left"/>
      <w:pPr>
        <w:ind w:left="1800" w:hanging="360"/>
      </w:pPr>
      <w:rPr>
        <w:rFonts w:ascii="Arial" w:hAnsi="Arial" w:cs="Arial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40593A"/>
    <w:multiLevelType w:val="hybridMultilevel"/>
    <w:tmpl w:val="779C2A7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9">
    <w:nsid w:val="74A82326"/>
    <w:multiLevelType w:val="hybridMultilevel"/>
    <w:tmpl w:val="5B704734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0">
    <w:nsid w:val="77217BB7"/>
    <w:multiLevelType w:val="hybridMultilevel"/>
    <w:tmpl w:val="C56427D6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7716DAD"/>
    <w:multiLevelType w:val="hybridMultilevel"/>
    <w:tmpl w:val="CDFCC2E6"/>
    <w:lvl w:ilvl="0" w:tplc="FFFFFFFF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36"/>
  </w:num>
  <w:num w:numId="11">
    <w:abstractNumId w:val="34"/>
  </w:num>
  <w:num w:numId="12">
    <w:abstractNumId w:val="28"/>
  </w:num>
  <w:num w:numId="13">
    <w:abstractNumId w:val="25"/>
  </w:num>
  <w:num w:numId="14">
    <w:abstractNumId w:val="18"/>
  </w:num>
  <w:num w:numId="15">
    <w:abstractNumId w:val="17"/>
  </w:num>
  <w:num w:numId="16">
    <w:abstractNumId w:val="37"/>
  </w:num>
  <w:num w:numId="17">
    <w:abstractNumId w:val="16"/>
  </w:num>
  <w:num w:numId="18">
    <w:abstractNumId w:val="30"/>
  </w:num>
  <w:num w:numId="19">
    <w:abstractNumId w:val="31"/>
  </w:num>
  <w:num w:numId="20">
    <w:abstractNumId w:val="14"/>
  </w:num>
  <w:num w:numId="21">
    <w:abstractNumId w:val="20"/>
  </w:num>
  <w:num w:numId="22">
    <w:abstractNumId w:val="11"/>
  </w:num>
  <w:num w:numId="23">
    <w:abstractNumId w:val="39"/>
  </w:num>
  <w:num w:numId="24">
    <w:abstractNumId w:val="26"/>
  </w:num>
  <w:num w:numId="25">
    <w:abstractNumId w:val="27"/>
  </w:num>
  <w:num w:numId="26">
    <w:abstractNumId w:val="32"/>
  </w:num>
  <w:num w:numId="27">
    <w:abstractNumId w:val="33"/>
  </w:num>
  <w:num w:numId="28">
    <w:abstractNumId w:val="22"/>
  </w:num>
  <w:num w:numId="29">
    <w:abstractNumId w:val="15"/>
  </w:num>
  <w:num w:numId="30">
    <w:abstractNumId w:val="10"/>
  </w:num>
  <w:num w:numId="31">
    <w:abstractNumId w:val="38"/>
  </w:num>
  <w:num w:numId="32">
    <w:abstractNumId w:val="40"/>
  </w:num>
  <w:num w:numId="33">
    <w:abstractNumId w:val="19"/>
  </w:num>
  <w:num w:numId="34">
    <w:abstractNumId w:val="12"/>
  </w:num>
  <w:num w:numId="35">
    <w:abstractNumId w:val="35"/>
  </w:num>
  <w:num w:numId="36">
    <w:abstractNumId w:val="24"/>
  </w:num>
  <w:num w:numId="37">
    <w:abstractNumId w:val="41"/>
  </w:num>
  <w:num w:numId="38">
    <w:abstractNumId w:val="29"/>
  </w:num>
  <w:num w:numId="39">
    <w:abstractNumId w:val="21"/>
  </w:num>
  <w:num w:numId="40">
    <w:abstractNumId w:val="23"/>
  </w:num>
  <w:num w:numId="41">
    <w:abstractNumId w:val="1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159"/>
    <w:rsid w:val="00062B66"/>
    <w:rsid w:val="00111245"/>
    <w:rsid w:val="00116B1C"/>
    <w:rsid w:val="00116C6E"/>
    <w:rsid w:val="00116DDB"/>
    <w:rsid w:val="00136AFD"/>
    <w:rsid w:val="00137C39"/>
    <w:rsid w:val="0016151F"/>
    <w:rsid w:val="001616D2"/>
    <w:rsid w:val="001E401A"/>
    <w:rsid w:val="001F4948"/>
    <w:rsid w:val="00285604"/>
    <w:rsid w:val="002B2D38"/>
    <w:rsid w:val="002B5DF5"/>
    <w:rsid w:val="002C2E81"/>
    <w:rsid w:val="002E2072"/>
    <w:rsid w:val="002E5298"/>
    <w:rsid w:val="00343EDD"/>
    <w:rsid w:val="00345257"/>
    <w:rsid w:val="0039422C"/>
    <w:rsid w:val="003B4FE4"/>
    <w:rsid w:val="003B5902"/>
    <w:rsid w:val="003E2D0E"/>
    <w:rsid w:val="003E7709"/>
    <w:rsid w:val="003F2BBB"/>
    <w:rsid w:val="00424D95"/>
    <w:rsid w:val="00437AE8"/>
    <w:rsid w:val="004D7E2C"/>
    <w:rsid w:val="004F32FD"/>
    <w:rsid w:val="004F57D3"/>
    <w:rsid w:val="00507E6B"/>
    <w:rsid w:val="00520896"/>
    <w:rsid w:val="00533397"/>
    <w:rsid w:val="00536159"/>
    <w:rsid w:val="0059466F"/>
    <w:rsid w:val="005B7BBB"/>
    <w:rsid w:val="005C6BCE"/>
    <w:rsid w:val="005D0382"/>
    <w:rsid w:val="005D421D"/>
    <w:rsid w:val="00601887"/>
    <w:rsid w:val="0062601A"/>
    <w:rsid w:val="00633DF9"/>
    <w:rsid w:val="00693F00"/>
    <w:rsid w:val="006B6057"/>
    <w:rsid w:val="006B69BC"/>
    <w:rsid w:val="006F340D"/>
    <w:rsid w:val="007042E0"/>
    <w:rsid w:val="00712316"/>
    <w:rsid w:val="007360A7"/>
    <w:rsid w:val="00746D8A"/>
    <w:rsid w:val="00756A3C"/>
    <w:rsid w:val="007B4AB1"/>
    <w:rsid w:val="007B7F05"/>
    <w:rsid w:val="007C277A"/>
    <w:rsid w:val="007E45A9"/>
    <w:rsid w:val="00854724"/>
    <w:rsid w:val="008A2FDB"/>
    <w:rsid w:val="008B3E0E"/>
    <w:rsid w:val="008F7646"/>
    <w:rsid w:val="00904A15"/>
    <w:rsid w:val="009445A3"/>
    <w:rsid w:val="0095426D"/>
    <w:rsid w:val="00991C1E"/>
    <w:rsid w:val="009A6D8E"/>
    <w:rsid w:val="009C7533"/>
    <w:rsid w:val="009D2470"/>
    <w:rsid w:val="009D26AC"/>
    <w:rsid w:val="00A15CCD"/>
    <w:rsid w:val="00A226D0"/>
    <w:rsid w:val="00A34E3A"/>
    <w:rsid w:val="00A52653"/>
    <w:rsid w:val="00A7267D"/>
    <w:rsid w:val="00AD1A87"/>
    <w:rsid w:val="00B149A8"/>
    <w:rsid w:val="00B53155"/>
    <w:rsid w:val="00B60CAE"/>
    <w:rsid w:val="00B70019"/>
    <w:rsid w:val="00BC3B81"/>
    <w:rsid w:val="00BC7C8A"/>
    <w:rsid w:val="00BE7009"/>
    <w:rsid w:val="00BF67B3"/>
    <w:rsid w:val="00C01BB8"/>
    <w:rsid w:val="00C11291"/>
    <w:rsid w:val="00C17A4A"/>
    <w:rsid w:val="00C24712"/>
    <w:rsid w:val="00C35E27"/>
    <w:rsid w:val="00C544D0"/>
    <w:rsid w:val="00C56F31"/>
    <w:rsid w:val="00C728E5"/>
    <w:rsid w:val="00C9114E"/>
    <w:rsid w:val="00C948C4"/>
    <w:rsid w:val="00CA0FC7"/>
    <w:rsid w:val="00CA4AF3"/>
    <w:rsid w:val="00CA6F22"/>
    <w:rsid w:val="00CE42DD"/>
    <w:rsid w:val="00D038B5"/>
    <w:rsid w:val="00D04EBD"/>
    <w:rsid w:val="00D65FA9"/>
    <w:rsid w:val="00D711A0"/>
    <w:rsid w:val="00D8451A"/>
    <w:rsid w:val="00DA7883"/>
    <w:rsid w:val="00DD7379"/>
    <w:rsid w:val="00DE7B03"/>
    <w:rsid w:val="00DF6DE7"/>
    <w:rsid w:val="00E04522"/>
    <w:rsid w:val="00E2457A"/>
    <w:rsid w:val="00E35DFF"/>
    <w:rsid w:val="00E70DF3"/>
    <w:rsid w:val="00EA29BD"/>
    <w:rsid w:val="00F61A30"/>
    <w:rsid w:val="00F84210"/>
    <w:rsid w:val="00F87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35" w:unhideWhenUsed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3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next w:val="Normal"/>
    <w:link w:val="Ttulo1Car"/>
    <w:qFormat/>
    <w:rsid w:val="00111245"/>
    <w:pPr>
      <w:keepNext/>
      <w:widowControl/>
      <w:suppressAutoHyphens w:val="0"/>
      <w:spacing w:line="360" w:lineRule="auto"/>
      <w:jc w:val="center"/>
      <w:outlineLvl w:val="0"/>
    </w:pPr>
    <w:rPr>
      <w:rFonts w:ascii="Verdana" w:eastAsia="Times New Roman" w:hAnsi="Verdana" w:cs="Microsoft Sans Serif"/>
      <w:b/>
      <w:bCs/>
      <w:color w:val="333399"/>
      <w:kern w:val="0"/>
    </w:rPr>
  </w:style>
  <w:style w:type="paragraph" w:styleId="Ttulo2">
    <w:name w:val="heading 2"/>
    <w:basedOn w:val="Normal"/>
    <w:next w:val="Normal"/>
    <w:link w:val="Ttulo2Car"/>
    <w:qFormat/>
    <w:rsid w:val="00111245"/>
    <w:pPr>
      <w:keepNext/>
      <w:widowControl/>
      <w:suppressAutoHyphens w:val="0"/>
      <w:spacing w:line="360" w:lineRule="auto"/>
      <w:jc w:val="both"/>
      <w:outlineLvl w:val="1"/>
    </w:pPr>
    <w:rPr>
      <w:rFonts w:ascii="Verdana" w:eastAsia="Times New Roman" w:hAnsi="Verdana"/>
      <w:b/>
      <w:bCs/>
      <w:color w:val="333399"/>
      <w:kern w:val="0"/>
    </w:rPr>
  </w:style>
  <w:style w:type="paragraph" w:styleId="Ttulo6">
    <w:name w:val="heading 6"/>
    <w:basedOn w:val="Normal"/>
    <w:next w:val="Normal"/>
    <w:link w:val="Ttulo6Car"/>
    <w:qFormat/>
    <w:rsid w:val="00111245"/>
    <w:pPr>
      <w:widowControl/>
      <w:suppressAutoHyphens w:val="0"/>
      <w:spacing w:before="240" w:after="60"/>
      <w:outlineLvl w:val="5"/>
    </w:pPr>
    <w:rPr>
      <w:rFonts w:ascii="Calibri" w:eastAsia="Times New Roman" w:hAnsi="Calibri"/>
      <w:b/>
      <w:bCs/>
      <w:kern w:val="0"/>
      <w:sz w:val="22"/>
      <w:szCs w:val="22"/>
    </w:rPr>
  </w:style>
  <w:style w:type="paragraph" w:styleId="Ttulo8">
    <w:name w:val="heading 8"/>
    <w:basedOn w:val="Normal"/>
    <w:next w:val="Normal"/>
    <w:link w:val="Ttulo8Car"/>
    <w:qFormat/>
    <w:rsid w:val="00111245"/>
    <w:pPr>
      <w:widowControl/>
      <w:suppressAutoHyphens w:val="0"/>
      <w:spacing w:before="240" w:after="60"/>
      <w:outlineLvl w:val="7"/>
    </w:pPr>
    <w:rPr>
      <w:rFonts w:ascii="Calibri" w:eastAsia="Times New Roman" w:hAnsi="Calibri"/>
      <w:i/>
      <w:iCs/>
      <w:kern w:val="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uiPriority w:val="99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Textonotapie">
    <w:name w:val="footnote text"/>
    <w:aliases w:val=" Car,Car"/>
    <w:basedOn w:val="Normal"/>
    <w:link w:val="TextonotapieCar"/>
    <w:rsid w:val="009D26AC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aliases w:val=" Car Car,Car Car"/>
    <w:basedOn w:val="Fuentedeprrafopredeter"/>
    <w:link w:val="Textonotapie"/>
    <w:rsid w:val="009D26AC"/>
  </w:style>
  <w:style w:type="character" w:styleId="Refdenotaalpie">
    <w:name w:val="footnote reference"/>
    <w:semiHidden/>
    <w:rsid w:val="009D26AC"/>
    <w:rPr>
      <w:vertAlign w:val="superscript"/>
    </w:rPr>
  </w:style>
  <w:style w:type="paragraph" w:styleId="Prrafodelista">
    <w:name w:val="List Paragraph"/>
    <w:basedOn w:val="Normal"/>
    <w:qFormat/>
    <w:rsid w:val="00B70019"/>
    <w:pPr>
      <w:ind w:left="708"/>
    </w:pPr>
  </w:style>
  <w:style w:type="character" w:styleId="Hipervnculo">
    <w:name w:val="Hyperlink"/>
    <w:basedOn w:val="Fuentedeprrafopredeter"/>
    <w:uiPriority w:val="99"/>
    <w:unhideWhenUsed/>
    <w:rsid w:val="009C7533"/>
    <w:rPr>
      <w:color w:val="0563C1" w:themeColor="hyperlink"/>
      <w:u w:val="single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8F764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8F7646"/>
    <w:rPr>
      <w:rFonts w:ascii="Arial" w:eastAsia="Lucida Sans Unicode" w:hAnsi="Arial"/>
      <w:kern w:val="1"/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770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7709"/>
    <w:rPr>
      <w:rFonts w:ascii="Tahoma" w:eastAsia="Lucida Sans Unicode" w:hAnsi="Tahoma" w:cs="Tahoma"/>
      <w:kern w:val="1"/>
      <w:sz w:val="16"/>
      <w:szCs w:val="16"/>
    </w:rPr>
  </w:style>
  <w:style w:type="table" w:styleId="Tablaconcuadrcula">
    <w:name w:val="Table Grid"/>
    <w:basedOn w:val="Tablanormal"/>
    <w:uiPriority w:val="99"/>
    <w:rsid w:val="007E45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rsid w:val="00C56F31"/>
    <w:rPr>
      <w:rFonts w:ascii="Arial" w:eastAsia="Lucida Sans Unicode" w:hAnsi="Arial"/>
      <w:kern w:val="1"/>
      <w:szCs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11124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111245"/>
    <w:rPr>
      <w:rFonts w:ascii="Arial" w:eastAsia="Lucida Sans Unicode" w:hAnsi="Arial"/>
      <w:kern w:val="1"/>
      <w:szCs w:val="24"/>
    </w:rPr>
  </w:style>
  <w:style w:type="character" w:customStyle="1" w:styleId="Ttulo1Car">
    <w:name w:val="Título 1 Car"/>
    <w:basedOn w:val="Fuentedeprrafopredeter"/>
    <w:link w:val="Ttulo1"/>
    <w:rsid w:val="00111245"/>
    <w:rPr>
      <w:rFonts w:ascii="Verdana" w:hAnsi="Verdana" w:cs="Microsoft Sans Serif"/>
      <w:b/>
      <w:bCs/>
      <w:color w:val="333399"/>
      <w:szCs w:val="24"/>
    </w:rPr>
  </w:style>
  <w:style w:type="character" w:customStyle="1" w:styleId="Ttulo2Car">
    <w:name w:val="Título 2 Car"/>
    <w:basedOn w:val="Fuentedeprrafopredeter"/>
    <w:link w:val="Ttulo2"/>
    <w:rsid w:val="00111245"/>
    <w:rPr>
      <w:rFonts w:ascii="Verdana" w:hAnsi="Verdana"/>
      <w:b/>
      <w:bCs/>
      <w:color w:val="333399"/>
      <w:szCs w:val="24"/>
    </w:rPr>
  </w:style>
  <w:style w:type="character" w:customStyle="1" w:styleId="Ttulo6Car">
    <w:name w:val="Título 6 Car"/>
    <w:basedOn w:val="Fuentedeprrafopredeter"/>
    <w:link w:val="Ttulo6"/>
    <w:rsid w:val="00111245"/>
    <w:rPr>
      <w:rFonts w:ascii="Calibri" w:hAnsi="Calibri"/>
      <w:b/>
      <w:bCs/>
      <w:sz w:val="22"/>
      <w:szCs w:val="22"/>
    </w:rPr>
  </w:style>
  <w:style w:type="character" w:customStyle="1" w:styleId="Ttulo8Car">
    <w:name w:val="Título 8 Car"/>
    <w:basedOn w:val="Fuentedeprrafopredeter"/>
    <w:link w:val="Ttulo8"/>
    <w:rsid w:val="00111245"/>
    <w:rPr>
      <w:rFonts w:ascii="Calibri" w:hAnsi="Calibri"/>
      <w:i/>
      <w:iCs/>
      <w:sz w:val="24"/>
      <w:szCs w:val="24"/>
    </w:rPr>
  </w:style>
  <w:style w:type="paragraph" w:styleId="Textodebloque">
    <w:name w:val="Block Text"/>
    <w:basedOn w:val="Normal"/>
    <w:semiHidden/>
    <w:rsid w:val="00111245"/>
    <w:pPr>
      <w:widowControl/>
      <w:tabs>
        <w:tab w:val="left" w:pos="0"/>
        <w:tab w:val="left" w:pos="423"/>
        <w:tab w:val="left" w:pos="709"/>
        <w:tab w:val="left" w:pos="720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</w:tabs>
      <w:suppressAutoHyphens w:val="0"/>
      <w:spacing w:after="120" w:line="240" w:lineRule="atLeast"/>
      <w:ind w:left="423" w:right="872" w:firstLine="995"/>
      <w:jc w:val="both"/>
    </w:pPr>
    <w:rPr>
      <w:rFonts w:eastAsia="Times New Roman" w:cs="Arial"/>
      <w:color w:val="000000"/>
      <w:kern w:val="0"/>
    </w:rPr>
  </w:style>
  <w:style w:type="character" w:customStyle="1" w:styleId="goohl0">
    <w:name w:val="goohl0"/>
    <w:basedOn w:val="Fuentedeprrafopredeter"/>
    <w:rsid w:val="00111245"/>
  </w:style>
  <w:style w:type="paragraph" w:styleId="NormalWeb">
    <w:name w:val="Normal (Web)"/>
    <w:basedOn w:val="Normal"/>
    <w:uiPriority w:val="99"/>
    <w:rsid w:val="00111245"/>
    <w:pPr>
      <w:widowControl/>
      <w:suppressAutoHyphens w:val="0"/>
      <w:spacing w:line="360" w:lineRule="auto"/>
      <w:ind w:left="528" w:right="71" w:firstLine="600"/>
      <w:jc w:val="both"/>
    </w:pPr>
    <w:rPr>
      <w:rFonts w:ascii="Verdana" w:eastAsia="Times New Roman" w:hAnsi="Verdana" w:cs="Arial"/>
      <w:kern w:val="0"/>
    </w:rPr>
  </w:style>
  <w:style w:type="paragraph" w:customStyle="1" w:styleId="Estilo2">
    <w:name w:val="Estilo2"/>
    <w:basedOn w:val="Normal"/>
    <w:rsid w:val="00111245"/>
    <w:pPr>
      <w:keepNext/>
      <w:widowControl/>
      <w:suppressAutoHyphens w:val="0"/>
      <w:spacing w:line="360" w:lineRule="auto"/>
      <w:jc w:val="center"/>
      <w:outlineLvl w:val="1"/>
    </w:pPr>
    <w:rPr>
      <w:rFonts w:ascii="Verdana" w:eastAsia="Times New Roman" w:hAnsi="Verdana" w:cs="Microsoft Sans Serif"/>
      <w:bCs/>
      <w:kern w:val="0"/>
    </w:rPr>
  </w:style>
  <w:style w:type="character" w:customStyle="1" w:styleId="textocontenido1">
    <w:name w:val="textocontenido1"/>
    <w:rsid w:val="00111245"/>
    <w:rPr>
      <w:rFonts w:ascii="Verdana" w:hAnsi="Verdana" w:hint="default"/>
      <w:color w:val="000000"/>
      <w:sz w:val="15"/>
      <w:szCs w:val="15"/>
      <w:u w:val="none"/>
      <w:effect w:val="none"/>
    </w:rPr>
  </w:style>
  <w:style w:type="paragraph" w:customStyle="1" w:styleId="WW-Predeterminado">
    <w:name w:val="WW-Predeterminado"/>
    <w:uiPriority w:val="99"/>
    <w:rsid w:val="00A15CCD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paragraph" w:customStyle="1" w:styleId="Predeterminado">
    <w:name w:val="Predeterminado"/>
    <w:uiPriority w:val="99"/>
    <w:rsid w:val="00116B1C"/>
    <w:pPr>
      <w:widowControl w:val="0"/>
      <w:autoSpaceDN w:val="0"/>
      <w:adjustRightInd w:val="0"/>
    </w:pPr>
    <w:rPr>
      <w:kern w:val="1"/>
      <w:sz w:val="24"/>
      <w:szCs w:val="24"/>
      <w:lang w:bidi="hi-IN"/>
    </w:rPr>
  </w:style>
  <w:style w:type="character" w:styleId="Nmerodepgina">
    <w:name w:val="page number"/>
    <w:basedOn w:val="Fuentedeprrafopredeter"/>
    <w:uiPriority w:val="99"/>
    <w:rsid w:val="00116B1C"/>
    <w:rPr>
      <w:rFonts w:cs="Times New Roman"/>
    </w:rPr>
  </w:style>
  <w:style w:type="paragraph" w:customStyle="1" w:styleId="Cuerpodetexto">
    <w:name w:val="Cuerpo de texto"/>
    <w:basedOn w:val="WW-Predeterminado"/>
    <w:uiPriority w:val="99"/>
    <w:rsid w:val="00116B1C"/>
    <w:pPr>
      <w:spacing w:after="120"/>
    </w:pPr>
    <w:rPr>
      <w:lang w:bidi="ar-SA"/>
    </w:rPr>
  </w:style>
  <w:style w:type="paragraph" w:customStyle="1" w:styleId="Etiqueta">
    <w:name w:val="Etiqueta"/>
    <w:basedOn w:val="WW-Predeterminado"/>
    <w:uiPriority w:val="99"/>
    <w:rsid w:val="00116B1C"/>
    <w:pPr>
      <w:spacing w:before="120" w:after="120"/>
    </w:pPr>
    <w:rPr>
      <w:i/>
      <w:iCs/>
      <w:lang w:bidi="ar-SA"/>
    </w:rPr>
  </w:style>
  <w:style w:type="paragraph" w:customStyle="1" w:styleId="ndice">
    <w:name w:val="Índice"/>
    <w:basedOn w:val="WW-Predeterminado"/>
    <w:uiPriority w:val="99"/>
    <w:rsid w:val="00116B1C"/>
    <w:rPr>
      <w:lang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6B1C"/>
    <w:rPr>
      <w:rFonts w:ascii="Arial" w:eastAsia="Lucida Sans Unicode" w:hAnsi="Arial"/>
      <w:kern w:val="1"/>
      <w:szCs w:val="24"/>
    </w:rPr>
  </w:style>
  <w:style w:type="paragraph" w:customStyle="1" w:styleId="Contenidodelatabla">
    <w:name w:val="Contenido de la tabla"/>
    <w:basedOn w:val="WW-Predeterminado"/>
    <w:uiPriority w:val="99"/>
    <w:rsid w:val="00116B1C"/>
    <w:rPr>
      <w:lang w:bidi="ar-SA"/>
    </w:rPr>
  </w:style>
  <w:style w:type="paragraph" w:customStyle="1" w:styleId="Encabezadodelatabla">
    <w:name w:val="Encabezado de la tabla"/>
    <w:basedOn w:val="Contenidodelatabla"/>
    <w:uiPriority w:val="99"/>
    <w:rsid w:val="00116B1C"/>
    <w:pPr>
      <w:jc w:val="center"/>
    </w:pPr>
    <w:rPr>
      <w:b/>
      <w:bCs/>
    </w:rPr>
  </w:style>
  <w:style w:type="paragraph" w:customStyle="1" w:styleId="Default">
    <w:name w:val="Default"/>
    <w:rsid w:val="00E04522"/>
    <w:pPr>
      <w:autoSpaceDE w:val="0"/>
      <w:autoSpaceDN w:val="0"/>
      <w:adjustRightInd w:val="0"/>
    </w:pPr>
    <w:rPr>
      <w:rFonts w:ascii="DejaVu Sans" w:hAnsi="DejaVu Sans" w:cs="DejaVu Sans"/>
      <w:color w:val="000000"/>
      <w:sz w:val="24"/>
      <w:szCs w:val="24"/>
      <w:lang w:val="es-ES_tradnl" w:eastAsia="gl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9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286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González Santín</dc:creator>
  <cp:lastModifiedBy>Susana Martínez Rodríguez</cp:lastModifiedBy>
  <cp:revision>10</cp:revision>
  <cp:lastPrinted>2018-03-20T16:44:00Z</cp:lastPrinted>
  <dcterms:created xsi:type="dcterms:W3CDTF">2020-11-16T11:31:00Z</dcterms:created>
  <dcterms:modified xsi:type="dcterms:W3CDTF">2024-03-15T10:42:00Z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