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A4F68E" w14:textId="1B938F63" w:rsidR="00946F8A" w:rsidRDefault="00946F8A">
      <w:bookmarkStart w:id="0" w:name="EuskaraUEU" w:colFirst="0" w:colLast="1"/>
      <w:bookmarkStart w:id="1" w:name="kirola"/>
    </w:p>
    <w:tbl>
      <w:tblPr>
        <w:tblW w:w="10773" w:type="dxa"/>
        <w:jc w:val="center"/>
        <w:tblBorders>
          <w:top w:val="nil"/>
          <w:left w:val="nil"/>
          <w:bottom w:val="nil"/>
          <w:right w:val="nil"/>
          <w:insideH w:val="nil"/>
          <w:insideV w:val="nil"/>
        </w:tblBorders>
        <w:tblLayout w:type="fixed"/>
        <w:tblCellMar>
          <w:left w:w="397" w:type="dxa"/>
          <w:right w:w="397" w:type="dxa"/>
        </w:tblCellMar>
        <w:tblLook w:val="01E0" w:firstRow="1" w:lastRow="1" w:firstColumn="1" w:lastColumn="1" w:noHBand="0" w:noVBand="0"/>
      </w:tblPr>
      <w:tblGrid>
        <w:gridCol w:w="5387"/>
        <w:gridCol w:w="5386"/>
      </w:tblGrid>
      <w:tr w:rsidR="000A28F0" w14:paraId="2FE37B5D" w14:textId="77777777" w:rsidTr="000A28F0">
        <w:trPr>
          <w:jc w:val="center"/>
        </w:trPr>
        <w:tc>
          <w:tcPr>
            <w:tcW w:w="5387" w:type="dxa"/>
            <w:tcBorders>
              <w:right w:val="nil"/>
            </w:tcBorders>
            <w:shd w:val="clear" w:color="auto" w:fill="auto"/>
          </w:tcPr>
          <w:p w14:paraId="0A8582BF" w14:textId="5FF582BA" w:rsidR="000A28F0" w:rsidRPr="007A0366" w:rsidRDefault="000A28F0" w:rsidP="004E3B7D">
            <w:pPr>
              <w:widowControl w:val="0"/>
              <w:pBdr>
                <w:bottom w:val="single" w:sz="4" w:space="1" w:color="auto"/>
              </w:pBdr>
              <w:jc w:val="both"/>
              <w:rPr>
                <w:rFonts w:ascii="Franklin Gothic Book" w:hAnsi="Franklin Gothic Book" w:cs="Arial"/>
                <w:b/>
                <w:sz w:val="18"/>
                <w:szCs w:val="18"/>
                <w:lang w:val="eu-ES"/>
              </w:rPr>
            </w:pPr>
            <w:r w:rsidRPr="007A0366">
              <w:rPr>
                <w:rFonts w:ascii="Franklin Gothic Book" w:hAnsi="Franklin Gothic Book" w:cs="Arial"/>
                <w:sz w:val="18"/>
                <w:szCs w:val="18"/>
                <w:lang w:val="eu-ES"/>
              </w:rPr>
              <w:br w:type="page"/>
            </w:r>
            <w:r w:rsidRPr="007A0366">
              <w:rPr>
                <w:rFonts w:ascii="Franklin Gothic Book" w:hAnsi="Franklin Gothic Book" w:cs="Arial"/>
                <w:b/>
                <w:sz w:val="18"/>
                <w:szCs w:val="18"/>
                <w:lang w:val="eu-ES"/>
              </w:rPr>
              <w:t>202</w:t>
            </w:r>
            <w:r>
              <w:rPr>
                <w:rFonts w:ascii="Franklin Gothic Book" w:hAnsi="Franklin Gothic Book" w:cs="Arial"/>
                <w:b/>
                <w:sz w:val="18"/>
                <w:szCs w:val="18"/>
                <w:lang w:val="eu-ES"/>
              </w:rPr>
              <w:t>4</w:t>
            </w:r>
            <w:r w:rsidR="00B650C7">
              <w:rPr>
                <w:rFonts w:ascii="Franklin Gothic Book" w:hAnsi="Franklin Gothic Book" w:cs="Arial"/>
                <w:b/>
                <w:sz w:val="18"/>
                <w:szCs w:val="18"/>
                <w:lang w:val="eu-ES"/>
              </w:rPr>
              <w:t>E</w:t>
            </w:r>
            <w:r w:rsidRPr="007A0366">
              <w:rPr>
                <w:rFonts w:ascii="Franklin Gothic Book" w:hAnsi="Franklin Gothic Book" w:cs="Arial"/>
                <w:b/>
                <w:sz w:val="18"/>
                <w:szCs w:val="18"/>
                <w:lang w:val="eu-ES"/>
              </w:rPr>
              <w:t xml:space="preserve">KO KIROL JARDUERA ARRUNT ETA APARTEKOETARAKO DIRULAGUNTZA PROGRAMAK ARAUTZEKO OINARRI ESPEZIFIKOAK  </w:t>
            </w:r>
          </w:p>
          <w:p w14:paraId="3EF57E24" w14:textId="77777777" w:rsidR="000A28F0" w:rsidRPr="007A0366" w:rsidRDefault="000A28F0" w:rsidP="004E3B7D">
            <w:pPr>
              <w:widowControl w:val="0"/>
              <w:pBdr>
                <w:bottom w:val="single" w:sz="4" w:space="1" w:color="auto"/>
              </w:pBdr>
              <w:jc w:val="both"/>
              <w:rPr>
                <w:rFonts w:ascii="Franklin Gothic Book" w:hAnsi="Franklin Gothic Book" w:cs="Arial"/>
                <w:b/>
                <w:sz w:val="18"/>
                <w:szCs w:val="18"/>
                <w:lang w:val="eu-ES"/>
              </w:rPr>
            </w:pPr>
          </w:p>
          <w:p w14:paraId="6AF4F55E" w14:textId="77777777" w:rsidR="000A28F0" w:rsidRDefault="000A28F0" w:rsidP="004E3B7D">
            <w:pPr>
              <w:widowControl w:val="0"/>
              <w:jc w:val="both"/>
              <w:rPr>
                <w:rFonts w:ascii="Franklin Gothic Book" w:hAnsi="Franklin Gothic Book" w:cs="Arial"/>
                <w:sz w:val="18"/>
                <w:szCs w:val="18"/>
                <w:lang w:val="eu-ES"/>
              </w:rPr>
            </w:pPr>
          </w:p>
          <w:p w14:paraId="527607D7" w14:textId="77777777" w:rsidR="000A28F0" w:rsidRDefault="000A28F0" w:rsidP="004E3B7D">
            <w:pPr>
              <w:widowControl w:val="0"/>
              <w:jc w:val="center"/>
              <w:rPr>
                <w:rFonts w:ascii="Franklin Gothic Book" w:hAnsi="Franklin Gothic Book" w:cs="Arial"/>
                <w:b/>
                <w:sz w:val="18"/>
                <w:szCs w:val="18"/>
                <w:lang w:val="eu-ES"/>
              </w:rPr>
            </w:pPr>
            <w:r>
              <w:rPr>
                <w:rFonts w:ascii="Franklin Gothic Book" w:hAnsi="Franklin Gothic Book" w:cs="Arial"/>
                <w:b/>
                <w:sz w:val="18"/>
                <w:szCs w:val="18"/>
                <w:lang w:val="eu-ES"/>
              </w:rPr>
              <w:t>I ERANSKINA</w:t>
            </w:r>
          </w:p>
          <w:p w14:paraId="1517A424" w14:textId="77777777" w:rsidR="000A28F0" w:rsidRDefault="000A28F0" w:rsidP="004E3B7D">
            <w:pPr>
              <w:widowControl w:val="0"/>
              <w:jc w:val="center"/>
              <w:rPr>
                <w:rFonts w:ascii="Franklin Gothic Book" w:hAnsi="Franklin Gothic Book" w:cs="Arial"/>
                <w:b/>
                <w:sz w:val="18"/>
                <w:szCs w:val="18"/>
                <w:lang w:val="eu-ES"/>
              </w:rPr>
            </w:pPr>
          </w:p>
          <w:p w14:paraId="4700B52C" w14:textId="294A2492" w:rsidR="000A28F0" w:rsidRPr="007A0366" w:rsidRDefault="000A28F0" w:rsidP="004E3B7D">
            <w:pPr>
              <w:widowControl w:val="0"/>
              <w:jc w:val="center"/>
              <w:rPr>
                <w:rFonts w:ascii="Franklin Gothic Book" w:hAnsi="Franklin Gothic Book" w:cs="Arial"/>
                <w:sz w:val="18"/>
                <w:szCs w:val="18"/>
                <w:lang w:val="eu-ES"/>
              </w:rPr>
            </w:pPr>
            <w:r>
              <w:rPr>
                <w:rFonts w:ascii="Franklin Gothic Book" w:hAnsi="Franklin Gothic Book" w:cs="Arial"/>
                <w:b/>
                <w:sz w:val="18"/>
                <w:szCs w:val="18"/>
                <w:lang w:val="eu-ES"/>
              </w:rPr>
              <w:t xml:space="preserve">KIROL ELKARTE ETA </w:t>
            </w:r>
            <w:r w:rsidR="00B650C7">
              <w:rPr>
                <w:rFonts w:ascii="Franklin Gothic Book" w:hAnsi="Franklin Gothic Book" w:cs="Arial"/>
                <w:b/>
                <w:sz w:val="18"/>
                <w:szCs w:val="18"/>
                <w:lang w:val="eu-ES"/>
              </w:rPr>
              <w:t>KLUBEN</w:t>
            </w:r>
            <w:r>
              <w:rPr>
                <w:rFonts w:ascii="Franklin Gothic Book" w:hAnsi="Franklin Gothic Book" w:cs="Arial"/>
                <w:b/>
                <w:sz w:val="18"/>
                <w:szCs w:val="18"/>
                <w:lang w:val="eu-ES"/>
              </w:rPr>
              <w:t xml:space="preserve"> DIRULAGUNTZA ARRUNTAK</w:t>
            </w:r>
          </w:p>
          <w:p w14:paraId="01332664" w14:textId="77777777" w:rsidR="000A28F0" w:rsidRDefault="000A28F0" w:rsidP="004E3B7D">
            <w:pPr>
              <w:widowControl w:val="0"/>
              <w:jc w:val="both"/>
              <w:rPr>
                <w:rFonts w:ascii="Franklin Gothic Book" w:hAnsi="Franklin Gothic Book" w:cs="Arial"/>
                <w:sz w:val="18"/>
                <w:szCs w:val="18"/>
                <w:lang w:val="eu-ES"/>
              </w:rPr>
            </w:pPr>
          </w:p>
          <w:p w14:paraId="22546FCB" w14:textId="77777777" w:rsidR="000A28F0" w:rsidRDefault="000A28F0" w:rsidP="004E3B7D">
            <w:pPr>
              <w:widowControl w:val="0"/>
              <w:jc w:val="both"/>
              <w:rPr>
                <w:rFonts w:ascii="Franklin Gothic Book" w:hAnsi="Franklin Gothic Book" w:cs="Arial"/>
                <w:sz w:val="18"/>
                <w:szCs w:val="18"/>
                <w:lang w:val="eu-ES"/>
              </w:rPr>
            </w:pPr>
          </w:p>
          <w:p w14:paraId="1C5191B2" w14:textId="77777777" w:rsidR="000A28F0" w:rsidRPr="007A0366" w:rsidRDefault="000A28F0" w:rsidP="004E3B7D">
            <w:pPr>
              <w:widowControl w:val="0"/>
              <w:jc w:val="both"/>
              <w:rPr>
                <w:rFonts w:ascii="Franklin Gothic Book" w:hAnsi="Franklin Gothic Book" w:cs="Arial"/>
                <w:sz w:val="18"/>
                <w:szCs w:val="18"/>
                <w:lang w:val="eu-ES"/>
              </w:rPr>
            </w:pPr>
          </w:p>
          <w:p w14:paraId="004F1B91" w14:textId="77777777" w:rsidR="000A28F0" w:rsidRPr="007A0366" w:rsidRDefault="000A28F0" w:rsidP="004E3B7D">
            <w:pPr>
              <w:widowControl w:val="0"/>
              <w:jc w:val="both"/>
              <w:rPr>
                <w:rFonts w:ascii="Franklin Gothic Book" w:hAnsi="Franklin Gothic Book" w:cs="Arial"/>
                <w:b/>
                <w:sz w:val="18"/>
                <w:szCs w:val="18"/>
                <w:lang w:val="eu-ES"/>
              </w:rPr>
            </w:pPr>
            <w:r w:rsidRPr="007A0366">
              <w:rPr>
                <w:rFonts w:ascii="Franklin Gothic Book" w:hAnsi="Franklin Gothic Book" w:cs="Arial"/>
                <w:b/>
                <w:sz w:val="18"/>
                <w:szCs w:val="18"/>
                <w:lang w:val="eu-ES"/>
              </w:rPr>
              <w:t xml:space="preserve">1. </w:t>
            </w:r>
            <w:r w:rsidRPr="007A0366">
              <w:rPr>
                <w:rFonts w:ascii="Franklin Gothic Book" w:hAnsi="Franklin Gothic Book" w:cs="Arial"/>
                <w:b/>
                <w:sz w:val="18"/>
                <w:szCs w:val="18"/>
                <w:u w:val="single"/>
                <w:lang w:val="eu-ES"/>
              </w:rPr>
              <w:t>XEDEA</w:t>
            </w:r>
          </w:p>
          <w:p w14:paraId="75E146DA" w14:textId="77777777" w:rsidR="000A28F0" w:rsidRPr="007A0366" w:rsidRDefault="000A28F0" w:rsidP="004E3B7D">
            <w:pPr>
              <w:widowControl w:val="0"/>
              <w:jc w:val="both"/>
              <w:rPr>
                <w:rFonts w:ascii="Franklin Gothic Book" w:hAnsi="Franklin Gothic Book" w:cs="Arial"/>
                <w:sz w:val="18"/>
                <w:szCs w:val="18"/>
                <w:lang w:val="eu-ES"/>
              </w:rPr>
            </w:pPr>
          </w:p>
          <w:p w14:paraId="7C36ED95" w14:textId="11B68250" w:rsidR="00B650C7" w:rsidRDefault="000A28F0" w:rsidP="004E3B7D">
            <w:pPr>
              <w:widowControl w:val="0"/>
              <w:jc w:val="both"/>
              <w:rPr>
                <w:rFonts w:ascii="Franklin Gothic Book" w:hAnsi="Franklin Gothic Book" w:cs="Arial"/>
                <w:sz w:val="18"/>
                <w:szCs w:val="18"/>
                <w:lang w:val="eu-ES"/>
              </w:rPr>
            </w:pPr>
            <w:r w:rsidRPr="007A0366">
              <w:rPr>
                <w:rFonts w:ascii="Franklin Gothic Book" w:hAnsi="Franklin Gothic Book" w:cs="Arial"/>
                <w:sz w:val="18"/>
                <w:szCs w:val="18"/>
                <w:lang w:val="eu-ES"/>
              </w:rPr>
              <w:t>Deialdi honen xedea irabazi asmorik gabeko kirol</w:t>
            </w:r>
            <w:r w:rsidR="00B650C7">
              <w:rPr>
                <w:rFonts w:ascii="Franklin Gothic Book" w:hAnsi="Franklin Gothic Book" w:cs="Arial"/>
                <w:sz w:val="18"/>
                <w:szCs w:val="18"/>
                <w:lang w:val="eu-ES"/>
              </w:rPr>
              <w:t xml:space="preserve"> elkarte</w:t>
            </w:r>
            <w:r w:rsidRPr="007A0366">
              <w:rPr>
                <w:rFonts w:ascii="Franklin Gothic Book" w:hAnsi="Franklin Gothic Book" w:cs="Arial"/>
                <w:sz w:val="18"/>
                <w:szCs w:val="18"/>
                <w:lang w:val="eu-ES"/>
              </w:rPr>
              <w:t xml:space="preserve"> eta klub</w:t>
            </w:r>
            <w:r w:rsidR="00B650C7">
              <w:rPr>
                <w:rFonts w:ascii="Franklin Gothic Book" w:hAnsi="Franklin Gothic Book" w:cs="Arial"/>
                <w:sz w:val="18"/>
                <w:szCs w:val="18"/>
                <w:lang w:val="eu-ES"/>
              </w:rPr>
              <w:t>ak</w:t>
            </w:r>
            <w:r w:rsidRPr="007A0366">
              <w:rPr>
                <w:rFonts w:ascii="Franklin Gothic Book" w:hAnsi="Franklin Gothic Book" w:cs="Arial"/>
                <w:sz w:val="18"/>
                <w:szCs w:val="18"/>
                <w:lang w:val="eu-ES"/>
              </w:rPr>
              <w:t xml:space="preserve"> diru</w:t>
            </w:r>
            <w:r w:rsidR="00B650C7">
              <w:rPr>
                <w:rFonts w:ascii="Franklin Gothic Book" w:hAnsi="Franklin Gothic Book" w:cs="Arial"/>
                <w:sz w:val="18"/>
                <w:szCs w:val="18"/>
                <w:lang w:val="eu-ES"/>
              </w:rPr>
              <w:t xml:space="preserve">z </w:t>
            </w:r>
            <w:r w:rsidRPr="007A0366">
              <w:rPr>
                <w:rFonts w:ascii="Franklin Gothic Book" w:hAnsi="Franklin Gothic Book" w:cs="Arial"/>
                <w:sz w:val="18"/>
                <w:szCs w:val="18"/>
                <w:lang w:val="eu-ES"/>
              </w:rPr>
              <w:t>laguntz</w:t>
            </w:r>
            <w:r w:rsidR="00B650C7">
              <w:rPr>
                <w:rFonts w:ascii="Franklin Gothic Book" w:hAnsi="Franklin Gothic Book" w:cs="Arial"/>
                <w:sz w:val="18"/>
                <w:szCs w:val="18"/>
                <w:lang w:val="eu-ES"/>
              </w:rPr>
              <w:t>eko baldintzak arautzea da</w:t>
            </w:r>
            <w:r w:rsidR="00D73BA3">
              <w:rPr>
                <w:rFonts w:ascii="Franklin Gothic Book" w:hAnsi="Franklin Gothic Book" w:cs="Arial"/>
                <w:sz w:val="18"/>
                <w:szCs w:val="18"/>
                <w:lang w:val="eu-ES"/>
              </w:rPr>
              <w:t xml:space="preserve">. </w:t>
            </w:r>
            <w:r w:rsidR="0071425F">
              <w:rPr>
                <w:rFonts w:ascii="Franklin Gothic Book" w:hAnsi="Franklin Gothic Book" w:cs="Arial"/>
                <w:sz w:val="18"/>
                <w:szCs w:val="18"/>
                <w:lang w:val="eu-ES"/>
              </w:rPr>
              <w:t>Dirul</w:t>
            </w:r>
            <w:r w:rsidR="00D73BA3">
              <w:rPr>
                <w:rFonts w:ascii="Franklin Gothic Book" w:hAnsi="Franklin Gothic Book" w:cs="Arial"/>
                <w:sz w:val="18"/>
                <w:szCs w:val="18"/>
                <w:lang w:val="eu-ES"/>
              </w:rPr>
              <w:t>aguntza hauek euren egiturak indartu eta garatzeko eta Zumarragako Udaleko Kirol Sailaren helburuekin bat datozen jarduerak egin ditzaten izango dira.</w:t>
            </w:r>
          </w:p>
          <w:p w14:paraId="409C6C06" w14:textId="1B481F25" w:rsidR="0071425F" w:rsidRDefault="0071425F" w:rsidP="004E3B7D">
            <w:pPr>
              <w:widowControl w:val="0"/>
              <w:jc w:val="both"/>
              <w:rPr>
                <w:rFonts w:ascii="Franklin Gothic Book" w:hAnsi="Franklin Gothic Book" w:cs="Arial"/>
                <w:sz w:val="18"/>
                <w:szCs w:val="18"/>
                <w:lang w:val="eu-ES"/>
              </w:rPr>
            </w:pPr>
          </w:p>
          <w:p w14:paraId="60D6E025" w14:textId="77777777" w:rsidR="00EA79F8" w:rsidRDefault="00EA79F8" w:rsidP="004E3B7D">
            <w:pPr>
              <w:widowControl w:val="0"/>
              <w:jc w:val="both"/>
              <w:rPr>
                <w:rFonts w:ascii="Franklin Gothic Book" w:hAnsi="Franklin Gothic Book" w:cs="Arial"/>
                <w:sz w:val="18"/>
                <w:szCs w:val="18"/>
                <w:lang w:val="eu-ES"/>
              </w:rPr>
            </w:pPr>
          </w:p>
          <w:p w14:paraId="31AEE4B4" w14:textId="0DC0A9A3" w:rsidR="00F05E0C" w:rsidRDefault="00F05E0C" w:rsidP="004E3B7D">
            <w:pPr>
              <w:widowControl w:val="0"/>
              <w:jc w:val="both"/>
              <w:rPr>
                <w:rFonts w:ascii="Franklin Gothic Book" w:hAnsi="Franklin Gothic Book" w:cs="Arial"/>
                <w:sz w:val="18"/>
                <w:szCs w:val="18"/>
                <w:lang w:val="eu-ES"/>
              </w:rPr>
            </w:pPr>
            <w:r w:rsidRPr="00F05E0C">
              <w:rPr>
                <w:rFonts w:ascii="Franklin Gothic Book" w:hAnsi="Franklin Gothic Book" w:cs="Arial"/>
                <w:sz w:val="18"/>
                <w:szCs w:val="18"/>
                <w:lang w:val="eu-ES"/>
              </w:rPr>
              <w:t xml:space="preserve">Laguntza </w:t>
            </w:r>
            <w:r>
              <w:rPr>
                <w:rFonts w:ascii="Franklin Gothic Book" w:hAnsi="Franklin Gothic Book" w:cs="Arial"/>
                <w:sz w:val="18"/>
                <w:szCs w:val="18"/>
                <w:lang w:val="eu-ES"/>
              </w:rPr>
              <w:t>hauek</w:t>
            </w:r>
            <w:r w:rsidRPr="00F05E0C">
              <w:rPr>
                <w:rFonts w:ascii="Franklin Gothic Book" w:hAnsi="Franklin Gothic Book" w:cs="Arial"/>
                <w:sz w:val="18"/>
                <w:szCs w:val="18"/>
                <w:lang w:val="eu-ES"/>
              </w:rPr>
              <w:t xml:space="preserve"> urtero banatuko dira, egindako jarduera arrunten arabera.</w:t>
            </w:r>
          </w:p>
          <w:p w14:paraId="6353015F" w14:textId="77777777" w:rsidR="00F05E0C" w:rsidRDefault="00F05E0C" w:rsidP="004E3B7D">
            <w:pPr>
              <w:widowControl w:val="0"/>
              <w:jc w:val="both"/>
              <w:rPr>
                <w:rFonts w:ascii="Franklin Gothic Book" w:hAnsi="Franklin Gothic Book" w:cs="Arial"/>
                <w:sz w:val="18"/>
                <w:szCs w:val="18"/>
                <w:lang w:val="eu-ES"/>
              </w:rPr>
            </w:pPr>
          </w:p>
          <w:p w14:paraId="1C4F49E7" w14:textId="77777777" w:rsidR="00B650C7" w:rsidRDefault="00B650C7" w:rsidP="004E3B7D">
            <w:pPr>
              <w:widowControl w:val="0"/>
              <w:jc w:val="both"/>
              <w:rPr>
                <w:rFonts w:ascii="Franklin Gothic Book" w:hAnsi="Franklin Gothic Book" w:cs="Arial"/>
                <w:sz w:val="18"/>
                <w:szCs w:val="18"/>
                <w:lang w:val="eu-ES"/>
              </w:rPr>
            </w:pPr>
          </w:p>
          <w:p w14:paraId="031C83A4" w14:textId="77777777" w:rsidR="000A28F0" w:rsidRPr="007A0366" w:rsidRDefault="000A28F0" w:rsidP="004E3B7D">
            <w:pPr>
              <w:widowControl w:val="0"/>
              <w:jc w:val="both"/>
              <w:rPr>
                <w:rFonts w:ascii="Franklin Gothic Book" w:hAnsi="Franklin Gothic Book" w:cs="Arial"/>
                <w:b/>
                <w:sz w:val="18"/>
                <w:szCs w:val="18"/>
                <w:lang w:val="eu-ES"/>
              </w:rPr>
            </w:pPr>
            <w:r w:rsidRPr="007A0366">
              <w:rPr>
                <w:rFonts w:ascii="Franklin Gothic Book" w:hAnsi="Franklin Gothic Book" w:cs="Arial"/>
                <w:b/>
                <w:sz w:val="18"/>
                <w:szCs w:val="18"/>
                <w:lang w:val="eu-ES"/>
              </w:rPr>
              <w:t xml:space="preserve">2. </w:t>
            </w:r>
            <w:r w:rsidRPr="007A0366">
              <w:rPr>
                <w:rFonts w:ascii="Franklin Gothic Book" w:hAnsi="Franklin Gothic Book" w:cs="Arial"/>
                <w:b/>
                <w:sz w:val="18"/>
                <w:szCs w:val="18"/>
                <w:u w:val="single"/>
                <w:lang w:val="eu-ES"/>
              </w:rPr>
              <w:t>ONURADUNAK</w:t>
            </w:r>
          </w:p>
          <w:p w14:paraId="77F2DE80" w14:textId="77777777" w:rsidR="000A28F0" w:rsidRPr="007A0366" w:rsidRDefault="000A28F0" w:rsidP="004E3B7D">
            <w:pPr>
              <w:widowControl w:val="0"/>
              <w:jc w:val="both"/>
              <w:rPr>
                <w:rFonts w:ascii="Franklin Gothic Book" w:hAnsi="Franklin Gothic Book" w:cs="Arial"/>
                <w:sz w:val="18"/>
                <w:szCs w:val="18"/>
                <w:lang w:val="eu-ES"/>
              </w:rPr>
            </w:pPr>
          </w:p>
          <w:p w14:paraId="3B4ECFFC" w14:textId="727BE7C4" w:rsidR="000A28F0" w:rsidRPr="007A0366" w:rsidRDefault="00D73BA3" w:rsidP="004E3B7D">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Oinarri hauetan arautzen diren dirulaguntzak irabazi</w:t>
            </w:r>
            <w:r w:rsidR="000A28F0" w:rsidRPr="007A0366">
              <w:rPr>
                <w:rFonts w:ascii="Franklin Gothic Book" w:hAnsi="Franklin Gothic Book" w:cs="Arial"/>
                <w:sz w:val="18"/>
                <w:szCs w:val="18"/>
                <w:lang w:val="eu-ES"/>
              </w:rPr>
              <w:t xml:space="preserve"> asmorik gabeko kirol</w:t>
            </w:r>
            <w:r w:rsidR="000A28F0">
              <w:rPr>
                <w:rFonts w:ascii="Franklin Gothic Book" w:hAnsi="Franklin Gothic Book" w:cs="Arial"/>
                <w:sz w:val="18"/>
                <w:szCs w:val="18"/>
                <w:lang w:val="eu-ES"/>
              </w:rPr>
              <w:t>-</w:t>
            </w:r>
            <w:r w:rsidR="0071425F">
              <w:rPr>
                <w:rFonts w:ascii="Franklin Gothic Book" w:hAnsi="Franklin Gothic Book" w:cs="Arial"/>
                <w:sz w:val="18"/>
                <w:szCs w:val="18"/>
                <w:lang w:val="eu-ES"/>
              </w:rPr>
              <w:t>elkarte</w:t>
            </w:r>
            <w:r w:rsidR="000A28F0" w:rsidRPr="007A0366">
              <w:rPr>
                <w:rFonts w:ascii="Franklin Gothic Book" w:hAnsi="Franklin Gothic Book" w:cs="Arial"/>
                <w:sz w:val="18"/>
                <w:szCs w:val="18"/>
                <w:lang w:val="eu-ES"/>
              </w:rPr>
              <w:t xml:space="preserve">, </w:t>
            </w:r>
            <w:r w:rsidR="000A28F0">
              <w:rPr>
                <w:rFonts w:ascii="Franklin Gothic Book" w:hAnsi="Franklin Gothic Book" w:cs="Arial"/>
                <w:sz w:val="18"/>
                <w:szCs w:val="18"/>
                <w:lang w:val="eu-ES"/>
              </w:rPr>
              <w:t>-</w:t>
            </w:r>
            <w:r w:rsidR="000A28F0" w:rsidRPr="007A0366">
              <w:rPr>
                <w:rFonts w:ascii="Franklin Gothic Book" w:hAnsi="Franklin Gothic Book" w:cs="Arial"/>
                <w:sz w:val="18"/>
                <w:szCs w:val="18"/>
                <w:lang w:val="eu-ES"/>
              </w:rPr>
              <w:t xml:space="preserve">erakunde eta </w:t>
            </w:r>
            <w:r w:rsidR="000A28F0">
              <w:rPr>
                <w:rFonts w:ascii="Franklin Gothic Book" w:hAnsi="Franklin Gothic Book" w:cs="Arial"/>
                <w:sz w:val="18"/>
                <w:szCs w:val="18"/>
                <w:lang w:val="eu-ES"/>
              </w:rPr>
              <w:t>-</w:t>
            </w:r>
            <w:r w:rsidR="0071425F">
              <w:rPr>
                <w:rFonts w:ascii="Franklin Gothic Book" w:hAnsi="Franklin Gothic Book" w:cs="Arial"/>
                <w:sz w:val="18"/>
                <w:szCs w:val="18"/>
                <w:lang w:val="eu-ES"/>
              </w:rPr>
              <w:t>klubek</w:t>
            </w:r>
            <w:r w:rsidR="000A28F0" w:rsidRPr="007A0366">
              <w:rPr>
                <w:rFonts w:ascii="Franklin Gothic Book" w:hAnsi="Franklin Gothic Book" w:cs="Arial"/>
                <w:sz w:val="18"/>
                <w:szCs w:val="18"/>
                <w:lang w:val="eu-ES"/>
              </w:rPr>
              <w:t xml:space="preserve"> eskatu ahal izango dituzte. Horretarako hainbat baldintza bete beharko dituzte, hala nola:</w:t>
            </w:r>
          </w:p>
          <w:p w14:paraId="598DCE49" w14:textId="77777777" w:rsidR="000A28F0" w:rsidRPr="007A0366" w:rsidRDefault="000A28F0" w:rsidP="004E3B7D">
            <w:pPr>
              <w:widowControl w:val="0"/>
              <w:jc w:val="both"/>
              <w:rPr>
                <w:rFonts w:ascii="Franklin Gothic Book" w:hAnsi="Franklin Gothic Book" w:cs="Arial"/>
                <w:sz w:val="18"/>
                <w:szCs w:val="18"/>
                <w:lang w:val="eu-ES"/>
              </w:rPr>
            </w:pPr>
          </w:p>
          <w:p w14:paraId="302FBB42" w14:textId="07D93F13" w:rsidR="000A28F0" w:rsidRPr="007A0366" w:rsidRDefault="000A28F0" w:rsidP="004E3B7D">
            <w:pPr>
              <w:widowControl w:val="0"/>
              <w:jc w:val="both"/>
              <w:rPr>
                <w:rFonts w:ascii="Franklin Gothic Book" w:hAnsi="Franklin Gothic Book" w:cs="Arial"/>
                <w:sz w:val="18"/>
                <w:szCs w:val="18"/>
                <w:lang w:val="eu-ES"/>
              </w:rPr>
            </w:pPr>
            <w:r w:rsidRPr="007A0366">
              <w:rPr>
                <w:rFonts w:ascii="Franklin Gothic Book" w:hAnsi="Franklin Gothic Book" w:cs="Arial"/>
                <w:sz w:val="18"/>
                <w:szCs w:val="18"/>
                <w:lang w:val="eu-ES"/>
              </w:rPr>
              <w:t xml:space="preserve">a) Egoitza soziala Urretxun edo Zumarragan izatea, euren jardunaren espezialitatea </w:t>
            </w:r>
            <w:r w:rsidR="00D73BA3" w:rsidRPr="007A0366">
              <w:rPr>
                <w:rFonts w:ascii="Franklin Gothic Book" w:hAnsi="Franklin Gothic Book" w:cs="Arial"/>
                <w:sz w:val="18"/>
                <w:szCs w:val="18"/>
                <w:lang w:val="eu-ES"/>
              </w:rPr>
              <w:t xml:space="preserve">udalerri bietan </w:t>
            </w:r>
            <w:r w:rsidRPr="007A0366">
              <w:rPr>
                <w:rFonts w:ascii="Franklin Gothic Book" w:hAnsi="Franklin Gothic Book" w:cs="Arial"/>
                <w:sz w:val="18"/>
                <w:szCs w:val="18"/>
                <w:lang w:val="eu-ES"/>
              </w:rPr>
              <w:t>garatzen badute.</w:t>
            </w:r>
          </w:p>
          <w:p w14:paraId="322FACAB" w14:textId="77777777" w:rsidR="000A28F0" w:rsidRDefault="000A28F0" w:rsidP="004E3B7D">
            <w:pPr>
              <w:widowControl w:val="0"/>
              <w:jc w:val="both"/>
              <w:rPr>
                <w:rFonts w:ascii="Franklin Gothic Book" w:hAnsi="Franklin Gothic Book" w:cs="Arial"/>
                <w:sz w:val="18"/>
                <w:szCs w:val="18"/>
                <w:lang w:val="eu-ES"/>
              </w:rPr>
            </w:pPr>
          </w:p>
          <w:p w14:paraId="50273BA3" w14:textId="77777777" w:rsidR="00D74B33" w:rsidRPr="007A0366" w:rsidRDefault="00D74B33" w:rsidP="004E3B7D">
            <w:pPr>
              <w:widowControl w:val="0"/>
              <w:jc w:val="both"/>
              <w:rPr>
                <w:rFonts w:ascii="Franklin Gothic Book" w:hAnsi="Franklin Gothic Book" w:cs="Arial"/>
                <w:sz w:val="18"/>
                <w:szCs w:val="18"/>
                <w:lang w:val="eu-ES"/>
              </w:rPr>
            </w:pPr>
          </w:p>
          <w:p w14:paraId="69FFDFDB" w14:textId="5F9FC0AF" w:rsidR="000A28F0" w:rsidRPr="007A0366" w:rsidRDefault="000A28F0" w:rsidP="004E3B7D">
            <w:pPr>
              <w:widowControl w:val="0"/>
              <w:jc w:val="both"/>
              <w:rPr>
                <w:rFonts w:ascii="Franklin Gothic Book" w:hAnsi="Franklin Gothic Book" w:cs="Arial"/>
                <w:sz w:val="18"/>
                <w:szCs w:val="18"/>
                <w:lang w:val="eu-ES"/>
              </w:rPr>
            </w:pPr>
            <w:r w:rsidRPr="007A0366">
              <w:rPr>
                <w:rFonts w:ascii="Franklin Gothic Book" w:hAnsi="Franklin Gothic Book" w:cs="Arial"/>
                <w:sz w:val="18"/>
                <w:szCs w:val="18"/>
                <w:lang w:val="eu-ES"/>
              </w:rPr>
              <w:t xml:space="preserve">b) </w:t>
            </w:r>
            <w:r w:rsidR="0071425F">
              <w:rPr>
                <w:rFonts w:ascii="Franklin Gothic Book" w:hAnsi="Franklin Gothic Book" w:cs="Arial"/>
                <w:sz w:val="18"/>
                <w:szCs w:val="18"/>
                <w:lang w:val="eu-ES"/>
              </w:rPr>
              <w:t>O</w:t>
            </w:r>
            <w:r w:rsidRPr="007A0366">
              <w:rPr>
                <w:rFonts w:ascii="Franklin Gothic Book" w:hAnsi="Franklin Gothic Book" w:cs="Arial"/>
                <w:sz w:val="18"/>
                <w:szCs w:val="18"/>
                <w:lang w:val="eu-ES"/>
              </w:rPr>
              <w:t xml:space="preserve">nuradun izatea eskatu ahal izango dute euren jardunaren espezialitatea Legazpi, Urretxu, Zumarraga eta Ezkio-Itsasoko eremuan garatzen duten </w:t>
            </w:r>
            <w:r w:rsidR="00E20DFF">
              <w:rPr>
                <w:rFonts w:ascii="Franklin Gothic Book" w:hAnsi="Franklin Gothic Book" w:cs="Arial"/>
                <w:sz w:val="18"/>
                <w:szCs w:val="18"/>
                <w:lang w:val="eu-ES"/>
              </w:rPr>
              <w:t>eskualde izaerako kirol-</w:t>
            </w:r>
            <w:r w:rsidRPr="007A0366">
              <w:rPr>
                <w:rFonts w:ascii="Franklin Gothic Book" w:hAnsi="Franklin Gothic Book" w:cs="Arial"/>
                <w:sz w:val="18"/>
                <w:szCs w:val="18"/>
                <w:lang w:val="eu-ES"/>
              </w:rPr>
              <w:t>erakunde</w:t>
            </w:r>
            <w:r w:rsidR="0071425F">
              <w:rPr>
                <w:rFonts w:ascii="Franklin Gothic Book" w:hAnsi="Franklin Gothic Book" w:cs="Arial"/>
                <w:sz w:val="18"/>
                <w:szCs w:val="18"/>
                <w:lang w:val="eu-ES"/>
              </w:rPr>
              <w:t>, -klub</w:t>
            </w:r>
            <w:r w:rsidRPr="007A0366">
              <w:rPr>
                <w:rFonts w:ascii="Franklin Gothic Book" w:hAnsi="Franklin Gothic Book" w:cs="Arial"/>
                <w:sz w:val="18"/>
                <w:szCs w:val="18"/>
                <w:lang w:val="eu-ES"/>
              </w:rPr>
              <w:t xml:space="preserve"> eta </w:t>
            </w:r>
            <w:r w:rsidR="00E20DFF">
              <w:rPr>
                <w:rFonts w:ascii="Franklin Gothic Book" w:hAnsi="Franklin Gothic Book" w:cs="Arial"/>
                <w:sz w:val="18"/>
                <w:szCs w:val="18"/>
                <w:lang w:val="eu-ES"/>
              </w:rPr>
              <w:t>-</w:t>
            </w:r>
            <w:r w:rsidRPr="007A0366">
              <w:rPr>
                <w:rFonts w:ascii="Franklin Gothic Book" w:hAnsi="Franklin Gothic Book" w:cs="Arial"/>
                <w:sz w:val="18"/>
                <w:szCs w:val="18"/>
                <w:lang w:val="eu-ES"/>
              </w:rPr>
              <w:t>elkarteek.</w:t>
            </w:r>
          </w:p>
          <w:p w14:paraId="183BB631" w14:textId="77777777" w:rsidR="000A28F0" w:rsidRDefault="000A28F0" w:rsidP="004E3B7D">
            <w:pPr>
              <w:widowControl w:val="0"/>
              <w:jc w:val="both"/>
              <w:rPr>
                <w:rFonts w:ascii="Franklin Gothic Book" w:hAnsi="Franklin Gothic Book" w:cs="Arial"/>
                <w:sz w:val="18"/>
                <w:szCs w:val="18"/>
                <w:lang w:val="eu-ES"/>
              </w:rPr>
            </w:pPr>
          </w:p>
          <w:p w14:paraId="45C94347" w14:textId="77777777" w:rsidR="000A28F0" w:rsidRPr="007A0366" w:rsidRDefault="000A28F0" w:rsidP="004E3B7D">
            <w:pPr>
              <w:widowControl w:val="0"/>
              <w:jc w:val="both"/>
              <w:rPr>
                <w:rFonts w:ascii="Franklin Gothic Book" w:hAnsi="Franklin Gothic Book" w:cs="Arial"/>
                <w:sz w:val="18"/>
                <w:szCs w:val="18"/>
                <w:lang w:val="eu-ES"/>
              </w:rPr>
            </w:pPr>
          </w:p>
          <w:p w14:paraId="5526CD96" w14:textId="77777777" w:rsidR="000A28F0" w:rsidRPr="007A0366" w:rsidRDefault="000A28F0" w:rsidP="004E3B7D">
            <w:pPr>
              <w:widowControl w:val="0"/>
              <w:jc w:val="both"/>
              <w:rPr>
                <w:rFonts w:ascii="Franklin Gothic Book" w:hAnsi="Franklin Gothic Book" w:cs="Arial"/>
                <w:b/>
                <w:sz w:val="18"/>
                <w:szCs w:val="18"/>
                <w:lang w:val="eu-ES"/>
              </w:rPr>
            </w:pPr>
            <w:r w:rsidRPr="007A0366">
              <w:rPr>
                <w:rFonts w:ascii="Franklin Gothic Book" w:hAnsi="Franklin Gothic Book" w:cs="Arial"/>
                <w:b/>
                <w:sz w:val="18"/>
                <w:szCs w:val="18"/>
                <w:lang w:val="eu-ES"/>
              </w:rPr>
              <w:t xml:space="preserve">3. </w:t>
            </w:r>
            <w:r w:rsidRPr="007A0366">
              <w:rPr>
                <w:rFonts w:ascii="Franklin Gothic Book" w:hAnsi="Franklin Gothic Book" w:cs="Arial"/>
                <w:b/>
                <w:sz w:val="18"/>
                <w:szCs w:val="18"/>
                <w:u w:val="single"/>
                <w:lang w:val="eu-ES"/>
              </w:rPr>
              <w:t>ESKABIDEAK ETA AURKEZTEKO EPEA</w:t>
            </w:r>
          </w:p>
          <w:p w14:paraId="4CA9E8AE" w14:textId="77777777" w:rsidR="000A28F0" w:rsidRPr="007A0366" w:rsidRDefault="000A28F0" w:rsidP="004E3B7D">
            <w:pPr>
              <w:widowControl w:val="0"/>
              <w:jc w:val="both"/>
              <w:rPr>
                <w:rFonts w:ascii="Franklin Gothic Book" w:hAnsi="Franklin Gothic Book" w:cs="Arial"/>
                <w:sz w:val="18"/>
                <w:szCs w:val="18"/>
                <w:lang w:val="eu-ES"/>
              </w:rPr>
            </w:pPr>
          </w:p>
          <w:p w14:paraId="2D503859" w14:textId="2810C6C0" w:rsidR="000A28F0" w:rsidRDefault="000A28F0" w:rsidP="004E3B7D">
            <w:pPr>
              <w:widowControl w:val="0"/>
              <w:tabs>
                <w:tab w:val="left" w:pos="156"/>
              </w:tabs>
              <w:ind w:left="14"/>
              <w:jc w:val="both"/>
              <w:rPr>
                <w:rFonts w:ascii="Franklin Gothic Book" w:hAnsi="Franklin Gothic Book" w:cs="Arial"/>
                <w:sz w:val="18"/>
                <w:szCs w:val="18"/>
                <w:lang w:val="eu-ES"/>
              </w:rPr>
            </w:pPr>
            <w:r w:rsidRPr="007A0366">
              <w:rPr>
                <w:rFonts w:ascii="Franklin Gothic Book" w:hAnsi="Franklin Gothic Book" w:cs="Arial"/>
                <w:sz w:val="18"/>
                <w:szCs w:val="18"/>
                <w:lang w:val="eu-ES"/>
              </w:rPr>
              <w:t xml:space="preserve">Eskaera </w:t>
            </w:r>
            <w:r w:rsidR="00E20DFF">
              <w:rPr>
                <w:rFonts w:ascii="Franklin Gothic Book" w:hAnsi="Franklin Gothic Book" w:cs="Arial"/>
                <w:sz w:val="18"/>
                <w:szCs w:val="18"/>
                <w:lang w:val="eu-ES"/>
              </w:rPr>
              <w:t xml:space="preserve">erakundearen </w:t>
            </w:r>
            <w:r w:rsidRPr="007A0366">
              <w:rPr>
                <w:rFonts w:ascii="Franklin Gothic Book" w:hAnsi="Franklin Gothic Book" w:cs="Arial"/>
                <w:sz w:val="18"/>
                <w:szCs w:val="18"/>
                <w:lang w:val="eu-ES"/>
              </w:rPr>
              <w:t xml:space="preserve">ordezkariak edo pertsona arduradunak egin beharko du Udalak prestatutako eskaera eredu ofiziala erabiliz, Gipuzkoako Aldizkari Ofizialean argitaratzen den hurrengo egunetik 30 egun naturaleko epean. </w:t>
            </w:r>
          </w:p>
          <w:p w14:paraId="1C851E69" w14:textId="77777777" w:rsidR="00E20DFF" w:rsidRDefault="00E20DFF" w:rsidP="004E3B7D">
            <w:pPr>
              <w:widowControl w:val="0"/>
              <w:tabs>
                <w:tab w:val="left" w:pos="156"/>
              </w:tabs>
              <w:ind w:left="14"/>
              <w:jc w:val="both"/>
              <w:rPr>
                <w:rFonts w:ascii="Franklin Gothic Book" w:hAnsi="Franklin Gothic Book" w:cs="Arial"/>
                <w:sz w:val="18"/>
                <w:szCs w:val="18"/>
                <w:lang w:val="eu-ES"/>
              </w:rPr>
            </w:pPr>
          </w:p>
          <w:p w14:paraId="3A6E78D7" w14:textId="026FC0D3" w:rsidR="00E20DFF" w:rsidRPr="000600DA" w:rsidRDefault="00E20DFF" w:rsidP="00E20DFF">
            <w:pPr>
              <w:pStyle w:val="Textoindependiente2"/>
              <w:spacing w:after="0" w:line="240" w:lineRule="auto"/>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Zumarragako udaleko erregistro elektronikoaren bidez soilik aurkeztuko dira eskaerak eta dagokion gainerako dokumentazioa</w:t>
            </w:r>
            <w:r w:rsidR="0071425F">
              <w:rPr>
                <w:rFonts w:ascii="Franklin Gothic Book" w:hAnsi="Franklin Gothic Book" w:cs="Arial"/>
                <w:sz w:val="18"/>
                <w:szCs w:val="18"/>
                <w:lang w:val="eu-ES"/>
              </w:rPr>
              <w:t xml:space="preserve"> </w:t>
            </w:r>
            <w:r w:rsidR="0071425F" w:rsidRPr="000600DA">
              <w:rPr>
                <w:rFonts w:ascii="Franklin Gothic Book" w:hAnsi="Franklin Gothic Book" w:cs="Arial"/>
                <w:sz w:val="18"/>
                <w:szCs w:val="18"/>
                <w:lang w:val="eu-ES"/>
              </w:rPr>
              <w:t>(</w:t>
            </w:r>
            <w:hyperlink r:id="rId7" w:history="1">
              <w:r w:rsidR="0071425F" w:rsidRPr="007061CB">
                <w:rPr>
                  <w:rStyle w:val="Hipervnculo"/>
                  <w:rFonts w:ascii="Franklin Gothic Book" w:hAnsi="Franklin Gothic Book" w:cs="Arial"/>
                  <w:sz w:val="18"/>
                  <w:szCs w:val="18"/>
                  <w:lang w:val="eu-ES"/>
                </w:rPr>
                <w:t>http://egoitza.zumarraga.eus</w:t>
              </w:r>
            </w:hyperlink>
            <w:r w:rsidR="0071425F" w:rsidRPr="000600DA">
              <w:rPr>
                <w:rFonts w:ascii="Franklin Gothic Book" w:hAnsi="Franklin Gothic Book" w:cs="Arial"/>
                <w:sz w:val="18"/>
                <w:szCs w:val="18"/>
                <w:lang w:val="eu-ES"/>
              </w:rPr>
              <w:t>)</w:t>
            </w:r>
            <w:r w:rsidRPr="000600DA">
              <w:rPr>
                <w:rFonts w:ascii="Franklin Gothic Book" w:hAnsi="Franklin Gothic Book" w:cs="Arial"/>
                <w:sz w:val="18"/>
                <w:szCs w:val="18"/>
                <w:lang w:val="eu-ES"/>
              </w:rPr>
              <w:t>.</w:t>
            </w:r>
          </w:p>
          <w:p w14:paraId="3AB48566" w14:textId="77777777" w:rsidR="00E20DFF" w:rsidRPr="007A0366" w:rsidRDefault="00E20DFF" w:rsidP="004E3B7D">
            <w:pPr>
              <w:widowControl w:val="0"/>
              <w:tabs>
                <w:tab w:val="left" w:pos="156"/>
              </w:tabs>
              <w:ind w:left="14"/>
              <w:jc w:val="both"/>
              <w:rPr>
                <w:rFonts w:ascii="Franklin Gothic Book" w:hAnsi="Franklin Gothic Book" w:cs="Arial"/>
                <w:sz w:val="18"/>
                <w:szCs w:val="18"/>
                <w:lang w:val="eu-ES"/>
              </w:rPr>
            </w:pPr>
          </w:p>
          <w:p w14:paraId="48A78768" w14:textId="77777777" w:rsidR="000A28F0" w:rsidRDefault="000A28F0" w:rsidP="004E3B7D">
            <w:pPr>
              <w:widowControl w:val="0"/>
              <w:tabs>
                <w:tab w:val="left" w:pos="156"/>
              </w:tabs>
              <w:ind w:left="14"/>
              <w:jc w:val="both"/>
              <w:rPr>
                <w:rFonts w:ascii="Franklin Gothic Book" w:hAnsi="Franklin Gothic Book" w:cs="Arial"/>
                <w:sz w:val="18"/>
                <w:szCs w:val="18"/>
                <w:u w:val="single"/>
                <w:lang w:val="eu-ES"/>
              </w:rPr>
            </w:pPr>
          </w:p>
          <w:p w14:paraId="78A92383" w14:textId="77777777" w:rsidR="00EA79F8" w:rsidRDefault="00EA79F8" w:rsidP="004E3B7D">
            <w:pPr>
              <w:widowControl w:val="0"/>
              <w:tabs>
                <w:tab w:val="left" w:pos="156"/>
              </w:tabs>
              <w:ind w:left="14"/>
              <w:jc w:val="both"/>
              <w:rPr>
                <w:rFonts w:ascii="Franklin Gothic Book" w:hAnsi="Franklin Gothic Book" w:cs="Arial"/>
                <w:sz w:val="18"/>
                <w:szCs w:val="18"/>
                <w:u w:val="single"/>
                <w:lang w:val="eu-ES"/>
              </w:rPr>
            </w:pPr>
          </w:p>
          <w:p w14:paraId="48ADC721" w14:textId="77777777" w:rsidR="00F06DE3" w:rsidRDefault="00F06DE3" w:rsidP="004E3B7D">
            <w:pPr>
              <w:widowControl w:val="0"/>
              <w:tabs>
                <w:tab w:val="left" w:pos="156"/>
              </w:tabs>
              <w:ind w:left="14"/>
              <w:jc w:val="both"/>
              <w:rPr>
                <w:rFonts w:ascii="Franklin Gothic Book" w:hAnsi="Franklin Gothic Book" w:cs="Arial"/>
                <w:sz w:val="18"/>
                <w:szCs w:val="18"/>
                <w:u w:val="single"/>
                <w:lang w:val="eu-ES"/>
              </w:rPr>
            </w:pPr>
          </w:p>
          <w:p w14:paraId="0804E4AF" w14:textId="77777777" w:rsidR="00EA79F8" w:rsidRDefault="00EA79F8" w:rsidP="004E3B7D">
            <w:pPr>
              <w:widowControl w:val="0"/>
              <w:tabs>
                <w:tab w:val="left" w:pos="156"/>
              </w:tabs>
              <w:ind w:left="14"/>
              <w:jc w:val="both"/>
              <w:rPr>
                <w:rFonts w:ascii="Franklin Gothic Book" w:hAnsi="Franklin Gothic Book" w:cs="Arial"/>
                <w:sz w:val="18"/>
                <w:szCs w:val="18"/>
                <w:u w:val="single"/>
                <w:lang w:val="eu-ES"/>
              </w:rPr>
            </w:pPr>
          </w:p>
          <w:p w14:paraId="1850B2CA" w14:textId="34733DF2" w:rsidR="00E20DFF" w:rsidRPr="0071425F" w:rsidRDefault="00E20DFF" w:rsidP="00E20DFF">
            <w:pPr>
              <w:widowControl w:val="0"/>
              <w:jc w:val="both"/>
              <w:rPr>
                <w:rFonts w:ascii="Franklin Gothic Book" w:hAnsi="Franklin Gothic Book" w:cs="Arial"/>
                <w:b/>
                <w:sz w:val="18"/>
                <w:szCs w:val="18"/>
                <w:u w:val="single"/>
                <w:lang w:val="eu-ES"/>
              </w:rPr>
            </w:pPr>
            <w:r w:rsidRPr="0071425F">
              <w:rPr>
                <w:rFonts w:ascii="Franklin Gothic Book" w:hAnsi="Franklin Gothic Book" w:cs="Arial"/>
                <w:b/>
                <w:sz w:val="18"/>
                <w:szCs w:val="18"/>
                <w:u w:val="single"/>
                <w:lang w:val="eu-ES"/>
              </w:rPr>
              <w:lastRenderedPageBreak/>
              <w:t>4. ONURADUNEN BETEBEHARRAK</w:t>
            </w:r>
          </w:p>
          <w:p w14:paraId="07863D52" w14:textId="77777777" w:rsidR="00E20DFF" w:rsidRPr="007A0366" w:rsidRDefault="00E20DFF" w:rsidP="00E20DFF">
            <w:pPr>
              <w:widowControl w:val="0"/>
              <w:jc w:val="both"/>
              <w:rPr>
                <w:rFonts w:ascii="Franklin Gothic Book" w:hAnsi="Franklin Gothic Book" w:cs="Arial"/>
                <w:b/>
                <w:sz w:val="18"/>
                <w:szCs w:val="18"/>
                <w:lang w:val="eu-ES"/>
              </w:rPr>
            </w:pPr>
          </w:p>
          <w:p w14:paraId="3F9F85E5" w14:textId="46451ABC" w:rsidR="000A28F0" w:rsidRDefault="000A28F0" w:rsidP="004E3B7D">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 Euskararen erabileraren inguruan,</w:t>
            </w:r>
            <w:r w:rsidRPr="00897D0E">
              <w:rPr>
                <w:rFonts w:ascii="Franklin Gothic Book" w:hAnsi="Franklin Gothic Book" w:cs="Arial"/>
                <w:b/>
                <w:sz w:val="18"/>
                <w:szCs w:val="18"/>
                <w:lang w:val="eu-ES"/>
              </w:rPr>
              <w:t xml:space="preserve"> </w:t>
            </w:r>
            <w:r w:rsidRPr="00897D0E">
              <w:rPr>
                <w:rFonts w:ascii="Franklin Gothic Book" w:hAnsi="Franklin Gothic Book" w:cs="Arial"/>
                <w:sz w:val="18"/>
                <w:szCs w:val="18"/>
                <w:lang w:val="eu-ES"/>
              </w:rPr>
              <w:t>dirulaguntza hauek jasotzeko ezinbestekoa izango da, gutxienez, euskara erabiltzea ekitaldi</w:t>
            </w:r>
            <w:r w:rsidR="00F06DE3">
              <w:rPr>
                <w:rFonts w:ascii="Franklin Gothic Book" w:hAnsi="Franklin Gothic Book" w:cs="Arial"/>
                <w:sz w:val="18"/>
                <w:szCs w:val="18"/>
                <w:lang w:val="eu-ES"/>
              </w:rPr>
              <w:t>,</w:t>
            </w:r>
            <w:r w:rsidRPr="00897D0E">
              <w:rPr>
                <w:rFonts w:ascii="Franklin Gothic Book" w:hAnsi="Franklin Gothic Book" w:cs="Arial"/>
                <w:sz w:val="18"/>
                <w:szCs w:val="18"/>
                <w:lang w:val="eu-ES"/>
              </w:rPr>
              <w:t xml:space="preserve"> idatzizko komunikazio publiko</w:t>
            </w:r>
            <w:r>
              <w:rPr>
                <w:rFonts w:ascii="Franklin Gothic Book" w:hAnsi="Franklin Gothic Book" w:cs="Arial"/>
                <w:sz w:val="18"/>
                <w:szCs w:val="18"/>
                <w:lang w:val="eu-ES"/>
              </w:rPr>
              <w:t>etan,</w:t>
            </w:r>
            <w:r w:rsidRPr="00897D0E">
              <w:rPr>
                <w:rFonts w:ascii="Franklin Gothic Book" w:hAnsi="Franklin Gothic Book" w:cs="Arial"/>
                <w:sz w:val="18"/>
                <w:szCs w:val="18"/>
                <w:lang w:val="eu-ES"/>
              </w:rPr>
              <w:t xml:space="preserve"> iragarki, ohar eta abar</w:t>
            </w:r>
            <w:r>
              <w:rPr>
                <w:rFonts w:ascii="Franklin Gothic Book" w:hAnsi="Franklin Gothic Book" w:cs="Arial"/>
                <w:sz w:val="18"/>
                <w:szCs w:val="18"/>
                <w:lang w:val="eu-ES"/>
              </w:rPr>
              <w:t>retan</w:t>
            </w:r>
            <w:r w:rsidRPr="00897D0E">
              <w:rPr>
                <w:rFonts w:ascii="Franklin Gothic Book" w:hAnsi="Franklin Gothic Book" w:cs="Arial"/>
                <w:sz w:val="18"/>
                <w:szCs w:val="18"/>
                <w:lang w:val="eu-ES"/>
              </w:rPr>
              <w:t xml:space="preserve">. </w:t>
            </w:r>
          </w:p>
          <w:p w14:paraId="04CE3CE0" w14:textId="77777777" w:rsidR="00EA79F8" w:rsidRDefault="00EA79F8" w:rsidP="004E3B7D">
            <w:pPr>
              <w:widowControl w:val="0"/>
              <w:tabs>
                <w:tab w:val="left" w:pos="156"/>
              </w:tabs>
              <w:ind w:left="14"/>
              <w:jc w:val="both"/>
              <w:rPr>
                <w:rFonts w:ascii="Franklin Gothic Book" w:hAnsi="Franklin Gothic Book" w:cs="Arial"/>
                <w:sz w:val="18"/>
                <w:szCs w:val="18"/>
                <w:lang w:val="eu-ES"/>
              </w:rPr>
            </w:pPr>
          </w:p>
          <w:p w14:paraId="416A9E8D" w14:textId="77777777" w:rsidR="00D74B33" w:rsidRDefault="00D74B33" w:rsidP="004E3B7D">
            <w:pPr>
              <w:widowControl w:val="0"/>
              <w:tabs>
                <w:tab w:val="left" w:pos="156"/>
              </w:tabs>
              <w:ind w:left="14"/>
              <w:jc w:val="both"/>
              <w:rPr>
                <w:rFonts w:ascii="Franklin Gothic Book" w:hAnsi="Franklin Gothic Book" w:cs="Arial"/>
                <w:sz w:val="18"/>
                <w:szCs w:val="18"/>
                <w:lang w:val="eu-ES"/>
              </w:rPr>
            </w:pPr>
          </w:p>
          <w:p w14:paraId="7A16D609" w14:textId="77777777" w:rsidR="000A28F0" w:rsidRDefault="000A28F0" w:rsidP="004E3B7D">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 Ahozko komunikazioetan, bi hizkuntzak erabiliz gero, euskarari emango zaio lehentasuna, euskarazko aurkezpena erdarazkoaren aurretik eginez.</w:t>
            </w:r>
          </w:p>
          <w:p w14:paraId="591E112D" w14:textId="77777777" w:rsidR="000A28F0" w:rsidRPr="00897D0E" w:rsidRDefault="000A28F0" w:rsidP="004E3B7D">
            <w:pPr>
              <w:widowControl w:val="0"/>
              <w:tabs>
                <w:tab w:val="left" w:pos="156"/>
              </w:tabs>
              <w:jc w:val="both"/>
              <w:rPr>
                <w:rFonts w:ascii="Franklin Gothic Book" w:hAnsi="Franklin Gothic Book" w:cs="Arial"/>
                <w:sz w:val="18"/>
                <w:szCs w:val="18"/>
                <w:lang w:val="eu-ES"/>
              </w:rPr>
            </w:pPr>
          </w:p>
          <w:p w14:paraId="7185D991" w14:textId="77777777" w:rsidR="000A28F0" w:rsidRDefault="000A28F0" w:rsidP="004E3B7D">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 Era berean, idatzizko komunikazio elebidunetan ere, euskarari emango zaio lehentasuna, bai kokalekuaren aldetik (eus</w:t>
            </w:r>
            <w:r>
              <w:rPr>
                <w:rFonts w:ascii="Franklin Gothic Book" w:hAnsi="Franklin Gothic Book" w:cs="Arial"/>
                <w:sz w:val="18"/>
                <w:szCs w:val="18"/>
                <w:lang w:val="eu-ES"/>
              </w:rPr>
              <w:t xml:space="preserve">karazkoa erdarazkoaren gainean), </w:t>
            </w:r>
            <w:r w:rsidRPr="00897D0E">
              <w:rPr>
                <w:rFonts w:ascii="Franklin Gothic Book" w:hAnsi="Franklin Gothic Book" w:cs="Arial"/>
                <w:sz w:val="18"/>
                <w:szCs w:val="18"/>
                <w:lang w:val="eu-ES"/>
              </w:rPr>
              <w:t xml:space="preserve">bai neurriaren aldetik. </w:t>
            </w:r>
          </w:p>
          <w:p w14:paraId="36F870EF" w14:textId="77777777" w:rsidR="000A28F0" w:rsidRPr="00897D0E" w:rsidRDefault="000A28F0" w:rsidP="004E3B7D">
            <w:pPr>
              <w:widowControl w:val="0"/>
              <w:tabs>
                <w:tab w:val="left" w:pos="156"/>
              </w:tabs>
              <w:ind w:left="14"/>
              <w:jc w:val="both"/>
              <w:rPr>
                <w:rFonts w:ascii="Franklin Gothic Book" w:hAnsi="Franklin Gothic Book" w:cs="Arial"/>
                <w:sz w:val="18"/>
                <w:szCs w:val="18"/>
                <w:lang w:val="eu-ES"/>
              </w:rPr>
            </w:pPr>
          </w:p>
          <w:p w14:paraId="741151F8" w14:textId="77777777" w:rsidR="000A28F0" w:rsidRPr="00897D0E" w:rsidRDefault="000A28F0" w:rsidP="004E3B7D">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 Antolatzen dituzten jarduerak (ikastaro, hitzaldi, entrenamendu eta era guztietako ekitaldiak...) euskaraz izatea bultzatuko da, bereziki gazteei bideratuak direnean, eskolako irakaskuntzaren osagarri izan daitezen.</w:t>
            </w:r>
          </w:p>
          <w:p w14:paraId="4652432F" w14:textId="77777777" w:rsidR="000A28F0" w:rsidRDefault="000A28F0" w:rsidP="004E3B7D">
            <w:pPr>
              <w:widowControl w:val="0"/>
              <w:tabs>
                <w:tab w:val="left" w:pos="156"/>
              </w:tabs>
              <w:ind w:left="14"/>
              <w:jc w:val="both"/>
              <w:rPr>
                <w:rFonts w:ascii="Franklin Gothic Book" w:hAnsi="Franklin Gothic Book" w:cs="Arial"/>
                <w:sz w:val="18"/>
                <w:szCs w:val="18"/>
                <w:lang w:val="eu-ES"/>
              </w:rPr>
            </w:pPr>
          </w:p>
          <w:p w14:paraId="24C07335" w14:textId="77777777" w:rsidR="00EA79F8" w:rsidRPr="00897D0E" w:rsidRDefault="00EA79F8" w:rsidP="004E3B7D">
            <w:pPr>
              <w:widowControl w:val="0"/>
              <w:tabs>
                <w:tab w:val="left" w:pos="156"/>
              </w:tabs>
              <w:ind w:left="14"/>
              <w:jc w:val="both"/>
              <w:rPr>
                <w:rFonts w:ascii="Franklin Gothic Book" w:hAnsi="Franklin Gothic Book" w:cs="Arial"/>
                <w:sz w:val="18"/>
                <w:szCs w:val="18"/>
                <w:lang w:val="eu-ES"/>
              </w:rPr>
            </w:pPr>
          </w:p>
          <w:p w14:paraId="5CE83924" w14:textId="2C0901B5" w:rsidR="000A28F0" w:rsidRDefault="000A28F0" w:rsidP="004E3B7D">
            <w:pPr>
              <w:widowControl w:val="0"/>
              <w:tabs>
                <w:tab w:val="left" w:pos="156"/>
              </w:tabs>
              <w:ind w:left="14"/>
              <w:jc w:val="both"/>
              <w:rPr>
                <w:rFonts w:ascii="Franklin Gothic Book" w:hAnsi="Franklin Gothic Book" w:cs="Arial"/>
                <w:bCs/>
                <w:sz w:val="18"/>
                <w:szCs w:val="18"/>
                <w:lang w:val="eu-ES"/>
              </w:rPr>
            </w:pPr>
            <w:r w:rsidRPr="00897D0E">
              <w:rPr>
                <w:rFonts w:ascii="Franklin Gothic Book" w:hAnsi="Franklin Gothic Book" w:cs="Arial"/>
                <w:sz w:val="18"/>
                <w:szCs w:val="18"/>
                <w:lang w:val="eu-ES"/>
              </w:rPr>
              <w:t xml:space="preserve">- </w:t>
            </w:r>
            <w:r w:rsidRPr="00897D0E">
              <w:rPr>
                <w:rFonts w:ascii="Franklin Gothic Book" w:hAnsi="Franklin Gothic Book" w:cs="Arial"/>
                <w:bCs/>
                <w:sz w:val="18"/>
                <w:szCs w:val="18"/>
                <w:lang w:val="eu-ES"/>
              </w:rPr>
              <w:t>Gizon eta emakumeen berdintasunari dagokionez, udalak markatutako irizpideak jarraitu beharko ditu elkarteak</w:t>
            </w:r>
            <w:r w:rsidRPr="00897D0E">
              <w:rPr>
                <w:rFonts w:ascii="Franklin Gothic Book" w:hAnsi="Franklin Gothic Book" w:cs="Arial"/>
                <w:b/>
                <w:bCs/>
                <w:sz w:val="18"/>
                <w:szCs w:val="18"/>
                <w:lang w:val="eu-ES"/>
              </w:rPr>
              <w:t xml:space="preserve">. </w:t>
            </w:r>
            <w:r w:rsidRPr="00897D0E">
              <w:rPr>
                <w:rFonts w:ascii="Franklin Gothic Book" w:hAnsi="Franklin Gothic Book" w:cs="Arial"/>
                <w:sz w:val="18"/>
                <w:szCs w:val="18"/>
                <w:lang w:val="eu-ES"/>
              </w:rPr>
              <w:t>Jarduera, proiektu edo programarekin lotutako iragarki eta komunikazioetan ez da erabiliko ez hizkera ez irudi sexistarik</w:t>
            </w:r>
            <w:r w:rsidRPr="00897D0E">
              <w:rPr>
                <w:rFonts w:ascii="Franklin Gothic Book" w:hAnsi="Franklin Gothic Book" w:cs="Arial"/>
                <w:bCs/>
                <w:sz w:val="18"/>
                <w:szCs w:val="18"/>
                <w:lang w:val="eu-ES"/>
              </w:rPr>
              <w:t xml:space="preserve">, estereotipo eta rolak alde batera utziz. Era berean, ezingo da diskriminatu sexu-arrazoiengatik. Emakumeen presentzia eta parte hartzea eremu guztietan ahalbidetuko da (zuzendaritzan, bazkideen artean, erabiltzaileen artean eta abarretan). </w:t>
            </w:r>
          </w:p>
          <w:p w14:paraId="53E4F677" w14:textId="77777777" w:rsidR="000A28F0" w:rsidRPr="00897D0E" w:rsidRDefault="000A28F0" w:rsidP="004E3B7D">
            <w:pPr>
              <w:widowControl w:val="0"/>
              <w:tabs>
                <w:tab w:val="left" w:pos="156"/>
              </w:tabs>
              <w:ind w:left="14"/>
              <w:jc w:val="both"/>
              <w:rPr>
                <w:rFonts w:ascii="Franklin Gothic Book" w:hAnsi="Franklin Gothic Book" w:cs="Arial"/>
                <w:sz w:val="18"/>
                <w:szCs w:val="18"/>
                <w:lang w:val="eu-ES"/>
              </w:rPr>
            </w:pPr>
          </w:p>
          <w:p w14:paraId="11D00BA6" w14:textId="77777777" w:rsidR="000A28F0" w:rsidRPr="00897D0E" w:rsidRDefault="000A28F0" w:rsidP="004E3B7D">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 Zumarragako Udalak diruz lagundu duela adierazi beharko da.</w:t>
            </w:r>
          </w:p>
          <w:p w14:paraId="755B9FAA" w14:textId="77777777" w:rsidR="000A28F0" w:rsidRPr="00897D0E" w:rsidRDefault="000A28F0" w:rsidP="004E3B7D">
            <w:pPr>
              <w:widowControl w:val="0"/>
              <w:tabs>
                <w:tab w:val="left" w:pos="156"/>
              </w:tabs>
              <w:ind w:left="14"/>
              <w:jc w:val="both"/>
              <w:rPr>
                <w:rFonts w:ascii="Franklin Gothic Book" w:hAnsi="Franklin Gothic Book" w:cs="Arial"/>
                <w:sz w:val="18"/>
                <w:szCs w:val="18"/>
                <w:lang w:val="eu-ES"/>
              </w:rPr>
            </w:pPr>
          </w:p>
          <w:p w14:paraId="57093E15" w14:textId="5A5C2EE2" w:rsidR="000A28F0" w:rsidRPr="00897D0E" w:rsidRDefault="000A28F0" w:rsidP="004E3B7D">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 Diruz lagundutako jarduera guztien publizitateak (kartelak, material inprimatua) nahitaez erakutsi beharko du Zumarragako Udalaren</w:t>
            </w:r>
            <w:r w:rsidR="0071425F">
              <w:rPr>
                <w:rFonts w:ascii="Franklin Gothic Book" w:hAnsi="Franklin Gothic Book" w:cs="Arial"/>
                <w:sz w:val="18"/>
                <w:szCs w:val="18"/>
                <w:lang w:val="eu-ES"/>
              </w:rPr>
              <w:t xml:space="preserve"> anagrama</w:t>
            </w:r>
            <w:r w:rsidRPr="00897D0E">
              <w:rPr>
                <w:rFonts w:ascii="Franklin Gothic Book" w:hAnsi="Franklin Gothic Book" w:cs="Arial"/>
                <w:sz w:val="18"/>
                <w:szCs w:val="18"/>
                <w:lang w:val="eu-ES"/>
              </w:rPr>
              <w:t xml:space="preserve">, eta publizitate-testuak Udalaren oniritzia izan beharko du argitaratu aurretik. </w:t>
            </w:r>
          </w:p>
          <w:p w14:paraId="189F9940" w14:textId="77777777" w:rsidR="000A28F0" w:rsidRDefault="000A28F0" w:rsidP="004E3B7D">
            <w:pPr>
              <w:widowControl w:val="0"/>
              <w:jc w:val="both"/>
              <w:rPr>
                <w:rFonts w:ascii="Franklin Gothic Book" w:hAnsi="Franklin Gothic Book" w:cs="Arial"/>
                <w:sz w:val="18"/>
                <w:szCs w:val="18"/>
                <w:lang w:val="eu-ES"/>
              </w:rPr>
            </w:pPr>
          </w:p>
          <w:p w14:paraId="17A61197" w14:textId="77777777" w:rsidR="00EA79F8" w:rsidRDefault="00EA79F8" w:rsidP="004E3B7D">
            <w:pPr>
              <w:widowControl w:val="0"/>
              <w:jc w:val="both"/>
              <w:rPr>
                <w:rFonts w:ascii="Franklin Gothic Book" w:hAnsi="Franklin Gothic Book" w:cs="Arial"/>
                <w:sz w:val="18"/>
                <w:szCs w:val="18"/>
                <w:lang w:val="eu-ES"/>
              </w:rPr>
            </w:pPr>
          </w:p>
          <w:p w14:paraId="3DC6FC20" w14:textId="77777777" w:rsidR="000A28F0" w:rsidRDefault="000A28F0" w:rsidP="004E3B7D">
            <w:pPr>
              <w:widowControl w:val="0"/>
              <w:jc w:val="both"/>
              <w:rPr>
                <w:rFonts w:ascii="Franklin Gothic Book" w:hAnsi="Franklin Gothic Book" w:cs="Arial"/>
                <w:b/>
                <w:sz w:val="18"/>
                <w:szCs w:val="18"/>
                <w:lang w:val="eu-ES"/>
              </w:rPr>
            </w:pPr>
          </w:p>
          <w:p w14:paraId="7A2B4C79" w14:textId="5E151233" w:rsidR="000A28F0" w:rsidRPr="007A0366" w:rsidRDefault="00E20DFF" w:rsidP="004E3B7D">
            <w:pPr>
              <w:widowControl w:val="0"/>
              <w:jc w:val="both"/>
              <w:rPr>
                <w:rFonts w:ascii="Franklin Gothic Book" w:hAnsi="Franklin Gothic Book" w:cs="Arial"/>
                <w:b/>
                <w:sz w:val="18"/>
                <w:szCs w:val="18"/>
                <w:lang w:val="eu-ES"/>
              </w:rPr>
            </w:pPr>
            <w:r>
              <w:rPr>
                <w:rFonts w:ascii="Franklin Gothic Book" w:hAnsi="Franklin Gothic Book" w:cs="Arial"/>
                <w:b/>
                <w:sz w:val="18"/>
                <w:szCs w:val="18"/>
                <w:lang w:val="eu-ES"/>
              </w:rPr>
              <w:t>5</w:t>
            </w:r>
            <w:r w:rsidR="000A28F0" w:rsidRPr="007A0366">
              <w:rPr>
                <w:rFonts w:ascii="Franklin Gothic Book" w:hAnsi="Franklin Gothic Book" w:cs="Arial"/>
                <w:b/>
                <w:sz w:val="18"/>
                <w:szCs w:val="18"/>
                <w:lang w:val="eu-ES"/>
              </w:rPr>
              <w:t xml:space="preserve">. </w:t>
            </w:r>
            <w:r w:rsidR="000A28F0">
              <w:rPr>
                <w:rFonts w:ascii="Franklin Gothic Book" w:hAnsi="Franklin Gothic Book" w:cs="Arial"/>
                <w:b/>
                <w:sz w:val="18"/>
                <w:szCs w:val="18"/>
                <w:u w:val="single"/>
                <w:lang w:val="eu-ES"/>
              </w:rPr>
              <w:t>AURKEZTU</w:t>
            </w:r>
            <w:r w:rsidR="000A28F0" w:rsidRPr="007A0366">
              <w:rPr>
                <w:rFonts w:ascii="Franklin Gothic Book" w:hAnsi="Franklin Gothic Book" w:cs="Arial"/>
                <w:b/>
                <w:sz w:val="18"/>
                <w:szCs w:val="18"/>
                <w:u w:val="single"/>
                <w:lang w:val="eu-ES"/>
              </w:rPr>
              <w:t xml:space="preserve"> BEHARREKO AGIRIAK</w:t>
            </w:r>
          </w:p>
          <w:p w14:paraId="6A21A714" w14:textId="77777777" w:rsidR="000A28F0" w:rsidRPr="007A0366" w:rsidRDefault="000A28F0" w:rsidP="004E3B7D">
            <w:pPr>
              <w:widowControl w:val="0"/>
              <w:jc w:val="both"/>
              <w:rPr>
                <w:rFonts w:ascii="Franklin Gothic Book" w:hAnsi="Franklin Gothic Book" w:cs="Arial"/>
                <w:sz w:val="18"/>
                <w:szCs w:val="18"/>
                <w:lang w:val="eu-ES"/>
              </w:rPr>
            </w:pPr>
          </w:p>
          <w:p w14:paraId="57F8F5B6" w14:textId="46C3404A" w:rsidR="00E20DFF" w:rsidRPr="00747CC6" w:rsidRDefault="00E20DFF" w:rsidP="00E20DFF">
            <w:pPr>
              <w:widowControl w:val="0"/>
              <w:jc w:val="both"/>
              <w:rPr>
                <w:rFonts w:ascii="Franklin Gothic Book" w:hAnsi="Franklin Gothic Book" w:cs="Arial"/>
                <w:sz w:val="18"/>
                <w:szCs w:val="18"/>
                <w:lang w:val="eu-ES"/>
              </w:rPr>
            </w:pPr>
            <w:r w:rsidRPr="00747CC6">
              <w:rPr>
                <w:rFonts w:ascii="Franklin Gothic Book" w:hAnsi="Franklin Gothic Book" w:cs="Arial"/>
                <w:sz w:val="18"/>
                <w:szCs w:val="18"/>
                <w:lang w:val="eu-ES"/>
              </w:rPr>
              <w:t>Eskabidearekin batera, Zumarragako Udalak ezarrita dituen dirulaguntza programak arautzen dituzten Oinarri Arauetako 6. artikuluan zerrendatutako dokumentazioa aurkeztu beharko da (2023ko otsailaren 10eko Gipuzkoako Aldizkari Ofiziala, 28. zb.).</w:t>
            </w:r>
          </w:p>
          <w:p w14:paraId="1499999D" w14:textId="77777777" w:rsidR="000A28F0" w:rsidRDefault="000A28F0" w:rsidP="004E3B7D">
            <w:pPr>
              <w:widowControl w:val="0"/>
              <w:tabs>
                <w:tab w:val="left" w:pos="156"/>
              </w:tabs>
              <w:ind w:left="14"/>
              <w:jc w:val="both"/>
              <w:rPr>
                <w:rFonts w:ascii="Franklin Gothic Book" w:hAnsi="Franklin Gothic Book" w:cs="Arial"/>
                <w:sz w:val="18"/>
                <w:szCs w:val="18"/>
                <w:lang w:val="eu-ES"/>
              </w:rPr>
            </w:pPr>
          </w:p>
          <w:p w14:paraId="14CC3FBA" w14:textId="1C934922" w:rsidR="000A28F0" w:rsidRDefault="000A28F0" w:rsidP="004E3B7D">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Horren haritik, eta aipatu</w:t>
            </w:r>
            <w:r w:rsidR="0071425F">
              <w:rPr>
                <w:rFonts w:ascii="Franklin Gothic Book" w:hAnsi="Franklin Gothic Book" w:cs="Arial"/>
                <w:sz w:val="18"/>
                <w:szCs w:val="18"/>
                <w:lang w:val="eu-ES"/>
              </w:rPr>
              <w:t>tako</w:t>
            </w:r>
            <w:r w:rsidRPr="00897D0E">
              <w:rPr>
                <w:rFonts w:ascii="Franklin Gothic Book" w:hAnsi="Franklin Gothic Book" w:cs="Arial"/>
                <w:sz w:val="18"/>
                <w:szCs w:val="18"/>
                <w:lang w:val="eu-ES"/>
              </w:rPr>
              <w:t xml:space="preserve"> artikuluak jasotzen duen bezala, Zumarragako Udalak honako baldintza hauek egiaztatuko ditu ematen dituen dirulaguntzak eskuratu ahal izateko, NISAEren, datuen elkarreragingarritasunerako plataforman:</w:t>
            </w:r>
          </w:p>
          <w:p w14:paraId="28C34C32" w14:textId="77777777" w:rsidR="00F06DE3" w:rsidRPr="00897D0E" w:rsidRDefault="00F06DE3" w:rsidP="004E3B7D">
            <w:pPr>
              <w:widowControl w:val="0"/>
              <w:tabs>
                <w:tab w:val="left" w:pos="156"/>
              </w:tabs>
              <w:ind w:left="14"/>
              <w:jc w:val="both"/>
              <w:rPr>
                <w:rFonts w:ascii="Franklin Gothic Book" w:hAnsi="Franklin Gothic Book" w:cs="Arial"/>
                <w:sz w:val="18"/>
                <w:szCs w:val="18"/>
                <w:lang w:val="eu-ES"/>
              </w:rPr>
            </w:pPr>
          </w:p>
          <w:p w14:paraId="4A1C21C2" w14:textId="77777777" w:rsidR="000A28F0" w:rsidRDefault="000A28F0" w:rsidP="004E3B7D">
            <w:pPr>
              <w:widowControl w:val="0"/>
              <w:numPr>
                <w:ilvl w:val="0"/>
                <w:numId w:val="21"/>
              </w:numPr>
              <w:tabs>
                <w:tab w:val="left" w:pos="156"/>
              </w:tabs>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 xml:space="preserve">Pertsona eta/edo entitatearen nortasun-datuen </w:t>
            </w:r>
            <w:r w:rsidRPr="00D943B7">
              <w:rPr>
                <w:rFonts w:ascii="Franklin Gothic Book" w:hAnsi="Franklin Gothic Book" w:cs="Arial"/>
                <w:sz w:val="18"/>
                <w:szCs w:val="18"/>
                <w:lang w:val="eu-ES"/>
              </w:rPr>
              <w:lastRenderedPageBreak/>
              <w:t>kontsulta eta egiaztapena.</w:t>
            </w:r>
          </w:p>
          <w:p w14:paraId="3447E725" w14:textId="77777777" w:rsidR="000A28F0" w:rsidRPr="00D943B7" w:rsidRDefault="000A28F0" w:rsidP="004E3B7D">
            <w:pPr>
              <w:widowControl w:val="0"/>
              <w:tabs>
                <w:tab w:val="left" w:pos="156"/>
              </w:tabs>
              <w:ind w:left="720"/>
              <w:jc w:val="both"/>
              <w:rPr>
                <w:rFonts w:ascii="Franklin Gothic Book" w:hAnsi="Franklin Gothic Book" w:cs="Arial"/>
                <w:sz w:val="18"/>
                <w:szCs w:val="18"/>
                <w:lang w:val="eu-ES"/>
              </w:rPr>
            </w:pPr>
          </w:p>
          <w:p w14:paraId="457B3DD9" w14:textId="77777777" w:rsidR="000A28F0" w:rsidRDefault="000A28F0" w:rsidP="004E3B7D">
            <w:pPr>
              <w:widowControl w:val="0"/>
              <w:numPr>
                <w:ilvl w:val="0"/>
                <w:numId w:val="21"/>
              </w:numPr>
              <w:tabs>
                <w:tab w:val="left" w:pos="156"/>
              </w:tabs>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Gizarte Segurantzarekiko betebeharrak egunean ditue</w:t>
            </w:r>
            <w:r>
              <w:rPr>
                <w:rFonts w:ascii="Franklin Gothic Book" w:hAnsi="Franklin Gothic Book" w:cs="Arial"/>
                <w:sz w:val="18"/>
                <w:szCs w:val="18"/>
                <w:lang w:val="eu-ES"/>
              </w:rPr>
              <w:t>naren</w:t>
            </w:r>
            <w:r w:rsidRPr="00D943B7">
              <w:rPr>
                <w:rFonts w:ascii="Franklin Gothic Book" w:hAnsi="Franklin Gothic Book" w:cs="Arial"/>
                <w:sz w:val="18"/>
                <w:szCs w:val="18"/>
                <w:lang w:val="eu-ES"/>
              </w:rPr>
              <w:t xml:space="preserve"> egiaztapena.</w:t>
            </w:r>
          </w:p>
          <w:p w14:paraId="24008BA5" w14:textId="77777777" w:rsidR="000A28F0" w:rsidRPr="00D943B7" w:rsidRDefault="000A28F0" w:rsidP="004E3B7D">
            <w:pPr>
              <w:widowControl w:val="0"/>
              <w:tabs>
                <w:tab w:val="left" w:pos="156"/>
              </w:tabs>
              <w:jc w:val="both"/>
              <w:rPr>
                <w:rFonts w:ascii="Franklin Gothic Book" w:hAnsi="Franklin Gothic Book" w:cs="Arial"/>
                <w:sz w:val="18"/>
                <w:szCs w:val="18"/>
                <w:lang w:val="eu-ES"/>
              </w:rPr>
            </w:pPr>
          </w:p>
          <w:p w14:paraId="43F9FC4D" w14:textId="77777777" w:rsidR="000A28F0" w:rsidRPr="00D943B7" w:rsidRDefault="000A28F0" w:rsidP="004E3B7D">
            <w:pPr>
              <w:widowControl w:val="0"/>
              <w:numPr>
                <w:ilvl w:val="0"/>
                <w:numId w:val="21"/>
              </w:numPr>
              <w:tabs>
                <w:tab w:val="left" w:pos="156"/>
              </w:tabs>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Foru Ogasunekiko ze</w:t>
            </w:r>
            <w:r>
              <w:rPr>
                <w:rFonts w:ascii="Franklin Gothic Book" w:hAnsi="Franklin Gothic Book" w:cs="Arial"/>
                <w:sz w:val="18"/>
                <w:szCs w:val="18"/>
                <w:lang w:val="eu-ES"/>
              </w:rPr>
              <w:t>rga betebeharrak egunean dituenaren</w:t>
            </w:r>
            <w:r w:rsidRPr="00D943B7">
              <w:rPr>
                <w:rFonts w:ascii="Franklin Gothic Book" w:hAnsi="Franklin Gothic Book" w:cs="Arial"/>
                <w:sz w:val="18"/>
                <w:szCs w:val="18"/>
                <w:lang w:val="eu-ES"/>
              </w:rPr>
              <w:t xml:space="preserve"> egiaztapena.</w:t>
            </w:r>
          </w:p>
          <w:p w14:paraId="6850FB20" w14:textId="77777777" w:rsidR="000A28F0" w:rsidRDefault="000A28F0" w:rsidP="004E3B7D">
            <w:pPr>
              <w:widowControl w:val="0"/>
              <w:tabs>
                <w:tab w:val="left" w:pos="156"/>
              </w:tabs>
              <w:ind w:left="14"/>
              <w:jc w:val="both"/>
              <w:rPr>
                <w:rFonts w:ascii="Franklin Gothic Book" w:hAnsi="Franklin Gothic Book" w:cs="Arial"/>
                <w:sz w:val="18"/>
                <w:szCs w:val="18"/>
                <w:lang w:val="eu-ES"/>
              </w:rPr>
            </w:pPr>
          </w:p>
          <w:p w14:paraId="05BEDCB6" w14:textId="3C8A55EF" w:rsidR="000A28F0" w:rsidRPr="00897D0E" w:rsidRDefault="000A28F0" w:rsidP="004E3B7D">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Udalak berak zuzenean ofizioz jasoko ditu Zumarragako Udalaren zergen eta zehapenen ordainketan egunean egoteari buruzko datuak</w:t>
            </w:r>
            <w:r w:rsidR="0071425F">
              <w:rPr>
                <w:rFonts w:ascii="Franklin Gothic Book" w:hAnsi="Franklin Gothic Book" w:cs="Arial"/>
                <w:sz w:val="18"/>
                <w:szCs w:val="18"/>
                <w:lang w:val="eu-ES"/>
              </w:rPr>
              <w:t>.</w:t>
            </w:r>
          </w:p>
          <w:p w14:paraId="0625DCAE" w14:textId="77777777" w:rsidR="000A28F0" w:rsidRDefault="000A28F0" w:rsidP="004E3B7D">
            <w:pPr>
              <w:widowControl w:val="0"/>
              <w:tabs>
                <w:tab w:val="left" w:pos="156"/>
              </w:tabs>
              <w:ind w:left="14"/>
              <w:jc w:val="both"/>
              <w:rPr>
                <w:rFonts w:ascii="Franklin Gothic Book" w:hAnsi="Franklin Gothic Book" w:cs="Arial"/>
                <w:sz w:val="18"/>
                <w:szCs w:val="18"/>
                <w:lang w:val="eu-ES"/>
              </w:rPr>
            </w:pPr>
          </w:p>
          <w:p w14:paraId="1ABEC891" w14:textId="77777777" w:rsidR="00A53970" w:rsidRPr="00897D0E" w:rsidRDefault="00A53970" w:rsidP="004E3B7D">
            <w:pPr>
              <w:widowControl w:val="0"/>
              <w:tabs>
                <w:tab w:val="left" w:pos="156"/>
              </w:tabs>
              <w:ind w:left="14"/>
              <w:jc w:val="both"/>
              <w:rPr>
                <w:rFonts w:ascii="Franklin Gothic Book" w:hAnsi="Franklin Gothic Book" w:cs="Arial"/>
                <w:sz w:val="18"/>
                <w:szCs w:val="18"/>
                <w:lang w:val="eu-ES"/>
              </w:rPr>
            </w:pPr>
          </w:p>
          <w:p w14:paraId="758FB947" w14:textId="220F781C" w:rsidR="000A28F0" w:rsidRPr="00897D0E" w:rsidRDefault="000A28F0" w:rsidP="004E3B7D">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Interesdunak Zumarragako Udala</w:t>
            </w:r>
            <w:r w:rsidR="0071425F">
              <w:rPr>
                <w:rFonts w:ascii="Franklin Gothic Book" w:hAnsi="Franklin Gothic Book" w:cs="Arial"/>
                <w:sz w:val="18"/>
                <w:szCs w:val="18"/>
                <w:lang w:val="eu-ES"/>
              </w:rPr>
              <w:t>k</w:t>
            </w:r>
            <w:r w:rsidRPr="00897D0E">
              <w:rPr>
                <w:rFonts w:ascii="Franklin Gothic Book" w:hAnsi="Franklin Gothic Book" w:cs="Arial"/>
                <w:sz w:val="18"/>
                <w:szCs w:val="18"/>
                <w:lang w:val="eu-ES"/>
              </w:rPr>
              <w:t xml:space="preserve"> NISAE  elkarreragingarritasunerako  plataformatik beste Administrazio Publikoetan berak aurkeztu dituen datuak eskuratzeko aukerari uko egiteko eskubidea dauka (Administrazio Publikoen Administrazio Prozedura Erkidearen 39/2015 Legearen 28.2 artikulua).</w:t>
            </w:r>
          </w:p>
          <w:p w14:paraId="25C3D03B" w14:textId="77777777" w:rsidR="000A28F0" w:rsidRPr="00897D0E" w:rsidRDefault="000A28F0" w:rsidP="004E3B7D">
            <w:pPr>
              <w:widowControl w:val="0"/>
              <w:tabs>
                <w:tab w:val="left" w:pos="156"/>
              </w:tabs>
              <w:jc w:val="both"/>
              <w:rPr>
                <w:rFonts w:ascii="Franklin Gothic Book" w:hAnsi="Franklin Gothic Book" w:cs="Arial"/>
                <w:sz w:val="18"/>
                <w:szCs w:val="18"/>
                <w:lang w:val="eu-ES"/>
              </w:rPr>
            </w:pPr>
          </w:p>
          <w:p w14:paraId="64182F96" w14:textId="77777777" w:rsidR="000A28F0" w:rsidRDefault="000A28F0" w:rsidP="004E3B7D">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Kasu horretan, interesdunak ukatze horren arrazoiak justifikatu beharko lituzke eta dagozkion datuak edo dokumentuak aurkeztu (2016/679 (EB) Araudia, Datuen Babeserako 21. artikulua).</w:t>
            </w:r>
          </w:p>
          <w:p w14:paraId="0EE68AA0" w14:textId="77777777" w:rsidR="000A28F0" w:rsidRPr="00D943B7" w:rsidRDefault="000A28F0" w:rsidP="004E3B7D">
            <w:pPr>
              <w:widowControl w:val="0"/>
              <w:tabs>
                <w:tab w:val="left" w:pos="156"/>
              </w:tabs>
              <w:ind w:left="14"/>
              <w:jc w:val="both"/>
              <w:rPr>
                <w:rFonts w:ascii="Franklin Gothic Book" w:hAnsi="Franklin Gothic Book" w:cs="Arial"/>
                <w:sz w:val="18"/>
                <w:szCs w:val="18"/>
                <w:lang w:val="eu-ES"/>
              </w:rPr>
            </w:pPr>
          </w:p>
          <w:p w14:paraId="3D60DCA4" w14:textId="77777777" w:rsidR="000A28F0" w:rsidRPr="00D943B7" w:rsidRDefault="000A28F0" w:rsidP="004E3B7D">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Deialdi honetako oinarri orokorretan eskatutako dokumentazioaz gain, eskatzaileak honako agiri hauek aurkeztu beharko ditu:</w:t>
            </w:r>
          </w:p>
          <w:p w14:paraId="47FD421D" w14:textId="77777777" w:rsidR="000A28F0" w:rsidRPr="00D943B7" w:rsidRDefault="000A28F0" w:rsidP="004E3B7D">
            <w:pPr>
              <w:widowControl w:val="0"/>
              <w:tabs>
                <w:tab w:val="left" w:pos="156"/>
              </w:tabs>
              <w:ind w:left="14"/>
              <w:jc w:val="both"/>
              <w:rPr>
                <w:rFonts w:ascii="Franklin Gothic Book" w:hAnsi="Franklin Gothic Book" w:cs="Arial"/>
                <w:sz w:val="18"/>
                <w:szCs w:val="18"/>
                <w:lang w:val="eu-ES"/>
              </w:rPr>
            </w:pPr>
          </w:p>
          <w:p w14:paraId="59DE37C3" w14:textId="41D0FD36" w:rsidR="000A28F0" w:rsidRPr="00D943B7" w:rsidRDefault="000A28F0" w:rsidP="004E3B7D">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a) Dirulaguntza eskatzeko inprimakia, behar bezala beteta (</w:t>
            </w:r>
            <w:r w:rsidR="00EA79F8">
              <w:rPr>
                <w:rFonts w:ascii="Franklin Gothic Book" w:hAnsi="Franklin Gothic Book" w:cs="Arial"/>
                <w:sz w:val="18"/>
                <w:szCs w:val="18"/>
                <w:lang w:val="eu-ES"/>
              </w:rPr>
              <w:t>D</w:t>
            </w:r>
            <w:r w:rsidRPr="00D943B7">
              <w:rPr>
                <w:rFonts w:ascii="Franklin Gothic Book" w:hAnsi="Franklin Gothic Book" w:cs="Arial"/>
                <w:sz w:val="18"/>
                <w:szCs w:val="18"/>
                <w:lang w:val="eu-ES"/>
              </w:rPr>
              <w:t>irulaguntzak eskatzeko orria).</w:t>
            </w:r>
            <w:r>
              <w:rPr>
                <w:rFonts w:ascii="Franklin Gothic Book" w:hAnsi="Franklin Gothic Book" w:cs="Arial"/>
                <w:sz w:val="18"/>
                <w:szCs w:val="18"/>
                <w:lang w:val="eu-ES"/>
              </w:rPr>
              <w:t xml:space="preserve"> </w:t>
            </w:r>
          </w:p>
          <w:p w14:paraId="3D0E1CE4" w14:textId="77777777" w:rsidR="000A28F0" w:rsidRPr="00D943B7" w:rsidRDefault="000A28F0" w:rsidP="004E3B7D">
            <w:pPr>
              <w:widowControl w:val="0"/>
              <w:tabs>
                <w:tab w:val="left" w:pos="156"/>
              </w:tabs>
              <w:ind w:left="14"/>
              <w:jc w:val="both"/>
              <w:rPr>
                <w:rFonts w:ascii="Franklin Gothic Book" w:hAnsi="Franklin Gothic Book" w:cs="Arial"/>
                <w:sz w:val="18"/>
                <w:szCs w:val="18"/>
                <w:lang w:val="eu-ES"/>
              </w:rPr>
            </w:pPr>
          </w:p>
          <w:p w14:paraId="617723A1" w14:textId="66F7ED71" w:rsidR="000A28F0" w:rsidRPr="00D943B7" w:rsidRDefault="000A28F0" w:rsidP="004E3B7D">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b) Egindako jardueraren kirol-memoria, gutxienez honako hauek jasoko dituena: egiten den jardueraren azalpena, talde kopurua eta parte hartzen duten lehiaketak</w:t>
            </w:r>
            <w:r w:rsidR="00703379">
              <w:rPr>
                <w:rFonts w:ascii="Franklin Gothic Book" w:hAnsi="Franklin Gothic Book" w:cs="Arial"/>
                <w:sz w:val="18"/>
                <w:szCs w:val="18"/>
                <w:lang w:val="eu-ES"/>
              </w:rPr>
              <w:t>,</w:t>
            </w:r>
            <w:r w:rsidRPr="00D943B7">
              <w:rPr>
                <w:rFonts w:ascii="Franklin Gothic Book" w:hAnsi="Franklin Gothic Book" w:cs="Arial"/>
                <w:sz w:val="18"/>
                <w:szCs w:val="18"/>
                <w:lang w:val="eu-ES"/>
              </w:rPr>
              <w:t xml:space="preserve">  </w:t>
            </w:r>
            <w:r w:rsidR="00703379">
              <w:rPr>
                <w:rFonts w:ascii="Franklin Gothic Book" w:hAnsi="Franklin Gothic Book" w:cs="Arial"/>
                <w:sz w:val="18"/>
                <w:szCs w:val="18"/>
                <w:lang w:val="eu-ES"/>
              </w:rPr>
              <w:t xml:space="preserve"> </w:t>
            </w:r>
            <w:r w:rsidRPr="00D943B7">
              <w:rPr>
                <w:rFonts w:ascii="Franklin Gothic Book" w:hAnsi="Franklin Gothic Book" w:cs="Arial"/>
                <w:sz w:val="18"/>
                <w:szCs w:val="18"/>
                <w:lang w:val="eu-ES"/>
              </w:rPr>
              <w:t>antolatutako ekitaldiak</w:t>
            </w:r>
            <w:r w:rsidR="00703379">
              <w:rPr>
                <w:rFonts w:ascii="Franklin Gothic Book" w:hAnsi="Franklin Gothic Book" w:cs="Arial"/>
                <w:sz w:val="18"/>
                <w:szCs w:val="18"/>
                <w:lang w:val="eu-ES"/>
              </w:rPr>
              <w:t>, eta abar.</w:t>
            </w:r>
          </w:p>
          <w:p w14:paraId="329EB84C" w14:textId="77777777" w:rsidR="000A28F0" w:rsidRPr="00D943B7" w:rsidRDefault="000A28F0" w:rsidP="004E3B7D">
            <w:pPr>
              <w:widowControl w:val="0"/>
              <w:tabs>
                <w:tab w:val="left" w:pos="156"/>
              </w:tabs>
              <w:ind w:left="14"/>
              <w:jc w:val="both"/>
              <w:rPr>
                <w:rFonts w:ascii="Franklin Gothic Book" w:hAnsi="Franklin Gothic Book" w:cs="Arial"/>
                <w:sz w:val="18"/>
                <w:szCs w:val="18"/>
                <w:lang w:val="eu-ES"/>
              </w:rPr>
            </w:pPr>
          </w:p>
          <w:p w14:paraId="0E11092A" w14:textId="12AFD4B9" w:rsidR="000A28F0" w:rsidRPr="00D943B7" w:rsidRDefault="000A28F0" w:rsidP="004E3B7D">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 xml:space="preserve">c) Federatutako kirolarien zenbakidun zerrenda; haien adina, sexua eta </w:t>
            </w:r>
            <w:r w:rsidR="00E20DFF">
              <w:rPr>
                <w:rFonts w:ascii="Franklin Gothic Book" w:hAnsi="Franklin Gothic Book" w:cs="Arial"/>
                <w:sz w:val="18"/>
                <w:szCs w:val="18"/>
                <w:lang w:val="eu-ES"/>
              </w:rPr>
              <w:t>udalerria</w:t>
            </w:r>
            <w:r w:rsidRPr="00D943B7">
              <w:rPr>
                <w:rFonts w:ascii="Franklin Gothic Book" w:hAnsi="Franklin Gothic Book" w:cs="Arial"/>
                <w:sz w:val="18"/>
                <w:szCs w:val="18"/>
                <w:lang w:val="eu-ES"/>
              </w:rPr>
              <w:t xml:space="preserve"> adierazi beharko dira. Dagokion federazioak kirolari horien zerrenda eman eta hori ere gehitu beharko da. Aipatutako zerrenda horiek sexuaren arabera banatuta aurkeztuko dira.</w:t>
            </w:r>
          </w:p>
          <w:p w14:paraId="3E9943A9" w14:textId="77777777" w:rsidR="000A28F0" w:rsidRPr="00D943B7" w:rsidRDefault="000A28F0" w:rsidP="004E3B7D">
            <w:pPr>
              <w:widowControl w:val="0"/>
              <w:tabs>
                <w:tab w:val="left" w:pos="156"/>
              </w:tabs>
              <w:ind w:left="14"/>
              <w:jc w:val="both"/>
              <w:rPr>
                <w:rFonts w:ascii="Franklin Gothic Book" w:hAnsi="Franklin Gothic Book" w:cs="Arial"/>
                <w:sz w:val="18"/>
                <w:szCs w:val="18"/>
                <w:lang w:val="eu-ES"/>
              </w:rPr>
            </w:pPr>
          </w:p>
          <w:p w14:paraId="17750C71" w14:textId="77777777" w:rsidR="00703379" w:rsidRDefault="000A28F0" w:rsidP="004E3B7D">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d) Teknikarien zenbakidun zerrenda, federazioan indarrean dagoen lizentzia dutenena; haien titulazioa, sexua eta bizilekua adierazi beharko dira.</w:t>
            </w:r>
            <w:r w:rsidR="00FE28E8">
              <w:rPr>
                <w:rFonts w:ascii="Franklin Gothic Book" w:hAnsi="Franklin Gothic Book" w:cs="Arial"/>
                <w:sz w:val="18"/>
                <w:szCs w:val="18"/>
                <w:lang w:val="eu-ES"/>
              </w:rPr>
              <w:t xml:space="preserve"> Federazio</w:t>
            </w:r>
            <w:r w:rsidR="0027174E">
              <w:rPr>
                <w:rFonts w:ascii="Franklin Gothic Book" w:hAnsi="Franklin Gothic Book" w:cs="Arial"/>
                <w:sz w:val="18"/>
                <w:szCs w:val="18"/>
                <w:lang w:val="eu-ES"/>
              </w:rPr>
              <w:t>ko lizentzia eta tituluaren kopiak ere gehitu beharko dira. Zerrenda horiek sexuaren arabera bereiziak agertu beharko dira.</w:t>
            </w:r>
            <w:r w:rsidR="008E0F95">
              <w:rPr>
                <w:rFonts w:ascii="Franklin Gothic Book" w:hAnsi="Franklin Gothic Book" w:cs="Arial"/>
                <w:sz w:val="18"/>
                <w:szCs w:val="18"/>
                <w:lang w:val="eu-ES"/>
              </w:rPr>
              <w:t xml:space="preserve"> </w:t>
            </w:r>
          </w:p>
          <w:p w14:paraId="247F6989" w14:textId="77777777" w:rsidR="00703379" w:rsidRDefault="00703379" w:rsidP="004E3B7D">
            <w:pPr>
              <w:widowControl w:val="0"/>
              <w:tabs>
                <w:tab w:val="left" w:pos="156"/>
              </w:tabs>
              <w:ind w:left="14"/>
              <w:jc w:val="both"/>
              <w:rPr>
                <w:rFonts w:ascii="Franklin Gothic Book" w:hAnsi="Franklin Gothic Book" w:cs="Arial"/>
                <w:sz w:val="18"/>
                <w:szCs w:val="18"/>
                <w:lang w:val="eu-ES"/>
              </w:rPr>
            </w:pPr>
          </w:p>
          <w:p w14:paraId="18AC57BC" w14:textId="006B03DA" w:rsidR="00FE28E8" w:rsidRDefault="008E0F95" w:rsidP="004E3B7D">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Honez gain, adin txikikoekin lan egiten duten teknikarien kasuan</w:t>
            </w:r>
            <w:r w:rsidR="00442CD0">
              <w:rPr>
                <w:rFonts w:ascii="Franklin Gothic Book" w:hAnsi="Franklin Gothic Book" w:cs="Arial"/>
                <w:sz w:val="18"/>
                <w:szCs w:val="18"/>
                <w:lang w:val="eu-ES"/>
              </w:rPr>
              <w:t>,</w:t>
            </w:r>
            <w:r>
              <w:rPr>
                <w:rFonts w:ascii="Franklin Gothic Book" w:hAnsi="Franklin Gothic Book" w:cs="Arial"/>
                <w:sz w:val="18"/>
                <w:szCs w:val="18"/>
                <w:lang w:val="eu-ES"/>
              </w:rPr>
              <w:t xml:space="preserve"> sexu delituen erregistro zentralean ez daudenaren ziurtagiria eta </w:t>
            </w:r>
            <w:r w:rsidRPr="008E0F95">
              <w:rPr>
                <w:rFonts w:ascii="Franklin Gothic Book" w:hAnsi="Franklin Gothic Book" w:cs="Arial"/>
                <w:sz w:val="18"/>
                <w:szCs w:val="18"/>
                <w:lang w:val="eu-ES"/>
              </w:rPr>
              <w:t>Adingabeak kirolean zaintzeko eta babesteko sentsibilizazio</w:t>
            </w:r>
            <w:r>
              <w:rPr>
                <w:rFonts w:ascii="Franklin Gothic Book" w:hAnsi="Franklin Gothic Book" w:cs="Arial"/>
                <w:sz w:val="18"/>
                <w:szCs w:val="18"/>
                <w:lang w:val="eu-ES"/>
              </w:rPr>
              <w:t xml:space="preserve"> ikastaroa egin izanaren titulua aurkeztu beharko dira.</w:t>
            </w:r>
          </w:p>
          <w:p w14:paraId="0F132AD2" w14:textId="77777777" w:rsidR="00FE28E8" w:rsidRDefault="00FE28E8" w:rsidP="004E3B7D">
            <w:pPr>
              <w:widowControl w:val="0"/>
              <w:tabs>
                <w:tab w:val="left" w:pos="156"/>
              </w:tabs>
              <w:ind w:left="14"/>
              <w:jc w:val="both"/>
              <w:rPr>
                <w:rFonts w:ascii="Franklin Gothic Book" w:hAnsi="Franklin Gothic Book" w:cs="Arial"/>
                <w:sz w:val="18"/>
                <w:szCs w:val="18"/>
                <w:lang w:val="eu-ES"/>
              </w:rPr>
            </w:pPr>
          </w:p>
          <w:p w14:paraId="6CBE1E11" w14:textId="77777777" w:rsidR="000A28F0" w:rsidRPr="00D943B7" w:rsidRDefault="000A28F0" w:rsidP="004E3B7D">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e) Zuzendaritza Batzordearen eraketa fitxa.</w:t>
            </w:r>
          </w:p>
          <w:p w14:paraId="549467D0" w14:textId="77777777" w:rsidR="000A28F0" w:rsidRPr="00D943B7" w:rsidRDefault="000A28F0" w:rsidP="004E3B7D">
            <w:pPr>
              <w:widowControl w:val="0"/>
              <w:tabs>
                <w:tab w:val="left" w:pos="156"/>
              </w:tabs>
              <w:ind w:left="14"/>
              <w:jc w:val="both"/>
              <w:rPr>
                <w:rFonts w:ascii="Franklin Gothic Book" w:hAnsi="Franklin Gothic Book" w:cs="Arial"/>
                <w:sz w:val="18"/>
                <w:szCs w:val="18"/>
                <w:lang w:val="eu-ES"/>
              </w:rPr>
            </w:pPr>
          </w:p>
          <w:p w14:paraId="5C5F774B" w14:textId="77777777" w:rsidR="000A28F0" w:rsidRPr="00D943B7" w:rsidRDefault="000A28F0" w:rsidP="004E3B7D">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 xml:space="preserve">f) Jardueraren memoria ekonomikoa, gutxienez honako </w:t>
            </w:r>
            <w:r w:rsidRPr="00D943B7">
              <w:rPr>
                <w:rFonts w:ascii="Franklin Gothic Book" w:hAnsi="Franklin Gothic Book" w:cs="Arial"/>
                <w:sz w:val="18"/>
                <w:szCs w:val="18"/>
                <w:lang w:val="eu-ES"/>
              </w:rPr>
              <w:lastRenderedPageBreak/>
              <w:t>hauek bilduko dituena:</w:t>
            </w:r>
          </w:p>
          <w:p w14:paraId="55706531" w14:textId="68611D8E" w:rsidR="000A28F0" w:rsidRPr="00D943B7" w:rsidRDefault="000A28F0" w:rsidP="004E3B7D">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 Denboraldiko gastuen zerrenda</w:t>
            </w:r>
            <w:r w:rsidR="00D12DA6">
              <w:rPr>
                <w:rFonts w:ascii="Franklin Gothic Book" w:hAnsi="Franklin Gothic Book" w:cs="Arial"/>
                <w:sz w:val="18"/>
                <w:szCs w:val="18"/>
                <w:lang w:val="eu-ES"/>
              </w:rPr>
              <w:t>.</w:t>
            </w:r>
          </w:p>
          <w:p w14:paraId="53E6E6AF" w14:textId="6FAD4BFA" w:rsidR="000A28F0" w:rsidRPr="00D943B7" w:rsidRDefault="000A28F0" w:rsidP="004E3B7D">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 Denboraldiko diru-sarreren zerrend</w:t>
            </w:r>
            <w:r w:rsidR="00487DF4">
              <w:rPr>
                <w:rFonts w:ascii="Franklin Gothic Book" w:hAnsi="Franklin Gothic Book" w:cs="Arial"/>
                <w:sz w:val="18"/>
                <w:szCs w:val="18"/>
                <w:lang w:val="eu-ES"/>
              </w:rPr>
              <w:t>a</w:t>
            </w:r>
            <w:r w:rsidR="00D12DA6">
              <w:rPr>
                <w:rFonts w:ascii="Franklin Gothic Book" w:hAnsi="Franklin Gothic Book" w:cs="Arial"/>
                <w:sz w:val="18"/>
                <w:szCs w:val="18"/>
                <w:lang w:val="eu-ES"/>
              </w:rPr>
              <w:t>.</w:t>
            </w:r>
          </w:p>
          <w:p w14:paraId="5C2CB844" w14:textId="77777777" w:rsidR="000A28F0" w:rsidRPr="00D943B7" w:rsidRDefault="000A28F0" w:rsidP="004E3B7D">
            <w:pPr>
              <w:widowControl w:val="0"/>
              <w:tabs>
                <w:tab w:val="left" w:pos="156"/>
              </w:tabs>
              <w:ind w:left="14"/>
              <w:jc w:val="both"/>
              <w:rPr>
                <w:rFonts w:ascii="Franklin Gothic Book" w:hAnsi="Franklin Gothic Book" w:cs="Arial"/>
                <w:sz w:val="18"/>
                <w:szCs w:val="18"/>
                <w:lang w:val="eu-ES"/>
              </w:rPr>
            </w:pPr>
          </w:p>
          <w:p w14:paraId="3AA5E9BC" w14:textId="6AD54BDA" w:rsidR="000A28F0" w:rsidRDefault="000A28F0" w:rsidP="004E3B7D">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g) Aseguru-etxeak edo banku edo aurrezki-kutxa</w:t>
            </w:r>
            <w:r w:rsidR="00703379">
              <w:rPr>
                <w:rFonts w:ascii="Franklin Gothic Book" w:hAnsi="Franklin Gothic Book" w:cs="Arial"/>
                <w:sz w:val="18"/>
                <w:szCs w:val="18"/>
                <w:lang w:val="eu-ES"/>
              </w:rPr>
              <w:t>k</w:t>
            </w:r>
            <w:r w:rsidRPr="00D943B7">
              <w:rPr>
                <w:rFonts w:ascii="Franklin Gothic Book" w:hAnsi="Franklin Gothic Book" w:cs="Arial"/>
                <w:sz w:val="18"/>
                <w:szCs w:val="18"/>
                <w:lang w:val="eu-ES"/>
              </w:rPr>
              <w:t xml:space="preserve"> emandako agiria, erantzukizun zibileko asegurua erakunde eskatzailearen izenean dagoe</w:t>
            </w:r>
            <w:r w:rsidR="00703379">
              <w:rPr>
                <w:rFonts w:ascii="Franklin Gothic Book" w:hAnsi="Franklin Gothic Book" w:cs="Arial"/>
                <w:sz w:val="18"/>
                <w:szCs w:val="18"/>
                <w:lang w:val="eu-ES"/>
              </w:rPr>
              <w:t xml:space="preserve">naren ziurtagiria, </w:t>
            </w:r>
            <w:r w:rsidRPr="00D943B7">
              <w:rPr>
                <w:rFonts w:ascii="Franklin Gothic Book" w:hAnsi="Franklin Gothic Book" w:cs="Arial"/>
                <w:sz w:val="18"/>
                <w:szCs w:val="18"/>
                <w:lang w:val="eu-ES"/>
              </w:rPr>
              <w:t>antolatzen dituen jarduerak estal</w:t>
            </w:r>
            <w:r w:rsidR="00703379">
              <w:rPr>
                <w:rFonts w:ascii="Franklin Gothic Book" w:hAnsi="Franklin Gothic Book" w:cs="Arial"/>
                <w:sz w:val="18"/>
                <w:szCs w:val="18"/>
                <w:lang w:val="eu-ES"/>
              </w:rPr>
              <w:t>tzen dituena.</w:t>
            </w:r>
          </w:p>
          <w:p w14:paraId="2CDC0192" w14:textId="77777777" w:rsidR="00487DF4" w:rsidRDefault="00487DF4" w:rsidP="004E3B7D">
            <w:pPr>
              <w:widowControl w:val="0"/>
              <w:tabs>
                <w:tab w:val="left" w:pos="156"/>
              </w:tabs>
              <w:ind w:left="14"/>
              <w:jc w:val="both"/>
              <w:rPr>
                <w:rFonts w:ascii="Franklin Gothic Book" w:hAnsi="Franklin Gothic Book" w:cs="Arial"/>
                <w:sz w:val="18"/>
                <w:szCs w:val="18"/>
                <w:lang w:val="eu-ES"/>
              </w:rPr>
            </w:pPr>
          </w:p>
          <w:p w14:paraId="4BAFA494" w14:textId="4864F853" w:rsidR="00487DF4" w:rsidRDefault="00487DF4" w:rsidP="00487DF4">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h) Adin txikikoak dituzten kirol-elkarte eta klubek </w:t>
            </w:r>
            <w:r w:rsidRPr="00487DF4">
              <w:rPr>
                <w:rFonts w:ascii="Franklin Gothic Book" w:hAnsi="Franklin Gothic Book" w:cs="Arial"/>
                <w:sz w:val="18"/>
                <w:szCs w:val="18"/>
                <w:lang w:val="eu-ES"/>
              </w:rPr>
              <w:t>HNIBBILO</w:t>
            </w:r>
            <w:r>
              <w:rPr>
                <w:rFonts w:ascii="Franklin Gothic Book" w:hAnsi="Franklin Gothic Book" w:cs="Arial"/>
                <w:sz w:val="18"/>
                <w:szCs w:val="18"/>
                <w:lang w:val="eu-ES"/>
              </w:rPr>
              <w:t xml:space="preserve">-k (8/2021 Lege Organikoak) haurrak eta nerabeak indarkeriaren aurrean babestekoak </w:t>
            </w:r>
            <w:r w:rsidR="000C1558">
              <w:rPr>
                <w:rFonts w:ascii="Franklin Gothic Book" w:hAnsi="Franklin Gothic Book" w:cs="Arial"/>
                <w:sz w:val="18"/>
                <w:szCs w:val="18"/>
                <w:lang w:val="eu-ES"/>
              </w:rPr>
              <w:t>ezartzen</w:t>
            </w:r>
            <w:r>
              <w:rPr>
                <w:rFonts w:ascii="Franklin Gothic Book" w:hAnsi="Franklin Gothic Book" w:cs="Arial"/>
                <w:sz w:val="18"/>
                <w:szCs w:val="18"/>
                <w:lang w:val="eu-ES"/>
              </w:rPr>
              <w:t xml:space="preserve"> duen babeserako protokoloa.</w:t>
            </w:r>
          </w:p>
          <w:p w14:paraId="2A598919" w14:textId="77777777" w:rsidR="00E766F4" w:rsidRDefault="00E766F4" w:rsidP="00487DF4">
            <w:pPr>
              <w:widowControl w:val="0"/>
              <w:tabs>
                <w:tab w:val="left" w:pos="156"/>
              </w:tabs>
              <w:ind w:left="14"/>
              <w:jc w:val="both"/>
              <w:rPr>
                <w:rFonts w:ascii="Franklin Gothic Book" w:hAnsi="Franklin Gothic Book" w:cs="Arial"/>
                <w:sz w:val="18"/>
                <w:szCs w:val="18"/>
                <w:lang w:val="eu-ES"/>
              </w:rPr>
            </w:pPr>
          </w:p>
          <w:p w14:paraId="0E1F59E5" w14:textId="13CBE215" w:rsidR="00E766F4" w:rsidRDefault="00E766F4" w:rsidP="00E766F4">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i) B</w:t>
            </w:r>
            <w:r w:rsidRPr="00130834">
              <w:rPr>
                <w:rFonts w:ascii="Franklin Gothic Book" w:hAnsi="Franklin Gothic Book" w:cs="Arial"/>
                <w:sz w:val="18"/>
                <w:szCs w:val="18"/>
                <w:lang w:val="eu-ES"/>
              </w:rPr>
              <w:t>este d</w:t>
            </w:r>
            <w:r>
              <w:rPr>
                <w:rFonts w:ascii="Franklin Gothic Book" w:hAnsi="Franklin Gothic Book" w:cs="Arial"/>
                <w:sz w:val="18"/>
                <w:szCs w:val="18"/>
                <w:lang w:val="eu-ES"/>
              </w:rPr>
              <w:t>irulaguntzarik eskatu edo jaso izanaren aitortza</w:t>
            </w:r>
            <w:r w:rsidR="000C1558">
              <w:rPr>
                <w:rFonts w:ascii="Franklin Gothic Book" w:hAnsi="Franklin Gothic Book" w:cs="Arial"/>
                <w:sz w:val="18"/>
                <w:szCs w:val="18"/>
                <w:lang w:val="eu-ES"/>
              </w:rPr>
              <w:t xml:space="preserve">. </w:t>
            </w:r>
          </w:p>
          <w:p w14:paraId="63C84E47" w14:textId="77777777" w:rsidR="00E766F4" w:rsidRDefault="00E766F4" w:rsidP="00E766F4">
            <w:pPr>
              <w:widowControl w:val="0"/>
              <w:tabs>
                <w:tab w:val="left" w:pos="156"/>
              </w:tabs>
              <w:ind w:left="14"/>
              <w:jc w:val="both"/>
              <w:rPr>
                <w:rFonts w:ascii="Franklin Gothic Book" w:hAnsi="Franklin Gothic Book" w:cs="Arial"/>
                <w:sz w:val="18"/>
                <w:szCs w:val="18"/>
                <w:lang w:val="eu-ES"/>
              </w:rPr>
            </w:pPr>
          </w:p>
          <w:p w14:paraId="3E42B70A" w14:textId="77777777" w:rsidR="00A53970" w:rsidRDefault="00A53970" w:rsidP="00E766F4">
            <w:pPr>
              <w:widowControl w:val="0"/>
              <w:tabs>
                <w:tab w:val="left" w:pos="156"/>
              </w:tabs>
              <w:ind w:left="14"/>
              <w:jc w:val="both"/>
              <w:rPr>
                <w:rFonts w:ascii="Franklin Gothic Book" w:hAnsi="Franklin Gothic Book" w:cs="Arial"/>
                <w:sz w:val="18"/>
                <w:szCs w:val="18"/>
                <w:lang w:val="eu-ES"/>
              </w:rPr>
            </w:pPr>
          </w:p>
          <w:p w14:paraId="166FDA74" w14:textId="5EDCE43E" w:rsidR="00E766F4" w:rsidRDefault="00E766F4" w:rsidP="00E766F4">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j) </w:t>
            </w:r>
            <w:r w:rsidRPr="00CD6D1F">
              <w:rPr>
                <w:rFonts w:ascii="Franklin Gothic Book" w:hAnsi="Franklin Gothic Book" w:cs="Arial"/>
                <w:sz w:val="18"/>
                <w:szCs w:val="18"/>
                <w:lang w:val="eu-ES"/>
              </w:rPr>
              <w:t>Zinpeko aitorpena, dirulaguntza edo laguntza publikoak jasotzeko aukera galtzearekin zigortuta ez dagoela edo horretarako gaitasunik ez duela esanez legezko debekuan sartuta ez dagoela</w:t>
            </w:r>
            <w:r>
              <w:rPr>
                <w:rFonts w:ascii="Franklin Gothic Book" w:hAnsi="Franklin Gothic Book" w:cs="Arial"/>
                <w:sz w:val="18"/>
                <w:szCs w:val="18"/>
                <w:lang w:val="eu-ES"/>
              </w:rPr>
              <w:t>.</w:t>
            </w:r>
          </w:p>
          <w:p w14:paraId="6F01BB4F" w14:textId="77777777" w:rsidR="00D12DA6" w:rsidRDefault="00D12DA6" w:rsidP="00487DF4">
            <w:pPr>
              <w:widowControl w:val="0"/>
              <w:tabs>
                <w:tab w:val="left" w:pos="156"/>
              </w:tabs>
              <w:ind w:left="14"/>
              <w:jc w:val="both"/>
              <w:rPr>
                <w:rFonts w:ascii="Franklin Gothic Book" w:hAnsi="Franklin Gothic Book" w:cs="Arial"/>
                <w:sz w:val="18"/>
                <w:szCs w:val="18"/>
                <w:lang w:val="eu-ES"/>
              </w:rPr>
            </w:pPr>
          </w:p>
          <w:p w14:paraId="7170C083" w14:textId="3CDE7262" w:rsidR="000A28F0" w:rsidRPr="00D943B7" w:rsidRDefault="000A28F0" w:rsidP="004E3B7D">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Lehen aldiz egiten dutenek edo euren egoeran aldaketarik izan dutenek ondorengo agiriak aurkeztu beharko dituzte:</w:t>
            </w:r>
          </w:p>
          <w:p w14:paraId="160DEFFC" w14:textId="77777777" w:rsidR="00D12DA6" w:rsidRDefault="00D12DA6" w:rsidP="004E3B7D">
            <w:pPr>
              <w:widowControl w:val="0"/>
              <w:tabs>
                <w:tab w:val="left" w:pos="156"/>
              </w:tabs>
              <w:ind w:left="14"/>
              <w:jc w:val="both"/>
              <w:rPr>
                <w:rFonts w:ascii="Franklin Gothic Book" w:hAnsi="Franklin Gothic Book" w:cs="Arial"/>
                <w:sz w:val="18"/>
                <w:szCs w:val="18"/>
                <w:lang w:val="eu-ES"/>
              </w:rPr>
            </w:pPr>
          </w:p>
          <w:p w14:paraId="39CC1CE0" w14:textId="77777777" w:rsidR="00A53970" w:rsidRPr="00D943B7" w:rsidRDefault="00A53970" w:rsidP="004E3B7D">
            <w:pPr>
              <w:widowControl w:val="0"/>
              <w:tabs>
                <w:tab w:val="left" w:pos="156"/>
              </w:tabs>
              <w:ind w:left="14"/>
              <w:jc w:val="both"/>
              <w:rPr>
                <w:rFonts w:ascii="Franklin Gothic Book" w:hAnsi="Franklin Gothic Book" w:cs="Arial"/>
                <w:sz w:val="18"/>
                <w:szCs w:val="18"/>
                <w:lang w:val="eu-ES"/>
              </w:rPr>
            </w:pPr>
          </w:p>
          <w:p w14:paraId="5B18F29A" w14:textId="77777777" w:rsidR="000A28F0" w:rsidRPr="00D943B7" w:rsidRDefault="000A28F0" w:rsidP="004E3B7D">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 Eusko Jaurlaritzako Kirol Elkarteen eta Erakundeen Erregistroan izen-emate ziurtagiriaren fotokopia.</w:t>
            </w:r>
          </w:p>
          <w:p w14:paraId="671FDAB4" w14:textId="77777777" w:rsidR="000A28F0" w:rsidRPr="00D943B7" w:rsidRDefault="000A28F0" w:rsidP="004E3B7D">
            <w:pPr>
              <w:widowControl w:val="0"/>
              <w:tabs>
                <w:tab w:val="left" w:pos="156"/>
              </w:tabs>
              <w:ind w:left="14"/>
              <w:jc w:val="both"/>
              <w:rPr>
                <w:rFonts w:ascii="Franklin Gothic Book" w:hAnsi="Franklin Gothic Book" w:cs="Arial"/>
                <w:sz w:val="18"/>
                <w:szCs w:val="18"/>
                <w:lang w:val="eu-ES"/>
              </w:rPr>
            </w:pPr>
          </w:p>
          <w:p w14:paraId="4C1626A6" w14:textId="77777777" w:rsidR="000A28F0" w:rsidRDefault="000A28F0" w:rsidP="004E3B7D">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 Erakundearen Estatutuak.</w:t>
            </w:r>
          </w:p>
          <w:p w14:paraId="08D5806E" w14:textId="77777777" w:rsidR="000A28F0" w:rsidRDefault="000A28F0" w:rsidP="004E3B7D">
            <w:pPr>
              <w:widowControl w:val="0"/>
              <w:tabs>
                <w:tab w:val="left" w:pos="156"/>
              </w:tabs>
              <w:ind w:left="14"/>
              <w:jc w:val="both"/>
              <w:rPr>
                <w:rFonts w:ascii="Franklin Gothic Book" w:hAnsi="Franklin Gothic Book" w:cs="Arial"/>
                <w:sz w:val="18"/>
                <w:szCs w:val="18"/>
                <w:lang w:val="eu-ES"/>
              </w:rPr>
            </w:pPr>
          </w:p>
          <w:p w14:paraId="01ACB270" w14:textId="77777777" w:rsidR="000A28F0" w:rsidRPr="00D943B7" w:rsidRDefault="000A28F0" w:rsidP="004E3B7D">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 </w:t>
            </w:r>
            <w:r w:rsidRPr="001A2483">
              <w:rPr>
                <w:rFonts w:ascii="Franklin Gothic Book" w:hAnsi="Franklin Gothic Book" w:cs="Arial"/>
                <w:sz w:val="18"/>
                <w:szCs w:val="18"/>
                <w:lang w:val="eu-ES"/>
              </w:rPr>
              <w:t>Dagokion bankuak edo aurrezki-kutxak emandako agiria, kontu-korrontea eskaera egin duen entitatearena dela ziurtatzeko.</w:t>
            </w:r>
          </w:p>
          <w:p w14:paraId="5946282F" w14:textId="77777777" w:rsidR="000A28F0" w:rsidRPr="007A0366" w:rsidRDefault="000A28F0" w:rsidP="004E3B7D">
            <w:pPr>
              <w:widowControl w:val="0"/>
              <w:jc w:val="both"/>
              <w:rPr>
                <w:rFonts w:ascii="Franklin Gothic Book" w:hAnsi="Franklin Gothic Book" w:cs="Arial"/>
                <w:sz w:val="18"/>
                <w:szCs w:val="18"/>
                <w:lang w:val="eu-ES"/>
              </w:rPr>
            </w:pPr>
          </w:p>
          <w:p w14:paraId="73808770" w14:textId="77777777" w:rsidR="000A28F0" w:rsidRPr="007A0366" w:rsidRDefault="000A28F0" w:rsidP="004E3B7D">
            <w:pPr>
              <w:widowControl w:val="0"/>
              <w:jc w:val="both"/>
              <w:rPr>
                <w:rFonts w:ascii="Franklin Gothic Book" w:hAnsi="Franklin Gothic Book" w:cs="Arial"/>
                <w:sz w:val="18"/>
                <w:szCs w:val="18"/>
                <w:lang w:val="eu-ES"/>
              </w:rPr>
            </w:pPr>
          </w:p>
          <w:p w14:paraId="24D8C7E7" w14:textId="3484A775" w:rsidR="000A28F0" w:rsidRPr="007A0366" w:rsidRDefault="000C1558" w:rsidP="004E3B7D">
            <w:pPr>
              <w:widowControl w:val="0"/>
              <w:tabs>
                <w:tab w:val="left" w:pos="156"/>
              </w:tabs>
              <w:ind w:left="14"/>
              <w:jc w:val="both"/>
              <w:rPr>
                <w:rFonts w:ascii="Franklin Gothic Book" w:hAnsi="Franklin Gothic Book" w:cs="Arial"/>
                <w:b/>
                <w:sz w:val="18"/>
                <w:szCs w:val="18"/>
                <w:u w:val="single"/>
                <w:lang w:val="eu-ES"/>
              </w:rPr>
            </w:pPr>
            <w:r>
              <w:rPr>
                <w:rFonts w:ascii="Franklin Gothic Book" w:hAnsi="Franklin Gothic Book" w:cs="Arial"/>
                <w:b/>
                <w:sz w:val="18"/>
                <w:szCs w:val="18"/>
                <w:lang w:val="eu-ES"/>
              </w:rPr>
              <w:t>6</w:t>
            </w:r>
            <w:r w:rsidR="000A28F0" w:rsidRPr="007A0366">
              <w:rPr>
                <w:rFonts w:ascii="Franklin Gothic Book" w:hAnsi="Franklin Gothic Book" w:cs="Arial"/>
                <w:b/>
                <w:sz w:val="18"/>
                <w:szCs w:val="18"/>
                <w:lang w:val="eu-ES"/>
              </w:rPr>
              <w:t xml:space="preserve">. </w:t>
            </w:r>
            <w:r w:rsidR="000A28F0" w:rsidRPr="007A0366">
              <w:rPr>
                <w:rFonts w:ascii="Franklin Gothic Book" w:hAnsi="Franklin Gothic Book" w:cs="Arial"/>
                <w:b/>
                <w:sz w:val="18"/>
                <w:szCs w:val="18"/>
                <w:u w:val="single"/>
                <w:lang w:val="eu-ES"/>
              </w:rPr>
              <w:t xml:space="preserve">ERABAKIA </w:t>
            </w:r>
          </w:p>
          <w:p w14:paraId="2B79B845" w14:textId="77777777" w:rsidR="000A28F0" w:rsidRPr="007A0366" w:rsidRDefault="000A28F0" w:rsidP="004E3B7D">
            <w:pPr>
              <w:widowControl w:val="0"/>
              <w:tabs>
                <w:tab w:val="left" w:pos="156"/>
              </w:tabs>
              <w:ind w:left="14"/>
              <w:jc w:val="both"/>
              <w:rPr>
                <w:rFonts w:ascii="Franklin Gothic Book" w:hAnsi="Franklin Gothic Book" w:cs="Arial"/>
                <w:sz w:val="18"/>
                <w:szCs w:val="18"/>
                <w:lang w:val="eu-ES"/>
              </w:rPr>
            </w:pPr>
          </w:p>
          <w:p w14:paraId="1D093427" w14:textId="158652D3" w:rsidR="00E766F4" w:rsidRDefault="00E766F4" w:rsidP="004E3B7D">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iCs/>
                <w:sz w:val="18"/>
                <w:szCs w:val="18"/>
                <w:lang w:val="eu-ES"/>
              </w:rPr>
              <w:t>Tramitazioaren ardura duen administrazioko unitatea</w:t>
            </w:r>
            <w:r>
              <w:rPr>
                <w:rFonts w:ascii="Franklin Gothic Book" w:hAnsi="Franklin Gothic Book" w:cs="Arial"/>
                <w:i/>
                <w:iCs/>
                <w:sz w:val="18"/>
                <w:szCs w:val="18"/>
                <w:lang w:val="eu-ES"/>
              </w:rPr>
              <w:t xml:space="preserve"> </w:t>
            </w:r>
            <w:r w:rsidRPr="00E766F4">
              <w:rPr>
                <w:rFonts w:ascii="Franklin Gothic Book" w:hAnsi="Franklin Gothic Book" w:cs="Arial"/>
                <w:sz w:val="18"/>
                <w:szCs w:val="18"/>
                <w:lang w:val="eu-ES"/>
              </w:rPr>
              <w:t>Zumarragako Udaleko Kiroletako</w:t>
            </w:r>
            <w:r w:rsidRPr="00D943B7">
              <w:rPr>
                <w:rFonts w:ascii="Franklin Gothic Book" w:hAnsi="Franklin Gothic Book" w:cs="Arial"/>
                <w:sz w:val="18"/>
                <w:szCs w:val="18"/>
                <w:lang w:val="eu-ES"/>
              </w:rPr>
              <w:t xml:space="preserve"> Saila izango da.</w:t>
            </w:r>
          </w:p>
          <w:p w14:paraId="4C6A3DA9" w14:textId="77777777" w:rsidR="00E766F4" w:rsidRDefault="00E766F4" w:rsidP="004E3B7D">
            <w:pPr>
              <w:widowControl w:val="0"/>
              <w:tabs>
                <w:tab w:val="left" w:pos="156"/>
              </w:tabs>
              <w:ind w:left="14"/>
              <w:jc w:val="both"/>
              <w:rPr>
                <w:rFonts w:ascii="Franklin Gothic Book" w:hAnsi="Franklin Gothic Book" w:cs="Arial"/>
                <w:sz w:val="18"/>
                <w:szCs w:val="18"/>
                <w:lang w:val="eu-ES"/>
              </w:rPr>
            </w:pPr>
          </w:p>
          <w:p w14:paraId="5454AF91" w14:textId="77777777" w:rsidR="00A53970" w:rsidRDefault="00A53970" w:rsidP="004E3B7D">
            <w:pPr>
              <w:widowControl w:val="0"/>
              <w:tabs>
                <w:tab w:val="left" w:pos="156"/>
              </w:tabs>
              <w:ind w:left="14"/>
              <w:jc w:val="both"/>
              <w:rPr>
                <w:rFonts w:ascii="Franklin Gothic Book" w:hAnsi="Franklin Gothic Book" w:cs="Arial"/>
                <w:sz w:val="18"/>
                <w:szCs w:val="18"/>
                <w:lang w:val="eu-ES"/>
              </w:rPr>
            </w:pPr>
          </w:p>
          <w:p w14:paraId="779EF040" w14:textId="621273F3" w:rsidR="000A28F0" w:rsidRDefault="000A28F0" w:rsidP="004E3B7D">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Eskariak osatu gabe agertuz gero, 10 eguneko epea izango da hutsuneak betetzeko; epe hori igarotzen bada eskaria osatu gabe, artxibatu egingo da, beste inolako tramiterik gabe.</w:t>
            </w:r>
          </w:p>
          <w:p w14:paraId="6AA22C58" w14:textId="77777777" w:rsidR="00D12DA6" w:rsidRPr="00D943B7" w:rsidRDefault="00D12DA6" w:rsidP="004E3B7D">
            <w:pPr>
              <w:widowControl w:val="0"/>
              <w:tabs>
                <w:tab w:val="left" w:pos="156"/>
              </w:tabs>
              <w:ind w:left="14"/>
              <w:jc w:val="both"/>
              <w:rPr>
                <w:rFonts w:ascii="Franklin Gothic Book" w:hAnsi="Franklin Gothic Book" w:cs="Arial"/>
                <w:sz w:val="18"/>
                <w:szCs w:val="18"/>
                <w:lang w:val="eu-ES"/>
              </w:rPr>
            </w:pPr>
          </w:p>
          <w:p w14:paraId="2773C881" w14:textId="77777777" w:rsidR="000A28F0" w:rsidRDefault="000A28F0" w:rsidP="004E3B7D">
            <w:pPr>
              <w:widowControl w:val="0"/>
              <w:tabs>
                <w:tab w:val="left" w:pos="156"/>
              </w:tabs>
              <w:ind w:left="14"/>
              <w:jc w:val="both"/>
              <w:rPr>
                <w:rFonts w:ascii="Franklin Gothic Book" w:hAnsi="Franklin Gothic Book" w:cs="Arial"/>
                <w:sz w:val="18"/>
                <w:szCs w:val="18"/>
                <w:lang w:val="eu-ES"/>
              </w:rPr>
            </w:pPr>
          </w:p>
          <w:p w14:paraId="6565754A" w14:textId="3CD6F29E" w:rsidR="000A28F0" w:rsidRPr="00D943B7" w:rsidRDefault="000A28F0" w:rsidP="004E3B7D">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 xml:space="preserve">Zumarragako </w:t>
            </w:r>
            <w:r w:rsidR="00E766F4">
              <w:rPr>
                <w:rFonts w:ascii="Franklin Gothic Book" w:hAnsi="Franklin Gothic Book" w:cs="Arial"/>
                <w:sz w:val="18"/>
                <w:szCs w:val="18"/>
                <w:lang w:val="eu-ES"/>
              </w:rPr>
              <w:t>U</w:t>
            </w:r>
            <w:r w:rsidRPr="00D943B7">
              <w:rPr>
                <w:rFonts w:ascii="Franklin Gothic Book" w:hAnsi="Franklin Gothic Book" w:cs="Arial"/>
                <w:sz w:val="18"/>
                <w:szCs w:val="18"/>
                <w:lang w:val="eu-ES"/>
              </w:rPr>
              <w:t>dalak eskaera ebaluatu eta erabakia hartzeko beharrezkotzat jotzen duen dokumentazio eta informazio osagarri oro eskatu ahal izango dio eskatzaileari.</w:t>
            </w:r>
          </w:p>
          <w:p w14:paraId="00518D99" w14:textId="77777777" w:rsidR="000A28F0" w:rsidRDefault="000A28F0" w:rsidP="004E3B7D">
            <w:pPr>
              <w:widowControl w:val="0"/>
              <w:tabs>
                <w:tab w:val="left" w:pos="156"/>
              </w:tabs>
              <w:ind w:left="14"/>
              <w:jc w:val="both"/>
              <w:rPr>
                <w:rFonts w:ascii="Franklin Gothic Book" w:hAnsi="Franklin Gothic Book" w:cs="Arial"/>
                <w:sz w:val="18"/>
                <w:szCs w:val="18"/>
                <w:lang w:val="eu-ES"/>
              </w:rPr>
            </w:pPr>
          </w:p>
          <w:p w14:paraId="7D921A72" w14:textId="77777777" w:rsidR="00D12DA6" w:rsidRDefault="00D12DA6" w:rsidP="004E3B7D">
            <w:pPr>
              <w:widowControl w:val="0"/>
              <w:tabs>
                <w:tab w:val="left" w:pos="156"/>
              </w:tabs>
              <w:ind w:left="14"/>
              <w:jc w:val="both"/>
              <w:rPr>
                <w:rFonts w:ascii="Franklin Gothic Book" w:hAnsi="Franklin Gothic Book" w:cs="Arial"/>
                <w:sz w:val="18"/>
                <w:szCs w:val="18"/>
                <w:lang w:val="eu-ES"/>
              </w:rPr>
            </w:pPr>
          </w:p>
          <w:p w14:paraId="266CBD7B" w14:textId="3B97C0D9" w:rsidR="000A28F0" w:rsidRPr="007A0366" w:rsidRDefault="000C1558" w:rsidP="004E3B7D">
            <w:pPr>
              <w:widowControl w:val="0"/>
              <w:jc w:val="both"/>
              <w:rPr>
                <w:rFonts w:ascii="Franklin Gothic Book" w:hAnsi="Franklin Gothic Book" w:cs="Arial"/>
                <w:b/>
                <w:sz w:val="18"/>
                <w:szCs w:val="18"/>
                <w:lang w:val="eu-ES"/>
              </w:rPr>
            </w:pPr>
            <w:r>
              <w:rPr>
                <w:rFonts w:ascii="Franklin Gothic Book" w:hAnsi="Franklin Gothic Book" w:cs="Arial"/>
                <w:b/>
                <w:sz w:val="18"/>
                <w:szCs w:val="18"/>
                <w:lang w:val="eu-ES"/>
              </w:rPr>
              <w:t>7</w:t>
            </w:r>
            <w:r w:rsidR="000A28F0" w:rsidRPr="007A0366">
              <w:rPr>
                <w:rFonts w:ascii="Franklin Gothic Book" w:hAnsi="Franklin Gothic Book" w:cs="Arial"/>
                <w:b/>
                <w:sz w:val="18"/>
                <w:szCs w:val="18"/>
                <w:lang w:val="eu-ES"/>
              </w:rPr>
              <w:t xml:space="preserve">. </w:t>
            </w:r>
            <w:r w:rsidR="000A28F0" w:rsidRPr="007A0366">
              <w:rPr>
                <w:rFonts w:ascii="Franklin Gothic Book" w:hAnsi="Franklin Gothic Book" w:cs="Arial"/>
                <w:b/>
                <w:sz w:val="18"/>
                <w:szCs w:val="18"/>
                <w:u w:val="single"/>
                <w:lang w:val="eu-ES"/>
              </w:rPr>
              <w:t>ESKABIDEAK BALORATZEKO IRIZPIDEAK</w:t>
            </w:r>
          </w:p>
          <w:p w14:paraId="34ADD3B4" w14:textId="77777777" w:rsidR="000A28F0" w:rsidRPr="007A0366" w:rsidRDefault="000A28F0" w:rsidP="004E3B7D">
            <w:pPr>
              <w:widowControl w:val="0"/>
              <w:jc w:val="both"/>
              <w:rPr>
                <w:rFonts w:ascii="Franklin Gothic Book" w:hAnsi="Franklin Gothic Book" w:cs="Arial"/>
                <w:sz w:val="18"/>
                <w:szCs w:val="18"/>
                <w:lang w:val="eu-ES"/>
              </w:rPr>
            </w:pPr>
          </w:p>
          <w:p w14:paraId="7622A159" w14:textId="50A73783" w:rsidR="00E766F4" w:rsidRDefault="00E766F4" w:rsidP="004E3B7D">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 xml:space="preserve">Dirulaguntza jaso behar duen ekintza </w:t>
            </w:r>
            <w:r w:rsidRPr="000600DA">
              <w:rPr>
                <w:rFonts w:ascii="Franklin Gothic Book" w:hAnsi="Franklin Gothic Book" w:cs="Arial"/>
                <w:noProof/>
                <w:sz w:val="18"/>
                <w:szCs w:val="18"/>
                <w:lang w:val="eu-ES"/>
              </w:rPr>
              <w:t>202</w:t>
            </w:r>
            <w:r>
              <w:rPr>
                <w:rFonts w:ascii="Franklin Gothic Book" w:hAnsi="Franklin Gothic Book" w:cs="Arial"/>
                <w:noProof/>
                <w:sz w:val="18"/>
                <w:szCs w:val="18"/>
                <w:lang w:val="eu-ES"/>
              </w:rPr>
              <w:t>3-24</w:t>
            </w:r>
            <w:r w:rsidRPr="000600DA">
              <w:rPr>
                <w:rFonts w:ascii="Franklin Gothic Book" w:hAnsi="Franklin Gothic Book" w:cs="Arial"/>
                <w:sz w:val="18"/>
                <w:szCs w:val="18"/>
                <w:lang w:val="eu-ES"/>
              </w:rPr>
              <w:t xml:space="preserve"> ikasturtean egindakoa izango da.</w:t>
            </w:r>
          </w:p>
          <w:p w14:paraId="499BAD85" w14:textId="77777777" w:rsidR="00E766F4" w:rsidRDefault="00E766F4" w:rsidP="004E3B7D">
            <w:pPr>
              <w:widowControl w:val="0"/>
              <w:jc w:val="both"/>
              <w:rPr>
                <w:rFonts w:ascii="Franklin Gothic Book" w:hAnsi="Franklin Gothic Book" w:cs="Arial"/>
                <w:sz w:val="18"/>
                <w:szCs w:val="18"/>
                <w:lang w:val="eu-ES"/>
              </w:rPr>
            </w:pPr>
          </w:p>
          <w:p w14:paraId="0B9F66D4" w14:textId="1D266926" w:rsidR="000A28F0" w:rsidRPr="00D943B7" w:rsidRDefault="000C1558" w:rsidP="004E3B7D">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lastRenderedPageBreak/>
              <w:t>7</w:t>
            </w:r>
            <w:r w:rsidR="000A28F0" w:rsidRPr="00D943B7">
              <w:rPr>
                <w:rFonts w:ascii="Franklin Gothic Book" w:hAnsi="Franklin Gothic Book" w:cs="Arial"/>
                <w:sz w:val="18"/>
                <w:szCs w:val="18"/>
                <w:lang w:val="eu-ES"/>
              </w:rPr>
              <w:t>.1. Diruz laguntzeko gastutzat joko dira diruz lagundutako ekintzaren edo proiektuaren izaerari erantzuteaz gain, dirulaguntzak arautzeko oinarriek ezarritako epean egin direnak.</w:t>
            </w:r>
          </w:p>
          <w:p w14:paraId="7B10F283" w14:textId="77777777" w:rsidR="000A28F0" w:rsidRDefault="000A28F0" w:rsidP="004E3B7D">
            <w:pPr>
              <w:widowControl w:val="0"/>
              <w:jc w:val="both"/>
              <w:rPr>
                <w:rFonts w:ascii="Franklin Gothic Book" w:hAnsi="Franklin Gothic Book" w:cs="Arial"/>
                <w:sz w:val="18"/>
                <w:szCs w:val="18"/>
                <w:lang w:val="eu-ES"/>
              </w:rPr>
            </w:pPr>
          </w:p>
          <w:p w14:paraId="54349263" w14:textId="34EED21B" w:rsidR="000A28F0" w:rsidRPr="00D943B7" w:rsidRDefault="000A28F0" w:rsidP="004E3B7D">
            <w:pPr>
              <w:widowControl w:val="0"/>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 xml:space="preserve">Halaber, gastu bat diruz laguntzeko, </w:t>
            </w:r>
            <w:r w:rsidR="00487DB6">
              <w:rPr>
                <w:rFonts w:ascii="Franklin Gothic Book" w:hAnsi="Franklin Gothic Book" w:cs="Arial"/>
                <w:sz w:val="18"/>
                <w:szCs w:val="18"/>
                <w:lang w:val="eu-ES"/>
              </w:rPr>
              <w:t>D</w:t>
            </w:r>
            <w:r w:rsidRPr="00D943B7">
              <w:rPr>
                <w:rFonts w:ascii="Franklin Gothic Book" w:hAnsi="Franklin Gothic Book" w:cs="Arial"/>
                <w:sz w:val="18"/>
                <w:szCs w:val="18"/>
                <w:lang w:val="eu-ES"/>
              </w:rPr>
              <w:t>iru-laguntzei buruzko 38/2003 Lege Orokorraren. 31. artikuluan xedatutakoa bete behar da.</w:t>
            </w:r>
          </w:p>
          <w:p w14:paraId="7FE0B11C" w14:textId="77777777" w:rsidR="000A28F0" w:rsidRPr="00D943B7" w:rsidRDefault="000A28F0" w:rsidP="004E3B7D">
            <w:pPr>
              <w:widowControl w:val="0"/>
              <w:jc w:val="both"/>
              <w:rPr>
                <w:rFonts w:ascii="Franklin Gothic Book" w:hAnsi="Franklin Gothic Book" w:cs="Arial"/>
                <w:sz w:val="18"/>
                <w:szCs w:val="18"/>
                <w:lang w:val="eu-ES"/>
              </w:rPr>
            </w:pPr>
          </w:p>
          <w:p w14:paraId="69F77482" w14:textId="66207681" w:rsidR="000A28F0" w:rsidRPr="00D943B7" w:rsidRDefault="00442CD0" w:rsidP="004E3B7D">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7</w:t>
            </w:r>
            <w:r w:rsidR="000A28F0" w:rsidRPr="00D943B7">
              <w:rPr>
                <w:rFonts w:ascii="Franklin Gothic Book" w:hAnsi="Franklin Gothic Book" w:cs="Arial"/>
                <w:sz w:val="18"/>
                <w:szCs w:val="18"/>
                <w:lang w:val="eu-ES"/>
              </w:rPr>
              <w:t>.2. Honako gastu hauek ez dira diruz lagunduko:</w:t>
            </w:r>
          </w:p>
          <w:p w14:paraId="553D8A73" w14:textId="77777777" w:rsidR="000A28F0" w:rsidRPr="00D943B7" w:rsidRDefault="000A28F0" w:rsidP="004E3B7D">
            <w:pPr>
              <w:widowControl w:val="0"/>
              <w:jc w:val="both"/>
              <w:rPr>
                <w:rFonts w:ascii="Franklin Gothic Book" w:hAnsi="Franklin Gothic Book" w:cs="Arial"/>
                <w:sz w:val="18"/>
                <w:szCs w:val="18"/>
                <w:lang w:val="eu-ES"/>
              </w:rPr>
            </w:pPr>
          </w:p>
          <w:p w14:paraId="34F534D8" w14:textId="77777777" w:rsidR="000A28F0" w:rsidRDefault="000A28F0" w:rsidP="004E3B7D">
            <w:pPr>
              <w:widowControl w:val="0"/>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 Fakturatzat edo legezko baliodun agiritzat hartu ezin diren gastuen agiriak eta bestelako dokumentuak.</w:t>
            </w:r>
          </w:p>
          <w:p w14:paraId="65C03FF8" w14:textId="77777777" w:rsidR="00A53970" w:rsidRPr="00D943B7" w:rsidRDefault="00A53970" w:rsidP="004E3B7D">
            <w:pPr>
              <w:widowControl w:val="0"/>
              <w:jc w:val="both"/>
              <w:rPr>
                <w:rFonts w:ascii="Franklin Gothic Book" w:hAnsi="Franklin Gothic Book" w:cs="Arial"/>
                <w:sz w:val="18"/>
                <w:szCs w:val="18"/>
                <w:lang w:val="eu-ES"/>
              </w:rPr>
            </w:pPr>
          </w:p>
          <w:p w14:paraId="19218FFA" w14:textId="77777777" w:rsidR="000A28F0" w:rsidRDefault="000A28F0" w:rsidP="004E3B7D">
            <w:pPr>
              <w:widowControl w:val="0"/>
              <w:jc w:val="both"/>
              <w:rPr>
                <w:rFonts w:ascii="Franklin Gothic Book" w:hAnsi="Franklin Gothic Book" w:cs="Arial"/>
                <w:sz w:val="18"/>
                <w:szCs w:val="18"/>
                <w:lang w:val="eu-ES"/>
              </w:rPr>
            </w:pPr>
          </w:p>
          <w:p w14:paraId="379D2A2F" w14:textId="77777777" w:rsidR="000A28F0" w:rsidRPr="00D943B7" w:rsidRDefault="000A28F0" w:rsidP="004E3B7D">
            <w:pPr>
              <w:widowControl w:val="0"/>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 Banakako kirolen kasuan, kirol-materialaren kostua edota entrenamendu eta norgehiagoketarako tresneria, normalean, norberarenak eta norberak erabiltzekoak izaten direlako.</w:t>
            </w:r>
          </w:p>
          <w:p w14:paraId="2368280A" w14:textId="77777777" w:rsidR="000A28F0" w:rsidRPr="00D943B7" w:rsidRDefault="000A28F0" w:rsidP="004E3B7D">
            <w:pPr>
              <w:widowControl w:val="0"/>
              <w:jc w:val="both"/>
              <w:rPr>
                <w:rFonts w:ascii="Franklin Gothic Book" w:hAnsi="Franklin Gothic Book" w:cs="Arial"/>
                <w:sz w:val="18"/>
                <w:szCs w:val="18"/>
                <w:lang w:val="eu-ES"/>
              </w:rPr>
            </w:pPr>
          </w:p>
          <w:p w14:paraId="6DD4CEBD" w14:textId="77777777" w:rsidR="000A28F0" w:rsidRPr="00D943B7" w:rsidRDefault="000A28F0" w:rsidP="004E3B7D">
            <w:pPr>
              <w:widowControl w:val="0"/>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 Bazkari, afari edo ostalaritzako bestelako kostuak, diruz lagundutako ekintzan parte hartu duten pertsonek sortutakoak izan ezik; halakoetan, egindako gastuaren eta lortu nahi den helburuaren arteko proportzionaltasuna gorde beharko da. Isunak ere ez dira diruz lagunduko.</w:t>
            </w:r>
          </w:p>
          <w:p w14:paraId="21F38137" w14:textId="77777777" w:rsidR="000A28F0" w:rsidRDefault="000A28F0" w:rsidP="004E3B7D">
            <w:pPr>
              <w:widowControl w:val="0"/>
              <w:jc w:val="both"/>
              <w:rPr>
                <w:rFonts w:ascii="Franklin Gothic Book" w:hAnsi="Franklin Gothic Book" w:cs="Arial"/>
                <w:sz w:val="18"/>
                <w:szCs w:val="18"/>
                <w:lang w:val="eu-ES"/>
              </w:rPr>
            </w:pPr>
          </w:p>
          <w:p w14:paraId="3CF4687A" w14:textId="77777777" w:rsidR="00A53970" w:rsidRDefault="00A53970" w:rsidP="004E3B7D">
            <w:pPr>
              <w:widowControl w:val="0"/>
              <w:jc w:val="both"/>
              <w:rPr>
                <w:rFonts w:ascii="Franklin Gothic Book" w:hAnsi="Franklin Gothic Book" w:cs="Arial"/>
                <w:sz w:val="18"/>
                <w:szCs w:val="18"/>
                <w:lang w:val="eu-ES"/>
              </w:rPr>
            </w:pPr>
          </w:p>
          <w:p w14:paraId="15B0D846" w14:textId="77777777" w:rsidR="000A28F0" w:rsidRDefault="000A28F0" w:rsidP="004E3B7D">
            <w:pPr>
              <w:widowControl w:val="0"/>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Jarduera arruntak baloratzeko irizpideak eta pun</w:t>
            </w:r>
            <w:r>
              <w:rPr>
                <w:rFonts w:ascii="Franklin Gothic Book" w:hAnsi="Franklin Gothic Book" w:cs="Arial"/>
                <w:sz w:val="18"/>
                <w:szCs w:val="18"/>
                <w:lang w:val="eu-ES"/>
              </w:rPr>
              <w:t>tuazioak agiri honen amaieran I</w:t>
            </w:r>
            <w:r w:rsidRPr="00D943B7">
              <w:rPr>
                <w:rFonts w:ascii="Franklin Gothic Book" w:hAnsi="Franklin Gothic Book" w:cs="Arial"/>
                <w:sz w:val="18"/>
                <w:szCs w:val="18"/>
                <w:lang w:val="eu-ES"/>
              </w:rPr>
              <w:t xml:space="preserve"> Eranskin gisa jasotako taulan azaltzen dira. </w:t>
            </w:r>
          </w:p>
          <w:p w14:paraId="01A59B8A" w14:textId="77777777" w:rsidR="00487DB6" w:rsidRDefault="00487DB6" w:rsidP="004E3B7D">
            <w:pPr>
              <w:widowControl w:val="0"/>
              <w:jc w:val="both"/>
              <w:rPr>
                <w:rFonts w:ascii="Franklin Gothic Book" w:hAnsi="Franklin Gothic Book" w:cs="Arial"/>
                <w:sz w:val="18"/>
                <w:szCs w:val="18"/>
                <w:lang w:val="eu-ES"/>
              </w:rPr>
            </w:pPr>
          </w:p>
          <w:p w14:paraId="1EF7B8A6" w14:textId="637CC65D" w:rsidR="00487DB6" w:rsidRPr="00D943B7" w:rsidRDefault="00487DB6" w:rsidP="004E3B7D">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Lizentzia-kopuruarengatik esleitutako puntuei dagokienez, Urretxu eta Zumarragan erroldatutako kirolariak baloratuko dira. Eskualde izaerako kirol-elkarteen kasuan, Legazpi eta Ezkio-Itsasokoek ere puntuatuko dute.</w:t>
            </w:r>
          </w:p>
          <w:p w14:paraId="3C65BF3C" w14:textId="77777777" w:rsidR="000A28F0" w:rsidRDefault="000A28F0" w:rsidP="004E3B7D">
            <w:pPr>
              <w:widowControl w:val="0"/>
              <w:jc w:val="both"/>
              <w:rPr>
                <w:rFonts w:ascii="Franklin Gothic Book" w:hAnsi="Franklin Gothic Book" w:cs="Arial"/>
                <w:sz w:val="18"/>
                <w:szCs w:val="18"/>
                <w:lang w:val="eu-ES"/>
              </w:rPr>
            </w:pPr>
          </w:p>
          <w:p w14:paraId="7AFEE2D6" w14:textId="77777777" w:rsidR="00A53970" w:rsidRDefault="00A53970" w:rsidP="004E3B7D">
            <w:pPr>
              <w:widowControl w:val="0"/>
              <w:jc w:val="both"/>
              <w:rPr>
                <w:rFonts w:ascii="Franklin Gothic Book" w:hAnsi="Franklin Gothic Book" w:cs="Arial"/>
                <w:sz w:val="18"/>
                <w:szCs w:val="18"/>
                <w:lang w:val="eu-ES"/>
              </w:rPr>
            </w:pPr>
          </w:p>
          <w:p w14:paraId="2666376A" w14:textId="77777777" w:rsidR="000A28F0" w:rsidRPr="00D943B7" w:rsidRDefault="000A28F0" w:rsidP="004E3B7D">
            <w:pPr>
              <w:widowControl w:val="0"/>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 xml:space="preserve">Jasotako eta egiaztatutako dokumentazioa taula horretan aplikatu, eta ateratzen diren puntuak kontabilizatuko dira. </w:t>
            </w:r>
          </w:p>
          <w:p w14:paraId="3A68B673" w14:textId="77777777" w:rsidR="000A28F0" w:rsidRDefault="000A28F0" w:rsidP="004E3B7D">
            <w:pPr>
              <w:widowControl w:val="0"/>
              <w:jc w:val="both"/>
              <w:rPr>
                <w:rFonts w:ascii="Franklin Gothic Book" w:hAnsi="Franklin Gothic Book" w:cs="Arial"/>
                <w:sz w:val="18"/>
                <w:szCs w:val="18"/>
                <w:lang w:val="eu-ES"/>
              </w:rPr>
            </w:pPr>
          </w:p>
          <w:p w14:paraId="5E2C248E" w14:textId="77777777" w:rsidR="000A28F0" w:rsidRDefault="000A28F0" w:rsidP="004E3B7D">
            <w:pPr>
              <w:widowControl w:val="0"/>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Atal honetako dirulaguntzak guztira izango duten zenbatekoa hartu eta onartutako eskaera guztiei emandako puntuekin zatitu beharko da puntuaren balorea zein izango den zehazteko.</w:t>
            </w:r>
          </w:p>
          <w:p w14:paraId="5E834010" w14:textId="77777777" w:rsidR="000A28F0" w:rsidRDefault="000A28F0" w:rsidP="004E3B7D">
            <w:pPr>
              <w:widowControl w:val="0"/>
              <w:jc w:val="both"/>
              <w:rPr>
                <w:rFonts w:ascii="Franklin Gothic Book" w:hAnsi="Franklin Gothic Book" w:cs="Arial"/>
                <w:sz w:val="18"/>
                <w:szCs w:val="18"/>
                <w:lang w:val="eu-ES"/>
              </w:rPr>
            </w:pPr>
          </w:p>
          <w:p w14:paraId="6C3D95E7" w14:textId="77777777" w:rsidR="000A28F0" w:rsidRPr="00AF1CCE" w:rsidRDefault="000A28F0" w:rsidP="004E3B7D">
            <w:pPr>
              <w:widowControl w:val="0"/>
              <w:jc w:val="both"/>
              <w:rPr>
                <w:rFonts w:ascii="Franklin Gothic Book" w:hAnsi="Franklin Gothic Book" w:cs="Arial"/>
                <w:sz w:val="18"/>
                <w:szCs w:val="18"/>
                <w:lang w:val="eu-ES"/>
              </w:rPr>
            </w:pPr>
            <w:r w:rsidRPr="00AF1CCE">
              <w:rPr>
                <w:rFonts w:ascii="Franklin Gothic Book" w:hAnsi="Franklin Gothic Book" w:cs="Arial"/>
                <w:sz w:val="18"/>
                <w:szCs w:val="18"/>
                <w:lang w:val="eu-ES"/>
              </w:rPr>
              <w:t>Deialdi honetatik kanpo geratuko dira:</w:t>
            </w:r>
          </w:p>
          <w:p w14:paraId="11ACB4EF" w14:textId="77777777" w:rsidR="000A28F0" w:rsidRPr="00AF1CCE" w:rsidRDefault="000A28F0" w:rsidP="004E3B7D">
            <w:pPr>
              <w:widowControl w:val="0"/>
              <w:jc w:val="both"/>
              <w:rPr>
                <w:rFonts w:ascii="Franklin Gothic Book" w:hAnsi="Franklin Gothic Book" w:cs="Arial"/>
                <w:sz w:val="18"/>
                <w:szCs w:val="18"/>
                <w:lang w:val="eu-ES"/>
              </w:rPr>
            </w:pPr>
          </w:p>
          <w:p w14:paraId="29A5EB99" w14:textId="3DC71A9E" w:rsidR="000A28F0" w:rsidRDefault="000A28F0" w:rsidP="004E3B7D">
            <w:pPr>
              <w:widowControl w:val="0"/>
              <w:ind w:left="3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a) </w:t>
            </w:r>
            <w:r w:rsidRPr="00AF1CCE">
              <w:rPr>
                <w:rFonts w:ascii="Franklin Gothic Book" w:hAnsi="Franklin Gothic Book" w:cs="Arial"/>
                <w:sz w:val="18"/>
                <w:szCs w:val="18"/>
                <w:lang w:val="eu-ES"/>
              </w:rPr>
              <w:t xml:space="preserve">Genero edota sexu arrazoiengatik diskriminatzen duten </w:t>
            </w:r>
            <w:r>
              <w:rPr>
                <w:rFonts w:ascii="Franklin Gothic Book" w:hAnsi="Franklin Gothic Book" w:cs="Arial"/>
                <w:sz w:val="18"/>
                <w:szCs w:val="18"/>
                <w:lang w:val="eu-ES"/>
              </w:rPr>
              <w:t>programak</w:t>
            </w:r>
            <w:r w:rsidRPr="00AF1CCE">
              <w:rPr>
                <w:rFonts w:ascii="Franklin Gothic Book" w:hAnsi="Franklin Gothic Book" w:cs="Arial"/>
                <w:sz w:val="18"/>
                <w:szCs w:val="18"/>
                <w:lang w:val="eu-ES"/>
              </w:rPr>
              <w:t xml:space="preserve"> edo berdintasunaren oinarriak errespetatzen ez dituztenak.</w:t>
            </w:r>
          </w:p>
          <w:p w14:paraId="5D4C1DF4" w14:textId="77777777" w:rsidR="000A28F0" w:rsidRPr="00AF1CCE" w:rsidRDefault="000A28F0" w:rsidP="004E3B7D">
            <w:pPr>
              <w:widowControl w:val="0"/>
              <w:ind w:left="30" w:hanging="30"/>
              <w:jc w:val="both"/>
              <w:rPr>
                <w:rFonts w:ascii="Franklin Gothic Book" w:hAnsi="Franklin Gothic Book" w:cs="Arial"/>
                <w:sz w:val="18"/>
                <w:szCs w:val="18"/>
                <w:lang w:val="eu-ES"/>
              </w:rPr>
            </w:pPr>
          </w:p>
          <w:p w14:paraId="4C25FD85" w14:textId="77777777" w:rsidR="000A28F0" w:rsidRDefault="000A28F0" w:rsidP="004E3B7D">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b) </w:t>
            </w:r>
            <w:r w:rsidRPr="00AF1CCE">
              <w:rPr>
                <w:rFonts w:ascii="Franklin Gothic Book" w:hAnsi="Franklin Gothic Book" w:cs="Arial"/>
                <w:sz w:val="18"/>
                <w:szCs w:val="18"/>
                <w:lang w:val="eu-ES"/>
              </w:rPr>
              <w:t>Emakumeen eta gizonezkoen arteko aukera berdintasunerako printzipioaren aurkako helburuak, sarbide sistema, funtzionamendua, ibilbidea, jarduketa, antolamendua edo estatutuak dituzten pertsona fisiko edo juridikoak.</w:t>
            </w:r>
          </w:p>
          <w:p w14:paraId="687BB606" w14:textId="77777777" w:rsidR="000A28F0" w:rsidRPr="00AF1CCE" w:rsidRDefault="000A28F0" w:rsidP="004E3B7D">
            <w:pPr>
              <w:widowControl w:val="0"/>
              <w:jc w:val="both"/>
              <w:rPr>
                <w:rFonts w:ascii="Franklin Gothic Book" w:hAnsi="Franklin Gothic Book" w:cs="Arial"/>
                <w:sz w:val="18"/>
                <w:szCs w:val="18"/>
                <w:lang w:val="eu-ES"/>
              </w:rPr>
            </w:pPr>
          </w:p>
          <w:p w14:paraId="6D02F4CB" w14:textId="77777777" w:rsidR="000A28F0" w:rsidRDefault="000A28F0" w:rsidP="004E3B7D">
            <w:pPr>
              <w:widowControl w:val="0"/>
              <w:ind w:left="3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c) </w:t>
            </w:r>
            <w:r w:rsidRPr="00AF1CCE">
              <w:rPr>
                <w:rFonts w:ascii="Franklin Gothic Book" w:hAnsi="Franklin Gothic Book" w:cs="Arial"/>
                <w:sz w:val="18"/>
                <w:szCs w:val="18"/>
                <w:lang w:val="eu-ES"/>
              </w:rPr>
              <w:t xml:space="preserve">Sexu arrazoiengatik bazterkerian erori izanagatik zigor </w:t>
            </w:r>
            <w:r w:rsidRPr="00AF1CCE">
              <w:rPr>
                <w:rFonts w:ascii="Franklin Gothic Book" w:hAnsi="Franklin Gothic Book" w:cs="Arial"/>
                <w:sz w:val="18"/>
                <w:szCs w:val="18"/>
                <w:lang w:val="eu-ES"/>
              </w:rPr>
              <w:lastRenderedPageBreak/>
              <w:t>administratiboa edo penala jaso duten pertsona fisiko edo juridikoak, eta Emakumeen eta Gizonezkoen Berdintasunari buruzko 4/2005 Legearen arabera debeku horrekin zigortuta daudenak.</w:t>
            </w:r>
          </w:p>
          <w:p w14:paraId="2576102D" w14:textId="77777777" w:rsidR="000A28F0" w:rsidRPr="00AF1CCE" w:rsidRDefault="000A28F0" w:rsidP="004E3B7D">
            <w:pPr>
              <w:widowControl w:val="0"/>
              <w:ind w:left="30"/>
              <w:jc w:val="both"/>
              <w:rPr>
                <w:rFonts w:ascii="Franklin Gothic Book" w:hAnsi="Franklin Gothic Book" w:cs="Arial"/>
                <w:sz w:val="18"/>
                <w:szCs w:val="18"/>
                <w:lang w:val="eu-ES"/>
              </w:rPr>
            </w:pPr>
          </w:p>
          <w:p w14:paraId="3D574EB6" w14:textId="77777777" w:rsidR="000A28F0" w:rsidRDefault="000A28F0" w:rsidP="004E3B7D">
            <w:pPr>
              <w:widowControl w:val="0"/>
              <w:ind w:left="3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d) </w:t>
            </w:r>
            <w:r w:rsidRPr="00AF1CCE">
              <w:rPr>
                <w:rFonts w:ascii="Franklin Gothic Book" w:hAnsi="Franklin Gothic Book" w:cs="Arial"/>
                <w:sz w:val="18"/>
                <w:szCs w:val="18"/>
                <w:lang w:val="eu-ES"/>
              </w:rPr>
              <w:t>Emakumeen eta Gizonezkoen Berdintasunerako 4/2005 Legean, edo emakumeen eta gizonezkoen benetako berdintasunerako martxoaren 22ko 3/2007 Lege Organikoan ezarritako obligazioak betetzen ez dituzten entitate edo enpresak.</w:t>
            </w:r>
          </w:p>
          <w:p w14:paraId="59737714" w14:textId="77777777" w:rsidR="000A28F0" w:rsidRPr="00AF1CCE" w:rsidRDefault="000A28F0" w:rsidP="004E3B7D">
            <w:pPr>
              <w:widowControl w:val="0"/>
              <w:ind w:left="30"/>
              <w:jc w:val="both"/>
              <w:rPr>
                <w:rFonts w:ascii="Franklin Gothic Book" w:hAnsi="Franklin Gothic Book" w:cs="Arial"/>
                <w:sz w:val="18"/>
                <w:szCs w:val="18"/>
                <w:lang w:val="eu-ES"/>
              </w:rPr>
            </w:pPr>
          </w:p>
          <w:p w14:paraId="3DAC27BC" w14:textId="77777777" w:rsidR="000A28F0" w:rsidRPr="00AF1CCE" w:rsidRDefault="000A28F0" w:rsidP="004E3B7D">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e) </w:t>
            </w:r>
            <w:r w:rsidRPr="00AF1CCE">
              <w:rPr>
                <w:rFonts w:ascii="Franklin Gothic Book" w:hAnsi="Franklin Gothic Book" w:cs="Arial"/>
                <w:sz w:val="18"/>
                <w:szCs w:val="18"/>
                <w:lang w:val="eu-ES"/>
              </w:rPr>
              <w:t>Sexu arrazoiengatik sarbide prozesuan edo funtzionamenduan bazterketa egiten duten elkarteak.</w:t>
            </w:r>
          </w:p>
          <w:p w14:paraId="107D3F9A" w14:textId="77777777" w:rsidR="000A28F0" w:rsidRDefault="000A28F0" w:rsidP="004E3B7D">
            <w:pPr>
              <w:widowControl w:val="0"/>
              <w:jc w:val="both"/>
              <w:rPr>
                <w:rFonts w:ascii="Franklin Gothic Book" w:hAnsi="Franklin Gothic Book" w:cs="Arial"/>
                <w:sz w:val="18"/>
                <w:szCs w:val="18"/>
                <w:lang w:val="eu-ES"/>
              </w:rPr>
            </w:pPr>
          </w:p>
          <w:p w14:paraId="2FFDA46E" w14:textId="77777777" w:rsidR="000A28F0" w:rsidRDefault="000A28F0" w:rsidP="004E3B7D">
            <w:pPr>
              <w:widowControl w:val="0"/>
              <w:jc w:val="both"/>
              <w:rPr>
                <w:rFonts w:ascii="Franklin Gothic Book" w:hAnsi="Franklin Gothic Book" w:cs="Arial"/>
                <w:sz w:val="18"/>
                <w:szCs w:val="18"/>
                <w:lang w:val="eu-ES"/>
              </w:rPr>
            </w:pPr>
          </w:p>
          <w:p w14:paraId="1764006C" w14:textId="27D64DA1" w:rsidR="000A28F0" w:rsidRPr="007A0366" w:rsidRDefault="00D12DA6" w:rsidP="004E3B7D">
            <w:pPr>
              <w:widowControl w:val="0"/>
              <w:jc w:val="both"/>
              <w:rPr>
                <w:rFonts w:ascii="Franklin Gothic Book" w:hAnsi="Franklin Gothic Book" w:cs="Arial"/>
                <w:b/>
                <w:sz w:val="18"/>
                <w:szCs w:val="18"/>
                <w:lang w:val="eu-ES"/>
              </w:rPr>
            </w:pPr>
            <w:r>
              <w:rPr>
                <w:rFonts w:ascii="Franklin Gothic Book" w:hAnsi="Franklin Gothic Book" w:cs="Arial"/>
                <w:b/>
                <w:sz w:val="18"/>
                <w:szCs w:val="18"/>
                <w:lang w:val="eu-ES"/>
              </w:rPr>
              <w:t>8</w:t>
            </w:r>
            <w:r w:rsidR="000A28F0" w:rsidRPr="007A0366">
              <w:rPr>
                <w:rFonts w:ascii="Franklin Gothic Book" w:hAnsi="Franklin Gothic Book" w:cs="Arial"/>
                <w:b/>
                <w:sz w:val="18"/>
                <w:szCs w:val="18"/>
                <w:lang w:val="eu-ES"/>
              </w:rPr>
              <w:t xml:space="preserve">. </w:t>
            </w:r>
            <w:r w:rsidR="000A28F0" w:rsidRPr="007A0366">
              <w:rPr>
                <w:rFonts w:ascii="Franklin Gothic Book" w:hAnsi="Franklin Gothic Book" w:cs="Arial"/>
                <w:b/>
                <w:sz w:val="18"/>
                <w:szCs w:val="18"/>
                <w:u w:val="single"/>
                <w:lang w:val="eu-ES"/>
              </w:rPr>
              <w:t>EMAN BEHARREKO DIRULAGUNTZEN GEHIENEKO ZENBATEKOA ETA DIRU KOPURU HORREN IZAERA</w:t>
            </w:r>
            <w:r w:rsidR="000A28F0" w:rsidRPr="007A0366">
              <w:rPr>
                <w:rFonts w:ascii="Franklin Gothic Book" w:hAnsi="Franklin Gothic Book" w:cs="Arial"/>
                <w:b/>
                <w:sz w:val="18"/>
                <w:szCs w:val="18"/>
                <w:lang w:val="eu-ES"/>
              </w:rPr>
              <w:t xml:space="preserve"> </w:t>
            </w:r>
          </w:p>
          <w:p w14:paraId="7270DF7C" w14:textId="77777777" w:rsidR="000A28F0" w:rsidRPr="007A0366" w:rsidRDefault="000A28F0" w:rsidP="004E3B7D">
            <w:pPr>
              <w:widowControl w:val="0"/>
              <w:jc w:val="both"/>
              <w:rPr>
                <w:rFonts w:ascii="Franklin Gothic Book" w:hAnsi="Franklin Gothic Book" w:cs="Arial"/>
                <w:sz w:val="18"/>
                <w:szCs w:val="18"/>
                <w:lang w:val="eu-ES"/>
              </w:rPr>
            </w:pPr>
          </w:p>
          <w:p w14:paraId="6F3A9759" w14:textId="0F270CDD" w:rsidR="000A28F0" w:rsidRPr="00314269" w:rsidRDefault="0074677F" w:rsidP="004E3B7D">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Ohiko</w:t>
            </w:r>
            <w:r w:rsidRPr="0074677F">
              <w:rPr>
                <w:rFonts w:ascii="Franklin Gothic Book" w:hAnsi="Franklin Gothic Book" w:cs="Arial"/>
                <w:sz w:val="18"/>
                <w:szCs w:val="18"/>
                <w:lang w:val="eu-ES"/>
              </w:rPr>
              <w:t xml:space="preserve"> jardueretarako oinarri </w:t>
            </w:r>
            <w:r>
              <w:rPr>
                <w:rFonts w:ascii="Franklin Gothic Book" w:hAnsi="Franklin Gothic Book" w:cs="Arial"/>
                <w:sz w:val="18"/>
                <w:szCs w:val="18"/>
                <w:lang w:val="eu-ES"/>
              </w:rPr>
              <w:t>espezifiko</w:t>
            </w:r>
            <w:r w:rsidRPr="0074677F">
              <w:rPr>
                <w:rFonts w:ascii="Franklin Gothic Book" w:hAnsi="Franklin Gothic Book" w:cs="Arial"/>
                <w:sz w:val="18"/>
                <w:szCs w:val="18"/>
                <w:lang w:val="eu-ES"/>
              </w:rPr>
              <w:t xml:space="preserve"> hauen bidez deitutako dirulaguntzen zenbatekoa honako hau da:</w:t>
            </w:r>
            <w:r w:rsidR="000A28F0" w:rsidRPr="00314269">
              <w:rPr>
                <w:rFonts w:ascii="Franklin Gothic Book" w:hAnsi="Franklin Gothic Book" w:cs="Arial"/>
                <w:sz w:val="18"/>
                <w:szCs w:val="18"/>
                <w:lang w:val="eu-ES"/>
              </w:rPr>
              <w:t xml:space="preserve"> 60.000,00eur</w:t>
            </w:r>
            <w:r>
              <w:rPr>
                <w:rFonts w:ascii="Franklin Gothic Book" w:hAnsi="Franklin Gothic Book" w:cs="Arial"/>
                <w:sz w:val="18"/>
                <w:szCs w:val="18"/>
                <w:lang w:val="eu-ES"/>
              </w:rPr>
              <w:t>o</w:t>
            </w:r>
            <w:r w:rsidR="000A28F0" w:rsidRPr="00314269">
              <w:rPr>
                <w:rFonts w:ascii="Franklin Gothic Book" w:hAnsi="Franklin Gothic Book" w:cs="Arial"/>
                <w:sz w:val="18"/>
                <w:szCs w:val="18"/>
                <w:lang w:val="eu-ES"/>
              </w:rPr>
              <w:t xml:space="preserve">, eta </w:t>
            </w:r>
            <w:r w:rsidR="000A28F0" w:rsidRPr="000A28F0">
              <w:rPr>
                <w:rFonts w:ascii="Franklin Gothic Book" w:hAnsi="Franklin Gothic Book" w:cs="Arial"/>
                <w:sz w:val="18"/>
                <w:szCs w:val="18"/>
                <w:lang w:val="eu-ES"/>
              </w:rPr>
              <w:t xml:space="preserve">0215.481.341-00.01 </w:t>
            </w:r>
            <w:r w:rsidR="000A28F0" w:rsidRPr="00314269">
              <w:rPr>
                <w:rFonts w:ascii="Franklin Gothic Book" w:hAnsi="Franklin Gothic Book" w:cs="Arial"/>
                <w:sz w:val="18"/>
                <w:szCs w:val="18"/>
                <w:lang w:val="eu-ES"/>
              </w:rPr>
              <w:t>209 kodea, aurrekontu – partidaren kargura finantzatuko da.</w:t>
            </w:r>
          </w:p>
          <w:p w14:paraId="35CD228D" w14:textId="77777777" w:rsidR="000A28F0" w:rsidRDefault="000A28F0" w:rsidP="004E3B7D">
            <w:pPr>
              <w:widowControl w:val="0"/>
              <w:jc w:val="both"/>
              <w:rPr>
                <w:rFonts w:ascii="Franklin Gothic Book" w:hAnsi="Franklin Gothic Book" w:cs="Arial"/>
                <w:sz w:val="18"/>
                <w:szCs w:val="18"/>
                <w:lang w:val="eu-ES"/>
              </w:rPr>
            </w:pPr>
          </w:p>
          <w:p w14:paraId="07B9788B" w14:textId="77777777" w:rsidR="00A53970" w:rsidRDefault="00A53970" w:rsidP="004E3B7D">
            <w:pPr>
              <w:widowControl w:val="0"/>
              <w:jc w:val="both"/>
              <w:rPr>
                <w:rFonts w:ascii="Franklin Gothic Book" w:hAnsi="Franklin Gothic Book" w:cs="Arial"/>
                <w:sz w:val="18"/>
                <w:szCs w:val="18"/>
                <w:lang w:val="eu-ES"/>
              </w:rPr>
            </w:pPr>
          </w:p>
          <w:p w14:paraId="19B34062" w14:textId="77777777" w:rsidR="000A28F0" w:rsidRPr="00314269" w:rsidRDefault="000A28F0" w:rsidP="004E3B7D">
            <w:pPr>
              <w:widowControl w:val="0"/>
              <w:jc w:val="both"/>
              <w:rPr>
                <w:rFonts w:ascii="Franklin Gothic Book" w:hAnsi="Franklin Gothic Book" w:cs="Arial"/>
                <w:sz w:val="18"/>
                <w:szCs w:val="18"/>
                <w:lang w:val="eu-ES"/>
              </w:rPr>
            </w:pPr>
            <w:r w:rsidRPr="00314269">
              <w:rPr>
                <w:rFonts w:ascii="Franklin Gothic Book" w:hAnsi="Franklin Gothic Book" w:cs="Arial"/>
                <w:sz w:val="18"/>
                <w:szCs w:val="18"/>
                <w:lang w:val="eu-ES"/>
              </w:rPr>
              <w:t>Aplikatzen ez diren kopuruak geroagoko beste erabaki batzuetara igaro ahal izango dira.</w:t>
            </w:r>
          </w:p>
          <w:p w14:paraId="0CB9BC2F" w14:textId="77777777" w:rsidR="000A28F0" w:rsidRPr="00314269" w:rsidRDefault="000A28F0" w:rsidP="004E3B7D">
            <w:pPr>
              <w:widowControl w:val="0"/>
              <w:jc w:val="both"/>
              <w:rPr>
                <w:rFonts w:ascii="Franklin Gothic Book" w:hAnsi="Franklin Gothic Book" w:cs="Arial"/>
                <w:sz w:val="18"/>
                <w:szCs w:val="18"/>
                <w:lang w:val="eu-ES"/>
              </w:rPr>
            </w:pPr>
          </w:p>
          <w:p w14:paraId="4C74FC9D" w14:textId="77777777" w:rsidR="000A28F0" w:rsidRDefault="000A28F0" w:rsidP="004E3B7D">
            <w:pPr>
              <w:widowControl w:val="0"/>
              <w:jc w:val="both"/>
              <w:rPr>
                <w:rFonts w:ascii="Franklin Gothic Book" w:hAnsi="Franklin Gothic Book" w:cs="Arial"/>
                <w:sz w:val="18"/>
                <w:szCs w:val="18"/>
                <w:lang w:val="eu-ES"/>
              </w:rPr>
            </w:pPr>
            <w:r w:rsidRPr="00314269">
              <w:rPr>
                <w:rFonts w:ascii="Franklin Gothic Book" w:hAnsi="Franklin Gothic Book" w:cs="Arial"/>
                <w:sz w:val="18"/>
                <w:szCs w:val="18"/>
                <w:lang w:val="eu-ES"/>
              </w:rPr>
              <w:t>Kopuru hori handitu ahal izango da, Udal Aurrekontuaren Exekuzio Oinarrietan aurreikusitakoarekin bat betiere.</w:t>
            </w:r>
          </w:p>
          <w:p w14:paraId="3F0BECF3" w14:textId="77777777" w:rsidR="000A28F0" w:rsidRDefault="000A28F0" w:rsidP="004E3B7D">
            <w:pPr>
              <w:widowControl w:val="0"/>
              <w:jc w:val="both"/>
              <w:rPr>
                <w:rFonts w:ascii="Franklin Gothic Book" w:hAnsi="Franklin Gothic Book" w:cs="Arial"/>
                <w:sz w:val="18"/>
                <w:szCs w:val="18"/>
                <w:lang w:val="eu-ES"/>
              </w:rPr>
            </w:pPr>
          </w:p>
          <w:p w14:paraId="78E32B22" w14:textId="77777777" w:rsidR="00A53970" w:rsidRDefault="00A53970" w:rsidP="004E3B7D">
            <w:pPr>
              <w:widowControl w:val="0"/>
              <w:jc w:val="both"/>
              <w:rPr>
                <w:rFonts w:ascii="Franklin Gothic Book" w:hAnsi="Franklin Gothic Book" w:cs="Arial"/>
                <w:sz w:val="18"/>
                <w:szCs w:val="18"/>
                <w:lang w:val="eu-ES"/>
              </w:rPr>
            </w:pPr>
          </w:p>
          <w:p w14:paraId="2D7952A4" w14:textId="77777777" w:rsidR="000A28F0" w:rsidRDefault="000A28F0" w:rsidP="004E3B7D">
            <w:pPr>
              <w:widowControl w:val="0"/>
              <w:jc w:val="both"/>
              <w:rPr>
                <w:rFonts w:ascii="Franklin Gothic Book" w:hAnsi="Franklin Gothic Book" w:cs="Arial"/>
                <w:sz w:val="18"/>
                <w:szCs w:val="18"/>
                <w:lang w:val="eu-ES"/>
              </w:rPr>
            </w:pPr>
            <w:r w:rsidRPr="00314269">
              <w:rPr>
                <w:rFonts w:ascii="Franklin Gothic Book" w:hAnsi="Franklin Gothic Book" w:cs="Arial"/>
                <w:sz w:val="18"/>
                <w:szCs w:val="18"/>
                <w:lang w:val="eu-ES"/>
              </w:rPr>
              <w:t>Aurrekontuko zenbatekoa ez bada iristen dirulaguntzarako eskubidea duten eskari guztiak estaltzeko, aurrekontuan jasotako kopurua proportzioan banatuko da urtean aurkeztutako eskari guztien artean, hain zuzen kontusaila agortzen den arte.</w:t>
            </w:r>
          </w:p>
          <w:p w14:paraId="22642C2E" w14:textId="77777777" w:rsidR="000A28F0" w:rsidRPr="00314269" w:rsidRDefault="000A28F0" w:rsidP="004E3B7D">
            <w:pPr>
              <w:widowControl w:val="0"/>
              <w:jc w:val="both"/>
              <w:rPr>
                <w:rFonts w:ascii="Franklin Gothic Book" w:hAnsi="Franklin Gothic Book" w:cs="Arial"/>
                <w:sz w:val="18"/>
                <w:szCs w:val="18"/>
                <w:lang w:val="eu-ES"/>
              </w:rPr>
            </w:pPr>
          </w:p>
          <w:p w14:paraId="77FFA8F0" w14:textId="77777777" w:rsidR="000A28F0" w:rsidRDefault="000A28F0" w:rsidP="004E3B7D">
            <w:pPr>
              <w:widowControl w:val="0"/>
              <w:tabs>
                <w:tab w:val="left" w:pos="156"/>
              </w:tabs>
              <w:ind w:left="14"/>
              <w:jc w:val="both"/>
              <w:rPr>
                <w:rFonts w:ascii="Franklin Gothic Book" w:hAnsi="Franklin Gothic Book" w:cs="Arial"/>
                <w:b/>
                <w:sz w:val="18"/>
                <w:szCs w:val="18"/>
                <w:lang w:val="eu-ES"/>
              </w:rPr>
            </w:pPr>
          </w:p>
          <w:p w14:paraId="2601034A" w14:textId="699493B7" w:rsidR="000A28F0" w:rsidRPr="007A0366" w:rsidRDefault="0063583A" w:rsidP="004E3B7D">
            <w:pPr>
              <w:widowControl w:val="0"/>
              <w:tabs>
                <w:tab w:val="left" w:pos="156"/>
              </w:tabs>
              <w:ind w:left="14"/>
              <w:jc w:val="both"/>
              <w:rPr>
                <w:rFonts w:ascii="Franklin Gothic Book" w:hAnsi="Franklin Gothic Book" w:cs="Arial"/>
                <w:b/>
                <w:sz w:val="18"/>
                <w:szCs w:val="18"/>
                <w:lang w:val="eu-ES"/>
              </w:rPr>
            </w:pPr>
            <w:r>
              <w:rPr>
                <w:rFonts w:ascii="Franklin Gothic Book" w:hAnsi="Franklin Gothic Book" w:cs="Arial"/>
                <w:b/>
                <w:sz w:val="18"/>
                <w:szCs w:val="18"/>
                <w:lang w:val="eu-ES"/>
              </w:rPr>
              <w:t>9</w:t>
            </w:r>
            <w:r w:rsidR="000A28F0" w:rsidRPr="007A0366">
              <w:rPr>
                <w:rFonts w:ascii="Franklin Gothic Book" w:hAnsi="Franklin Gothic Book" w:cs="Arial"/>
                <w:b/>
                <w:sz w:val="18"/>
                <w:szCs w:val="18"/>
                <w:lang w:val="eu-ES"/>
              </w:rPr>
              <w:t xml:space="preserve">. </w:t>
            </w:r>
            <w:r w:rsidR="000A28F0" w:rsidRPr="007A0366">
              <w:rPr>
                <w:rFonts w:ascii="Franklin Gothic Book" w:hAnsi="Franklin Gothic Book" w:cs="Arial"/>
                <w:b/>
                <w:sz w:val="18"/>
                <w:szCs w:val="18"/>
                <w:u w:val="single"/>
                <w:lang w:val="eu-ES"/>
              </w:rPr>
              <w:t>DIRULAGUNTZA ORDAINTZEKO ERA ETA EPEAK. AURRERAKINEN AUKERA</w:t>
            </w:r>
          </w:p>
          <w:p w14:paraId="0FE7EA5A" w14:textId="77777777" w:rsidR="000A28F0" w:rsidRPr="007A0366" w:rsidRDefault="000A28F0" w:rsidP="004E3B7D">
            <w:pPr>
              <w:widowControl w:val="0"/>
              <w:jc w:val="both"/>
              <w:rPr>
                <w:rFonts w:ascii="Franklin Gothic Book" w:hAnsi="Franklin Gothic Book" w:cs="Arial"/>
                <w:sz w:val="18"/>
                <w:szCs w:val="18"/>
                <w:lang w:val="eu-ES"/>
              </w:rPr>
            </w:pPr>
          </w:p>
          <w:p w14:paraId="4F164893" w14:textId="118C1B7A" w:rsidR="000A28F0" w:rsidRPr="00136334" w:rsidRDefault="000A28F0" w:rsidP="004E3B7D">
            <w:pPr>
              <w:widowControl w:val="0"/>
              <w:jc w:val="both"/>
              <w:rPr>
                <w:rFonts w:ascii="Franklin Gothic Book" w:hAnsi="Franklin Gothic Book" w:cs="Arial"/>
                <w:sz w:val="18"/>
                <w:szCs w:val="18"/>
                <w:lang w:val="eu-ES"/>
              </w:rPr>
            </w:pPr>
            <w:r w:rsidRPr="00136334">
              <w:rPr>
                <w:rFonts w:ascii="Franklin Gothic Book" w:hAnsi="Franklin Gothic Book" w:cs="Arial"/>
                <w:sz w:val="18"/>
                <w:szCs w:val="18"/>
                <w:lang w:val="eu-ES"/>
              </w:rPr>
              <w:t>Dirulaguntzak bi epetan ordainduko dira</w:t>
            </w:r>
            <w:r w:rsidR="0074677F">
              <w:rPr>
                <w:rFonts w:ascii="Franklin Gothic Book" w:hAnsi="Franklin Gothic Book" w:cs="Arial"/>
                <w:sz w:val="18"/>
                <w:szCs w:val="18"/>
                <w:lang w:val="eu-ES"/>
              </w:rPr>
              <w:t>. Onuradunari</w:t>
            </w:r>
            <w:r w:rsidRPr="00136334">
              <w:rPr>
                <w:rFonts w:ascii="Franklin Gothic Book" w:hAnsi="Franklin Gothic Book" w:cs="Arial"/>
                <w:sz w:val="18"/>
                <w:szCs w:val="18"/>
                <w:lang w:val="eu-ES"/>
              </w:rPr>
              <w:t xml:space="preserve"> erabakia jakinaraztearekin batera, emandako dirulaguntzaren %</w:t>
            </w:r>
            <w:r>
              <w:rPr>
                <w:rFonts w:ascii="Franklin Gothic Book" w:hAnsi="Franklin Gothic Book" w:cs="Arial"/>
                <w:sz w:val="18"/>
                <w:szCs w:val="18"/>
                <w:lang w:val="eu-ES"/>
              </w:rPr>
              <w:t xml:space="preserve"> </w:t>
            </w:r>
            <w:r w:rsidRPr="00136334">
              <w:rPr>
                <w:rFonts w:ascii="Franklin Gothic Book" w:hAnsi="Franklin Gothic Book" w:cs="Arial"/>
                <w:sz w:val="18"/>
                <w:szCs w:val="18"/>
                <w:lang w:val="eu-ES"/>
              </w:rPr>
              <w:t>80 ordainduko da.</w:t>
            </w:r>
          </w:p>
          <w:p w14:paraId="24EB0CFD" w14:textId="77777777" w:rsidR="000A28F0" w:rsidRPr="00136334" w:rsidRDefault="000A28F0" w:rsidP="004E3B7D">
            <w:pPr>
              <w:widowControl w:val="0"/>
              <w:jc w:val="both"/>
              <w:rPr>
                <w:rFonts w:ascii="Franklin Gothic Book" w:hAnsi="Franklin Gothic Book" w:cs="Arial"/>
                <w:sz w:val="18"/>
                <w:szCs w:val="18"/>
                <w:lang w:val="eu-ES"/>
              </w:rPr>
            </w:pPr>
          </w:p>
          <w:p w14:paraId="685E1ABA" w14:textId="77777777" w:rsidR="000A28F0" w:rsidRPr="00136334" w:rsidRDefault="000A28F0" w:rsidP="004E3B7D">
            <w:pPr>
              <w:widowControl w:val="0"/>
              <w:jc w:val="both"/>
              <w:rPr>
                <w:rFonts w:ascii="Franklin Gothic Book" w:hAnsi="Franklin Gothic Book" w:cs="Arial"/>
                <w:sz w:val="18"/>
                <w:szCs w:val="18"/>
                <w:lang w:val="eu-ES"/>
              </w:rPr>
            </w:pPr>
            <w:r w:rsidRPr="00136334">
              <w:rPr>
                <w:rFonts w:ascii="Franklin Gothic Book" w:hAnsi="Franklin Gothic Book" w:cs="Arial"/>
                <w:sz w:val="18"/>
                <w:szCs w:val="18"/>
                <w:lang w:val="eu-ES"/>
              </w:rPr>
              <w:t>Beste %</w:t>
            </w:r>
            <w:r>
              <w:rPr>
                <w:rFonts w:ascii="Franklin Gothic Book" w:hAnsi="Franklin Gothic Book" w:cs="Arial"/>
                <w:sz w:val="18"/>
                <w:szCs w:val="18"/>
                <w:lang w:val="eu-ES"/>
              </w:rPr>
              <w:t xml:space="preserve"> </w:t>
            </w:r>
            <w:r w:rsidRPr="00136334">
              <w:rPr>
                <w:rFonts w:ascii="Franklin Gothic Book" w:hAnsi="Franklin Gothic Book" w:cs="Arial"/>
                <w:sz w:val="18"/>
                <w:szCs w:val="18"/>
                <w:lang w:val="eu-ES"/>
              </w:rPr>
              <w:t>20 organo eskudunak dirulaguntzaren likidazioa onartutakoan, hau da, diruz lagundutako programa edo jardueraren dokumentazio eta justifikazio osoa eta zuzena entregatu eta gero. Dirulaguntza jaso duten talde edo elkarteek Zumarragako Udalak aurkeztutako aurrekontu osoa, faktura edo ordainagiri bidez justifikatu beharko dute.</w:t>
            </w:r>
          </w:p>
          <w:p w14:paraId="58FE83F3" w14:textId="77777777" w:rsidR="000A28F0" w:rsidRDefault="000A28F0" w:rsidP="004E3B7D">
            <w:pPr>
              <w:widowControl w:val="0"/>
              <w:jc w:val="both"/>
              <w:rPr>
                <w:rFonts w:ascii="Franklin Gothic Book" w:hAnsi="Franklin Gothic Book" w:cs="Arial"/>
                <w:sz w:val="18"/>
                <w:szCs w:val="18"/>
                <w:lang w:val="eu-ES"/>
              </w:rPr>
            </w:pPr>
          </w:p>
          <w:p w14:paraId="3795186F" w14:textId="77777777" w:rsidR="0063583A" w:rsidRPr="00136334" w:rsidRDefault="0063583A" w:rsidP="004E3B7D">
            <w:pPr>
              <w:widowControl w:val="0"/>
              <w:jc w:val="both"/>
              <w:rPr>
                <w:rFonts w:ascii="Franklin Gothic Book" w:hAnsi="Franklin Gothic Book" w:cs="Arial"/>
                <w:sz w:val="18"/>
                <w:szCs w:val="18"/>
                <w:lang w:val="eu-ES"/>
              </w:rPr>
            </w:pPr>
          </w:p>
          <w:p w14:paraId="3718DCEA" w14:textId="438C92DF" w:rsidR="000A28F0" w:rsidRPr="00136334" w:rsidRDefault="000A28F0" w:rsidP="004E3B7D">
            <w:pPr>
              <w:widowControl w:val="0"/>
              <w:jc w:val="both"/>
              <w:rPr>
                <w:rFonts w:ascii="Franklin Gothic Book" w:hAnsi="Franklin Gothic Book" w:cs="Arial"/>
                <w:sz w:val="18"/>
                <w:szCs w:val="18"/>
                <w:lang w:val="eu-ES"/>
              </w:rPr>
            </w:pPr>
            <w:r w:rsidRPr="00136334">
              <w:rPr>
                <w:rFonts w:ascii="Franklin Gothic Book" w:hAnsi="Franklin Gothic Book" w:cs="Arial"/>
                <w:sz w:val="18"/>
                <w:szCs w:val="18"/>
                <w:lang w:val="eu-ES"/>
              </w:rPr>
              <w:t xml:space="preserve">Aurkeztutako likidazioa hasierako gastu-aurrekontua baino txikiagoa bada, oinarri-arau espezifikoek beste arauketarik xedatu ezean, dirulaguntza gutxitu egingo da koefiziente zuzentzaile bat aplikatuz. Koefiziente hori benetan erabilitako kopuruaren portzentajea izango da, hasieran </w:t>
            </w:r>
            <w:r w:rsidRPr="00136334">
              <w:rPr>
                <w:rFonts w:ascii="Franklin Gothic Book" w:hAnsi="Franklin Gothic Book" w:cs="Arial"/>
                <w:sz w:val="18"/>
                <w:szCs w:val="18"/>
                <w:lang w:val="eu-ES"/>
              </w:rPr>
              <w:lastRenderedPageBreak/>
              <w:t>eskatu eta onartutako kopuruarekiko.</w:t>
            </w:r>
          </w:p>
          <w:p w14:paraId="4FDFDC77" w14:textId="77777777" w:rsidR="000A28F0" w:rsidRPr="00136334" w:rsidRDefault="000A28F0" w:rsidP="004E3B7D">
            <w:pPr>
              <w:widowControl w:val="0"/>
              <w:jc w:val="both"/>
              <w:rPr>
                <w:rFonts w:ascii="Franklin Gothic Book" w:hAnsi="Franklin Gothic Book" w:cs="Arial"/>
                <w:sz w:val="18"/>
                <w:szCs w:val="18"/>
                <w:lang w:val="eu-ES"/>
              </w:rPr>
            </w:pPr>
          </w:p>
          <w:p w14:paraId="5A19AACE" w14:textId="77777777" w:rsidR="000A28F0" w:rsidRPr="007A0366" w:rsidRDefault="000A28F0" w:rsidP="004E3B7D">
            <w:pPr>
              <w:widowControl w:val="0"/>
              <w:jc w:val="both"/>
              <w:rPr>
                <w:rFonts w:ascii="Franklin Gothic Book" w:hAnsi="Franklin Gothic Book" w:cs="Arial"/>
                <w:sz w:val="18"/>
                <w:szCs w:val="18"/>
                <w:lang w:val="eu-ES"/>
              </w:rPr>
            </w:pPr>
          </w:p>
          <w:p w14:paraId="25BA780E" w14:textId="77777777" w:rsidR="000A28F0" w:rsidRDefault="000A28F0" w:rsidP="004E3B7D">
            <w:pPr>
              <w:widowControl w:val="0"/>
              <w:jc w:val="both"/>
              <w:rPr>
                <w:rFonts w:ascii="Franklin Gothic Book" w:hAnsi="Franklin Gothic Book" w:cs="Arial"/>
                <w:sz w:val="18"/>
                <w:szCs w:val="18"/>
                <w:lang w:val="eu-ES"/>
              </w:rPr>
            </w:pPr>
          </w:p>
          <w:p w14:paraId="7D9C750B" w14:textId="506403E0" w:rsidR="000A28F0" w:rsidRPr="007A0366" w:rsidRDefault="0063583A" w:rsidP="004E3B7D">
            <w:pPr>
              <w:widowControl w:val="0"/>
              <w:jc w:val="both"/>
              <w:rPr>
                <w:rFonts w:ascii="Franklin Gothic Book" w:hAnsi="Franklin Gothic Book" w:cs="Arial"/>
                <w:b/>
                <w:sz w:val="18"/>
                <w:szCs w:val="18"/>
                <w:lang w:val="eu-ES"/>
              </w:rPr>
            </w:pPr>
            <w:r>
              <w:rPr>
                <w:rFonts w:ascii="Franklin Gothic Book" w:hAnsi="Franklin Gothic Book" w:cs="Arial"/>
                <w:b/>
                <w:sz w:val="18"/>
                <w:szCs w:val="18"/>
                <w:lang w:val="eu-ES"/>
              </w:rPr>
              <w:t>10</w:t>
            </w:r>
            <w:r w:rsidR="000A28F0" w:rsidRPr="007A0366">
              <w:rPr>
                <w:rFonts w:ascii="Franklin Gothic Book" w:hAnsi="Franklin Gothic Book" w:cs="Arial"/>
                <w:b/>
                <w:sz w:val="18"/>
                <w:szCs w:val="18"/>
                <w:lang w:val="eu-ES"/>
              </w:rPr>
              <w:t xml:space="preserve">. </w:t>
            </w:r>
            <w:r w:rsidR="000A28F0" w:rsidRPr="007A0366">
              <w:rPr>
                <w:rFonts w:ascii="Franklin Gothic Book" w:hAnsi="Franklin Gothic Book" w:cs="Arial"/>
                <w:b/>
                <w:sz w:val="18"/>
                <w:szCs w:val="18"/>
                <w:u w:val="single"/>
                <w:lang w:val="eu-ES"/>
              </w:rPr>
              <w:t>HASIERA ETA EXEKUZIO EPEA ETA DIRULAGUNTZA JUSTIFIKATZEKO EPEAK ETA ERAK</w:t>
            </w:r>
          </w:p>
          <w:p w14:paraId="76431D88" w14:textId="77777777" w:rsidR="000A28F0" w:rsidRPr="007A0366" w:rsidRDefault="000A28F0" w:rsidP="004E3B7D">
            <w:pPr>
              <w:widowControl w:val="0"/>
              <w:jc w:val="both"/>
              <w:rPr>
                <w:rFonts w:ascii="Franklin Gothic Book" w:hAnsi="Franklin Gothic Book" w:cs="Arial"/>
                <w:sz w:val="18"/>
                <w:szCs w:val="18"/>
                <w:lang w:val="eu-ES"/>
              </w:rPr>
            </w:pPr>
          </w:p>
          <w:p w14:paraId="07D0D209" w14:textId="1F717BB1" w:rsidR="000A28F0" w:rsidRDefault="000A28F0" w:rsidP="004E3B7D">
            <w:pPr>
              <w:pStyle w:val="Textoindependiente2"/>
              <w:spacing w:line="240" w:lineRule="auto"/>
              <w:jc w:val="both"/>
              <w:rPr>
                <w:rFonts w:ascii="Franklin Gothic Book" w:hAnsi="Franklin Gothic Book" w:cs="Arial"/>
                <w:sz w:val="18"/>
                <w:szCs w:val="18"/>
                <w:lang w:val="eu-ES"/>
              </w:rPr>
            </w:pPr>
            <w:r w:rsidRPr="007E5E60">
              <w:rPr>
                <w:rFonts w:ascii="Franklin Gothic Book" w:hAnsi="Franklin Gothic Book" w:cs="Arial"/>
                <w:sz w:val="18"/>
                <w:szCs w:val="18"/>
                <w:lang w:val="eu-ES"/>
              </w:rPr>
              <w:t>Programaren memoria aurkeztu ondoren ordainduko da, beti urriaren 31 baino lehenago aurkeztuta</w:t>
            </w:r>
            <w:r w:rsidR="002B78C6">
              <w:rPr>
                <w:rFonts w:ascii="Franklin Gothic Book" w:hAnsi="Franklin Gothic Book" w:cs="Arial"/>
                <w:sz w:val="18"/>
                <w:szCs w:val="18"/>
                <w:lang w:val="eu-ES"/>
              </w:rPr>
              <w:t>,</w:t>
            </w:r>
            <w:r w:rsidRPr="007E5E60">
              <w:rPr>
                <w:rFonts w:ascii="Franklin Gothic Book" w:hAnsi="Franklin Gothic Book" w:cs="Arial"/>
                <w:sz w:val="18"/>
                <w:szCs w:val="18"/>
                <w:lang w:val="eu-ES"/>
              </w:rPr>
              <w:t xml:space="preserve"> eta honakoa izango du:</w:t>
            </w:r>
          </w:p>
          <w:p w14:paraId="71165ED6" w14:textId="0C6936B0" w:rsidR="000A28F0" w:rsidRPr="007E5E60" w:rsidRDefault="000A28F0" w:rsidP="004E3B7D">
            <w:pPr>
              <w:pStyle w:val="Textoindependiente2"/>
              <w:spacing w:line="240" w:lineRule="auto"/>
              <w:jc w:val="both"/>
              <w:rPr>
                <w:rFonts w:ascii="Franklin Gothic Book" w:hAnsi="Franklin Gothic Book" w:cs="Arial"/>
                <w:sz w:val="18"/>
                <w:szCs w:val="18"/>
                <w:lang w:val="eu-ES"/>
              </w:rPr>
            </w:pPr>
            <w:r w:rsidRPr="007E5E60">
              <w:rPr>
                <w:rFonts w:ascii="Franklin Gothic Book" w:hAnsi="Franklin Gothic Book" w:cs="Arial"/>
                <w:sz w:val="18"/>
                <w:szCs w:val="18"/>
                <w:lang w:val="eu-ES"/>
              </w:rPr>
              <w:t>— Egindako jardueraren kirol-memoria, gutxienez hauek bilduko dituena:</w:t>
            </w:r>
          </w:p>
          <w:p w14:paraId="02412118" w14:textId="77777777" w:rsidR="000A28F0" w:rsidRPr="007E5E60" w:rsidRDefault="000A28F0" w:rsidP="004E3B7D">
            <w:pPr>
              <w:pStyle w:val="Textoindependiente2"/>
              <w:spacing w:line="240" w:lineRule="auto"/>
              <w:jc w:val="both"/>
              <w:rPr>
                <w:rFonts w:ascii="Franklin Gothic Book" w:hAnsi="Franklin Gothic Book" w:cs="Arial"/>
                <w:sz w:val="18"/>
                <w:szCs w:val="18"/>
                <w:lang w:val="eu-ES"/>
              </w:rPr>
            </w:pPr>
            <w:r w:rsidRPr="007E5E60">
              <w:rPr>
                <w:rFonts w:ascii="Franklin Gothic Book" w:hAnsi="Franklin Gothic Book" w:cs="Arial"/>
                <w:sz w:val="18"/>
                <w:szCs w:val="18"/>
                <w:lang w:val="eu-ES"/>
              </w:rPr>
              <w:t>* Jardueraren azalpen-memoria.</w:t>
            </w:r>
          </w:p>
          <w:p w14:paraId="3D615777" w14:textId="5A654DBD" w:rsidR="00A53970" w:rsidRPr="007E5E60" w:rsidRDefault="000A28F0" w:rsidP="004E3B7D">
            <w:pPr>
              <w:pStyle w:val="Textoindependiente2"/>
              <w:spacing w:line="240" w:lineRule="auto"/>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 Denboraldian lehiatutako </w:t>
            </w:r>
            <w:r w:rsidRPr="007E5E60">
              <w:rPr>
                <w:rFonts w:ascii="Franklin Gothic Book" w:hAnsi="Franklin Gothic Book" w:cs="Arial"/>
                <w:sz w:val="18"/>
                <w:szCs w:val="18"/>
                <w:lang w:val="eu-ES"/>
              </w:rPr>
              <w:t>talde/kirolarien kopurua eta bakoitzaren sailkapena, zein txapelketetan hartu duten parte eta lortu dituzten emaitzak.</w:t>
            </w:r>
          </w:p>
          <w:p w14:paraId="5706BAF9" w14:textId="0A6AE05D" w:rsidR="000A28F0" w:rsidRDefault="000A28F0" w:rsidP="004E3B7D">
            <w:pPr>
              <w:pStyle w:val="Textoindependiente2"/>
              <w:spacing w:line="240" w:lineRule="auto"/>
              <w:jc w:val="both"/>
              <w:rPr>
                <w:rFonts w:ascii="Franklin Gothic Book" w:hAnsi="Franklin Gothic Book" w:cs="Arial"/>
                <w:sz w:val="18"/>
                <w:szCs w:val="18"/>
                <w:lang w:val="eu-ES"/>
              </w:rPr>
            </w:pPr>
            <w:r w:rsidRPr="007E5E60">
              <w:rPr>
                <w:rFonts w:ascii="Franklin Gothic Book" w:hAnsi="Franklin Gothic Book" w:cs="Arial"/>
                <w:sz w:val="18"/>
                <w:szCs w:val="18"/>
                <w:lang w:val="eu-ES"/>
              </w:rPr>
              <w:t>* Antolatutako jolas-jarduerak, biztanleria osoari zuzendu</w:t>
            </w:r>
            <w:r w:rsidR="005D3E81">
              <w:rPr>
                <w:rFonts w:ascii="Franklin Gothic Book" w:hAnsi="Franklin Gothic Book" w:cs="Arial"/>
                <w:sz w:val="18"/>
                <w:szCs w:val="18"/>
                <w:lang w:val="eu-ES"/>
              </w:rPr>
              <w:t>tako</w:t>
            </w:r>
            <w:r w:rsidRPr="007E5E60">
              <w:rPr>
                <w:rFonts w:ascii="Franklin Gothic Book" w:hAnsi="Franklin Gothic Book" w:cs="Arial"/>
                <w:sz w:val="18"/>
                <w:szCs w:val="18"/>
                <w:lang w:val="eu-ES"/>
              </w:rPr>
              <w:t>ak. Antolatutako jarduera bakoitzean dokumentazio zehatza gehitu behar da.</w:t>
            </w:r>
          </w:p>
          <w:p w14:paraId="383FC045" w14:textId="77777777" w:rsidR="000A28F0" w:rsidRDefault="000A28F0" w:rsidP="004E3B7D">
            <w:pPr>
              <w:pStyle w:val="Textoindependiente2"/>
              <w:spacing w:line="240" w:lineRule="auto"/>
              <w:jc w:val="both"/>
              <w:rPr>
                <w:rFonts w:ascii="Franklin Gothic Book" w:hAnsi="Franklin Gothic Book" w:cs="Arial"/>
                <w:sz w:val="18"/>
                <w:szCs w:val="18"/>
                <w:lang w:val="eu-ES"/>
              </w:rPr>
            </w:pPr>
            <w:r w:rsidRPr="007E5E60">
              <w:rPr>
                <w:rFonts w:ascii="Franklin Gothic Book" w:hAnsi="Franklin Gothic Book" w:cs="Arial"/>
                <w:sz w:val="18"/>
                <w:szCs w:val="18"/>
                <w:lang w:val="eu-ES"/>
              </w:rPr>
              <w:t>* Jardueraren memoria ekonomikoa. Ondokoak izan beharko ditu gutxienez:</w:t>
            </w:r>
          </w:p>
          <w:p w14:paraId="504D0108" w14:textId="352D6D45" w:rsidR="0063583A" w:rsidRDefault="000A28F0" w:rsidP="004E3B7D">
            <w:pPr>
              <w:pStyle w:val="Textoindependiente2"/>
              <w:spacing w:line="240" w:lineRule="auto"/>
              <w:jc w:val="both"/>
              <w:rPr>
                <w:rFonts w:ascii="Franklin Gothic Book" w:hAnsi="Franklin Gothic Book" w:cs="Arial"/>
                <w:sz w:val="18"/>
                <w:szCs w:val="18"/>
                <w:lang w:val="eu-ES"/>
              </w:rPr>
            </w:pPr>
            <w:r w:rsidRPr="00DE7FB8">
              <w:rPr>
                <w:rFonts w:ascii="Franklin Gothic Book" w:hAnsi="Franklin Gothic Book" w:cs="Arial"/>
                <w:sz w:val="2"/>
                <w:szCs w:val="18"/>
                <w:lang w:val="eu-ES"/>
              </w:rPr>
              <w:br/>
            </w:r>
            <w:r>
              <w:rPr>
                <w:rFonts w:ascii="Franklin Gothic Book" w:hAnsi="Franklin Gothic Book" w:cs="Arial"/>
                <w:sz w:val="18"/>
                <w:szCs w:val="18"/>
                <w:lang w:val="eu-ES"/>
              </w:rPr>
              <w:t>-</w:t>
            </w:r>
            <w:r w:rsidR="002B78C6">
              <w:rPr>
                <w:rFonts w:ascii="Franklin Gothic Book" w:hAnsi="Franklin Gothic Book" w:cs="Arial"/>
                <w:sz w:val="18"/>
                <w:szCs w:val="18"/>
                <w:lang w:val="eu-ES"/>
              </w:rPr>
              <w:t xml:space="preserve"> </w:t>
            </w:r>
            <w:r w:rsidRPr="007E5E60">
              <w:rPr>
                <w:rFonts w:ascii="Franklin Gothic Book" w:hAnsi="Franklin Gothic Book" w:cs="Arial"/>
                <w:sz w:val="18"/>
                <w:szCs w:val="18"/>
                <w:lang w:val="eu-ES"/>
              </w:rPr>
              <w:t>Betetako denboraldiko gastuen zerrenda.</w:t>
            </w:r>
            <w:r>
              <w:rPr>
                <w:rFonts w:ascii="Franklin Gothic Book" w:hAnsi="Franklin Gothic Book" w:cs="Arial"/>
                <w:sz w:val="18"/>
                <w:szCs w:val="18"/>
                <w:lang w:val="eu-ES"/>
              </w:rPr>
              <w:br/>
              <w:t xml:space="preserve">- </w:t>
            </w:r>
            <w:r w:rsidRPr="007E5E60">
              <w:rPr>
                <w:rFonts w:ascii="Franklin Gothic Book" w:hAnsi="Franklin Gothic Book" w:cs="Arial"/>
                <w:sz w:val="18"/>
                <w:szCs w:val="18"/>
                <w:lang w:val="eu-ES"/>
              </w:rPr>
              <w:t>Betetako denboraldiko diru-sarreren zerrenda.</w:t>
            </w:r>
            <w:r>
              <w:rPr>
                <w:rFonts w:ascii="Franklin Gothic Book" w:hAnsi="Franklin Gothic Book" w:cs="Arial"/>
                <w:sz w:val="18"/>
                <w:szCs w:val="18"/>
                <w:lang w:val="eu-ES"/>
              </w:rPr>
              <w:br/>
            </w:r>
            <w:r w:rsidRPr="007E5E60">
              <w:rPr>
                <w:rFonts w:ascii="Franklin Gothic Book" w:hAnsi="Franklin Gothic Book" w:cs="Arial"/>
                <w:sz w:val="18"/>
                <w:szCs w:val="18"/>
                <w:lang w:val="eu-ES"/>
              </w:rPr>
              <w:t>* Denboraldi berriko aurrekontuaren aurreikuspena (diru-sarrerak eta gastuak).</w:t>
            </w:r>
          </w:p>
          <w:p w14:paraId="5B2B6CC0" w14:textId="1D244402" w:rsidR="000A28F0" w:rsidRDefault="0063583A" w:rsidP="004E3B7D">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br/>
            </w:r>
            <w:r w:rsidR="000A28F0" w:rsidRPr="00D476F4">
              <w:rPr>
                <w:rFonts w:ascii="Franklin Gothic Book" w:hAnsi="Franklin Gothic Book" w:cs="Arial"/>
                <w:sz w:val="18"/>
                <w:szCs w:val="18"/>
                <w:lang w:val="eu-ES"/>
              </w:rPr>
              <w:t>Aurkeztutako aurrekontua justifikazio-kontu sinplifikatu bidez justifikatuko da; hau da, jardueraren gastu eta inbertsioen zerrenda sailkatu bat jaso beharko da, hartzekoduna eta dokumentua, zenbatekoa, jaulkipen-data eta, hala badagokio, ordainketa-data zehaztuta.</w:t>
            </w:r>
            <w:r w:rsidR="000A28F0" w:rsidRPr="00D476F4">
              <w:rPr>
                <w:rFonts w:ascii="Franklin Gothic Book" w:hAnsi="Franklin Gothic Book" w:cs="Arial"/>
                <w:sz w:val="18"/>
                <w:szCs w:val="18"/>
                <w:lang w:val="eu-ES"/>
              </w:rPr>
              <w:br/>
            </w:r>
          </w:p>
          <w:p w14:paraId="2BF7E3D5" w14:textId="1351B88D" w:rsidR="000A28F0" w:rsidRPr="00D476F4" w:rsidRDefault="0063583A" w:rsidP="004E3B7D">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br/>
            </w:r>
            <w:r w:rsidR="000A28F0" w:rsidRPr="00D476F4">
              <w:rPr>
                <w:rFonts w:ascii="Franklin Gothic Book" w:hAnsi="Franklin Gothic Book" w:cs="Arial"/>
                <w:sz w:val="18"/>
                <w:szCs w:val="18"/>
                <w:lang w:val="eu-ES"/>
              </w:rPr>
              <w:t xml:space="preserve">Dirulaguntza ematen duen organoak laginketa-tekniken bidez egokitzat jotzen dituen egiaztagiriak egiaztatuko ditu, dirulaguntza behar bezala aplikatu </w:t>
            </w:r>
            <w:r w:rsidR="000A28F0">
              <w:rPr>
                <w:rFonts w:ascii="Franklin Gothic Book" w:hAnsi="Franklin Gothic Book" w:cs="Arial"/>
                <w:sz w:val="18"/>
                <w:szCs w:val="18"/>
                <w:lang w:val="eu-ES"/>
              </w:rPr>
              <w:t>eta</w:t>
            </w:r>
            <w:r w:rsidR="000A28F0" w:rsidRPr="00D476F4">
              <w:rPr>
                <w:rFonts w:ascii="Franklin Gothic Book" w:hAnsi="Franklin Gothic Book" w:cs="Arial"/>
                <w:sz w:val="18"/>
                <w:szCs w:val="18"/>
                <w:lang w:val="eu-ES"/>
              </w:rPr>
              <w:t xml:space="preserve"> arrazoizkoa dela egiaztatzeko. Horretarako, hautatutako gastuen egiaztagiriak bidaltzeko eskatu ahal izango dio onuradunari. Faktura kopurua 40tik beherakoa bada, guztiak </w:t>
            </w:r>
            <w:r w:rsidR="000A28F0">
              <w:rPr>
                <w:rFonts w:ascii="Franklin Gothic Book" w:hAnsi="Franklin Gothic Book" w:cs="Arial"/>
                <w:sz w:val="18"/>
                <w:szCs w:val="18"/>
                <w:lang w:val="eu-ES"/>
              </w:rPr>
              <w:t>atxiki</w:t>
            </w:r>
            <w:r w:rsidR="000A28F0" w:rsidRPr="00D476F4">
              <w:rPr>
                <w:rFonts w:ascii="Franklin Gothic Book" w:hAnsi="Franklin Gothic Book" w:cs="Arial"/>
                <w:sz w:val="18"/>
                <w:szCs w:val="18"/>
                <w:lang w:val="eu-ES"/>
              </w:rPr>
              <w:t xml:space="preserve"> beharko dira.</w:t>
            </w:r>
          </w:p>
          <w:p w14:paraId="5FEC3EC4" w14:textId="77777777" w:rsidR="000A28F0" w:rsidRDefault="000A28F0" w:rsidP="004E3B7D">
            <w:pPr>
              <w:widowControl w:val="0"/>
              <w:jc w:val="both"/>
              <w:rPr>
                <w:rFonts w:ascii="Franklin Gothic Book" w:hAnsi="Franklin Gothic Book" w:cs="Arial"/>
                <w:sz w:val="18"/>
                <w:szCs w:val="18"/>
                <w:lang w:val="eu-ES"/>
              </w:rPr>
            </w:pPr>
          </w:p>
          <w:p w14:paraId="0530BD9F" w14:textId="77777777" w:rsidR="000A28F0" w:rsidRDefault="000A28F0" w:rsidP="004E3B7D">
            <w:pPr>
              <w:widowControl w:val="0"/>
              <w:jc w:val="both"/>
              <w:rPr>
                <w:rFonts w:ascii="Franklin Gothic Book" w:hAnsi="Franklin Gothic Book" w:cs="Arial"/>
                <w:sz w:val="18"/>
                <w:szCs w:val="18"/>
                <w:lang w:val="eu-ES"/>
              </w:rPr>
            </w:pPr>
          </w:p>
          <w:p w14:paraId="39E73D20" w14:textId="77777777" w:rsidR="000A28F0" w:rsidRDefault="000A28F0" w:rsidP="004E3B7D">
            <w:pPr>
              <w:widowControl w:val="0"/>
              <w:jc w:val="both"/>
              <w:rPr>
                <w:rFonts w:ascii="Franklin Gothic Book" w:hAnsi="Franklin Gothic Book" w:cs="Arial"/>
                <w:sz w:val="18"/>
                <w:szCs w:val="18"/>
                <w:lang w:val="eu-ES"/>
              </w:rPr>
            </w:pPr>
          </w:p>
          <w:p w14:paraId="7720CF96" w14:textId="467A248D" w:rsidR="000A28F0" w:rsidRPr="007A0366" w:rsidRDefault="000A28F0" w:rsidP="004E3B7D">
            <w:pPr>
              <w:widowControl w:val="0"/>
              <w:tabs>
                <w:tab w:val="left" w:pos="156"/>
              </w:tabs>
              <w:ind w:left="14"/>
              <w:jc w:val="both"/>
              <w:rPr>
                <w:rFonts w:ascii="Franklin Gothic Book" w:hAnsi="Franklin Gothic Book" w:cs="Arial"/>
                <w:b/>
                <w:sz w:val="18"/>
                <w:szCs w:val="18"/>
                <w:lang w:val="eu-ES"/>
              </w:rPr>
            </w:pPr>
            <w:r w:rsidRPr="007A0366">
              <w:rPr>
                <w:rFonts w:ascii="Franklin Gothic Book" w:hAnsi="Franklin Gothic Book" w:cs="Arial"/>
                <w:b/>
                <w:sz w:val="18"/>
                <w:szCs w:val="18"/>
                <w:lang w:val="eu-ES"/>
              </w:rPr>
              <w:t>1</w:t>
            </w:r>
            <w:r w:rsidR="0063583A">
              <w:rPr>
                <w:rFonts w:ascii="Franklin Gothic Book" w:hAnsi="Franklin Gothic Book" w:cs="Arial"/>
                <w:b/>
                <w:sz w:val="18"/>
                <w:szCs w:val="18"/>
                <w:lang w:val="eu-ES"/>
              </w:rPr>
              <w:t>1</w:t>
            </w:r>
            <w:r w:rsidRPr="007A0366">
              <w:rPr>
                <w:rFonts w:ascii="Franklin Gothic Book" w:hAnsi="Franklin Gothic Book" w:cs="Arial"/>
                <w:b/>
                <w:sz w:val="18"/>
                <w:szCs w:val="18"/>
                <w:lang w:val="eu-ES"/>
              </w:rPr>
              <w:t>. J</w:t>
            </w:r>
            <w:r w:rsidRPr="007A0366">
              <w:rPr>
                <w:rFonts w:ascii="Franklin Gothic Book" w:hAnsi="Franklin Gothic Book" w:cs="Arial"/>
                <w:b/>
                <w:sz w:val="18"/>
                <w:szCs w:val="18"/>
                <w:u w:val="single"/>
                <w:lang w:val="eu-ES"/>
              </w:rPr>
              <w:t>AKINARAZPENA</w:t>
            </w:r>
            <w:r w:rsidRPr="007A0366">
              <w:rPr>
                <w:rFonts w:ascii="Franklin Gothic Book" w:hAnsi="Franklin Gothic Book" w:cs="Arial"/>
                <w:b/>
                <w:sz w:val="18"/>
                <w:szCs w:val="18"/>
                <w:lang w:val="eu-ES"/>
              </w:rPr>
              <w:t xml:space="preserve"> </w:t>
            </w:r>
          </w:p>
          <w:p w14:paraId="40C89AF6" w14:textId="77777777" w:rsidR="000A28F0" w:rsidRPr="007A0366" w:rsidRDefault="000A28F0" w:rsidP="004E3B7D">
            <w:pPr>
              <w:widowControl w:val="0"/>
              <w:tabs>
                <w:tab w:val="left" w:pos="156"/>
              </w:tabs>
              <w:ind w:left="14"/>
              <w:jc w:val="both"/>
              <w:rPr>
                <w:rFonts w:ascii="Franklin Gothic Book" w:hAnsi="Franklin Gothic Book" w:cs="Arial"/>
                <w:sz w:val="18"/>
                <w:szCs w:val="18"/>
                <w:lang w:val="eu-ES"/>
              </w:rPr>
            </w:pPr>
          </w:p>
          <w:p w14:paraId="6AEDB7BD" w14:textId="77777777" w:rsidR="000A28F0" w:rsidRPr="00F62D80" w:rsidRDefault="000A28F0" w:rsidP="004E3B7D">
            <w:pPr>
              <w:widowControl w:val="0"/>
              <w:jc w:val="both"/>
              <w:rPr>
                <w:rFonts w:ascii="Franklin Gothic Book" w:hAnsi="Franklin Gothic Book" w:cs="Arial"/>
                <w:bCs/>
                <w:sz w:val="18"/>
                <w:szCs w:val="18"/>
                <w:lang w:val="eu-ES"/>
              </w:rPr>
            </w:pPr>
            <w:r w:rsidRPr="00F62D80">
              <w:rPr>
                <w:rFonts w:ascii="Franklin Gothic Book" w:hAnsi="Franklin Gothic Book" w:cs="Arial"/>
                <w:sz w:val="18"/>
                <w:szCs w:val="18"/>
                <w:lang w:val="eu-ES"/>
              </w:rPr>
              <w:t>Deialdiaren ebazpena Gipuzkoako Aldizkari Ofizialean argitaratuko da, 39/2015 Legea, urriaren 1ekoa, Administrazio Publikoen Administrazio Prozedura Erkidearenak, 45.1.b) artikuluan ezarritakoaren arabera. Argitalpen horrek banakako jakinarazpena ordeztuko du eta, argitalpen egunaren biharamunetik hasita, jakinarazpena egintzat joko da lege ondorio guztietarako.</w:t>
            </w:r>
          </w:p>
          <w:p w14:paraId="3CAECED6" w14:textId="77777777" w:rsidR="000A28F0" w:rsidRPr="007A0366" w:rsidRDefault="000A28F0" w:rsidP="004E3B7D">
            <w:pPr>
              <w:widowControl w:val="0"/>
              <w:jc w:val="both"/>
              <w:rPr>
                <w:rFonts w:ascii="Franklin Gothic Book" w:hAnsi="Franklin Gothic Book" w:cs="Arial"/>
                <w:sz w:val="18"/>
                <w:szCs w:val="18"/>
                <w:lang w:val="eu-ES"/>
              </w:rPr>
            </w:pPr>
          </w:p>
          <w:p w14:paraId="1941C747" w14:textId="77777777" w:rsidR="000A28F0" w:rsidRDefault="000A28F0" w:rsidP="004E3B7D">
            <w:pPr>
              <w:widowControl w:val="0"/>
              <w:jc w:val="center"/>
              <w:rPr>
                <w:rFonts w:ascii="Franklin Gothic Book" w:hAnsi="Franklin Gothic Book" w:cs="Arial"/>
                <w:b/>
                <w:sz w:val="18"/>
                <w:szCs w:val="18"/>
                <w:lang w:val="eu-ES"/>
              </w:rPr>
            </w:pPr>
          </w:p>
          <w:p w14:paraId="7B990966" w14:textId="77777777" w:rsidR="0063583A" w:rsidRDefault="0063583A" w:rsidP="004E3B7D">
            <w:pPr>
              <w:widowControl w:val="0"/>
              <w:jc w:val="center"/>
              <w:rPr>
                <w:rFonts w:ascii="Franklin Gothic Book" w:hAnsi="Franklin Gothic Book" w:cs="Arial"/>
                <w:b/>
                <w:sz w:val="18"/>
                <w:szCs w:val="18"/>
                <w:lang w:val="eu-ES"/>
              </w:rPr>
            </w:pPr>
          </w:p>
          <w:p w14:paraId="63B5BA85" w14:textId="77777777" w:rsidR="0063583A" w:rsidRDefault="0063583A" w:rsidP="004E3B7D">
            <w:pPr>
              <w:widowControl w:val="0"/>
              <w:jc w:val="center"/>
              <w:rPr>
                <w:rFonts w:ascii="Franklin Gothic Book" w:hAnsi="Franklin Gothic Book" w:cs="Arial"/>
                <w:b/>
                <w:sz w:val="18"/>
                <w:szCs w:val="18"/>
                <w:lang w:val="eu-ES"/>
              </w:rPr>
            </w:pPr>
          </w:p>
          <w:p w14:paraId="691A0B88" w14:textId="6019CBA2" w:rsidR="000A28F0" w:rsidRPr="00442CD0" w:rsidRDefault="000A28F0" w:rsidP="004E3B7D">
            <w:pPr>
              <w:widowControl w:val="0"/>
              <w:jc w:val="center"/>
              <w:rPr>
                <w:rFonts w:ascii="Franklin Gothic Book" w:hAnsi="Franklin Gothic Book" w:cs="Arial"/>
                <w:b/>
                <w:sz w:val="18"/>
                <w:szCs w:val="18"/>
                <w:lang w:val="eu-ES"/>
              </w:rPr>
            </w:pPr>
            <w:r w:rsidRPr="00442CD0">
              <w:rPr>
                <w:rFonts w:ascii="Franklin Gothic Book" w:hAnsi="Franklin Gothic Book" w:cs="Arial"/>
                <w:b/>
                <w:sz w:val="18"/>
                <w:szCs w:val="18"/>
                <w:lang w:val="eu-ES"/>
              </w:rPr>
              <w:t>II ERANSKINA</w:t>
            </w:r>
          </w:p>
          <w:p w14:paraId="27395FDC" w14:textId="77777777" w:rsidR="000A28F0" w:rsidRPr="00442CD0" w:rsidRDefault="000A28F0" w:rsidP="004E3B7D">
            <w:pPr>
              <w:widowControl w:val="0"/>
              <w:jc w:val="center"/>
              <w:rPr>
                <w:rFonts w:ascii="Franklin Gothic Book" w:hAnsi="Franklin Gothic Book" w:cs="Arial"/>
                <w:b/>
                <w:sz w:val="18"/>
                <w:szCs w:val="18"/>
                <w:lang w:val="eu-ES"/>
              </w:rPr>
            </w:pPr>
          </w:p>
          <w:p w14:paraId="5F1F53A3" w14:textId="77777777" w:rsidR="000A28F0" w:rsidRPr="00442CD0" w:rsidRDefault="000A28F0" w:rsidP="004E3B7D">
            <w:pPr>
              <w:widowControl w:val="0"/>
              <w:jc w:val="center"/>
              <w:rPr>
                <w:rFonts w:ascii="Franklin Gothic Book" w:hAnsi="Franklin Gothic Book" w:cs="Arial"/>
                <w:sz w:val="18"/>
                <w:szCs w:val="18"/>
                <w:lang w:val="eu-ES"/>
              </w:rPr>
            </w:pPr>
            <w:r w:rsidRPr="00442CD0">
              <w:rPr>
                <w:rFonts w:ascii="Franklin Gothic Book" w:hAnsi="Franklin Gothic Book" w:cs="Arial"/>
                <w:b/>
                <w:sz w:val="18"/>
                <w:szCs w:val="18"/>
                <w:lang w:val="eu-ES"/>
              </w:rPr>
              <w:t>KIROL JARDUERA BEREZIAK ANTOLATZEKO DIRULAGUNTZAK</w:t>
            </w:r>
          </w:p>
          <w:p w14:paraId="4FD87073" w14:textId="77777777" w:rsidR="000A28F0" w:rsidRPr="00442CD0" w:rsidRDefault="000A28F0" w:rsidP="004E3B7D">
            <w:pPr>
              <w:widowControl w:val="0"/>
              <w:jc w:val="both"/>
              <w:rPr>
                <w:rFonts w:ascii="Franklin Gothic Book" w:hAnsi="Franklin Gothic Book" w:cs="Arial"/>
                <w:sz w:val="18"/>
                <w:szCs w:val="18"/>
                <w:lang w:val="eu-ES"/>
              </w:rPr>
            </w:pPr>
          </w:p>
          <w:p w14:paraId="3D5EDC9F" w14:textId="77777777" w:rsidR="000A28F0" w:rsidRPr="00442CD0" w:rsidRDefault="000A28F0" w:rsidP="004E3B7D">
            <w:pPr>
              <w:widowControl w:val="0"/>
              <w:jc w:val="both"/>
              <w:rPr>
                <w:rFonts w:ascii="Franklin Gothic Book" w:hAnsi="Franklin Gothic Book" w:cs="Arial"/>
                <w:sz w:val="18"/>
                <w:szCs w:val="18"/>
                <w:lang w:val="eu-ES"/>
              </w:rPr>
            </w:pPr>
          </w:p>
          <w:p w14:paraId="7B42885D" w14:textId="77777777" w:rsidR="000A28F0" w:rsidRPr="00442CD0" w:rsidRDefault="000A28F0" w:rsidP="004E3B7D">
            <w:pPr>
              <w:widowControl w:val="0"/>
              <w:jc w:val="both"/>
              <w:rPr>
                <w:rFonts w:ascii="Franklin Gothic Book" w:hAnsi="Franklin Gothic Book" w:cs="Arial"/>
                <w:b/>
                <w:sz w:val="18"/>
                <w:szCs w:val="18"/>
                <w:lang w:val="eu-ES"/>
              </w:rPr>
            </w:pPr>
            <w:r w:rsidRPr="00442CD0">
              <w:rPr>
                <w:rFonts w:ascii="Franklin Gothic Book" w:hAnsi="Franklin Gothic Book" w:cs="Arial"/>
                <w:b/>
                <w:sz w:val="18"/>
                <w:szCs w:val="18"/>
                <w:lang w:val="eu-ES"/>
              </w:rPr>
              <w:t xml:space="preserve">1. </w:t>
            </w:r>
            <w:r w:rsidRPr="00442CD0">
              <w:rPr>
                <w:rFonts w:ascii="Franklin Gothic Book" w:hAnsi="Franklin Gothic Book" w:cs="Arial"/>
                <w:b/>
                <w:sz w:val="18"/>
                <w:szCs w:val="18"/>
                <w:u w:val="single"/>
                <w:lang w:val="eu-ES"/>
              </w:rPr>
              <w:t>XEDEA</w:t>
            </w:r>
          </w:p>
          <w:p w14:paraId="4276585D" w14:textId="77777777" w:rsidR="000A28F0" w:rsidRPr="00442CD0" w:rsidRDefault="000A28F0" w:rsidP="004E3B7D">
            <w:pPr>
              <w:widowControl w:val="0"/>
              <w:jc w:val="both"/>
              <w:rPr>
                <w:rFonts w:ascii="Franklin Gothic Book" w:hAnsi="Franklin Gothic Book" w:cs="Arial"/>
                <w:sz w:val="18"/>
                <w:szCs w:val="18"/>
                <w:lang w:val="eu-ES"/>
              </w:rPr>
            </w:pPr>
          </w:p>
          <w:p w14:paraId="1CFFA258" w14:textId="14DD64C7" w:rsidR="00904437" w:rsidRDefault="00904437" w:rsidP="00904437">
            <w:pPr>
              <w:widowControl w:val="0"/>
              <w:jc w:val="both"/>
              <w:rPr>
                <w:rFonts w:ascii="Franklin Gothic Book" w:hAnsi="Franklin Gothic Book" w:cs="Arial"/>
                <w:sz w:val="18"/>
                <w:szCs w:val="18"/>
                <w:lang w:val="eu-ES"/>
              </w:rPr>
            </w:pPr>
            <w:r w:rsidRPr="00442CD0">
              <w:rPr>
                <w:rFonts w:ascii="Franklin Gothic Book" w:hAnsi="Franklin Gothic Book" w:cs="Arial"/>
                <w:sz w:val="18"/>
                <w:szCs w:val="18"/>
                <w:lang w:val="eu-ES"/>
              </w:rPr>
              <w:t>Deialdi honen xedea irabazi asmorik gabeko kirol</w:t>
            </w:r>
            <w:r w:rsidR="00442CD0">
              <w:rPr>
                <w:rFonts w:ascii="Franklin Gothic Book" w:hAnsi="Franklin Gothic Book" w:cs="Arial"/>
                <w:sz w:val="18"/>
                <w:szCs w:val="18"/>
                <w:lang w:val="eu-ES"/>
              </w:rPr>
              <w:t xml:space="preserve"> </w:t>
            </w:r>
            <w:r w:rsidRPr="00442CD0">
              <w:rPr>
                <w:rFonts w:ascii="Franklin Gothic Book" w:hAnsi="Franklin Gothic Book" w:cs="Arial"/>
                <w:sz w:val="18"/>
                <w:szCs w:val="18"/>
                <w:lang w:val="eu-ES"/>
              </w:rPr>
              <w:t>elkarte, erakunde, norbanako eta klubek kirol-jarduera bereziak antolatzeko (txapelketak, ekitaldiak, ikuskizunak, kluben urteurrenak…) ematen diren dirulaguntzen baldintzak arautzea da. Jarduera hauek Zumarragako edo Urretxuko udalerrian antolatuak izan beharko dira eta Zumarragako Udaleko kirol sailak interesgarritzat jo beharko ditu.</w:t>
            </w:r>
          </w:p>
          <w:p w14:paraId="2A679A7D" w14:textId="77777777" w:rsidR="00904437" w:rsidRDefault="00904437" w:rsidP="00904437">
            <w:pPr>
              <w:widowControl w:val="0"/>
              <w:jc w:val="both"/>
              <w:rPr>
                <w:rFonts w:ascii="Franklin Gothic Book" w:hAnsi="Franklin Gothic Book" w:cs="Arial"/>
                <w:sz w:val="18"/>
                <w:szCs w:val="18"/>
                <w:lang w:val="eu-ES"/>
              </w:rPr>
            </w:pPr>
          </w:p>
          <w:p w14:paraId="606118D5" w14:textId="77777777" w:rsidR="0063583A" w:rsidRDefault="0063583A" w:rsidP="00904437">
            <w:pPr>
              <w:widowControl w:val="0"/>
              <w:jc w:val="both"/>
              <w:rPr>
                <w:rFonts w:ascii="Franklin Gothic Book" w:hAnsi="Franklin Gothic Book" w:cs="Arial"/>
                <w:sz w:val="18"/>
                <w:szCs w:val="18"/>
                <w:lang w:val="eu-ES"/>
              </w:rPr>
            </w:pPr>
          </w:p>
          <w:p w14:paraId="041DB2CF" w14:textId="77777777" w:rsidR="00904437" w:rsidRDefault="00904437" w:rsidP="004E3B7D">
            <w:pPr>
              <w:widowControl w:val="0"/>
              <w:jc w:val="both"/>
              <w:rPr>
                <w:rFonts w:ascii="Franklin Gothic Book" w:hAnsi="Franklin Gothic Book" w:cs="Arial"/>
                <w:sz w:val="18"/>
                <w:szCs w:val="18"/>
                <w:lang w:val="eu-ES"/>
              </w:rPr>
            </w:pPr>
            <w:r w:rsidRPr="007A0366">
              <w:rPr>
                <w:rFonts w:ascii="Franklin Gothic Book" w:hAnsi="Franklin Gothic Book" w:cs="Arial"/>
                <w:sz w:val="18"/>
                <w:szCs w:val="18"/>
                <w:lang w:val="eu-ES"/>
              </w:rPr>
              <w:t xml:space="preserve"> </w:t>
            </w:r>
          </w:p>
          <w:p w14:paraId="579D2418" w14:textId="29001B22" w:rsidR="000A28F0" w:rsidRPr="007A0366" w:rsidRDefault="000A28F0" w:rsidP="004E3B7D">
            <w:pPr>
              <w:widowControl w:val="0"/>
              <w:jc w:val="both"/>
              <w:rPr>
                <w:rFonts w:ascii="Franklin Gothic Book" w:hAnsi="Franklin Gothic Book" w:cs="Arial"/>
                <w:b/>
                <w:sz w:val="18"/>
                <w:szCs w:val="18"/>
                <w:lang w:val="eu-ES"/>
              </w:rPr>
            </w:pPr>
            <w:r w:rsidRPr="007A0366">
              <w:rPr>
                <w:rFonts w:ascii="Franklin Gothic Book" w:hAnsi="Franklin Gothic Book" w:cs="Arial"/>
                <w:b/>
                <w:sz w:val="18"/>
                <w:szCs w:val="18"/>
                <w:lang w:val="eu-ES"/>
              </w:rPr>
              <w:t xml:space="preserve">2. </w:t>
            </w:r>
            <w:r w:rsidRPr="007A0366">
              <w:rPr>
                <w:rFonts w:ascii="Franklin Gothic Book" w:hAnsi="Franklin Gothic Book" w:cs="Arial"/>
                <w:b/>
                <w:sz w:val="18"/>
                <w:szCs w:val="18"/>
                <w:u w:val="single"/>
                <w:lang w:val="eu-ES"/>
              </w:rPr>
              <w:t>ONURADUNAK</w:t>
            </w:r>
          </w:p>
          <w:p w14:paraId="427E84C2" w14:textId="77777777" w:rsidR="000A28F0" w:rsidRDefault="000A28F0" w:rsidP="004E3B7D">
            <w:pPr>
              <w:widowControl w:val="0"/>
              <w:jc w:val="both"/>
              <w:rPr>
                <w:rFonts w:ascii="Franklin Gothic Book" w:hAnsi="Franklin Gothic Book" w:cs="Arial"/>
                <w:sz w:val="18"/>
                <w:szCs w:val="18"/>
                <w:lang w:val="eu-ES"/>
              </w:rPr>
            </w:pPr>
          </w:p>
          <w:p w14:paraId="72FE6921" w14:textId="57F10100" w:rsidR="008A2966" w:rsidRPr="007A0366" w:rsidRDefault="008A2966" w:rsidP="008A2966">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Oinarri hauetan arautzen diren dirulaguntzak Zumarragako eta Urola Garaiko irabazi</w:t>
            </w:r>
            <w:r w:rsidRPr="007A0366">
              <w:rPr>
                <w:rFonts w:ascii="Franklin Gothic Book" w:hAnsi="Franklin Gothic Book" w:cs="Arial"/>
                <w:sz w:val="18"/>
                <w:szCs w:val="18"/>
                <w:lang w:val="eu-ES"/>
              </w:rPr>
              <w:t xml:space="preserve"> asmorik gabeko kirol</w:t>
            </w:r>
            <w:r>
              <w:rPr>
                <w:rFonts w:ascii="Franklin Gothic Book" w:hAnsi="Franklin Gothic Book" w:cs="Arial"/>
                <w:sz w:val="18"/>
                <w:szCs w:val="18"/>
                <w:lang w:val="eu-ES"/>
              </w:rPr>
              <w:t>-elkarte</w:t>
            </w:r>
            <w:r w:rsidRPr="007A0366">
              <w:rPr>
                <w:rFonts w:ascii="Franklin Gothic Book" w:hAnsi="Franklin Gothic Book" w:cs="Arial"/>
                <w:sz w:val="18"/>
                <w:szCs w:val="18"/>
                <w:lang w:val="eu-ES"/>
              </w:rPr>
              <w:t xml:space="preserve">, </w:t>
            </w:r>
            <w:r>
              <w:rPr>
                <w:rFonts w:ascii="Franklin Gothic Book" w:hAnsi="Franklin Gothic Book" w:cs="Arial"/>
                <w:sz w:val="18"/>
                <w:szCs w:val="18"/>
                <w:lang w:val="eu-ES"/>
              </w:rPr>
              <w:t>-</w:t>
            </w:r>
            <w:r w:rsidRPr="007A0366">
              <w:rPr>
                <w:rFonts w:ascii="Franklin Gothic Book" w:hAnsi="Franklin Gothic Book" w:cs="Arial"/>
                <w:sz w:val="18"/>
                <w:szCs w:val="18"/>
                <w:lang w:val="eu-ES"/>
              </w:rPr>
              <w:t>erakunde</w:t>
            </w:r>
            <w:r>
              <w:rPr>
                <w:rFonts w:ascii="Franklin Gothic Book" w:hAnsi="Franklin Gothic Book" w:cs="Arial"/>
                <w:sz w:val="18"/>
                <w:szCs w:val="18"/>
                <w:lang w:val="eu-ES"/>
              </w:rPr>
              <w:t>,</w:t>
            </w:r>
            <w:r w:rsidRPr="007A0366">
              <w:rPr>
                <w:rFonts w:ascii="Franklin Gothic Book" w:hAnsi="Franklin Gothic Book" w:cs="Arial"/>
                <w:sz w:val="18"/>
                <w:szCs w:val="18"/>
                <w:lang w:val="eu-ES"/>
              </w:rPr>
              <w:t xml:space="preserve"> </w:t>
            </w:r>
            <w:r>
              <w:rPr>
                <w:rFonts w:ascii="Franklin Gothic Book" w:hAnsi="Franklin Gothic Book" w:cs="Arial"/>
                <w:sz w:val="18"/>
                <w:szCs w:val="18"/>
                <w:lang w:val="eu-ES"/>
              </w:rPr>
              <w:t>-klub eta norbanakoek</w:t>
            </w:r>
            <w:r w:rsidRPr="007A0366">
              <w:rPr>
                <w:rFonts w:ascii="Franklin Gothic Book" w:hAnsi="Franklin Gothic Book" w:cs="Arial"/>
                <w:sz w:val="18"/>
                <w:szCs w:val="18"/>
                <w:lang w:val="eu-ES"/>
              </w:rPr>
              <w:t xml:space="preserve"> eskatu ahal izango dituzte.</w:t>
            </w:r>
          </w:p>
          <w:p w14:paraId="4D9AD8C6" w14:textId="77777777" w:rsidR="000A28F0" w:rsidRPr="007A0366" w:rsidRDefault="000A28F0" w:rsidP="004E3B7D">
            <w:pPr>
              <w:widowControl w:val="0"/>
              <w:jc w:val="both"/>
              <w:rPr>
                <w:rFonts w:ascii="Franklin Gothic Book" w:hAnsi="Franklin Gothic Book" w:cs="Arial"/>
                <w:sz w:val="18"/>
                <w:szCs w:val="18"/>
                <w:lang w:val="eu-ES"/>
              </w:rPr>
            </w:pPr>
          </w:p>
          <w:p w14:paraId="487B0F87" w14:textId="77777777" w:rsidR="000A28F0" w:rsidRPr="007A0366" w:rsidRDefault="000A28F0" w:rsidP="004E3B7D">
            <w:pPr>
              <w:widowControl w:val="0"/>
              <w:jc w:val="both"/>
              <w:rPr>
                <w:rFonts w:ascii="Franklin Gothic Book" w:hAnsi="Franklin Gothic Book" w:cs="Arial"/>
                <w:sz w:val="18"/>
                <w:szCs w:val="18"/>
                <w:lang w:val="eu-ES"/>
              </w:rPr>
            </w:pPr>
          </w:p>
          <w:p w14:paraId="340F8197" w14:textId="77777777" w:rsidR="000A28F0" w:rsidRPr="007A0366" w:rsidRDefault="000A28F0" w:rsidP="004E3B7D">
            <w:pPr>
              <w:widowControl w:val="0"/>
              <w:jc w:val="both"/>
              <w:rPr>
                <w:rFonts w:ascii="Franklin Gothic Book" w:hAnsi="Franklin Gothic Book" w:cs="Arial"/>
                <w:b/>
                <w:sz w:val="18"/>
                <w:szCs w:val="18"/>
                <w:lang w:val="eu-ES"/>
              </w:rPr>
            </w:pPr>
            <w:r w:rsidRPr="007A0366">
              <w:rPr>
                <w:rFonts w:ascii="Franklin Gothic Book" w:hAnsi="Franklin Gothic Book" w:cs="Arial"/>
                <w:b/>
                <w:sz w:val="18"/>
                <w:szCs w:val="18"/>
                <w:lang w:val="eu-ES"/>
              </w:rPr>
              <w:t xml:space="preserve">3. </w:t>
            </w:r>
            <w:r w:rsidRPr="007A0366">
              <w:rPr>
                <w:rFonts w:ascii="Franklin Gothic Book" w:hAnsi="Franklin Gothic Book" w:cs="Arial"/>
                <w:b/>
                <w:sz w:val="18"/>
                <w:szCs w:val="18"/>
                <w:u w:val="single"/>
                <w:lang w:val="eu-ES"/>
              </w:rPr>
              <w:t>ESKABIDEAK ETA AURKEZTEKO EPEA</w:t>
            </w:r>
          </w:p>
          <w:p w14:paraId="51EB45A3" w14:textId="77777777" w:rsidR="000A28F0" w:rsidRPr="007A0366" w:rsidRDefault="000A28F0" w:rsidP="004E3B7D">
            <w:pPr>
              <w:widowControl w:val="0"/>
              <w:jc w:val="both"/>
              <w:rPr>
                <w:rFonts w:ascii="Franklin Gothic Book" w:hAnsi="Franklin Gothic Book" w:cs="Arial"/>
                <w:sz w:val="18"/>
                <w:szCs w:val="18"/>
                <w:lang w:val="eu-ES"/>
              </w:rPr>
            </w:pPr>
          </w:p>
          <w:p w14:paraId="6A2FD53A" w14:textId="77777777" w:rsidR="008A2966" w:rsidRDefault="008A2966" w:rsidP="008A2966">
            <w:pPr>
              <w:widowControl w:val="0"/>
              <w:tabs>
                <w:tab w:val="left" w:pos="156"/>
              </w:tabs>
              <w:ind w:left="14"/>
              <w:jc w:val="both"/>
              <w:rPr>
                <w:rFonts w:ascii="Franklin Gothic Book" w:hAnsi="Franklin Gothic Book" w:cs="Arial"/>
                <w:sz w:val="18"/>
                <w:szCs w:val="18"/>
                <w:lang w:val="eu-ES"/>
              </w:rPr>
            </w:pPr>
            <w:r w:rsidRPr="007A0366">
              <w:rPr>
                <w:rFonts w:ascii="Franklin Gothic Book" w:hAnsi="Franklin Gothic Book" w:cs="Arial"/>
                <w:sz w:val="18"/>
                <w:szCs w:val="18"/>
                <w:lang w:val="eu-ES"/>
              </w:rPr>
              <w:t xml:space="preserve">Eskaera </w:t>
            </w:r>
            <w:r>
              <w:rPr>
                <w:rFonts w:ascii="Franklin Gothic Book" w:hAnsi="Franklin Gothic Book" w:cs="Arial"/>
                <w:sz w:val="18"/>
                <w:szCs w:val="18"/>
                <w:lang w:val="eu-ES"/>
              </w:rPr>
              <w:t xml:space="preserve">erakundearen </w:t>
            </w:r>
            <w:r w:rsidRPr="007A0366">
              <w:rPr>
                <w:rFonts w:ascii="Franklin Gothic Book" w:hAnsi="Franklin Gothic Book" w:cs="Arial"/>
                <w:sz w:val="18"/>
                <w:szCs w:val="18"/>
                <w:lang w:val="eu-ES"/>
              </w:rPr>
              <w:t xml:space="preserve">ordezkariak edo pertsona arduradunak egin beharko du Udalak prestatutako eskaera eredu ofiziala erabiliz, Gipuzkoako Aldizkari Ofizialean argitaratzen den hurrengo egunetik 30 egun naturaleko epean. </w:t>
            </w:r>
          </w:p>
          <w:p w14:paraId="4813FB6B" w14:textId="77777777" w:rsidR="008A2966" w:rsidRDefault="008A2966" w:rsidP="008A2966">
            <w:pPr>
              <w:widowControl w:val="0"/>
              <w:tabs>
                <w:tab w:val="left" w:pos="156"/>
              </w:tabs>
              <w:ind w:left="14"/>
              <w:jc w:val="both"/>
              <w:rPr>
                <w:rFonts w:ascii="Franklin Gothic Book" w:hAnsi="Franklin Gothic Book" w:cs="Arial"/>
                <w:sz w:val="18"/>
                <w:szCs w:val="18"/>
                <w:lang w:val="eu-ES"/>
              </w:rPr>
            </w:pPr>
          </w:p>
          <w:p w14:paraId="41A1208C" w14:textId="36966787" w:rsidR="008A2966" w:rsidRPr="000600DA" w:rsidRDefault="008A2966" w:rsidP="008A2966">
            <w:pPr>
              <w:pStyle w:val="Textoindependiente2"/>
              <w:spacing w:after="0" w:line="240" w:lineRule="auto"/>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Zumarragako udaleko erregistro elektronikoaren bidez soilik aurkeztuko dira eskaerak eta dagokion gainerako dokumentazioa</w:t>
            </w:r>
            <w:r>
              <w:rPr>
                <w:rFonts w:ascii="Franklin Gothic Book" w:hAnsi="Franklin Gothic Book" w:cs="Arial"/>
                <w:sz w:val="18"/>
                <w:szCs w:val="18"/>
                <w:lang w:val="eu-ES"/>
              </w:rPr>
              <w:t xml:space="preserve"> </w:t>
            </w:r>
            <w:r w:rsidRPr="000600DA">
              <w:rPr>
                <w:rFonts w:ascii="Franklin Gothic Book" w:hAnsi="Franklin Gothic Book" w:cs="Arial"/>
                <w:sz w:val="18"/>
                <w:szCs w:val="18"/>
                <w:lang w:val="eu-ES"/>
              </w:rPr>
              <w:t>(</w:t>
            </w:r>
            <w:hyperlink r:id="rId8" w:history="1">
              <w:r w:rsidRPr="007061CB">
                <w:rPr>
                  <w:rStyle w:val="Hipervnculo"/>
                  <w:rFonts w:ascii="Franklin Gothic Book" w:hAnsi="Franklin Gothic Book" w:cs="Arial"/>
                  <w:sz w:val="18"/>
                  <w:szCs w:val="18"/>
                  <w:lang w:val="eu-ES"/>
                </w:rPr>
                <w:t>http://egoitza.zumarraga.eus</w:t>
              </w:r>
            </w:hyperlink>
            <w:r w:rsidRPr="000600DA">
              <w:rPr>
                <w:rFonts w:ascii="Franklin Gothic Book" w:hAnsi="Franklin Gothic Book" w:cs="Arial"/>
                <w:sz w:val="18"/>
                <w:szCs w:val="18"/>
                <w:lang w:val="eu-ES"/>
              </w:rPr>
              <w:t>).</w:t>
            </w:r>
          </w:p>
          <w:p w14:paraId="7394C52A" w14:textId="77777777" w:rsidR="000A28F0" w:rsidRPr="00D95C69" w:rsidRDefault="000A28F0" w:rsidP="004E3B7D">
            <w:pPr>
              <w:widowControl w:val="0"/>
              <w:tabs>
                <w:tab w:val="left" w:pos="156"/>
              </w:tabs>
              <w:ind w:left="14"/>
              <w:jc w:val="both"/>
              <w:rPr>
                <w:rFonts w:ascii="Franklin Gothic Book" w:hAnsi="Franklin Gothic Book" w:cs="Arial"/>
                <w:sz w:val="18"/>
                <w:szCs w:val="18"/>
                <w:lang w:val="eu-ES"/>
              </w:rPr>
            </w:pPr>
          </w:p>
          <w:p w14:paraId="2D5CC037" w14:textId="77777777" w:rsidR="000A28F0" w:rsidRDefault="000A28F0" w:rsidP="004E3B7D">
            <w:pPr>
              <w:widowControl w:val="0"/>
              <w:jc w:val="both"/>
              <w:rPr>
                <w:rFonts w:ascii="Franklin Gothic Book" w:hAnsi="Franklin Gothic Book" w:cs="Arial"/>
                <w:b/>
                <w:sz w:val="18"/>
                <w:szCs w:val="18"/>
                <w:lang w:val="eu-ES"/>
              </w:rPr>
            </w:pPr>
          </w:p>
          <w:p w14:paraId="7AC3E47D" w14:textId="77777777" w:rsidR="0063583A" w:rsidRDefault="0063583A" w:rsidP="004E3B7D">
            <w:pPr>
              <w:widowControl w:val="0"/>
              <w:jc w:val="both"/>
              <w:rPr>
                <w:rFonts w:ascii="Franklin Gothic Book" w:hAnsi="Franklin Gothic Book" w:cs="Arial"/>
                <w:b/>
                <w:sz w:val="18"/>
                <w:szCs w:val="18"/>
                <w:lang w:val="eu-ES"/>
              </w:rPr>
            </w:pPr>
          </w:p>
          <w:p w14:paraId="608C419A" w14:textId="77777777" w:rsidR="008A2966" w:rsidRPr="0071425F" w:rsidRDefault="008A2966" w:rsidP="008A2966">
            <w:pPr>
              <w:widowControl w:val="0"/>
              <w:jc w:val="both"/>
              <w:rPr>
                <w:rFonts w:ascii="Franklin Gothic Book" w:hAnsi="Franklin Gothic Book" w:cs="Arial"/>
                <w:b/>
                <w:sz w:val="18"/>
                <w:szCs w:val="18"/>
                <w:u w:val="single"/>
                <w:lang w:val="eu-ES"/>
              </w:rPr>
            </w:pPr>
            <w:r w:rsidRPr="0071425F">
              <w:rPr>
                <w:rFonts w:ascii="Franklin Gothic Book" w:hAnsi="Franklin Gothic Book" w:cs="Arial"/>
                <w:b/>
                <w:sz w:val="18"/>
                <w:szCs w:val="18"/>
                <w:u w:val="single"/>
                <w:lang w:val="eu-ES"/>
              </w:rPr>
              <w:t>4. ONURADUNEN BETEBEHARRAK</w:t>
            </w:r>
          </w:p>
          <w:p w14:paraId="7FBD8A1B" w14:textId="77777777" w:rsidR="008A2966" w:rsidRPr="007A0366" w:rsidRDefault="008A2966" w:rsidP="008A2966">
            <w:pPr>
              <w:widowControl w:val="0"/>
              <w:jc w:val="both"/>
              <w:rPr>
                <w:rFonts w:ascii="Franklin Gothic Book" w:hAnsi="Franklin Gothic Book" w:cs="Arial"/>
                <w:b/>
                <w:sz w:val="18"/>
                <w:szCs w:val="18"/>
                <w:lang w:val="eu-ES"/>
              </w:rPr>
            </w:pPr>
          </w:p>
          <w:p w14:paraId="256833DB" w14:textId="77777777" w:rsidR="008A2966" w:rsidRDefault="008A2966" w:rsidP="008A2966">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 Euskararen erabileraren inguruan,</w:t>
            </w:r>
            <w:r w:rsidRPr="00897D0E">
              <w:rPr>
                <w:rFonts w:ascii="Franklin Gothic Book" w:hAnsi="Franklin Gothic Book" w:cs="Arial"/>
                <w:b/>
                <w:sz w:val="18"/>
                <w:szCs w:val="18"/>
                <w:lang w:val="eu-ES"/>
              </w:rPr>
              <w:t xml:space="preserve"> </w:t>
            </w:r>
            <w:r w:rsidRPr="00897D0E">
              <w:rPr>
                <w:rFonts w:ascii="Franklin Gothic Book" w:hAnsi="Franklin Gothic Book" w:cs="Arial"/>
                <w:sz w:val="18"/>
                <w:szCs w:val="18"/>
                <w:lang w:val="eu-ES"/>
              </w:rPr>
              <w:t>dirulaguntza hauek jasotzeko ezinbestekoa izango da, gutxienez, euskara erabiltzea ekitaldi eta idatzizko komunikazio publiko</w:t>
            </w:r>
            <w:r>
              <w:rPr>
                <w:rFonts w:ascii="Franklin Gothic Book" w:hAnsi="Franklin Gothic Book" w:cs="Arial"/>
                <w:sz w:val="18"/>
                <w:szCs w:val="18"/>
                <w:lang w:val="eu-ES"/>
              </w:rPr>
              <w:t>etan,</w:t>
            </w:r>
            <w:r w:rsidRPr="00897D0E">
              <w:rPr>
                <w:rFonts w:ascii="Franklin Gothic Book" w:hAnsi="Franklin Gothic Book" w:cs="Arial"/>
                <w:sz w:val="18"/>
                <w:szCs w:val="18"/>
                <w:lang w:val="eu-ES"/>
              </w:rPr>
              <w:t xml:space="preserve"> iragarki, ohar eta abar</w:t>
            </w:r>
            <w:r>
              <w:rPr>
                <w:rFonts w:ascii="Franklin Gothic Book" w:hAnsi="Franklin Gothic Book" w:cs="Arial"/>
                <w:sz w:val="18"/>
                <w:szCs w:val="18"/>
                <w:lang w:val="eu-ES"/>
              </w:rPr>
              <w:t>retan</w:t>
            </w:r>
            <w:r w:rsidRPr="00897D0E">
              <w:rPr>
                <w:rFonts w:ascii="Franklin Gothic Book" w:hAnsi="Franklin Gothic Book" w:cs="Arial"/>
                <w:sz w:val="18"/>
                <w:szCs w:val="18"/>
                <w:lang w:val="eu-ES"/>
              </w:rPr>
              <w:t xml:space="preserve">. </w:t>
            </w:r>
          </w:p>
          <w:p w14:paraId="4A27D070" w14:textId="77777777" w:rsidR="0063583A" w:rsidRDefault="0063583A" w:rsidP="008A2966">
            <w:pPr>
              <w:widowControl w:val="0"/>
              <w:tabs>
                <w:tab w:val="left" w:pos="156"/>
              </w:tabs>
              <w:ind w:left="14"/>
              <w:jc w:val="both"/>
              <w:rPr>
                <w:rFonts w:ascii="Franklin Gothic Book" w:hAnsi="Franklin Gothic Book" w:cs="Arial"/>
                <w:sz w:val="18"/>
                <w:szCs w:val="18"/>
                <w:lang w:val="eu-ES"/>
              </w:rPr>
            </w:pPr>
          </w:p>
          <w:p w14:paraId="1B32E921" w14:textId="77777777" w:rsidR="00EA623F" w:rsidRDefault="00EA623F" w:rsidP="008A2966">
            <w:pPr>
              <w:widowControl w:val="0"/>
              <w:tabs>
                <w:tab w:val="left" w:pos="156"/>
              </w:tabs>
              <w:ind w:left="14"/>
              <w:jc w:val="both"/>
              <w:rPr>
                <w:rFonts w:ascii="Franklin Gothic Book" w:hAnsi="Franklin Gothic Book" w:cs="Arial"/>
                <w:sz w:val="18"/>
                <w:szCs w:val="18"/>
                <w:lang w:val="eu-ES"/>
              </w:rPr>
            </w:pPr>
          </w:p>
          <w:p w14:paraId="6D8FFB59" w14:textId="77777777" w:rsidR="000A28F0" w:rsidRDefault="000A28F0" w:rsidP="004E3B7D">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 Ahozko komunikazioetan, bi hizkuntzak erabiliz gero, euskarari emango zaio lehentasuna, euskarazko aurkezpena erdarazkoaren aurretik eginez.</w:t>
            </w:r>
          </w:p>
          <w:p w14:paraId="47AA8562" w14:textId="77777777" w:rsidR="000A28F0" w:rsidRPr="00897D0E" w:rsidRDefault="000A28F0" w:rsidP="004E3B7D">
            <w:pPr>
              <w:widowControl w:val="0"/>
              <w:tabs>
                <w:tab w:val="left" w:pos="156"/>
              </w:tabs>
              <w:jc w:val="both"/>
              <w:rPr>
                <w:rFonts w:ascii="Franklin Gothic Book" w:hAnsi="Franklin Gothic Book" w:cs="Arial"/>
                <w:sz w:val="18"/>
                <w:szCs w:val="18"/>
                <w:lang w:val="eu-ES"/>
              </w:rPr>
            </w:pPr>
          </w:p>
          <w:p w14:paraId="73CBEAC6" w14:textId="77777777" w:rsidR="000A28F0" w:rsidRDefault="000A28F0" w:rsidP="004E3B7D">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 Era berean, idatzizko komunikazio elebidunetan ere, euskarari emango zaio lehentasuna, bai kokalekuaren aldetik (eus</w:t>
            </w:r>
            <w:r>
              <w:rPr>
                <w:rFonts w:ascii="Franklin Gothic Book" w:hAnsi="Franklin Gothic Book" w:cs="Arial"/>
                <w:sz w:val="18"/>
                <w:szCs w:val="18"/>
                <w:lang w:val="eu-ES"/>
              </w:rPr>
              <w:t xml:space="preserve">karazkoa erdarazkoaren gainean), </w:t>
            </w:r>
            <w:r w:rsidRPr="00897D0E">
              <w:rPr>
                <w:rFonts w:ascii="Franklin Gothic Book" w:hAnsi="Franklin Gothic Book" w:cs="Arial"/>
                <w:sz w:val="18"/>
                <w:szCs w:val="18"/>
                <w:lang w:val="eu-ES"/>
              </w:rPr>
              <w:t xml:space="preserve">bai neurriaren aldetik. </w:t>
            </w:r>
          </w:p>
          <w:p w14:paraId="70FA9687" w14:textId="77777777" w:rsidR="000A28F0" w:rsidRPr="00897D0E" w:rsidRDefault="000A28F0" w:rsidP="004E3B7D">
            <w:pPr>
              <w:widowControl w:val="0"/>
              <w:tabs>
                <w:tab w:val="left" w:pos="156"/>
              </w:tabs>
              <w:ind w:left="14"/>
              <w:jc w:val="both"/>
              <w:rPr>
                <w:rFonts w:ascii="Franklin Gothic Book" w:hAnsi="Franklin Gothic Book" w:cs="Arial"/>
                <w:sz w:val="18"/>
                <w:szCs w:val="18"/>
                <w:lang w:val="eu-ES"/>
              </w:rPr>
            </w:pPr>
          </w:p>
          <w:p w14:paraId="586DA8C3" w14:textId="77777777" w:rsidR="000A28F0" w:rsidRDefault="000A28F0" w:rsidP="004E3B7D">
            <w:pPr>
              <w:widowControl w:val="0"/>
              <w:tabs>
                <w:tab w:val="left" w:pos="156"/>
              </w:tabs>
              <w:ind w:left="14"/>
              <w:jc w:val="both"/>
              <w:rPr>
                <w:rFonts w:ascii="Franklin Gothic Book" w:hAnsi="Franklin Gothic Book" w:cs="Arial"/>
                <w:bCs/>
                <w:sz w:val="18"/>
                <w:szCs w:val="18"/>
                <w:lang w:val="eu-ES"/>
              </w:rPr>
            </w:pPr>
            <w:r w:rsidRPr="00897D0E">
              <w:rPr>
                <w:rFonts w:ascii="Franklin Gothic Book" w:hAnsi="Franklin Gothic Book" w:cs="Arial"/>
                <w:sz w:val="18"/>
                <w:szCs w:val="18"/>
                <w:lang w:val="eu-ES"/>
              </w:rPr>
              <w:t xml:space="preserve">- </w:t>
            </w:r>
            <w:r w:rsidRPr="00897D0E">
              <w:rPr>
                <w:rFonts w:ascii="Franklin Gothic Book" w:hAnsi="Franklin Gothic Book" w:cs="Arial"/>
                <w:bCs/>
                <w:sz w:val="18"/>
                <w:szCs w:val="18"/>
                <w:lang w:val="eu-ES"/>
              </w:rPr>
              <w:t xml:space="preserve">Gizon eta emakumeen berdintasunari dagokionez, udalak </w:t>
            </w:r>
            <w:r w:rsidRPr="00897D0E">
              <w:rPr>
                <w:rFonts w:ascii="Franklin Gothic Book" w:hAnsi="Franklin Gothic Book" w:cs="Arial"/>
                <w:bCs/>
                <w:sz w:val="18"/>
                <w:szCs w:val="18"/>
                <w:lang w:val="eu-ES"/>
              </w:rPr>
              <w:lastRenderedPageBreak/>
              <w:t>markatutako irizpideak jarraitu beharko ditu elkarteak</w:t>
            </w:r>
            <w:r w:rsidRPr="00897D0E">
              <w:rPr>
                <w:rFonts w:ascii="Franklin Gothic Book" w:hAnsi="Franklin Gothic Book" w:cs="Arial"/>
                <w:b/>
                <w:bCs/>
                <w:sz w:val="18"/>
                <w:szCs w:val="18"/>
                <w:lang w:val="eu-ES"/>
              </w:rPr>
              <w:t xml:space="preserve">. </w:t>
            </w:r>
            <w:r w:rsidRPr="00897D0E">
              <w:rPr>
                <w:rFonts w:ascii="Franklin Gothic Book" w:hAnsi="Franklin Gothic Book" w:cs="Arial"/>
                <w:sz w:val="18"/>
                <w:szCs w:val="18"/>
                <w:lang w:val="eu-ES"/>
              </w:rPr>
              <w:t>Jarduera, proiektu edo programarekin lotutako iragarki eta komunikazioetan ez da erabiliko ez hizkera ez irudi sexistarik</w:t>
            </w:r>
            <w:r w:rsidRPr="00897D0E">
              <w:rPr>
                <w:rFonts w:ascii="Franklin Gothic Book" w:hAnsi="Franklin Gothic Book" w:cs="Arial"/>
                <w:bCs/>
                <w:sz w:val="18"/>
                <w:szCs w:val="18"/>
                <w:lang w:val="eu-ES"/>
              </w:rPr>
              <w:t xml:space="preserve">, estereotipo eta rolak alde batera utziz. Era berean, ezingo da diskriminatu sexu-arrazoiengatik. Eta emakumeen presentzia eta parte hartzea eremu guztietan ahalbidetuko da (zuzendaritzan, bazkideen artean, erabiltzaileen artean eta abarretan). </w:t>
            </w:r>
          </w:p>
          <w:p w14:paraId="01F01417" w14:textId="77777777" w:rsidR="000A28F0" w:rsidRPr="00897D0E" w:rsidRDefault="000A28F0" w:rsidP="004E3B7D">
            <w:pPr>
              <w:widowControl w:val="0"/>
              <w:tabs>
                <w:tab w:val="left" w:pos="156"/>
              </w:tabs>
              <w:ind w:left="14"/>
              <w:jc w:val="both"/>
              <w:rPr>
                <w:rFonts w:ascii="Franklin Gothic Book" w:hAnsi="Franklin Gothic Book" w:cs="Arial"/>
                <w:sz w:val="18"/>
                <w:szCs w:val="18"/>
                <w:lang w:val="eu-ES"/>
              </w:rPr>
            </w:pPr>
          </w:p>
          <w:p w14:paraId="723F6243" w14:textId="77777777" w:rsidR="000A28F0" w:rsidRPr="00897D0E" w:rsidRDefault="000A28F0" w:rsidP="004E3B7D">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 Zumarragako Udalak diruz lagundu duela adierazi beharko da.</w:t>
            </w:r>
          </w:p>
          <w:p w14:paraId="04A98F1E" w14:textId="77777777" w:rsidR="000A28F0" w:rsidRPr="00897D0E" w:rsidRDefault="000A28F0" w:rsidP="004E3B7D">
            <w:pPr>
              <w:widowControl w:val="0"/>
              <w:tabs>
                <w:tab w:val="left" w:pos="156"/>
              </w:tabs>
              <w:ind w:left="14"/>
              <w:jc w:val="both"/>
              <w:rPr>
                <w:rFonts w:ascii="Franklin Gothic Book" w:hAnsi="Franklin Gothic Book" w:cs="Arial"/>
                <w:sz w:val="18"/>
                <w:szCs w:val="18"/>
                <w:lang w:val="eu-ES"/>
              </w:rPr>
            </w:pPr>
          </w:p>
          <w:p w14:paraId="77E43628" w14:textId="189EAEB8" w:rsidR="000A28F0" w:rsidRPr="00897D0E" w:rsidRDefault="000A28F0" w:rsidP="004E3B7D">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 xml:space="preserve">- Diruz lagundutako jarduera guztien publizitateak (kartelak, oroitzapen-plakak, material inprimatua) nahitaez erakutsi beharko du Zumarragako Udalaren </w:t>
            </w:r>
            <w:r w:rsidR="0074677F">
              <w:rPr>
                <w:rFonts w:ascii="Franklin Gothic Book" w:hAnsi="Franklin Gothic Book" w:cs="Arial"/>
                <w:sz w:val="18"/>
                <w:szCs w:val="18"/>
                <w:lang w:val="eu-ES"/>
              </w:rPr>
              <w:t>anagrama</w:t>
            </w:r>
            <w:r w:rsidRPr="00897D0E">
              <w:rPr>
                <w:rFonts w:ascii="Franklin Gothic Book" w:hAnsi="Franklin Gothic Book" w:cs="Arial"/>
                <w:sz w:val="18"/>
                <w:szCs w:val="18"/>
                <w:lang w:val="eu-ES"/>
              </w:rPr>
              <w:t xml:space="preserve">, eta publizitate-testuak Udalaren oniritzia izan beharko du argitaratu aurretik. </w:t>
            </w:r>
          </w:p>
          <w:p w14:paraId="08FE8895" w14:textId="77777777" w:rsidR="000A28F0" w:rsidRDefault="000A28F0" w:rsidP="004E3B7D">
            <w:pPr>
              <w:widowControl w:val="0"/>
              <w:jc w:val="both"/>
              <w:rPr>
                <w:rFonts w:ascii="Franklin Gothic Book" w:hAnsi="Franklin Gothic Book" w:cs="Arial"/>
                <w:b/>
                <w:sz w:val="18"/>
                <w:szCs w:val="18"/>
                <w:lang w:val="eu-ES"/>
              </w:rPr>
            </w:pPr>
          </w:p>
          <w:p w14:paraId="1BC0E3A4" w14:textId="77777777" w:rsidR="000A28F0" w:rsidRDefault="000A28F0" w:rsidP="004E3B7D">
            <w:pPr>
              <w:widowControl w:val="0"/>
              <w:jc w:val="both"/>
              <w:rPr>
                <w:rFonts w:ascii="Franklin Gothic Book" w:hAnsi="Franklin Gothic Book" w:cs="Arial"/>
                <w:b/>
                <w:sz w:val="18"/>
                <w:szCs w:val="18"/>
                <w:lang w:val="eu-ES"/>
              </w:rPr>
            </w:pPr>
          </w:p>
          <w:p w14:paraId="5B0692BF" w14:textId="77777777" w:rsidR="008A2966" w:rsidRPr="007A0366" w:rsidRDefault="008A2966" w:rsidP="008A2966">
            <w:pPr>
              <w:widowControl w:val="0"/>
              <w:jc w:val="both"/>
              <w:rPr>
                <w:rFonts w:ascii="Franklin Gothic Book" w:hAnsi="Franklin Gothic Book" w:cs="Arial"/>
                <w:b/>
                <w:sz w:val="18"/>
                <w:szCs w:val="18"/>
                <w:lang w:val="eu-ES"/>
              </w:rPr>
            </w:pPr>
            <w:r>
              <w:rPr>
                <w:rFonts w:ascii="Franklin Gothic Book" w:hAnsi="Franklin Gothic Book" w:cs="Arial"/>
                <w:b/>
                <w:sz w:val="18"/>
                <w:szCs w:val="18"/>
                <w:lang w:val="eu-ES"/>
              </w:rPr>
              <w:t>5</w:t>
            </w:r>
            <w:r w:rsidRPr="007A0366">
              <w:rPr>
                <w:rFonts w:ascii="Franklin Gothic Book" w:hAnsi="Franklin Gothic Book" w:cs="Arial"/>
                <w:b/>
                <w:sz w:val="18"/>
                <w:szCs w:val="18"/>
                <w:lang w:val="eu-ES"/>
              </w:rPr>
              <w:t xml:space="preserve">. </w:t>
            </w:r>
            <w:r>
              <w:rPr>
                <w:rFonts w:ascii="Franklin Gothic Book" w:hAnsi="Franklin Gothic Book" w:cs="Arial"/>
                <w:b/>
                <w:sz w:val="18"/>
                <w:szCs w:val="18"/>
                <w:u w:val="single"/>
                <w:lang w:val="eu-ES"/>
              </w:rPr>
              <w:t>AURKEZTU</w:t>
            </w:r>
            <w:r w:rsidRPr="007A0366">
              <w:rPr>
                <w:rFonts w:ascii="Franklin Gothic Book" w:hAnsi="Franklin Gothic Book" w:cs="Arial"/>
                <w:b/>
                <w:sz w:val="18"/>
                <w:szCs w:val="18"/>
                <w:u w:val="single"/>
                <w:lang w:val="eu-ES"/>
              </w:rPr>
              <w:t xml:space="preserve"> BEHARREKO AGIRIAK</w:t>
            </w:r>
          </w:p>
          <w:p w14:paraId="26389549" w14:textId="77777777" w:rsidR="008A2966" w:rsidRPr="007A0366" w:rsidRDefault="008A2966" w:rsidP="008A2966">
            <w:pPr>
              <w:widowControl w:val="0"/>
              <w:jc w:val="both"/>
              <w:rPr>
                <w:rFonts w:ascii="Franklin Gothic Book" w:hAnsi="Franklin Gothic Book" w:cs="Arial"/>
                <w:sz w:val="18"/>
                <w:szCs w:val="18"/>
                <w:lang w:val="eu-ES"/>
              </w:rPr>
            </w:pPr>
          </w:p>
          <w:p w14:paraId="63C3DA93" w14:textId="77777777" w:rsidR="008A2966" w:rsidRPr="00747CC6" w:rsidRDefault="008A2966" w:rsidP="008A2966">
            <w:pPr>
              <w:widowControl w:val="0"/>
              <w:jc w:val="both"/>
              <w:rPr>
                <w:rFonts w:ascii="Franklin Gothic Book" w:hAnsi="Franklin Gothic Book" w:cs="Arial"/>
                <w:sz w:val="18"/>
                <w:szCs w:val="18"/>
                <w:lang w:val="eu-ES"/>
              </w:rPr>
            </w:pPr>
            <w:r w:rsidRPr="00747CC6">
              <w:rPr>
                <w:rFonts w:ascii="Franklin Gothic Book" w:hAnsi="Franklin Gothic Book" w:cs="Arial"/>
                <w:sz w:val="18"/>
                <w:szCs w:val="18"/>
                <w:lang w:val="eu-ES"/>
              </w:rPr>
              <w:t>Eskabidearekin batera, Zumarragako Udalak ezarrita dituen dirulaguntza programak arautzen dituzten Oinarri Arauetako 6. artikuluan zerrendatutako dokumentazioa aurkeztu beharko da (2023ko otsailaren 10eko Gipuzkoako Aldizkari Ofiziala, 28. zb.).</w:t>
            </w:r>
          </w:p>
          <w:p w14:paraId="6BA5170F" w14:textId="77777777" w:rsidR="008A2966" w:rsidRDefault="008A2966" w:rsidP="008A2966">
            <w:pPr>
              <w:widowControl w:val="0"/>
              <w:tabs>
                <w:tab w:val="left" w:pos="156"/>
              </w:tabs>
              <w:ind w:left="14"/>
              <w:jc w:val="both"/>
              <w:rPr>
                <w:rFonts w:ascii="Franklin Gothic Book" w:hAnsi="Franklin Gothic Book" w:cs="Arial"/>
                <w:sz w:val="18"/>
                <w:szCs w:val="18"/>
                <w:lang w:val="eu-ES"/>
              </w:rPr>
            </w:pPr>
          </w:p>
          <w:p w14:paraId="37729C9A" w14:textId="77777777" w:rsidR="008A2966" w:rsidRPr="00897D0E" w:rsidRDefault="008A2966" w:rsidP="008A2966">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Horren haritik, eta aipatu</w:t>
            </w:r>
            <w:r>
              <w:rPr>
                <w:rFonts w:ascii="Franklin Gothic Book" w:hAnsi="Franklin Gothic Book" w:cs="Arial"/>
                <w:sz w:val="18"/>
                <w:szCs w:val="18"/>
                <w:lang w:val="eu-ES"/>
              </w:rPr>
              <w:t>tako</w:t>
            </w:r>
            <w:r w:rsidRPr="00897D0E">
              <w:rPr>
                <w:rFonts w:ascii="Franklin Gothic Book" w:hAnsi="Franklin Gothic Book" w:cs="Arial"/>
                <w:sz w:val="18"/>
                <w:szCs w:val="18"/>
                <w:lang w:val="eu-ES"/>
              </w:rPr>
              <w:t xml:space="preserve"> artikuluak jasotzen duen bezala, Zumarragako Udalak honako baldintza hauek egiaztatuko ditu ematen dituen dirulaguntzak eskuratu ahal izateko, NISAEren, datuen elkarreragingarritasunerako plataforman:</w:t>
            </w:r>
          </w:p>
          <w:p w14:paraId="42EE870D" w14:textId="77777777" w:rsidR="008A2966" w:rsidRPr="00897D0E" w:rsidRDefault="008A2966" w:rsidP="008A2966">
            <w:pPr>
              <w:widowControl w:val="0"/>
              <w:tabs>
                <w:tab w:val="left" w:pos="156"/>
              </w:tabs>
              <w:ind w:left="14"/>
              <w:jc w:val="both"/>
              <w:rPr>
                <w:rFonts w:ascii="Franklin Gothic Book" w:hAnsi="Franklin Gothic Book" w:cs="Arial"/>
                <w:sz w:val="18"/>
                <w:szCs w:val="18"/>
                <w:lang w:val="eu-ES"/>
              </w:rPr>
            </w:pPr>
          </w:p>
          <w:p w14:paraId="53BFE606" w14:textId="77777777" w:rsidR="008A2966" w:rsidRDefault="008A2966" w:rsidP="008A2966">
            <w:pPr>
              <w:widowControl w:val="0"/>
              <w:numPr>
                <w:ilvl w:val="0"/>
                <w:numId w:val="21"/>
              </w:numPr>
              <w:tabs>
                <w:tab w:val="left" w:pos="156"/>
              </w:tabs>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Pertsona eta/edo entitatearen nortasun-datuen kontsulta eta egiaztapena.</w:t>
            </w:r>
          </w:p>
          <w:p w14:paraId="03E84807" w14:textId="77777777" w:rsidR="008A2966" w:rsidRPr="00D943B7" w:rsidRDefault="008A2966" w:rsidP="008A2966">
            <w:pPr>
              <w:widowControl w:val="0"/>
              <w:tabs>
                <w:tab w:val="left" w:pos="156"/>
              </w:tabs>
              <w:ind w:left="720"/>
              <w:jc w:val="both"/>
              <w:rPr>
                <w:rFonts w:ascii="Franklin Gothic Book" w:hAnsi="Franklin Gothic Book" w:cs="Arial"/>
                <w:sz w:val="18"/>
                <w:szCs w:val="18"/>
                <w:lang w:val="eu-ES"/>
              </w:rPr>
            </w:pPr>
          </w:p>
          <w:p w14:paraId="011FF1D7" w14:textId="77777777" w:rsidR="008A2966" w:rsidRDefault="008A2966" w:rsidP="008A2966">
            <w:pPr>
              <w:widowControl w:val="0"/>
              <w:numPr>
                <w:ilvl w:val="0"/>
                <w:numId w:val="21"/>
              </w:numPr>
              <w:tabs>
                <w:tab w:val="left" w:pos="156"/>
              </w:tabs>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Gizarte Segurantzarekiko betebeharrak egunean ditue</w:t>
            </w:r>
            <w:r>
              <w:rPr>
                <w:rFonts w:ascii="Franklin Gothic Book" w:hAnsi="Franklin Gothic Book" w:cs="Arial"/>
                <w:sz w:val="18"/>
                <w:szCs w:val="18"/>
                <w:lang w:val="eu-ES"/>
              </w:rPr>
              <w:t>naren</w:t>
            </w:r>
            <w:r w:rsidRPr="00D943B7">
              <w:rPr>
                <w:rFonts w:ascii="Franklin Gothic Book" w:hAnsi="Franklin Gothic Book" w:cs="Arial"/>
                <w:sz w:val="18"/>
                <w:szCs w:val="18"/>
                <w:lang w:val="eu-ES"/>
              </w:rPr>
              <w:t xml:space="preserve"> egiaztapena.</w:t>
            </w:r>
          </w:p>
          <w:p w14:paraId="418D688C" w14:textId="77777777" w:rsidR="008A2966" w:rsidRPr="00D943B7" w:rsidRDefault="008A2966" w:rsidP="008A2966">
            <w:pPr>
              <w:widowControl w:val="0"/>
              <w:tabs>
                <w:tab w:val="left" w:pos="156"/>
              </w:tabs>
              <w:jc w:val="both"/>
              <w:rPr>
                <w:rFonts w:ascii="Franklin Gothic Book" w:hAnsi="Franklin Gothic Book" w:cs="Arial"/>
                <w:sz w:val="18"/>
                <w:szCs w:val="18"/>
                <w:lang w:val="eu-ES"/>
              </w:rPr>
            </w:pPr>
          </w:p>
          <w:p w14:paraId="68F0997A" w14:textId="77777777" w:rsidR="008A2966" w:rsidRPr="00D943B7" w:rsidRDefault="008A2966" w:rsidP="008A2966">
            <w:pPr>
              <w:widowControl w:val="0"/>
              <w:numPr>
                <w:ilvl w:val="0"/>
                <w:numId w:val="21"/>
              </w:numPr>
              <w:tabs>
                <w:tab w:val="left" w:pos="156"/>
              </w:tabs>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Foru Ogasunekiko ze</w:t>
            </w:r>
            <w:r>
              <w:rPr>
                <w:rFonts w:ascii="Franklin Gothic Book" w:hAnsi="Franklin Gothic Book" w:cs="Arial"/>
                <w:sz w:val="18"/>
                <w:szCs w:val="18"/>
                <w:lang w:val="eu-ES"/>
              </w:rPr>
              <w:t>rga betebeharrak egunean dituenaren</w:t>
            </w:r>
            <w:r w:rsidRPr="00D943B7">
              <w:rPr>
                <w:rFonts w:ascii="Franklin Gothic Book" w:hAnsi="Franklin Gothic Book" w:cs="Arial"/>
                <w:sz w:val="18"/>
                <w:szCs w:val="18"/>
                <w:lang w:val="eu-ES"/>
              </w:rPr>
              <w:t xml:space="preserve"> egiaztapena.</w:t>
            </w:r>
          </w:p>
          <w:p w14:paraId="713CC1B9" w14:textId="77777777" w:rsidR="008A2966" w:rsidRDefault="008A2966" w:rsidP="008A2966">
            <w:pPr>
              <w:widowControl w:val="0"/>
              <w:tabs>
                <w:tab w:val="left" w:pos="156"/>
              </w:tabs>
              <w:ind w:left="14"/>
              <w:jc w:val="both"/>
              <w:rPr>
                <w:rFonts w:ascii="Franklin Gothic Book" w:hAnsi="Franklin Gothic Book" w:cs="Arial"/>
                <w:sz w:val="18"/>
                <w:szCs w:val="18"/>
                <w:lang w:val="eu-ES"/>
              </w:rPr>
            </w:pPr>
          </w:p>
          <w:p w14:paraId="6F2667A6" w14:textId="77777777" w:rsidR="008A2966" w:rsidRDefault="008A2966" w:rsidP="008A2966">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Udalak berak zuzenean ofizioz jasoko ditu Zumarragako Udalaren zergen eta zehapenen ordainketan egunean egoteari buruzko datuak</w:t>
            </w:r>
            <w:r>
              <w:rPr>
                <w:rFonts w:ascii="Franklin Gothic Book" w:hAnsi="Franklin Gothic Book" w:cs="Arial"/>
                <w:sz w:val="18"/>
                <w:szCs w:val="18"/>
                <w:lang w:val="eu-ES"/>
              </w:rPr>
              <w:t>.</w:t>
            </w:r>
          </w:p>
          <w:p w14:paraId="1C1C45D1" w14:textId="77777777" w:rsidR="0063583A" w:rsidRPr="00897D0E" w:rsidRDefault="0063583A" w:rsidP="008A2966">
            <w:pPr>
              <w:widowControl w:val="0"/>
              <w:tabs>
                <w:tab w:val="left" w:pos="156"/>
              </w:tabs>
              <w:ind w:left="14"/>
              <w:jc w:val="both"/>
              <w:rPr>
                <w:rFonts w:ascii="Franklin Gothic Book" w:hAnsi="Franklin Gothic Book" w:cs="Arial"/>
                <w:sz w:val="18"/>
                <w:szCs w:val="18"/>
                <w:lang w:val="eu-ES"/>
              </w:rPr>
            </w:pPr>
          </w:p>
          <w:p w14:paraId="2F634151" w14:textId="77777777" w:rsidR="008A2966" w:rsidRPr="00897D0E" w:rsidRDefault="008A2966" w:rsidP="008A2966">
            <w:pPr>
              <w:widowControl w:val="0"/>
              <w:tabs>
                <w:tab w:val="left" w:pos="156"/>
              </w:tabs>
              <w:ind w:left="14"/>
              <w:jc w:val="both"/>
              <w:rPr>
                <w:rFonts w:ascii="Franklin Gothic Book" w:hAnsi="Franklin Gothic Book" w:cs="Arial"/>
                <w:sz w:val="18"/>
                <w:szCs w:val="18"/>
                <w:lang w:val="eu-ES"/>
              </w:rPr>
            </w:pPr>
          </w:p>
          <w:p w14:paraId="0DCD9D91" w14:textId="77777777" w:rsidR="008A2966" w:rsidRPr="00897D0E" w:rsidRDefault="008A2966" w:rsidP="008A2966">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Interesdunak Zumarragako Udala</w:t>
            </w:r>
            <w:r>
              <w:rPr>
                <w:rFonts w:ascii="Franklin Gothic Book" w:hAnsi="Franklin Gothic Book" w:cs="Arial"/>
                <w:sz w:val="18"/>
                <w:szCs w:val="18"/>
                <w:lang w:val="eu-ES"/>
              </w:rPr>
              <w:t>k</w:t>
            </w:r>
            <w:r w:rsidRPr="00897D0E">
              <w:rPr>
                <w:rFonts w:ascii="Franklin Gothic Book" w:hAnsi="Franklin Gothic Book" w:cs="Arial"/>
                <w:sz w:val="18"/>
                <w:szCs w:val="18"/>
                <w:lang w:val="eu-ES"/>
              </w:rPr>
              <w:t xml:space="preserve"> NISAE  elkarreragingarritasunerako  plataformatik beste Administrazio Publikoetan berak aurkeztu dituen datuak eskuratzeko aukerari uko egiteko eskubidea dauka (Administrazio Publikoen Administrazio Prozedura Erkidearen 39/2015 Legearen 28.2 artikulua).</w:t>
            </w:r>
          </w:p>
          <w:p w14:paraId="24226EB0" w14:textId="77777777" w:rsidR="008A2966" w:rsidRPr="00897D0E" w:rsidRDefault="008A2966" w:rsidP="008A2966">
            <w:pPr>
              <w:widowControl w:val="0"/>
              <w:tabs>
                <w:tab w:val="left" w:pos="156"/>
              </w:tabs>
              <w:jc w:val="both"/>
              <w:rPr>
                <w:rFonts w:ascii="Franklin Gothic Book" w:hAnsi="Franklin Gothic Book" w:cs="Arial"/>
                <w:sz w:val="18"/>
                <w:szCs w:val="18"/>
                <w:lang w:val="eu-ES"/>
              </w:rPr>
            </w:pPr>
          </w:p>
          <w:p w14:paraId="57FD1374" w14:textId="77777777" w:rsidR="008A2966" w:rsidRDefault="008A2966" w:rsidP="008A2966">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Kasu horretan, interesdunak ukatze horren arrazoiak justifikatu beharko lituzke eta dagozkion datuak edo dokumentuak aurkeztu (2016/679 (EB) Araudia, Datuen Babeserako 21. artikulua).</w:t>
            </w:r>
          </w:p>
          <w:p w14:paraId="22E027DA" w14:textId="77777777" w:rsidR="008A2966" w:rsidRPr="00D943B7" w:rsidRDefault="008A2966" w:rsidP="008A2966">
            <w:pPr>
              <w:widowControl w:val="0"/>
              <w:tabs>
                <w:tab w:val="left" w:pos="156"/>
              </w:tabs>
              <w:ind w:left="14"/>
              <w:jc w:val="both"/>
              <w:rPr>
                <w:rFonts w:ascii="Franklin Gothic Book" w:hAnsi="Franklin Gothic Book" w:cs="Arial"/>
                <w:sz w:val="18"/>
                <w:szCs w:val="18"/>
                <w:lang w:val="eu-ES"/>
              </w:rPr>
            </w:pPr>
          </w:p>
          <w:p w14:paraId="0C65A074" w14:textId="77777777" w:rsidR="008A2966" w:rsidRPr="00D943B7" w:rsidRDefault="008A2966" w:rsidP="008A2966">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Deialdi honetako oinarri orokorretan eskatutako dokumentazioaz gain, eskatzaileak honako agiri hauek aurkeztu beharko ditu:</w:t>
            </w:r>
          </w:p>
          <w:p w14:paraId="31C935D8" w14:textId="77777777" w:rsidR="008A2966" w:rsidRPr="00D943B7" w:rsidRDefault="008A2966" w:rsidP="008A2966">
            <w:pPr>
              <w:widowControl w:val="0"/>
              <w:tabs>
                <w:tab w:val="left" w:pos="156"/>
              </w:tabs>
              <w:ind w:left="14"/>
              <w:jc w:val="both"/>
              <w:rPr>
                <w:rFonts w:ascii="Franklin Gothic Book" w:hAnsi="Franklin Gothic Book" w:cs="Arial"/>
                <w:sz w:val="18"/>
                <w:szCs w:val="18"/>
                <w:lang w:val="eu-ES"/>
              </w:rPr>
            </w:pPr>
          </w:p>
          <w:p w14:paraId="661F8797" w14:textId="7187C1BB" w:rsidR="000A28F0" w:rsidRPr="000A28F0" w:rsidRDefault="000A28F0" w:rsidP="004E3B7D">
            <w:pPr>
              <w:widowControl w:val="0"/>
              <w:tabs>
                <w:tab w:val="left" w:pos="156"/>
              </w:tabs>
              <w:jc w:val="both"/>
              <w:rPr>
                <w:rFonts w:ascii="Franklin Gothic Book" w:hAnsi="Franklin Gothic Book" w:cs="Arial"/>
                <w:sz w:val="18"/>
                <w:szCs w:val="18"/>
                <w:lang w:val="eu-ES"/>
              </w:rPr>
            </w:pPr>
            <w:r w:rsidRPr="000A28F0">
              <w:rPr>
                <w:rFonts w:ascii="Franklin Gothic Book" w:hAnsi="Franklin Gothic Book" w:cs="Arial"/>
                <w:sz w:val="18"/>
                <w:szCs w:val="18"/>
                <w:lang w:val="eu-ES"/>
              </w:rPr>
              <w:t>a) Dirulaguntza eskatzeko inprimakia, behar bezala beteta (</w:t>
            </w:r>
            <w:r w:rsidR="0063583A">
              <w:rPr>
                <w:rFonts w:ascii="Franklin Gothic Book" w:hAnsi="Franklin Gothic Book" w:cs="Arial"/>
                <w:sz w:val="18"/>
                <w:szCs w:val="18"/>
                <w:lang w:val="eu-ES"/>
              </w:rPr>
              <w:t>D</w:t>
            </w:r>
            <w:r w:rsidRPr="000A28F0">
              <w:rPr>
                <w:rFonts w:ascii="Franklin Gothic Book" w:hAnsi="Franklin Gothic Book" w:cs="Arial"/>
                <w:sz w:val="18"/>
                <w:szCs w:val="18"/>
                <w:lang w:val="eu-ES"/>
              </w:rPr>
              <w:t xml:space="preserve">irulaguntzak eskatzeko orria). </w:t>
            </w:r>
          </w:p>
          <w:p w14:paraId="62A186BE" w14:textId="77777777" w:rsidR="000A28F0" w:rsidRDefault="000A28F0" w:rsidP="004E3B7D">
            <w:pPr>
              <w:widowControl w:val="0"/>
              <w:tabs>
                <w:tab w:val="left" w:pos="156"/>
              </w:tabs>
              <w:jc w:val="both"/>
              <w:rPr>
                <w:rFonts w:ascii="Franklin Gothic Book" w:hAnsi="Franklin Gothic Book" w:cs="Arial"/>
                <w:bCs/>
                <w:sz w:val="18"/>
                <w:szCs w:val="18"/>
                <w:lang w:val="eu-ES"/>
              </w:rPr>
            </w:pPr>
          </w:p>
          <w:p w14:paraId="69BB0D86" w14:textId="77777777" w:rsidR="000A28F0" w:rsidRDefault="000A28F0" w:rsidP="004E3B7D">
            <w:pPr>
              <w:widowControl w:val="0"/>
              <w:tabs>
                <w:tab w:val="left" w:pos="156"/>
              </w:tabs>
              <w:jc w:val="both"/>
              <w:rPr>
                <w:rFonts w:ascii="Franklin Gothic Book" w:hAnsi="Franklin Gothic Book" w:cs="Arial"/>
                <w:sz w:val="18"/>
                <w:szCs w:val="18"/>
                <w:lang w:val="eu-ES"/>
              </w:rPr>
            </w:pPr>
            <w:r>
              <w:rPr>
                <w:rFonts w:ascii="Franklin Gothic Book" w:hAnsi="Franklin Gothic Book" w:cs="Arial"/>
                <w:sz w:val="18"/>
                <w:szCs w:val="18"/>
                <w:lang w:val="eu-ES"/>
              </w:rPr>
              <w:t>b</w:t>
            </w:r>
            <w:r w:rsidRPr="0046063E">
              <w:rPr>
                <w:rFonts w:ascii="Franklin Gothic Book" w:hAnsi="Franklin Gothic Book" w:cs="Arial"/>
                <w:sz w:val="18"/>
                <w:szCs w:val="18"/>
                <w:lang w:val="eu-ES"/>
              </w:rPr>
              <w:t>) Diru</w:t>
            </w:r>
            <w:r>
              <w:rPr>
                <w:rFonts w:ascii="Franklin Gothic Book" w:hAnsi="Franklin Gothic Book" w:cs="Arial"/>
                <w:sz w:val="18"/>
                <w:szCs w:val="18"/>
                <w:lang w:val="eu-ES"/>
              </w:rPr>
              <w:t>z laguntzea eskatzen den jardueraren</w:t>
            </w:r>
            <w:r w:rsidRPr="0046063E">
              <w:rPr>
                <w:rFonts w:ascii="Franklin Gothic Book" w:hAnsi="Franklin Gothic Book" w:cs="Arial"/>
                <w:sz w:val="18"/>
                <w:szCs w:val="18"/>
                <w:lang w:val="eu-ES"/>
              </w:rPr>
              <w:t xml:space="preserve"> programa zehatza (datak, tokia, parte-hartzaileak</w:t>
            </w:r>
            <w:r>
              <w:rPr>
                <w:rFonts w:ascii="Franklin Gothic Book" w:hAnsi="Franklin Gothic Book" w:cs="Arial"/>
                <w:sz w:val="18"/>
                <w:szCs w:val="18"/>
                <w:lang w:val="eu-ES"/>
              </w:rPr>
              <w:t>, etab.</w:t>
            </w:r>
            <w:r w:rsidRPr="0046063E">
              <w:rPr>
                <w:rFonts w:ascii="Franklin Gothic Book" w:hAnsi="Franklin Gothic Book" w:cs="Arial"/>
                <w:sz w:val="18"/>
                <w:szCs w:val="18"/>
                <w:lang w:val="eu-ES"/>
              </w:rPr>
              <w:t>).</w:t>
            </w:r>
          </w:p>
          <w:p w14:paraId="4802BA1A" w14:textId="77777777" w:rsidR="000A28F0" w:rsidRDefault="000A28F0" w:rsidP="004E3B7D">
            <w:pPr>
              <w:widowControl w:val="0"/>
              <w:tabs>
                <w:tab w:val="left" w:pos="156"/>
              </w:tabs>
              <w:jc w:val="both"/>
              <w:rPr>
                <w:rFonts w:ascii="Franklin Gothic Book" w:hAnsi="Franklin Gothic Book" w:cs="Arial"/>
                <w:sz w:val="18"/>
                <w:szCs w:val="18"/>
                <w:lang w:val="eu-ES"/>
              </w:rPr>
            </w:pPr>
          </w:p>
          <w:p w14:paraId="2BAA4AEB" w14:textId="77777777" w:rsidR="000A28F0" w:rsidRDefault="000A28F0" w:rsidP="004E3B7D">
            <w:pPr>
              <w:widowControl w:val="0"/>
              <w:tabs>
                <w:tab w:val="left" w:pos="156"/>
              </w:tabs>
              <w:jc w:val="both"/>
              <w:rPr>
                <w:rFonts w:ascii="Franklin Gothic Book" w:hAnsi="Franklin Gothic Book" w:cs="Arial"/>
                <w:sz w:val="18"/>
                <w:szCs w:val="18"/>
                <w:lang w:val="eu-ES"/>
              </w:rPr>
            </w:pPr>
            <w:r>
              <w:rPr>
                <w:rFonts w:ascii="Franklin Gothic Book" w:hAnsi="Franklin Gothic Book" w:cs="Arial"/>
                <w:sz w:val="18"/>
                <w:szCs w:val="18"/>
                <w:lang w:val="eu-ES"/>
              </w:rPr>
              <w:t>c</w:t>
            </w:r>
            <w:r w:rsidRPr="0046063E">
              <w:rPr>
                <w:rFonts w:ascii="Franklin Gothic Book" w:hAnsi="Franklin Gothic Book" w:cs="Arial"/>
                <w:sz w:val="18"/>
                <w:szCs w:val="18"/>
                <w:lang w:val="eu-ES"/>
              </w:rPr>
              <w:t>) Jarduerak dituen diru-sarreren nahiz gastuen aurrekontu zehatza.</w:t>
            </w:r>
          </w:p>
          <w:p w14:paraId="3F08DA2F" w14:textId="77777777" w:rsidR="000A28F0" w:rsidRDefault="000A28F0" w:rsidP="004E3B7D">
            <w:pPr>
              <w:widowControl w:val="0"/>
              <w:tabs>
                <w:tab w:val="left" w:pos="156"/>
              </w:tabs>
              <w:jc w:val="both"/>
              <w:rPr>
                <w:rFonts w:ascii="Franklin Gothic Book" w:hAnsi="Franklin Gothic Book" w:cs="Arial"/>
                <w:sz w:val="18"/>
                <w:szCs w:val="18"/>
                <w:lang w:val="eu-ES"/>
              </w:rPr>
            </w:pPr>
          </w:p>
          <w:p w14:paraId="51A71B7C" w14:textId="77777777" w:rsidR="000A28F0" w:rsidRPr="0046063E" w:rsidRDefault="000A28F0" w:rsidP="004E3B7D">
            <w:pPr>
              <w:widowControl w:val="0"/>
              <w:tabs>
                <w:tab w:val="left" w:pos="156"/>
              </w:tabs>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d) </w:t>
            </w:r>
            <w:r w:rsidRPr="0046063E">
              <w:rPr>
                <w:rFonts w:ascii="Franklin Gothic Book" w:hAnsi="Franklin Gothic Book" w:cs="Arial"/>
                <w:sz w:val="18"/>
                <w:szCs w:val="18"/>
                <w:lang w:val="eu-ES"/>
              </w:rPr>
              <w:t xml:space="preserve">Dagokion bankuak, aurrezki-kutxak edo aseguru-agentziak igorritako agiria, eskaera egin duen entitatearen izenean erantzukizun zibileko asegurua egina </w:t>
            </w:r>
            <w:r>
              <w:rPr>
                <w:rFonts w:ascii="Franklin Gothic Book" w:hAnsi="Franklin Gothic Book" w:cs="Arial"/>
                <w:sz w:val="18"/>
                <w:szCs w:val="18"/>
                <w:lang w:val="eu-ES"/>
              </w:rPr>
              <w:t xml:space="preserve">eta indarrean </w:t>
            </w:r>
            <w:r w:rsidRPr="0046063E">
              <w:rPr>
                <w:rFonts w:ascii="Franklin Gothic Book" w:hAnsi="Franklin Gothic Book" w:cs="Arial"/>
                <w:sz w:val="18"/>
                <w:szCs w:val="18"/>
                <w:lang w:val="eu-ES"/>
              </w:rPr>
              <w:t>dagoela ziurtatzeko, antolatzen dituen jarduerak estali ditzan.</w:t>
            </w:r>
          </w:p>
          <w:p w14:paraId="12D638CB" w14:textId="77777777" w:rsidR="000A28F0" w:rsidRDefault="000A28F0" w:rsidP="004E3B7D">
            <w:pPr>
              <w:widowControl w:val="0"/>
              <w:tabs>
                <w:tab w:val="left" w:pos="156"/>
              </w:tabs>
              <w:jc w:val="both"/>
              <w:rPr>
                <w:rFonts w:ascii="Franklin Gothic Book" w:hAnsi="Franklin Gothic Book" w:cs="Arial"/>
                <w:sz w:val="18"/>
                <w:szCs w:val="18"/>
                <w:lang w:val="eu-ES"/>
              </w:rPr>
            </w:pPr>
          </w:p>
          <w:p w14:paraId="6E74EF70" w14:textId="77777777" w:rsidR="001D0F19" w:rsidRDefault="001D0F19" w:rsidP="004E3B7D">
            <w:pPr>
              <w:widowControl w:val="0"/>
              <w:tabs>
                <w:tab w:val="left" w:pos="156"/>
              </w:tabs>
              <w:jc w:val="both"/>
              <w:rPr>
                <w:rFonts w:ascii="Franklin Gothic Book" w:hAnsi="Franklin Gothic Book" w:cs="Arial"/>
                <w:sz w:val="18"/>
                <w:szCs w:val="18"/>
                <w:lang w:val="eu-ES"/>
              </w:rPr>
            </w:pPr>
          </w:p>
          <w:p w14:paraId="7D528B35" w14:textId="77777777" w:rsidR="00EA623F" w:rsidRPr="0046063E" w:rsidRDefault="00EA623F" w:rsidP="004E3B7D">
            <w:pPr>
              <w:widowControl w:val="0"/>
              <w:tabs>
                <w:tab w:val="left" w:pos="156"/>
              </w:tabs>
              <w:jc w:val="both"/>
              <w:rPr>
                <w:rFonts w:ascii="Franklin Gothic Book" w:hAnsi="Franklin Gothic Book" w:cs="Arial"/>
                <w:sz w:val="18"/>
                <w:szCs w:val="18"/>
                <w:lang w:val="eu-ES"/>
              </w:rPr>
            </w:pPr>
          </w:p>
          <w:p w14:paraId="3F4D87EE" w14:textId="77777777" w:rsidR="000A28F0" w:rsidRPr="00D943B7" w:rsidRDefault="000A28F0" w:rsidP="004E3B7D">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Lehen</w:t>
            </w:r>
            <w:r>
              <w:rPr>
                <w:rFonts w:ascii="Franklin Gothic Book" w:hAnsi="Franklin Gothic Book" w:cs="Arial"/>
                <w:sz w:val="18"/>
                <w:szCs w:val="18"/>
                <w:lang w:val="eu-ES"/>
              </w:rPr>
              <w:t>engo</w:t>
            </w:r>
            <w:r w:rsidRPr="00D943B7">
              <w:rPr>
                <w:rFonts w:ascii="Franklin Gothic Book" w:hAnsi="Franklin Gothic Book" w:cs="Arial"/>
                <w:sz w:val="18"/>
                <w:szCs w:val="18"/>
                <w:lang w:val="eu-ES"/>
              </w:rPr>
              <w:t xml:space="preserve"> aldiz egiten dutenek edo euren egoeran aldaketarik izan dutenek ondorengoa agiriak aurkeztu beharko dituzte:</w:t>
            </w:r>
          </w:p>
          <w:p w14:paraId="5A897B3F" w14:textId="77777777" w:rsidR="000A28F0" w:rsidRDefault="000A28F0" w:rsidP="004E3B7D">
            <w:pPr>
              <w:widowControl w:val="0"/>
              <w:tabs>
                <w:tab w:val="left" w:pos="156"/>
              </w:tabs>
              <w:ind w:left="14"/>
              <w:jc w:val="both"/>
              <w:rPr>
                <w:rFonts w:ascii="Franklin Gothic Book" w:hAnsi="Franklin Gothic Book" w:cs="Arial"/>
                <w:sz w:val="18"/>
                <w:szCs w:val="18"/>
                <w:lang w:val="eu-ES"/>
              </w:rPr>
            </w:pPr>
          </w:p>
          <w:p w14:paraId="6749F4EE" w14:textId="77777777" w:rsidR="000A28F0" w:rsidRPr="00D943B7" w:rsidRDefault="000A28F0" w:rsidP="004E3B7D">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 </w:t>
            </w:r>
            <w:r w:rsidRPr="001A2483">
              <w:rPr>
                <w:rFonts w:ascii="Franklin Gothic Book" w:hAnsi="Franklin Gothic Book" w:cs="Arial"/>
                <w:sz w:val="18"/>
                <w:szCs w:val="18"/>
                <w:lang w:val="eu-ES"/>
              </w:rPr>
              <w:t>Dagokion bankuak edo aurrezki-kutxak emandako agiria, kontu-korrontea eskaera egin duen entitatearena dela ziurtatzeko.</w:t>
            </w:r>
          </w:p>
          <w:p w14:paraId="1B462E86" w14:textId="77777777" w:rsidR="000A28F0" w:rsidRDefault="000A28F0" w:rsidP="004E3B7D">
            <w:pPr>
              <w:widowControl w:val="0"/>
              <w:tabs>
                <w:tab w:val="left" w:pos="156"/>
              </w:tabs>
              <w:jc w:val="both"/>
              <w:rPr>
                <w:rFonts w:ascii="Franklin Gothic Book" w:hAnsi="Franklin Gothic Book" w:cs="Arial"/>
                <w:bCs/>
                <w:sz w:val="18"/>
                <w:szCs w:val="18"/>
                <w:lang w:val="eu-ES"/>
              </w:rPr>
            </w:pPr>
          </w:p>
          <w:p w14:paraId="6E7378E8" w14:textId="77777777" w:rsidR="000A28F0" w:rsidRPr="007A0366" w:rsidRDefault="000A28F0" w:rsidP="004E3B7D">
            <w:pPr>
              <w:widowControl w:val="0"/>
              <w:jc w:val="both"/>
              <w:rPr>
                <w:rFonts w:ascii="Franklin Gothic Book" w:hAnsi="Franklin Gothic Book" w:cs="Arial"/>
                <w:sz w:val="18"/>
                <w:szCs w:val="18"/>
                <w:lang w:val="eu-ES"/>
              </w:rPr>
            </w:pPr>
          </w:p>
          <w:p w14:paraId="5FA52123" w14:textId="77777777" w:rsidR="008A2966" w:rsidRPr="007A0366" w:rsidRDefault="008A2966" w:rsidP="008A2966">
            <w:pPr>
              <w:widowControl w:val="0"/>
              <w:tabs>
                <w:tab w:val="left" w:pos="156"/>
              </w:tabs>
              <w:ind w:left="14"/>
              <w:jc w:val="both"/>
              <w:rPr>
                <w:rFonts w:ascii="Franklin Gothic Book" w:hAnsi="Franklin Gothic Book" w:cs="Arial"/>
                <w:b/>
                <w:sz w:val="18"/>
                <w:szCs w:val="18"/>
                <w:u w:val="single"/>
                <w:lang w:val="eu-ES"/>
              </w:rPr>
            </w:pPr>
            <w:r>
              <w:rPr>
                <w:rFonts w:ascii="Franklin Gothic Book" w:hAnsi="Franklin Gothic Book" w:cs="Arial"/>
                <w:b/>
                <w:sz w:val="18"/>
                <w:szCs w:val="18"/>
                <w:lang w:val="eu-ES"/>
              </w:rPr>
              <w:t>6</w:t>
            </w:r>
            <w:r w:rsidRPr="007A0366">
              <w:rPr>
                <w:rFonts w:ascii="Franklin Gothic Book" w:hAnsi="Franklin Gothic Book" w:cs="Arial"/>
                <w:b/>
                <w:sz w:val="18"/>
                <w:szCs w:val="18"/>
                <w:lang w:val="eu-ES"/>
              </w:rPr>
              <w:t xml:space="preserve">. </w:t>
            </w:r>
            <w:r w:rsidRPr="007A0366">
              <w:rPr>
                <w:rFonts w:ascii="Franklin Gothic Book" w:hAnsi="Franklin Gothic Book" w:cs="Arial"/>
                <w:b/>
                <w:sz w:val="18"/>
                <w:szCs w:val="18"/>
                <w:u w:val="single"/>
                <w:lang w:val="eu-ES"/>
              </w:rPr>
              <w:t xml:space="preserve">ERABAKIA </w:t>
            </w:r>
          </w:p>
          <w:p w14:paraId="5CF52643" w14:textId="77777777" w:rsidR="008A2966" w:rsidRPr="007A0366" w:rsidRDefault="008A2966" w:rsidP="008A2966">
            <w:pPr>
              <w:widowControl w:val="0"/>
              <w:tabs>
                <w:tab w:val="left" w:pos="156"/>
              </w:tabs>
              <w:ind w:left="14"/>
              <w:jc w:val="both"/>
              <w:rPr>
                <w:rFonts w:ascii="Franklin Gothic Book" w:hAnsi="Franklin Gothic Book" w:cs="Arial"/>
                <w:sz w:val="18"/>
                <w:szCs w:val="18"/>
                <w:lang w:val="eu-ES"/>
              </w:rPr>
            </w:pPr>
          </w:p>
          <w:p w14:paraId="43C9BD6B" w14:textId="77777777" w:rsidR="008A2966" w:rsidRDefault="008A2966" w:rsidP="008A2966">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iCs/>
                <w:sz w:val="18"/>
                <w:szCs w:val="18"/>
                <w:lang w:val="eu-ES"/>
              </w:rPr>
              <w:t>Tramitazioaren ardura duen administrazioko unitatea</w:t>
            </w:r>
            <w:r>
              <w:rPr>
                <w:rFonts w:ascii="Franklin Gothic Book" w:hAnsi="Franklin Gothic Book" w:cs="Arial"/>
                <w:i/>
                <w:iCs/>
                <w:sz w:val="18"/>
                <w:szCs w:val="18"/>
                <w:lang w:val="eu-ES"/>
              </w:rPr>
              <w:t xml:space="preserve"> </w:t>
            </w:r>
            <w:r w:rsidRPr="00E766F4">
              <w:rPr>
                <w:rFonts w:ascii="Franklin Gothic Book" w:hAnsi="Franklin Gothic Book" w:cs="Arial"/>
                <w:sz w:val="18"/>
                <w:szCs w:val="18"/>
                <w:lang w:val="eu-ES"/>
              </w:rPr>
              <w:t>Zumarragako Udaleko Kiroletako</w:t>
            </w:r>
            <w:r w:rsidRPr="00D943B7">
              <w:rPr>
                <w:rFonts w:ascii="Franklin Gothic Book" w:hAnsi="Franklin Gothic Book" w:cs="Arial"/>
                <w:sz w:val="18"/>
                <w:szCs w:val="18"/>
                <w:lang w:val="eu-ES"/>
              </w:rPr>
              <w:t xml:space="preserve"> Saila izango da.</w:t>
            </w:r>
          </w:p>
          <w:p w14:paraId="2D748CFC" w14:textId="77777777" w:rsidR="008A2966" w:rsidRDefault="008A2966" w:rsidP="008A2966">
            <w:pPr>
              <w:widowControl w:val="0"/>
              <w:tabs>
                <w:tab w:val="left" w:pos="156"/>
              </w:tabs>
              <w:ind w:left="14"/>
              <w:jc w:val="both"/>
              <w:rPr>
                <w:rFonts w:ascii="Franklin Gothic Book" w:hAnsi="Franklin Gothic Book" w:cs="Arial"/>
                <w:sz w:val="18"/>
                <w:szCs w:val="18"/>
                <w:lang w:val="eu-ES"/>
              </w:rPr>
            </w:pPr>
          </w:p>
          <w:p w14:paraId="5AB6D832" w14:textId="77777777" w:rsidR="00EA623F" w:rsidRDefault="00EA623F" w:rsidP="008A2966">
            <w:pPr>
              <w:widowControl w:val="0"/>
              <w:tabs>
                <w:tab w:val="left" w:pos="156"/>
              </w:tabs>
              <w:ind w:left="14"/>
              <w:jc w:val="both"/>
              <w:rPr>
                <w:rFonts w:ascii="Franklin Gothic Book" w:hAnsi="Franklin Gothic Book" w:cs="Arial"/>
                <w:sz w:val="18"/>
                <w:szCs w:val="18"/>
                <w:lang w:val="eu-ES"/>
              </w:rPr>
            </w:pPr>
          </w:p>
          <w:p w14:paraId="6B517497" w14:textId="6DC6EB1C" w:rsidR="008A2966" w:rsidRPr="00D943B7" w:rsidRDefault="008A2966" w:rsidP="00EA623F">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Eskariak osatu gabe agertuz gero, 10 eguneko epea izango da hutsuneak betetzeko; epe hori igarotzen bada eskaria osatu gabe, artxibatu egingo da, beste inolako tramiterik gabe.</w:t>
            </w:r>
          </w:p>
          <w:p w14:paraId="2EF2A4EA" w14:textId="77777777" w:rsidR="008A2966" w:rsidRDefault="008A2966" w:rsidP="008A2966">
            <w:pPr>
              <w:widowControl w:val="0"/>
              <w:tabs>
                <w:tab w:val="left" w:pos="156"/>
              </w:tabs>
              <w:ind w:left="14"/>
              <w:jc w:val="both"/>
              <w:rPr>
                <w:rFonts w:ascii="Franklin Gothic Book" w:hAnsi="Franklin Gothic Book" w:cs="Arial"/>
                <w:sz w:val="18"/>
                <w:szCs w:val="18"/>
                <w:lang w:val="eu-ES"/>
              </w:rPr>
            </w:pPr>
          </w:p>
          <w:p w14:paraId="2DAD79C1" w14:textId="77777777" w:rsidR="008A2966" w:rsidRPr="00D943B7" w:rsidRDefault="008A2966" w:rsidP="008A2966">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 xml:space="preserve">Zumarragako </w:t>
            </w:r>
            <w:r>
              <w:rPr>
                <w:rFonts w:ascii="Franklin Gothic Book" w:hAnsi="Franklin Gothic Book" w:cs="Arial"/>
                <w:sz w:val="18"/>
                <w:szCs w:val="18"/>
                <w:lang w:val="eu-ES"/>
              </w:rPr>
              <w:t>U</w:t>
            </w:r>
            <w:r w:rsidRPr="00D943B7">
              <w:rPr>
                <w:rFonts w:ascii="Franklin Gothic Book" w:hAnsi="Franklin Gothic Book" w:cs="Arial"/>
                <w:sz w:val="18"/>
                <w:szCs w:val="18"/>
                <w:lang w:val="eu-ES"/>
              </w:rPr>
              <w:t>dalak, eskaera ebaluatu eta erabakia hartzeko beharrezkotzat jotzen duen dokumentazio eta informazio osagarri oro eskatu ahal izango dio eskatzaileari.</w:t>
            </w:r>
          </w:p>
          <w:p w14:paraId="1277C1D2" w14:textId="77777777" w:rsidR="000A28F0" w:rsidRPr="007A0366" w:rsidRDefault="000A28F0" w:rsidP="004E3B7D">
            <w:pPr>
              <w:widowControl w:val="0"/>
              <w:jc w:val="both"/>
              <w:rPr>
                <w:rFonts w:ascii="Franklin Gothic Book" w:hAnsi="Franklin Gothic Book" w:cs="Arial"/>
                <w:sz w:val="18"/>
                <w:szCs w:val="18"/>
                <w:lang w:val="eu-ES"/>
              </w:rPr>
            </w:pPr>
          </w:p>
          <w:p w14:paraId="17534339" w14:textId="77777777" w:rsidR="000A28F0" w:rsidRDefault="000A28F0" w:rsidP="004E3B7D">
            <w:pPr>
              <w:widowControl w:val="0"/>
              <w:jc w:val="both"/>
              <w:rPr>
                <w:rFonts w:ascii="Franklin Gothic Book" w:hAnsi="Franklin Gothic Book" w:cs="Arial"/>
                <w:sz w:val="18"/>
                <w:szCs w:val="18"/>
                <w:lang w:val="eu-ES"/>
              </w:rPr>
            </w:pPr>
          </w:p>
          <w:p w14:paraId="48DACCD8" w14:textId="77777777" w:rsidR="001D0F19" w:rsidRPr="007A0366" w:rsidRDefault="001D0F19" w:rsidP="004E3B7D">
            <w:pPr>
              <w:widowControl w:val="0"/>
              <w:jc w:val="both"/>
              <w:rPr>
                <w:rFonts w:ascii="Franklin Gothic Book" w:hAnsi="Franklin Gothic Book" w:cs="Arial"/>
                <w:sz w:val="18"/>
                <w:szCs w:val="18"/>
                <w:lang w:val="eu-ES"/>
              </w:rPr>
            </w:pPr>
          </w:p>
          <w:p w14:paraId="7046A271" w14:textId="5FE639B0" w:rsidR="000A28F0" w:rsidRPr="007A0366" w:rsidRDefault="008A2966" w:rsidP="004E3B7D">
            <w:pPr>
              <w:widowControl w:val="0"/>
              <w:jc w:val="both"/>
              <w:rPr>
                <w:rFonts w:ascii="Franklin Gothic Book" w:hAnsi="Franklin Gothic Book" w:cs="Arial"/>
                <w:b/>
                <w:sz w:val="18"/>
                <w:szCs w:val="18"/>
                <w:lang w:val="eu-ES"/>
              </w:rPr>
            </w:pPr>
            <w:r>
              <w:rPr>
                <w:rFonts w:ascii="Franklin Gothic Book" w:hAnsi="Franklin Gothic Book" w:cs="Arial"/>
                <w:b/>
                <w:sz w:val="18"/>
                <w:szCs w:val="18"/>
                <w:lang w:val="eu-ES"/>
              </w:rPr>
              <w:t>7</w:t>
            </w:r>
            <w:r w:rsidR="000A28F0" w:rsidRPr="007A0366">
              <w:rPr>
                <w:rFonts w:ascii="Franklin Gothic Book" w:hAnsi="Franklin Gothic Book" w:cs="Arial"/>
                <w:b/>
                <w:sz w:val="18"/>
                <w:szCs w:val="18"/>
                <w:lang w:val="eu-ES"/>
              </w:rPr>
              <w:t xml:space="preserve">. </w:t>
            </w:r>
            <w:r w:rsidR="000A28F0" w:rsidRPr="007A0366">
              <w:rPr>
                <w:rFonts w:ascii="Franklin Gothic Book" w:hAnsi="Franklin Gothic Book" w:cs="Arial"/>
                <w:b/>
                <w:sz w:val="18"/>
                <w:szCs w:val="18"/>
                <w:u w:val="single"/>
                <w:lang w:val="eu-ES"/>
              </w:rPr>
              <w:t>ESKABIDEAK BALORATZEKO IRIZPIDEAK</w:t>
            </w:r>
          </w:p>
          <w:p w14:paraId="60D2C6DB" w14:textId="77777777" w:rsidR="000A28F0" w:rsidRPr="007A0366" w:rsidRDefault="000A28F0" w:rsidP="004E3B7D">
            <w:pPr>
              <w:widowControl w:val="0"/>
              <w:jc w:val="both"/>
              <w:rPr>
                <w:rFonts w:ascii="Franklin Gothic Book" w:hAnsi="Franklin Gothic Book" w:cs="Arial"/>
                <w:sz w:val="18"/>
                <w:szCs w:val="18"/>
                <w:lang w:val="eu-ES"/>
              </w:rPr>
            </w:pPr>
          </w:p>
          <w:p w14:paraId="11239880" w14:textId="77777777" w:rsidR="000A28F0" w:rsidRPr="000349BF" w:rsidRDefault="000A28F0" w:rsidP="004E3B7D">
            <w:pPr>
              <w:widowControl w:val="0"/>
              <w:jc w:val="both"/>
              <w:rPr>
                <w:rFonts w:ascii="Franklin Gothic Book" w:hAnsi="Franklin Gothic Book" w:cs="Arial"/>
                <w:sz w:val="18"/>
                <w:szCs w:val="18"/>
                <w:lang w:val="eu-ES"/>
              </w:rPr>
            </w:pPr>
            <w:r w:rsidRPr="000349BF">
              <w:rPr>
                <w:rFonts w:ascii="Franklin Gothic Book" w:hAnsi="Franklin Gothic Book" w:cs="Arial"/>
                <w:sz w:val="18"/>
                <w:szCs w:val="18"/>
                <w:lang w:val="eu-ES"/>
              </w:rPr>
              <w:t>Dirulaguntzen zenbatekoa finkatzeko, irizpide hauek hartuko dira kontuan, besteak beste, eta, gehienez ere, 10 puntu emango dira</w:t>
            </w:r>
            <w:r>
              <w:rPr>
                <w:rFonts w:ascii="Franklin Gothic Book" w:hAnsi="Franklin Gothic Book" w:cs="Arial"/>
                <w:sz w:val="18"/>
                <w:szCs w:val="18"/>
                <w:lang w:val="eu-ES"/>
              </w:rPr>
              <w:t xml:space="preserve"> bakoitzarengatik</w:t>
            </w:r>
            <w:r w:rsidRPr="000349BF">
              <w:rPr>
                <w:rFonts w:ascii="Franklin Gothic Book" w:hAnsi="Franklin Gothic Book" w:cs="Arial"/>
                <w:sz w:val="18"/>
                <w:szCs w:val="18"/>
                <w:lang w:val="eu-ES"/>
              </w:rPr>
              <w:t>:</w:t>
            </w:r>
          </w:p>
          <w:p w14:paraId="1D9E3148" w14:textId="77777777" w:rsidR="000A28F0" w:rsidRPr="00690344" w:rsidRDefault="000A28F0" w:rsidP="004E3B7D">
            <w:pPr>
              <w:widowControl w:val="0"/>
              <w:jc w:val="both"/>
              <w:rPr>
                <w:rFonts w:ascii="Franklin Gothic Book" w:hAnsi="Franklin Gothic Book" w:cs="Arial"/>
                <w:sz w:val="18"/>
                <w:szCs w:val="18"/>
                <w:lang w:val="eu-ES"/>
              </w:rPr>
            </w:pPr>
          </w:p>
          <w:p w14:paraId="58D55545" w14:textId="22C045CD" w:rsidR="000A28F0" w:rsidRPr="00690344" w:rsidRDefault="000A28F0" w:rsidP="004E3B7D">
            <w:pPr>
              <w:widowControl w:val="0"/>
              <w:jc w:val="both"/>
              <w:rPr>
                <w:rFonts w:ascii="Franklin Gothic Book" w:hAnsi="Franklin Gothic Book" w:cs="Arial"/>
                <w:sz w:val="18"/>
                <w:szCs w:val="18"/>
                <w:lang w:val="eu-ES"/>
              </w:rPr>
            </w:pPr>
            <w:r w:rsidRPr="00690344">
              <w:rPr>
                <w:rFonts w:ascii="Franklin Gothic Book" w:hAnsi="Franklin Gothic Book" w:cs="Arial"/>
                <w:sz w:val="18"/>
                <w:szCs w:val="18"/>
                <w:lang w:val="eu-ES"/>
              </w:rPr>
              <w:t>a) Jardueraren kirol eta gizarte</w:t>
            </w:r>
            <w:r w:rsidR="00D74B33">
              <w:rPr>
                <w:rFonts w:ascii="Franklin Gothic Book" w:hAnsi="Franklin Gothic Book" w:cs="Arial"/>
                <w:sz w:val="18"/>
                <w:szCs w:val="18"/>
                <w:lang w:val="eu-ES"/>
              </w:rPr>
              <w:t xml:space="preserve"> </w:t>
            </w:r>
            <w:r w:rsidRPr="00690344">
              <w:rPr>
                <w:rFonts w:ascii="Franklin Gothic Book" w:hAnsi="Franklin Gothic Book" w:cs="Arial"/>
                <w:sz w:val="18"/>
                <w:szCs w:val="18"/>
                <w:lang w:val="eu-ES"/>
              </w:rPr>
              <w:t>interesa.</w:t>
            </w:r>
          </w:p>
          <w:p w14:paraId="0B35282A" w14:textId="77777777" w:rsidR="000A28F0" w:rsidRDefault="000A28F0" w:rsidP="004E3B7D">
            <w:pPr>
              <w:widowControl w:val="0"/>
              <w:jc w:val="both"/>
              <w:rPr>
                <w:rFonts w:ascii="Franklin Gothic Book" w:hAnsi="Franklin Gothic Book" w:cs="Arial"/>
                <w:sz w:val="18"/>
                <w:szCs w:val="18"/>
                <w:lang w:val="eu-ES"/>
              </w:rPr>
            </w:pPr>
            <w:r w:rsidRPr="00690344">
              <w:rPr>
                <w:rFonts w:ascii="Franklin Gothic Book" w:hAnsi="Franklin Gothic Book" w:cs="Arial"/>
                <w:sz w:val="18"/>
                <w:szCs w:val="18"/>
                <w:lang w:val="eu-ES"/>
              </w:rPr>
              <w:t>b) Eskatzailearen baliabide ekonomikoak eta horien eta eskatutakoaren arteko proportzioa.</w:t>
            </w:r>
          </w:p>
          <w:p w14:paraId="11527C8C" w14:textId="77777777" w:rsidR="000A28F0" w:rsidRDefault="000A28F0" w:rsidP="004E3B7D">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c</w:t>
            </w:r>
            <w:r w:rsidRPr="00690344">
              <w:rPr>
                <w:rFonts w:ascii="Franklin Gothic Book" w:hAnsi="Franklin Gothic Book" w:cs="Arial"/>
                <w:sz w:val="18"/>
                <w:szCs w:val="18"/>
                <w:lang w:val="eu-ES"/>
              </w:rPr>
              <w:t>) Jarduerak zuzenean eragiten dien pertsona-kopurua.</w:t>
            </w:r>
          </w:p>
          <w:p w14:paraId="2480BD8F" w14:textId="45429740" w:rsidR="000A28F0" w:rsidRDefault="000A28F0" w:rsidP="004E3B7D">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d) </w:t>
            </w:r>
            <w:r w:rsidRPr="00690344">
              <w:rPr>
                <w:rFonts w:ascii="Franklin Gothic Book" w:hAnsi="Franklin Gothic Book" w:cs="Arial"/>
                <w:sz w:val="18"/>
                <w:szCs w:val="18"/>
                <w:lang w:val="eu-ES"/>
              </w:rPr>
              <w:t xml:space="preserve">Dirulaguntzak jasoko dituzten jarduera zehatzek </w:t>
            </w:r>
            <w:r w:rsidRPr="00690344">
              <w:rPr>
                <w:rFonts w:ascii="Franklin Gothic Book" w:hAnsi="Franklin Gothic Book" w:cs="Arial"/>
                <w:sz w:val="18"/>
                <w:szCs w:val="18"/>
                <w:lang w:val="eu-ES"/>
              </w:rPr>
              <w:lastRenderedPageBreak/>
              <w:t>Zumarraga herriaren izena eta itxura ahalik eta ondoen</w:t>
            </w:r>
            <w:r>
              <w:rPr>
                <w:rFonts w:ascii="Franklin Gothic Book" w:hAnsi="Franklin Gothic Book" w:cs="Arial"/>
                <w:sz w:val="18"/>
                <w:szCs w:val="18"/>
                <w:lang w:val="eu-ES"/>
              </w:rPr>
              <w:t xml:space="preserve"> sustatzea.</w:t>
            </w:r>
          </w:p>
          <w:p w14:paraId="79F4E15A" w14:textId="77777777" w:rsidR="000A28F0" w:rsidRPr="00690344" w:rsidRDefault="000A28F0" w:rsidP="004E3B7D">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e</w:t>
            </w:r>
            <w:r w:rsidRPr="00690344">
              <w:rPr>
                <w:rFonts w:ascii="Franklin Gothic Book" w:hAnsi="Franklin Gothic Book" w:cs="Arial"/>
                <w:sz w:val="18"/>
                <w:szCs w:val="18"/>
                <w:lang w:val="eu-ES"/>
              </w:rPr>
              <w:t>) Genero-berdintasuna sustatzera bideratutako kirol-jarduerak.</w:t>
            </w:r>
          </w:p>
          <w:p w14:paraId="427621B2" w14:textId="77777777" w:rsidR="000A28F0" w:rsidRDefault="000A28F0" w:rsidP="004E3B7D">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f) Adinekoei edo</w:t>
            </w:r>
            <w:r w:rsidRPr="00690344">
              <w:rPr>
                <w:rFonts w:ascii="Franklin Gothic Book" w:hAnsi="Franklin Gothic Book" w:cs="Arial"/>
                <w:sz w:val="18"/>
                <w:szCs w:val="18"/>
                <w:lang w:val="eu-ES"/>
              </w:rPr>
              <w:t xml:space="preserve"> ezinduei zuzendutako jarduerak.</w:t>
            </w:r>
          </w:p>
          <w:p w14:paraId="48F78800" w14:textId="77777777" w:rsidR="000A28F0" w:rsidRDefault="000A28F0" w:rsidP="004E3B7D">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g) </w:t>
            </w:r>
            <w:r w:rsidRPr="00690344">
              <w:rPr>
                <w:rFonts w:ascii="Franklin Gothic Book" w:hAnsi="Franklin Gothic Book" w:cs="Arial"/>
                <w:sz w:val="18"/>
                <w:szCs w:val="18"/>
                <w:lang w:val="eu-ES"/>
              </w:rPr>
              <w:t>Kirola Guztiontzat nahiz Aisialdirako Kirola ekimenetako kirol-jarduerak nahiz jarduera fisikoak.</w:t>
            </w:r>
          </w:p>
          <w:p w14:paraId="5700DB99" w14:textId="77777777" w:rsidR="000A28F0" w:rsidRDefault="000A28F0" w:rsidP="004E3B7D">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h) </w:t>
            </w:r>
            <w:r w:rsidRPr="00690344">
              <w:rPr>
                <w:rFonts w:ascii="Franklin Gothic Book" w:hAnsi="Franklin Gothic Book" w:cs="Arial"/>
                <w:sz w:val="18"/>
                <w:szCs w:val="18"/>
                <w:lang w:val="eu-ES"/>
              </w:rPr>
              <w:t>Antzeko eskaintza edo kirol-programarik ez</w:t>
            </w:r>
            <w:r>
              <w:rPr>
                <w:rFonts w:ascii="Franklin Gothic Book" w:hAnsi="Franklin Gothic Book" w:cs="Arial"/>
                <w:sz w:val="18"/>
                <w:szCs w:val="18"/>
                <w:lang w:val="eu-ES"/>
              </w:rPr>
              <w:t xml:space="preserve"> egote</w:t>
            </w:r>
            <w:r w:rsidRPr="00690344">
              <w:rPr>
                <w:rFonts w:ascii="Franklin Gothic Book" w:hAnsi="Franklin Gothic Book" w:cs="Arial"/>
                <w:sz w:val="18"/>
                <w:szCs w:val="18"/>
                <w:lang w:val="eu-ES"/>
              </w:rPr>
              <w:t>a.</w:t>
            </w:r>
          </w:p>
          <w:p w14:paraId="0562942B" w14:textId="77777777" w:rsidR="00EA623F" w:rsidRDefault="00EA623F" w:rsidP="004E3B7D">
            <w:pPr>
              <w:widowControl w:val="0"/>
              <w:jc w:val="both"/>
              <w:rPr>
                <w:rFonts w:ascii="Franklin Gothic Book" w:hAnsi="Franklin Gothic Book" w:cs="Arial"/>
                <w:sz w:val="18"/>
                <w:szCs w:val="18"/>
                <w:lang w:val="eu-ES"/>
              </w:rPr>
            </w:pPr>
          </w:p>
          <w:p w14:paraId="1EA20C28" w14:textId="77777777" w:rsidR="000A28F0" w:rsidRPr="00690344" w:rsidRDefault="000A28F0" w:rsidP="004E3B7D">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i</w:t>
            </w:r>
            <w:r w:rsidRPr="00690344">
              <w:rPr>
                <w:rFonts w:ascii="Franklin Gothic Book" w:hAnsi="Franklin Gothic Book" w:cs="Arial"/>
                <w:sz w:val="18"/>
                <w:szCs w:val="18"/>
                <w:lang w:val="eu-ES"/>
              </w:rPr>
              <w:t>) Federazioen eta erakundeen babesa.</w:t>
            </w:r>
          </w:p>
          <w:p w14:paraId="49B91DD1" w14:textId="77777777" w:rsidR="000A28F0" w:rsidRPr="00AF1CCE" w:rsidRDefault="000A28F0" w:rsidP="004E3B7D">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j</w:t>
            </w:r>
            <w:r w:rsidRPr="00AF1CCE">
              <w:rPr>
                <w:rFonts w:ascii="Franklin Gothic Book" w:hAnsi="Franklin Gothic Book" w:cs="Arial"/>
                <w:sz w:val="18"/>
                <w:szCs w:val="18"/>
                <w:lang w:val="eu-ES"/>
              </w:rPr>
              <w:t>) Euskararen sustapenaren aldeko jarrera.</w:t>
            </w:r>
          </w:p>
          <w:p w14:paraId="5DB9B91C" w14:textId="77777777" w:rsidR="000A28F0" w:rsidRPr="00F96D8E" w:rsidRDefault="000A28F0" w:rsidP="004E3B7D">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k</w:t>
            </w:r>
            <w:r w:rsidRPr="00AF1CCE">
              <w:rPr>
                <w:rFonts w:ascii="Franklin Gothic Book" w:hAnsi="Franklin Gothic Book" w:cs="Arial"/>
                <w:sz w:val="18"/>
                <w:szCs w:val="18"/>
                <w:lang w:val="eu-ES"/>
              </w:rPr>
              <w:t xml:space="preserve">) </w:t>
            </w:r>
            <w:r>
              <w:rPr>
                <w:rFonts w:ascii="Franklin Gothic Book" w:hAnsi="Franklin Gothic Book" w:cs="Arial"/>
                <w:sz w:val="18"/>
                <w:szCs w:val="18"/>
                <w:lang w:val="eu-ES"/>
              </w:rPr>
              <w:t>Beste jarduera berezi batzuk.</w:t>
            </w:r>
          </w:p>
          <w:p w14:paraId="38FF4D60" w14:textId="77777777" w:rsidR="000A28F0" w:rsidRPr="00F96D8E" w:rsidRDefault="000A28F0" w:rsidP="004E3B7D">
            <w:pPr>
              <w:widowControl w:val="0"/>
              <w:jc w:val="both"/>
              <w:rPr>
                <w:rFonts w:ascii="Franklin Gothic Book" w:hAnsi="Franklin Gothic Book" w:cs="Arial"/>
                <w:sz w:val="18"/>
                <w:szCs w:val="18"/>
                <w:lang w:val="eu-ES"/>
              </w:rPr>
            </w:pPr>
            <w:r w:rsidRPr="00F96D8E">
              <w:rPr>
                <w:rFonts w:ascii="Franklin Gothic Book" w:hAnsi="Franklin Gothic Book" w:cs="Arial"/>
                <w:sz w:val="18"/>
                <w:szCs w:val="18"/>
                <w:lang w:val="eu-ES"/>
              </w:rPr>
              <w:t xml:space="preserve">* 200 puntura arte emango dira kirol-erakundeen eta -elkarteen urteurrenen harira antolatutako </w:t>
            </w:r>
            <w:r>
              <w:rPr>
                <w:rFonts w:ascii="Franklin Gothic Book" w:hAnsi="Franklin Gothic Book" w:cs="Arial"/>
                <w:sz w:val="18"/>
                <w:szCs w:val="18"/>
                <w:lang w:val="eu-ES"/>
              </w:rPr>
              <w:t>jarduerengatik</w:t>
            </w:r>
            <w:r w:rsidRPr="00F96D8E">
              <w:rPr>
                <w:rFonts w:ascii="Franklin Gothic Book" w:hAnsi="Franklin Gothic Book" w:cs="Arial"/>
                <w:sz w:val="18"/>
                <w:szCs w:val="18"/>
                <w:lang w:val="eu-ES"/>
              </w:rPr>
              <w:t>.</w:t>
            </w:r>
          </w:p>
          <w:p w14:paraId="584C00E2" w14:textId="77777777" w:rsidR="001D0F19" w:rsidRDefault="001D0F19" w:rsidP="004E3B7D">
            <w:pPr>
              <w:widowControl w:val="0"/>
              <w:jc w:val="both"/>
              <w:rPr>
                <w:rFonts w:ascii="Franklin Gothic Book" w:hAnsi="Franklin Gothic Book" w:cs="Arial"/>
                <w:sz w:val="18"/>
                <w:szCs w:val="18"/>
                <w:lang w:val="eu-ES"/>
              </w:rPr>
            </w:pPr>
          </w:p>
          <w:p w14:paraId="74067E7C" w14:textId="77777777" w:rsidR="00EA623F" w:rsidRDefault="00EA623F" w:rsidP="004E3B7D">
            <w:pPr>
              <w:widowControl w:val="0"/>
              <w:jc w:val="both"/>
              <w:rPr>
                <w:rFonts w:ascii="Franklin Gothic Book" w:hAnsi="Franklin Gothic Book" w:cs="Arial"/>
                <w:sz w:val="18"/>
                <w:szCs w:val="18"/>
                <w:lang w:val="eu-ES"/>
              </w:rPr>
            </w:pPr>
          </w:p>
          <w:p w14:paraId="2CDD0F31" w14:textId="77777777" w:rsidR="000A28F0" w:rsidRPr="00AF1CCE" w:rsidRDefault="000A28F0" w:rsidP="004E3B7D">
            <w:pPr>
              <w:widowControl w:val="0"/>
              <w:jc w:val="both"/>
              <w:rPr>
                <w:rFonts w:ascii="Franklin Gothic Book" w:hAnsi="Franklin Gothic Book" w:cs="Arial"/>
                <w:sz w:val="18"/>
                <w:szCs w:val="18"/>
                <w:lang w:val="eu-ES"/>
              </w:rPr>
            </w:pPr>
            <w:r w:rsidRPr="00AF1CCE">
              <w:rPr>
                <w:rFonts w:ascii="Franklin Gothic Book" w:hAnsi="Franklin Gothic Book" w:cs="Arial"/>
                <w:sz w:val="18"/>
                <w:szCs w:val="18"/>
                <w:lang w:val="eu-ES"/>
              </w:rPr>
              <w:t>Deialdi honetatik kanpo geratuko dira:</w:t>
            </w:r>
          </w:p>
          <w:p w14:paraId="15173645" w14:textId="77777777" w:rsidR="001D0F19" w:rsidRPr="00AF1CCE" w:rsidRDefault="001D0F19" w:rsidP="004E3B7D">
            <w:pPr>
              <w:widowControl w:val="0"/>
              <w:jc w:val="both"/>
              <w:rPr>
                <w:rFonts w:ascii="Franklin Gothic Book" w:hAnsi="Franklin Gothic Book" w:cs="Arial"/>
                <w:sz w:val="18"/>
                <w:szCs w:val="18"/>
                <w:lang w:val="eu-ES"/>
              </w:rPr>
            </w:pPr>
          </w:p>
          <w:p w14:paraId="0B6B6709" w14:textId="25E26561" w:rsidR="000A28F0" w:rsidRDefault="000A28F0" w:rsidP="004E3B7D">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a) </w:t>
            </w:r>
            <w:r w:rsidRPr="00AF1CCE">
              <w:rPr>
                <w:rFonts w:ascii="Franklin Gothic Book" w:hAnsi="Franklin Gothic Book" w:cs="Arial"/>
                <w:sz w:val="18"/>
                <w:szCs w:val="18"/>
                <w:lang w:val="eu-ES"/>
              </w:rPr>
              <w:t>Genero edota sexu arrazoiengatik diskriminatzen duten proiektuak edo berdintasunaren oinarriak errespetatzen ez dituztenak.</w:t>
            </w:r>
          </w:p>
          <w:p w14:paraId="325C7859" w14:textId="77777777" w:rsidR="000A28F0" w:rsidRPr="00AF1CCE" w:rsidRDefault="000A28F0" w:rsidP="004E3B7D">
            <w:pPr>
              <w:widowControl w:val="0"/>
              <w:jc w:val="both"/>
              <w:rPr>
                <w:rFonts w:ascii="Franklin Gothic Book" w:hAnsi="Franklin Gothic Book" w:cs="Arial"/>
                <w:sz w:val="18"/>
                <w:szCs w:val="18"/>
                <w:lang w:val="eu-ES"/>
              </w:rPr>
            </w:pPr>
          </w:p>
          <w:p w14:paraId="2081AB07" w14:textId="77777777" w:rsidR="000A28F0" w:rsidRDefault="000A28F0" w:rsidP="004E3B7D">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b) </w:t>
            </w:r>
            <w:r w:rsidRPr="00AF1CCE">
              <w:rPr>
                <w:rFonts w:ascii="Franklin Gothic Book" w:hAnsi="Franklin Gothic Book" w:cs="Arial"/>
                <w:sz w:val="18"/>
                <w:szCs w:val="18"/>
                <w:lang w:val="eu-ES"/>
              </w:rPr>
              <w:t>Emakumeen eta gizonezkoen arteko aukera berdintasunerako printzipioaren aurkako helburuak, sarbide sistema, funtzionamendua, ibilbidea, jarduketa, antolamendua edo estatutuak dituzten pertsona fisiko edo juridikoak.</w:t>
            </w:r>
          </w:p>
          <w:p w14:paraId="298AE3F7" w14:textId="77777777" w:rsidR="000A28F0" w:rsidRPr="00AF1CCE" w:rsidRDefault="000A28F0" w:rsidP="004E3B7D">
            <w:pPr>
              <w:widowControl w:val="0"/>
              <w:jc w:val="both"/>
              <w:rPr>
                <w:rFonts w:ascii="Franklin Gothic Book" w:hAnsi="Franklin Gothic Book" w:cs="Arial"/>
                <w:sz w:val="18"/>
                <w:szCs w:val="18"/>
                <w:lang w:val="eu-ES"/>
              </w:rPr>
            </w:pPr>
          </w:p>
          <w:p w14:paraId="50584BF4" w14:textId="77777777" w:rsidR="000A28F0" w:rsidRDefault="000A28F0" w:rsidP="004E3B7D">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c) </w:t>
            </w:r>
            <w:r w:rsidRPr="00AF1CCE">
              <w:rPr>
                <w:rFonts w:ascii="Franklin Gothic Book" w:hAnsi="Franklin Gothic Book" w:cs="Arial"/>
                <w:sz w:val="18"/>
                <w:szCs w:val="18"/>
                <w:lang w:val="eu-ES"/>
              </w:rPr>
              <w:t>Sexu arrazoiengatik bazterkerian erori izanagatik zigor administratiboa edo penala jaso duten pertsona fisiko edo juridikoak, eta Emakumeen eta Gizonezkoen Berdintasunari buruzko 4/2005 Legearen arabera debeku horrekin zigortuta daudenak.</w:t>
            </w:r>
          </w:p>
          <w:p w14:paraId="6666A595" w14:textId="77777777" w:rsidR="000A28F0" w:rsidRPr="00AF1CCE" w:rsidRDefault="000A28F0" w:rsidP="004E3B7D">
            <w:pPr>
              <w:widowControl w:val="0"/>
              <w:jc w:val="both"/>
              <w:rPr>
                <w:rFonts w:ascii="Franklin Gothic Book" w:hAnsi="Franklin Gothic Book" w:cs="Arial"/>
                <w:sz w:val="18"/>
                <w:szCs w:val="18"/>
                <w:lang w:val="eu-ES"/>
              </w:rPr>
            </w:pPr>
          </w:p>
          <w:p w14:paraId="0AEB2C15" w14:textId="77777777" w:rsidR="000A28F0" w:rsidRDefault="000A28F0" w:rsidP="004E3B7D">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d) </w:t>
            </w:r>
            <w:r w:rsidRPr="00AF1CCE">
              <w:rPr>
                <w:rFonts w:ascii="Franklin Gothic Book" w:hAnsi="Franklin Gothic Book" w:cs="Arial"/>
                <w:sz w:val="18"/>
                <w:szCs w:val="18"/>
                <w:lang w:val="eu-ES"/>
              </w:rPr>
              <w:t>Emakumeen eta Gizonezkoen Berdintasunerako 4/2005 Legean, edo emakumeen eta gizonezkoen benetako berdintasunerako martxoaren 22ko 3/2007 Lege Organikoan ezarritako obligazioak betetzen ez dituzten entitate edo enpresak.</w:t>
            </w:r>
          </w:p>
          <w:p w14:paraId="7B06EB21" w14:textId="77777777" w:rsidR="000A28F0" w:rsidRPr="00AF1CCE" w:rsidRDefault="000A28F0" w:rsidP="004E3B7D">
            <w:pPr>
              <w:widowControl w:val="0"/>
              <w:jc w:val="both"/>
              <w:rPr>
                <w:rFonts w:ascii="Franklin Gothic Book" w:hAnsi="Franklin Gothic Book" w:cs="Arial"/>
                <w:sz w:val="18"/>
                <w:szCs w:val="18"/>
                <w:lang w:val="eu-ES"/>
              </w:rPr>
            </w:pPr>
          </w:p>
          <w:p w14:paraId="53775875" w14:textId="77777777" w:rsidR="000A28F0" w:rsidRPr="00AF1CCE" w:rsidRDefault="000A28F0" w:rsidP="004E3B7D">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e) </w:t>
            </w:r>
            <w:r w:rsidRPr="00AF1CCE">
              <w:rPr>
                <w:rFonts w:ascii="Franklin Gothic Book" w:hAnsi="Franklin Gothic Book" w:cs="Arial"/>
                <w:sz w:val="18"/>
                <w:szCs w:val="18"/>
                <w:lang w:val="eu-ES"/>
              </w:rPr>
              <w:t>Sexu arrazoiengatik sarbide prozesuan edo funtzionamenduan bazterketa egiten duten elkarteak.</w:t>
            </w:r>
          </w:p>
          <w:p w14:paraId="248969EE" w14:textId="77777777" w:rsidR="000A28F0" w:rsidRPr="00D943B7" w:rsidRDefault="000A28F0" w:rsidP="004E3B7D">
            <w:pPr>
              <w:widowControl w:val="0"/>
              <w:jc w:val="both"/>
              <w:rPr>
                <w:rFonts w:ascii="Franklin Gothic Book" w:hAnsi="Franklin Gothic Book" w:cs="Arial"/>
                <w:sz w:val="18"/>
                <w:szCs w:val="18"/>
                <w:lang w:val="eu-ES"/>
              </w:rPr>
            </w:pPr>
          </w:p>
          <w:p w14:paraId="46B198BE" w14:textId="77777777" w:rsidR="000A28F0" w:rsidRDefault="000A28F0" w:rsidP="004E3B7D">
            <w:pPr>
              <w:widowControl w:val="0"/>
              <w:jc w:val="both"/>
              <w:rPr>
                <w:rFonts w:ascii="Franklin Gothic Book" w:hAnsi="Franklin Gothic Book" w:cs="Arial"/>
                <w:b/>
                <w:sz w:val="18"/>
                <w:szCs w:val="18"/>
                <w:lang w:val="eu-ES"/>
              </w:rPr>
            </w:pPr>
          </w:p>
          <w:p w14:paraId="263D7D3A" w14:textId="58D8EC54" w:rsidR="000A28F0" w:rsidRPr="007A0366" w:rsidRDefault="001D0F19" w:rsidP="004E3B7D">
            <w:pPr>
              <w:widowControl w:val="0"/>
              <w:jc w:val="both"/>
              <w:rPr>
                <w:rFonts w:ascii="Franklin Gothic Book" w:hAnsi="Franklin Gothic Book" w:cs="Arial"/>
                <w:b/>
                <w:sz w:val="18"/>
                <w:szCs w:val="18"/>
                <w:lang w:val="eu-ES"/>
              </w:rPr>
            </w:pPr>
            <w:r>
              <w:rPr>
                <w:rFonts w:ascii="Franklin Gothic Book" w:hAnsi="Franklin Gothic Book" w:cs="Arial"/>
                <w:b/>
                <w:sz w:val="18"/>
                <w:szCs w:val="18"/>
                <w:lang w:val="eu-ES"/>
              </w:rPr>
              <w:t>8</w:t>
            </w:r>
            <w:r w:rsidR="000A28F0" w:rsidRPr="007A0366">
              <w:rPr>
                <w:rFonts w:ascii="Franklin Gothic Book" w:hAnsi="Franklin Gothic Book" w:cs="Arial"/>
                <w:b/>
                <w:sz w:val="18"/>
                <w:szCs w:val="18"/>
                <w:lang w:val="eu-ES"/>
              </w:rPr>
              <w:t xml:space="preserve">. </w:t>
            </w:r>
            <w:r w:rsidR="000A28F0" w:rsidRPr="007A0366">
              <w:rPr>
                <w:rFonts w:ascii="Franklin Gothic Book" w:hAnsi="Franklin Gothic Book" w:cs="Arial"/>
                <w:b/>
                <w:sz w:val="18"/>
                <w:szCs w:val="18"/>
                <w:u w:val="single"/>
                <w:lang w:val="eu-ES"/>
              </w:rPr>
              <w:t>EMAN BEHARREKO DIRULAGUNTZEN GEHIENEKO ZENBATEKOA ETA DIRU KOPURU HORREN IZAERA</w:t>
            </w:r>
            <w:r w:rsidR="000A28F0" w:rsidRPr="007A0366">
              <w:rPr>
                <w:rFonts w:ascii="Franklin Gothic Book" w:hAnsi="Franklin Gothic Book" w:cs="Arial"/>
                <w:b/>
                <w:sz w:val="18"/>
                <w:szCs w:val="18"/>
                <w:lang w:val="eu-ES"/>
              </w:rPr>
              <w:t xml:space="preserve"> </w:t>
            </w:r>
          </w:p>
          <w:p w14:paraId="1FF9E97F" w14:textId="77777777" w:rsidR="000A28F0" w:rsidRPr="007A0366" w:rsidRDefault="000A28F0" w:rsidP="004E3B7D">
            <w:pPr>
              <w:widowControl w:val="0"/>
              <w:jc w:val="both"/>
              <w:rPr>
                <w:rFonts w:ascii="Franklin Gothic Book" w:hAnsi="Franklin Gothic Book" w:cs="Arial"/>
                <w:sz w:val="18"/>
                <w:szCs w:val="18"/>
                <w:lang w:val="eu-ES"/>
              </w:rPr>
            </w:pPr>
          </w:p>
          <w:p w14:paraId="517F754B" w14:textId="1C808305" w:rsidR="000A28F0" w:rsidRPr="00162902" w:rsidRDefault="00D74B33" w:rsidP="004E3B7D">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Ez-ohiko</w:t>
            </w:r>
            <w:r w:rsidRPr="0074677F">
              <w:rPr>
                <w:rFonts w:ascii="Franklin Gothic Book" w:hAnsi="Franklin Gothic Book" w:cs="Arial"/>
                <w:sz w:val="18"/>
                <w:szCs w:val="18"/>
                <w:lang w:val="eu-ES"/>
              </w:rPr>
              <w:t xml:space="preserve"> jardueretarako oinarri </w:t>
            </w:r>
            <w:r>
              <w:rPr>
                <w:rFonts w:ascii="Franklin Gothic Book" w:hAnsi="Franklin Gothic Book" w:cs="Arial"/>
                <w:sz w:val="18"/>
                <w:szCs w:val="18"/>
                <w:lang w:val="eu-ES"/>
              </w:rPr>
              <w:t>espezifiko</w:t>
            </w:r>
            <w:r w:rsidRPr="0074677F">
              <w:rPr>
                <w:rFonts w:ascii="Franklin Gothic Book" w:hAnsi="Franklin Gothic Book" w:cs="Arial"/>
                <w:sz w:val="18"/>
                <w:szCs w:val="18"/>
                <w:lang w:val="eu-ES"/>
              </w:rPr>
              <w:t xml:space="preserve"> hauen bidez deitutako dirulaguntzen zenbatekoa honako hau da</w:t>
            </w:r>
            <w:r>
              <w:rPr>
                <w:rFonts w:ascii="Franklin Gothic Book" w:hAnsi="Franklin Gothic Book" w:cs="Arial"/>
                <w:sz w:val="18"/>
                <w:szCs w:val="18"/>
                <w:lang w:val="eu-ES"/>
              </w:rPr>
              <w:t xml:space="preserve">: </w:t>
            </w:r>
            <w:r w:rsidR="000A28F0">
              <w:rPr>
                <w:rFonts w:ascii="Franklin Gothic Book" w:hAnsi="Franklin Gothic Book" w:cs="Arial"/>
                <w:sz w:val="18"/>
                <w:szCs w:val="18"/>
                <w:lang w:val="eu-ES"/>
              </w:rPr>
              <w:t>1</w:t>
            </w:r>
            <w:r w:rsidR="00467675">
              <w:rPr>
                <w:rFonts w:ascii="Franklin Gothic Book" w:hAnsi="Franklin Gothic Book" w:cs="Arial"/>
                <w:sz w:val="18"/>
                <w:szCs w:val="18"/>
                <w:lang w:val="eu-ES"/>
              </w:rPr>
              <w:t>5</w:t>
            </w:r>
            <w:r w:rsidR="000A28F0" w:rsidRPr="00162902">
              <w:rPr>
                <w:rFonts w:ascii="Franklin Gothic Book" w:hAnsi="Franklin Gothic Book" w:cs="Arial"/>
                <w:sz w:val="18"/>
                <w:szCs w:val="18"/>
                <w:lang w:val="eu-ES"/>
              </w:rPr>
              <w:t xml:space="preserve">.000,00euro, eta </w:t>
            </w:r>
            <w:r w:rsidR="000A28F0" w:rsidRPr="000A28F0">
              <w:rPr>
                <w:rFonts w:ascii="Franklin Gothic Book" w:hAnsi="Franklin Gothic Book" w:cs="Arial"/>
                <w:sz w:val="18"/>
                <w:szCs w:val="18"/>
                <w:lang w:val="eu-ES"/>
              </w:rPr>
              <w:t xml:space="preserve">0215.481.341-00.02 </w:t>
            </w:r>
            <w:r w:rsidR="000A28F0">
              <w:rPr>
                <w:rFonts w:ascii="Franklin Gothic Book" w:hAnsi="Franklin Gothic Book" w:cs="Arial"/>
                <w:sz w:val="18"/>
                <w:szCs w:val="18"/>
                <w:lang w:val="eu-ES"/>
              </w:rPr>
              <w:t>210</w:t>
            </w:r>
            <w:r w:rsidR="000A28F0" w:rsidRPr="00162902">
              <w:rPr>
                <w:rFonts w:ascii="Franklin Gothic Book" w:hAnsi="Franklin Gothic Book" w:cs="Arial"/>
                <w:sz w:val="18"/>
                <w:szCs w:val="18"/>
                <w:lang w:val="eu-ES"/>
              </w:rPr>
              <w:t xml:space="preserve"> kodea, aurrekontu – partidaren kargura finantzatuko da.</w:t>
            </w:r>
          </w:p>
          <w:p w14:paraId="67387AF7" w14:textId="77777777" w:rsidR="000A28F0" w:rsidRDefault="000A28F0" w:rsidP="004E3B7D">
            <w:pPr>
              <w:widowControl w:val="0"/>
              <w:jc w:val="both"/>
              <w:rPr>
                <w:rFonts w:ascii="Franklin Gothic Book" w:hAnsi="Franklin Gothic Book" w:cs="Arial"/>
                <w:sz w:val="18"/>
                <w:szCs w:val="18"/>
                <w:lang w:val="eu-ES"/>
              </w:rPr>
            </w:pPr>
          </w:p>
          <w:p w14:paraId="1FBC902F" w14:textId="77777777" w:rsidR="001D0F19" w:rsidRPr="00162902" w:rsidRDefault="001D0F19" w:rsidP="004E3B7D">
            <w:pPr>
              <w:widowControl w:val="0"/>
              <w:jc w:val="both"/>
              <w:rPr>
                <w:rFonts w:ascii="Franklin Gothic Book" w:hAnsi="Franklin Gothic Book" w:cs="Arial"/>
                <w:sz w:val="18"/>
                <w:szCs w:val="18"/>
                <w:lang w:val="eu-ES"/>
              </w:rPr>
            </w:pPr>
          </w:p>
          <w:p w14:paraId="7CD23EA0" w14:textId="77777777" w:rsidR="000A28F0" w:rsidRDefault="000A28F0" w:rsidP="004E3B7D">
            <w:pPr>
              <w:widowControl w:val="0"/>
              <w:jc w:val="both"/>
              <w:rPr>
                <w:rFonts w:ascii="Franklin Gothic Book" w:hAnsi="Franklin Gothic Book" w:cs="Arial"/>
                <w:sz w:val="18"/>
                <w:szCs w:val="18"/>
                <w:lang w:val="eu-ES"/>
              </w:rPr>
            </w:pPr>
            <w:r w:rsidRPr="00162902">
              <w:rPr>
                <w:rFonts w:ascii="Franklin Gothic Book" w:hAnsi="Franklin Gothic Book" w:cs="Arial"/>
                <w:sz w:val="18"/>
                <w:szCs w:val="18"/>
                <w:lang w:val="eu-ES"/>
              </w:rPr>
              <w:t>Aurrekontuko zuzkidura ez bada iristen dirulaguntzarako eskubidea duten eskari guztiak estaltzeko, aurrekontuan jasotako kopurua proportzioan banatuko da urtean aurkeztutako eskari guztien artean, hain zuzen kontusaila agortzen den arte.</w:t>
            </w:r>
          </w:p>
          <w:p w14:paraId="28B98BB8" w14:textId="109758E8" w:rsidR="000A28F0" w:rsidRDefault="000A28F0" w:rsidP="004E3B7D">
            <w:pPr>
              <w:widowControl w:val="0"/>
              <w:jc w:val="both"/>
              <w:rPr>
                <w:rFonts w:ascii="Franklin Gothic Book" w:hAnsi="Franklin Gothic Book" w:cs="Arial"/>
                <w:sz w:val="18"/>
                <w:szCs w:val="18"/>
                <w:lang w:val="eu-ES"/>
              </w:rPr>
            </w:pPr>
            <w:r w:rsidRPr="000A28F0">
              <w:rPr>
                <w:rFonts w:ascii="Franklin Gothic Book" w:hAnsi="Franklin Gothic Book" w:cs="Arial"/>
                <w:sz w:val="18"/>
                <w:szCs w:val="18"/>
                <w:lang w:val="eu-ES"/>
              </w:rPr>
              <w:lastRenderedPageBreak/>
              <w:br/>
            </w:r>
            <w:r>
              <w:rPr>
                <w:rFonts w:ascii="Franklin Gothic Book" w:hAnsi="Franklin Gothic Book" w:cs="Arial"/>
                <w:sz w:val="18"/>
                <w:szCs w:val="18"/>
                <w:lang w:val="eu-ES"/>
              </w:rPr>
              <w:t xml:space="preserve">Jasotako eskaera guztiak diruz lagundu </w:t>
            </w:r>
            <w:r w:rsidRPr="00E357C1">
              <w:rPr>
                <w:rFonts w:ascii="Franklin Gothic Book" w:hAnsi="Franklin Gothic Book" w:cs="Arial"/>
                <w:sz w:val="18"/>
                <w:szCs w:val="18"/>
                <w:lang w:val="eu-ES"/>
              </w:rPr>
              <w:t>eta</w:t>
            </w:r>
            <w:r>
              <w:rPr>
                <w:rFonts w:ascii="Franklin Gothic Book" w:hAnsi="Franklin Gothic Book" w:cs="Arial"/>
                <w:sz w:val="18"/>
                <w:szCs w:val="18"/>
                <w:lang w:val="eu-ES"/>
              </w:rPr>
              <w:t xml:space="preserve"> diru-</w:t>
            </w:r>
            <w:r w:rsidRPr="00E357C1">
              <w:rPr>
                <w:rFonts w:ascii="Franklin Gothic Book" w:hAnsi="Franklin Gothic Book" w:cs="Arial"/>
                <w:sz w:val="18"/>
                <w:szCs w:val="18"/>
                <w:lang w:val="eu-ES"/>
              </w:rPr>
              <w:t xml:space="preserve">soberakinik balego, </w:t>
            </w:r>
            <w:r>
              <w:rPr>
                <w:rFonts w:ascii="Franklin Gothic Book" w:hAnsi="Franklin Gothic Book" w:cs="Arial"/>
                <w:sz w:val="18"/>
                <w:szCs w:val="18"/>
                <w:lang w:val="eu-ES"/>
              </w:rPr>
              <w:t>hau</w:t>
            </w:r>
            <w:r w:rsidR="00866B5C">
              <w:rPr>
                <w:rFonts w:ascii="Franklin Gothic Book" w:hAnsi="Franklin Gothic Book" w:cs="Arial"/>
                <w:sz w:val="18"/>
                <w:szCs w:val="18"/>
                <w:lang w:val="eu-ES"/>
              </w:rPr>
              <w:t xml:space="preserve"> banakako kiroletako</w:t>
            </w:r>
            <w:r>
              <w:rPr>
                <w:rFonts w:ascii="Franklin Gothic Book" w:hAnsi="Franklin Gothic Book" w:cs="Arial"/>
                <w:sz w:val="18"/>
                <w:szCs w:val="18"/>
                <w:lang w:val="eu-ES"/>
              </w:rPr>
              <w:t xml:space="preserve"> herriko kirolariek estatu eta nazioarteko lehiaketetan parte hartzeko gastuak ordaintzeko erabiliko da. </w:t>
            </w:r>
            <w:r w:rsidRPr="00E357C1">
              <w:rPr>
                <w:rFonts w:ascii="Franklin Gothic Book" w:hAnsi="Franklin Gothic Book" w:cs="Arial"/>
                <w:sz w:val="18"/>
                <w:szCs w:val="18"/>
                <w:lang w:val="eu-ES"/>
              </w:rPr>
              <w:t>Horretarako, oinarri hauetako laugarren puntuan eskatutako dokumentuak aurkeztu beharko dituzte eskabide-orriarekin batera, erantzukizun zibileko asegurua izan ezik. Eman beharreko zenbatekoa kalkulatzeko, bosgarren puntuan deskribatutako irizpideak hartuko dira kontuan.</w:t>
            </w:r>
          </w:p>
          <w:p w14:paraId="7131D49A" w14:textId="77777777" w:rsidR="000A28F0" w:rsidRDefault="000A28F0" w:rsidP="004E3B7D">
            <w:pPr>
              <w:widowControl w:val="0"/>
              <w:jc w:val="both"/>
              <w:rPr>
                <w:rFonts w:ascii="Franklin Gothic Book" w:hAnsi="Franklin Gothic Book" w:cs="Arial"/>
                <w:sz w:val="18"/>
                <w:szCs w:val="18"/>
                <w:lang w:val="eu-ES"/>
              </w:rPr>
            </w:pPr>
          </w:p>
          <w:p w14:paraId="1FB61215" w14:textId="77777777" w:rsidR="000A28F0" w:rsidRDefault="000A28F0" w:rsidP="004E3B7D">
            <w:pPr>
              <w:widowControl w:val="0"/>
              <w:jc w:val="both"/>
              <w:rPr>
                <w:rFonts w:ascii="Franklin Gothic Book" w:hAnsi="Franklin Gothic Book" w:cs="Arial"/>
                <w:sz w:val="18"/>
                <w:szCs w:val="18"/>
                <w:lang w:val="eu-ES"/>
              </w:rPr>
            </w:pPr>
            <w:r w:rsidRPr="00162902">
              <w:rPr>
                <w:rFonts w:ascii="Franklin Gothic Book" w:hAnsi="Franklin Gothic Book" w:cs="Arial"/>
                <w:sz w:val="18"/>
                <w:szCs w:val="18"/>
                <w:lang w:val="eu-ES"/>
              </w:rPr>
              <w:t>Kopuru hori handitu ahal izango da, Udal Aurrekontuaren Exekuzio Oinarrietan aurreikusitakoarekin bat betiere.</w:t>
            </w:r>
          </w:p>
          <w:p w14:paraId="26E0661B" w14:textId="77777777" w:rsidR="000A28F0" w:rsidRDefault="000A28F0" w:rsidP="004E3B7D">
            <w:pPr>
              <w:widowControl w:val="0"/>
              <w:jc w:val="both"/>
              <w:rPr>
                <w:rFonts w:ascii="Franklin Gothic Book" w:hAnsi="Franklin Gothic Book" w:cs="Arial"/>
                <w:sz w:val="18"/>
                <w:szCs w:val="18"/>
                <w:lang w:val="eu-ES"/>
              </w:rPr>
            </w:pPr>
          </w:p>
          <w:p w14:paraId="311694A8" w14:textId="77777777" w:rsidR="001D0F19" w:rsidRDefault="001D0F19" w:rsidP="004E3B7D">
            <w:pPr>
              <w:widowControl w:val="0"/>
              <w:jc w:val="both"/>
              <w:rPr>
                <w:rFonts w:ascii="Franklin Gothic Book" w:hAnsi="Franklin Gothic Book" w:cs="Arial"/>
                <w:sz w:val="18"/>
                <w:szCs w:val="18"/>
                <w:lang w:val="eu-ES"/>
              </w:rPr>
            </w:pPr>
          </w:p>
          <w:p w14:paraId="09B9CF50" w14:textId="77777777" w:rsidR="000A28F0" w:rsidRDefault="000A28F0" w:rsidP="004E3B7D">
            <w:pPr>
              <w:widowControl w:val="0"/>
              <w:jc w:val="both"/>
              <w:rPr>
                <w:rFonts w:ascii="Franklin Gothic Book" w:hAnsi="Franklin Gothic Book" w:cs="Arial"/>
                <w:sz w:val="18"/>
                <w:szCs w:val="18"/>
                <w:lang w:val="eu-ES"/>
              </w:rPr>
            </w:pPr>
          </w:p>
          <w:p w14:paraId="3852D7B3" w14:textId="0BDD15BA" w:rsidR="000A28F0" w:rsidRDefault="001D0F19" w:rsidP="001D0F19">
            <w:pPr>
              <w:widowControl w:val="0"/>
              <w:tabs>
                <w:tab w:val="left" w:pos="156"/>
              </w:tabs>
              <w:ind w:left="14"/>
              <w:jc w:val="both"/>
              <w:rPr>
                <w:rFonts w:ascii="Franklin Gothic Book" w:hAnsi="Franklin Gothic Book" w:cs="Arial"/>
                <w:b/>
                <w:sz w:val="18"/>
                <w:szCs w:val="18"/>
                <w:u w:val="single"/>
                <w:lang w:val="eu-ES"/>
              </w:rPr>
            </w:pPr>
            <w:r>
              <w:rPr>
                <w:rFonts w:ascii="Franklin Gothic Book" w:hAnsi="Franklin Gothic Book" w:cs="Arial"/>
                <w:b/>
                <w:sz w:val="18"/>
                <w:szCs w:val="18"/>
                <w:lang w:val="eu-ES"/>
              </w:rPr>
              <w:t>9</w:t>
            </w:r>
            <w:r w:rsidR="000A28F0" w:rsidRPr="007A0366">
              <w:rPr>
                <w:rFonts w:ascii="Franklin Gothic Book" w:hAnsi="Franklin Gothic Book" w:cs="Arial"/>
                <w:b/>
                <w:sz w:val="18"/>
                <w:szCs w:val="18"/>
                <w:lang w:val="eu-ES"/>
              </w:rPr>
              <w:t xml:space="preserve">. </w:t>
            </w:r>
            <w:r w:rsidR="000A28F0" w:rsidRPr="007A0366">
              <w:rPr>
                <w:rFonts w:ascii="Franklin Gothic Book" w:hAnsi="Franklin Gothic Book" w:cs="Arial"/>
                <w:b/>
                <w:sz w:val="18"/>
                <w:szCs w:val="18"/>
                <w:u w:val="single"/>
                <w:lang w:val="eu-ES"/>
              </w:rPr>
              <w:t>DIRULAGUNTZA ORDAINTZEKO ERA ETA EPEAK. AURRERAKINEN AUKERA</w:t>
            </w:r>
          </w:p>
          <w:p w14:paraId="5D29CB3D" w14:textId="77777777" w:rsidR="000A28F0" w:rsidRDefault="000A28F0" w:rsidP="004E3B7D">
            <w:pPr>
              <w:widowControl w:val="0"/>
              <w:tabs>
                <w:tab w:val="left" w:pos="156"/>
              </w:tabs>
              <w:ind w:left="14"/>
              <w:jc w:val="both"/>
              <w:rPr>
                <w:rFonts w:ascii="Franklin Gothic Book" w:hAnsi="Franklin Gothic Book" w:cs="Arial"/>
                <w:b/>
                <w:sz w:val="18"/>
                <w:szCs w:val="18"/>
                <w:lang w:val="eu-ES"/>
              </w:rPr>
            </w:pPr>
          </w:p>
          <w:p w14:paraId="2766BB81" w14:textId="77777777" w:rsidR="000A28F0" w:rsidRPr="00BC5871" w:rsidRDefault="000A28F0" w:rsidP="004E3B7D">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E</w:t>
            </w:r>
            <w:r w:rsidRPr="00BC5871">
              <w:rPr>
                <w:rFonts w:ascii="Franklin Gothic Book" w:hAnsi="Franklin Gothic Book" w:cs="Arial"/>
                <w:sz w:val="18"/>
                <w:szCs w:val="18"/>
                <w:lang w:val="eu-ES"/>
              </w:rPr>
              <w:t>skaer</w:t>
            </w:r>
            <w:r>
              <w:rPr>
                <w:rFonts w:ascii="Franklin Gothic Book" w:hAnsi="Franklin Gothic Book" w:cs="Arial"/>
                <w:sz w:val="18"/>
                <w:szCs w:val="18"/>
                <w:lang w:val="eu-ES"/>
              </w:rPr>
              <w:t>a</w:t>
            </w:r>
            <w:r w:rsidRPr="00BC5871">
              <w:rPr>
                <w:rFonts w:ascii="Franklin Gothic Book" w:hAnsi="Franklin Gothic Book" w:cs="Arial"/>
                <w:sz w:val="18"/>
                <w:szCs w:val="18"/>
                <w:lang w:val="eu-ES"/>
              </w:rPr>
              <w:t xml:space="preserve"> guztiak  aztertu ondoren, erabaki</w:t>
            </w:r>
            <w:r>
              <w:rPr>
                <w:rFonts w:ascii="Franklin Gothic Book" w:hAnsi="Franklin Gothic Book" w:cs="Arial"/>
                <w:sz w:val="18"/>
                <w:szCs w:val="18"/>
                <w:lang w:val="eu-ES"/>
              </w:rPr>
              <w:t>tako</w:t>
            </w:r>
            <w:r w:rsidRPr="00BC5871">
              <w:rPr>
                <w:rFonts w:ascii="Franklin Gothic Book" w:hAnsi="Franklin Gothic Book" w:cs="Arial"/>
                <w:sz w:val="18"/>
                <w:szCs w:val="18"/>
                <w:lang w:val="eu-ES"/>
              </w:rPr>
              <w:t xml:space="preserve"> kopuru</w:t>
            </w:r>
            <w:r>
              <w:rPr>
                <w:rFonts w:ascii="Franklin Gothic Book" w:hAnsi="Franklin Gothic Book" w:cs="Arial"/>
                <w:sz w:val="18"/>
                <w:szCs w:val="18"/>
                <w:lang w:val="eu-ES"/>
              </w:rPr>
              <w:t>ren zenbateko</w:t>
            </w:r>
            <w:r w:rsidRPr="00BC5871">
              <w:rPr>
                <w:rFonts w:ascii="Franklin Gothic Book" w:hAnsi="Franklin Gothic Book" w:cs="Arial"/>
                <w:sz w:val="18"/>
                <w:szCs w:val="18"/>
                <w:lang w:val="eu-ES"/>
              </w:rPr>
              <w:t xml:space="preserve"> osoa ordain</w:t>
            </w:r>
            <w:r>
              <w:rPr>
                <w:rFonts w:ascii="Franklin Gothic Book" w:hAnsi="Franklin Gothic Book" w:cs="Arial"/>
                <w:sz w:val="18"/>
                <w:szCs w:val="18"/>
                <w:lang w:val="eu-ES"/>
              </w:rPr>
              <w:t>keta bakarrean egingo da</w:t>
            </w:r>
            <w:r w:rsidRPr="00BC5871">
              <w:rPr>
                <w:rFonts w:ascii="Franklin Gothic Book" w:hAnsi="Franklin Gothic Book" w:cs="Arial"/>
                <w:sz w:val="18"/>
                <w:szCs w:val="18"/>
                <w:lang w:val="eu-ES"/>
              </w:rPr>
              <w:t>.</w:t>
            </w:r>
          </w:p>
          <w:p w14:paraId="2B33FD43" w14:textId="77777777" w:rsidR="000A28F0" w:rsidRDefault="000A28F0" w:rsidP="004E3B7D">
            <w:pPr>
              <w:widowControl w:val="0"/>
              <w:tabs>
                <w:tab w:val="left" w:pos="156"/>
              </w:tabs>
              <w:ind w:left="14"/>
              <w:jc w:val="both"/>
              <w:rPr>
                <w:rFonts w:ascii="Franklin Gothic Book" w:hAnsi="Franklin Gothic Book" w:cs="Arial"/>
                <w:b/>
                <w:sz w:val="18"/>
                <w:szCs w:val="18"/>
                <w:lang w:val="eu-ES"/>
              </w:rPr>
            </w:pPr>
          </w:p>
          <w:p w14:paraId="0487AC11" w14:textId="77777777" w:rsidR="000A28F0" w:rsidRDefault="000A28F0" w:rsidP="004E3B7D">
            <w:pPr>
              <w:widowControl w:val="0"/>
              <w:tabs>
                <w:tab w:val="left" w:pos="156"/>
              </w:tabs>
              <w:ind w:left="14"/>
              <w:jc w:val="both"/>
              <w:rPr>
                <w:rFonts w:ascii="Franklin Gothic Book" w:hAnsi="Franklin Gothic Book" w:cs="Arial"/>
                <w:b/>
                <w:sz w:val="18"/>
                <w:szCs w:val="18"/>
                <w:lang w:val="eu-ES"/>
              </w:rPr>
            </w:pPr>
          </w:p>
          <w:p w14:paraId="63E0A88B" w14:textId="09BD7B5D" w:rsidR="000A28F0" w:rsidRPr="007A0366" w:rsidRDefault="001D0F19" w:rsidP="004E3B7D">
            <w:pPr>
              <w:widowControl w:val="0"/>
              <w:jc w:val="both"/>
              <w:rPr>
                <w:rFonts w:ascii="Franklin Gothic Book" w:hAnsi="Franklin Gothic Book" w:cs="Arial"/>
                <w:b/>
                <w:sz w:val="18"/>
                <w:szCs w:val="18"/>
                <w:lang w:val="eu-ES"/>
              </w:rPr>
            </w:pPr>
            <w:r>
              <w:rPr>
                <w:rFonts w:ascii="Franklin Gothic Book" w:hAnsi="Franklin Gothic Book" w:cs="Arial"/>
                <w:b/>
                <w:sz w:val="18"/>
                <w:szCs w:val="18"/>
                <w:lang w:val="eu-ES"/>
              </w:rPr>
              <w:t>10</w:t>
            </w:r>
            <w:r w:rsidR="000A28F0" w:rsidRPr="007A0366">
              <w:rPr>
                <w:rFonts w:ascii="Franklin Gothic Book" w:hAnsi="Franklin Gothic Book" w:cs="Arial"/>
                <w:b/>
                <w:sz w:val="18"/>
                <w:szCs w:val="18"/>
                <w:lang w:val="eu-ES"/>
              </w:rPr>
              <w:t xml:space="preserve">. </w:t>
            </w:r>
            <w:r w:rsidR="000A28F0" w:rsidRPr="007A0366">
              <w:rPr>
                <w:rFonts w:ascii="Franklin Gothic Book" w:hAnsi="Franklin Gothic Book" w:cs="Arial"/>
                <w:b/>
                <w:sz w:val="18"/>
                <w:szCs w:val="18"/>
                <w:u w:val="single"/>
                <w:lang w:val="eu-ES"/>
              </w:rPr>
              <w:t>HASIERA ETA EXEKUZIO EPEA ETA DIRULAGUNTZA JUSTIFIKATZEKO EPEAK ETA ERAK</w:t>
            </w:r>
          </w:p>
          <w:p w14:paraId="3CAEC852" w14:textId="77777777" w:rsidR="000A28F0" w:rsidRPr="007A0366" w:rsidRDefault="000A28F0" w:rsidP="004E3B7D">
            <w:pPr>
              <w:widowControl w:val="0"/>
              <w:jc w:val="both"/>
              <w:rPr>
                <w:rFonts w:ascii="Franklin Gothic Book" w:hAnsi="Franklin Gothic Book" w:cs="Arial"/>
                <w:sz w:val="18"/>
                <w:szCs w:val="18"/>
                <w:lang w:val="eu-ES"/>
              </w:rPr>
            </w:pPr>
          </w:p>
          <w:p w14:paraId="1847B3E1" w14:textId="4A0DC3D5" w:rsidR="000A28F0" w:rsidRDefault="000A28F0" w:rsidP="004E3B7D">
            <w:pPr>
              <w:widowControl w:val="0"/>
              <w:jc w:val="both"/>
              <w:rPr>
                <w:rFonts w:ascii="Franklin Gothic Book" w:hAnsi="Franklin Gothic Book" w:cs="Arial"/>
                <w:sz w:val="18"/>
                <w:szCs w:val="18"/>
                <w:lang w:val="eu-ES"/>
              </w:rPr>
            </w:pPr>
            <w:r w:rsidRPr="00BC5871">
              <w:rPr>
                <w:rFonts w:ascii="Franklin Gothic Book" w:hAnsi="Franklin Gothic Book" w:cs="Arial"/>
                <w:sz w:val="18"/>
                <w:szCs w:val="18"/>
                <w:lang w:val="eu-ES"/>
              </w:rPr>
              <w:t xml:space="preserve">Dokumentazio hau aurkezteko epea emandako diru-laguntzaren </w:t>
            </w:r>
            <w:r w:rsidR="00D74B33">
              <w:rPr>
                <w:rFonts w:ascii="Franklin Gothic Book" w:hAnsi="Franklin Gothic Book" w:cs="Arial"/>
                <w:sz w:val="18"/>
                <w:szCs w:val="18"/>
                <w:lang w:val="eu-ES"/>
              </w:rPr>
              <w:t>jakinarazpena</w:t>
            </w:r>
            <w:r w:rsidRPr="00BC5871">
              <w:rPr>
                <w:rFonts w:ascii="Franklin Gothic Book" w:hAnsi="Franklin Gothic Book" w:cs="Arial"/>
                <w:sz w:val="18"/>
                <w:szCs w:val="18"/>
                <w:lang w:val="eu-ES"/>
              </w:rPr>
              <w:t xml:space="preserve"> jasotako egunetik 30 egun naturaletan amaituko da</w:t>
            </w:r>
            <w:r w:rsidR="00D74B33">
              <w:rPr>
                <w:rFonts w:ascii="Franklin Gothic Book" w:hAnsi="Franklin Gothic Book" w:cs="Arial"/>
                <w:sz w:val="18"/>
                <w:szCs w:val="18"/>
                <w:lang w:val="eu-ES"/>
              </w:rPr>
              <w:t>,</w:t>
            </w:r>
            <w:r w:rsidRPr="00BC5871">
              <w:rPr>
                <w:rFonts w:ascii="Franklin Gothic Book" w:hAnsi="Franklin Gothic Book" w:cs="Arial"/>
                <w:sz w:val="18"/>
                <w:szCs w:val="18"/>
                <w:lang w:val="eu-ES"/>
              </w:rPr>
              <w:t xml:space="preserve"> baldin eta jarduera amaituta balego; diruz lagundutako jarduera amaitu eta 30 egun naturaletan, baldin eta jakinarazpena jasotakoan jarduera amaitzeke balego.</w:t>
            </w:r>
          </w:p>
          <w:p w14:paraId="11CC7A29" w14:textId="77777777" w:rsidR="000A28F0" w:rsidRPr="00BC5871" w:rsidRDefault="000A28F0" w:rsidP="004E3B7D">
            <w:pPr>
              <w:widowControl w:val="0"/>
              <w:jc w:val="both"/>
              <w:rPr>
                <w:rFonts w:ascii="Franklin Gothic Book" w:hAnsi="Franklin Gothic Book" w:cs="Arial"/>
                <w:sz w:val="18"/>
                <w:szCs w:val="18"/>
                <w:lang w:val="eu-ES"/>
              </w:rPr>
            </w:pPr>
          </w:p>
          <w:p w14:paraId="6C772BF1" w14:textId="77777777" w:rsidR="000A28F0" w:rsidRPr="00BC5871" w:rsidRDefault="000A28F0" w:rsidP="004E3B7D">
            <w:pPr>
              <w:widowControl w:val="0"/>
              <w:jc w:val="both"/>
              <w:rPr>
                <w:rFonts w:ascii="Franklin Gothic Book" w:hAnsi="Franklin Gothic Book" w:cs="Arial"/>
                <w:sz w:val="18"/>
                <w:szCs w:val="18"/>
                <w:lang w:val="eu-ES"/>
              </w:rPr>
            </w:pPr>
            <w:r w:rsidRPr="00BC5871">
              <w:rPr>
                <w:rFonts w:ascii="Franklin Gothic Book" w:hAnsi="Franklin Gothic Book" w:cs="Arial"/>
                <w:sz w:val="18"/>
                <w:szCs w:val="18"/>
                <w:lang w:val="eu-ES"/>
              </w:rPr>
              <w:t>Aurkeztu beharreko dokumentazioa proposamenerako eta ondorengo justifikaziorako honako hau izango da:</w:t>
            </w:r>
          </w:p>
          <w:p w14:paraId="32DDAD78" w14:textId="77777777" w:rsidR="000A28F0" w:rsidRDefault="000A28F0" w:rsidP="004E3B7D">
            <w:pPr>
              <w:widowControl w:val="0"/>
              <w:jc w:val="both"/>
              <w:rPr>
                <w:rFonts w:ascii="Franklin Gothic Book" w:hAnsi="Franklin Gothic Book" w:cs="Arial"/>
                <w:sz w:val="18"/>
                <w:szCs w:val="18"/>
                <w:lang w:val="eu-ES"/>
              </w:rPr>
            </w:pPr>
          </w:p>
          <w:p w14:paraId="7D54A43D" w14:textId="1648D7F2" w:rsidR="000A28F0" w:rsidRDefault="000A28F0" w:rsidP="004E3B7D">
            <w:pPr>
              <w:widowControl w:val="0"/>
              <w:jc w:val="both"/>
              <w:rPr>
                <w:rFonts w:ascii="Franklin Gothic Book" w:hAnsi="Franklin Gothic Book" w:cs="Arial"/>
                <w:sz w:val="18"/>
                <w:szCs w:val="18"/>
                <w:lang w:val="eu-ES"/>
              </w:rPr>
            </w:pPr>
            <w:r w:rsidRPr="00BC5871">
              <w:rPr>
                <w:rFonts w:ascii="Franklin Gothic Book" w:hAnsi="Franklin Gothic Book" w:cs="Arial"/>
                <w:sz w:val="18"/>
                <w:szCs w:val="18"/>
                <w:lang w:val="eu-ES"/>
              </w:rPr>
              <w:t>— Diruz lagundutako jardu</w:t>
            </w:r>
            <w:r>
              <w:rPr>
                <w:rFonts w:ascii="Franklin Gothic Book" w:hAnsi="Franklin Gothic Book" w:cs="Arial"/>
                <w:sz w:val="18"/>
                <w:szCs w:val="18"/>
                <w:lang w:val="eu-ES"/>
              </w:rPr>
              <w:t>eraren memoria; parte-hartzaile kopurua sexuka bereizita, jardunaldi</w:t>
            </w:r>
            <w:r w:rsidR="00565339">
              <w:rPr>
                <w:rFonts w:ascii="Franklin Gothic Book" w:hAnsi="Franklin Gothic Book" w:cs="Arial"/>
                <w:sz w:val="18"/>
                <w:szCs w:val="18"/>
                <w:lang w:val="eu-ES"/>
              </w:rPr>
              <w:t>an</w:t>
            </w:r>
            <w:r>
              <w:rPr>
                <w:rFonts w:ascii="Franklin Gothic Book" w:hAnsi="Franklin Gothic Book" w:cs="Arial"/>
                <w:sz w:val="18"/>
                <w:szCs w:val="18"/>
                <w:lang w:val="eu-ES"/>
              </w:rPr>
              <w:t xml:space="preserve"> izandako</w:t>
            </w:r>
            <w:r w:rsidRPr="00BC5871">
              <w:rPr>
                <w:rFonts w:ascii="Franklin Gothic Book" w:hAnsi="Franklin Gothic Book" w:cs="Arial"/>
                <w:sz w:val="18"/>
                <w:szCs w:val="18"/>
                <w:lang w:val="eu-ES"/>
              </w:rPr>
              <w:t xml:space="preserve"> emaitzen, oihartzunaren eta abarrekoen gaineko informazioa bilduko duena.</w:t>
            </w:r>
          </w:p>
          <w:p w14:paraId="332DBB96" w14:textId="77777777" w:rsidR="000A28F0" w:rsidRDefault="000A28F0" w:rsidP="004E3B7D">
            <w:pPr>
              <w:widowControl w:val="0"/>
              <w:jc w:val="both"/>
              <w:rPr>
                <w:rFonts w:ascii="Franklin Gothic Book" w:hAnsi="Franklin Gothic Book" w:cs="Arial"/>
                <w:sz w:val="18"/>
                <w:szCs w:val="18"/>
                <w:lang w:val="eu-ES"/>
              </w:rPr>
            </w:pPr>
          </w:p>
          <w:p w14:paraId="7C82340B" w14:textId="275F5766" w:rsidR="000A28F0" w:rsidRPr="00BC5871" w:rsidRDefault="000A28F0" w:rsidP="004E3B7D">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 </w:t>
            </w:r>
            <w:r w:rsidRPr="00BC5871">
              <w:rPr>
                <w:rFonts w:ascii="Franklin Gothic Book" w:hAnsi="Franklin Gothic Book" w:cs="Arial"/>
                <w:sz w:val="18"/>
                <w:szCs w:val="18"/>
                <w:lang w:val="eu-ES"/>
              </w:rPr>
              <w:t>Diruz laguntzea eskatu den jardueraren gaineko egitarauen, iragarpen-kartelen, eta bestelako dokumentazio idatziaren nahiz grafikoaren ale bana.</w:t>
            </w:r>
          </w:p>
          <w:p w14:paraId="2A137FEF" w14:textId="77777777" w:rsidR="000A28F0" w:rsidRPr="00BC5871" w:rsidRDefault="000A28F0" w:rsidP="004E3B7D">
            <w:pPr>
              <w:widowControl w:val="0"/>
              <w:jc w:val="both"/>
              <w:rPr>
                <w:rFonts w:ascii="Franklin Gothic Book" w:hAnsi="Franklin Gothic Book" w:cs="Arial"/>
                <w:sz w:val="18"/>
                <w:szCs w:val="18"/>
                <w:lang w:val="eu-ES"/>
              </w:rPr>
            </w:pPr>
          </w:p>
          <w:p w14:paraId="491FCA11" w14:textId="77777777" w:rsidR="000A28F0" w:rsidRPr="00BC5871" w:rsidRDefault="000A28F0" w:rsidP="004E3B7D">
            <w:pPr>
              <w:widowControl w:val="0"/>
              <w:jc w:val="both"/>
              <w:rPr>
                <w:rFonts w:ascii="Franklin Gothic Book" w:hAnsi="Franklin Gothic Book" w:cs="Arial"/>
                <w:sz w:val="18"/>
                <w:szCs w:val="18"/>
                <w:lang w:val="eu-ES"/>
              </w:rPr>
            </w:pPr>
            <w:r w:rsidRPr="00BC5871">
              <w:rPr>
                <w:rFonts w:ascii="Franklin Gothic Book" w:hAnsi="Franklin Gothic Book" w:cs="Arial"/>
                <w:sz w:val="18"/>
                <w:szCs w:val="18"/>
                <w:lang w:val="eu-ES"/>
              </w:rPr>
              <w:t>— Jardueraren memoria ekonomikoa. Ondokoak izan beharko ditu gutxienez:</w:t>
            </w:r>
          </w:p>
          <w:p w14:paraId="6397CAA3" w14:textId="77777777" w:rsidR="000A28F0" w:rsidRPr="00BC5871" w:rsidRDefault="000A28F0" w:rsidP="004E3B7D">
            <w:pPr>
              <w:widowControl w:val="0"/>
              <w:jc w:val="both"/>
              <w:rPr>
                <w:rFonts w:ascii="Franklin Gothic Book" w:hAnsi="Franklin Gothic Book" w:cs="Arial"/>
                <w:sz w:val="18"/>
                <w:szCs w:val="18"/>
                <w:lang w:val="eu-ES"/>
              </w:rPr>
            </w:pPr>
            <w:r w:rsidRPr="00BC5871">
              <w:rPr>
                <w:rFonts w:ascii="Franklin Gothic Book" w:hAnsi="Franklin Gothic Book" w:cs="Arial"/>
                <w:sz w:val="18"/>
                <w:szCs w:val="18"/>
                <w:lang w:val="eu-ES"/>
              </w:rPr>
              <w:t>* Jardueraren gastuen zerrenda.</w:t>
            </w:r>
          </w:p>
          <w:p w14:paraId="5145AE99" w14:textId="77777777" w:rsidR="000A28F0" w:rsidRPr="00BC5871" w:rsidRDefault="000A28F0" w:rsidP="004E3B7D">
            <w:pPr>
              <w:widowControl w:val="0"/>
              <w:jc w:val="both"/>
              <w:rPr>
                <w:rFonts w:ascii="Franklin Gothic Book" w:hAnsi="Franklin Gothic Book" w:cs="Arial"/>
                <w:sz w:val="18"/>
                <w:szCs w:val="18"/>
                <w:lang w:val="eu-ES"/>
              </w:rPr>
            </w:pPr>
            <w:r w:rsidRPr="00BC5871">
              <w:rPr>
                <w:rFonts w:ascii="Franklin Gothic Book" w:hAnsi="Franklin Gothic Book" w:cs="Arial"/>
                <w:sz w:val="18"/>
                <w:szCs w:val="18"/>
                <w:lang w:val="eu-ES"/>
              </w:rPr>
              <w:t>* Fakturen indizea, zein gasturenak diren adierazita.</w:t>
            </w:r>
          </w:p>
          <w:p w14:paraId="7948062F" w14:textId="77777777" w:rsidR="000A28F0" w:rsidRPr="00BC5871" w:rsidRDefault="000A28F0" w:rsidP="004E3B7D">
            <w:pPr>
              <w:widowControl w:val="0"/>
              <w:jc w:val="both"/>
              <w:rPr>
                <w:rFonts w:ascii="Franklin Gothic Book" w:hAnsi="Franklin Gothic Book" w:cs="Arial"/>
                <w:sz w:val="18"/>
                <w:szCs w:val="18"/>
                <w:lang w:val="eu-ES"/>
              </w:rPr>
            </w:pPr>
            <w:r w:rsidRPr="00BC5871">
              <w:rPr>
                <w:rFonts w:ascii="Franklin Gothic Book" w:hAnsi="Franklin Gothic Book" w:cs="Arial"/>
                <w:sz w:val="18"/>
                <w:szCs w:val="18"/>
                <w:lang w:val="eu-ES"/>
              </w:rPr>
              <w:t>* Aurrekontuan guztira aurkeztutako kopurua egiaztatzeko fakturak.</w:t>
            </w:r>
          </w:p>
          <w:p w14:paraId="5B223AC6" w14:textId="77777777" w:rsidR="000A28F0" w:rsidRPr="00BC5871" w:rsidRDefault="000A28F0" w:rsidP="004E3B7D">
            <w:pPr>
              <w:widowControl w:val="0"/>
              <w:jc w:val="both"/>
              <w:rPr>
                <w:rFonts w:ascii="Franklin Gothic Book" w:hAnsi="Franklin Gothic Book" w:cs="Arial"/>
                <w:sz w:val="18"/>
                <w:szCs w:val="18"/>
                <w:lang w:val="eu-ES"/>
              </w:rPr>
            </w:pPr>
            <w:r w:rsidRPr="00BC5871">
              <w:rPr>
                <w:rFonts w:ascii="Franklin Gothic Book" w:hAnsi="Franklin Gothic Book" w:cs="Arial"/>
                <w:sz w:val="18"/>
                <w:szCs w:val="18"/>
                <w:lang w:val="eu-ES"/>
              </w:rPr>
              <w:t>* Jarduerako diru-sarreren zerrenda.</w:t>
            </w:r>
          </w:p>
          <w:p w14:paraId="4B35A7F4" w14:textId="77777777" w:rsidR="000A28F0" w:rsidRPr="00BC5871" w:rsidRDefault="000A28F0" w:rsidP="004E3B7D">
            <w:pPr>
              <w:widowControl w:val="0"/>
              <w:jc w:val="both"/>
              <w:rPr>
                <w:rFonts w:ascii="Franklin Gothic Book" w:hAnsi="Franklin Gothic Book" w:cs="Arial"/>
                <w:sz w:val="18"/>
                <w:szCs w:val="18"/>
                <w:lang w:val="eu-ES"/>
              </w:rPr>
            </w:pPr>
            <w:r w:rsidRPr="00BC5871">
              <w:rPr>
                <w:rFonts w:ascii="Franklin Gothic Book" w:hAnsi="Franklin Gothic Book" w:cs="Arial"/>
                <w:sz w:val="18"/>
                <w:szCs w:val="18"/>
                <w:lang w:val="eu-ES"/>
              </w:rPr>
              <w:t>* Jasotako diru-sarrera guztien eta finantzaketa-iturrien indizea.</w:t>
            </w:r>
          </w:p>
          <w:p w14:paraId="6479164D" w14:textId="77777777" w:rsidR="000A28F0" w:rsidRPr="00BC5871" w:rsidRDefault="000A28F0" w:rsidP="004E3B7D">
            <w:pPr>
              <w:widowControl w:val="0"/>
              <w:jc w:val="both"/>
              <w:rPr>
                <w:rFonts w:ascii="Franklin Gothic Book" w:hAnsi="Franklin Gothic Book" w:cs="Arial"/>
                <w:sz w:val="18"/>
                <w:szCs w:val="18"/>
                <w:lang w:val="eu-ES"/>
              </w:rPr>
            </w:pPr>
            <w:r w:rsidRPr="00BC5871">
              <w:rPr>
                <w:rFonts w:ascii="Franklin Gothic Book" w:hAnsi="Franklin Gothic Book" w:cs="Arial"/>
                <w:sz w:val="18"/>
                <w:szCs w:val="18"/>
                <w:lang w:val="eu-ES"/>
              </w:rPr>
              <w:t>* Jasotako diru-sarreren ziurtagiriak.</w:t>
            </w:r>
          </w:p>
          <w:p w14:paraId="14597FF0" w14:textId="77777777" w:rsidR="000A28F0" w:rsidRPr="00BC5871" w:rsidRDefault="000A28F0" w:rsidP="004E3B7D">
            <w:pPr>
              <w:widowControl w:val="0"/>
              <w:jc w:val="both"/>
              <w:rPr>
                <w:rFonts w:ascii="Franklin Gothic Book" w:hAnsi="Franklin Gothic Book" w:cs="Arial"/>
                <w:sz w:val="18"/>
                <w:szCs w:val="18"/>
                <w:lang w:val="eu-ES"/>
              </w:rPr>
            </w:pPr>
            <w:r w:rsidRPr="00BC5871">
              <w:rPr>
                <w:rFonts w:ascii="Franklin Gothic Book" w:hAnsi="Franklin Gothic Book" w:cs="Arial"/>
                <w:sz w:val="18"/>
                <w:szCs w:val="18"/>
                <w:lang w:val="eu-ES"/>
              </w:rPr>
              <w:t xml:space="preserve">* Erakundeak jarduera egin ahal izateko dituen laguntzen aitorpena. Era berean, beste erakunde batzuei eginiko eskaerak adieraziko dira, nahiz eta deialdi honetan oraindik </w:t>
            </w:r>
            <w:r w:rsidRPr="00BC5871">
              <w:rPr>
                <w:rFonts w:ascii="Franklin Gothic Book" w:hAnsi="Franklin Gothic Book" w:cs="Arial"/>
                <w:sz w:val="18"/>
                <w:szCs w:val="18"/>
                <w:lang w:val="eu-ES"/>
              </w:rPr>
              <w:lastRenderedPageBreak/>
              <w:t>j</w:t>
            </w:r>
            <w:r>
              <w:rPr>
                <w:rFonts w:ascii="Franklin Gothic Book" w:hAnsi="Franklin Gothic Book" w:cs="Arial"/>
                <w:sz w:val="18"/>
                <w:szCs w:val="18"/>
                <w:lang w:val="eu-ES"/>
              </w:rPr>
              <w:t xml:space="preserve">akin ez </w:t>
            </w:r>
            <w:r w:rsidRPr="00BC5871">
              <w:rPr>
                <w:rFonts w:ascii="Franklin Gothic Book" w:hAnsi="Franklin Gothic Book" w:cs="Arial"/>
                <w:sz w:val="18"/>
                <w:szCs w:val="18"/>
                <w:lang w:val="eu-ES"/>
              </w:rPr>
              <w:t>emango dituzten ala ez.</w:t>
            </w:r>
          </w:p>
          <w:p w14:paraId="488DC63F" w14:textId="77777777" w:rsidR="000A28F0" w:rsidRPr="00136334" w:rsidRDefault="000A28F0" w:rsidP="004E3B7D">
            <w:pPr>
              <w:widowControl w:val="0"/>
              <w:jc w:val="both"/>
              <w:rPr>
                <w:rFonts w:ascii="Franklin Gothic Book" w:hAnsi="Franklin Gothic Book" w:cs="Arial"/>
                <w:sz w:val="18"/>
                <w:szCs w:val="18"/>
                <w:lang w:val="eu-ES"/>
              </w:rPr>
            </w:pPr>
          </w:p>
          <w:p w14:paraId="01FB313D" w14:textId="77777777" w:rsidR="000A28F0" w:rsidRPr="007A0366" w:rsidRDefault="000A28F0" w:rsidP="004E3B7D">
            <w:pPr>
              <w:widowControl w:val="0"/>
              <w:jc w:val="both"/>
              <w:rPr>
                <w:rFonts w:ascii="Franklin Gothic Book" w:hAnsi="Franklin Gothic Book" w:cs="Arial"/>
                <w:sz w:val="18"/>
                <w:szCs w:val="18"/>
                <w:lang w:val="eu-ES"/>
              </w:rPr>
            </w:pPr>
          </w:p>
          <w:p w14:paraId="1C9C962D" w14:textId="77777777" w:rsidR="000A28F0" w:rsidRPr="007A0366" w:rsidRDefault="000A28F0" w:rsidP="004E3B7D">
            <w:pPr>
              <w:widowControl w:val="0"/>
              <w:jc w:val="both"/>
              <w:rPr>
                <w:rFonts w:ascii="Franklin Gothic Book" w:hAnsi="Franklin Gothic Book" w:cs="Arial"/>
                <w:sz w:val="18"/>
                <w:szCs w:val="18"/>
                <w:lang w:val="eu-ES"/>
              </w:rPr>
            </w:pPr>
          </w:p>
          <w:p w14:paraId="3E3A0BD9" w14:textId="53BADA13" w:rsidR="000A28F0" w:rsidRPr="007A0366" w:rsidRDefault="000A28F0" w:rsidP="004E3B7D">
            <w:pPr>
              <w:widowControl w:val="0"/>
              <w:tabs>
                <w:tab w:val="left" w:pos="156"/>
              </w:tabs>
              <w:ind w:left="14"/>
              <w:jc w:val="both"/>
              <w:rPr>
                <w:rFonts w:ascii="Franklin Gothic Book" w:hAnsi="Franklin Gothic Book" w:cs="Arial"/>
                <w:b/>
                <w:sz w:val="18"/>
                <w:szCs w:val="18"/>
                <w:lang w:val="eu-ES"/>
              </w:rPr>
            </w:pPr>
            <w:r w:rsidRPr="007A0366">
              <w:rPr>
                <w:rFonts w:ascii="Franklin Gothic Book" w:hAnsi="Franklin Gothic Book" w:cs="Arial"/>
                <w:b/>
                <w:sz w:val="18"/>
                <w:szCs w:val="18"/>
                <w:lang w:val="eu-ES"/>
              </w:rPr>
              <w:t>1</w:t>
            </w:r>
            <w:r w:rsidR="001D0F19">
              <w:rPr>
                <w:rFonts w:ascii="Franklin Gothic Book" w:hAnsi="Franklin Gothic Book" w:cs="Arial"/>
                <w:b/>
                <w:sz w:val="18"/>
                <w:szCs w:val="18"/>
                <w:lang w:val="eu-ES"/>
              </w:rPr>
              <w:t>1</w:t>
            </w:r>
            <w:r w:rsidRPr="007A0366">
              <w:rPr>
                <w:rFonts w:ascii="Franklin Gothic Book" w:hAnsi="Franklin Gothic Book" w:cs="Arial"/>
                <w:b/>
                <w:sz w:val="18"/>
                <w:szCs w:val="18"/>
                <w:lang w:val="eu-ES"/>
              </w:rPr>
              <w:t>. J</w:t>
            </w:r>
            <w:r w:rsidRPr="007A0366">
              <w:rPr>
                <w:rFonts w:ascii="Franklin Gothic Book" w:hAnsi="Franklin Gothic Book" w:cs="Arial"/>
                <w:b/>
                <w:sz w:val="18"/>
                <w:szCs w:val="18"/>
                <w:u w:val="single"/>
                <w:lang w:val="eu-ES"/>
              </w:rPr>
              <w:t>AKINARAZPENA</w:t>
            </w:r>
            <w:r w:rsidRPr="007A0366">
              <w:rPr>
                <w:rFonts w:ascii="Franklin Gothic Book" w:hAnsi="Franklin Gothic Book" w:cs="Arial"/>
                <w:b/>
                <w:sz w:val="18"/>
                <w:szCs w:val="18"/>
                <w:lang w:val="eu-ES"/>
              </w:rPr>
              <w:t xml:space="preserve"> </w:t>
            </w:r>
          </w:p>
          <w:p w14:paraId="53E569F5" w14:textId="77777777" w:rsidR="000A28F0" w:rsidRPr="007A0366" w:rsidRDefault="000A28F0" w:rsidP="004E3B7D">
            <w:pPr>
              <w:widowControl w:val="0"/>
              <w:tabs>
                <w:tab w:val="left" w:pos="156"/>
              </w:tabs>
              <w:ind w:left="14"/>
              <w:jc w:val="both"/>
              <w:rPr>
                <w:rFonts w:ascii="Franklin Gothic Book" w:hAnsi="Franklin Gothic Book" w:cs="Arial"/>
                <w:sz w:val="18"/>
                <w:szCs w:val="18"/>
                <w:lang w:val="eu-ES"/>
              </w:rPr>
            </w:pPr>
          </w:p>
          <w:p w14:paraId="231ECBF3" w14:textId="77777777" w:rsidR="000A28F0" w:rsidRPr="00A668AB" w:rsidRDefault="000A28F0" w:rsidP="004E3B7D">
            <w:pPr>
              <w:widowControl w:val="0"/>
              <w:jc w:val="both"/>
              <w:rPr>
                <w:rFonts w:ascii="Franklin Gothic Book" w:hAnsi="Franklin Gothic Book" w:cs="Arial"/>
                <w:bCs/>
                <w:sz w:val="18"/>
                <w:szCs w:val="18"/>
                <w:lang w:val="eu-ES"/>
              </w:rPr>
            </w:pPr>
            <w:r w:rsidRPr="00A668AB">
              <w:rPr>
                <w:rFonts w:ascii="Franklin Gothic Book" w:hAnsi="Franklin Gothic Book" w:cs="Arial"/>
                <w:sz w:val="18"/>
                <w:szCs w:val="18"/>
                <w:lang w:val="eu-ES"/>
              </w:rPr>
              <w:t>Deialdiaren ebazpena Gipuzkoako Aldizkari Ofizialean argitaratuko da, 39/2015 Legea, urriaren 1ekoa, Administrazio Publikoen Administrazio Prozedura Erkidearenak, 45.1.b) artikuluan ezarritakoaren arabera. Argitalpen horrek banakako jakinarazpena ordeztuko du eta, argitalpen egunaren biharamunetik hasita, jakinarazpena egintzat joko da lege ondorio guztietarako.</w:t>
            </w:r>
          </w:p>
          <w:p w14:paraId="6F82EAFD" w14:textId="77777777" w:rsidR="000A28F0" w:rsidRPr="00A668AB" w:rsidRDefault="000A28F0" w:rsidP="004E3B7D">
            <w:pPr>
              <w:widowControl w:val="0"/>
              <w:jc w:val="both"/>
              <w:rPr>
                <w:rFonts w:ascii="Franklin Gothic Book" w:hAnsi="Franklin Gothic Book" w:cs="Arial"/>
                <w:sz w:val="18"/>
                <w:szCs w:val="18"/>
                <w:lang w:val="eu-ES"/>
              </w:rPr>
            </w:pPr>
          </w:p>
          <w:p w14:paraId="0C7DD137" w14:textId="77777777" w:rsidR="000A28F0" w:rsidRPr="00A668AB" w:rsidRDefault="000A28F0" w:rsidP="004E3B7D">
            <w:pPr>
              <w:widowControl w:val="0"/>
              <w:jc w:val="both"/>
              <w:rPr>
                <w:rFonts w:ascii="Franklin Gothic Book" w:hAnsi="Franklin Gothic Book" w:cs="Arial"/>
                <w:sz w:val="18"/>
                <w:szCs w:val="18"/>
                <w:lang w:val="eu-ES"/>
              </w:rPr>
            </w:pPr>
            <w:r w:rsidRPr="00A668AB">
              <w:rPr>
                <w:rFonts w:ascii="Franklin Gothic Book" w:hAnsi="Franklin Gothic Book" w:cs="Arial"/>
                <w:sz w:val="18"/>
                <w:szCs w:val="18"/>
                <w:lang w:val="eu-ES"/>
              </w:rPr>
              <w:t>Oinarri-arau hauek onartzeko erabakiak administrazio-bideak bukatzen ditu eta erabaki horren aurka administrazioarekiko auzi-errekurtsoa aurkeztu aurretik, nahi izanez gero, BERRAZTERTZEKO ERREKURTSOA jarri ahal izango da, oinarriak Gipuzkoako Aldizkari Ofizialean argitaratu eta HILABETEKO EPEAN Donostian egoitza duen Administrazioarekiko Auzitarako Epaitegian. Bestetik, zuzenean ADMINISTRAZIOAREKIKO AUZI-ERREKURTSOA jarri ahal izango da Epaitegi beraren aurrean, oinarriak argitaratu eta BI HILABETEKO epean.</w:t>
            </w:r>
          </w:p>
          <w:p w14:paraId="51CFF4A2" w14:textId="77777777" w:rsidR="000A28F0" w:rsidRDefault="000A28F0" w:rsidP="004E3B7D">
            <w:pPr>
              <w:widowControl w:val="0"/>
              <w:jc w:val="both"/>
              <w:rPr>
                <w:rFonts w:ascii="Franklin Gothic Book" w:hAnsi="Franklin Gothic Book" w:cs="Arial"/>
                <w:sz w:val="18"/>
                <w:szCs w:val="18"/>
                <w:lang w:val="eu-ES"/>
              </w:rPr>
            </w:pPr>
          </w:p>
          <w:p w14:paraId="31E8D9E5" w14:textId="77777777" w:rsidR="000A28F0" w:rsidRPr="00A668AB" w:rsidRDefault="000A28F0" w:rsidP="004E3B7D">
            <w:pPr>
              <w:widowControl w:val="0"/>
              <w:jc w:val="both"/>
              <w:rPr>
                <w:rFonts w:ascii="Franklin Gothic Book" w:hAnsi="Franklin Gothic Book" w:cs="Arial"/>
                <w:sz w:val="18"/>
                <w:szCs w:val="18"/>
                <w:lang w:val="eu-ES"/>
              </w:rPr>
            </w:pPr>
            <w:r w:rsidRPr="00A668AB">
              <w:rPr>
                <w:rFonts w:ascii="Franklin Gothic Book" w:hAnsi="Franklin Gothic Book" w:cs="Arial"/>
                <w:sz w:val="18"/>
                <w:szCs w:val="18"/>
                <w:lang w:val="eu-ES"/>
              </w:rPr>
              <w:t>Eta hori, bidezkotzat jotzen den beste edozein egintzaren edo errekurtsoren kalterik gabe.</w:t>
            </w:r>
          </w:p>
          <w:p w14:paraId="4CFC075F" w14:textId="77777777" w:rsidR="000A28F0" w:rsidRPr="00A668AB" w:rsidRDefault="000A28F0" w:rsidP="004E3B7D">
            <w:pPr>
              <w:widowControl w:val="0"/>
              <w:jc w:val="both"/>
              <w:rPr>
                <w:rFonts w:ascii="Franklin Gothic Book" w:hAnsi="Franklin Gothic Book" w:cs="Arial"/>
                <w:sz w:val="18"/>
                <w:szCs w:val="18"/>
                <w:lang w:val="eu-ES"/>
              </w:rPr>
            </w:pPr>
          </w:p>
          <w:p w14:paraId="7BB3B7E7" w14:textId="77777777" w:rsidR="000A28F0" w:rsidRPr="00A668AB" w:rsidRDefault="000A28F0" w:rsidP="004E3B7D">
            <w:pPr>
              <w:widowControl w:val="0"/>
              <w:jc w:val="both"/>
              <w:rPr>
                <w:rFonts w:ascii="Franklin Gothic Book" w:hAnsi="Franklin Gothic Book" w:cs="Arial"/>
                <w:sz w:val="18"/>
                <w:szCs w:val="18"/>
                <w:lang w:val="eu-ES"/>
              </w:rPr>
            </w:pPr>
          </w:p>
          <w:p w14:paraId="38A30471" w14:textId="124CFE86" w:rsidR="000A28F0" w:rsidRPr="007A0366" w:rsidRDefault="000A28F0" w:rsidP="004E3B7D">
            <w:pPr>
              <w:widowControl w:val="0"/>
              <w:jc w:val="both"/>
              <w:rPr>
                <w:rFonts w:ascii="Franklin Gothic Book" w:hAnsi="Franklin Gothic Book" w:cs="Arial"/>
                <w:sz w:val="18"/>
                <w:szCs w:val="18"/>
                <w:lang w:val="eu-ES"/>
              </w:rPr>
            </w:pPr>
            <w:r w:rsidRPr="00A668AB">
              <w:rPr>
                <w:rFonts w:ascii="Franklin Gothic Book" w:hAnsi="Franklin Gothic Book" w:cs="Arial"/>
                <w:sz w:val="18"/>
                <w:szCs w:val="18"/>
              </w:rPr>
              <w:t>Zumarraga,</w:t>
            </w:r>
            <w:r>
              <w:rPr>
                <w:rFonts w:ascii="Franklin Gothic Book" w:hAnsi="Franklin Gothic Book" w:cs="Arial"/>
                <w:sz w:val="18"/>
                <w:szCs w:val="18"/>
              </w:rPr>
              <w:t xml:space="preserve"> 202</w:t>
            </w:r>
            <w:r w:rsidR="00936324">
              <w:rPr>
                <w:rFonts w:ascii="Franklin Gothic Book" w:hAnsi="Franklin Gothic Book" w:cs="Arial"/>
                <w:sz w:val="18"/>
                <w:szCs w:val="18"/>
              </w:rPr>
              <w:t>4</w:t>
            </w:r>
            <w:r>
              <w:rPr>
                <w:rFonts w:ascii="Franklin Gothic Book" w:hAnsi="Franklin Gothic Book" w:cs="Arial"/>
                <w:sz w:val="18"/>
                <w:szCs w:val="18"/>
              </w:rPr>
              <w:t xml:space="preserve">ko martxoaren </w:t>
            </w:r>
            <w:r w:rsidR="00936324">
              <w:rPr>
                <w:rFonts w:ascii="Franklin Gothic Book" w:hAnsi="Franklin Gothic Book" w:cs="Arial"/>
                <w:sz w:val="18"/>
                <w:szCs w:val="18"/>
              </w:rPr>
              <w:t>12a</w:t>
            </w:r>
            <w:r>
              <w:rPr>
                <w:rFonts w:ascii="Franklin Gothic Book" w:hAnsi="Franklin Gothic Book" w:cs="Arial"/>
                <w:sz w:val="18"/>
                <w:szCs w:val="18"/>
              </w:rPr>
              <w:t>n</w:t>
            </w:r>
            <w:r w:rsidRPr="00A668AB">
              <w:rPr>
                <w:rFonts w:ascii="Franklin Gothic Book" w:hAnsi="Franklin Gothic Book" w:cs="Arial"/>
                <w:sz w:val="18"/>
                <w:szCs w:val="18"/>
              </w:rPr>
              <w:t>.</w:t>
            </w:r>
            <w:r>
              <w:rPr>
                <w:rFonts w:ascii="Franklin Gothic Book" w:hAnsi="Franklin Gothic Book" w:cs="Arial"/>
                <w:sz w:val="18"/>
                <w:szCs w:val="18"/>
              </w:rPr>
              <w:t xml:space="preserve"> </w:t>
            </w:r>
            <w:r w:rsidRPr="00A668AB">
              <w:rPr>
                <w:rFonts w:ascii="Franklin Gothic Book" w:hAnsi="Franklin Gothic Book" w:cs="Arial"/>
                <w:sz w:val="18"/>
                <w:szCs w:val="18"/>
              </w:rPr>
              <w:t>- Mikel Serrano Aperribay, Alkatea.</w:t>
            </w:r>
          </w:p>
        </w:tc>
        <w:tc>
          <w:tcPr>
            <w:tcW w:w="5386" w:type="dxa"/>
            <w:tcBorders>
              <w:top w:val="nil"/>
              <w:left w:val="nil"/>
              <w:bottom w:val="nil"/>
              <w:right w:val="nil"/>
            </w:tcBorders>
            <w:shd w:val="clear" w:color="auto" w:fill="auto"/>
          </w:tcPr>
          <w:p w14:paraId="60EE2FB3" w14:textId="6D7D9F00" w:rsidR="000A28F0" w:rsidRPr="000A28F0" w:rsidRDefault="000A28F0" w:rsidP="004E3B7D">
            <w:pPr>
              <w:widowControl w:val="0"/>
              <w:pBdr>
                <w:bottom w:val="single" w:sz="4" w:space="1" w:color="auto"/>
              </w:pBdr>
              <w:jc w:val="both"/>
              <w:rPr>
                <w:rFonts w:ascii="Franklin Gothic Book" w:hAnsi="Franklin Gothic Book" w:cs="Arial"/>
                <w:b/>
                <w:sz w:val="18"/>
                <w:szCs w:val="18"/>
                <w:lang w:val="eu-ES"/>
              </w:rPr>
            </w:pPr>
            <w:r w:rsidRPr="000A28F0">
              <w:rPr>
                <w:rFonts w:ascii="Franklin Gothic Book" w:hAnsi="Franklin Gothic Book" w:cs="Arial"/>
                <w:b/>
                <w:sz w:val="18"/>
                <w:szCs w:val="18"/>
                <w:lang w:val="eu-ES"/>
              </w:rPr>
              <w:lastRenderedPageBreak/>
              <w:t>BASES ESPECIFICAS REGULADORAS DE LOS PROGRAMAS DE SUBVENCIONES DESTINADAS A ACTIVIDADES DEPORTIVAS ORDINARIAS Y EXTRAORDINARIAS PARA 202</w:t>
            </w:r>
            <w:r>
              <w:rPr>
                <w:rFonts w:ascii="Franklin Gothic Book" w:hAnsi="Franklin Gothic Book" w:cs="Arial"/>
                <w:b/>
                <w:sz w:val="18"/>
                <w:szCs w:val="18"/>
                <w:lang w:val="eu-ES"/>
              </w:rPr>
              <w:t>4</w:t>
            </w:r>
          </w:p>
          <w:p w14:paraId="2CA8DF43" w14:textId="77777777" w:rsidR="000A28F0" w:rsidRPr="000A28F0" w:rsidRDefault="000A28F0" w:rsidP="004E3B7D">
            <w:pPr>
              <w:widowControl w:val="0"/>
              <w:pBdr>
                <w:bottom w:val="single" w:sz="4" w:space="1" w:color="auto"/>
              </w:pBdr>
              <w:jc w:val="both"/>
              <w:rPr>
                <w:rFonts w:ascii="Franklin Gothic Book" w:hAnsi="Franklin Gothic Book" w:cs="Arial"/>
                <w:b/>
                <w:sz w:val="18"/>
                <w:szCs w:val="18"/>
                <w:lang w:val="eu-ES"/>
              </w:rPr>
            </w:pPr>
          </w:p>
          <w:p w14:paraId="6589E321" w14:textId="77777777" w:rsidR="000A28F0" w:rsidRPr="000A28F0" w:rsidRDefault="000A28F0" w:rsidP="004E3B7D">
            <w:pPr>
              <w:widowControl w:val="0"/>
              <w:jc w:val="both"/>
              <w:rPr>
                <w:rFonts w:ascii="Franklin Gothic Book" w:hAnsi="Franklin Gothic Book" w:cs="Arial"/>
                <w:b/>
                <w:sz w:val="18"/>
                <w:szCs w:val="18"/>
                <w:lang w:val="eu-ES"/>
              </w:rPr>
            </w:pPr>
          </w:p>
          <w:p w14:paraId="75DB685D" w14:textId="77777777" w:rsidR="000A28F0" w:rsidRDefault="000A28F0" w:rsidP="004E3B7D">
            <w:pPr>
              <w:widowControl w:val="0"/>
              <w:jc w:val="center"/>
              <w:rPr>
                <w:rFonts w:ascii="Franklin Gothic Book" w:hAnsi="Franklin Gothic Book" w:cs="Arial"/>
                <w:b/>
                <w:sz w:val="18"/>
                <w:szCs w:val="18"/>
                <w:lang w:val="eu-ES"/>
              </w:rPr>
            </w:pPr>
            <w:r>
              <w:rPr>
                <w:rFonts w:ascii="Franklin Gothic Book" w:hAnsi="Franklin Gothic Book" w:cs="Arial"/>
                <w:b/>
                <w:sz w:val="18"/>
                <w:szCs w:val="18"/>
                <w:lang w:val="eu-ES"/>
              </w:rPr>
              <w:t xml:space="preserve">ANEXO I </w:t>
            </w:r>
          </w:p>
          <w:p w14:paraId="7D3FAFE4" w14:textId="77777777" w:rsidR="000A28F0" w:rsidRDefault="000A28F0" w:rsidP="004E3B7D">
            <w:pPr>
              <w:widowControl w:val="0"/>
              <w:jc w:val="center"/>
              <w:rPr>
                <w:rFonts w:ascii="Franklin Gothic Book" w:hAnsi="Franklin Gothic Book" w:cs="Arial"/>
                <w:b/>
                <w:sz w:val="18"/>
                <w:szCs w:val="18"/>
                <w:lang w:val="eu-ES"/>
              </w:rPr>
            </w:pPr>
          </w:p>
          <w:p w14:paraId="0F4BC4A1" w14:textId="77777777" w:rsidR="000A28F0" w:rsidRDefault="000A28F0" w:rsidP="004E3B7D">
            <w:pPr>
              <w:widowControl w:val="0"/>
              <w:jc w:val="center"/>
              <w:rPr>
                <w:rFonts w:ascii="Franklin Gothic Book" w:hAnsi="Franklin Gothic Book" w:cs="Arial"/>
                <w:b/>
                <w:sz w:val="18"/>
                <w:szCs w:val="18"/>
                <w:lang w:val="eu-ES"/>
              </w:rPr>
            </w:pPr>
            <w:r>
              <w:rPr>
                <w:rFonts w:ascii="Franklin Gothic Book" w:hAnsi="Franklin Gothic Book" w:cs="Arial"/>
                <w:b/>
                <w:sz w:val="18"/>
                <w:szCs w:val="18"/>
                <w:lang w:val="eu-ES"/>
              </w:rPr>
              <w:t>SUBVENCIONES ORDINARIAS PARA CLUBES Y AGRUPACIONES DEPORTIVAS</w:t>
            </w:r>
          </w:p>
          <w:p w14:paraId="68C2FF45" w14:textId="77777777" w:rsidR="000A28F0" w:rsidRPr="000A28F0" w:rsidRDefault="000A28F0" w:rsidP="004E3B7D">
            <w:pPr>
              <w:widowControl w:val="0"/>
              <w:jc w:val="center"/>
              <w:rPr>
                <w:rFonts w:ascii="Franklin Gothic Book" w:hAnsi="Franklin Gothic Book" w:cs="Arial"/>
                <w:sz w:val="18"/>
                <w:szCs w:val="18"/>
                <w:lang w:val="eu-ES"/>
              </w:rPr>
            </w:pPr>
          </w:p>
          <w:p w14:paraId="1BC7EF68" w14:textId="77777777" w:rsidR="000A28F0" w:rsidRPr="000A28F0" w:rsidRDefault="000A28F0" w:rsidP="004E3B7D">
            <w:pPr>
              <w:widowControl w:val="0"/>
              <w:jc w:val="both"/>
              <w:rPr>
                <w:rFonts w:ascii="Franklin Gothic Book" w:hAnsi="Franklin Gothic Book" w:cs="Arial"/>
                <w:sz w:val="18"/>
                <w:szCs w:val="18"/>
                <w:lang w:val="eu-ES"/>
              </w:rPr>
            </w:pPr>
          </w:p>
          <w:p w14:paraId="60382D7D" w14:textId="77777777" w:rsidR="000A28F0" w:rsidRPr="00130834" w:rsidRDefault="000A28F0" w:rsidP="004E3B7D">
            <w:pPr>
              <w:widowControl w:val="0"/>
              <w:jc w:val="both"/>
              <w:rPr>
                <w:rFonts w:ascii="Franklin Gothic Book" w:hAnsi="Franklin Gothic Book" w:cs="Arial"/>
                <w:b/>
                <w:sz w:val="18"/>
                <w:szCs w:val="18"/>
              </w:rPr>
            </w:pPr>
            <w:r w:rsidRPr="00130834">
              <w:rPr>
                <w:rFonts w:ascii="Franklin Gothic Book" w:hAnsi="Franklin Gothic Book" w:cs="Arial"/>
                <w:b/>
                <w:sz w:val="18"/>
                <w:szCs w:val="18"/>
              </w:rPr>
              <w:t xml:space="preserve">1. </w:t>
            </w:r>
            <w:r w:rsidRPr="00130834">
              <w:rPr>
                <w:rFonts w:ascii="Franklin Gothic Book" w:hAnsi="Franklin Gothic Book" w:cs="Arial"/>
                <w:b/>
                <w:sz w:val="18"/>
                <w:szCs w:val="18"/>
                <w:u w:val="single"/>
              </w:rPr>
              <w:t>OBJETO</w:t>
            </w:r>
          </w:p>
          <w:p w14:paraId="663603E7" w14:textId="77777777" w:rsidR="000A28F0" w:rsidRPr="00130834" w:rsidRDefault="000A28F0" w:rsidP="004E3B7D">
            <w:pPr>
              <w:widowControl w:val="0"/>
              <w:jc w:val="both"/>
              <w:rPr>
                <w:rFonts w:ascii="Franklin Gothic Book" w:hAnsi="Franklin Gothic Book" w:cs="Arial"/>
                <w:sz w:val="18"/>
                <w:szCs w:val="18"/>
              </w:rPr>
            </w:pPr>
          </w:p>
          <w:p w14:paraId="664F6786" w14:textId="6907B1FA" w:rsidR="000A28F0" w:rsidRDefault="00F05E0C" w:rsidP="004E3B7D">
            <w:pPr>
              <w:widowControl w:val="0"/>
              <w:jc w:val="both"/>
              <w:rPr>
                <w:rFonts w:ascii="Franklin Gothic Book" w:hAnsi="Franklin Gothic Book" w:cs="Arial"/>
                <w:sz w:val="18"/>
                <w:szCs w:val="18"/>
              </w:rPr>
            </w:pPr>
            <w:r w:rsidRPr="00F05E0C">
              <w:rPr>
                <w:rFonts w:ascii="Franklin Gothic Book" w:hAnsi="Franklin Gothic Book" w:cs="Arial"/>
                <w:sz w:val="18"/>
                <w:szCs w:val="18"/>
              </w:rPr>
              <w:t xml:space="preserve">La presente convocatoria tiene por objeto regular las condiciones para la concesión de subvenciones a </w:t>
            </w:r>
            <w:r>
              <w:rPr>
                <w:rFonts w:ascii="Franklin Gothic Book" w:hAnsi="Franklin Gothic Book" w:cs="Arial"/>
                <w:sz w:val="18"/>
                <w:szCs w:val="18"/>
              </w:rPr>
              <w:t>entidades</w:t>
            </w:r>
            <w:r w:rsidRPr="00F05E0C">
              <w:rPr>
                <w:rFonts w:ascii="Franklin Gothic Book" w:hAnsi="Franklin Gothic Book" w:cs="Arial"/>
                <w:sz w:val="18"/>
                <w:szCs w:val="18"/>
              </w:rPr>
              <w:t xml:space="preserve"> y clubes deportivos sin ánimo de lucro. Estas subvenciones se destinarán a potenciar y desarrollar sus estructuras y a la realización de actividades </w:t>
            </w:r>
            <w:r>
              <w:rPr>
                <w:rFonts w:ascii="Franklin Gothic Book" w:hAnsi="Franklin Gothic Book" w:cs="Arial"/>
                <w:sz w:val="18"/>
                <w:szCs w:val="18"/>
              </w:rPr>
              <w:t>que coincidan</w:t>
            </w:r>
            <w:r w:rsidRPr="00F05E0C">
              <w:rPr>
                <w:rFonts w:ascii="Franklin Gothic Book" w:hAnsi="Franklin Gothic Book" w:cs="Arial"/>
                <w:sz w:val="18"/>
                <w:szCs w:val="18"/>
              </w:rPr>
              <w:t xml:space="preserve"> con los objetivos del Área de Deportes del Ayuntamiento de Zumarraga.</w:t>
            </w:r>
          </w:p>
          <w:p w14:paraId="307C0C63" w14:textId="77777777" w:rsidR="00F05E0C" w:rsidRPr="007A0366" w:rsidRDefault="00F05E0C" w:rsidP="004E3B7D">
            <w:pPr>
              <w:widowControl w:val="0"/>
              <w:jc w:val="both"/>
              <w:rPr>
                <w:rFonts w:ascii="Franklin Gothic Book" w:hAnsi="Franklin Gothic Book" w:cs="Arial"/>
                <w:sz w:val="18"/>
                <w:szCs w:val="18"/>
              </w:rPr>
            </w:pPr>
          </w:p>
          <w:p w14:paraId="0F436D74" w14:textId="77777777" w:rsidR="000A28F0" w:rsidRPr="007A0366" w:rsidRDefault="000A28F0" w:rsidP="004E3B7D">
            <w:pPr>
              <w:widowControl w:val="0"/>
              <w:jc w:val="both"/>
              <w:rPr>
                <w:rFonts w:ascii="Franklin Gothic Book" w:hAnsi="Franklin Gothic Book" w:cs="Arial"/>
                <w:sz w:val="18"/>
                <w:szCs w:val="18"/>
              </w:rPr>
            </w:pPr>
            <w:r w:rsidRPr="007A0366">
              <w:rPr>
                <w:rFonts w:ascii="Franklin Gothic Book" w:hAnsi="Franklin Gothic Book" w:cs="Arial"/>
                <w:sz w:val="18"/>
                <w:szCs w:val="18"/>
              </w:rPr>
              <w:t>Estas ayudas se distribuirán con carácter anual y en función de las actividades ordinarias llevadas a cabo.</w:t>
            </w:r>
          </w:p>
          <w:p w14:paraId="28CAB297" w14:textId="77777777" w:rsidR="000A28F0" w:rsidRPr="00130834" w:rsidRDefault="000A28F0" w:rsidP="004E3B7D">
            <w:pPr>
              <w:widowControl w:val="0"/>
              <w:jc w:val="both"/>
              <w:rPr>
                <w:rFonts w:ascii="Franklin Gothic Book" w:hAnsi="Franklin Gothic Book" w:cs="Arial"/>
                <w:sz w:val="18"/>
                <w:szCs w:val="18"/>
              </w:rPr>
            </w:pPr>
          </w:p>
          <w:p w14:paraId="03320E38" w14:textId="77777777" w:rsidR="000A28F0" w:rsidRPr="00130834" w:rsidRDefault="000A28F0" w:rsidP="004E3B7D">
            <w:pPr>
              <w:widowControl w:val="0"/>
              <w:jc w:val="both"/>
              <w:rPr>
                <w:rFonts w:ascii="Franklin Gothic Book" w:hAnsi="Franklin Gothic Book" w:cs="Arial"/>
                <w:sz w:val="18"/>
                <w:szCs w:val="18"/>
              </w:rPr>
            </w:pPr>
          </w:p>
          <w:p w14:paraId="32583923" w14:textId="77777777" w:rsidR="000A28F0" w:rsidRPr="00130834" w:rsidRDefault="000A28F0" w:rsidP="004E3B7D">
            <w:pPr>
              <w:widowControl w:val="0"/>
              <w:jc w:val="both"/>
              <w:rPr>
                <w:rFonts w:ascii="Franklin Gothic Book" w:hAnsi="Franklin Gothic Book" w:cs="Arial"/>
                <w:b/>
                <w:sz w:val="18"/>
                <w:szCs w:val="18"/>
              </w:rPr>
            </w:pPr>
            <w:r w:rsidRPr="00130834">
              <w:rPr>
                <w:rFonts w:ascii="Franklin Gothic Book" w:hAnsi="Franklin Gothic Book" w:cs="Arial"/>
                <w:b/>
                <w:sz w:val="18"/>
                <w:szCs w:val="18"/>
              </w:rPr>
              <w:t xml:space="preserve">2. </w:t>
            </w:r>
            <w:r>
              <w:rPr>
                <w:rFonts w:ascii="Franklin Gothic Book" w:hAnsi="Franklin Gothic Book" w:cs="Arial"/>
                <w:b/>
                <w:sz w:val="18"/>
                <w:szCs w:val="18"/>
                <w:u w:val="single"/>
              </w:rPr>
              <w:t>ENTIDADES</w:t>
            </w:r>
            <w:r w:rsidRPr="00130834">
              <w:rPr>
                <w:rFonts w:ascii="Franklin Gothic Book" w:hAnsi="Franklin Gothic Book" w:cs="Arial"/>
                <w:b/>
                <w:sz w:val="18"/>
                <w:szCs w:val="18"/>
                <w:u w:val="single"/>
              </w:rPr>
              <w:t xml:space="preserve"> BENEFICIARIAS</w:t>
            </w:r>
          </w:p>
          <w:p w14:paraId="7D94AF6E" w14:textId="77777777" w:rsidR="000A28F0" w:rsidRDefault="000A28F0" w:rsidP="004E3B7D">
            <w:pPr>
              <w:widowControl w:val="0"/>
              <w:jc w:val="both"/>
              <w:rPr>
                <w:rFonts w:ascii="Franklin Gothic Book" w:hAnsi="Franklin Gothic Book" w:cs="Arial"/>
                <w:sz w:val="18"/>
                <w:szCs w:val="18"/>
              </w:rPr>
            </w:pPr>
          </w:p>
          <w:p w14:paraId="4585A8A2" w14:textId="77777777" w:rsidR="00F05E0C" w:rsidRDefault="00F05E0C" w:rsidP="00F05E0C">
            <w:pPr>
              <w:widowControl w:val="0"/>
              <w:jc w:val="both"/>
              <w:rPr>
                <w:rFonts w:ascii="Franklin Gothic Book" w:hAnsi="Franklin Gothic Book" w:cs="Arial"/>
                <w:sz w:val="18"/>
                <w:szCs w:val="18"/>
              </w:rPr>
            </w:pPr>
            <w:r w:rsidRPr="00F05E0C">
              <w:rPr>
                <w:rFonts w:ascii="Franklin Gothic Book" w:hAnsi="Franklin Gothic Book" w:cs="Arial"/>
                <w:sz w:val="18"/>
                <w:szCs w:val="18"/>
              </w:rPr>
              <w:t>Podrán solicitar las subvenciones reguladas en las presentes bases las asociaciones, entidades y clubes deportivos sin ánimo de lucro. Para ello deberán cumplir una serie de requisitos, tales como:</w:t>
            </w:r>
          </w:p>
          <w:p w14:paraId="5A0BF141" w14:textId="77777777" w:rsidR="00EA79F8" w:rsidRDefault="00EA79F8" w:rsidP="00F05E0C">
            <w:pPr>
              <w:widowControl w:val="0"/>
              <w:jc w:val="both"/>
              <w:rPr>
                <w:rFonts w:ascii="Franklin Gothic Book" w:hAnsi="Franklin Gothic Book" w:cs="Arial"/>
                <w:sz w:val="18"/>
                <w:szCs w:val="18"/>
              </w:rPr>
            </w:pPr>
          </w:p>
          <w:p w14:paraId="606FA02A" w14:textId="77777777" w:rsidR="00EA79F8" w:rsidRPr="007A0366" w:rsidRDefault="00EA79F8" w:rsidP="00EA79F8">
            <w:pPr>
              <w:widowControl w:val="0"/>
              <w:jc w:val="both"/>
              <w:rPr>
                <w:rFonts w:ascii="Franklin Gothic Book" w:hAnsi="Franklin Gothic Book" w:cs="Arial"/>
                <w:sz w:val="18"/>
                <w:szCs w:val="18"/>
              </w:rPr>
            </w:pPr>
            <w:r w:rsidRPr="007A0366">
              <w:rPr>
                <w:rFonts w:ascii="Franklin Gothic Book" w:hAnsi="Franklin Gothic Book" w:cs="Arial"/>
                <w:sz w:val="18"/>
                <w:szCs w:val="18"/>
              </w:rPr>
              <w:t>a) Tener la Sede Social radicada en Zumarraga o en Urretxu</w:t>
            </w:r>
            <w:r>
              <w:rPr>
                <w:rFonts w:ascii="Franklin Gothic Book" w:hAnsi="Franklin Gothic Book" w:cs="Arial"/>
                <w:sz w:val="18"/>
                <w:szCs w:val="18"/>
              </w:rPr>
              <w:t>,</w:t>
            </w:r>
            <w:r w:rsidRPr="007A0366">
              <w:rPr>
                <w:rFonts w:ascii="Franklin Gothic Book" w:hAnsi="Franklin Gothic Book" w:cs="Arial"/>
                <w:sz w:val="18"/>
                <w:szCs w:val="18"/>
              </w:rPr>
              <w:t xml:space="preserve"> si desarrollan su especialidad en el ámbito de los dos municipios.</w:t>
            </w:r>
          </w:p>
          <w:p w14:paraId="35606086" w14:textId="77777777" w:rsidR="00EA79F8" w:rsidRPr="007A0366" w:rsidRDefault="00EA79F8" w:rsidP="00EA79F8">
            <w:pPr>
              <w:widowControl w:val="0"/>
              <w:jc w:val="both"/>
              <w:rPr>
                <w:rFonts w:ascii="Franklin Gothic Book" w:hAnsi="Franklin Gothic Book" w:cs="Arial"/>
                <w:sz w:val="18"/>
                <w:szCs w:val="18"/>
              </w:rPr>
            </w:pPr>
          </w:p>
          <w:p w14:paraId="4D63B26C" w14:textId="77777777" w:rsidR="00EA79F8" w:rsidRPr="007A0366" w:rsidRDefault="00EA79F8" w:rsidP="00EA79F8">
            <w:pPr>
              <w:widowControl w:val="0"/>
              <w:jc w:val="both"/>
              <w:rPr>
                <w:rFonts w:ascii="Franklin Gothic Book" w:hAnsi="Franklin Gothic Book" w:cs="Arial"/>
                <w:sz w:val="18"/>
                <w:szCs w:val="18"/>
              </w:rPr>
            </w:pPr>
            <w:r w:rsidRPr="007A0366">
              <w:rPr>
                <w:rFonts w:ascii="Franklin Gothic Book" w:hAnsi="Franklin Gothic Book" w:cs="Arial"/>
                <w:sz w:val="18"/>
                <w:szCs w:val="18"/>
              </w:rPr>
              <w:t>b) Igualmente podrán solicitar ser beneficiarios aquellas entidades, asociaciones y clubes que con carácter comarcal desarrollen su especialidad en el ámbito de Legazpi, Zumarraga, Urretxu y Ezkio - Itsaso.</w:t>
            </w:r>
          </w:p>
          <w:p w14:paraId="473DF7B1" w14:textId="77777777" w:rsidR="000A28F0" w:rsidRPr="007A0366" w:rsidRDefault="000A28F0" w:rsidP="004E3B7D">
            <w:pPr>
              <w:widowControl w:val="0"/>
              <w:jc w:val="both"/>
              <w:rPr>
                <w:rFonts w:ascii="Franklin Gothic Book" w:hAnsi="Franklin Gothic Book" w:cs="Arial"/>
                <w:sz w:val="18"/>
                <w:szCs w:val="18"/>
              </w:rPr>
            </w:pPr>
          </w:p>
          <w:p w14:paraId="6DBFC74C" w14:textId="77777777" w:rsidR="00EA79F8" w:rsidRDefault="00EA79F8" w:rsidP="004E3B7D">
            <w:pPr>
              <w:widowControl w:val="0"/>
              <w:jc w:val="both"/>
              <w:rPr>
                <w:rFonts w:ascii="Franklin Gothic Book" w:hAnsi="Franklin Gothic Book" w:cs="Arial"/>
                <w:b/>
                <w:sz w:val="18"/>
                <w:szCs w:val="18"/>
              </w:rPr>
            </w:pPr>
          </w:p>
          <w:p w14:paraId="5B70FF6B" w14:textId="04C0A67D" w:rsidR="000A28F0" w:rsidRPr="00130834" w:rsidRDefault="000A28F0" w:rsidP="004E3B7D">
            <w:pPr>
              <w:widowControl w:val="0"/>
              <w:jc w:val="both"/>
              <w:rPr>
                <w:rFonts w:ascii="Franklin Gothic Book" w:hAnsi="Franklin Gothic Book" w:cs="Arial"/>
                <w:b/>
                <w:sz w:val="18"/>
                <w:szCs w:val="18"/>
              </w:rPr>
            </w:pPr>
            <w:r w:rsidRPr="00130834">
              <w:rPr>
                <w:rFonts w:ascii="Franklin Gothic Book" w:hAnsi="Franklin Gothic Book" w:cs="Arial"/>
                <w:b/>
                <w:sz w:val="18"/>
                <w:szCs w:val="18"/>
              </w:rPr>
              <w:t xml:space="preserve">3. </w:t>
            </w:r>
            <w:r w:rsidRPr="00130834">
              <w:rPr>
                <w:rFonts w:ascii="Franklin Gothic Book" w:hAnsi="Franklin Gothic Book" w:cs="Arial"/>
                <w:b/>
                <w:sz w:val="18"/>
                <w:szCs w:val="18"/>
                <w:u w:val="single"/>
              </w:rPr>
              <w:t>SOLICITUDES Y PLAZO DE PRESENTACIÓN</w:t>
            </w:r>
          </w:p>
          <w:p w14:paraId="190396A6" w14:textId="77777777" w:rsidR="000A28F0" w:rsidRPr="00130834" w:rsidRDefault="000A28F0" w:rsidP="004E3B7D">
            <w:pPr>
              <w:widowControl w:val="0"/>
              <w:jc w:val="both"/>
              <w:rPr>
                <w:rFonts w:ascii="Franklin Gothic Book" w:hAnsi="Franklin Gothic Book" w:cs="Arial"/>
                <w:sz w:val="18"/>
                <w:szCs w:val="18"/>
              </w:rPr>
            </w:pPr>
          </w:p>
          <w:p w14:paraId="39B70B90" w14:textId="77777777" w:rsidR="000A28F0" w:rsidRPr="007A0366" w:rsidRDefault="000A28F0" w:rsidP="004E3B7D">
            <w:pPr>
              <w:widowControl w:val="0"/>
              <w:jc w:val="both"/>
              <w:rPr>
                <w:rFonts w:ascii="Franklin Gothic Book" w:hAnsi="Franklin Gothic Book" w:cs="Arial"/>
                <w:sz w:val="18"/>
                <w:szCs w:val="18"/>
              </w:rPr>
            </w:pPr>
            <w:r w:rsidRPr="007A0366">
              <w:rPr>
                <w:rFonts w:ascii="Franklin Gothic Book" w:hAnsi="Franklin Gothic Book" w:cs="Arial"/>
                <w:sz w:val="18"/>
                <w:szCs w:val="18"/>
              </w:rPr>
              <w:t>Las solicitudes deberán formalizarse por parte del representante o persona responsable, en el modelo de instancia oficial elaborado por el Ayuntamiento en el plazo de 30 días naturales a partir del día siguiente su publicación en el Boletín Oficial de Gipuzkoa.</w:t>
            </w:r>
          </w:p>
          <w:p w14:paraId="3E436210" w14:textId="77777777" w:rsidR="000A28F0" w:rsidRPr="007A0366" w:rsidRDefault="000A28F0" w:rsidP="004E3B7D">
            <w:pPr>
              <w:widowControl w:val="0"/>
              <w:jc w:val="both"/>
              <w:rPr>
                <w:rFonts w:ascii="Franklin Gothic Book" w:hAnsi="Franklin Gothic Book" w:cs="Arial"/>
                <w:sz w:val="18"/>
                <w:szCs w:val="18"/>
              </w:rPr>
            </w:pPr>
          </w:p>
          <w:p w14:paraId="3A15D5FB" w14:textId="1EB72DFE" w:rsidR="000A28F0" w:rsidRDefault="000A28F0" w:rsidP="004E3B7D">
            <w:pPr>
              <w:widowControl w:val="0"/>
              <w:jc w:val="both"/>
              <w:rPr>
                <w:rFonts w:ascii="Franklin Gothic Book" w:hAnsi="Franklin Gothic Book" w:cs="Arial"/>
                <w:sz w:val="18"/>
                <w:szCs w:val="18"/>
              </w:rPr>
            </w:pPr>
            <w:r w:rsidRPr="007A0366">
              <w:rPr>
                <w:rFonts w:ascii="Franklin Gothic Book" w:hAnsi="Franklin Gothic Book" w:cs="Arial"/>
                <w:sz w:val="18"/>
                <w:szCs w:val="18"/>
              </w:rPr>
              <w:t>La solicitud y la documentación complementaria deberán presentarse obligatoriamente vía Internet, a través del portal de subvenciones ubicado en la sede electrónica del Ayuntamiento de Zumarraga (</w:t>
            </w:r>
            <w:hyperlink r:id="rId9" w:history="1">
              <w:r w:rsidRPr="007061CB">
                <w:rPr>
                  <w:rStyle w:val="Hipervnculo"/>
                  <w:rFonts w:ascii="Franklin Gothic Book" w:hAnsi="Franklin Gothic Book" w:cs="Arial"/>
                  <w:sz w:val="18"/>
                  <w:szCs w:val="18"/>
                </w:rPr>
                <w:t>http://egoitza.zumarraga.eus</w:t>
              </w:r>
            </w:hyperlink>
            <w:r w:rsidRPr="007A0366">
              <w:rPr>
                <w:rFonts w:ascii="Franklin Gothic Book" w:hAnsi="Franklin Gothic Book" w:cs="Arial"/>
                <w:sz w:val="18"/>
                <w:szCs w:val="18"/>
              </w:rPr>
              <w:t>).</w:t>
            </w:r>
          </w:p>
          <w:p w14:paraId="72BED3AD" w14:textId="77777777" w:rsidR="000A28F0" w:rsidRDefault="000A28F0" w:rsidP="004E3B7D">
            <w:pPr>
              <w:widowControl w:val="0"/>
              <w:jc w:val="both"/>
              <w:rPr>
                <w:rFonts w:ascii="Franklin Gothic Book" w:hAnsi="Franklin Gothic Book" w:cs="Arial"/>
                <w:sz w:val="18"/>
                <w:szCs w:val="18"/>
              </w:rPr>
            </w:pPr>
          </w:p>
          <w:p w14:paraId="690A5991" w14:textId="77777777" w:rsidR="00D74B33" w:rsidRDefault="00D74B33" w:rsidP="00EA79F8">
            <w:pPr>
              <w:widowControl w:val="0"/>
              <w:jc w:val="both"/>
              <w:rPr>
                <w:rFonts w:ascii="Franklin Gothic Book" w:hAnsi="Franklin Gothic Book" w:cs="Arial"/>
                <w:b/>
                <w:sz w:val="18"/>
                <w:szCs w:val="18"/>
                <w:u w:val="single"/>
                <w:lang w:val="eu-ES"/>
              </w:rPr>
            </w:pPr>
          </w:p>
          <w:p w14:paraId="21F7FF84" w14:textId="77777777" w:rsidR="00D74B33" w:rsidRDefault="00D74B33" w:rsidP="00EA79F8">
            <w:pPr>
              <w:widowControl w:val="0"/>
              <w:jc w:val="both"/>
              <w:rPr>
                <w:rFonts w:ascii="Franklin Gothic Book" w:hAnsi="Franklin Gothic Book" w:cs="Arial"/>
                <w:b/>
                <w:sz w:val="18"/>
                <w:szCs w:val="18"/>
                <w:u w:val="single"/>
                <w:lang w:val="eu-ES"/>
              </w:rPr>
            </w:pPr>
          </w:p>
          <w:p w14:paraId="4F67CE21" w14:textId="77777777" w:rsidR="00D74B33" w:rsidRDefault="00D74B33" w:rsidP="00EA79F8">
            <w:pPr>
              <w:widowControl w:val="0"/>
              <w:jc w:val="both"/>
              <w:rPr>
                <w:rFonts w:ascii="Franklin Gothic Book" w:hAnsi="Franklin Gothic Book" w:cs="Arial"/>
                <w:b/>
                <w:sz w:val="18"/>
                <w:szCs w:val="18"/>
                <w:u w:val="single"/>
                <w:lang w:val="eu-ES"/>
              </w:rPr>
            </w:pPr>
          </w:p>
          <w:p w14:paraId="6BA9F365" w14:textId="42123429" w:rsidR="00EA79F8" w:rsidRPr="0071425F" w:rsidRDefault="00EA79F8" w:rsidP="00EA79F8">
            <w:pPr>
              <w:widowControl w:val="0"/>
              <w:jc w:val="both"/>
              <w:rPr>
                <w:rFonts w:ascii="Franklin Gothic Book" w:hAnsi="Franklin Gothic Book" w:cs="Arial"/>
                <w:b/>
                <w:sz w:val="18"/>
                <w:szCs w:val="18"/>
                <w:u w:val="single"/>
                <w:lang w:val="eu-ES"/>
              </w:rPr>
            </w:pPr>
            <w:r w:rsidRPr="0071425F">
              <w:rPr>
                <w:rFonts w:ascii="Franklin Gothic Book" w:hAnsi="Franklin Gothic Book" w:cs="Arial"/>
                <w:b/>
                <w:sz w:val="18"/>
                <w:szCs w:val="18"/>
                <w:u w:val="single"/>
                <w:lang w:val="eu-ES"/>
              </w:rPr>
              <w:lastRenderedPageBreak/>
              <w:t xml:space="preserve">4. </w:t>
            </w:r>
            <w:r>
              <w:rPr>
                <w:rFonts w:ascii="Franklin Gothic Book" w:hAnsi="Franklin Gothic Book" w:cs="Arial"/>
                <w:b/>
                <w:sz w:val="18"/>
                <w:szCs w:val="18"/>
                <w:u w:val="single"/>
                <w:lang w:val="eu-ES"/>
              </w:rPr>
              <w:t>OBLIGACIONES DE LAS ENTIDADES BENEFICIARIAS</w:t>
            </w:r>
          </w:p>
          <w:p w14:paraId="69FCAB37" w14:textId="77777777" w:rsidR="00EA79F8" w:rsidRPr="00EA79F8" w:rsidRDefault="00EA79F8" w:rsidP="004E3B7D">
            <w:pPr>
              <w:widowControl w:val="0"/>
              <w:jc w:val="both"/>
              <w:rPr>
                <w:rFonts w:ascii="Franklin Gothic Book" w:hAnsi="Franklin Gothic Book" w:cs="Arial"/>
                <w:sz w:val="18"/>
                <w:szCs w:val="18"/>
                <w:lang w:val="eu-ES"/>
              </w:rPr>
            </w:pPr>
          </w:p>
          <w:p w14:paraId="2A5C4A32" w14:textId="77777777" w:rsidR="000A28F0" w:rsidRDefault="000A28F0" w:rsidP="004E3B7D">
            <w:pPr>
              <w:widowControl w:val="0"/>
              <w:jc w:val="both"/>
              <w:rPr>
                <w:rFonts w:ascii="Franklin Gothic Book" w:hAnsi="Franklin Gothic Book" w:cs="Arial"/>
                <w:sz w:val="18"/>
                <w:szCs w:val="18"/>
              </w:rPr>
            </w:pPr>
            <w:r w:rsidRPr="00897D0E">
              <w:rPr>
                <w:rFonts w:ascii="Franklin Gothic Book" w:hAnsi="Franklin Gothic Book" w:cs="Arial"/>
                <w:sz w:val="18"/>
                <w:szCs w:val="18"/>
              </w:rPr>
              <w:t xml:space="preserve">- Respecto a la utilización del euskera, para recibir estas ayudas económicas, se establece como condición indispensable la utilización de, al menos, el euskera en todos los actos públicos, así como en los escritos, anuncios, notas, etc. que se den a conocer al público. </w:t>
            </w:r>
          </w:p>
          <w:p w14:paraId="319731FD" w14:textId="77777777" w:rsidR="000A28F0" w:rsidRPr="00897D0E" w:rsidRDefault="000A28F0" w:rsidP="004E3B7D">
            <w:pPr>
              <w:widowControl w:val="0"/>
              <w:jc w:val="both"/>
              <w:rPr>
                <w:rFonts w:ascii="Franklin Gothic Book" w:hAnsi="Franklin Gothic Book" w:cs="Arial"/>
                <w:sz w:val="18"/>
                <w:szCs w:val="18"/>
              </w:rPr>
            </w:pPr>
          </w:p>
          <w:p w14:paraId="106577E0" w14:textId="77777777" w:rsidR="000A28F0" w:rsidRDefault="000A28F0" w:rsidP="004E3B7D">
            <w:pPr>
              <w:widowControl w:val="0"/>
              <w:jc w:val="both"/>
              <w:rPr>
                <w:rFonts w:ascii="Franklin Gothic Book" w:hAnsi="Franklin Gothic Book" w:cs="Arial"/>
                <w:sz w:val="18"/>
                <w:szCs w:val="18"/>
              </w:rPr>
            </w:pPr>
            <w:r w:rsidRPr="00897D0E">
              <w:rPr>
                <w:rFonts w:ascii="Franklin Gothic Book" w:hAnsi="Franklin Gothic Book" w:cs="Arial"/>
                <w:sz w:val="18"/>
                <w:szCs w:val="18"/>
              </w:rPr>
              <w:t>- En las comunicaciones orales, en caso de utilizarse ambos idiomas, se dará preferencia al euskera, efectuando la exposición primera</w:t>
            </w:r>
            <w:r>
              <w:rPr>
                <w:rFonts w:ascii="Franklin Gothic Book" w:hAnsi="Franklin Gothic Book" w:cs="Arial"/>
                <w:sz w:val="18"/>
                <w:szCs w:val="18"/>
              </w:rPr>
              <w:t>mente en dicho idioma</w:t>
            </w:r>
            <w:r w:rsidRPr="00897D0E">
              <w:rPr>
                <w:rFonts w:ascii="Franklin Gothic Book" w:hAnsi="Franklin Gothic Book" w:cs="Arial"/>
                <w:sz w:val="18"/>
                <w:szCs w:val="18"/>
              </w:rPr>
              <w:t>.</w:t>
            </w:r>
          </w:p>
          <w:p w14:paraId="1FB4925C" w14:textId="77777777" w:rsidR="000A28F0" w:rsidRPr="00897D0E" w:rsidRDefault="000A28F0" w:rsidP="004E3B7D">
            <w:pPr>
              <w:widowControl w:val="0"/>
              <w:jc w:val="both"/>
              <w:rPr>
                <w:rFonts w:ascii="Franklin Gothic Book" w:hAnsi="Franklin Gothic Book" w:cs="Arial"/>
                <w:sz w:val="18"/>
                <w:szCs w:val="18"/>
              </w:rPr>
            </w:pPr>
          </w:p>
          <w:p w14:paraId="6D5F9FEC" w14:textId="77777777" w:rsidR="000A28F0" w:rsidRDefault="000A28F0" w:rsidP="004E3B7D">
            <w:pPr>
              <w:widowControl w:val="0"/>
              <w:jc w:val="both"/>
              <w:rPr>
                <w:rFonts w:ascii="Franklin Gothic Book" w:hAnsi="Franklin Gothic Book" w:cs="Arial"/>
                <w:sz w:val="18"/>
                <w:szCs w:val="18"/>
              </w:rPr>
            </w:pPr>
            <w:r w:rsidRPr="00897D0E">
              <w:rPr>
                <w:rFonts w:ascii="Franklin Gothic Book" w:hAnsi="Franklin Gothic Book" w:cs="Arial"/>
                <w:sz w:val="18"/>
                <w:szCs w:val="18"/>
              </w:rPr>
              <w:t xml:space="preserve">- Asimismo, en las comunicaciones escritas bilingües se dará preferencia al euskera, tanto en su ubicación (situando el texto en euskera en la parte superior) como en el tamaño de los caracteres. </w:t>
            </w:r>
          </w:p>
          <w:p w14:paraId="08870C09" w14:textId="77777777" w:rsidR="000A28F0" w:rsidRPr="00897D0E" w:rsidRDefault="000A28F0" w:rsidP="004E3B7D">
            <w:pPr>
              <w:widowControl w:val="0"/>
              <w:jc w:val="both"/>
              <w:rPr>
                <w:rFonts w:ascii="Franklin Gothic Book" w:hAnsi="Franklin Gothic Book" w:cs="Arial"/>
                <w:sz w:val="18"/>
                <w:szCs w:val="18"/>
              </w:rPr>
            </w:pPr>
          </w:p>
          <w:p w14:paraId="3FE56CF1" w14:textId="77777777" w:rsidR="000A28F0" w:rsidRDefault="000A28F0" w:rsidP="004E3B7D">
            <w:pPr>
              <w:widowControl w:val="0"/>
              <w:jc w:val="both"/>
              <w:rPr>
                <w:rFonts w:ascii="Franklin Gothic Book" w:hAnsi="Franklin Gothic Book" w:cs="Arial"/>
                <w:sz w:val="18"/>
                <w:szCs w:val="18"/>
              </w:rPr>
            </w:pPr>
            <w:r w:rsidRPr="00897D0E">
              <w:rPr>
                <w:rFonts w:ascii="Franklin Gothic Book" w:hAnsi="Franklin Gothic Book" w:cs="Arial"/>
                <w:sz w:val="18"/>
                <w:szCs w:val="18"/>
              </w:rPr>
              <w:t>- En las actividades organizadas (cursillos, conferencias, entrenamientos o eventos de todo tipo...) se fomentará la utilización del euskera, sobre todo en las dirigidas a jóvenes, al objeto de que complementen la labor de los centros educativos.</w:t>
            </w:r>
          </w:p>
          <w:p w14:paraId="5F9131D1" w14:textId="77777777" w:rsidR="000A28F0" w:rsidRPr="00897D0E" w:rsidRDefault="000A28F0" w:rsidP="004E3B7D">
            <w:pPr>
              <w:widowControl w:val="0"/>
              <w:jc w:val="both"/>
              <w:rPr>
                <w:rFonts w:ascii="Franklin Gothic Book" w:hAnsi="Franklin Gothic Book" w:cs="Arial"/>
                <w:sz w:val="18"/>
                <w:szCs w:val="18"/>
              </w:rPr>
            </w:pPr>
          </w:p>
          <w:p w14:paraId="6030F7B7" w14:textId="3F88F77C" w:rsidR="000A28F0" w:rsidRDefault="000A28F0" w:rsidP="004E3B7D">
            <w:pPr>
              <w:widowControl w:val="0"/>
              <w:jc w:val="both"/>
              <w:rPr>
                <w:rFonts w:ascii="Franklin Gothic Book" w:hAnsi="Franklin Gothic Book" w:cs="Arial"/>
                <w:bCs/>
                <w:sz w:val="18"/>
                <w:szCs w:val="18"/>
              </w:rPr>
            </w:pPr>
            <w:r w:rsidRPr="00897D0E">
              <w:rPr>
                <w:rFonts w:ascii="Franklin Gothic Book" w:hAnsi="Franklin Gothic Book" w:cs="Arial"/>
                <w:bCs/>
                <w:sz w:val="18"/>
                <w:szCs w:val="18"/>
              </w:rPr>
              <w:t>- Respecto a la igualdad de mujeres y hombres, la asociación deberá seguir los criterios marcados por el ayuntamiento</w:t>
            </w:r>
            <w:r w:rsidRPr="00897D0E">
              <w:rPr>
                <w:rFonts w:ascii="Franklin Gothic Book" w:hAnsi="Franklin Gothic Book" w:cs="Arial"/>
                <w:b/>
                <w:bCs/>
                <w:sz w:val="18"/>
                <w:szCs w:val="18"/>
              </w:rPr>
              <w:t xml:space="preserve">. </w:t>
            </w:r>
            <w:r w:rsidRPr="00897D0E">
              <w:rPr>
                <w:rFonts w:ascii="Franklin Gothic Book" w:hAnsi="Franklin Gothic Book" w:cs="Arial"/>
                <w:sz w:val="18"/>
                <w:szCs w:val="18"/>
              </w:rPr>
              <w:t>En los anuncios y comunicaciones relativos a la actividad, proyecto o programa, no se utilizarán lenguaje o imágenes sexistas, evitando los estereotipos y roles.</w:t>
            </w:r>
            <w:r w:rsidRPr="00897D0E">
              <w:rPr>
                <w:rFonts w:ascii="Franklin Gothic Book" w:hAnsi="Franklin Gothic Book" w:cs="Arial"/>
                <w:bCs/>
                <w:sz w:val="18"/>
                <w:szCs w:val="18"/>
              </w:rPr>
              <w:t xml:space="preserve"> Del mismo modo, no se permitirá la discriminación por motivos de sexo. </w:t>
            </w:r>
            <w:r w:rsidR="00EA79F8" w:rsidRPr="00897D0E">
              <w:rPr>
                <w:rFonts w:ascii="Franklin Gothic Book" w:hAnsi="Franklin Gothic Book" w:cs="Arial"/>
                <w:bCs/>
                <w:sz w:val="18"/>
                <w:szCs w:val="18"/>
              </w:rPr>
              <w:t>Además,</w:t>
            </w:r>
            <w:r w:rsidRPr="00897D0E">
              <w:rPr>
                <w:rFonts w:ascii="Franklin Gothic Book" w:hAnsi="Franklin Gothic Book" w:cs="Arial"/>
                <w:bCs/>
                <w:sz w:val="18"/>
                <w:szCs w:val="18"/>
              </w:rPr>
              <w:t xml:space="preserve"> se facilitará la presencia y participación de las mujeres en todos los ámbitos (en las directivas, como socias, usuarias, etc.). </w:t>
            </w:r>
          </w:p>
          <w:p w14:paraId="519C0AAF" w14:textId="77777777" w:rsidR="000A28F0" w:rsidRPr="00897D0E" w:rsidRDefault="000A28F0" w:rsidP="004E3B7D">
            <w:pPr>
              <w:widowControl w:val="0"/>
              <w:jc w:val="both"/>
              <w:rPr>
                <w:rFonts w:ascii="Franklin Gothic Book" w:hAnsi="Franklin Gothic Book" w:cs="Arial"/>
                <w:sz w:val="18"/>
                <w:szCs w:val="18"/>
              </w:rPr>
            </w:pPr>
          </w:p>
          <w:p w14:paraId="6A52C84B" w14:textId="77777777" w:rsidR="000A28F0" w:rsidRDefault="000A28F0" w:rsidP="004E3B7D">
            <w:pPr>
              <w:widowControl w:val="0"/>
              <w:jc w:val="both"/>
              <w:rPr>
                <w:rFonts w:ascii="Franklin Gothic Book" w:hAnsi="Franklin Gothic Book" w:cs="Arial"/>
                <w:sz w:val="18"/>
                <w:szCs w:val="18"/>
              </w:rPr>
            </w:pPr>
            <w:r w:rsidRPr="00897D0E">
              <w:rPr>
                <w:rFonts w:ascii="Franklin Gothic Book" w:hAnsi="Franklin Gothic Book" w:cs="Arial"/>
                <w:sz w:val="18"/>
                <w:szCs w:val="18"/>
              </w:rPr>
              <w:t xml:space="preserve"> - Se deberá señalar que ha sido subvencionado por el Ayuntamiento de Zumarraga.</w:t>
            </w:r>
          </w:p>
          <w:p w14:paraId="04DAD498" w14:textId="77777777" w:rsidR="000A28F0" w:rsidRPr="00897D0E" w:rsidRDefault="000A28F0" w:rsidP="004E3B7D">
            <w:pPr>
              <w:widowControl w:val="0"/>
              <w:jc w:val="both"/>
              <w:rPr>
                <w:rFonts w:ascii="Franklin Gothic Book" w:hAnsi="Franklin Gothic Book" w:cs="Arial"/>
                <w:sz w:val="18"/>
                <w:szCs w:val="18"/>
              </w:rPr>
            </w:pPr>
          </w:p>
          <w:p w14:paraId="5A1A7B8C" w14:textId="1D7F74B0" w:rsidR="000A28F0" w:rsidRPr="00897D0E" w:rsidRDefault="000A28F0" w:rsidP="004E3B7D">
            <w:pPr>
              <w:widowControl w:val="0"/>
              <w:jc w:val="both"/>
              <w:rPr>
                <w:rFonts w:ascii="Franklin Gothic Book" w:hAnsi="Franklin Gothic Book" w:cs="Arial"/>
                <w:sz w:val="18"/>
                <w:szCs w:val="18"/>
              </w:rPr>
            </w:pPr>
            <w:r w:rsidRPr="00897D0E">
              <w:rPr>
                <w:rFonts w:ascii="Franklin Gothic Book" w:hAnsi="Franklin Gothic Book" w:cs="Arial"/>
                <w:sz w:val="18"/>
                <w:szCs w:val="18"/>
              </w:rPr>
              <w:t xml:space="preserve">- La publicidad (carteles, placas conmemorativas, material impreso…) de todas las actividades subvencionadas habrá de mostrar obligatoriamente el anagrama del Ayuntamiento de Zumarraga, y el texto publicitario deberá contar con el visto bueno del Ayuntamiento antes de su publicación. </w:t>
            </w:r>
          </w:p>
          <w:p w14:paraId="450289C5" w14:textId="77777777" w:rsidR="000A28F0" w:rsidRDefault="000A28F0" w:rsidP="004E3B7D">
            <w:pPr>
              <w:widowControl w:val="0"/>
              <w:jc w:val="both"/>
              <w:rPr>
                <w:rFonts w:ascii="Franklin Gothic Book" w:hAnsi="Franklin Gothic Book" w:cs="Arial"/>
                <w:sz w:val="18"/>
                <w:szCs w:val="18"/>
              </w:rPr>
            </w:pPr>
          </w:p>
          <w:p w14:paraId="117415C1" w14:textId="77777777" w:rsidR="00EA79F8" w:rsidRPr="007A0366" w:rsidRDefault="00EA79F8" w:rsidP="004E3B7D">
            <w:pPr>
              <w:widowControl w:val="0"/>
              <w:jc w:val="both"/>
              <w:rPr>
                <w:rFonts w:ascii="Franklin Gothic Book" w:hAnsi="Franklin Gothic Book" w:cs="Arial"/>
                <w:sz w:val="18"/>
                <w:szCs w:val="18"/>
              </w:rPr>
            </w:pPr>
          </w:p>
          <w:p w14:paraId="05DD9C90" w14:textId="69A1DD55" w:rsidR="000A28F0" w:rsidRPr="00130834" w:rsidRDefault="00EA79F8" w:rsidP="004E3B7D">
            <w:pPr>
              <w:widowControl w:val="0"/>
              <w:jc w:val="both"/>
              <w:rPr>
                <w:rFonts w:ascii="Franklin Gothic Book" w:hAnsi="Franklin Gothic Book" w:cs="Arial"/>
                <w:b/>
                <w:sz w:val="18"/>
                <w:szCs w:val="18"/>
              </w:rPr>
            </w:pPr>
            <w:r>
              <w:rPr>
                <w:rFonts w:ascii="Franklin Gothic Book" w:hAnsi="Franklin Gothic Book" w:cs="Arial"/>
                <w:b/>
                <w:sz w:val="18"/>
                <w:szCs w:val="18"/>
              </w:rPr>
              <w:t>5</w:t>
            </w:r>
            <w:r w:rsidR="000A28F0" w:rsidRPr="00130834">
              <w:rPr>
                <w:rFonts w:ascii="Franklin Gothic Book" w:hAnsi="Franklin Gothic Book" w:cs="Arial"/>
                <w:b/>
                <w:sz w:val="18"/>
                <w:szCs w:val="18"/>
              </w:rPr>
              <w:t xml:space="preserve">. </w:t>
            </w:r>
            <w:r w:rsidR="000A28F0" w:rsidRPr="00130834">
              <w:rPr>
                <w:rFonts w:ascii="Franklin Gothic Book" w:hAnsi="Franklin Gothic Book" w:cs="Arial"/>
                <w:b/>
                <w:sz w:val="18"/>
                <w:szCs w:val="18"/>
                <w:u w:val="single"/>
              </w:rPr>
              <w:t>DOCUMENTACIÓN A APORTAR</w:t>
            </w:r>
          </w:p>
          <w:p w14:paraId="21CC0686" w14:textId="77777777" w:rsidR="000A28F0" w:rsidRDefault="000A28F0" w:rsidP="004E3B7D">
            <w:pPr>
              <w:widowControl w:val="0"/>
              <w:jc w:val="both"/>
              <w:rPr>
                <w:rFonts w:ascii="Franklin Gothic Book" w:hAnsi="Franklin Gothic Book" w:cs="Arial"/>
                <w:sz w:val="18"/>
                <w:szCs w:val="18"/>
              </w:rPr>
            </w:pPr>
          </w:p>
          <w:p w14:paraId="2B22FDBA" w14:textId="77777777" w:rsidR="000A28F0" w:rsidRPr="00D943B7" w:rsidRDefault="000A28F0" w:rsidP="004E3B7D">
            <w:pPr>
              <w:widowControl w:val="0"/>
              <w:jc w:val="both"/>
              <w:rPr>
                <w:rFonts w:ascii="Franklin Gothic Book" w:hAnsi="Franklin Gothic Book" w:cs="Arial"/>
                <w:sz w:val="18"/>
                <w:szCs w:val="18"/>
              </w:rPr>
            </w:pPr>
            <w:r w:rsidRPr="00D943B7">
              <w:rPr>
                <w:rFonts w:ascii="Franklin Gothic Book" w:hAnsi="Franklin Gothic Book" w:cs="Arial"/>
                <w:sz w:val="18"/>
                <w:szCs w:val="18"/>
              </w:rPr>
              <w:t>Las solicitudes deberán ir acompañadas de la documentación establecida en el artículo 6 de las Bases Reguladoras de los Programas de Subvenciones establecidos por el Ayuntamiento de Zumarraga (Boletín Oficial de Gipuzkoa n.º 28 del 10 de febrero 2023).</w:t>
            </w:r>
          </w:p>
          <w:p w14:paraId="786C8123" w14:textId="77777777" w:rsidR="000A28F0" w:rsidRPr="00D943B7" w:rsidRDefault="000A28F0" w:rsidP="004E3B7D">
            <w:pPr>
              <w:widowControl w:val="0"/>
              <w:jc w:val="both"/>
              <w:rPr>
                <w:rFonts w:ascii="Franklin Gothic Book" w:hAnsi="Franklin Gothic Book" w:cs="Arial"/>
                <w:sz w:val="18"/>
                <w:szCs w:val="18"/>
              </w:rPr>
            </w:pPr>
          </w:p>
          <w:p w14:paraId="75A3213C" w14:textId="77777777" w:rsidR="000A28F0" w:rsidRDefault="000A28F0" w:rsidP="004E3B7D">
            <w:pPr>
              <w:widowControl w:val="0"/>
              <w:jc w:val="both"/>
              <w:rPr>
                <w:rFonts w:ascii="Franklin Gothic Book" w:hAnsi="Franklin Gothic Book" w:cs="Arial"/>
                <w:sz w:val="18"/>
                <w:szCs w:val="18"/>
              </w:rPr>
            </w:pPr>
            <w:r w:rsidRPr="00D943B7">
              <w:rPr>
                <w:rFonts w:ascii="Franklin Gothic Book" w:hAnsi="Franklin Gothic Book" w:cs="Arial"/>
                <w:sz w:val="18"/>
                <w:szCs w:val="18"/>
              </w:rPr>
              <w:t>En este sentido, y tal y como recoge el citado artículo, el Ayuntamiento de Zumarraga va a verificar los siguientes requisitos para acceder a las subvenciones que otorgue en las distintas convocatorias, desde la plataforma de interoperabilidad de datos NISAE:</w:t>
            </w:r>
          </w:p>
          <w:p w14:paraId="099B2DB7" w14:textId="77777777" w:rsidR="00A53970" w:rsidRPr="00D943B7" w:rsidRDefault="00A53970" w:rsidP="004E3B7D">
            <w:pPr>
              <w:widowControl w:val="0"/>
              <w:jc w:val="both"/>
              <w:rPr>
                <w:rFonts w:ascii="Franklin Gothic Book" w:hAnsi="Franklin Gothic Book" w:cs="Arial"/>
                <w:sz w:val="18"/>
                <w:szCs w:val="18"/>
              </w:rPr>
            </w:pPr>
          </w:p>
          <w:p w14:paraId="0E3EEF04" w14:textId="77777777" w:rsidR="000A28F0" w:rsidRPr="00A53970" w:rsidRDefault="000A28F0" w:rsidP="004E3B7D">
            <w:pPr>
              <w:widowControl w:val="0"/>
              <w:numPr>
                <w:ilvl w:val="0"/>
                <w:numId w:val="16"/>
              </w:numPr>
              <w:jc w:val="both"/>
              <w:rPr>
                <w:rFonts w:ascii="Franklin Gothic Book" w:hAnsi="Franklin Gothic Book" w:cs="Arial"/>
                <w:sz w:val="18"/>
                <w:szCs w:val="18"/>
              </w:rPr>
            </w:pPr>
            <w:r w:rsidRPr="00A53970">
              <w:rPr>
                <w:rFonts w:ascii="Franklin Gothic Book" w:hAnsi="Franklin Gothic Book" w:cs="Arial"/>
                <w:sz w:val="18"/>
                <w:szCs w:val="18"/>
              </w:rPr>
              <w:t>Consulta de datos de identidad de la persona y</w:t>
            </w:r>
            <w:r w:rsidRPr="00D943B7">
              <w:rPr>
                <w:rFonts w:ascii="Franklin Gothic Book" w:hAnsi="Franklin Gothic Book" w:cs="Arial"/>
                <w:sz w:val="18"/>
                <w:szCs w:val="18"/>
                <w:lang w:val="eu-ES"/>
              </w:rPr>
              <w:t xml:space="preserve">/o </w:t>
            </w:r>
            <w:r w:rsidRPr="00A53970">
              <w:rPr>
                <w:rFonts w:ascii="Franklin Gothic Book" w:hAnsi="Franklin Gothic Book" w:cs="Arial"/>
                <w:sz w:val="18"/>
                <w:szCs w:val="18"/>
              </w:rPr>
              <w:lastRenderedPageBreak/>
              <w:t>de la entidad.</w:t>
            </w:r>
          </w:p>
          <w:p w14:paraId="1F641571" w14:textId="77777777" w:rsidR="000A28F0" w:rsidRPr="00A53970" w:rsidRDefault="000A28F0" w:rsidP="004E3B7D">
            <w:pPr>
              <w:widowControl w:val="0"/>
              <w:ind w:left="720"/>
              <w:jc w:val="both"/>
              <w:rPr>
                <w:rFonts w:ascii="Franklin Gothic Book" w:hAnsi="Franklin Gothic Book" w:cs="Arial"/>
                <w:sz w:val="18"/>
                <w:szCs w:val="18"/>
              </w:rPr>
            </w:pPr>
          </w:p>
          <w:p w14:paraId="5D97513D" w14:textId="77777777" w:rsidR="000A28F0" w:rsidRPr="00A53970" w:rsidRDefault="000A28F0" w:rsidP="004E3B7D">
            <w:pPr>
              <w:widowControl w:val="0"/>
              <w:numPr>
                <w:ilvl w:val="0"/>
                <w:numId w:val="16"/>
              </w:numPr>
              <w:jc w:val="both"/>
              <w:rPr>
                <w:rFonts w:ascii="Franklin Gothic Book" w:hAnsi="Franklin Gothic Book" w:cs="Arial"/>
                <w:sz w:val="18"/>
                <w:szCs w:val="18"/>
              </w:rPr>
            </w:pPr>
            <w:r w:rsidRPr="00A53970">
              <w:rPr>
                <w:rFonts w:ascii="Franklin Gothic Book" w:hAnsi="Franklin Gothic Book" w:cs="Arial"/>
                <w:sz w:val="18"/>
                <w:szCs w:val="18"/>
              </w:rPr>
              <w:t>Consulta de estar al corriente de sus obligaciones frente a la Seguridad Social.</w:t>
            </w:r>
          </w:p>
          <w:p w14:paraId="11146C0D" w14:textId="77777777" w:rsidR="000A28F0" w:rsidRPr="00A53970" w:rsidRDefault="000A28F0" w:rsidP="004E3B7D">
            <w:pPr>
              <w:widowControl w:val="0"/>
              <w:jc w:val="both"/>
              <w:rPr>
                <w:rFonts w:ascii="Franklin Gothic Book" w:hAnsi="Franklin Gothic Book" w:cs="Arial"/>
                <w:sz w:val="18"/>
                <w:szCs w:val="18"/>
              </w:rPr>
            </w:pPr>
          </w:p>
          <w:p w14:paraId="5781EEDC" w14:textId="77777777" w:rsidR="000A28F0" w:rsidRPr="00A53970" w:rsidRDefault="000A28F0" w:rsidP="004E3B7D">
            <w:pPr>
              <w:widowControl w:val="0"/>
              <w:numPr>
                <w:ilvl w:val="0"/>
                <w:numId w:val="16"/>
              </w:numPr>
              <w:jc w:val="both"/>
              <w:rPr>
                <w:rFonts w:ascii="Franklin Gothic Book" w:hAnsi="Franklin Gothic Book" w:cs="Arial"/>
                <w:sz w:val="18"/>
                <w:szCs w:val="18"/>
              </w:rPr>
            </w:pPr>
            <w:r w:rsidRPr="00A53970">
              <w:rPr>
                <w:rFonts w:ascii="Franklin Gothic Book" w:hAnsi="Franklin Gothic Book" w:cs="Arial"/>
                <w:sz w:val="18"/>
                <w:szCs w:val="18"/>
              </w:rPr>
              <w:t>Consulta de estar al corriente de sus obligaciones tributarias frente a las Haciendas Forales.</w:t>
            </w:r>
          </w:p>
          <w:p w14:paraId="2EB55A58" w14:textId="77777777" w:rsidR="000A28F0" w:rsidRPr="00D943B7" w:rsidRDefault="000A28F0" w:rsidP="004E3B7D">
            <w:pPr>
              <w:widowControl w:val="0"/>
              <w:jc w:val="both"/>
              <w:rPr>
                <w:rFonts w:ascii="Franklin Gothic Book" w:hAnsi="Franklin Gothic Book" w:cs="Arial"/>
                <w:sz w:val="18"/>
                <w:szCs w:val="18"/>
                <w:lang w:val="eu-ES"/>
              </w:rPr>
            </w:pPr>
          </w:p>
          <w:p w14:paraId="7E57B56F" w14:textId="77777777" w:rsidR="000A28F0" w:rsidRPr="00D943B7" w:rsidRDefault="000A28F0" w:rsidP="004E3B7D">
            <w:pPr>
              <w:widowControl w:val="0"/>
              <w:jc w:val="both"/>
              <w:rPr>
                <w:rFonts w:ascii="Franklin Gothic Book" w:hAnsi="Franklin Gothic Book" w:cs="Arial"/>
                <w:sz w:val="18"/>
                <w:szCs w:val="18"/>
              </w:rPr>
            </w:pPr>
            <w:r w:rsidRPr="00D943B7">
              <w:rPr>
                <w:rFonts w:ascii="Franklin Gothic Book" w:hAnsi="Franklin Gothic Book" w:cs="Arial"/>
                <w:sz w:val="18"/>
                <w:szCs w:val="18"/>
              </w:rPr>
              <w:t>Los datos de estar al corriente del pago de tributos y sanciones con el Ayuntamiento de Zumarraga, así como los datos de empadronamiento en el municipio, serán recabados directamente de oficio por el propio Ayuntamiento.</w:t>
            </w:r>
          </w:p>
          <w:p w14:paraId="05D870DE" w14:textId="77777777" w:rsidR="000A28F0" w:rsidRPr="00D943B7" w:rsidRDefault="000A28F0" w:rsidP="004E3B7D">
            <w:pPr>
              <w:widowControl w:val="0"/>
              <w:jc w:val="both"/>
              <w:rPr>
                <w:rFonts w:ascii="Franklin Gothic Book" w:hAnsi="Franklin Gothic Book" w:cs="Arial"/>
                <w:sz w:val="18"/>
                <w:szCs w:val="18"/>
              </w:rPr>
            </w:pPr>
          </w:p>
          <w:p w14:paraId="5B6EACC5" w14:textId="77777777" w:rsidR="000A28F0" w:rsidRPr="00D943B7" w:rsidRDefault="000A28F0" w:rsidP="004E3B7D">
            <w:pPr>
              <w:widowControl w:val="0"/>
              <w:jc w:val="both"/>
              <w:rPr>
                <w:rFonts w:ascii="Franklin Gothic Book" w:hAnsi="Franklin Gothic Book" w:cs="Arial"/>
                <w:sz w:val="18"/>
                <w:szCs w:val="18"/>
              </w:rPr>
            </w:pPr>
            <w:r w:rsidRPr="00D943B7">
              <w:rPr>
                <w:rFonts w:ascii="Franklin Gothic Book" w:hAnsi="Franklin Gothic Book" w:cs="Arial"/>
                <w:sz w:val="18"/>
                <w:szCs w:val="18"/>
              </w:rPr>
              <w:t>La persona interesada tiene derecho a oponerse al acceso, a través de la plataforma de interoperabilidad NISAE, por parte del Ayuntamiento de Zumarraga a los datos que figuren en el resto de Administraciones Públicas (artículo 28.2 de la Ley 39/2015 del Procedimiento Administrativo).</w:t>
            </w:r>
          </w:p>
          <w:p w14:paraId="16C3D339" w14:textId="77777777" w:rsidR="000A28F0" w:rsidRDefault="000A28F0" w:rsidP="004E3B7D">
            <w:pPr>
              <w:widowControl w:val="0"/>
              <w:jc w:val="both"/>
              <w:rPr>
                <w:rFonts w:ascii="Franklin Gothic Book" w:hAnsi="Franklin Gothic Book" w:cs="Arial"/>
                <w:sz w:val="18"/>
                <w:szCs w:val="18"/>
              </w:rPr>
            </w:pPr>
          </w:p>
          <w:p w14:paraId="2777E405" w14:textId="77777777" w:rsidR="00A53970" w:rsidRDefault="00A53970" w:rsidP="004E3B7D">
            <w:pPr>
              <w:widowControl w:val="0"/>
              <w:jc w:val="both"/>
              <w:rPr>
                <w:rFonts w:ascii="Franklin Gothic Book" w:hAnsi="Franklin Gothic Book" w:cs="Arial"/>
                <w:sz w:val="18"/>
                <w:szCs w:val="18"/>
              </w:rPr>
            </w:pPr>
          </w:p>
          <w:p w14:paraId="718AF0CB" w14:textId="77777777" w:rsidR="000A28F0" w:rsidRPr="00D943B7" w:rsidRDefault="000A28F0" w:rsidP="004E3B7D">
            <w:pPr>
              <w:widowControl w:val="0"/>
              <w:jc w:val="both"/>
              <w:rPr>
                <w:rFonts w:ascii="Franklin Gothic Book" w:hAnsi="Franklin Gothic Book" w:cs="Arial"/>
                <w:sz w:val="18"/>
                <w:szCs w:val="18"/>
              </w:rPr>
            </w:pPr>
            <w:r w:rsidRPr="00D943B7">
              <w:rPr>
                <w:rFonts w:ascii="Franklin Gothic Book" w:hAnsi="Franklin Gothic Book" w:cs="Arial"/>
                <w:sz w:val="18"/>
                <w:szCs w:val="18"/>
              </w:rPr>
              <w:t>En ese caso, el interesado deberá justificar las razones de su oposición y aportar los datos o documentos correspondientes (artículo 21 del Reglamento (UE) 2016/679 de Protección de Datos).</w:t>
            </w:r>
          </w:p>
          <w:p w14:paraId="7A4499B3" w14:textId="77777777" w:rsidR="000A28F0" w:rsidRPr="00D943B7" w:rsidRDefault="000A28F0" w:rsidP="004E3B7D">
            <w:pPr>
              <w:widowControl w:val="0"/>
              <w:jc w:val="both"/>
              <w:rPr>
                <w:rFonts w:ascii="Franklin Gothic Book" w:hAnsi="Franklin Gothic Book" w:cs="Arial"/>
                <w:sz w:val="18"/>
                <w:szCs w:val="18"/>
              </w:rPr>
            </w:pPr>
          </w:p>
          <w:p w14:paraId="34C94EE8" w14:textId="77777777" w:rsidR="000A28F0" w:rsidRPr="00D943B7" w:rsidRDefault="000A28F0" w:rsidP="004E3B7D">
            <w:pPr>
              <w:widowControl w:val="0"/>
              <w:jc w:val="both"/>
              <w:rPr>
                <w:rFonts w:ascii="Franklin Gothic Book" w:hAnsi="Franklin Gothic Book" w:cs="Arial"/>
                <w:sz w:val="18"/>
                <w:szCs w:val="18"/>
              </w:rPr>
            </w:pPr>
            <w:r w:rsidRPr="00D943B7">
              <w:rPr>
                <w:rFonts w:ascii="Franklin Gothic Book" w:hAnsi="Franklin Gothic Book" w:cs="Arial"/>
                <w:sz w:val="18"/>
                <w:szCs w:val="18"/>
              </w:rPr>
              <w:t>Además de la documentación requerida en las Bases Generales de la presente convocatoria, la persona solicitante deberá presentar la siguiente documentación:</w:t>
            </w:r>
          </w:p>
          <w:p w14:paraId="29E4DCE5" w14:textId="77777777" w:rsidR="000A28F0" w:rsidRPr="00D943B7" w:rsidRDefault="000A28F0" w:rsidP="004E3B7D">
            <w:pPr>
              <w:widowControl w:val="0"/>
              <w:jc w:val="both"/>
              <w:rPr>
                <w:rFonts w:ascii="Franklin Gothic Book" w:hAnsi="Franklin Gothic Book" w:cs="Arial"/>
                <w:sz w:val="18"/>
                <w:szCs w:val="18"/>
              </w:rPr>
            </w:pPr>
          </w:p>
          <w:p w14:paraId="4BFB0306" w14:textId="0BFF72EF" w:rsidR="000A28F0" w:rsidRPr="00D943B7" w:rsidRDefault="000A28F0" w:rsidP="004E3B7D">
            <w:pPr>
              <w:widowControl w:val="0"/>
              <w:jc w:val="both"/>
              <w:rPr>
                <w:rFonts w:ascii="Franklin Gothic Book" w:hAnsi="Franklin Gothic Book" w:cs="Arial"/>
                <w:sz w:val="18"/>
                <w:szCs w:val="18"/>
              </w:rPr>
            </w:pPr>
            <w:r w:rsidRPr="00D943B7">
              <w:rPr>
                <w:rFonts w:ascii="Franklin Gothic Book" w:hAnsi="Franklin Gothic Book" w:cs="Arial"/>
                <w:sz w:val="18"/>
                <w:szCs w:val="18"/>
              </w:rPr>
              <w:t>a) Impreso de solicitud de subvención debidamente cumplimentado (</w:t>
            </w:r>
            <w:r w:rsidR="00EA79F8">
              <w:rPr>
                <w:rFonts w:ascii="Franklin Gothic Book" w:hAnsi="Franklin Gothic Book" w:cs="Arial"/>
                <w:sz w:val="18"/>
                <w:szCs w:val="18"/>
              </w:rPr>
              <w:t>H</w:t>
            </w:r>
            <w:r w:rsidRPr="00D943B7">
              <w:rPr>
                <w:rFonts w:ascii="Franklin Gothic Book" w:hAnsi="Franklin Gothic Book" w:cs="Arial"/>
                <w:sz w:val="18"/>
                <w:szCs w:val="18"/>
              </w:rPr>
              <w:t>oja solicitud de subvenciones).</w:t>
            </w:r>
            <w:r>
              <w:rPr>
                <w:rFonts w:ascii="Franklin Gothic Book" w:hAnsi="Franklin Gothic Book" w:cs="Arial"/>
                <w:sz w:val="18"/>
                <w:szCs w:val="18"/>
              </w:rPr>
              <w:t xml:space="preserve"> </w:t>
            </w:r>
          </w:p>
          <w:p w14:paraId="77AFE21B" w14:textId="77777777" w:rsidR="000A28F0" w:rsidRPr="00D943B7" w:rsidRDefault="000A28F0" w:rsidP="004E3B7D">
            <w:pPr>
              <w:widowControl w:val="0"/>
              <w:jc w:val="both"/>
              <w:rPr>
                <w:rFonts w:ascii="Franklin Gothic Book" w:hAnsi="Franklin Gothic Book" w:cs="Arial"/>
                <w:sz w:val="18"/>
                <w:szCs w:val="18"/>
              </w:rPr>
            </w:pPr>
          </w:p>
          <w:p w14:paraId="31821959" w14:textId="09596255" w:rsidR="000A28F0" w:rsidRPr="00D943B7" w:rsidRDefault="000A28F0" w:rsidP="004E3B7D">
            <w:pPr>
              <w:widowControl w:val="0"/>
              <w:jc w:val="both"/>
              <w:rPr>
                <w:rFonts w:ascii="Franklin Gothic Book" w:hAnsi="Franklin Gothic Book" w:cs="Arial"/>
                <w:sz w:val="18"/>
                <w:szCs w:val="18"/>
              </w:rPr>
            </w:pPr>
            <w:r w:rsidRPr="00D943B7">
              <w:rPr>
                <w:rFonts w:ascii="Franklin Gothic Book" w:hAnsi="Franklin Gothic Book" w:cs="Arial"/>
                <w:sz w:val="18"/>
                <w:szCs w:val="18"/>
              </w:rPr>
              <w:t xml:space="preserve">b)  Memoria deportiva de la actividad desarrollada que incluirá como mínimo </w:t>
            </w:r>
            <w:r>
              <w:rPr>
                <w:rFonts w:ascii="Franklin Gothic Book" w:hAnsi="Franklin Gothic Book" w:cs="Arial"/>
                <w:sz w:val="18"/>
                <w:szCs w:val="18"/>
              </w:rPr>
              <w:t xml:space="preserve">la descripción de las actividades realizadas, </w:t>
            </w:r>
            <w:r w:rsidRPr="00D943B7">
              <w:rPr>
                <w:rFonts w:ascii="Franklin Gothic Book" w:hAnsi="Franklin Gothic Book" w:cs="Arial"/>
                <w:sz w:val="18"/>
                <w:szCs w:val="18"/>
              </w:rPr>
              <w:t>el número de equipos y competiciones en las que toman parte, eventos organizados</w:t>
            </w:r>
            <w:r w:rsidR="00A53970">
              <w:rPr>
                <w:rFonts w:ascii="Franklin Gothic Book" w:hAnsi="Franklin Gothic Book" w:cs="Arial"/>
                <w:sz w:val="18"/>
                <w:szCs w:val="18"/>
              </w:rPr>
              <w:t>, etc.</w:t>
            </w:r>
          </w:p>
          <w:p w14:paraId="671348C4" w14:textId="77777777" w:rsidR="000A28F0" w:rsidRPr="00D943B7" w:rsidRDefault="000A28F0" w:rsidP="004E3B7D">
            <w:pPr>
              <w:widowControl w:val="0"/>
              <w:jc w:val="both"/>
              <w:rPr>
                <w:rFonts w:ascii="Franklin Gothic Book" w:hAnsi="Franklin Gothic Book" w:cs="Arial"/>
                <w:sz w:val="18"/>
                <w:szCs w:val="18"/>
              </w:rPr>
            </w:pPr>
          </w:p>
          <w:p w14:paraId="69DB7472" w14:textId="77777777" w:rsidR="000A28F0" w:rsidRPr="00D943B7" w:rsidRDefault="000A28F0" w:rsidP="004E3B7D">
            <w:pPr>
              <w:widowControl w:val="0"/>
              <w:jc w:val="both"/>
              <w:rPr>
                <w:rFonts w:ascii="Franklin Gothic Book" w:hAnsi="Franklin Gothic Book" w:cs="Arial"/>
                <w:sz w:val="18"/>
                <w:szCs w:val="18"/>
              </w:rPr>
            </w:pPr>
            <w:r w:rsidRPr="00D943B7">
              <w:rPr>
                <w:rFonts w:ascii="Franklin Gothic Book" w:hAnsi="Franklin Gothic Book" w:cs="Arial"/>
                <w:sz w:val="18"/>
                <w:szCs w:val="18"/>
              </w:rPr>
              <w:t>c) Listado de deportistas federados indicando edad, categoría, sexo y lugar de residencia. Se deberá adjuntar listado de los mismos expedido por la Federación correspondiente. Dichos listados deberán ser presentados desagregados por sexo.</w:t>
            </w:r>
          </w:p>
          <w:p w14:paraId="230F332D" w14:textId="77777777" w:rsidR="000A28F0" w:rsidRPr="00D943B7" w:rsidRDefault="000A28F0" w:rsidP="004E3B7D">
            <w:pPr>
              <w:widowControl w:val="0"/>
              <w:jc w:val="both"/>
              <w:rPr>
                <w:rFonts w:ascii="Franklin Gothic Book" w:hAnsi="Franklin Gothic Book" w:cs="Arial"/>
                <w:sz w:val="18"/>
                <w:szCs w:val="18"/>
              </w:rPr>
            </w:pPr>
          </w:p>
          <w:p w14:paraId="2C327A39" w14:textId="77777777" w:rsidR="00A53970" w:rsidRDefault="000A28F0" w:rsidP="00EA79F8">
            <w:pPr>
              <w:widowControl w:val="0"/>
              <w:jc w:val="both"/>
              <w:rPr>
                <w:rFonts w:ascii="Franklin Gothic Book" w:hAnsi="Franklin Gothic Book" w:cs="Arial"/>
                <w:sz w:val="18"/>
                <w:szCs w:val="18"/>
              </w:rPr>
            </w:pPr>
            <w:r w:rsidRPr="00D943B7">
              <w:rPr>
                <w:rFonts w:ascii="Franklin Gothic Book" w:hAnsi="Franklin Gothic Book" w:cs="Arial"/>
                <w:sz w:val="18"/>
                <w:szCs w:val="18"/>
              </w:rPr>
              <w:t>d) Listado numerado de técnicas y técnicos con licencia federativa en vigor, indicando titulación</w:t>
            </w:r>
            <w:r w:rsidR="00EA79F8">
              <w:rPr>
                <w:rFonts w:ascii="Franklin Gothic Book" w:hAnsi="Franklin Gothic Book" w:cs="Arial"/>
                <w:sz w:val="18"/>
                <w:szCs w:val="18"/>
              </w:rPr>
              <w:t xml:space="preserve">, sexo </w:t>
            </w:r>
            <w:r w:rsidRPr="00D943B7">
              <w:rPr>
                <w:rFonts w:ascii="Franklin Gothic Book" w:hAnsi="Franklin Gothic Book" w:cs="Arial"/>
                <w:sz w:val="18"/>
                <w:szCs w:val="18"/>
              </w:rPr>
              <w:t xml:space="preserve">y lugar de residencia. </w:t>
            </w:r>
            <w:r w:rsidR="00EA79F8" w:rsidRPr="00EA79F8">
              <w:rPr>
                <w:rFonts w:ascii="Franklin Gothic Book" w:hAnsi="Franklin Gothic Book" w:cs="Arial"/>
                <w:sz w:val="18"/>
                <w:szCs w:val="18"/>
              </w:rPr>
              <w:t>Se deberá</w:t>
            </w:r>
            <w:r w:rsidR="00EA79F8">
              <w:rPr>
                <w:rFonts w:ascii="Franklin Gothic Book" w:hAnsi="Franklin Gothic Book" w:cs="Arial"/>
                <w:sz w:val="18"/>
                <w:szCs w:val="18"/>
              </w:rPr>
              <w:t>n</w:t>
            </w:r>
            <w:r w:rsidR="00EA79F8" w:rsidRPr="00EA79F8">
              <w:rPr>
                <w:rFonts w:ascii="Franklin Gothic Book" w:hAnsi="Franklin Gothic Book" w:cs="Arial"/>
                <w:sz w:val="18"/>
                <w:szCs w:val="18"/>
              </w:rPr>
              <w:t xml:space="preserve"> adjuntar</w:t>
            </w:r>
            <w:r w:rsidR="00EA79F8">
              <w:rPr>
                <w:rFonts w:ascii="Franklin Gothic Book" w:hAnsi="Franklin Gothic Book" w:cs="Arial"/>
                <w:sz w:val="18"/>
                <w:szCs w:val="18"/>
              </w:rPr>
              <w:t xml:space="preserve"> copias de</w:t>
            </w:r>
            <w:r w:rsidR="00EA79F8" w:rsidRPr="00EA79F8">
              <w:rPr>
                <w:rFonts w:ascii="Franklin Gothic Book" w:hAnsi="Franklin Gothic Book" w:cs="Arial"/>
                <w:sz w:val="18"/>
                <w:szCs w:val="18"/>
              </w:rPr>
              <w:t xml:space="preserve"> la licencia federativa y el título. Estas listas deberán estar desagregadas por sexo. </w:t>
            </w:r>
          </w:p>
          <w:p w14:paraId="1BCF11E8" w14:textId="77777777" w:rsidR="00A53970" w:rsidRDefault="00A53970" w:rsidP="00EA79F8">
            <w:pPr>
              <w:widowControl w:val="0"/>
              <w:jc w:val="both"/>
              <w:rPr>
                <w:rFonts w:ascii="Franklin Gothic Book" w:hAnsi="Franklin Gothic Book" w:cs="Arial"/>
                <w:sz w:val="18"/>
                <w:szCs w:val="18"/>
              </w:rPr>
            </w:pPr>
          </w:p>
          <w:p w14:paraId="192AFF32" w14:textId="2787B247" w:rsidR="000A28F0" w:rsidRPr="00D943B7" w:rsidRDefault="00EA79F8" w:rsidP="00EA79F8">
            <w:pPr>
              <w:widowControl w:val="0"/>
              <w:jc w:val="both"/>
              <w:rPr>
                <w:rFonts w:ascii="Franklin Gothic Book" w:hAnsi="Franklin Gothic Book" w:cs="Arial"/>
                <w:sz w:val="18"/>
                <w:szCs w:val="18"/>
              </w:rPr>
            </w:pPr>
            <w:r w:rsidRPr="00EA79F8">
              <w:rPr>
                <w:rFonts w:ascii="Franklin Gothic Book" w:hAnsi="Franklin Gothic Book" w:cs="Arial"/>
                <w:sz w:val="18"/>
                <w:szCs w:val="18"/>
              </w:rPr>
              <w:t>Además, en el caso de técnicos</w:t>
            </w:r>
            <w:r>
              <w:rPr>
                <w:rFonts w:ascii="Franklin Gothic Book" w:hAnsi="Franklin Gothic Book" w:cs="Arial"/>
                <w:sz w:val="18"/>
                <w:szCs w:val="18"/>
              </w:rPr>
              <w:t xml:space="preserve"> y técnicas</w:t>
            </w:r>
            <w:r w:rsidRPr="00EA79F8">
              <w:rPr>
                <w:rFonts w:ascii="Franklin Gothic Book" w:hAnsi="Franklin Gothic Book" w:cs="Arial"/>
                <w:sz w:val="18"/>
                <w:szCs w:val="18"/>
              </w:rPr>
              <w:t xml:space="preserve"> que trabajen con menores, se deberá presentar </w:t>
            </w:r>
            <w:r>
              <w:rPr>
                <w:rFonts w:ascii="Franklin Gothic Book" w:hAnsi="Franklin Gothic Book" w:cs="Arial"/>
                <w:sz w:val="18"/>
                <w:szCs w:val="18"/>
              </w:rPr>
              <w:t xml:space="preserve">el </w:t>
            </w:r>
            <w:r w:rsidRPr="00EA79F8">
              <w:rPr>
                <w:rFonts w:ascii="Franklin Gothic Book" w:hAnsi="Franklin Gothic Book" w:cs="Arial"/>
                <w:sz w:val="18"/>
                <w:szCs w:val="18"/>
              </w:rPr>
              <w:t>certificado de no estar en el registro central de delitos sexuales y el título de haber realizado el curso de Sensibilización en el cuidado y protección al</w:t>
            </w:r>
            <w:r>
              <w:rPr>
                <w:rFonts w:ascii="Franklin Gothic Book" w:hAnsi="Franklin Gothic Book" w:cs="Arial"/>
                <w:sz w:val="18"/>
                <w:szCs w:val="18"/>
              </w:rPr>
              <w:t xml:space="preserve"> </w:t>
            </w:r>
            <w:r w:rsidRPr="00EA79F8">
              <w:rPr>
                <w:rFonts w:ascii="Franklin Gothic Book" w:hAnsi="Franklin Gothic Book" w:cs="Arial"/>
                <w:sz w:val="18"/>
                <w:szCs w:val="18"/>
              </w:rPr>
              <w:t>menor</w:t>
            </w:r>
            <w:r>
              <w:rPr>
                <w:rFonts w:ascii="Franklin Gothic Book" w:hAnsi="Franklin Gothic Book" w:cs="Arial"/>
                <w:sz w:val="18"/>
                <w:szCs w:val="18"/>
              </w:rPr>
              <w:t xml:space="preserve"> en el deporte</w:t>
            </w:r>
            <w:r w:rsidRPr="00EA79F8">
              <w:rPr>
                <w:rFonts w:ascii="Franklin Gothic Book" w:hAnsi="Franklin Gothic Book" w:cs="Arial"/>
                <w:sz w:val="18"/>
                <w:szCs w:val="18"/>
              </w:rPr>
              <w:t>.</w:t>
            </w:r>
          </w:p>
          <w:p w14:paraId="218CDD55" w14:textId="77777777" w:rsidR="000A28F0" w:rsidRPr="00D943B7" w:rsidRDefault="000A28F0" w:rsidP="004E3B7D">
            <w:pPr>
              <w:widowControl w:val="0"/>
              <w:jc w:val="both"/>
              <w:rPr>
                <w:rFonts w:ascii="Franklin Gothic Book" w:hAnsi="Franklin Gothic Book" w:cs="Arial"/>
                <w:sz w:val="18"/>
                <w:szCs w:val="18"/>
              </w:rPr>
            </w:pPr>
          </w:p>
          <w:p w14:paraId="3413DA40" w14:textId="77777777" w:rsidR="000A28F0" w:rsidRPr="00D943B7" w:rsidRDefault="000A28F0" w:rsidP="004E3B7D">
            <w:pPr>
              <w:widowControl w:val="0"/>
              <w:jc w:val="both"/>
              <w:rPr>
                <w:rFonts w:ascii="Franklin Gothic Book" w:hAnsi="Franklin Gothic Book" w:cs="Arial"/>
                <w:sz w:val="18"/>
                <w:szCs w:val="18"/>
              </w:rPr>
            </w:pPr>
            <w:r w:rsidRPr="00D943B7">
              <w:rPr>
                <w:rFonts w:ascii="Franklin Gothic Book" w:hAnsi="Franklin Gothic Book" w:cs="Arial"/>
                <w:sz w:val="18"/>
                <w:szCs w:val="18"/>
              </w:rPr>
              <w:t>e) Ficha composición Junta Directiva.</w:t>
            </w:r>
          </w:p>
          <w:p w14:paraId="78A890F4" w14:textId="77777777" w:rsidR="000A28F0" w:rsidRPr="00D943B7" w:rsidRDefault="000A28F0" w:rsidP="004E3B7D">
            <w:pPr>
              <w:widowControl w:val="0"/>
              <w:jc w:val="both"/>
              <w:rPr>
                <w:rFonts w:ascii="Franklin Gothic Book" w:hAnsi="Franklin Gothic Book" w:cs="Arial"/>
                <w:sz w:val="18"/>
                <w:szCs w:val="18"/>
              </w:rPr>
            </w:pPr>
          </w:p>
          <w:p w14:paraId="75CDDA52" w14:textId="77777777" w:rsidR="000A28F0" w:rsidRPr="00D943B7" w:rsidRDefault="000A28F0" w:rsidP="004E3B7D">
            <w:pPr>
              <w:widowControl w:val="0"/>
              <w:jc w:val="both"/>
              <w:rPr>
                <w:rFonts w:ascii="Franklin Gothic Book" w:hAnsi="Franklin Gothic Book" w:cs="Arial"/>
                <w:sz w:val="18"/>
                <w:szCs w:val="18"/>
              </w:rPr>
            </w:pPr>
            <w:r w:rsidRPr="00D943B7">
              <w:rPr>
                <w:rFonts w:ascii="Franklin Gothic Book" w:hAnsi="Franklin Gothic Book" w:cs="Arial"/>
                <w:sz w:val="18"/>
                <w:szCs w:val="18"/>
              </w:rPr>
              <w:t xml:space="preserve">f) Memoria económica de la actividad que incluirá, como </w:t>
            </w:r>
            <w:r w:rsidRPr="00D943B7">
              <w:rPr>
                <w:rFonts w:ascii="Franklin Gothic Book" w:hAnsi="Franklin Gothic Book" w:cs="Arial"/>
                <w:sz w:val="18"/>
                <w:szCs w:val="18"/>
              </w:rPr>
              <w:lastRenderedPageBreak/>
              <w:t>mínimo:</w:t>
            </w:r>
          </w:p>
          <w:p w14:paraId="753D7B64" w14:textId="1EE61632" w:rsidR="000A28F0" w:rsidRPr="00D943B7" w:rsidRDefault="000A28F0" w:rsidP="004E3B7D">
            <w:pPr>
              <w:widowControl w:val="0"/>
              <w:jc w:val="both"/>
              <w:rPr>
                <w:rFonts w:ascii="Franklin Gothic Book" w:hAnsi="Franklin Gothic Book" w:cs="Arial"/>
                <w:sz w:val="18"/>
                <w:szCs w:val="18"/>
              </w:rPr>
            </w:pPr>
            <w:r w:rsidRPr="00D943B7">
              <w:rPr>
                <w:rFonts w:ascii="Franklin Gothic Book" w:hAnsi="Franklin Gothic Book" w:cs="Arial"/>
                <w:sz w:val="18"/>
                <w:szCs w:val="18"/>
              </w:rPr>
              <w:t>- Relación de gastos de la temporada en curso</w:t>
            </w:r>
            <w:r w:rsidR="00D12DA6">
              <w:rPr>
                <w:rFonts w:ascii="Franklin Gothic Book" w:hAnsi="Franklin Gothic Book" w:cs="Arial"/>
                <w:sz w:val="18"/>
                <w:szCs w:val="18"/>
              </w:rPr>
              <w:t xml:space="preserve"> </w:t>
            </w:r>
          </w:p>
          <w:p w14:paraId="52B3920E" w14:textId="77777777" w:rsidR="000A28F0" w:rsidRPr="00D943B7" w:rsidRDefault="000A28F0" w:rsidP="004E3B7D">
            <w:pPr>
              <w:widowControl w:val="0"/>
              <w:jc w:val="both"/>
              <w:rPr>
                <w:rFonts w:ascii="Franklin Gothic Book" w:hAnsi="Franklin Gothic Book" w:cs="Arial"/>
                <w:sz w:val="18"/>
                <w:szCs w:val="18"/>
              </w:rPr>
            </w:pPr>
            <w:r w:rsidRPr="00D943B7">
              <w:rPr>
                <w:rFonts w:ascii="Franklin Gothic Book" w:hAnsi="Franklin Gothic Book" w:cs="Arial"/>
                <w:sz w:val="18"/>
                <w:szCs w:val="18"/>
              </w:rPr>
              <w:t xml:space="preserve">- Relación de ingresos de la temporada en curso. </w:t>
            </w:r>
          </w:p>
          <w:p w14:paraId="4DF6FE20" w14:textId="77777777" w:rsidR="000A28F0" w:rsidRPr="00D943B7" w:rsidRDefault="000A28F0" w:rsidP="004E3B7D">
            <w:pPr>
              <w:widowControl w:val="0"/>
              <w:jc w:val="both"/>
              <w:rPr>
                <w:rFonts w:ascii="Franklin Gothic Book" w:hAnsi="Franklin Gothic Book" w:cs="Arial"/>
                <w:sz w:val="18"/>
                <w:szCs w:val="18"/>
              </w:rPr>
            </w:pPr>
          </w:p>
          <w:p w14:paraId="177FDFB4" w14:textId="71EEA906" w:rsidR="000A28F0" w:rsidRPr="00D943B7" w:rsidRDefault="000A28F0" w:rsidP="004E3B7D">
            <w:pPr>
              <w:widowControl w:val="0"/>
              <w:jc w:val="both"/>
              <w:rPr>
                <w:rFonts w:ascii="Franklin Gothic Book" w:hAnsi="Franklin Gothic Book" w:cs="Arial"/>
                <w:sz w:val="18"/>
                <w:szCs w:val="18"/>
              </w:rPr>
            </w:pPr>
            <w:r w:rsidRPr="00D943B7">
              <w:rPr>
                <w:rFonts w:ascii="Franklin Gothic Book" w:hAnsi="Franklin Gothic Book" w:cs="Arial"/>
                <w:sz w:val="18"/>
                <w:szCs w:val="18"/>
              </w:rPr>
              <w:t>g) Documento expedido por la agencia de seguros o banco o caja de ahorros correspondiente que certifique la tenencia de seguro de responsabilidad civil a nombre de la entidad solicitante, que cubra las actividades que organiza.</w:t>
            </w:r>
          </w:p>
          <w:p w14:paraId="7FAB5EAA" w14:textId="77777777" w:rsidR="00D12DA6" w:rsidRDefault="00D12DA6" w:rsidP="004E3B7D">
            <w:pPr>
              <w:widowControl w:val="0"/>
              <w:jc w:val="both"/>
              <w:rPr>
                <w:rFonts w:ascii="Franklin Gothic Book" w:hAnsi="Franklin Gothic Book" w:cs="Arial"/>
                <w:sz w:val="18"/>
                <w:szCs w:val="18"/>
              </w:rPr>
            </w:pPr>
          </w:p>
          <w:p w14:paraId="24B96569" w14:textId="77777777" w:rsidR="00D12DA6" w:rsidRDefault="00D12DA6" w:rsidP="004E3B7D">
            <w:pPr>
              <w:widowControl w:val="0"/>
              <w:jc w:val="both"/>
              <w:rPr>
                <w:rFonts w:ascii="Franklin Gothic Book" w:hAnsi="Franklin Gothic Book" w:cs="Arial"/>
                <w:sz w:val="18"/>
                <w:szCs w:val="18"/>
              </w:rPr>
            </w:pPr>
            <w:r w:rsidRPr="00D12DA6">
              <w:rPr>
                <w:rFonts w:ascii="Franklin Gothic Book" w:hAnsi="Franklin Gothic Book" w:cs="Arial"/>
                <w:sz w:val="18"/>
                <w:szCs w:val="18"/>
              </w:rPr>
              <w:t xml:space="preserve">h) </w:t>
            </w:r>
            <w:r>
              <w:rPr>
                <w:rFonts w:ascii="Franklin Gothic Book" w:hAnsi="Franklin Gothic Book" w:cs="Arial"/>
                <w:sz w:val="18"/>
                <w:szCs w:val="18"/>
              </w:rPr>
              <w:t>Para las entidades y clubes con menores de edad, p</w:t>
            </w:r>
            <w:r w:rsidRPr="00D12DA6">
              <w:rPr>
                <w:rFonts w:ascii="Franklin Gothic Book" w:hAnsi="Franklin Gothic Book" w:cs="Arial"/>
                <w:sz w:val="18"/>
                <w:szCs w:val="18"/>
              </w:rPr>
              <w:t xml:space="preserve">rotocolo de protección a la infancia y adolescencia establecido por la </w:t>
            </w:r>
            <w:r>
              <w:rPr>
                <w:rFonts w:ascii="Franklin Gothic Book" w:hAnsi="Franklin Gothic Book" w:cs="Arial"/>
                <w:sz w:val="18"/>
                <w:szCs w:val="18"/>
              </w:rPr>
              <w:t xml:space="preserve">LOPIVI </w:t>
            </w:r>
            <w:r w:rsidRPr="00D12DA6">
              <w:rPr>
                <w:rFonts w:ascii="Franklin Gothic Book" w:hAnsi="Franklin Gothic Book" w:cs="Arial"/>
                <w:sz w:val="18"/>
                <w:szCs w:val="18"/>
              </w:rPr>
              <w:t>(Ley Orgánica 8/2021).</w:t>
            </w:r>
            <w:r>
              <w:rPr>
                <w:rFonts w:ascii="Franklin Gothic Book" w:hAnsi="Franklin Gothic Book" w:cs="Arial"/>
                <w:sz w:val="18"/>
                <w:szCs w:val="18"/>
              </w:rPr>
              <w:t xml:space="preserve"> </w:t>
            </w:r>
          </w:p>
          <w:p w14:paraId="3DDA9C83" w14:textId="77777777" w:rsidR="00D12DA6" w:rsidRDefault="00D12DA6" w:rsidP="004E3B7D">
            <w:pPr>
              <w:widowControl w:val="0"/>
              <w:jc w:val="both"/>
              <w:rPr>
                <w:rFonts w:ascii="Franklin Gothic Book" w:hAnsi="Franklin Gothic Book" w:cs="Arial"/>
                <w:sz w:val="18"/>
                <w:szCs w:val="18"/>
              </w:rPr>
            </w:pPr>
          </w:p>
          <w:p w14:paraId="5C171A88" w14:textId="77777777" w:rsidR="00D12DA6" w:rsidRDefault="00D12DA6" w:rsidP="00D12DA6">
            <w:pPr>
              <w:widowControl w:val="0"/>
              <w:jc w:val="both"/>
              <w:rPr>
                <w:rFonts w:ascii="Franklin Gothic Book" w:hAnsi="Franklin Gothic Book" w:cs="Arial"/>
                <w:sz w:val="18"/>
                <w:szCs w:val="18"/>
              </w:rPr>
            </w:pPr>
          </w:p>
          <w:p w14:paraId="7BF5C595" w14:textId="16231CDD" w:rsidR="00D12DA6" w:rsidRPr="00D12DA6" w:rsidRDefault="00D12DA6" w:rsidP="00D12DA6">
            <w:pPr>
              <w:widowControl w:val="0"/>
              <w:jc w:val="both"/>
              <w:rPr>
                <w:rFonts w:ascii="Franklin Gothic Book" w:hAnsi="Franklin Gothic Book" w:cs="Arial"/>
                <w:sz w:val="18"/>
                <w:szCs w:val="18"/>
              </w:rPr>
            </w:pPr>
            <w:r>
              <w:rPr>
                <w:rFonts w:ascii="Franklin Gothic Book" w:hAnsi="Franklin Gothic Book" w:cs="Arial"/>
                <w:sz w:val="18"/>
                <w:szCs w:val="18"/>
              </w:rPr>
              <w:t>i</w:t>
            </w:r>
            <w:r w:rsidRPr="00D12DA6">
              <w:rPr>
                <w:rFonts w:ascii="Franklin Gothic Book" w:hAnsi="Franklin Gothic Book" w:cs="Arial"/>
                <w:sz w:val="18"/>
                <w:szCs w:val="18"/>
              </w:rPr>
              <w:t>) Declaración de</w:t>
            </w:r>
            <w:r>
              <w:rPr>
                <w:rFonts w:ascii="Franklin Gothic Book" w:hAnsi="Franklin Gothic Book" w:cs="Arial"/>
                <w:sz w:val="18"/>
                <w:szCs w:val="18"/>
              </w:rPr>
              <w:t xml:space="preserve"> haber solicitado o percibido otras subvenciones. </w:t>
            </w:r>
          </w:p>
          <w:p w14:paraId="1EA9DF6A" w14:textId="77777777" w:rsidR="00D12DA6" w:rsidRPr="00D12DA6" w:rsidRDefault="00D12DA6" w:rsidP="00D12DA6">
            <w:pPr>
              <w:widowControl w:val="0"/>
              <w:jc w:val="both"/>
              <w:rPr>
                <w:rFonts w:ascii="Franklin Gothic Book" w:hAnsi="Franklin Gothic Book" w:cs="Arial"/>
                <w:sz w:val="18"/>
                <w:szCs w:val="18"/>
              </w:rPr>
            </w:pPr>
          </w:p>
          <w:p w14:paraId="2F93740A" w14:textId="1DCEA81A" w:rsidR="00D12DA6" w:rsidRDefault="00D12DA6" w:rsidP="00D12DA6">
            <w:pPr>
              <w:widowControl w:val="0"/>
              <w:jc w:val="both"/>
              <w:rPr>
                <w:rFonts w:ascii="Franklin Gothic Book" w:hAnsi="Franklin Gothic Book" w:cs="Arial"/>
                <w:sz w:val="18"/>
                <w:szCs w:val="18"/>
              </w:rPr>
            </w:pPr>
            <w:r w:rsidRPr="00D12DA6">
              <w:rPr>
                <w:rFonts w:ascii="Franklin Gothic Book" w:hAnsi="Franklin Gothic Book" w:cs="Arial"/>
                <w:sz w:val="18"/>
                <w:szCs w:val="18"/>
              </w:rPr>
              <w:t>j) Declaración jurada de no hallarse sancionada con la pérdida de la posibilidad de obtención de subvenciones o ayudas públicas o de no estar incursa en prohibición legal alguna que la inhabilite para ello.</w:t>
            </w:r>
          </w:p>
          <w:p w14:paraId="0A20E435" w14:textId="77777777" w:rsidR="00D12DA6" w:rsidRDefault="00D12DA6" w:rsidP="00D12DA6">
            <w:pPr>
              <w:widowControl w:val="0"/>
              <w:jc w:val="both"/>
              <w:rPr>
                <w:rFonts w:ascii="Franklin Gothic Book" w:hAnsi="Franklin Gothic Book" w:cs="Arial"/>
                <w:sz w:val="18"/>
                <w:szCs w:val="18"/>
              </w:rPr>
            </w:pPr>
          </w:p>
          <w:p w14:paraId="57F408F4" w14:textId="7414380A" w:rsidR="00D12DA6" w:rsidRDefault="00D12DA6" w:rsidP="00D12DA6">
            <w:pPr>
              <w:widowControl w:val="0"/>
              <w:jc w:val="both"/>
              <w:rPr>
                <w:rFonts w:ascii="Franklin Gothic Book" w:hAnsi="Franklin Gothic Book" w:cs="Arial"/>
                <w:sz w:val="18"/>
                <w:szCs w:val="18"/>
              </w:rPr>
            </w:pPr>
            <w:r w:rsidRPr="00D12DA6">
              <w:rPr>
                <w:rFonts w:ascii="Franklin Gothic Book" w:hAnsi="Franklin Gothic Book" w:cs="Arial"/>
                <w:sz w:val="18"/>
                <w:szCs w:val="18"/>
              </w:rPr>
              <w:t>Quienes lo hagan por primera vez o hayan sufrido cambios en su situación deberán presentar la siguiente documentación:</w:t>
            </w:r>
          </w:p>
          <w:p w14:paraId="53C75EB2" w14:textId="77777777" w:rsidR="00D12DA6" w:rsidRDefault="00D12DA6" w:rsidP="004E3B7D">
            <w:pPr>
              <w:widowControl w:val="0"/>
              <w:jc w:val="both"/>
              <w:rPr>
                <w:rFonts w:ascii="Franklin Gothic Book" w:hAnsi="Franklin Gothic Book" w:cs="Arial"/>
                <w:sz w:val="18"/>
                <w:szCs w:val="18"/>
              </w:rPr>
            </w:pPr>
          </w:p>
          <w:p w14:paraId="093C56EC" w14:textId="06B31740" w:rsidR="000A28F0" w:rsidRDefault="000A28F0" w:rsidP="004E3B7D">
            <w:pPr>
              <w:widowControl w:val="0"/>
              <w:jc w:val="both"/>
              <w:rPr>
                <w:rFonts w:ascii="Franklin Gothic Book" w:hAnsi="Franklin Gothic Book" w:cs="Arial"/>
                <w:sz w:val="18"/>
                <w:szCs w:val="18"/>
              </w:rPr>
            </w:pPr>
            <w:r w:rsidRPr="00D943B7">
              <w:rPr>
                <w:rFonts w:ascii="Franklin Gothic Book" w:hAnsi="Franklin Gothic Book" w:cs="Arial"/>
                <w:sz w:val="18"/>
                <w:szCs w:val="18"/>
              </w:rPr>
              <w:t>* Fotocopia del Certificado de Inscripción en el Registro de Asociaciones y Entidades Deportivas del Gobierno Vasco.</w:t>
            </w:r>
          </w:p>
          <w:p w14:paraId="6ADF4DDC" w14:textId="77777777" w:rsidR="000A28F0" w:rsidRPr="00D943B7" w:rsidRDefault="000A28F0" w:rsidP="004E3B7D">
            <w:pPr>
              <w:widowControl w:val="0"/>
              <w:jc w:val="both"/>
              <w:rPr>
                <w:rFonts w:ascii="Franklin Gothic Book" w:hAnsi="Franklin Gothic Book" w:cs="Arial"/>
                <w:sz w:val="18"/>
                <w:szCs w:val="18"/>
              </w:rPr>
            </w:pPr>
          </w:p>
          <w:p w14:paraId="13BADE9F" w14:textId="77777777" w:rsidR="000A28F0" w:rsidRDefault="000A28F0" w:rsidP="004E3B7D">
            <w:pPr>
              <w:widowControl w:val="0"/>
              <w:jc w:val="both"/>
              <w:rPr>
                <w:rFonts w:ascii="Franklin Gothic Book" w:hAnsi="Franklin Gothic Book" w:cs="Arial"/>
                <w:sz w:val="18"/>
                <w:szCs w:val="18"/>
              </w:rPr>
            </w:pPr>
            <w:r w:rsidRPr="00D943B7">
              <w:rPr>
                <w:rFonts w:ascii="Franklin Gothic Book" w:hAnsi="Franklin Gothic Book" w:cs="Arial"/>
                <w:sz w:val="18"/>
                <w:szCs w:val="18"/>
              </w:rPr>
              <w:t>* Estatutos de la entidad.</w:t>
            </w:r>
          </w:p>
          <w:p w14:paraId="02FB2A3F" w14:textId="77777777" w:rsidR="000A28F0" w:rsidRDefault="000A28F0" w:rsidP="004E3B7D">
            <w:pPr>
              <w:widowControl w:val="0"/>
              <w:jc w:val="both"/>
              <w:rPr>
                <w:rFonts w:ascii="Franklin Gothic Book" w:hAnsi="Franklin Gothic Book" w:cs="Arial"/>
                <w:sz w:val="18"/>
                <w:szCs w:val="18"/>
              </w:rPr>
            </w:pPr>
          </w:p>
          <w:p w14:paraId="78905400" w14:textId="77777777" w:rsidR="000A28F0" w:rsidRDefault="000A28F0" w:rsidP="004E3B7D">
            <w:pPr>
              <w:widowControl w:val="0"/>
              <w:jc w:val="both"/>
              <w:rPr>
                <w:rFonts w:ascii="Franklin Gothic Book" w:hAnsi="Franklin Gothic Book" w:cs="Arial"/>
                <w:sz w:val="18"/>
                <w:szCs w:val="18"/>
              </w:rPr>
            </w:pPr>
            <w:r>
              <w:rPr>
                <w:rFonts w:ascii="Franklin Gothic Book" w:hAnsi="Franklin Gothic Book" w:cs="Arial"/>
                <w:sz w:val="18"/>
                <w:szCs w:val="18"/>
              </w:rPr>
              <w:t xml:space="preserve">* </w:t>
            </w:r>
            <w:r w:rsidRPr="001A2483">
              <w:rPr>
                <w:rFonts w:ascii="Franklin Gothic Book" w:hAnsi="Franklin Gothic Book" w:cs="Arial"/>
                <w:sz w:val="18"/>
                <w:szCs w:val="18"/>
              </w:rPr>
              <w:t>Documento expedido por el banco o caja de ahorros correspondiente que certifique la pertenencia de la cuenta a la entidad solicitante.</w:t>
            </w:r>
          </w:p>
          <w:p w14:paraId="53F38F25" w14:textId="77777777" w:rsidR="000A28F0" w:rsidRDefault="000A28F0" w:rsidP="004E3B7D">
            <w:pPr>
              <w:widowControl w:val="0"/>
              <w:jc w:val="both"/>
              <w:rPr>
                <w:rFonts w:ascii="Franklin Gothic Book" w:hAnsi="Franklin Gothic Book" w:cs="Arial"/>
                <w:sz w:val="18"/>
                <w:szCs w:val="18"/>
              </w:rPr>
            </w:pPr>
          </w:p>
          <w:p w14:paraId="41C754AF" w14:textId="77777777" w:rsidR="000A28F0" w:rsidRPr="00130834" w:rsidRDefault="000A28F0" w:rsidP="004E3B7D">
            <w:pPr>
              <w:widowControl w:val="0"/>
              <w:jc w:val="both"/>
              <w:rPr>
                <w:rFonts w:ascii="Franklin Gothic Book" w:hAnsi="Franklin Gothic Book" w:cs="Arial"/>
                <w:sz w:val="18"/>
                <w:szCs w:val="18"/>
              </w:rPr>
            </w:pPr>
          </w:p>
          <w:p w14:paraId="17089A0A" w14:textId="642048FB" w:rsidR="000A28F0" w:rsidRPr="0041681E" w:rsidRDefault="00D12DA6" w:rsidP="004E3B7D">
            <w:pPr>
              <w:widowControl w:val="0"/>
              <w:jc w:val="both"/>
              <w:rPr>
                <w:rFonts w:ascii="Franklin Gothic Book" w:hAnsi="Franklin Gothic Book" w:cs="Arial"/>
                <w:sz w:val="18"/>
                <w:szCs w:val="18"/>
              </w:rPr>
            </w:pPr>
            <w:r>
              <w:rPr>
                <w:rFonts w:ascii="Franklin Gothic Book" w:hAnsi="Franklin Gothic Book" w:cs="Arial"/>
                <w:b/>
                <w:sz w:val="18"/>
                <w:szCs w:val="18"/>
              </w:rPr>
              <w:t>6</w:t>
            </w:r>
            <w:r w:rsidR="000A28F0" w:rsidRPr="0041681E">
              <w:rPr>
                <w:rFonts w:ascii="Franklin Gothic Book" w:hAnsi="Franklin Gothic Book" w:cs="Arial"/>
                <w:b/>
                <w:sz w:val="18"/>
                <w:szCs w:val="18"/>
              </w:rPr>
              <w:t xml:space="preserve">. </w:t>
            </w:r>
            <w:r w:rsidR="000A28F0" w:rsidRPr="00C94476">
              <w:rPr>
                <w:rFonts w:ascii="Franklin Gothic Book" w:hAnsi="Franklin Gothic Book" w:cs="Arial"/>
                <w:b/>
                <w:sz w:val="18"/>
                <w:szCs w:val="18"/>
                <w:u w:val="single"/>
              </w:rPr>
              <w:t xml:space="preserve">RESOLUCIÓN </w:t>
            </w:r>
          </w:p>
          <w:p w14:paraId="400A2AA7" w14:textId="77777777" w:rsidR="000A28F0" w:rsidRDefault="000A28F0" w:rsidP="004E3B7D">
            <w:pPr>
              <w:widowControl w:val="0"/>
              <w:jc w:val="both"/>
              <w:rPr>
                <w:rFonts w:ascii="Franklin Gothic Book" w:hAnsi="Franklin Gothic Book" w:cs="Arial"/>
                <w:sz w:val="18"/>
                <w:szCs w:val="18"/>
              </w:rPr>
            </w:pPr>
          </w:p>
          <w:p w14:paraId="31FA6116" w14:textId="77777777" w:rsidR="00D12DA6" w:rsidRPr="00D12DA6" w:rsidRDefault="00D12DA6" w:rsidP="00D12DA6">
            <w:pPr>
              <w:widowControl w:val="0"/>
              <w:jc w:val="both"/>
              <w:rPr>
                <w:rFonts w:ascii="Franklin Gothic Book" w:hAnsi="Franklin Gothic Book" w:cs="Arial"/>
                <w:sz w:val="18"/>
                <w:szCs w:val="18"/>
              </w:rPr>
            </w:pPr>
            <w:r w:rsidRPr="00D12DA6">
              <w:rPr>
                <w:rFonts w:ascii="Franklin Gothic Book" w:hAnsi="Franklin Gothic Book" w:cs="Arial"/>
                <w:sz w:val="18"/>
                <w:szCs w:val="18"/>
              </w:rPr>
              <w:t>La unidad administrativa responsable de la tramitación será el Departamento de Deportes del Ayuntamiento de Zumarraga.</w:t>
            </w:r>
          </w:p>
          <w:p w14:paraId="6D6B544B" w14:textId="77777777" w:rsidR="00D12DA6" w:rsidRPr="00D12DA6" w:rsidRDefault="00D12DA6" w:rsidP="00D12DA6">
            <w:pPr>
              <w:widowControl w:val="0"/>
              <w:jc w:val="both"/>
              <w:rPr>
                <w:rFonts w:ascii="Franklin Gothic Book" w:hAnsi="Franklin Gothic Book" w:cs="Arial"/>
                <w:sz w:val="18"/>
                <w:szCs w:val="18"/>
              </w:rPr>
            </w:pPr>
          </w:p>
          <w:p w14:paraId="498DB024" w14:textId="77777777" w:rsidR="00D12DA6" w:rsidRPr="00D12DA6" w:rsidRDefault="00D12DA6" w:rsidP="00D12DA6">
            <w:pPr>
              <w:widowControl w:val="0"/>
              <w:jc w:val="both"/>
              <w:rPr>
                <w:rFonts w:ascii="Franklin Gothic Book" w:hAnsi="Franklin Gothic Book" w:cs="Arial"/>
                <w:sz w:val="18"/>
                <w:szCs w:val="18"/>
              </w:rPr>
            </w:pPr>
            <w:r w:rsidRPr="00D12DA6">
              <w:rPr>
                <w:rFonts w:ascii="Franklin Gothic Book" w:hAnsi="Franklin Gothic Book" w:cs="Arial"/>
                <w:sz w:val="18"/>
                <w:szCs w:val="18"/>
              </w:rPr>
              <w:t>Si las solicitudes se presentaran incompletas, se dispondrá de un plazo de 10 días para subsanarlas, transcurrido el cual sin haber completado la solicitud se procederá a su archivo sin más trámite.</w:t>
            </w:r>
          </w:p>
          <w:p w14:paraId="5BAB2852" w14:textId="77777777" w:rsidR="00D12DA6" w:rsidRPr="00D12DA6" w:rsidRDefault="00D12DA6" w:rsidP="00D12DA6">
            <w:pPr>
              <w:widowControl w:val="0"/>
              <w:jc w:val="both"/>
              <w:rPr>
                <w:rFonts w:ascii="Franklin Gothic Book" w:hAnsi="Franklin Gothic Book" w:cs="Arial"/>
                <w:sz w:val="18"/>
                <w:szCs w:val="18"/>
              </w:rPr>
            </w:pPr>
          </w:p>
          <w:p w14:paraId="5682F369" w14:textId="5036CA6C" w:rsidR="000A28F0" w:rsidRPr="00130834" w:rsidRDefault="00D12DA6" w:rsidP="00D12DA6">
            <w:pPr>
              <w:widowControl w:val="0"/>
              <w:jc w:val="both"/>
              <w:rPr>
                <w:rFonts w:ascii="Franklin Gothic Book" w:hAnsi="Franklin Gothic Book" w:cs="Arial"/>
                <w:sz w:val="18"/>
                <w:szCs w:val="18"/>
              </w:rPr>
            </w:pPr>
            <w:r w:rsidRPr="00D12DA6">
              <w:rPr>
                <w:rFonts w:ascii="Franklin Gothic Book" w:hAnsi="Franklin Gothic Book" w:cs="Arial"/>
                <w:sz w:val="18"/>
                <w:szCs w:val="18"/>
              </w:rPr>
              <w:t>El Ayuntamiento de Zumarraga podrá requerir al solicitante cuanta documentación e información complementaria considere necesaria para la evaluación y resolución de la solicitud.</w:t>
            </w:r>
          </w:p>
          <w:p w14:paraId="78C0D902" w14:textId="77777777" w:rsidR="000A28F0" w:rsidRDefault="000A28F0" w:rsidP="004E3B7D">
            <w:pPr>
              <w:widowControl w:val="0"/>
              <w:jc w:val="both"/>
              <w:rPr>
                <w:rFonts w:ascii="Franklin Gothic Book" w:hAnsi="Franklin Gothic Book" w:cs="Arial"/>
                <w:sz w:val="18"/>
                <w:szCs w:val="18"/>
              </w:rPr>
            </w:pPr>
          </w:p>
          <w:p w14:paraId="0B6CBADC" w14:textId="77777777" w:rsidR="00D12DA6" w:rsidRPr="00130834" w:rsidRDefault="00D12DA6" w:rsidP="004E3B7D">
            <w:pPr>
              <w:widowControl w:val="0"/>
              <w:jc w:val="both"/>
              <w:rPr>
                <w:rFonts w:ascii="Franklin Gothic Book" w:hAnsi="Franklin Gothic Book" w:cs="Arial"/>
                <w:sz w:val="18"/>
                <w:szCs w:val="18"/>
              </w:rPr>
            </w:pPr>
          </w:p>
          <w:p w14:paraId="19522813" w14:textId="1CDDF8CD" w:rsidR="000A28F0" w:rsidRPr="00130834" w:rsidRDefault="00D12DA6" w:rsidP="004E3B7D">
            <w:pPr>
              <w:widowControl w:val="0"/>
              <w:jc w:val="both"/>
              <w:rPr>
                <w:rFonts w:ascii="Franklin Gothic Book" w:hAnsi="Franklin Gothic Book" w:cs="Arial"/>
                <w:b/>
                <w:sz w:val="18"/>
                <w:szCs w:val="18"/>
              </w:rPr>
            </w:pPr>
            <w:r>
              <w:rPr>
                <w:rFonts w:ascii="Franklin Gothic Book" w:hAnsi="Franklin Gothic Book" w:cs="Arial"/>
                <w:b/>
                <w:sz w:val="18"/>
                <w:szCs w:val="18"/>
              </w:rPr>
              <w:t>7</w:t>
            </w:r>
            <w:r w:rsidR="000A28F0" w:rsidRPr="00130834">
              <w:rPr>
                <w:rFonts w:ascii="Franklin Gothic Book" w:hAnsi="Franklin Gothic Book" w:cs="Arial"/>
                <w:b/>
                <w:sz w:val="18"/>
                <w:szCs w:val="18"/>
              </w:rPr>
              <w:t xml:space="preserve">. </w:t>
            </w:r>
            <w:r w:rsidR="000A28F0">
              <w:rPr>
                <w:rFonts w:ascii="Franklin Gothic Book" w:hAnsi="Franklin Gothic Book" w:cs="Arial"/>
                <w:b/>
                <w:sz w:val="18"/>
                <w:szCs w:val="18"/>
                <w:u w:val="single"/>
              </w:rPr>
              <w:t>CRITERIOS DE VALORACIÓN DE LAS SOLICITUDES</w:t>
            </w:r>
          </w:p>
          <w:p w14:paraId="7FD82E99" w14:textId="77777777" w:rsidR="000A28F0" w:rsidRPr="00130834" w:rsidRDefault="000A28F0" w:rsidP="004E3B7D">
            <w:pPr>
              <w:widowControl w:val="0"/>
              <w:jc w:val="both"/>
              <w:rPr>
                <w:rFonts w:ascii="Franklin Gothic Book" w:hAnsi="Franklin Gothic Book" w:cs="Arial"/>
                <w:sz w:val="18"/>
                <w:szCs w:val="18"/>
              </w:rPr>
            </w:pPr>
          </w:p>
          <w:p w14:paraId="05DC678E" w14:textId="58ABC4BC" w:rsidR="00D12DA6" w:rsidRDefault="00D12DA6" w:rsidP="004E3B7D">
            <w:pPr>
              <w:widowControl w:val="0"/>
              <w:jc w:val="both"/>
              <w:rPr>
                <w:rFonts w:ascii="Franklin Gothic Book" w:hAnsi="Franklin Gothic Book" w:cs="Arial"/>
                <w:sz w:val="18"/>
                <w:szCs w:val="18"/>
              </w:rPr>
            </w:pPr>
            <w:r w:rsidRPr="00D12DA6">
              <w:rPr>
                <w:rFonts w:ascii="Franklin Gothic Book" w:hAnsi="Franklin Gothic Book" w:cs="Arial"/>
                <w:sz w:val="18"/>
                <w:szCs w:val="18"/>
              </w:rPr>
              <w:t>La acción a subvencionar será la realizada durante el curso 2023-24.</w:t>
            </w:r>
          </w:p>
          <w:p w14:paraId="2D457F89" w14:textId="77777777" w:rsidR="00D12DA6" w:rsidRDefault="00D12DA6" w:rsidP="004E3B7D">
            <w:pPr>
              <w:widowControl w:val="0"/>
              <w:jc w:val="both"/>
              <w:rPr>
                <w:rFonts w:ascii="Franklin Gothic Book" w:hAnsi="Franklin Gothic Book" w:cs="Arial"/>
                <w:sz w:val="18"/>
                <w:szCs w:val="18"/>
              </w:rPr>
            </w:pPr>
          </w:p>
          <w:p w14:paraId="2380B1A6" w14:textId="1A898F2F" w:rsidR="000A28F0" w:rsidRPr="00D943B7" w:rsidRDefault="00D12DA6" w:rsidP="004E3B7D">
            <w:pPr>
              <w:widowControl w:val="0"/>
              <w:jc w:val="both"/>
              <w:rPr>
                <w:rFonts w:ascii="Franklin Gothic Book" w:hAnsi="Franklin Gothic Book" w:cs="Arial"/>
                <w:sz w:val="18"/>
                <w:szCs w:val="18"/>
              </w:rPr>
            </w:pPr>
            <w:r>
              <w:rPr>
                <w:rFonts w:ascii="Franklin Gothic Book" w:hAnsi="Franklin Gothic Book" w:cs="Arial"/>
                <w:sz w:val="18"/>
                <w:szCs w:val="18"/>
              </w:rPr>
              <w:lastRenderedPageBreak/>
              <w:t>7</w:t>
            </w:r>
            <w:r w:rsidR="000A28F0" w:rsidRPr="00D943B7">
              <w:rPr>
                <w:rFonts w:ascii="Franklin Gothic Book" w:hAnsi="Franklin Gothic Book" w:cs="Arial"/>
                <w:sz w:val="18"/>
                <w:szCs w:val="18"/>
              </w:rPr>
              <w:t>.1 Se consideran gastos subvencionables aquellos que, además de responder a la naturaleza de actividad o proyecto objeto de subvención, se realicen en el plazo establecido por las diferentes bases reguladoras de las subvenciones.</w:t>
            </w:r>
          </w:p>
          <w:p w14:paraId="1B2BEFC5" w14:textId="77777777" w:rsidR="000A28F0" w:rsidRPr="00D943B7" w:rsidRDefault="000A28F0" w:rsidP="004E3B7D">
            <w:pPr>
              <w:widowControl w:val="0"/>
              <w:jc w:val="both"/>
              <w:rPr>
                <w:rFonts w:ascii="Franklin Gothic Book" w:hAnsi="Franklin Gothic Book" w:cs="Arial"/>
                <w:sz w:val="18"/>
                <w:szCs w:val="18"/>
              </w:rPr>
            </w:pPr>
            <w:r w:rsidRPr="00D943B7">
              <w:rPr>
                <w:rFonts w:ascii="Franklin Gothic Book" w:hAnsi="Franklin Gothic Book" w:cs="Arial"/>
                <w:sz w:val="18"/>
                <w:szCs w:val="18"/>
              </w:rPr>
              <w:br/>
              <w:t>Asimismo, para que un gasto sea considerado subvencionable deberá cumplirse lo dispuesto en el artículo 31 de la Ley 38/2003, General de Subvenciones.</w:t>
            </w:r>
          </w:p>
          <w:p w14:paraId="7F9A1076" w14:textId="77777777" w:rsidR="000A28F0" w:rsidRPr="00D943B7" w:rsidRDefault="000A28F0" w:rsidP="004E3B7D">
            <w:pPr>
              <w:widowControl w:val="0"/>
              <w:jc w:val="both"/>
              <w:rPr>
                <w:rFonts w:ascii="Franklin Gothic Book" w:hAnsi="Franklin Gothic Book" w:cs="Arial"/>
                <w:sz w:val="18"/>
                <w:szCs w:val="18"/>
              </w:rPr>
            </w:pPr>
          </w:p>
          <w:p w14:paraId="54766C09" w14:textId="2FBCE055" w:rsidR="000A28F0" w:rsidRPr="00D943B7" w:rsidRDefault="00D12DA6" w:rsidP="004E3B7D">
            <w:pPr>
              <w:widowControl w:val="0"/>
              <w:jc w:val="both"/>
              <w:rPr>
                <w:rFonts w:ascii="Franklin Gothic Book" w:hAnsi="Franklin Gothic Book" w:cs="Arial"/>
                <w:sz w:val="18"/>
                <w:szCs w:val="18"/>
              </w:rPr>
            </w:pPr>
            <w:r>
              <w:rPr>
                <w:rFonts w:ascii="Franklin Gothic Book" w:hAnsi="Franklin Gothic Book" w:cs="Arial"/>
                <w:sz w:val="18"/>
                <w:szCs w:val="18"/>
              </w:rPr>
              <w:t>7</w:t>
            </w:r>
            <w:r w:rsidR="000A28F0" w:rsidRPr="00D943B7">
              <w:rPr>
                <w:rFonts w:ascii="Franklin Gothic Book" w:hAnsi="Franklin Gothic Book" w:cs="Arial"/>
                <w:sz w:val="18"/>
                <w:szCs w:val="18"/>
              </w:rPr>
              <w:t>.2 No se admitirán como gastos subvencionables:</w:t>
            </w:r>
          </w:p>
          <w:p w14:paraId="5E1B8822" w14:textId="77777777" w:rsidR="000A28F0" w:rsidRPr="00D943B7" w:rsidRDefault="000A28F0" w:rsidP="004E3B7D">
            <w:pPr>
              <w:widowControl w:val="0"/>
              <w:jc w:val="both"/>
              <w:rPr>
                <w:rFonts w:ascii="Franklin Gothic Book" w:hAnsi="Franklin Gothic Book" w:cs="Arial"/>
                <w:sz w:val="18"/>
                <w:szCs w:val="18"/>
              </w:rPr>
            </w:pPr>
          </w:p>
          <w:p w14:paraId="61426BA6" w14:textId="77777777" w:rsidR="000A28F0" w:rsidRPr="00D943B7" w:rsidRDefault="000A28F0" w:rsidP="004E3B7D">
            <w:pPr>
              <w:widowControl w:val="0"/>
              <w:jc w:val="both"/>
              <w:rPr>
                <w:rFonts w:ascii="Franklin Gothic Book" w:hAnsi="Franklin Gothic Book" w:cs="Arial"/>
                <w:sz w:val="18"/>
                <w:szCs w:val="18"/>
              </w:rPr>
            </w:pPr>
            <w:r w:rsidRPr="00D943B7">
              <w:rPr>
                <w:rFonts w:ascii="Franklin Gothic Book" w:hAnsi="Franklin Gothic Book" w:cs="Arial"/>
                <w:sz w:val="18"/>
                <w:szCs w:val="18"/>
              </w:rPr>
              <w:t>- Notas de gastos u otros documentos que no reúnan los requisitos reglamentariamente exigibles para ser considerados facturas o justificantes con validez legal.</w:t>
            </w:r>
          </w:p>
          <w:p w14:paraId="4C289D57" w14:textId="77777777" w:rsidR="000A28F0" w:rsidRPr="00D943B7" w:rsidRDefault="000A28F0" w:rsidP="004E3B7D">
            <w:pPr>
              <w:widowControl w:val="0"/>
              <w:jc w:val="both"/>
              <w:rPr>
                <w:rFonts w:ascii="Franklin Gothic Book" w:hAnsi="Franklin Gothic Book" w:cs="Arial"/>
                <w:sz w:val="18"/>
                <w:szCs w:val="18"/>
              </w:rPr>
            </w:pPr>
          </w:p>
          <w:p w14:paraId="4D28EADF" w14:textId="77777777" w:rsidR="000A28F0" w:rsidRPr="00D943B7" w:rsidRDefault="000A28F0" w:rsidP="004E3B7D">
            <w:pPr>
              <w:widowControl w:val="0"/>
              <w:jc w:val="both"/>
              <w:rPr>
                <w:rFonts w:ascii="Franklin Gothic Book" w:hAnsi="Franklin Gothic Book" w:cs="Arial"/>
                <w:sz w:val="18"/>
                <w:szCs w:val="18"/>
              </w:rPr>
            </w:pPr>
            <w:r w:rsidRPr="00D943B7">
              <w:rPr>
                <w:rFonts w:ascii="Franklin Gothic Book" w:hAnsi="Franklin Gothic Book" w:cs="Arial"/>
                <w:sz w:val="18"/>
                <w:szCs w:val="18"/>
              </w:rPr>
              <w:t>-No se valorará, sobre todo en los deportes individuales, el costo del material deportivo o elementos de entrenamiento y competición, que generalmente son de uso y propiedad particular.</w:t>
            </w:r>
          </w:p>
          <w:p w14:paraId="35C745CD" w14:textId="77777777" w:rsidR="000A28F0" w:rsidRPr="00D943B7" w:rsidRDefault="000A28F0" w:rsidP="004E3B7D">
            <w:pPr>
              <w:widowControl w:val="0"/>
              <w:jc w:val="both"/>
              <w:rPr>
                <w:rFonts w:ascii="Franklin Gothic Book" w:hAnsi="Franklin Gothic Book" w:cs="Arial"/>
                <w:sz w:val="18"/>
                <w:szCs w:val="18"/>
              </w:rPr>
            </w:pPr>
          </w:p>
          <w:p w14:paraId="38CDACAE" w14:textId="77777777" w:rsidR="000A28F0" w:rsidRPr="00D943B7" w:rsidRDefault="000A28F0" w:rsidP="004E3B7D">
            <w:pPr>
              <w:widowControl w:val="0"/>
              <w:jc w:val="both"/>
              <w:rPr>
                <w:rFonts w:ascii="Franklin Gothic Book" w:hAnsi="Franklin Gothic Book" w:cs="Arial"/>
                <w:sz w:val="18"/>
                <w:szCs w:val="18"/>
              </w:rPr>
            </w:pPr>
            <w:r w:rsidRPr="00D943B7">
              <w:rPr>
                <w:rFonts w:ascii="Franklin Gothic Book" w:hAnsi="Franklin Gothic Book" w:cs="Arial"/>
                <w:sz w:val="18"/>
                <w:szCs w:val="18"/>
              </w:rPr>
              <w:t>- Costes de comidas, cenas u otros propios de servicios de hostelería, salvo los originados con relación a los propios participantes de la actividad subvencionada, que deberán guardar, en todo caso, la oportuna proporcionalidad entre el gasto realizado y el objetivo perseguido. Tampoco se admitirán como subvencionables las sanciones.</w:t>
            </w:r>
          </w:p>
          <w:p w14:paraId="45665592" w14:textId="77777777" w:rsidR="000A28F0" w:rsidRPr="00D943B7" w:rsidRDefault="000A28F0" w:rsidP="004E3B7D">
            <w:pPr>
              <w:widowControl w:val="0"/>
              <w:jc w:val="both"/>
              <w:rPr>
                <w:rFonts w:ascii="Franklin Gothic Book" w:hAnsi="Franklin Gothic Book" w:cs="Arial"/>
                <w:sz w:val="18"/>
                <w:szCs w:val="18"/>
              </w:rPr>
            </w:pPr>
          </w:p>
          <w:p w14:paraId="01ED8B06" w14:textId="77777777" w:rsidR="000A28F0" w:rsidRPr="00D943B7" w:rsidRDefault="000A28F0" w:rsidP="004E3B7D">
            <w:pPr>
              <w:widowControl w:val="0"/>
              <w:jc w:val="both"/>
              <w:rPr>
                <w:rFonts w:ascii="Franklin Gothic Book" w:hAnsi="Franklin Gothic Book" w:cs="Arial"/>
                <w:sz w:val="18"/>
                <w:szCs w:val="18"/>
              </w:rPr>
            </w:pPr>
            <w:r w:rsidRPr="00D943B7">
              <w:rPr>
                <w:rFonts w:ascii="Franklin Gothic Book" w:hAnsi="Franklin Gothic Book" w:cs="Arial"/>
                <w:sz w:val="18"/>
                <w:szCs w:val="18"/>
              </w:rPr>
              <w:t>Los criterios y puntuación para la valoración de actividades de carácter ordinario se hallan descritos en la tabla añadida al final del documento como Anexo</w:t>
            </w:r>
            <w:r>
              <w:rPr>
                <w:rFonts w:ascii="Franklin Gothic Book" w:hAnsi="Franklin Gothic Book" w:cs="Arial"/>
                <w:sz w:val="18"/>
                <w:szCs w:val="18"/>
              </w:rPr>
              <w:t xml:space="preserve"> I</w:t>
            </w:r>
            <w:r w:rsidRPr="00D943B7">
              <w:rPr>
                <w:rFonts w:ascii="Franklin Gothic Book" w:hAnsi="Franklin Gothic Book" w:cs="Arial"/>
                <w:sz w:val="18"/>
                <w:szCs w:val="18"/>
              </w:rPr>
              <w:t>.</w:t>
            </w:r>
          </w:p>
          <w:p w14:paraId="10FB1583" w14:textId="77777777" w:rsidR="000A28F0" w:rsidRDefault="000A28F0" w:rsidP="004E3B7D">
            <w:pPr>
              <w:widowControl w:val="0"/>
              <w:jc w:val="both"/>
              <w:rPr>
                <w:rFonts w:ascii="Franklin Gothic Book" w:hAnsi="Franklin Gothic Book" w:cs="Arial"/>
                <w:sz w:val="18"/>
                <w:szCs w:val="18"/>
              </w:rPr>
            </w:pPr>
          </w:p>
          <w:p w14:paraId="7819A9E3" w14:textId="05A9C14A" w:rsidR="00D12DA6" w:rsidRDefault="00D12DA6" w:rsidP="004E3B7D">
            <w:pPr>
              <w:widowControl w:val="0"/>
              <w:jc w:val="both"/>
              <w:rPr>
                <w:rFonts w:ascii="Franklin Gothic Book" w:hAnsi="Franklin Gothic Book" w:cs="Arial"/>
                <w:sz w:val="18"/>
                <w:szCs w:val="18"/>
              </w:rPr>
            </w:pPr>
            <w:r w:rsidRPr="00D12DA6">
              <w:rPr>
                <w:rFonts w:ascii="Franklin Gothic Book" w:hAnsi="Franklin Gothic Book" w:cs="Arial"/>
                <w:sz w:val="18"/>
                <w:szCs w:val="18"/>
              </w:rPr>
              <w:t xml:space="preserve">En cuanto a los puntos asignados por el número de licencias, se valorarán los </w:t>
            </w:r>
            <w:r>
              <w:rPr>
                <w:rFonts w:ascii="Franklin Gothic Book" w:hAnsi="Franklin Gothic Book" w:cs="Arial"/>
                <w:sz w:val="18"/>
                <w:szCs w:val="18"/>
              </w:rPr>
              <w:t xml:space="preserve">y las </w:t>
            </w:r>
            <w:r w:rsidRPr="00D12DA6">
              <w:rPr>
                <w:rFonts w:ascii="Franklin Gothic Book" w:hAnsi="Franklin Gothic Book" w:cs="Arial"/>
                <w:sz w:val="18"/>
                <w:szCs w:val="18"/>
              </w:rPr>
              <w:t>deportistas empadronad</w:t>
            </w:r>
            <w:r>
              <w:rPr>
                <w:rFonts w:ascii="Franklin Gothic Book" w:hAnsi="Franklin Gothic Book" w:cs="Arial"/>
                <w:sz w:val="18"/>
                <w:szCs w:val="18"/>
              </w:rPr>
              <w:t>a</w:t>
            </w:r>
            <w:r w:rsidRPr="00D12DA6">
              <w:rPr>
                <w:rFonts w:ascii="Franklin Gothic Book" w:hAnsi="Franklin Gothic Book" w:cs="Arial"/>
                <w:sz w:val="18"/>
                <w:szCs w:val="18"/>
              </w:rPr>
              <w:t>s en Urretxu y Zumarraga. En el caso de las asociaciones deportivas de carácter comarcal, también puntuarán las de Legazpi y Ezkio-Itsaso.</w:t>
            </w:r>
          </w:p>
          <w:p w14:paraId="24EBB273" w14:textId="77777777" w:rsidR="00D12DA6" w:rsidRPr="00D943B7" w:rsidRDefault="00D12DA6" w:rsidP="004E3B7D">
            <w:pPr>
              <w:widowControl w:val="0"/>
              <w:jc w:val="both"/>
              <w:rPr>
                <w:rFonts w:ascii="Franklin Gothic Book" w:hAnsi="Franklin Gothic Book" w:cs="Arial"/>
                <w:sz w:val="18"/>
                <w:szCs w:val="18"/>
              </w:rPr>
            </w:pPr>
          </w:p>
          <w:p w14:paraId="21F9A861" w14:textId="61560495" w:rsidR="000A28F0" w:rsidRDefault="00D12DA6" w:rsidP="004E3B7D">
            <w:pPr>
              <w:widowControl w:val="0"/>
              <w:jc w:val="both"/>
              <w:rPr>
                <w:rFonts w:ascii="Franklin Gothic Book" w:hAnsi="Franklin Gothic Book" w:cs="Arial"/>
                <w:sz w:val="18"/>
                <w:szCs w:val="18"/>
              </w:rPr>
            </w:pPr>
            <w:r w:rsidRPr="00D12DA6">
              <w:rPr>
                <w:rFonts w:ascii="Franklin Gothic Book" w:hAnsi="Franklin Gothic Book" w:cs="Arial"/>
                <w:sz w:val="18"/>
                <w:szCs w:val="18"/>
              </w:rPr>
              <w:t>Se aplicará en dicha tabla la documentación recibida y comprobada y se contabilizarán los puntos resultantes.</w:t>
            </w:r>
          </w:p>
          <w:p w14:paraId="1946F737" w14:textId="77777777" w:rsidR="00D12DA6" w:rsidRPr="00D943B7" w:rsidRDefault="00D12DA6" w:rsidP="004E3B7D">
            <w:pPr>
              <w:widowControl w:val="0"/>
              <w:jc w:val="both"/>
              <w:rPr>
                <w:rFonts w:ascii="Franklin Gothic Book" w:hAnsi="Franklin Gothic Book" w:cs="Arial"/>
                <w:sz w:val="18"/>
                <w:szCs w:val="18"/>
              </w:rPr>
            </w:pPr>
          </w:p>
          <w:p w14:paraId="01BD46AB" w14:textId="77777777" w:rsidR="000A28F0" w:rsidRPr="00D943B7" w:rsidRDefault="000A28F0" w:rsidP="004E3B7D">
            <w:pPr>
              <w:widowControl w:val="0"/>
              <w:jc w:val="both"/>
              <w:rPr>
                <w:rFonts w:ascii="Franklin Gothic Book" w:hAnsi="Franklin Gothic Book" w:cs="Arial"/>
                <w:sz w:val="18"/>
                <w:szCs w:val="18"/>
              </w:rPr>
            </w:pPr>
            <w:r w:rsidRPr="00D943B7">
              <w:rPr>
                <w:rFonts w:ascii="Franklin Gothic Book" w:hAnsi="Franklin Gothic Book" w:cs="Arial"/>
                <w:sz w:val="18"/>
                <w:szCs w:val="18"/>
              </w:rPr>
              <w:t>El valor del punto será el resultado de dividir el importe total de la partida establecida para este apartado entre los puntos asignados al conjunto de las solicitudes admitidas.</w:t>
            </w:r>
          </w:p>
          <w:p w14:paraId="554CAECA" w14:textId="77777777" w:rsidR="000A28F0" w:rsidRDefault="000A28F0" w:rsidP="004E3B7D">
            <w:pPr>
              <w:widowControl w:val="0"/>
              <w:jc w:val="both"/>
              <w:rPr>
                <w:rFonts w:ascii="Franklin Gothic Book" w:hAnsi="Franklin Gothic Book" w:cs="Arial"/>
                <w:sz w:val="18"/>
                <w:szCs w:val="18"/>
              </w:rPr>
            </w:pPr>
          </w:p>
          <w:p w14:paraId="1797E7E1" w14:textId="77777777" w:rsidR="00D12DA6" w:rsidRDefault="00D12DA6" w:rsidP="004E3B7D">
            <w:pPr>
              <w:widowControl w:val="0"/>
              <w:jc w:val="both"/>
              <w:rPr>
                <w:rFonts w:ascii="Franklin Gothic Book" w:hAnsi="Franklin Gothic Book" w:cs="Arial"/>
                <w:sz w:val="18"/>
                <w:szCs w:val="18"/>
              </w:rPr>
            </w:pPr>
          </w:p>
          <w:p w14:paraId="79DA5CB7" w14:textId="77777777" w:rsidR="000A28F0" w:rsidRPr="001205C7" w:rsidRDefault="000A28F0" w:rsidP="004E3B7D">
            <w:pPr>
              <w:widowControl w:val="0"/>
              <w:jc w:val="both"/>
              <w:rPr>
                <w:rFonts w:ascii="Franklin Gothic Book" w:hAnsi="Franklin Gothic Book" w:cs="Arial"/>
                <w:sz w:val="18"/>
                <w:szCs w:val="18"/>
              </w:rPr>
            </w:pPr>
            <w:r w:rsidRPr="001205C7">
              <w:rPr>
                <w:rFonts w:ascii="Franklin Gothic Book" w:hAnsi="Franklin Gothic Book" w:cs="Arial"/>
                <w:sz w:val="18"/>
                <w:szCs w:val="18"/>
              </w:rPr>
              <w:t>Quedarán excluidas de la presente convocatoria:</w:t>
            </w:r>
          </w:p>
          <w:p w14:paraId="4923C773" w14:textId="77777777" w:rsidR="000A28F0" w:rsidRDefault="000A28F0" w:rsidP="004E3B7D">
            <w:pPr>
              <w:widowControl w:val="0"/>
              <w:jc w:val="both"/>
              <w:rPr>
                <w:rFonts w:ascii="Franklin Gothic Book" w:hAnsi="Franklin Gothic Book" w:cs="Arial"/>
                <w:sz w:val="18"/>
                <w:szCs w:val="18"/>
              </w:rPr>
            </w:pPr>
          </w:p>
          <w:p w14:paraId="7CA76110" w14:textId="77777777" w:rsidR="000A28F0" w:rsidRPr="001205C7" w:rsidRDefault="000A28F0" w:rsidP="004E3B7D">
            <w:pPr>
              <w:widowControl w:val="0"/>
              <w:jc w:val="both"/>
              <w:rPr>
                <w:rFonts w:ascii="Franklin Gothic Book" w:hAnsi="Franklin Gothic Book" w:cs="Arial"/>
                <w:sz w:val="18"/>
                <w:szCs w:val="18"/>
              </w:rPr>
            </w:pPr>
            <w:r>
              <w:rPr>
                <w:rFonts w:ascii="Franklin Gothic Book" w:hAnsi="Franklin Gothic Book" w:cs="Arial"/>
                <w:sz w:val="18"/>
                <w:szCs w:val="18"/>
              </w:rPr>
              <w:t>a)</w:t>
            </w:r>
            <w:r w:rsidRPr="001205C7">
              <w:rPr>
                <w:rFonts w:ascii="Franklin Gothic Book" w:hAnsi="Franklin Gothic Book" w:cs="Arial"/>
                <w:sz w:val="18"/>
                <w:szCs w:val="18"/>
              </w:rPr>
              <w:t xml:space="preserve"> Aquellos </w:t>
            </w:r>
            <w:r>
              <w:rPr>
                <w:rFonts w:ascii="Franklin Gothic Book" w:hAnsi="Franklin Gothic Book" w:cs="Arial"/>
                <w:sz w:val="18"/>
                <w:szCs w:val="18"/>
              </w:rPr>
              <w:t>programas</w:t>
            </w:r>
            <w:r w:rsidRPr="001205C7">
              <w:rPr>
                <w:rFonts w:ascii="Franklin Gothic Book" w:hAnsi="Franklin Gothic Book" w:cs="Arial"/>
                <w:sz w:val="18"/>
                <w:szCs w:val="18"/>
              </w:rPr>
              <w:t xml:space="preserve"> que discriminen por motivos de género y/o sexualidad o que no respeten los principios de igualdad.</w:t>
            </w:r>
          </w:p>
          <w:p w14:paraId="3C439E4B" w14:textId="77777777" w:rsidR="000A28F0" w:rsidRDefault="000A28F0" w:rsidP="004E3B7D">
            <w:pPr>
              <w:widowControl w:val="0"/>
              <w:jc w:val="both"/>
              <w:rPr>
                <w:rFonts w:ascii="Franklin Gothic Book" w:hAnsi="Franklin Gothic Book" w:cs="Arial"/>
                <w:sz w:val="18"/>
                <w:szCs w:val="18"/>
              </w:rPr>
            </w:pPr>
          </w:p>
          <w:p w14:paraId="091C8A47" w14:textId="77777777" w:rsidR="000A28F0" w:rsidRPr="001205C7" w:rsidRDefault="000A28F0" w:rsidP="004E3B7D">
            <w:pPr>
              <w:widowControl w:val="0"/>
              <w:jc w:val="both"/>
              <w:rPr>
                <w:rFonts w:ascii="Franklin Gothic Book" w:hAnsi="Franklin Gothic Book" w:cs="Arial"/>
                <w:sz w:val="18"/>
                <w:szCs w:val="18"/>
              </w:rPr>
            </w:pPr>
            <w:r>
              <w:rPr>
                <w:rFonts w:ascii="Franklin Gothic Book" w:hAnsi="Franklin Gothic Book" w:cs="Arial"/>
                <w:sz w:val="18"/>
                <w:szCs w:val="18"/>
              </w:rPr>
              <w:t xml:space="preserve">b) </w:t>
            </w:r>
            <w:r w:rsidRPr="001205C7">
              <w:rPr>
                <w:rFonts w:ascii="Franklin Gothic Book" w:hAnsi="Franklin Gothic Book" w:cs="Arial"/>
                <w:sz w:val="18"/>
                <w:szCs w:val="18"/>
              </w:rPr>
              <w:t>Las personas físicas o jurídicas cuyos fines u objetivos, sistema de admisión o acceso, funcionamiento, trayectoria, actuación, organización o estatutos sean contrarios al principio de igualdad de oportunidades entre mujeres y hombres.</w:t>
            </w:r>
          </w:p>
          <w:p w14:paraId="26F16FE8" w14:textId="77777777" w:rsidR="000A28F0" w:rsidRDefault="000A28F0" w:rsidP="004E3B7D">
            <w:pPr>
              <w:widowControl w:val="0"/>
              <w:jc w:val="both"/>
              <w:rPr>
                <w:rFonts w:ascii="Franklin Gothic Book" w:hAnsi="Franklin Gothic Book" w:cs="Arial"/>
                <w:sz w:val="18"/>
                <w:szCs w:val="18"/>
              </w:rPr>
            </w:pPr>
          </w:p>
          <w:p w14:paraId="175ECDE8" w14:textId="77777777" w:rsidR="000A28F0" w:rsidRDefault="000A28F0" w:rsidP="004E3B7D">
            <w:pPr>
              <w:widowControl w:val="0"/>
              <w:jc w:val="both"/>
              <w:rPr>
                <w:rFonts w:ascii="Franklin Gothic Book" w:hAnsi="Franklin Gothic Book" w:cs="Arial"/>
                <w:sz w:val="18"/>
                <w:szCs w:val="18"/>
              </w:rPr>
            </w:pPr>
            <w:r>
              <w:rPr>
                <w:rFonts w:ascii="Franklin Gothic Book" w:hAnsi="Franklin Gothic Book" w:cs="Arial"/>
                <w:sz w:val="18"/>
                <w:szCs w:val="18"/>
              </w:rPr>
              <w:t>c) L</w:t>
            </w:r>
            <w:r w:rsidRPr="001205C7">
              <w:rPr>
                <w:rFonts w:ascii="Franklin Gothic Book" w:hAnsi="Franklin Gothic Book" w:cs="Arial"/>
                <w:sz w:val="18"/>
                <w:szCs w:val="18"/>
              </w:rPr>
              <w:t xml:space="preserve">as personas físicas o jurídicas sancionadas </w:t>
            </w:r>
            <w:r w:rsidRPr="001205C7">
              <w:rPr>
                <w:rFonts w:ascii="Franklin Gothic Book" w:hAnsi="Franklin Gothic Book" w:cs="Arial"/>
                <w:sz w:val="18"/>
                <w:szCs w:val="18"/>
              </w:rPr>
              <w:lastRenderedPageBreak/>
              <w:t>administrativa o penalmente por incurrir en discriminación por razón de sexo ni las sancionadas con esta prohibición en virtud de la Ley 4/2005 para la igualdad de Mujeres y Hombres.</w:t>
            </w:r>
          </w:p>
          <w:p w14:paraId="2B0E00B8" w14:textId="77777777" w:rsidR="000A28F0" w:rsidRDefault="000A28F0" w:rsidP="004E3B7D">
            <w:pPr>
              <w:widowControl w:val="0"/>
              <w:jc w:val="both"/>
              <w:rPr>
                <w:rFonts w:ascii="Franklin Gothic Book" w:hAnsi="Franklin Gothic Book" w:cs="Arial"/>
                <w:sz w:val="18"/>
                <w:szCs w:val="18"/>
              </w:rPr>
            </w:pPr>
          </w:p>
          <w:p w14:paraId="533E589A" w14:textId="77777777" w:rsidR="000A28F0" w:rsidRDefault="000A28F0" w:rsidP="004E3B7D">
            <w:pPr>
              <w:widowControl w:val="0"/>
              <w:jc w:val="both"/>
              <w:rPr>
                <w:rFonts w:ascii="Franklin Gothic Book" w:hAnsi="Franklin Gothic Book" w:cs="Arial"/>
                <w:sz w:val="18"/>
                <w:szCs w:val="18"/>
              </w:rPr>
            </w:pPr>
            <w:r>
              <w:rPr>
                <w:rFonts w:ascii="Franklin Gothic Book" w:hAnsi="Franklin Gothic Book" w:cs="Arial"/>
                <w:sz w:val="18"/>
                <w:szCs w:val="18"/>
              </w:rPr>
              <w:t xml:space="preserve">d) </w:t>
            </w:r>
            <w:r w:rsidRPr="001205C7">
              <w:rPr>
                <w:rFonts w:ascii="Franklin Gothic Book" w:hAnsi="Franklin Gothic Book" w:cs="Arial"/>
                <w:sz w:val="18"/>
                <w:szCs w:val="18"/>
              </w:rPr>
              <w:t>Las entidades o empresas que incumplan las obligaciones establecidas en la Ley 4/2005 para la Igualdad de Mujeres y Hombres, o en la Ley Orgánica 3/2007, de 22 de marzo, para la igualdad efectiva de mujeres y hombres.</w:t>
            </w:r>
          </w:p>
          <w:p w14:paraId="19D9E9E8" w14:textId="77777777" w:rsidR="000A28F0" w:rsidRDefault="000A28F0" w:rsidP="004E3B7D">
            <w:pPr>
              <w:widowControl w:val="0"/>
              <w:jc w:val="both"/>
              <w:rPr>
                <w:rFonts w:ascii="Franklin Gothic Book" w:hAnsi="Franklin Gothic Book" w:cs="Arial"/>
                <w:sz w:val="18"/>
                <w:szCs w:val="18"/>
              </w:rPr>
            </w:pPr>
          </w:p>
          <w:p w14:paraId="1AE6A6F8" w14:textId="77777777" w:rsidR="00D12DA6" w:rsidRDefault="00D12DA6" w:rsidP="004E3B7D">
            <w:pPr>
              <w:widowControl w:val="0"/>
              <w:jc w:val="both"/>
              <w:rPr>
                <w:rFonts w:ascii="Franklin Gothic Book" w:hAnsi="Franklin Gothic Book" w:cs="Arial"/>
                <w:sz w:val="18"/>
                <w:szCs w:val="18"/>
              </w:rPr>
            </w:pPr>
          </w:p>
          <w:p w14:paraId="57EF3A94" w14:textId="35B75B52" w:rsidR="000A28F0" w:rsidRPr="001205C7" w:rsidRDefault="000A28F0" w:rsidP="004E3B7D">
            <w:pPr>
              <w:widowControl w:val="0"/>
              <w:jc w:val="both"/>
              <w:rPr>
                <w:rFonts w:ascii="Franklin Gothic Book" w:hAnsi="Franklin Gothic Book" w:cs="Arial"/>
                <w:sz w:val="18"/>
                <w:szCs w:val="18"/>
              </w:rPr>
            </w:pPr>
            <w:r>
              <w:rPr>
                <w:rFonts w:ascii="Franklin Gothic Book" w:hAnsi="Franklin Gothic Book" w:cs="Arial"/>
                <w:sz w:val="18"/>
                <w:szCs w:val="18"/>
              </w:rPr>
              <w:t xml:space="preserve">e) </w:t>
            </w:r>
            <w:r w:rsidRPr="001205C7">
              <w:rPr>
                <w:rFonts w:ascii="Franklin Gothic Book" w:hAnsi="Franklin Gothic Book" w:cs="Arial"/>
                <w:sz w:val="18"/>
                <w:szCs w:val="18"/>
              </w:rPr>
              <w:t>Las asociaciones que en su proceso de admisión o en su funcionamiento discriminen por razón de sexo.</w:t>
            </w:r>
          </w:p>
          <w:p w14:paraId="0FA71CAE" w14:textId="77777777" w:rsidR="000A28F0" w:rsidRDefault="000A28F0" w:rsidP="004E3B7D">
            <w:pPr>
              <w:widowControl w:val="0"/>
              <w:jc w:val="both"/>
              <w:rPr>
                <w:rFonts w:ascii="Franklin Gothic Book" w:hAnsi="Franklin Gothic Book" w:cs="Arial"/>
                <w:sz w:val="18"/>
                <w:szCs w:val="18"/>
              </w:rPr>
            </w:pPr>
          </w:p>
          <w:p w14:paraId="1903FBAE" w14:textId="77777777" w:rsidR="000A28F0" w:rsidRDefault="000A28F0" w:rsidP="004E3B7D">
            <w:pPr>
              <w:widowControl w:val="0"/>
              <w:jc w:val="both"/>
              <w:rPr>
                <w:rFonts w:ascii="Franklin Gothic Book" w:hAnsi="Franklin Gothic Book" w:cs="Arial"/>
                <w:sz w:val="18"/>
                <w:szCs w:val="18"/>
              </w:rPr>
            </w:pPr>
          </w:p>
          <w:p w14:paraId="166BABF2" w14:textId="65D98E06" w:rsidR="000A28F0" w:rsidRPr="00130834" w:rsidRDefault="00D12DA6" w:rsidP="004E3B7D">
            <w:pPr>
              <w:widowControl w:val="0"/>
              <w:jc w:val="both"/>
              <w:rPr>
                <w:rFonts w:ascii="Franklin Gothic Book" w:hAnsi="Franklin Gothic Book" w:cs="Arial"/>
                <w:sz w:val="18"/>
                <w:szCs w:val="18"/>
              </w:rPr>
            </w:pPr>
            <w:r>
              <w:rPr>
                <w:rFonts w:ascii="Franklin Gothic Book" w:hAnsi="Franklin Gothic Book" w:cs="Arial"/>
                <w:b/>
                <w:sz w:val="18"/>
                <w:szCs w:val="18"/>
              </w:rPr>
              <w:t>8</w:t>
            </w:r>
            <w:r w:rsidR="000A28F0" w:rsidRPr="0041681E">
              <w:rPr>
                <w:rFonts w:ascii="Franklin Gothic Book" w:hAnsi="Franklin Gothic Book" w:cs="Arial"/>
                <w:b/>
                <w:sz w:val="18"/>
                <w:szCs w:val="18"/>
              </w:rPr>
              <w:t xml:space="preserve">. </w:t>
            </w:r>
            <w:r w:rsidR="000A28F0" w:rsidRPr="00C94476">
              <w:rPr>
                <w:rFonts w:ascii="Franklin Gothic Book" w:hAnsi="Franklin Gothic Book" w:cs="Arial"/>
                <w:b/>
                <w:sz w:val="18"/>
                <w:szCs w:val="18"/>
                <w:u w:val="single"/>
              </w:rPr>
              <w:t>IMPORTE MÁXIMO SUBVENCIONES A CONCEDER Y CARÁCTER DE DICHA DOTACIÓN</w:t>
            </w:r>
          </w:p>
          <w:p w14:paraId="3BB0115F" w14:textId="77777777" w:rsidR="000A28F0" w:rsidRPr="00130834" w:rsidRDefault="000A28F0" w:rsidP="004E3B7D">
            <w:pPr>
              <w:widowControl w:val="0"/>
              <w:jc w:val="both"/>
              <w:rPr>
                <w:rFonts w:ascii="Franklin Gothic Book" w:hAnsi="Franklin Gothic Book" w:cs="Arial"/>
                <w:sz w:val="18"/>
                <w:szCs w:val="18"/>
              </w:rPr>
            </w:pPr>
          </w:p>
          <w:p w14:paraId="6C9734AA" w14:textId="602812F1" w:rsidR="000A28F0" w:rsidRPr="00314269" w:rsidRDefault="000A28F0" w:rsidP="004E3B7D">
            <w:pPr>
              <w:widowControl w:val="0"/>
              <w:jc w:val="both"/>
              <w:rPr>
                <w:rFonts w:ascii="Franklin Gothic Book" w:hAnsi="Franklin Gothic Book" w:cs="Arial"/>
                <w:sz w:val="18"/>
                <w:szCs w:val="18"/>
              </w:rPr>
            </w:pPr>
            <w:r w:rsidRPr="00314269">
              <w:rPr>
                <w:rFonts w:ascii="Franklin Gothic Book" w:hAnsi="Franklin Gothic Book" w:cs="Arial"/>
                <w:sz w:val="18"/>
                <w:szCs w:val="18"/>
              </w:rPr>
              <w:t xml:space="preserve">El importe de las subvenciones convocadas a través de estas bases específicas para las actividades </w:t>
            </w:r>
            <w:r w:rsidR="0074677F">
              <w:rPr>
                <w:rFonts w:ascii="Franklin Gothic Book" w:hAnsi="Franklin Gothic Book" w:cs="Arial"/>
                <w:sz w:val="18"/>
                <w:szCs w:val="18"/>
              </w:rPr>
              <w:t>ordinarias a</w:t>
            </w:r>
            <w:r w:rsidRPr="00314269">
              <w:rPr>
                <w:rFonts w:ascii="Franklin Gothic Book" w:hAnsi="Franklin Gothic Book" w:cs="Arial"/>
                <w:sz w:val="18"/>
                <w:szCs w:val="18"/>
              </w:rPr>
              <w:t>sciende a la cantidad de 60.000,00 euros y será financiado con cargo a la partida presupuestaria 0215.481.341-00.0</w:t>
            </w:r>
            <w:r>
              <w:rPr>
                <w:rFonts w:ascii="Franklin Gothic Book" w:hAnsi="Franklin Gothic Book" w:cs="Arial"/>
                <w:sz w:val="18"/>
                <w:szCs w:val="18"/>
              </w:rPr>
              <w:t>1</w:t>
            </w:r>
            <w:r w:rsidRPr="00314269">
              <w:rPr>
                <w:rFonts w:ascii="Franklin Gothic Book" w:hAnsi="Franklin Gothic Book" w:cs="Arial"/>
                <w:sz w:val="18"/>
                <w:szCs w:val="18"/>
              </w:rPr>
              <w:t xml:space="preserve"> código 209. </w:t>
            </w:r>
          </w:p>
          <w:p w14:paraId="7FCC3EB6" w14:textId="77777777" w:rsidR="000A28F0" w:rsidRPr="00314269" w:rsidRDefault="000A28F0" w:rsidP="004E3B7D">
            <w:pPr>
              <w:widowControl w:val="0"/>
              <w:jc w:val="both"/>
              <w:rPr>
                <w:rFonts w:ascii="Franklin Gothic Book" w:hAnsi="Franklin Gothic Book" w:cs="Arial"/>
                <w:sz w:val="18"/>
                <w:szCs w:val="18"/>
              </w:rPr>
            </w:pPr>
          </w:p>
          <w:p w14:paraId="598ECE1E" w14:textId="77777777" w:rsidR="000A28F0" w:rsidRPr="00314269" w:rsidRDefault="000A28F0" w:rsidP="004E3B7D">
            <w:pPr>
              <w:widowControl w:val="0"/>
              <w:jc w:val="both"/>
              <w:rPr>
                <w:rFonts w:ascii="Franklin Gothic Book" w:hAnsi="Franklin Gothic Book" w:cs="Arial"/>
                <w:sz w:val="18"/>
                <w:szCs w:val="18"/>
              </w:rPr>
            </w:pPr>
            <w:r w:rsidRPr="00314269">
              <w:rPr>
                <w:rFonts w:ascii="Franklin Gothic Book" w:hAnsi="Franklin Gothic Book" w:cs="Arial"/>
                <w:sz w:val="18"/>
                <w:szCs w:val="18"/>
              </w:rPr>
              <w:t>Los importes no aplicados se podrán trasladar a posteriores resoluciones.</w:t>
            </w:r>
          </w:p>
          <w:p w14:paraId="5686346E" w14:textId="77777777" w:rsidR="000A28F0" w:rsidRPr="00314269" w:rsidRDefault="000A28F0" w:rsidP="004E3B7D">
            <w:pPr>
              <w:widowControl w:val="0"/>
              <w:jc w:val="both"/>
              <w:rPr>
                <w:rFonts w:ascii="Franklin Gothic Book" w:hAnsi="Franklin Gothic Book" w:cs="Arial"/>
                <w:sz w:val="18"/>
                <w:szCs w:val="18"/>
              </w:rPr>
            </w:pPr>
          </w:p>
          <w:p w14:paraId="75965080" w14:textId="77777777" w:rsidR="000A28F0" w:rsidRDefault="000A28F0" w:rsidP="004E3B7D">
            <w:pPr>
              <w:widowControl w:val="0"/>
              <w:jc w:val="both"/>
              <w:rPr>
                <w:rFonts w:ascii="Franklin Gothic Book" w:hAnsi="Franklin Gothic Book" w:cs="Arial"/>
                <w:sz w:val="18"/>
                <w:szCs w:val="18"/>
              </w:rPr>
            </w:pPr>
            <w:r w:rsidRPr="00314269">
              <w:rPr>
                <w:rFonts w:ascii="Franklin Gothic Book" w:hAnsi="Franklin Gothic Book" w:cs="Arial"/>
                <w:sz w:val="18"/>
                <w:szCs w:val="18"/>
              </w:rPr>
              <w:t>Dichas cantidades podrán ser objeto de ampliación, de conformidad con lo previsto en las Bases de Ejecución de Presupuesto Municipal.</w:t>
            </w:r>
          </w:p>
          <w:p w14:paraId="229B37F6" w14:textId="77777777" w:rsidR="000A28F0" w:rsidRPr="00314269" w:rsidRDefault="000A28F0" w:rsidP="004E3B7D">
            <w:pPr>
              <w:widowControl w:val="0"/>
              <w:jc w:val="both"/>
              <w:rPr>
                <w:rFonts w:ascii="Franklin Gothic Book" w:hAnsi="Franklin Gothic Book" w:cs="Arial"/>
                <w:sz w:val="18"/>
                <w:szCs w:val="18"/>
              </w:rPr>
            </w:pPr>
          </w:p>
          <w:p w14:paraId="37BE9CC7" w14:textId="77777777" w:rsidR="000A28F0" w:rsidRPr="00314269" w:rsidRDefault="000A28F0" w:rsidP="004E3B7D">
            <w:pPr>
              <w:widowControl w:val="0"/>
              <w:jc w:val="both"/>
              <w:rPr>
                <w:rFonts w:ascii="Franklin Gothic Book" w:hAnsi="Franklin Gothic Book" w:cs="Arial"/>
                <w:sz w:val="18"/>
                <w:szCs w:val="18"/>
              </w:rPr>
            </w:pPr>
            <w:r w:rsidRPr="00314269">
              <w:rPr>
                <w:rFonts w:ascii="Franklin Gothic Book" w:hAnsi="Franklin Gothic Book" w:cs="Arial"/>
                <w:sz w:val="18"/>
                <w:szCs w:val="18"/>
              </w:rPr>
              <w:t>Si la dotación presupuestaria no alcanzara a cubrir el total de solicitudes con derecho a subvención, se procederá al reparto proporcional del dinero presupuestado entre todas las solicitudes presentadas en el año, hasta agotar la partida.</w:t>
            </w:r>
          </w:p>
          <w:p w14:paraId="269151EA" w14:textId="77777777" w:rsidR="000A28F0" w:rsidRPr="00314269" w:rsidRDefault="000A28F0" w:rsidP="004E3B7D">
            <w:pPr>
              <w:widowControl w:val="0"/>
              <w:jc w:val="both"/>
              <w:rPr>
                <w:rFonts w:ascii="Franklin Gothic Book" w:hAnsi="Franklin Gothic Book" w:cs="Arial"/>
                <w:sz w:val="18"/>
                <w:szCs w:val="18"/>
              </w:rPr>
            </w:pPr>
          </w:p>
          <w:p w14:paraId="30004CC2" w14:textId="77777777" w:rsidR="000A28F0" w:rsidRPr="00130834" w:rsidRDefault="000A28F0" w:rsidP="004E3B7D">
            <w:pPr>
              <w:widowControl w:val="0"/>
              <w:jc w:val="both"/>
              <w:rPr>
                <w:rFonts w:ascii="Franklin Gothic Book" w:hAnsi="Franklin Gothic Book" w:cs="Arial"/>
                <w:sz w:val="18"/>
                <w:szCs w:val="18"/>
              </w:rPr>
            </w:pPr>
          </w:p>
          <w:p w14:paraId="168D84A6" w14:textId="77777777" w:rsidR="000A28F0" w:rsidRDefault="000A28F0" w:rsidP="004E3B7D">
            <w:pPr>
              <w:widowControl w:val="0"/>
              <w:jc w:val="both"/>
              <w:rPr>
                <w:rFonts w:ascii="Franklin Gothic Book" w:hAnsi="Franklin Gothic Book" w:cs="Arial"/>
                <w:b/>
                <w:sz w:val="18"/>
                <w:szCs w:val="18"/>
              </w:rPr>
            </w:pPr>
          </w:p>
          <w:p w14:paraId="4E26836F" w14:textId="3B4C1AE9" w:rsidR="000A28F0" w:rsidRPr="00130834" w:rsidRDefault="0063583A" w:rsidP="004E3B7D">
            <w:pPr>
              <w:widowControl w:val="0"/>
              <w:jc w:val="both"/>
              <w:rPr>
                <w:rFonts w:ascii="Franklin Gothic Book" w:hAnsi="Franklin Gothic Book" w:cs="Arial"/>
                <w:b/>
                <w:sz w:val="18"/>
                <w:szCs w:val="18"/>
              </w:rPr>
            </w:pPr>
            <w:r>
              <w:rPr>
                <w:rFonts w:ascii="Franklin Gothic Book" w:hAnsi="Franklin Gothic Book" w:cs="Arial"/>
                <w:b/>
                <w:sz w:val="18"/>
                <w:szCs w:val="18"/>
              </w:rPr>
              <w:t>9</w:t>
            </w:r>
            <w:r w:rsidR="000A28F0" w:rsidRPr="0041681E">
              <w:rPr>
                <w:rFonts w:ascii="Franklin Gothic Book" w:hAnsi="Franklin Gothic Book" w:cs="Arial"/>
                <w:b/>
                <w:sz w:val="18"/>
                <w:szCs w:val="18"/>
              </w:rPr>
              <w:t xml:space="preserve">. </w:t>
            </w:r>
            <w:r w:rsidR="000A28F0" w:rsidRPr="00C94476">
              <w:rPr>
                <w:rFonts w:ascii="Franklin Gothic Book" w:hAnsi="Franklin Gothic Book" w:cs="Arial"/>
                <w:b/>
                <w:sz w:val="18"/>
                <w:szCs w:val="18"/>
                <w:u w:val="single"/>
              </w:rPr>
              <w:t>FORMA Y PLAZOS DE ABONO DE LA SUBVENCIÓN. POSIBILIDAD DE ANTICIPOS</w:t>
            </w:r>
          </w:p>
          <w:p w14:paraId="368D1CD4" w14:textId="77777777" w:rsidR="000A28F0" w:rsidRPr="00130834" w:rsidRDefault="000A28F0" w:rsidP="004E3B7D">
            <w:pPr>
              <w:widowControl w:val="0"/>
              <w:jc w:val="both"/>
              <w:rPr>
                <w:rFonts w:ascii="Franklin Gothic Book" w:hAnsi="Franklin Gothic Book" w:cs="Arial"/>
                <w:sz w:val="18"/>
                <w:szCs w:val="18"/>
              </w:rPr>
            </w:pPr>
          </w:p>
          <w:p w14:paraId="5E97D33F" w14:textId="7CCFBEA7" w:rsidR="000A28F0" w:rsidRPr="007E5E60" w:rsidRDefault="000A28F0" w:rsidP="004E3B7D">
            <w:pPr>
              <w:widowControl w:val="0"/>
              <w:jc w:val="both"/>
              <w:rPr>
                <w:rFonts w:ascii="Franklin Gothic Book" w:hAnsi="Franklin Gothic Book" w:cs="Arial"/>
                <w:sz w:val="18"/>
                <w:szCs w:val="18"/>
              </w:rPr>
            </w:pPr>
            <w:r w:rsidRPr="007E5E60">
              <w:rPr>
                <w:rFonts w:ascii="Franklin Gothic Book" w:hAnsi="Franklin Gothic Book" w:cs="Arial"/>
                <w:sz w:val="18"/>
                <w:szCs w:val="18"/>
              </w:rPr>
              <w:t xml:space="preserve">Las subvenciones se harán efectivas en dos plazos, junto con la notificación del acuerdo al </w:t>
            </w:r>
            <w:r w:rsidR="00A53970">
              <w:rPr>
                <w:rFonts w:ascii="Franklin Gothic Book" w:hAnsi="Franklin Gothic Book" w:cs="Arial"/>
                <w:sz w:val="18"/>
                <w:szCs w:val="18"/>
              </w:rPr>
              <w:t>beneficiario</w:t>
            </w:r>
            <w:r w:rsidRPr="007E5E60">
              <w:rPr>
                <w:rFonts w:ascii="Franklin Gothic Book" w:hAnsi="Franklin Gothic Book" w:cs="Arial"/>
                <w:sz w:val="18"/>
                <w:szCs w:val="18"/>
              </w:rPr>
              <w:t>, se abonará el 80% de la subvención concedida.</w:t>
            </w:r>
          </w:p>
          <w:p w14:paraId="018FF6C0" w14:textId="77777777" w:rsidR="000A28F0" w:rsidRPr="007E5E60" w:rsidRDefault="000A28F0" w:rsidP="004E3B7D">
            <w:pPr>
              <w:widowControl w:val="0"/>
              <w:jc w:val="both"/>
              <w:rPr>
                <w:rFonts w:ascii="Franklin Gothic Book" w:hAnsi="Franklin Gothic Book" w:cs="Arial"/>
                <w:sz w:val="18"/>
                <w:szCs w:val="18"/>
              </w:rPr>
            </w:pPr>
          </w:p>
          <w:p w14:paraId="0AF9D595" w14:textId="77777777" w:rsidR="000A28F0" w:rsidRPr="00F44875" w:rsidRDefault="000A28F0" w:rsidP="004E3B7D">
            <w:pPr>
              <w:widowControl w:val="0"/>
              <w:jc w:val="both"/>
              <w:rPr>
                <w:rFonts w:ascii="Franklin Gothic Book" w:hAnsi="Franklin Gothic Book" w:cs="Arial"/>
                <w:sz w:val="18"/>
                <w:szCs w:val="18"/>
              </w:rPr>
            </w:pPr>
            <w:r>
              <w:rPr>
                <w:rFonts w:ascii="Franklin Gothic Book" w:hAnsi="Franklin Gothic Book" w:cs="Arial"/>
                <w:sz w:val="18"/>
                <w:szCs w:val="18"/>
              </w:rPr>
              <w:t>El 20</w:t>
            </w:r>
            <w:r w:rsidRPr="007E5E60">
              <w:rPr>
                <w:rFonts w:ascii="Franklin Gothic Book" w:hAnsi="Franklin Gothic Book" w:cs="Arial"/>
                <w:sz w:val="18"/>
                <w:szCs w:val="18"/>
              </w:rPr>
              <w:t>% una vez aprobada por el órgano competente la liquidación de la subvención, esto es, con posterioridad a la entrega de la documentación y justificación completa y correcta del programa o actividad subvencionada. Las agrupaciones o asociaciones beneficiarias deberán justificar el presupuesto presentado en el Ayuntamiento de Zumarraga en su totalidad</w:t>
            </w:r>
            <w:r>
              <w:rPr>
                <w:rFonts w:ascii="Franklin Gothic Book" w:hAnsi="Franklin Gothic Book" w:cs="Arial"/>
                <w:sz w:val="18"/>
                <w:szCs w:val="18"/>
              </w:rPr>
              <w:t xml:space="preserve">. </w:t>
            </w:r>
          </w:p>
          <w:p w14:paraId="2D836097" w14:textId="77777777" w:rsidR="000A28F0" w:rsidRDefault="000A28F0" w:rsidP="004E3B7D">
            <w:pPr>
              <w:widowControl w:val="0"/>
              <w:jc w:val="both"/>
              <w:rPr>
                <w:rFonts w:ascii="Franklin Gothic Book" w:hAnsi="Franklin Gothic Book" w:cs="Arial"/>
                <w:sz w:val="18"/>
                <w:szCs w:val="18"/>
              </w:rPr>
            </w:pPr>
          </w:p>
          <w:p w14:paraId="241D4D52" w14:textId="77777777" w:rsidR="000A28F0" w:rsidRPr="007E5E60" w:rsidRDefault="000A28F0" w:rsidP="004E3B7D">
            <w:pPr>
              <w:widowControl w:val="0"/>
              <w:jc w:val="both"/>
              <w:rPr>
                <w:rFonts w:ascii="Franklin Gothic Book" w:hAnsi="Franklin Gothic Book" w:cs="Arial"/>
                <w:sz w:val="18"/>
                <w:szCs w:val="18"/>
              </w:rPr>
            </w:pPr>
            <w:r w:rsidRPr="007E5E60">
              <w:rPr>
                <w:rFonts w:ascii="Franklin Gothic Book" w:hAnsi="Franklin Gothic Book" w:cs="Arial"/>
                <w:sz w:val="18"/>
                <w:szCs w:val="18"/>
              </w:rPr>
              <w:t xml:space="preserve">En el supuesto de que la liquidación presentada fuera por importe inferior al presupuesto de gastos inicialmente presentado, y siempre que las bases específicas no dispongan otra regulación, la subvención se minorará mediante la aplicación de un coeficiente corrector, </w:t>
            </w:r>
            <w:r w:rsidRPr="007E5E60">
              <w:rPr>
                <w:rFonts w:ascii="Franklin Gothic Book" w:hAnsi="Franklin Gothic Book" w:cs="Arial"/>
                <w:sz w:val="18"/>
                <w:szCs w:val="18"/>
              </w:rPr>
              <w:lastRenderedPageBreak/>
              <w:t>equivalente al porcentaje de la cuantía efectivamente utilizada respecto a la inicialmente solicitada y aprobada.</w:t>
            </w:r>
          </w:p>
          <w:p w14:paraId="132C176C" w14:textId="77777777" w:rsidR="000A28F0" w:rsidRPr="00130834" w:rsidRDefault="000A28F0" w:rsidP="004E3B7D">
            <w:pPr>
              <w:widowControl w:val="0"/>
              <w:jc w:val="both"/>
              <w:rPr>
                <w:rFonts w:ascii="Franklin Gothic Book" w:hAnsi="Franklin Gothic Book" w:cs="Arial"/>
                <w:sz w:val="18"/>
                <w:szCs w:val="18"/>
              </w:rPr>
            </w:pPr>
          </w:p>
          <w:p w14:paraId="1D8B5727" w14:textId="77777777" w:rsidR="000A28F0" w:rsidRPr="00130834" w:rsidRDefault="000A28F0" w:rsidP="004E3B7D">
            <w:pPr>
              <w:widowControl w:val="0"/>
              <w:jc w:val="both"/>
              <w:rPr>
                <w:rFonts w:ascii="Franklin Gothic Book" w:hAnsi="Franklin Gothic Book" w:cs="Arial"/>
                <w:sz w:val="18"/>
                <w:szCs w:val="18"/>
              </w:rPr>
            </w:pPr>
          </w:p>
          <w:p w14:paraId="059B24E3" w14:textId="08C7C213" w:rsidR="000A28F0" w:rsidRDefault="0063583A" w:rsidP="004E3B7D">
            <w:pPr>
              <w:widowControl w:val="0"/>
              <w:jc w:val="both"/>
              <w:rPr>
                <w:rFonts w:ascii="Franklin Gothic Book" w:hAnsi="Franklin Gothic Book" w:cs="Arial"/>
                <w:b/>
                <w:sz w:val="18"/>
                <w:szCs w:val="18"/>
                <w:u w:val="single"/>
              </w:rPr>
            </w:pPr>
            <w:bookmarkStart w:id="2" w:name="_Hlk129081802"/>
            <w:r>
              <w:rPr>
                <w:rFonts w:ascii="Franklin Gothic Book" w:hAnsi="Franklin Gothic Book" w:cs="Arial"/>
                <w:b/>
                <w:sz w:val="18"/>
                <w:szCs w:val="18"/>
              </w:rPr>
              <w:t>10</w:t>
            </w:r>
            <w:r w:rsidR="000A28F0" w:rsidRPr="0041681E">
              <w:rPr>
                <w:rFonts w:ascii="Franklin Gothic Book" w:hAnsi="Franklin Gothic Book" w:cs="Arial"/>
                <w:b/>
                <w:sz w:val="18"/>
                <w:szCs w:val="18"/>
              </w:rPr>
              <w:t xml:space="preserve">. </w:t>
            </w:r>
            <w:r w:rsidR="000A28F0" w:rsidRPr="00C94476">
              <w:rPr>
                <w:rFonts w:ascii="Franklin Gothic Book" w:hAnsi="Franklin Gothic Book" w:cs="Arial"/>
                <w:b/>
                <w:sz w:val="18"/>
                <w:szCs w:val="18"/>
                <w:u w:val="single"/>
              </w:rPr>
              <w:t>PLAZO DE INICIO Y EJECUCIÓN Y FORMA DE PLAZO DE JUSTIFIACIÓN DEL DESTINO DE LA SUBVENCIÓN</w:t>
            </w:r>
          </w:p>
          <w:p w14:paraId="2BE2CCA7" w14:textId="77777777" w:rsidR="000A28F0" w:rsidRPr="00130834" w:rsidRDefault="000A28F0" w:rsidP="004E3B7D">
            <w:pPr>
              <w:widowControl w:val="0"/>
              <w:jc w:val="both"/>
              <w:rPr>
                <w:rFonts w:ascii="Franklin Gothic Book" w:hAnsi="Franklin Gothic Book" w:cs="Arial"/>
                <w:sz w:val="18"/>
                <w:szCs w:val="18"/>
              </w:rPr>
            </w:pPr>
          </w:p>
          <w:p w14:paraId="36D1FCFF" w14:textId="77777777" w:rsidR="000A28F0" w:rsidRPr="007E5E60" w:rsidRDefault="000A28F0" w:rsidP="004E3B7D">
            <w:pPr>
              <w:widowControl w:val="0"/>
              <w:jc w:val="both"/>
              <w:rPr>
                <w:rFonts w:ascii="Franklin Gothic Book" w:hAnsi="Franklin Gothic Book" w:cs="Arial"/>
                <w:sz w:val="18"/>
                <w:szCs w:val="18"/>
              </w:rPr>
            </w:pPr>
            <w:r w:rsidRPr="007E5E60">
              <w:rPr>
                <w:rFonts w:ascii="Franklin Gothic Book" w:hAnsi="Franklin Gothic Book" w:cs="Arial"/>
                <w:sz w:val="18"/>
                <w:szCs w:val="18"/>
              </w:rPr>
              <w:t>La entrega de la memoria de la actividad subvencio</w:t>
            </w:r>
            <w:r>
              <w:rPr>
                <w:rFonts w:ascii="Franklin Gothic Book" w:hAnsi="Franklin Gothic Book" w:cs="Arial"/>
                <w:sz w:val="18"/>
                <w:szCs w:val="18"/>
              </w:rPr>
              <w:t>nada</w:t>
            </w:r>
            <w:r w:rsidRPr="007E5E60">
              <w:rPr>
                <w:rFonts w:ascii="Franklin Gothic Book" w:hAnsi="Franklin Gothic Book" w:cs="Arial"/>
                <w:sz w:val="18"/>
                <w:szCs w:val="18"/>
              </w:rPr>
              <w:t xml:space="preserve"> deberá presentarse antes del 31 de octubre e incluirá:</w:t>
            </w:r>
          </w:p>
          <w:p w14:paraId="30E3880F" w14:textId="77777777" w:rsidR="000A28F0" w:rsidRDefault="000A28F0" w:rsidP="004E3B7D">
            <w:pPr>
              <w:widowControl w:val="0"/>
              <w:jc w:val="both"/>
              <w:rPr>
                <w:rFonts w:ascii="Franklin Gothic Book" w:hAnsi="Franklin Gothic Book" w:cs="Arial"/>
                <w:sz w:val="18"/>
                <w:szCs w:val="18"/>
              </w:rPr>
            </w:pPr>
          </w:p>
          <w:p w14:paraId="23E77946" w14:textId="77777777" w:rsidR="000A28F0" w:rsidRPr="007E5E60" w:rsidRDefault="000A28F0" w:rsidP="004E3B7D">
            <w:pPr>
              <w:widowControl w:val="0"/>
              <w:jc w:val="both"/>
              <w:rPr>
                <w:rFonts w:ascii="Franklin Gothic Book" w:hAnsi="Franklin Gothic Book" w:cs="Arial"/>
                <w:sz w:val="18"/>
                <w:szCs w:val="18"/>
              </w:rPr>
            </w:pPr>
            <w:r w:rsidRPr="007E5E60">
              <w:rPr>
                <w:rFonts w:ascii="Franklin Gothic Book" w:hAnsi="Franklin Gothic Book" w:cs="Arial"/>
                <w:sz w:val="18"/>
                <w:szCs w:val="18"/>
              </w:rPr>
              <w:t>— Memoria deportiva de la actividad desarrollada, que incluirá, como mínimo:</w:t>
            </w:r>
          </w:p>
          <w:p w14:paraId="02243366" w14:textId="77777777" w:rsidR="000A28F0" w:rsidRDefault="000A28F0" w:rsidP="004E3B7D">
            <w:pPr>
              <w:widowControl w:val="0"/>
              <w:jc w:val="both"/>
              <w:rPr>
                <w:rFonts w:ascii="Franklin Gothic Book" w:hAnsi="Franklin Gothic Book" w:cs="Arial"/>
                <w:sz w:val="18"/>
                <w:szCs w:val="18"/>
              </w:rPr>
            </w:pPr>
          </w:p>
          <w:p w14:paraId="41D46FAD" w14:textId="77777777" w:rsidR="000A28F0" w:rsidRPr="007E5E60" w:rsidRDefault="000A28F0" w:rsidP="004E3B7D">
            <w:pPr>
              <w:widowControl w:val="0"/>
              <w:jc w:val="both"/>
              <w:rPr>
                <w:rFonts w:ascii="Franklin Gothic Book" w:hAnsi="Franklin Gothic Book" w:cs="Arial"/>
                <w:sz w:val="18"/>
                <w:szCs w:val="18"/>
              </w:rPr>
            </w:pPr>
            <w:r w:rsidRPr="007E5E60">
              <w:rPr>
                <w:rFonts w:ascii="Franklin Gothic Book" w:hAnsi="Franklin Gothic Book" w:cs="Arial"/>
                <w:sz w:val="18"/>
                <w:szCs w:val="18"/>
              </w:rPr>
              <w:t>*  Memoria explicativa de la actividad.</w:t>
            </w:r>
          </w:p>
          <w:p w14:paraId="0DCD0C5B" w14:textId="77777777" w:rsidR="000A28F0" w:rsidRDefault="000A28F0" w:rsidP="004E3B7D">
            <w:pPr>
              <w:widowControl w:val="0"/>
              <w:jc w:val="both"/>
              <w:rPr>
                <w:rFonts w:ascii="Franklin Gothic Book" w:hAnsi="Franklin Gothic Book" w:cs="Arial"/>
                <w:sz w:val="18"/>
                <w:szCs w:val="18"/>
              </w:rPr>
            </w:pPr>
          </w:p>
          <w:p w14:paraId="0E5FB4A3" w14:textId="77777777" w:rsidR="000A28F0" w:rsidRPr="007E5E60" w:rsidRDefault="000A28F0" w:rsidP="004E3B7D">
            <w:pPr>
              <w:widowControl w:val="0"/>
              <w:jc w:val="both"/>
              <w:rPr>
                <w:rFonts w:ascii="Franklin Gothic Book" w:hAnsi="Franklin Gothic Book" w:cs="Arial"/>
                <w:sz w:val="18"/>
                <w:szCs w:val="18"/>
              </w:rPr>
            </w:pPr>
            <w:r w:rsidRPr="007E5E60">
              <w:rPr>
                <w:rFonts w:ascii="Franklin Gothic Book" w:hAnsi="Franklin Gothic Book" w:cs="Arial"/>
                <w:sz w:val="18"/>
                <w:szCs w:val="18"/>
              </w:rPr>
              <w:t xml:space="preserve">* Número de equipos/deportistas </w:t>
            </w:r>
            <w:r>
              <w:rPr>
                <w:rFonts w:ascii="Franklin Gothic Book" w:hAnsi="Franklin Gothic Book" w:cs="Arial"/>
                <w:sz w:val="18"/>
                <w:szCs w:val="18"/>
              </w:rPr>
              <w:t>que han competido durante la temporada</w:t>
            </w:r>
            <w:r w:rsidRPr="007E5E60">
              <w:rPr>
                <w:rFonts w:ascii="Franklin Gothic Book" w:hAnsi="Franklin Gothic Book" w:cs="Arial"/>
                <w:sz w:val="18"/>
                <w:szCs w:val="18"/>
              </w:rPr>
              <w:t xml:space="preserve"> y clasificación de cada uno, campeonatos en los que han participado y logros obtenidos.</w:t>
            </w:r>
          </w:p>
          <w:p w14:paraId="08A17FD3" w14:textId="77777777" w:rsidR="000A28F0" w:rsidRDefault="000A28F0" w:rsidP="004E3B7D">
            <w:pPr>
              <w:widowControl w:val="0"/>
              <w:jc w:val="both"/>
              <w:rPr>
                <w:rFonts w:ascii="Franklin Gothic Book" w:hAnsi="Franklin Gothic Book" w:cs="Arial"/>
                <w:sz w:val="18"/>
                <w:szCs w:val="18"/>
              </w:rPr>
            </w:pPr>
          </w:p>
          <w:p w14:paraId="36B17461" w14:textId="77777777" w:rsidR="000A28F0" w:rsidRDefault="000A28F0" w:rsidP="004E3B7D">
            <w:pPr>
              <w:widowControl w:val="0"/>
              <w:jc w:val="both"/>
              <w:rPr>
                <w:rFonts w:ascii="Franklin Gothic Book" w:hAnsi="Franklin Gothic Book" w:cs="Arial"/>
                <w:sz w:val="18"/>
                <w:szCs w:val="18"/>
              </w:rPr>
            </w:pPr>
            <w:r w:rsidRPr="007E5E60">
              <w:rPr>
                <w:rFonts w:ascii="Franklin Gothic Book" w:hAnsi="Franklin Gothic Book" w:cs="Arial"/>
                <w:sz w:val="18"/>
                <w:szCs w:val="18"/>
              </w:rPr>
              <w:t>* Actividades recreativas organizadas y dirigidas a toda la población. Se deberá adjuntar documentación específica de cada actividad organizada.</w:t>
            </w:r>
          </w:p>
          <w:p w14:paraId="50CA85F4" w14:textId="77777777" w:rsidR="000A28F0" w:rsidRDefault="000A28F0" w:rsidP="004E3B7D">
            <w:pPr>
              <w:widowControl w:val="0"/>
              <w:jc w:val="both"/>
              <w:rPr>
                <w:rFonts w:ascii="Franklin Gothic Book" w:hAnsi="Franklin Gothic Book" w:cs="Arial"/>
                <w:sz w:val="18"/>
                <w:szCs w:val="18"/>
              </w:rPr>
            </w:pPr>
          </w:p>
          <w:p w14:paraId="0481BDE2" w14:textId="77777777" w:rsidR="000A28F0" w:rsidRPr="007E5E60" w:rsidRDefault="000A28F0" w:rsidP="004E3B7D">
            <w:pPr>
              <w:widowControl w:val="0"/>
              <w:jc w:val="both"/>
              <w:rPr>
                <w:rFonts w:ascii="Franklin Gothic Book" w:hAnsi="Franklin Gothic Book" w:cs="Arial"/>
                <w:sz w:val="18"/>
                <w:szCs w:val="18"/>
              </w:rPr>
            </w:pPr>
            <w:r w:rsidRPr="007E5E60">
              <w:rPr>
                <w:rFonts w:ascii="Franklin Gothic Book" w:hAnsi="Franklin Gothic Book" w:cs="Arial"/>
                <w:sz w:val="18"/>
                <w:szCs w:val="18"/>
              </w:rPr>
              <w:t>* Memoria económica de la actividad que incluirá, como mínimo:</w:t>
            </w:r>
          </w:p>
          <w:p w14:paraId="005E2B39" w14:textId="1E1A1DAF" w:rsidR="000A28F0" w:rsidRPr="007E5E60" w:rsidRDefault="000A28F0" w:rsidP="004E3B7D">
            <w:pPr>
              <w:widowControl w:val="0"/>
              <w:jc w:val="both"/>
              <w:rPr>
                <w:rFonts w:ascii="Franklin Gothic Book" w:hAnsi="Franklin Gothic Book" w:cs="Arial"/>
                <w:sz w:val="18"/>
                <w:szCs w:val="18"/>
              </w:rPr>
            </w:pPr>
            <w:r w:rsidRPr="007E5E60">
              <w:rPr>
                <w:rFonts w:ascii="Franklin Gothic Book" w:hAnsi="Franklin Gothic Book" w:cs="Arial"/>
                <w:sz w:val="18"/>
                <w:szCs w:val="18"/>
              </w:rPr>
              <w:t xml:space="preserve">-   Relación de gastos de la temporada </w:t>
            </w:r>
            <w:r w:rsidR="0063583A">
              <w:rPr>
                <w:rFonts w:ascii="Franklin Gothic Book" w:hAnsi="Franklin Gothic Book" w:cs="Arial"/>
                <w:sz w:val="18"/>
                <w:szCs w:val="18"/>
              </w:rPr>
              <w:t>completada</w:t>
            </w:r>
            <w:r w:rsidRPr="007E5E60">
              <w:rPr>
                <w:rFonts w:ascii="Franklin Gothic Book" w:hAnsi="Franklin Gothic Book" w:cs="Arial"/>
                <w:sz w:val="18"/>
                <w:szCs w:val="18"/>
              </w:rPr>
              <w:t xml:space="preserve">. </w:t>
            </w:r>
          </w:p>
          <w:p w14:paraId="37ACCBF3" w14:textId="214D0F27" w:rsidR="000A28F0" w:rsidRPr="007E5E60" w:rsidRDefault="000A28F0" w:rsidP="004E3B7D">
            <w:pPr>
              <w:widowControl w:val="0"/>
              <w:jc w:val="both"/>
              <w:rPr>
                <w:rFonts w:ascii="Franklin Gothic Book" w:hAnsi="Franklin Gothic Book" w:cs="Arial"/>
                <w:sz w:val="18"/>
                <w:szCs w:val="18"/>
              </w:rPr>
            </w:pPr>
            <w:r w:rsidRPr="007E5E60">
              <w:rPr>
                <w:rFonts w:ascii="Franklin Gothic Book" w:hAnsi="Franklin Gothic Book" w:cs="Arial"/>
                <w:sz w:val="18"/>
                <w:szCs w:val="18"/>
              </w:rPr>
              <w:t xml:space="preserve">- </w:t>
            </w:r>
            <w:r>
              <w:rPr>
                <w:rFonts w:ascii="Franklin Gothic Book" w:hAnsi="Franklin Gothic Book" w:cs="Arial"/>
                <w:sz w:val="18"/>
                <w:szCs w:val="18"/>
              </w:rPr>
              <w:t xml:space="preserve"> </w:t>
            </w:r>
            <w:r w:rsidRPr="007E5E60">
              <w:rPr>
                <w:rFonts w:ascii="Franklin Gothic Book" w:hAnsi="Franklin Gothic Book" w:cs="Arial"/>
                <w:sz w:val="18"/>
                <w:szCs w:val="18"/>
              </w:rPr>
              <w:t xml:space="preserve"> Relación de ingresos de la temporada </w:t>
            </w:r>
            <w:r w:rsidR="0063583A">
              <w:rPr>
                <w:rFonts w:ascii="Franklin Gothic Book" w:hAnsi="Franklin Gothic Book" w:cs="Arial"/>
                <w:sz w:val="18"/>
                <w:szCs w:val="18"/>
              </w:rPr>
              <w:t>completada</w:t>
            </w:r>
            <w:r w:rsidRPr="007E5E60">
              <w:rPr>
                <w:rFonts w:ascii="Franklin Gothic Book" w:hAnsi="Franklin Gothic Book" w:cs="Arial"/>
                <w:sz w:val="18"/>
                <w:szCs w:val="18"/>
              </w:rPr>
              <w:t>.</w:t>
            </w:r>
          </w:p>
          <w:p w14:paraId="7B19037D" w14:textId="77777777" w:rsidR="000A28F0" w:rsidRPr="007E5E60" w:rsidRDefault="000A28F0" w:rsidP="004E3B7D">
            <w:pPr>
              <w:widowControl w:val="0"/>
              <w:jc w:val="both"/>
              <w:rPr>
                <w:rFonts w:ascii="Franklin Gothic Book" w:hAnsi="Franklin Gothic Book" w:cs="Arial"/>
                <w:sz w:val="18"/>
                <w:szCs w:val="18"/>
              </w:rPr>
            </w:pPr>
            <w:r w:rsidRPr="007E5E60">
              <w:rPr>
                <w:rFonts w:ascii="Franklin Gothic Book" w:hAnsi="Franklin Gothic Book" w:cs="Arial"/>
                <w:sz w:val="18"/>
                <w:szCs w:val="18"/>
              </w:rPr>
              <w:t>* Previsión del presupuesto para la nueva temporada (ingresos-gastos).</w:t>
            </w:r>
          </w:p>
          <w:p w14:paraId="09A7D550" w14:textId="77777777" w:rsidR="000A28F0" w:rsidRDefault="000A28F0" w:rsidP="004E3B7D">
            <w:pPr>
              <w:widowControl w:val="0"/>
              <w:jc w:val="both"/>
              <w:rPr>
                <w:rFonts w:ascii="Franklin Gothic Book" w:hAnsi="Franklin Gothic Book" w:cs="Arial"/>
                <w:sz w:val="18"/>
                <w:szCs w:val="18"/>
              </w:rPr>
            </w:pPr>
          </w:p>
          <w:p w14:paraId="06AF1E21" w14:textId="77777777" w:rsidR="000A28F0" w:rsidRPr="000349BF" w:rsidRDefault="000A28F0" w:rsidP="004E3B7D">
            <w:pPr>
              <w:widowControl w:val="0"/>
              <w:jc w:val="both"/>
              <w:rPr>
                <w:rFonts w:ascii="Franklin Gothic Book" w:hAnsi="Franklin Gothic Book" w:cs="Arial"/>
                <w:sz w:val="18"/>
                <w:szCs w:val="18"/>
              </w:rPr>
            </w:pPr>
            <w:r w:rsidRPr="000349BF">
              <w:rPr>
                <w:rFonts w:ascii="Franklin Gothic Book" w:hAnsi="Franklin Gothic Book" w:cs="Arial"/>
                <w:sz w:val="18"/>
                <w:szCs w:val="18"/>
              </w:rPr>
              <w:t xml:space="preserve">La justificación del presupuesto presentado se realizará mediante cuenta justificativa simplificada; es decir, se deberá incluir una relación clasificada de los gastos e inversiones de la actividad, con identificación del acreedor y del documento, su importe, fecha de emisión y, en su caso, fecha de pago. </w:t>
            </w:r>
          </w:p>
          <w:p w14:paraId="07239715" w14:textId="77777777" w:rsidR="000A28F0" w:rsidRPr="000349BF" w:rsidRDefault="000A28F0" w:rsidP="004E3B7D">
            <w:pPr>
              <w:widowControl w:val="0"/>
              <w:jc w:val="both"/>
              <w:rPr>
                <w:rFonts w:ascii="Franklin Gothic Book" w:hAnsi="Franklin Gothic Book" w:cs="Arial"/>
                <w:sz w:val="18"/>
                <w:szCs w:val="18"/>
              </w:rPr>
            </w:pPr>
          </w:p>
          <w:p w14:paraId="7B67B1DA" w14:textId="77777777" w:rsidR="000A28F0" w:rsidRPr="00F44875" w:rsidRDefault="000A28F0" w:rsidP="004E3B7D">
            <w:pPr>
              <w:widowControl w:val="0"/>
              <w:jc w:val="both"/>
              <w:rPr>
                <w:rFonts w:ascii="Franklin Gothic Book" w:hAnsi="Franklin Gothic Book" w:cs="Arial"/>
                <w:sz w:val="18"/>
                <w:szCs w:val="18"/>
              </w:rPr>
            </w:pPr>
            <w:r w:rsidRPr="000349BF">
              <w:rPr>
                <w:rFonts w:ascii="Franklin Gothic Book" w:hAnsi="Franklin Gothic Book" w:cs="Arial"/>
                <w:sz w:val="18"/>
                <w:szCs w:val="18"/>
              </w:rPr>
              <w:t>El órgano concedente comprobará a través de técnicas de muestreo los justificantes que estime oportunos y que permitan obtener evidencia razonable sobre la adecuada aplicación de la subvención, a cuyo fin podrá requerir al beneficiario la remisión de los justificantes de gasto seleccionados. En el caso de que el número de facturas sea inferior a 40, se tendrán que adjuntar todas ellas.</w:t>
            </w:r>
          </w:p>
          <w:bookmarkEnd w:id="2"/>
          <w:p w14:paraId="541F055C" w14:textId="77777777" w:rsidR="000A28F0" w:rsidRPr="007E5E60" w:rsidRDefault="000A28F0" w:rsidP="004E3B7D">
            <w:pPr>
              <w:widowControl w:val="0"/>
              <w:jc w:val="both"/>
              <w:rPr>
                <w:rFonts w:ascii="Franklin Gothic Book" w:hAnsi="Franklin Gothic Book" w:cs="Arial"/>
                <w:sz w:val="18"/>
                <w:szCs w:val="18"/>
              </w:rPr>
            </w:pPr>
          </w:p>
          <w:p w14:paraId="451D7C5A" w14:textId="45C56B5C" w:rsidR="000A28F0" w:rsidRPr="0041681E" w:rsidRDefault="000A28F0" w:rsidP="004E3B7D">
            <w:pPr>
              <w:widowControl w:val="0"/>
              <w:jc w:val="both"/>
              <w:rPr>
                <w:rFonts w:ascii="Franklin Gothic Book" w:hAnsi="Franklin Gothic Book" w:cs="Arial"/>
                <w:b/>
                <w:sz w:val="18"/>
                <w:szCs w:val="18"/>
              </w:rPr>
            </w:pPr>
            <w:r>
              <w:rPr>
                <w:rFonts w:ascii="Franklin Gothic Book" w:hAnsi="Franklin Gothic Book" w:cs="Arial"/>
                <w:b/>
                <w:sz w:val="18"/>
                <w:szCs w:val="18"/>
              </w:rPr>
              <w:br/>
            </w:r>
            <w:r w:rsidRPr="0041681E">
              <w:rPr>
                <w:rFonts w:ascii="Franklin Gothic Book" w:hAnsi="Franklin Gothic Book" w:cs="Arial"/>
                <w:b/>
                <w:sz w:val="18"/>
                <w:szCs w:val="18"/>
              </w:rPr>
              <w:t>1</w:t>
            </w:r>
            <w:r w:rsidR="0063583A">
              <w:rPr>
                <w:rFonts w:ascii="Franklin Gothic Book" w:hAnsi="Franklin Gothic Book" w:cs="Arial"/>
                <w:b/>
                <w:sz w:val="18"/>
                <w:szCs w:val="18"/>
              </w:rPr>
              <w:t>1</w:t>
            </w:r>
            <w:r w:rsidRPr="0041681E">
              <w:rPr>
                <w:rFonts w:ascii="Franklin Gothic Book" w:hAnsi="Franklin Gothic Book" w:cs="Arial"/>
                <w:b/>
                <w:sz w:val="18"/>
                <w:szCs w:val="18"/>
              </w:rPr>
              <w:t xml:space="preserve">. </w:t>
            </w:r>
            <w:r w:rsidRPr="00C94476">
              <w:rPr>
                <w:rFonts w:ascii="Franklin Gothic Book" w:hAnsi="Franklin Gothic Book" w:cs="Arial"/>
                <w:b/>
                <w:sz w:val="18"/>
                <w:szCs w:val="18"/>
                <w:u w:val="single"/>
              </w:rPr>
              <w:t>NOTIFICACIÓN</w:t>
            </w:r>
          </w:p>
          <w:p w14:paraId="1738720C" w14:textId="77777777" w:rsidR="000A28F0" w:rsidRPr="0041681E" w:rsidRDefault="000A28F0" w:rsidP="004E3B7D">
            <w:pPr>
              <w:widowControl w:val="0"/>
              <w:jc w:val="both"/>
              <w:rPr>
                <w:rFonts w:ascii="Franklin Gothic Book" w:hAnsi="Franklin Gothic Book" w:cs="Arial"/>
                <w:sz w:val="18"/>
                <w:szCs w:val="18"/>
              </w:rPr>
            </w:pPr>
          </w:p>
          <w:p w14:paraId="6B7BF8AB" w14:textId="77777777" w:rsidR="000A28F0" w:rsidRPr="00F62D80" w:rsidRDefault="000A28F0" w:rsidP="004E3B7D">
            <w:pPr>
              <w:widowControl w:val="0"/>
              <w:jc w:val="both"/>
              <w:rPr>
                <w:rFonts w:ascii="Franklin Gothic Book" w:hAnsi="Franklin Gothic Book" w:cs="Arial"/>
                <w:bCs/>
                <w:sz w:val="18"/>
                <w:szCs w:val="18"/>
              </w:rPr>
            </w:pPr>
            <w:r w:rsidRPr="00F62D80">
              <w:rPr>
                <w:rFonts w:ascii="Franklin Gothic Book" w:hAnsi="Franklin Gothic Book" w:cs="Arial"/>
                <w:sz w:val="18"/>
                <w:szCs w:val="18"/>
              </w:rPr>
              <w:t>Al amparo de lo dispuesto en el artículo 45.1.b) de la Ley 39/2015, de 1 de octubre, del Procedimiento Administrativo Común de las Administraciones Públicas, la resolución de la convocatoria será objeto de publicación en el Boletín Oficial de Gipuzkoa, sustituyendo dicha publicación a la notificación individual y entendiéndose efectuada ésta a todos los efectos legales desde el día siguiente a dicha publicación.</w:t>
            </w:r>
          </w:p>
          <w:p w14:paraId="0DFFAED0" w14:textId="77777777" w:rsidR="000A28F0" w:rsidRDefault="000A28F0" w:rsidP="004E3B7D">
            <w:pPr>
              <w:widowControl w:val="0"/>
              <w:jc w:val="center"/>
              <w:rPr>
                <w:rFonts w:ascii="Franklin Gothic Book" w:hAnsi="Franklin Gothic Book" w:cs="Arial"/>
                <w:b/>
                <w:sz w:val="18"/>
                <w:szCs w:val="18"/>
                <w:lang w:val="eu-ES"/>
              </w:rPr>
            </w:pPr>
          </w:p>
          <w:p w14:paraId="0FA38B93" w14:textId="77777777" w:rsidR="0063583A" w:rsidRDefault="0063583A" w:rsidP="004E3B7D">
            <w:pPr>
              <w:widowControl w:val="0"/>
              <w:jc w:val="center"/>
              <w:rPr>
                <w:rFonts w:ascii="Franklin Gothic Book" w:hAnsi="Franklin Gothic Book" w:cs="Arial"/>
                <w:b/>
                <w:sz w:val="18"/>
                <w:szCs w:val="18"/>
                <w:lang w:val="eu-ES"/>
              </w:rPr>
            </w:pPr>
          </w:p>
          <w:p w14:paraId="598611DD" w14:textId="77777777" w:rsidR="0063583A" w:rsidRDefault="0063583A" w:rsidP="004E3B7D">
            <w:pPr>
              <w:widowControl w:val="0"/>
              <w:jc w:val="center"/>
              <w:rPr>
                <w:rFonts w:ascii="Franklin Gothic Book" w:hAnsi="Franklin Gothic Book" w:cs="Arial"/>
                <w:b/>
                <w:sz w:val="18"/>
                <w:szCs w:val="18"/>
                <w:lang w:val="eu-ES"/>
              </w:rPr>
            </w:pPr>
          </w:p>
          <w:p w14:paraId="24E20A40" w14:textId="77777777" w:rsidR="000A28F0" w:rsidRDefault="000A28F0" w:rsidP="004E3B7D">
            <w:pPr>
              <w:widowControl w:val="0"/>
              <w:jc w:val="center"/>
              <w:rPr>
                <w:rFonts w:ascii="Franklin Gothic Book" w:hAnsi="Franklin Gothic Book" w:cs="Arial"/>
                <w:b/>
                <w:sz w:val="18"/>
                <w:szCs w:val="18"/>
                <w:lang w:val="eu-ES"/>
              </w:rPr>
            </w:pPr>
          </w:p>
          <w:p w14:paraId="276324BD" w14:textId="62EF6A48" w:rsidR="000A28F0" w:rsidRDefault="0063583A" w:rsidP="004E3B7D">
            <w:pPr>
              <w:widowControl w:val="0"/>
              <w:jc w:val="center"/>
              <w:rPr>
                <w:rFonts w:ascii="Franklin Gothic Book" w:hAnsi="Franklin Gothic Book" w:cs="Arial"/>
                <w:b/>
                <w:sz w:val="18"/>
                <w:szCs w:val="18"/>
                <w:lang w:val="eu-ES"/>
              </w:rPr>
            </w:pPr>
            <w:r>
              <w:rPr>
                <w:rFonts w:ascii="Franklin Gothic Book" w:hAnsi="Franklin Gothic Book" w:cs="Arial"/>
                <w:b/>
                <w:sz w:val="18"/>
                <w:szCs w:val="18"/>
                <w:lang w:val="eu-ES"/>
              </w:rPr>
              <w:t>A</w:t>
            </w:r>
            <w:r w:rsidR="000A28F0">
              <w:rPr>
                <w:rFonts w:ascii="Franklin Gothic Book" w:hAnsi="Franklin Gothic Book" w:cs="Arial"/>
                <w:b/>
                <w:sz w:val="18"/>
                <w:szCs w:val="18"/>
                <w:lang w:val="eu-ES"/>
              </w:rPr>
              <w:t>NEXO II</w:t>
            </w:r>
          </w:p>
          <w:p w14:paraId="21851FFC" w14:textId="77777777" w:rsidR="000A28F0" w:rsidRDefault="000A28F0" w:rsidP="004E3B7D">
            <w:pPr>
              <w:widowControl w:val="0"/>
              <w:jc w:val="center"/>
              <w:rPr>
                <w:rFonts w:ascii="Franklin Gothic Book" w:hAnsi="Franklin Gothic Book" w:cs="Arial"/>
                <w:b/>
                <w:sz w:val="18"/>
                <w:szCs w:val="18"/>
                <w:lang w:val="eu-ES"/>
              </w:rPr>
            </w:pPr>
          </w:p>
          <w:p w14:paraId="0B28B84E" w14:textId="77777777" w:rsidR="000A28F0" w:rsidRDefault="000A28F0" w:rsidP="004E3B7D">
            <w:pPr>
              <w:widowControl w:val="0"/>
              <w:jc w:val="center"/>
              <w:rPr>
                <w:rFonts w:ascii="Franklin Gothic Book" w:hAnsi="Franklin Gothic Book" w:cs="Arial"/>
                <w:b/>
                <w:sz w:val="18"/>
                <w:szCs w:val="18"/>
                <w:lang w:val="eu-ES"/>
              </w:rPr>
            </w:pPr>
            <w:r>
              <w:rPr>
                <w:rFonts w:ascii="Franklin Gothic Book" w:hAnsi="Franklin Gothic Book" w:cs="Arial"/>
                <w:b/>
                <w:sz w:val="18"/>
                <w:szCs w:val="18"/>
                <w:lang w:val="eu-ES"/>
              </w:rPr>
              <w:t>SUBVENCIONES EN CONCEPTO DE ORGANIZACIÓN DE ACTIVIDADES DEPORTIVAS DE CARACTER ESPECIAL</w:t>
            </w:r>
          </w:p>
          <w:p w14:paraId="34332CD4" w14:textId="77777777" w:rsidR="000A28F0" w:rsidRDefault="000A28F0" w:rsidP="004E3B7D">
            <w:pPr>
              <w:widowControl w:val="0"/>
              <w:jc w:val="center"/>
              <w:rPr>
                <w:rFonts w:ascii="Franklin Gothic Book" w:hAnsi="Franklin Gothic Book" w:cs="Arial"/>
                <w:sz w:val="18"/>
                <w:szCs w:val="18"/>
              </w:rPr>
            </w:pPr>
          </w:p>
          <w:p w14:paraId="2A4B861A" w14:textId="77777777" w:rsidR="000A28F0" w:rsidRPr="00130834" w:rsidRDefault="000A28F0" w:rsidP="004E3B7D">
            <w:pPr>
              <w:widowControl w:val="0"/>
              <w:jc w:val="both"/>
              <w:rPr>
                <w:rFonts w:ascii="Franklin Gothic Book" w:hAnsi="Franklin Gothic Book" w:cs="Arial"/>
                <w:sz w:val="18"/>
                <w:szCs w:val="18"/>
              </w:rPr>
            </w:pPr>
          </w:p>
          <w:p w14:paraId="2E64590E" w14:textId="77777777" w:rsidR="000A28F0" w:rsidRPr="00130834" w:rsidRDefault="000A28F0" w:rsidP="004E3B7D">
            <w:pPr>
              <w:widowControl w:val="0"/>
              <w:jc w:val="both"/>
              <w:rPr>
                <w:rFonts w:ascii="Franklin Gothic Book" w:hAnsi="Franklin Gothic Book" w:cs="Arial"/>
                <w:b/>
                <w:sz w:val="18"/>
                <w:szCs w:val="18"/>
              </w:rPr>
            </w:pPr>
            <w:r w:rsidRPr="00130834">
              <w:rPr>
                <w:rFonts w:ascii="Franklin Gothic Book" w:hAnsi="Franklin Gothic Book" w:cs="Arial"/>
                <w:b/>
                <w:sz w:val="18"/>
                <w:szCs w:val="18"/>
              </w:rPr>
              <w:t xml:space="preserve">1. </w:t>
            </w:r>
            <w:r w:rsidRPr="00130834">
              <w:rPr>
                <w:rFonts w:ascii="Franklin Gothic Book" w:hAnsi="Franklin Gothic Book" w:cs="Arial"/>
                <w:b/>
                <w:sz w:val="18"/>
                <w:szCs w:val="18"/>
                <w:u w:val="single"/>
              </w:rPr>
              <w:t>OBJETO</w:t>
            </w:r>
          </w:p>
          <w:p w14:paraId="5AB93E1C" w14:textId="77777777" w:rsidR="000A28F0" w:rsidRPr="00130834" w:rsidRDefault="000A28F0" w:rsidP="004E3B7D">
            <w:pPr>
              <w:widowControl w:val="0"/>
              <w:jc w:val="both"/>
              <w:rPr>
                <w:rFonts w:ascii="Franklin Gothic Book" w:hAnsi="Franklin Gothic Book" w:cs="Arial"/>
                <w:sz w:val="18"/>
                <w:szCs w:val="18"/>
              </w:rPr>
            </w:pPr>
          </w:p>
          <w:p w14:paraId="5C07E167" w14:textId="6DE1FE36" w:rsidR="0063583A" w:rsidRDefault="0063583A" w:rsidP="004E3B7D">
            <w:pPr>
              <w:widowControl w:val="0"/>
              <w:jc w:val="both"/>
              <w:rPr>
                <w:rFonts w:ascii="Franklin Gothic Book" w:hAnsi="Franklin Gothic Book" w:cs="Arial"/>
                <w:sz w:val="18"/>
                <w:szCs w:val="18"/>
              </w:rPr>
            </w:pPr>
            <w:r w:rsidRPr="0063583A">
              <w:rPr>
                <w:rFonts w:ascii="Franklin Gothic Book" w:hAnsi="Franklin Gothic Book" w:cs="Arial"/>
                <w:sz w:val="18"/>
                <w:szCs w:val="18"/>
              </w:rPr>
              <w:t xml:space="preserve">Es objeto de la presente convocatoria la regulación de las </w:t>
            </w:r>
            <w:r>
              <w:rPr>
                <w:rFonts w:ascii="Franklin Gothic Book" w:hAnsi="Franklin Gothic Book" w:cs="Arial"/>
                <w:sz w:val="18"/>
                <w:szCs w:val="18"/>
              </w:rPr>
              <w:t>concesiones</w:t>
            </w:r>
            <w:r w:rsidRPr="0063583A">
              <w:rPr>
                <w:rFonts w:ascii="Franklin Gothic Book" w:hAnsi="Franklin Gothic Book" w:cs="Arial"/>
                <w:sz w:val="18"/>
                <w:szCs w:val="18"/>
              </w:rPr>
              <w:t xml:space="preserve"> de las subvenciones a asociaciones deportivas, entidades, particulares y clubes sin ánimo de lucro para la organización de actividades deportivas de carácter especial (campeonatos, eventos, espectáculos, aniversarios de clubes…). Estas actividades deberán estar organizadas en el municipio de Zumarraga o Urretxu y </w:t>
            </w:r>
            <w:r w:rsidR="00A53970">
              <w:rPr>
                <w:rFonts w:ascii="Franklin Gothic Book" w:hAnsi="Franklin Gothic Book" w:cs="Arial"/>
                <w:sz w:val="18"/>
                <w:szCs w:val="18"/>
              </w:rPr>
              <w:t xml:space="preserve">ser </w:t>
            </w:r>
            <w:r w:rsidRPr="0063583A">
              <w:rPr>
                <w:rFonts w:ascii="Franklin Gothic Book" w:hAnsi="Franklin Gothic Book" w:cs="Arial"/>
                <w:sz w:val="18"/>
                <w:szCs w:val="18"/>
              </w:rPr>
              <w:t>consideradas de interés por el departamento de deportes del Ayuntamiento de Zumarraga.</w:t>
            </w:r>
          </w:p>
          <w:p w14:paraId="1BC1A9A8" w14:textId="77777777" w:rsidR="0063583A" w:rsidRDefault="0063583A" w:rsidP="004E3B7D">
            <w:pPr>
              <w:widowControl w:val="0"/>
              <w:jc w:val="both"/>
              <w:rPr>
                <w:rFonts w:ascii="Franklin Gothic Book" w:hAnsi="Franklin Gothic Book" w:cs="Arial"/>
                <w:sz w:val="18"/>
                <w:szCs w:val="18"/>
              </w:rPr>
            </w:pPr>
          </w:p>
          <w:p w14:paraId="1046C0AB" w14:textId="77777777" w:rsidR="000A28F0" w:rsidRPr="00130834" w:rsidRDefault="000A28F0" w:rsidP="004E3B7D">
            <w:pPr>
              <w:widowControl w:val="0"/>
              <w:jc w:val="both"/>
              <w:rPr>
                <w:rFonts w:ascii="Franklin Gothic Book" w:hAnsi="Franklin Gothic Book" w:cs="Arial"/>
                <w:b/>
                <w:sz w:val="18"/>
                <w:szCs w:val="18"/>
              </w:rPr>
            </w:pPr>
            <w:r w:rsidRPr="00130834">
              <w:rPr>
                <w:rFonts w:ascii="Franklin Gothic Book" w:hAnsi="Franklin Gothic Book" w:cs="Arial"/>
                <w:b/>
                <w:sz w:val="18"/>
                <w:szCs w:val="18"/>
              </w:rPr>
              <w:t xml:space="preserve">2. </w:t>
            </w:r>
            <w:r>
              <w:rPr>
                <w:rFonts w:ascii="Franklin Gothic Book" w:hAnsi="Franklin Gothic Book" w:cs="Arial"/>
                <w:b/>
                <w:sz w:val="18"/>
                <w:szCs w:val="18"/>
                <w:u w:val="single"/>
              </w:rPr>
              <w:t>ENTIDADES</w:t>
            </w:r>
            <w:r w:rsidRPr="00130834">
              <w:rPr>
                <w:rFonts w:ascii="Franklin Gothic Book" w:hAnsi="Franklin Gothic Book" w:cs="Arial"/>
                <w:b/>
                <w:sz w:val="18"/>
                <w:szCs w:val="18"/>
                <w:u w:val="single"/>
              </w:rPr>
              <w:t xml:space="preserve"> BENEFICIARIAS</w:t>
            </w:r>
          </w:p>
          <w:p w14:paraId="055A2CDA" w14:textId="77777777" w:rsidR="000A28F0" w:rsidRPr="00130834" w:rsidRDefault="000A28F0" w:rsidP="004E3B7D">
            <w:pPr>
              <w:widowControl w:val="0"/>
              <w:jc w:val="both"/>
              <w:rPr>
                <w:rFonts w:ascii="Franklin Gothic Book" w:hAnsi="Franklin Gothic Book" w:cs="Arial"/>
                <w:sz w:val="18"/>
                <w:szCs w:val="18"/>
              </w:rPr>
            </w:pPr>
          </w:p>
          <w:p w14:paraId="50DE4A28" w14:textId="67EA602B" w:rsidR="000A28F0" w:rsidRDefault="0063583A" w:rsidP="004E3B7D">
            <w:pPr>
              <w:widowControl w:val="0"/>
              <w:jc w:val="both"/>
              <w:rPr>
                <w:rFonts w:ascii="Franklin Gothic Book" w:hAnsi="Franklin Gothic Book" w:cs="Arial"/>
                <w:sz w:val="18"/>
                <w:szCs w:val="18"/>
              </w:rPr>
            </w:pPr>
            <w:r w:rsidRPr="0063583A">
              <w:rPr>
                <w:rFonts w:ascii="Franklin Gothic Book" w:hAnsi="Franklin Gothic Book" w:cs="Arial"/>
                <w:sz w:val="18"/>
                <w:szCs w:val="18"/>
              </w:rPr>
              <w:t>Podrán solicitar las subvenciones reguladas en las presentes bases las asociaciones, entidades, clubes y particulares sin ánimo de lucro de Zumarraga y Urola Garaia.</w:t>
            </w:r>
          </w:p>
          <w:p w14:paraId="10EB3FBA" w14:textId="77777777" w:rsidR="0063583A" w:rsidRPr="00130834" w:rsidRDefault="0063583A" w:rsidP="004E3B7D">
            <w:pPr>
              <w:widowControl w:val="0"/>
              <w:jc w:val="both"/>
              <w:rPr>
                <w:rFonts w:ascii="Franklin Gothic Book" w:hAnsi="Franklin Gothic Book" w:cs="Arial"/>
                <w:sz w:val="18"/>
                <w:szCs w:val="18"/>
              </w:rPr>
            </w:pPr>
          </w:p>
          <w:p w14:paraId="7ACFBA11" w14:textId="77777777" w:rsidR="000A28F0" w:rsidRPr="00130834" w:rsidRDefault="000A28F0" w:rsidP="004E3B7D">
            <w:pPr>
              <w:widowControl w:val="0"/>
              <w:jc w:val="both"/>
              <w:rPr>
                <w:rFonts w:ascii="Franklin Gothic Book" w:hAnsi="Franklin Gothic Book" w:cs="Arial"/>
                <w:sz w:val="18"/>
                <w:szCs w:val="18"/>
              </w:rPr>
            </w:pPr>
          </w:p>
          <w:p w14:paraId="0E2220B4" w14:textId="77777777" w:rsidR="000A28F0" w:rsidRPr="00130834" w:rsidRDefault="000A28F0" w:rsidP="004E3B7D">
            <w:pPr>
              <w:widowControl w:val="0"/>
              <w:jc w:val="both"/>
              <w:rPr>
                <w:rFonts w:ascii="Franklin Gothic Book" w:hAnsi="Franklin Gothic Book" w:cs="Arial"/>
                <w:b/>
                <w:sz w:val="18"/>
                <w:szCs w:val="18"/>
              </w:rPr>
            </w:pPr>
            <w:r w:rsidRPr="00130834">
              <w:rPr>
                <w:rFonts w:ascii="Franklin Gothic Book" w:hAnsi="Franklin Gothic Book" w:cs="Arial"/>
                <w:b/>
                <w:sz w:val="18"/>
                <w:szCs w:val="18"/>
              </w:rPr>
              <w:t xml:space="preserve">3. </w:t>
            </w:r>
            <w:r w:rsidRPr="00130834">
              <w:rPr>
                <w:rFonts w:ascii="Franklin Gothic Book" w:hAnsi="Franklin Gothic Book" w:cs="Arial"/>
                <w:b/>
                <w:sz w:val="18"/>
                <w:szCs w:val="18"/>
                <w:u w:val="single"/>
              </w:rPr>
              <w:t>SOLICITUDES Y PLAZO DE PRESENTACIÓN</w:t>
            </w:r>
          </w:p>
          <w:p w14:paraId="4E4D5D0D" w14:textId="77777777" w:rsidR="000A28F0" w:rsidRPr="00130834" w:rsidRDefault="000A28F0" w:rsidP="004E3B7D">
            <w:pPr>
              <w:widowControl w:val="0"/>
              <w:jc w:val="both"/>
              <w:rPr>
                <w:rFonts w:ascii="Franklin Gothic Book" w:hAnsi="Franklin Gothic Book" w:cs="Arial"/>
                <w:sz w:val="18"/>
                <w:szCs w:val="18"/>
              </w:rPr>
            </w:pPr>
          </w:p>
          <w:p w14:paraId="5A20ACA3" w14:textId="77777777" w:rsidR="0063583A" w:rsidRPr="007A0366" w:rsidRDefault="0063583A" w:rsidP="0063583A">
            <w:pPr>
              <w:widowControl w:val="0"/>
              <w:jc w:val="both"/>
              <w:rPr>
                <w:rFonts w:ascii="Franklin Gothic Book" w:hAnsi="Franklin Gothic Book" w:cs="Arial"/>
                <w:sz w:val="18"/>
                <w:szCs w:val="18"/>
              </w:rPr>
            </w:pPr>
            <w:r w:rsidRPr="007A0366">
              <w:rPr>
                <w:rFonts w:ascii="Franklin Gothic Book" w:hAnsi="Franklin Gothic Book" w:cs="Arial"/>
                <w:sz w:val="18"/>
                <w:szCs w:val="18"/>
              </w:rPr>
              <w:t>Las solicitudes deberán formalizarse por parte del representante o persona responsable, en el modelo de instancia oficial elaborado por el Ayuntamiento en el plazo de 30 días naturales a partir del día siguiente su publicación en el Boletín Oficial de Gipuzkoa.</w:t>
            </w:r>
          </w:p>
          <w:p w14:paraId="328BBD10" w14:textId="77777777" w:rsidR="0063583A" w:rsidRPr="007A0366" w:rsidRDefault="0063583A" w:rsidP="0063583A">
            <w:pPr>
              <w:widowControl w:val="0"/>
              <w:jc w:val="both"/>
              <w:rPr>
                <w:rFonts w:ascii="Franklin Gothic Book" w:hAnsi="Franklin Gothic Book" w:cs="Arial"/>
                <w:sz w:val="18"/>
                <w:szCs w:val="18"/>
              </w:rPr>
            </w:pPr>
          </w:p>
          <w:p w14:paraId="35E0CC1B" w14:textId="72ABE284" w:rsidR="0063583A" w:rsidRDefault="0063583A" w:rsidP="0063583A">
            <w:pPr>
              <w:widowControl w:val="0"/>
              <w:jc w:val="both"/>
              <w:rPr>
                <w:rFonts w:ascii="Franklin Gothic Book" w:hAnsi="Franklin Gothic Book" w:cs="Arial"/>
                <w:sz w:val="18"/>
                <w:szCs w:val="18"/>
              </w:rPr>
            </w:pPr>
            <w:r w:rsidRPr="007A0366">
              <w:rPr>
                <w:rFonts w:ascii="Franklin Gothic Book" w:hAnsi="Franklin Gothic Book" w:cs="Arial"/>
                <w:sz w:val="18"/>
                <w:szCs w:val="18"/>
              </w:rPr>
              <w:t>La solicitud y la documentación complementaria deberán presentarse obligatoriamente vía Internet, a través del portal de subvenciones ubicado en la sede electrónica del Ayuntamiento de Zumarraga (</w:t>
            </w:r>
            <w:hyperlink r:id="rId10" w:history="1">
              <w:r w:rsidRPr="007061CB">
                <w:rPr>
                  <w:rStyle w:val="Hipervnculo"/>
                  <w:rFonts w:ascii="Franklin Gothic Book" w:hAnsi="Franklin Gothic Book" w:cs="Arial"/>
                  <w:sz w:val="18"/>
                  <w:szCs w:val="18"/>
                </w:rPr>
                <w:t>http://egoitza.zumarraga.eus</w:t>
              </w:r>
            </w:hyperlink>
            <w:r w:rsidRPr="007A0366">
              <w:rPr>
                <w:rFonts w:ascii="Franklin Gothic Book" w:hAnsi="Franklin Gothic Book" w:cs="Arial"/>
                <w:sz w:val="18"/>
                <w:szCs w:val="18"/>
              </w:rPr>
              <w:t>).</w:t>
            </w:r>
          </w:p>
          <w:p w14:paraId="19D319A5" w14:textId="77777777" w:rsidR="000A28F0" w:rsidRDefault="000A28F0" w:rsidP="004E3B7D">
            <w:pPr>
              <w:widowControl w:val="0"/>
              <w:jc w:val="both"/>
              <w:rPr>
                <w:rFonts w:ascii="Franklin Gothic Book" w:hAnsi="Franklin Gothic Book" w:cs="Arial"/>
                <w:sz w:val="18"/>
                <w:szCs w:val="18"/>
              </w:rPr>
            </w:pPr>
          </w:p>
          <w:p w14:paraId="2838D3A4" w14:textId="77777777" w:rsidR="0063583A" w:rsidRPr="007A0366" w:rsidRDefault="0063583A" w:rsidP="004E3B7D">
            <w:pPr>
              <w:widowControl w:val="0"/>
              <w:jc w:val="both"/>
              <w:rPr>
                <w:rFonts w:ascii="Franklin Gothic Book" w:hAnsi="Franklin Gothic Book" w:cs="Arial"/>
                <w:sz w:val="18"/>
                <w:szCs w:val="18"/>
              </w:rPr>
            </w:pPr>
          </w:p>
          <w:p w14:paraId="02D5D7A5" w14:textId="77777777" w:rsidR="0063583A" w:rsidRPr="0071425F" w:rsidRDefault="0063583A" w:rsidP="0063583A">
            <w:pPr>
              <w:widowControl w:val="0"/>
              <w:jc w:val="both"/>
              <w:rPr>
                <w:rFonts w:ascii="Franklin Gothic Book" w:hAnsi="Franklin Gothic Book" w:cs="Arial"/>
                <w:b/>
                <w:sz w:val="18"/>
                <w:szCs w:val="18"/>
                <w:u w:val="single"/>
                <w:lang w:val="eu-ES"/>
              </w:rPr>
            </w:pPr>
            <w:r w:rsidRPr="0071425F">
              <w:rPr>
                <w:rFonts w:ascii="Franklin Gothic Book" w:hAnsi="Franklin Gothic Book" w:cs="Arial"/>
                <w:b/>
                <w:sz w:val="18"/>
                <w:szCs w:val="18"/>
                <w:u w:val="single"/>
                <w:lang w:val="eu-ES"/>
              </w:rPr>
              <w:t xml:space="preserve">4. </w:t>
            </w:r>
            <w:r>
              <w:rPr>
                <w:rFonts w:ascii="Franklin Gothic Book" w:hAnsi="Franklin Gothic Book" w:cs="Arial"/>
                <w:b/>
                <w:sz w:val="18"/>
                <w:szCs w:val="18"/>
                <w:u w:val="single"/>
                <w:lang w:val="eu-ES"/>
              </w:rPr>
              <w:t>OBLIGACIONES DE LAS ENTIDADES BENEFICIARIAS</w:t>
            </w:r>
          </w:p>
          <w:p w14:paraId="60BE98E6" w14:textId="77777777" w:rsidR="0063583A" w:rsidRPr="00EA79F8" w:rsidRDefault="0063583A" w:rsidP="0063583A">
            <w:pPr>
              <w:widowControl w:val="0"/>
              <w:jc w:val="both"/>
              <w:rPr>
                <w:rFonts w:ascii="Franklin Gothic Book" w:hAnsi="Franklin Gothic Book" w:cs="Arial"/>
                <w:sz w:val="18"/>
                <w:szCs w:val="18"/>
                <w:lang w:val="eu-ES"/>
              </w:rPr>
            </w:pPr>
          </w:p>
          <w:p w14:paraId="0AFCA619" w14:textId="77777777" w:rsidR="0063583A" w:rsidRDefault="0063583A" w:rsidP="0063583A">
            <w:pPr>
              <w:widowControl w:val="0"/>
              <w:jc w:val="both"/>
              <w:rPr>
                <w:rFonts w:ascii="Franklin Gothic Book" w:hAnsi="Franklin Gothic Book" w:cs="Arial"/>
                <w:sz w:val="18"/>
                <w:szCs w:val="18"/>
              </w:rPr>
            </w:pPr>
            <w:r w:rsidRPr="00897D0E">
              <w:rPr>
                <w:rFonts w:ascii="Franklin Gothic Book" w:hAnsi="Franklin Gothic Book" w:cs="Arial"/>
                <w:sz w:val="18"/>
                <w:szCs w:val="18"/>
              </w:rPr>
              <w:t xml:space="preserve">- Respecto a la utilización del euskera, para recibir estas ayudas económicas, se establece como condición indispensable la utilización de, al menos, el euskera en todos los actos públicos, así como en los escritos, anuncios, notas, etc. que se den a conocer al público. </w:t>
            </w:r>
          </w:p>
          <w:p w14:paraId="197CBED6" w14:textId="77777777" w:rsidR="0063583A" w:rsidRPr="00897D0E" w:rsidRDefault="0063583A" w:rsidP="0063583A">
            <w:pPr>
              <w:widowControl w:val="0"/>
              <w:jc w:val="both"/>
              <w:rPr>
                <w:rFonts w:ascii="Franklin Gothic Book" w:hAnsi="Franklin Gothic Book" w:cs="Arial"/>
                <w:sz w:val="18"/>
                <w:szCs w:val="18"/>
              </w:rPr>
            </w:pPr>
          </w:p>
          <w:p w14:paraId="61B1E298" w14:textId="77777777" w:rsidR="0063583A" w:rsidRDefault="0063583A" w:rsidP="0063583A">
            <w:pPr>
              <w:widowControl w:val="0"/>
              <w:jc w:val="both"/>
              <w:rPr>
                <w:rFonts w:ascii="Franklin Gothic Book" w:hAnsi="Franklin Gothic Book" w:cs="Arial"/>
                <w:sz w:val="18"/>
                <w:szCs w:val="18"/>
              </w:rPr>
            </w:pPr>
            <w:r w:rsidRPr="00897D0E">
              <w:rPr>
                <w:rFonts w:ascii="Franklin Gothic Book" w:hAnsi="Franklin Gothic Book" w:cs="Arial"/>
                <w:sz w:val="18"/>
                <w:szCs w:val="18"/>
              </w:rPr>
              <w:t>- En las comunicaciones orales, en caso de utilizarse ambos idiomas, se dará preferencia al euskera, efectuando la exposición primera</w:t>
            </w:r>
            <w:r>
              <w:rPr>
                <w:rFonts w:ascii="Franklin Gothic Book" w:hAnsi="Franklin Gothic Book" w:cs="Arial"/>
                <w:sz w:val="18"/>
                <w:szCs w:val="18"/>
              </w:rPr>
              <w:t>mente en dicho idioma</w:t>
            </w:r>
            <w:r w:rsidRPr="00897D0E">
              <w:rPr>
                <w:rFonts w:ascii="Franklin Gothic Book" w:hAnsi="Franklin Gothic Book" w:cs="Arial"/>
                <w:sz w:val="18"/>
                <w:szCs w:val="18"/>
              </w:rPr>
              <w:t>.</w:t>
            </w:r>
          </w:p>
          <w:p w14:paraId="004ECCAC" w14:textId="77777777" w:rsidR="0063583A" w:rsidRPr="00897D0E" w:rsidRDefault="0063583A" w:rsidP="0063583A">
            <w:pPr>
              <w:widowControl w:val="0"/>
              <w:jc w:val="both"/>
              <w:rPr>
                <w:rFonts w:ascii="Franklin Gothic Book" w:hAnsi="Franklin Gothic Book" w:cs="Arial"/>
                <w:sz w:val="18"/>
                <w:szCs w:val="18"/>
              </w:rPr>
            </w:pPr>
          </w:p>
          <w:p w14:paraId="6A0E81BA" w14:textId="77777777" w:rsidR="0063583A" w:rsidRDefault="0063583A" w:rsidP="0063583A">
            <w:pPr>
              <w:widowControl w:val="0"/>
              <w:jc w:val="both"/>
              <w:rPr>
                <w:rFonts w:ascii="Franklin Gothic Book" w:hAnsi="Franklin Gothic Book" w:cs="Arial"/>
                <w:sz w:val="18"/>
                <w:szCs w:val="18"/>
              </w:rPr>
            </w:pPr>
            <w:r w:rsidRPr="00897D0E">
              <w:rPr>
                <w:rFonts w:ascii="Franklin Gothic Book" w:hAnsi="Franklin Gothic Book" w:cs="Arial"/>
                <w:sz w:val="18"/>
                <w:szCs w:val="18"/>
              </w:rPr>
              <w:t xml:space="preserve">- Asimismo, en las comunicaciones escritas bilingües se dará preferencia al euskera, tanto en su ubicación (situando el texto en euskera en la parte superior) como en el tamaño de los caracteres. </w:t>
            </w:r>
          </w:p>
          <w:p w14:paraId="4993B2F5" w14:textId="77777777" w:rsidR="0063583A" w:rsidRPr="00897D0E" w:rsidRDefault="0063583A" w:rsidP="0063583A">
            <w:pPr>
              <w:widowControl w:val="0"/>
              <w:jc w:val="both"/>
              <w:rPr>
                <w:rFonts w:ascii="Franklin Gothic Book" w:hAnsi="Franklin Gothic Book" w:cs="Arial"/>
                <w:sz w:val="18"/>
                <w:szCs w:val="18"/>
              </w:rPr>
            </w:pPr>
          </w:p>
          <w:p w14:paraId="157EFBEA" w14:textId="77777777" w:rsidR="0063583A" w:rsidRDefault="0063583A" w:rsidP="0063583A">
            <w:pPr>
              <w:widowControl w:val="0"/>
              <w:jc w:val="both"/>
              <w:rPr>
                <w:rFonts w:ascii="Franklin Gothic Book" w:hAnsi="Franklin Gothic Book" w:cs="Arial"/>
                <w:bCs/>
                <w:sz w:val="18"/>
                <w:szCs w:val="18"/>
              </w:rPr>
            </w:pPr>
            <w:r w:rsidRPr="00897D0E">
              <w:rPr>
                <w:rFonts w:ascii="Franklin Gothic Book" w:hAnsi="Franklin Gothic Book" w:cs="Arial"/>
                <w:bCs/>
                <w:sz w:val="18"/>
                <w:szCs w:val="18"/>
              </w:rPr>
              <w:t xml:space="preserve">- Respecto a la igualdad de mujeres y hombres, la asociación </w:t>
            </w:r>
            <w:r w:rsidRPr="00897D0E">
              <w:rPr>
                <w:rFonts w:ascii="Franklin Gothic Book" w:hAnsi="Franklin Gothic Book" w:cs="Arial"/>
                <w:bCs/>
                <w:sz w:val="18"/>
                <w:szCs w:val="18"/>
              </w:rPr>
              <w:lastRenderedPageBreak/>
              <w:t>deberá seguir los criterios marcados por el ayuntamiento</w:t>
            </w:r>
            <w:r w:rsidRPr="00897D0E">
              <w:rPr>
                <w:rFonts w:ascii="Franklin Gothic Book" w:hAnsi="Franklin Gothic Book" w:cs="Arial"/>
                <w:b/>
                <w:bCs/>
                <w:sz w:val="18"/>
                <w:szCs w:val="18"/>
              </w:rPr>
              <w:t xml:space="preserve">. </w:t>
            </w:r>
            <w:r w:rsidRPr="00897D0E">
              <w:rPr>
                <w:rFonts w:ascii="Franklin Gothic Book" w:hAnsi="Franklin Gothic Book" w:cs="Arial"/>
                <w:sz w:val="18"/>
                <w:szCs w:val="18"/>
              </w:rPr>
              <w:t>En los anuncios y comunicaciones relativos a la actividad, proyecto o programa, no se utilizarán lenguaje o imágenes sexistas, evitando los estereotipos y roles.</w:t>
            </w:r>
            <w:r w:rsidRPr="00897D0E">
              <w:rPr>
                <w:rFonts w:ascii="Franklin Gothic Book" w:hAnsi="Franklin Gothic Book" w:cs="Arial"/>
                <w:bCs/>
                <w:sz w:val="18"/>
                <w:szCs w:val="18"/>
              </w:rPr>
              <w:t xml:space="preserve"> Del mismo modo, no se permitirá la discriminación por motivos de sexo. Además, se facilitará la presencia y participación de las mujeres en todos los ámbitos (en las directivas, como socias, usuarias, etc.). </w:t>
            </w:r>
          </w:p>
          <w:p w14:paraId="43930804" w14:textId="77777777" w:rsidR="0063583A" w:rsidRPr="00897D0E" w:rsidRDefault="0063583A" w:rsidP="0063583A">
            <w:pPr>
              <w:widowControl w:val="0"/>
              <w:jc w:val="both"/>
              <w:rPr>
                <w:rFonts w:ascii="Franklin Gothic Book" w:hAnsi="Franklin Gothic Book" w:cs="Arial"/>
                <w:sz w:val="18"/>
                <w:szCs w:val="18"/>
              </w:rPr>
            </w:pPr>
          </w:p>
          <w:p w14:paraId="7AA74A48" w14:textId="77777777" w:rsidR="0063583A" w:rsidRDefault="0063583A" w:rsidP="0063583A">
            <w:pPr>
              <w:widowControl w:val="0"/>
              <w:jc w:val="both"/>
              <w:rPr>
                <w:rFonts w:ascii="Franklin Gothic Book" w:hAnsi="Franklin Gothic Book" w:cs="Arial"/>
                <w:sz w:val="18"/>
                <w:szCs w:val="18"/>
              </w:rPr>
            </w:pPr>
            <w:r w:rsidRPr="00897D0E">
              <w:rPr>
                <w:rFonts w:ascii="Franklin Gothic Book" w:hAnsi="Franklin Gothic Book" w:cs="Arial"/>
                <w:sz w:val="18"/>
                <w:szCs w:val="18"/>
              </w:rPr>
              <w:t xml:space="preserve"> - Se deberá señalar que ha sido subvencionado por el Ayuntamiento de Zumarraga.</w:t>
            </w:r>
          </w:p>
          <w:p w14:paraId="7ED99B45" w14:textId="77777777" w:rsidR="0063583A" w:rsidRPr="00897D0E" w:rsidRDefault="0063583A" w:rsidP="0063583A">
            <w:pPr>
              <w:widowControl w:val="0"/>
              <w:jc w:val="both"/>
              <w:rPr>
                <w:rFonts w:ascii="Franklin Gothic Book" w:hAnsi="Franklin Gothic Book" w:cs="Arial"/>
                <w:sz w:val="18"/>
                <w:szCs w:val="18"/>
              </w:rPr>
            </w:pPr>
          </w:p>
          <w:p w14:paraId="7D26B4A7" w14:textId="169D9F08" w:rsidR="0063583A" w:rsidRPr="00897D0E" w:rsidRDefault="0063583A" w:rsidP="0063583A">
            <w:pPr>
              <w:widowControl w:val="0"/>
              <w:jc w:val="both"/>
              <w:rPr>
                <w:rFonts w:ascii="Franklin Gothic Book" w:hAnsi="Franklin Gothic Book" w:cs="Arial"/>
                <w:sz w:val="18"/>
                <w:szCs w:val="18"/>
              </w:rPr>
            </w:pPr>
            <w:r w:rsidRPr="00897D0E">
              <w:rPr>
                <w:rFonts w:ascii="Franklin Gothic Book" w:hAnsi="Franklin Gothic Book" w:cs="Arial"/>
                <w:sz w:val="18"/>
                <w:szCs w:val="18"/>
              </w:rPr>
              <w:t xml:space="preserve">- La publicidad (carteles, placas conmemorativas, material impreso…) de todas las actividades subvencionadas habrá de mostrar obligatoriamente el anagrama del Ayuntamiento de Zumarraga, y el texto publicitario deberá contar con el visto bueno del Ayuntamiento antes de su publicación. </w:t>
            </w:r>
          </w:p>
          <w:p w14:paraId="13885DDC" w14:textId="77777777" w:rsidR="000A28F0" w:rsidRDefault="000A28F0" w:rsidP="004E3B7D">
            <w:pPr>
              <w:widowControl w:val="0"/>
              <w:jc w:val="both"/>
              <w:rPr>
                <w:rFonts w:ascii="Franklin Gothic Book" w:hAnsi="Franklin Gothic Book" w:cs="Arial"/>
                <w:sz w:val="18"/>
                <w:szCs w:val="18"/>
              </w:rPr>
            </w:pPr>
          </w:p>
          <w:p w14:paraId="7185881A" w14:textId="77777777" w:rsidR="000A28F0" w:rsidRDefault="000A28F0" w:rsidP="004E3B7D">
            <w:pPr>
              <w:widowControl w:val="0"/>
              <w:jc w:val="both"/>
              <w:rPr>
                <w:rFonts w:ascii="Franklin Gothic Book" w:hAnsi="Franklin Gothic Book" w:cs="Arial"/>
                <w:sz w:val="18"/>
                <w:szCs w:val="18"/>
              </w:rPr>
            </w:pPr>
          </w:p>
          <w:p w14:paraId="2AC33CB7" w14:textId="1350BFDF" w:rsidR="000A28F0" w:rsidRPr="00130834" w:rsidRDefault="0063583A" w:rsidP="004E3B7D">
            <w:pPr>
              <w:widowControl w:val="0"/>
              <w:jc w:val="both"/>
              <w:rPr>
                <w:rFonts w:ascii="Franklin Gothic Book" w:hAnsi="Franklin Gothic Book" w:cs="Arial"/>
                <w:b/>
                <w:sz w:val="18"/>
                <w:szCs w:val="18"/>
              </w:rPr>
            </w:pPr>
            <w:r>
              <w:rPr>
                <w:rFonts w:ascii="Franklin Gothic Book" w:hAnsi="Franklin Gothic Book" w:cs="Arial"/>
                <w:b/>
                <w:sz w:val="18"/>
                <w:szCs w:val="18"/>
              </w:rPr>
              <w:t>5</w:t>
            </w:r>
            <w:r w:rsidR="000A28F0" w:rsidRPr="00130834">
              <w:rPr>
                <w:rFonts w:ascii="Franklin Gothic Book" w:hAnsi="Franklin Gothic Book" w:cs="Arial"/>
                <w:b/>
                <w:sz w:val="18"/>
                <w:szCs w:val="18"/>
              </w:rPr>
              <w:t xml:space="preserve">. </w:t>
            </w:r>
            <w:r w:rsidR="000A28F0" w:rsidRPr="00130834">
              <w:rPr>
                <w:rFonts w:ascii="Franklin Gothic Book" w:hAnsi="Franklin Gothic Book" w:cs="Arial"/>
                <w:b/>
                <w:sz w:val="18"/>
                <w:szCs w:val="18"/>
                <w:u w:val="single"/>
              </w:rPr>
              <w:t>DOCUMENTACIÓN A APORTAR</w:t>
            </w:r>
          </w:p>
          <w:p w14:paraId="1EFD0848" w14:textId="77777777" w:rsidR="000A28F0" w:rsidRDefault="000A28F0" w:rsidP="004E3B7D">
            <w:pPr>
              <w:widowControl w:val="0"/>
              <w:jc w:val="both"/>
              <w:rPr>
                <w:rFonts w:ascii="Franklin Gothic Book" w:hAnsi="Franklin Gothic Book" w:cs="Arial"/>
                <w:sz w:val="18"/>
                <w:szCs w:val="18"/>
              </w:rPr>
            </w:pPr>
          </w:p>
          <w:p w14:paraId="6C3376CA" w14:textId="77777777" w:rsidR="000A28F0" w:rsidRPr="00D943B7" w:rsidRDefault="000A28F0" w:rsidP="004E3B7D">
            <w:pPr>
              <w:widowControl w:val="0"/>
              <w:jc w:val="both"/>
              <w:rPr>
                <w:rFonts w:ascii="Franklin Gothic Book" w:hAnsi="Franklin Gothic Book" w:cs="Arial"/>
                <w:sz w:val="18"/>
                <w:szCs w:val="18"/>
              </w:rPr>
            </w:pPr>
            <w:r w:rsidRPr="00D943B7">
              <w:rPr>
                <w:rFonts w:ascii="Franklin Gothic Book" w:hAnsi="Franklin Gothic Book" w:cs="Arial"/>
                <w:sz w:val="18"/>
                <w:szCs w:val="18"/>
              </w:rPr>
              <w:t>Las solicitudes deberán ir acompañadas de la documentación establecida en el artículo 6 de las Bases Reguladoras de los Programas de Subvenciones establecidos por el Ayuntamiento de Zumarraga (Boletín Oficial de Gipuzkoa n.º 28 del 10 de febrero 2023).</w:t>
            </w:r>
          </w:p>
          <w:p w14:paraId="0D610BE9" w14:textId="77777777" w:rsidR="000A28F0" w:rsidRPr="00D943B7" w:rsidRDefault="000A28F0" w:rsidP="004E3B7D">
            <w:pPr>
              <w:widowControl w:val="0"/>
              <w:jc w:val="both"/>
              <w:rPr>
                <w:rFonts w:ascii="Franklin Gothic Book" w:hAnsi="Franklin Gothic Book" w:cs="Arial"/>
                <w:sz w:val="18"/>
                <w:szCs w:val="18"/>
              </w:rPr>
            </w:pPr>
          </w:p>
          <w:p w14:paraId="5F12AC1B" w14:textId="77777777" w:rsidR="000A28F0" w:rsidRDefault="000A28F0" w:rsidP="004E3B7D">
            <w:pPr>
              <w:widowControl w:val="0"/>
              <w:jc w:val="both"/>
              <w:rPr>
                <w:rFonts w:ascii="Franklin Gothic Book" w:hAnsi="Franklin Gothic Book" w:cs="Arial"/>
                <w:sz w:val="18"/>
                <w:szCs w:val="18"/>
              </w:rPr>
            </w:pPr>
            <w:r w:rsidRPr="00D943B7">
              <w:rPr>
                <w:rFonts w:ascii="Franklin Gothic Book" w:hAnsi="Franklin Gothic Book" w:cs="Arial"/>
                <w:sz w:val="18"/>
                <w:szCs w:val="18"/>
              </w:rPr>
              <w:t>En este sentido, y tal y como recoge el citado artículo, el Ayuntamiento de Zumarraga va a verificar los siguientes requisitos para acceder a las subvenciones que otorgue en las distintas convocatorias, desde la plataforma de interoperabilidad de datos NISAE:</w:t>
            </w:r>
          </w:p>
          <w:p w14:paraId="6A616611" w14:textId="77777777" w:rsidR="000A28F0" w:rsidRPr="00D943B7" w:rsidRDefault="000A28F0" w:rsidP="004E3B7D">
            <w:pPr>
              <w:widowControl w:val="0"/>
              <w:jc w:val="both"/>
              <w:rPr>
                <w:rFonts w:ascii="Franklin Gothic Book" w:hAnsi="Franklin Gothic Book" w:cs="Arial"/>
                <w:sz w:val="18"/>
                <w:szCs w:val="18"/>
              </w:rPr>
            </w:pPr>
          </w:p>
          <w:p w14:paraId="35958759" w14:textId="77777777" w:rsidR="000A28F0" w:rsidRPr="00EA623F" w:rsidRDefault="000A28F0" w:rsidP="004E3B7D">
            <w:pPr>
              <w:widowControl w:val="0"/>
              <w:numPr>
                <w:ilvl w:val="0"/>
                <w:numId w:val="16"/>
              </w:numPr>
              <w:jc w:val="both"/>
              <w:rPr>
                <w:rFonts w:ascii="Franklin Gothic Book" w:hAnsi="Franklin Gothic Book" w:cs="Arial"/>
                <w:sz w:val="18"/>
                <w:szCs w:val="18"/>
              </w:rPr>
            </w:pPr>
            <w:r w:rsidRPr="00EA623F">
              <w:rPr>
                <w:rFonts w:ascii="Franklin Gothic Book" w:hAnsi="Franklin Gothic Book" w:cs="Arial"/>
                <w:sz w:val="18"/>
                <w:szCs w:val="18"/>
              </w:rPr>
              <w:t>Consulta de datos de identidad de la persona y/o de la entidad.</w:t>
            </w:r>
          </w:p>
          <w:p w14:paraId="44762DC2" w14:textId="77777777" w:rsidR="000A28F0" w:rsidRPr="00EA623F" w:rsidRDefault="000A28F0" w:rsidP="004E3B7D">
            <w:pPr>
              <w:widowControl w:val="0"/>
              <w:ind w:left="720"/>
              <w:jc w:val="both"/>
              <w:rPr>
                <w:rFonts w:ascii="Franklin Gothic Book" w:hAnsi="Franklin Gothic Book" w:cs="Arial"/>
                <w:sz w:val="18"/>
                <w:szCs w:val="18"/>
              </w:rPr>
            </w:pPr>
          </w:p>
          <w:p w14:paraId="04C64FCF" w14:textId="77777777" w:rsidR="000A28F0" w:rsidRPr="00EA623F" w:rsidRDefault="000A28F0" w:rsidP="004E3B7D">
            <w:pPr>
              <w:widowControl w:val="0"/>
              <w:numPr>
                <w:ilvl w:val="0"/>
                <w:numId w:val="16"/>
              </w:numPr>
              <w:jc w:val="both"/>
              <w:rPr>
                <w:rFonts w:ascii="Franklin Gothic Book" w:hAnsi="Franklin Gothic Book" w:cs="Arial"/>
                <w:sz w:val="18"/>
                <w:szCs w:val="18"/>
              </w:rPr>
            </w:pPr>
            <w:r w:rsidRPr="00EA623F">
              <w:rPr>
                <w:rFonts w:ascii="Franklin Gothic Book" w:hAnsi="Franklin Gothic Book" w:cs="Arial"/>
                <w:sz w:val="18"/>
                <w:szCs w:val="18"/>
              </w:rPr>
              <w:t>Consulta de estar al corriente de sus obligaciones frente a la Seguridad Social.</w:t>
            </w:r>
          </w:p>
          <w:p w14:paraId="46F073FE" w14:textId="77777777" w:rsidR="000A28F0" w:rsidRPr="00EA623F" w:rsidRDefault="000A28F0" w:rsidP="004E3B7D">
            <w:pPr>
              <w:widowControl w:val="0"/>
              <w:jc w:val="both"/>
              <w:rPr>
                <w:rFonts w:ascii="Franklin Gothic Book" w:hAnsi="Franklin Gothic Book" w:cs="Arial"/>
                <w:sz w:val="18"/>
                <w:szCs w:val="18"/>
              </w:rPr>
            </w:pPr>
          </w:p>
          <w:p w14:paraId="119EAF2B" w14:textId="77777777" w:rsidR="000A28F0" w:rsidRPr="00EA623F" w:rsidRDefault="000A28F0" w:rsidP="004E3B7D">
            <w:pPr>
              <w:widowControl w:val="0"/>
              <w:numPr>
                <w:ilvl w:val="0"/>
                <w:numId w:val="16"/>
              </w:numPr>
              <w:jc w:val="both"/>
              <w:rPr>
                <w:rFonts w:ascii="Franklin Gothic Book" w:hAnsi="Franklin Gothic Book" w:cs="Arial"/>
                <w:sz w:val="18"/>
                <w:szCs w:val="18"/>
              </w:rPr>
            </w:pPr>
            <w:r w:rsidRPr="00EA623F">
              <w:rPr>
                <w:rFonts w:ascii="Franklin Gothic Book" w:hAnsi="Franklin Gothic Book" w:cs="Arial"/>
                <w:sz w:val="18"/>
                <w:szCs w:val="18"/>
              </w:rPr>
              <w:t>Consulta de estar al corriente de sus obligaciones tributarias frente a las Haciendas Forales.</w:t>
            </w:r>
          </w:p>
          <w:p w14:paraId="0FB2BA93" w14:textId="77777777" w:rsidR="000A28F0" w:rsidRPr="00EA623F" w:rsidRDefault="000A28F0" w:rsidP="004E3B7D">
            <w:pPr>
              <w:widowControl w:val="0"/>
              <w:jc w:val="both"/>
              <w:rPr>
                <w:rFonts w:ascii="Franklin Gothic Book" w:hAnsi="Franklin Gothic Book" w:cs="Arial"/>
                <w:sz w:val="18"/>
                <w:szCs w:val="18"/>
              </w:rPr>
            </w:pPr>
          </w:p>
          <w:p w14:paraId="56AC447C" w14:textId="77777777" w:rsidR="000A28F0" w:rsidRPr="00D943B7" w:rsidRDefault="000A28F0" w:rsidP="004E3B7D">
            <w:pPr>
              <w:widowControl w:val="0"/>
              <w:jc w:val="both"/>
              <w:rPr>
                <w:rFonts w:ascii="Franklin Gothic Book" w:hAnsi="Franklin Gothic Book" w:cs="Arial"/>
                <w:sz w:val="18"/>
                <w:szCs w:val="18"/>
              </w:rPr>
            </w:pPr>
            <w:r w:rsidRPr="00D943B7">
              <w:rPr>
                <w:rFonts w:ascii="Franklin Gothic Book" w:hAnsi="Franklin Gothic Book" w:cs="Arial"/>
                <w:sz w:val="18"/>
                <w:szCs w:val="18"/>
              </w:rPr>
              <w:t>Los datos de estar al corriente del pago de tributos y sanciones con el Ayuntamiento de Zumarraga, así como los datos de empadronamiento en el municipio, serán recabados directamente de oficio por el propio Ayuntamiento.</w:t>
            </w:r>
          </w:p>
          <w:p w14:paraId="29CC33E5" w14:textId="77777777" w:rsidR="000A28F0" w:rsidRPr="00D943B7" w:rsidRDefault="000A28F0" w:rsidP="004E3B7D">
            <w:pPr>
              <w:widowControl w:val="0"/>
              <w:jc w:val="both"/>
              <w:rPr>
                <w:rFonts w:ascii="Franklin Gothic Book" w:hAnsi="Franklin Gothic Book" w:cs="Arial"/>
                <w:sz w:val="18"/>
                <w:szCs w:val="18"/>
              </w:rPr>
            </w:pPr>
          </w:p>
          <w:p w14:paraId="19EFB2C8" w14:textId="77777777" w:rsidR="000A28F0" w:rsidRPr="00D943B7" w:rsidRDefault="000A28F0" w:rsidP="004E3B7D">
            <w:pPr>
              <w:widowControl w:val="0"/>
              <w:jc w:val="both"/>
              <w:rPr>
                <w:rFonts w:ascii="Franklin Gothic Book" w:hAnsi="Franklin Gothic Book" w:cs="Arial"/>
                <w:sz w:val="18"/>
                <w:szCs w:val="18"/>
              </w:rPr>
            </w:pPr>
            <w:r w:rsidRPr="00D943B7">
              <w:rPr>
                <w:rFonts w:ascii="Franklin Gothic Book" w:hAnsi="Franklin Gothic Book" w:cs="Arial"/>
                <w:sz w:val="18"/>
                <w:szCs w:val="18"/>
              </w:rPr>
              <w:t>La persona interesada tiene derecho a oponerse al acceso, a través de la plataforma de interoperabilidad NISAE, por parte del Ayuntamiento de Zumarraga a los datos que figuren en el resto de Administraciones Públicas (artículo 28.2 de la Ley 39/2015 del Procedimiento Administrativo).</w:t>
            </w:r>
          </w:p>
          <w:p w14:paraId="1BAA6D4A" w14:textId="77777777" w:rsidR="000A28F0" w:rsidRDefault="000A28F0" w:rsidP="004E3B7D">
            <w:pPr>
              <w:widowControl w:val="0"/>
              <w:jc w:val="both"/>
              <w:rPr>
                <w:rFonts w:ascii="Franklin Gothic Book" w:hAnsi="Franklin Gothic Book" w:cs="Arial"/>
                <w:sz w:val="18"/>
                <w:szCs w:val="18"/>
              </w:rPr>
            </w:pPr>
          </w:p>
          <w:p w14:paraId="742F600F" w14:textId="77777777" w:rsidR="000A28F0" w:rsidRPr="00D943B7" w:rsidRDefault="000A28F0" w:rsidP="004E3B7D">
            <w:pPr>
              <w:widowControl w:val="0"/>
              <w:jc w:val="both"/>
              <w:rPr>
                <w:rFonts w:ascii="Franklin Gothic Book" w:hAnsi="Franklin Gothic Book" w:cs="Arial"/>
                <w:sz w:val="18"/>
                <w:szCs w:val="18"/>
              </w:rPr>
            </w:pPr>
          </w:p>
          <w:p w14:paraId="588517C8" w14:textId="77777777" w:rsidR="000A28F0" w:rsidRDefault="000A28F0" w:rsidP="004E3B7D">
            <w:pPr>
              <w:widowControl w:val="0"/>
              <w:jc w:val="both"/>
              <w:rPr>
                <w:rFonts w:ascii="Franklin Gothic Book" w:hAnsi="Franklin Gothic Book" w:cs="Arial"/>
                <w:sz w:val="18"/>
                <w:szCs w:val="18"/>
              </w:rPr>
            </w:pPr>
            <w:r w:rsidRPr="00D943B7">
              <w:rPr>
                <w:rFonts w:ascii="Franklin Gothic Book" w:hAnsi="Franklin Gothic Book" w:cs="Arial"/>
                <w:sz w:val="18"/>
                <w:szCs w:val="18"/>
              </w:rPr>
              <w:t>En ese caso, el interesado deberá justificar las razones de su oposición y aportar los datos o documentos correspondientes (artículo 21 del Reglamento (UE) 2016/679 de Protección de Datos).</w:t>
            </w:r>
          </w:p>
          <w:p w14:paraId="04EE4913" w14:textId="77777777" w:rsidR="000A28F0" w:rsidRPr="00D943B7" w:rsidRDefault="000A28F0" w:rsidP="004E3B7D">
            <w:pPr>
              <w:widowControl w:val="0"/>
              <w:jc w:val="both"/>
              <w:rPr>
                <w:rFonts w:ascii="Franklin Gothic Book" w:hAnsi="Franklin Gothic Book" w:cs="Arial"/>
                <w:sz w:val="18"/>
                <w:szCs w:val="18"/>
              </w:rPr>
            </w:pPr>
          </w:p>
          <w:p w14:paraId="44760337" w14:textId="77777777" w:rsidR="000A28F0" w:rsidRPr="00D943B7" w:rsidRDefault="000A28F0" w:rsidP="004E3B7D">
            <w:pPr>
              <w:widowControl w:val="0"/>
              <w:jc w:val="both"/>
              <w:rPr>
                <w:rFonts w:ascii="Franklin Gothic Book" w:hAnsi="Franklin Gothic Book" w:cs="Arial"/>
                <w:sz w:val="18"/>
                <w:szCs w:val="18"/>
              </w:rPr>
            </w:pPr>
            <w:r w:rsidRPr="00D943B7">
              <w:rPr>
                <w:rFonts w:ascii="Franklin Gothic Book" w:hAnsi="Franklin Gothic Book" w:cs="Arial"/>
                <w:sz w:val="18"/>
                <w:szCs w:val="18"/>
              </w:rPr>
              <w:t>Además de la documentación requerida en las Bases Generales de la presente convocatoria, la persona solicitante deberá presentar la siguiente documentación:</w:t>
            </w:r>
          </w:p>
          <w:p w14:paraId="7E664059" w14:textId="77777777" w:rsidR="000A28F0" w:rsidRPr="00D943B7" w:rsidRDefault="000A28F0" w:rsidP="004E3B7D">
            <w:pPr>
              <w:widowControl w:val="0"/>
              <w:jc w:val="both"/>
              <w:rPr>
                <w:rFonts w:ascii="Franklin Gothic Book" w:hAnsi="Franklin Gothic Book" w:cs="Arial"/>
                <w:sz w:val="18"/>
                <w:szCs w:val="18"/>
              </w:rPr>
            </w:pPr>
          </w:p>
          <w:p w14:paraId="33BFA1B3" w14:textId="37EAABDB" w:rsidR="000A28F0" w:rsidRPr="0046063E" w:rsidRDefault="000A28F0" w:rsidP="004E3B7D">
            <w:pPr>
              <w:widowControl w:val="0"/>
              <w:jc w:val="both"/>
              <w:rPr>
                <w:rFonts w:ascii="Franklin Gothic Book" w:hAnsi="Franklin Gothic Book" w:cs="Arial"/>
                <w:sz w:val="18"/>
                <w:szCs w:val="18"/>
              </w:rPr>
            </w:pPr>
            <w:r w:rsidRPr="0046063E">
              <w:rPr>
                <w:rFonts w:ascii="Franklin Gothic Book" w:hAnsi="Franklin Gothic Book" w:cs="Arial"/>
                <w:sz w:val="18"/>
                <w:szCs w:val="18"/>
              </w:rPr>
              <w:t>a) Impreso de solicitud de subvención debidamente cumplimentado (Hoja solicitud de subvenciones).</w:t>
            </w:r>
            <w:r>
              <w:rPr>
                <w:rFonts w:ascii="Franklin Gothic Book" w:hAnsi="Franklin Gothic Book" w:cs="Arial"/>
                <w:sz w:val="18"/>
                <w:szCs w:val="18"/>
              </w:rPr>
              <w:t xml:space="preserve"> </w:t>
            </w:r>
          </w:p>
          <w:p w14:paraId="59AB242C" w14:textId="77777777" w:rsidR="000A28F0" w:rsidRPr="0046063E" w:rsidRDefault="000A28F0" w:rsidP="004E3B7D">
            <w:pPr>
              <w:widowControl w:val="0"/>
              <w:jc w:val="both"/>
              <w:rPr>
                <w:rFonts w:ascii="Franklin Gothic Book" w:hAnsi="Franklin Gothic Book" w:cs="Arial"/>
                <w:sz w:val="18"/>
                <w:szCs w:val="18"/>
              </w:rPr>
            </w:pPr>
          </w:p>
          <w:p w14:paraId="15978527" w14:textId="77777777" w:rsidR="000A28F0" w:rsidRPr="0046063E" w:rsidRDefault="000A28F0" w:rsidP="004E3B7D">
            <w:pPr>
              <w:widowControl w:val="0"/>
              <w:jc w:val="both"/>
              <w:rPr>
                <w:rFonts w:ascii="Franklin Gothic Book" w:hAnsi="Franklin Gothic Book" w:cs="Arial"/>
                <w:sz w:val="18"/>
                <w:szCs w:val="18"/>
              </w:rPr>
            </w:pPr>
            <w:r w:rsidRPr="0046063E">
              <w:rPr>
                <w:rFonts w:ascii="Franklin Gothic Book" w:hAnsi="Franklin Gothic Book" w:cs="Arial"/>
                <w:sz w:val="18"/>
                <w:szCs w:val="18"/>
              </w:rPr>
              <w:t>b) Programa detallado de la actividad para la que se solicita subvención (fechas, lugar, participantes</w:t>
            </w:r>
            <w:r>
              <w:rPr>
                <w:rFonts w:ascii="Franklin Gothic Book" w:hAnsi="Franklin Gothic Book" w:cs="Arial"/>
                <w:sz w:val="18"/>
                <w:szCs w:val="18"/>
              </w:rPr>
              <w:t>, etc.</w:t>
            </w:r>
            <w:r w:rsidRPr="0046063E">
              <w:rPr>
                <w:rFonts w:ascii="Franklin Gothic Book" w:hAnsi="Franklin Gothic Book" w:cs="Arial"/>
                <w:sz w:val="18"/>
                <w:szCs w:val="18"/>
              </w:rPr>
              <w:t>).</w:t>
            </w:r>
          </w:p>
          <w:p w14:paraId="70DBE27C" w14:textId="77777777" w:rsidR="000A28F0" w:rsidRPr="0046063E" w:rsidRDefault="000A28F0" w:rsidP="004E3B7D">
            <w:pPr>
              <w:widowControl w:val="0"/>
              <w:jc w:val="both"/>
              <w:rPr>
                <w:rFonts w:ascii="Franklin Gothic Book" w:hAnsi="Franklin Gothic Book" w:cs="Arial"/>
                <w:sz w:val="18"/>
                <w:szCs w:val="18"/>
              </w:rPr>
            </w:pPr>
          </w:p>
          <w:p w14:paraId="3E8CAD87" w14:textId="77777777" w:rsidR="000A28F0" w:rsidRPr="0046063E" w:rsidRDefault="000A28F0" w:rsidP="004E3B7D">
            <w:pPr>
              <w:widowControl w:val="0"/>
              <w:jc w:val="both"/>
              <w:rPr>
                <w:rFonts w:ascii="Franklin Gothic Book" w:hAnsi="Franklin Gothic Book" w:cs="Arial"/>
                <w:sz w:val="18"/>
                <w:szCs w:val="18"/>
              </w:rPr>
            </w:pPr>
            <w:r w:rsidRPr="0046063E">
              <w:rPr>
                <w:rFonts w:ascii="Franklin Gothic Book" w:hAnsi="Franklin Gothic Book" w:cs="Arial"/>
                <w:sz w:val="18"/>
                <w:szCs w:val="18"/>
              </w:rPr>
              <w:t>c) Presupuesto detallado de ingresos y gastos de la actividad.</w:t>
            </w:r>
          </w:p>
          <w:p w14:paraId="35E9DEE6" w14:textId="77777777" w:rsidR="000A28F0" w:rsidRDefault="000A28F0" w:rsidP="004E3B7D">
            <w:pPr>
              <w:widowControl w:val="0"/>
              <w:jc w:val="both"/>
              <w:rPr>
                <w:rFonts w:ascii="Franklin Gothic Book" w:hAnsi="Franklin Gothic Book" w:cs="Arial"/>
                <w:sz w:val="18"/>
                <w:szCs w:val="18"/>
              </w:rPr>
            </w:pPr>
          </w:p>
          <w:p w14:paraId="69A941A3" w14:textId="77777777" w:rsidR="0063583A" w:rsidRPr="0046063E" w:rsidRDefault="0063583A" w:rsidP="004E3B7D">
            <w:pPr>
              <w:widowControl w:val="0"/>
              <w:jc w:val="both"/>
              <w:rPr>
                <w:rFonts w:ascii="Franklin Gothic Book" w:hAnsi="Franklin Gothic Book" w:cs="Arial"/>
                <w:sz w:val="18"/>
                <w:szCs w:val="18"/>
              </w:rPr>
            </w:pPr>
          </w:p>
          <w:p w14:paraId="6818E2A3" w14:textId="77777777" w:rsidR="000A28F0" w:rsidRPr="0046063E" w:rsidRDefault="000A28F0" w:rsidP="004E3B7D">
            <w:pPr>
              <w:widowControl w:val="0"/>
              <w:jc w:val="both"/>
              <w:rPr>
                <w:rFonts w:ascii="Franklin Gothic Book" w:hAnsi="Franklin Gothic Book" w:cs="Arial"/>
                <w:sz w:val="18"/>
                <w:szCs w:val="18"/>
              </w:rPr>
            </w:pPr>
            <w:r w:rsidRPr="0046063E">
              <w:rPr>
                <w:rFonts w:ascii="Franklin Gothic Book" w:hAnsi="Franklin Gothic Book" w:cs="Arial"/>
                <w:sz w:val="18"/>
                <w:szCs w:val="18"/>
              </w:rPr>
              <w:t>d) Documento expedido por la agencia de seguros o banco o caja de ahorros correspondiente que certifique la tenencia de seguro de responsabilidad civil a nombre de la entidad solicitante, que cubra las actividades que organiza. Asimismo, justificante de estar al corriente del pago del seguro de responsabilidad del año en curso.</w:t>
            </w:r>
          </w:p>
          <w:p w14:paraId="1DBB7330" w14:textId="77777777" w:rsidR="000A28F0" w:rsidRPr="0046063E" w:rsidRDefault="000A28F0" w:rsidP="004E3B7D">
            <w:pPr>
              <w:widowControl w:val="0"/>
              <w:jc w:val="both"/>
              <w:rPr>
                <w:rFonts w:ascii="Franklin Gothic Book" w:hAnsi="Franklin Gothic Book" w:cs="Arial"/>
                <w:sz w:val="18"/>
                <w:szCs w:val="18"/>
              </w:rPr>
            </w:pPr>
          </w:p>
          <w:p w14:paraId="3B3EC876" w14:textId="69D7C841" w:rsidR="000A28F0" w:rsidRPr="0046063E" w:rsidRDefault="000A28F0" w:rsidP="004E3B7D">
            <w:pPr>
              <w:widowControl w:val="0"/>
              <w:jc w:val="both"/>
              <w:rPr>
                <w:rFonts w:ascii="Franklin Gothic Book" w:hAnsi="Franklin Gothic Book" w:cs="Arial"/>
                <w:sz w:val="18"/>
                <w:szCs w:val="18"/>
              </w:rPr>
            </w:pPr>
            <w:r w:rsidRPr="0046063E">
              <w:rPr>
                <w:rFonts w:ascii="Franklin Gothic Book" w:hAnsi="Franklin Gothic Book" w:cs="Arial"/>
                <w:sz w:val="18"/>
                <w:szCs w:val="18"/>
              </w:rPr>
              <w:t xml:space="preserve">Para </w:t>
            </w:r>
            <w:r w:rsidR="001D0F19">
              <w:rPr>
                <w:rFonts w:ascii="Franklin Gothic Book" w:hAnsi="Franklin Gothic Book" w:cs="Arial"/>
                <w:sz w:val="18"/>
                <w:szCs w:val="18"/>
              </w:rPr>
              <w:t>quienes</w:t>
            </w:r>
            <w:r w:rsidRPr="0046063E">
              <w:rPr>
                <w:rFonts w:ascii="Franklin Gothic Book" w:hAnsi="Franklin Gothic Book" w:cs="Arial"/>
                <w:sz w:val="18"/>
                <w:szCs w:val="18"/>
              </w:rPr>
              <w:t xml:space="preserve"> lo hacen por primera vez o los que por cualquier motivo hayan tenido un cambio en su situación deberán incluir:</w:t>
            </w:r>
          </w:p>
          <w:p w14:paraId="729D3067" w14:textId="77777777" w:rsidR="000A28F0" w:rsidRPr="0046063E" w:rsidRDefault="000A28F0" w:rsidP="004E3B7D">
            <w:pPr>
              <w:widowControl w:val="0"/>
              <w:jc w:val="both"/>
              <w:rPr>
                <w:rFonts w:ascii="Franklin Gothic Book" w:hAnsi="Franklin Gothic Book" w:cs="Arial"/>
                <w:bCs/>
                <w:sz w:val="18"/>
                <w:szCs w:val="18"/>
              </w:rPr>
            </w:pPr>
          </w:p>
          <w:p w14:paraId="1356E1F2" w14:textId="77777777" w:rsidR="000A28F0" w:rsidRPr="0046063E" w:rsidRDefault="000A28F0" w:rsidP="004E3B7D">
            <w:pPr>
              <w:widowControl w:val="0"/>
              <w:jc w:val="both"/>
              <w:rPr>
                <w:rFonts w:ascii="Franklin Gothic Book" w:hAnsi="Franklin Gothic Book" w:cs="Arial"/>
                <w:sz w:val="18"/>
                <w:szCs w:val="18"/>
              </w:rPr>
            </w:pPr>
            <w:r w:rsidRPr="0046063E">
              <w:rPr>
                <w:rFonts w:ascii="Franklin Gothic Book" w:hAnsi="Franklin Gothic Book" w:cs="Arial"/>
                <w:sz w:val="18"/>
                <w:szCs w:val="18"/>
              </w:rPr>
              <w:t>* Documento expedido por el banco o caja de ahorros correspondiente que certifique la pertenencia de la cuenta a la entidad solicitante.</w:t>
            </w:r>
          </w:p>
          <w:p w14:paraId="0726C494" w14:textId="77777777" w:rsidR="000A28F0" w:rsidRDefault="000A28F0" w:rsidP="004E3B7D">
            <w:pPr>
              <w:widowControl w:val="0"/>
              <w:jc w:val="both"/>
              <w:rPr>
                <w:rFonts w:ascii="Franklin Gothic Book" w:hAnsi="Franklin Gothic Book" w:cs="Arial"/>
                <w:sz w:val="18"/>
                <w:szCs w:val="18"/>
              </w:rPr>
            </w:pPr>
          </w:p>
          <w:p w14:paraId="190AC8F6" w14:textId="77777777" w:rsidR="00EA623F" w:rsidRDefault="00EA623F" w:rsidP="004E3B7D">
            <w:pPr>
              <w:widowControl w:val="0"/>
              <w:jc w:val="both"/>
              <w:rPr>
                <w:rFonts w:ascii="Franklin Gothic Book" w:hAnsi="Franklin Gothic Book" w:cs="Arial"/>
                <w:sz w:val="18"/>
                <w:szCs w:val="18"/>
              </w:rPr>
            </w:pPr>
          </w:p>
          <w:p w14:paraId="1C6B5BC6" w14:textId="3F2CF493" w:rsidR="000A28F0" w:rsidRPr="0041681E" w:rsidRDefault="001D0F19" w:rsidP="004E3B7D">
            <w:pPr>
              <w:widowControl w:val="0"/>
              <w:jc w:val="both"/>
              <w:rPr>
                <w:rFonts w:ascii="Franklin Gothic Book" w:hAnsi="Franklin Gothic Book" w:cs="Arial"/>
                <w:sz w:val="18"/>
                <w:szCs w:val="18"/>
              </w:rPr>
            </w:pPr>
            <w:r>
              <w:rPr>
                <w:rFonts w:ascii="Franklin Gothic Book" w:hAnsi="Franklin Gothic Book" w:cs="Arial"/>
                <w:b/>
                <w:sz w:val="18"/>
                <w:szCs w:val="18"/>
              </w:rPr>
              <w:t>6</w:t>
            </w:r>
            <w:r w:rsidR="000A28F0" w:rsidRPr="0041681E">
              <w:rPr>
                <w:rFonts w:ascii="Franklin Gothic Book" w:hAnsi="Franklin Gothic Book" w:cs="Arial"/>
                <w:b/>
                <w:sz w:val="18"/>
                <w:szCs w:val="18"/>
              </w:rPr>
              <w:t xml:space="preserve">. </w:t>
            </w:r>
            <w:r w:rsidR="000A28F0" w:rsidRPr="00C94476">
              <w:rPr>
                <w:rFonts w:ascii="Franklin Gothic Book" w:hAnsi="Franklin Gothic Book" w:cs="Arial"/>
                <w:b/>
                <w:sz w:val="18"/>
                <w:szCs w:val="18"/>
                <w:u w:val="single"/>
              </w:rPr>
              <w:t xml:space="preserve">RESOLUCIÓN </w:t>
            </w:r>
          </w:p>
          <w:p w14:paraId="5DAC8D6D" w14:textId="77777777" w:rsidR="000A28F0" w:rsidRDefault="000A28F0" w:rsidP="004E3B7D">
            <w:pPr>
              <w:widowControl w:val="0"/>
              <w:jc w:val="both"/>
              <w:rPr>
                <w:rFonts w:ascii="Franklin Gothic Book" w:hAnsi="Franklin Gothic Book" w:cs="Arial"/>
                <w:sz w:val="18"/>
                <w:szCs w:val="18"/>
              </w:rPr>
            </w:pPr>
          </w:p>
          <w:p w14:paraId="2D851799" w14:textId="77777777" w:rsidR="001D0F19" w:rsidRPr="00D12DA6" w:rsidRDefault="001D0F19" w:rsidP="001D0F19">
            <w:pPr>
              <w:widowControl w:val="0"/>
              <w:jc w:val="both"/>
              <w:rPr>
                <w:rFonts w:ascii="Franklin Gothic Book" w:hAnsi="Franklin Gothic Book" w:cs="Arial"/>
                <w:sz w:val="18"/>
                <w:szCs w:val="18"/>
              </w:rPr>
            </w:pPr>
            <w:r w:rsidRPr="00D12DA6">
              <w:rPr>
                <w:rFonts w:ascii="Franklin Gothic Book" w:hAnsi="Franklin Gothic Book" w:cs="Arial"/>
                <w:sz w:val="18"/>
                <w:szCs w:val="18"/>
              </w:rPr>
              <w:t>La unidad administrativa responsable de la tramitación será el Departamento de Deportes del Ayuntamiento de Zumarraga.</w:t>
            </w:r>
          </w:p>
          <w:p w14:paraId="65E70280" w14:textId="77777777" w:rsidR="001D0F19" w:rsidRPr="00D12DA6" w:rsidRDefault="001D0F19" w:rsidP="001D0F19">
            <w:pPr>
              <w:widowControl w:val="0"/>
              <w:jc w:val="both"/>
              <w:rPr>
                <w:rFonts w:ascii="Franklin Gothic Book" w:hAnsi="Franklin Gothic Book" w:cs="Arial"/>
                <w:sz w:val="18"/>
                <w:szCs w:val="18"/>
              </w:rPr>
            </w:pPr>
          </w:p>
          <w:p w14:paraId="6A57D1FF" w14:textId="77777777" w:rsidR="001D0F19" w:rsidRPr="00D12DA6" w:rsidRDefault="001D0F19" w:rsidP="001D0F19">
            <w:pPr>
              <w:widowControl w:val="0"/>
              <w:jc w:val="both"/>
              <w:rPr>
                <w:rFonts w:ascii="Franklin Gothic Book" w:hAnsi="Franklin Gothic Book" w:cs="Arial"/>
                <w:sz w:val="18"/>
                <w:szCs w:val="18"/>
              </w:rPr>
            </w:pPr>
            <w:r w:rsidRPr="00D12DA6">
              <w:rPr>
                <w:rFonts w:ascii="Franklin Gothic Book" w:hAnsi="Franklin Gothic Book" w:cs="Arial"/>
                <w:sz w:val="18"/>
                <w:szCs w:val="18"/>
              </w:rPr>
              <w:t>Si las solicitudes se presentaran incompletas, se dispondrá de un plazo de 10 días para subsanarlas, transcurrido el cual sin haber completado la solicitud se procederá a su archivo sin más trámite.</w:t>
            </w:r>
          </w:p>
          <w:p w14:paraId="46201A40" w14:textId="77777777" w:rsidR="001D0F19" w:rsidRPr="00D12DA6" w:rsidRDefault="001D0F19" w:rsidP="001D0F19">
            <w:pPr>
              <w:widowControl w:val="0"/>
              <w:jc w:val="both"/>
              <w:rPr>
                <w:rFonts w:ascii="Franklin Gothic Book" w:hAnsi="Franklin Gothic Book" w:cs="Arial"/>
                <w:sz w:val="18"/>
                <w:szCs w:val="18"/>
              </w:rPr>
            </w:pPr>
          </w:p>
          <w:p w14:paraId="589BD154" w14:textId="77777777" w:rsidR="001D0F19" w:rsidRPr="00130834" w:rsidRDefault="001D0F19" w:rsidP="001D0F19">
            <w:pPr>
              <w:widowControl w:val="0"/>
              <w:jc w:val="both"/>
              <w:rPr>
                <w:rFonts w:ascii="Franklin Gothic Book" w:hAnsi="Franklin Gothic Book" w:cs="Arial"/>
                <w:sz w:val="18"/>
                <w:szCs w:val="18"/>
              </w:rPr>
            </w:pPr>
            <w:r w:rsidRPr="00D12DA6">
              <w:rPr>
                <w:rFonts w:ascii="Franklin Gothic Book" w:hAnsi="Franklin Gothic Book" w:cs="Arial"/>
                <w:sz w:val="18"/>
                <w:szCs w:val="18"/>
              </w:rPr>
              <w:t>El Ayuntamiento de Zumarraga podrá requerir al solicitante cuanta documentación e información complementaria considere necesaria para la evaluación y resolución de la solicitud.</w:t>
            </w:r>
          </w:p>
          <w:p w14:paraId="051F5A41" w14:textId="77777777" w:rsidR="000A28F0" w:rsidRDefault="000A28F0" w:rsidP="004E3B7D">
            <w:pPr>
              <w:widowControl w:val="0"/>
              <w:jc w:val="both"/>
              <w:rPr>
                <w:rFonts w:ascii="Franklin Gothic Book" w:hAnsi="Franklin Gothic Book" w:cs="Arial"/>
                <w:sz w:val="18"/>
                <w:szCs w:val="18"/>
              </w:rPr>
            </w:pPr>
          </w:p>
          <w:p w14:paraId="586B5DCD" w14:textId="77777777" w:rsidR="00EA623F" w:rsidRPr="00130834" w:rsidRDefault="00EA623F" w:rsidP="004E3B7D">
            <w:pPr>
              <w:widowControl w:val="0"/>
              <w:jc w:val="both"/>
              <w:rPr>
                <w:rFonts w:ascii="Franklin Gothic Book" w:hAnsi="Franklin Gothic Book" w:cs="Arial"/>
                <w:sz w:val="18"/>
                <w:szCs w:val="18"/>
              </w:rPr>
            </w:pPr>
          </w:p>
          <w:p w14:paraId="1ED616A7" w14:textId="236F9306" w:rsidR="000A28F0" w:rsidRPr="00130834" w:rsidRDefault="001D0F19" w:rsidP="004E3B7D">
            <w:pPr>
              <w:widowControl w:val="0"/>
              <w:jc w:val="both"/>
              <w:rPr>
                <w:rFonts w:ascii="Franklin Gothic Book" w:hAnsi="Franklin Gothic Book" w:cs="Arial"/>
                <w:b/>
                <w:sz w:val="18"/>
                <w:szCs w:val="18"/>
              </w:rPr>
            </w:pPr>
            <w:bookmarkStart w:id="3" w:name="_Hlk129084020"/>
            <w:r>
              <w:rPr>
                <w:rFonts w:ascii="Franklin Gothic Book" w:hAnsi="Franklin Gothic Book" w:cs="Arial"/>
                <w:b/>
                <w:sz w:val="18"/>
                <w:szCs w:val="18"/>
              </w:rPr>
              <w:t>7</w:t>
            </w:r>
            <w:r w:rsidR="000A28F0" w:rsidRPr="00130834">
              <w:rPr>
                <w:rFonts w:ascii="Franklin Gothic Book" w:hAnsi="Franklin Gothic Book" w:cs="Arial"/>
                <w:b/>
                <w:sz w:val="18"/>
                <w:szCs w:val="18"/>
              </w:rPr>
              <w:t xml:space="preserve">. </w:t>
            </w:r>
            <w:r w:rsidR="000A28F0">
              <w:rPr>
                <w:rFonts w:ascii="Franklin Gothic Book" w:hAnsi="Franklin Gothic Book" w:cs="Arial"/>
                <w:b/>
                <w:sz w:val="18"/>
                <w:szCs w:val="18"/>
                <w:u w:val="single"/>
              </w:rPr>
              <w:t>CRITERIOS DE VALORACIÓN DE LAS SOLICITUDES</w:t>
            </w:r>
          </w:p>
          <w:p w14:paraId="162FD080" w14:textId="77777777" w:rsidR="000A28F0" w:rsidRPr="00130834" w:rsidRDefault="000A28F0" w:rsidP="004E3B7D">
            <w:pPr>
              <w:widowControl w:val="0"/>
              <w:jc w:val="both"/>
              <w:rPr>
                <w:rFonts w:ascii="Franklin Gothic Book" w:hAnsi="Franklin Gothic Book" w:cs="Arial"/>
                <w:sz w:val="18"/>
                <w:szCs w:val="18"/>
              </w:rPr>
            </w:pPr>
          </w:p>
          <w:p w14:paraId="435E6B15" w14:textId="77777777" w:rsidR="000A28F0" w:rsidRPr="001205C7" w:rsidRDefault="000A28F0" w:rsidP="004E3B7D">
            <w:pPr>
              <w:widowControl w:val="0"/>
              <w:jc w:val="both"/>
              <w:rPr>
                <w:rFonts w:ascii="Franklin Gothic Book" w:hAnsi="Franklin Gothic Book" w:cs="Arial"/>
                <w:sz w:val="18"/>
                <w:szCs w:val="18"/>
              </w:rPr>
            </w:pPr>
            <w:r w:rsidRPr="00F96D8E">
              <w:rPr>
                <w:rFonts w:ascii="Franklin Gothic Book" w:hAnsi="Franklin Gothic Book" w:cs="Arial"/>
                <w:sz w:val="18"/>
                <w:szCs w:val="18"/>
              </w:rPr>
              <w:t>Para la fijación de la cuantía de las subvenciones, se tendrán en cuenta, entre otros, los siguientes criterios, valorando con un máximo de 10 puntos cada uno de ellos:</w:t>
            </w:r>
          </w:p>
          <w:p w14:paraId="183EE165" w14:textId="77777777" w:rsidR="000A28F0" w:rsidRPr="001205C7" w:rsidRDefault="000A28F0" w:rsidP="004E3B7D">
            <w:pPr>
              <w:widowControl w:val="0"/>
              <w:jc w:val="both"/>
              <w:rPr>
                <w:rFonts w:ascii="Franklin Gothic Book" w:hAnsi="Franklin Gothic Book" w:cs="Arial"/>
                <w:sz w:val="18"/>
                <w:szCs w:val="18"/>
              </w:rPr>
            </w:pPr>
          </w:p>
          <w:p w14:paraId="3F598E39" w14:textId="77777777" w:rsidR="000A28F0" w:rsidRPr="001205C7" w:rsidRDefault="000A28F0" w:rsidP="004E3B7D">
            <w:pPr>
              <w:widowControl w:val="0"/>
              <w:jc w:val="both"/>
              <w:rPr>
                <w:rFonts w:ascii="Franklin Gothic Book" w:hAnsi="Franklin Gothic Book" w:cs="Arial"/>
                <w:sz w:val="18"/>
                <w:szCs w:val="18"/>
              </w:rPr>
            </w:pPr>
            <w:r w:rsidRPr="001205C7">
              <w:rPr>
                <w:rFonts w:ascii="Franklin Gothic Book" w:hAnsi="Franklin Gothic Book" w:cs="Arial"/>
                <w:sz w:val="18"/>
                <w:szCs w:val="18"/>
              </w:rPr>
              <w:t>a) Interés deportivo y social de la actividad.</w:t>
            </w:r>
          </w:p>
          <w:p w14:paraId="69B1F2D4" w14:textId="77777777" w:rsidR="000A28F0" w:rsidRPr="001205C7" w:rsidRDefault="000A28F0" w:rsidP="004E3B7D">
            <w:pPr>
              <w:widowControl w:val="0"/>
              <w:jc w:val="both"/>
              <w:rPr>
                <w:rFonts w:ascii="Franklin Gothic Book" w:hAnsi="Franklin Gothic Book" w:cs="Arial"/>
                <w:sz w:val="18"/>
                <w:szCs w:val="18"/>
              </w:rPr>
            </w:pPr>
            <w:r w:rsidRPr="001205C7">
              <w:rPr>
                <w:rFonts w:ascii="Franklin Gothic Book" w:hAnsi="Franklin Gothic Book" w:cs="Arial"/>
                <w:sz w:val="18"/>
                <w:szCs w:val="18"/>
              </w:rPr>
              <w:t>b) Los recursos financieros del solicitante y proporción de lo solicitado respecto a los propios medios.</w:t>
            </w:r>
          </w:p>
          <w:p w14:paraId="6ABD8BD9" w14:textId="77777777" w:rsidR="000A28F0" w:rsidRDefault="000A28F0" w:rsidP="004E3B7D">
            <w:pPr>
              <w:widowControl w:val="0"/>
              <w:jc w:val="both"/>
              <w:rPr>
                <w:rFonts w:ascii="Franklin Gothic Book" w:hAnsi="Franklin Gothic Book" w:cs="Arial"/>
                <w:sz w:val="18"/>
                <w:szCs w:val="18"/>
              </w:rPr>
            </w:pPr>
            <w:r>
              <w:rPr>
                <w:rFonts w:ascii="Franklin Gothic Book" w:hAnsi="Franklin Gothic Book" w:cs="Arial"/>
                <w:sz w:val="18"/>
                <w:szCs w:val="18"/>
              </w:rPr>
              <w:t>c</w:t>
            </w:r>
            <w:r w:rsidRPr="001205C7">
              <w:rPr>
                <w:rFonts w:ascii="Franklin Gothic Book" w:hAnsi="Franklin Gothic Book" w:cs="Arial"/>
                <w:sz w:val="18"/>
                <w:szCs w:val="18"/>
              </w:rPr>
              <w:t>) El número de personas directamente afectadas.</w:t>
            </w:r>
          </w:p>
          <w:p w14:paraId="04AB0610" w14:textId="77777777" w:rsidR="000A28F0" w:rsidRPr="001205C7" w:rsidRDefault="000A28F0" w:rsidP="004E3B7D">
            <w:pPr>
              <w:widowControl w:val="0"/>
              <w:jc w:val="both"/>
              <w:rPr>
                <w:rFonts w:ascii="Franklin Gothic Book" w:hAnsi="Franklin Gothic Book" w:cs="Arial"/>
                <w:sz w:val="18"/>
                <w:szCs w:val="18"/>
              </w:rPr>
            </w:pPr>
            <w:r>
              <w:rPr>
                <w:rFonts w:ascii="Franklin Gothic Book" w:hAnsi="Franklin Gothic Book" w:cs="Arial"/>
                <w:sz w:val="18"/>
                <w:szCs w:val="18"/>
              </w:rPr>
              <w:t>d</w:t>
            </w:r>
            <w:r w:rsidRPr="001205C7">
              <w:rPr>
                <w:rFonts w:ascii="Franklin Gothic Book" w:hAnsi="Franklin Gothic Book" w:cs="Arial"/>
                <w:sz w:val="18"/>
                <w:szCs w:val="18"/>
              </w:rPr>
              <w:t xml:space="preserve">) Que las actividades concretas a subvencionar propicien la </w:t>
            </w:r>
            <w:r w:rsidRPr="001205C7">
              <w:rPr>
                <w:rFonts w:ascii="Franklin Gothic Book" w:hAnsi="Franklin Gothic Book" w:cs="Arial"/>
                <w:sz w:val="18"/>
                <w:szCs w:val="18"/>
              </w:rPr>
              <w:lastRenderedPageBreak/>
              <w:t>mayor difusión del nombre e imagen de Zumarraga.</w:t>
            </w:r>
          </w:p>
          <w:p w14:paraId="30143B73" w14:textId="77777777" w:rsidR="000A28F0" w:rsidRPr="001205C7" w:rsidRDefault="000A28F0" w:rsidP="004E3B7D">
            <w:pPr>
              <w:widowControl w:val="0"/>
              <w:jc w:val="both"/>
              <w:rPr>
                <w:rFonts w:ascii="Franklin Gothic Book" w:hAnsi="Franklin Gothic Book" w:cs="Arial"/>
                <w:sz w:val="18"/>
                <w:szCs w:val="18"/>
              </w:rPr>
            </w:pPr>
            <w:r>
              <w:rPr>
                <w:rFonts w:ascii="Franklin Gothic Book" w:hAnsi="Franklin Gothic Book" w:cs="Arial"/>
                <w:sz w:val="18"/>
                <w:szCs w:val="18"/>
              </w:rPr>
              <w:t>e</w:t>
            </w:r>
            <w:r w:rsidRPr="001205C7">
              <w:rPr>
                <w:rFonts w:ascii="Franklin Gothic Book" w:hAnsi="Franklin Gothic Book" w:cs="Arial"/>
                <w:sz w:val="18"/>
                <w:szCs w:val="18"/>
              </w:rPr>
              <w:t>) Actividades deportivas dirigidas especialmente al fomento de la igualdad de género.</w:t>
            </w:r>
          </w:p>
          <w:p w14:paraId="133987FE" w14:textId="77777777" w:rsidR="000A28F0" w:rsidRPr="001205C7" w:rsidRDefault="000A28F0" w:rsidP="004E3B7D">
            <w:pPr>
              <w:widowControl w:val="0"/>
              <w:jc w:val="both"/>
              <w:rPr>
                <w:rFonts w:ascii="Franklin Gothic Book" w:hAnsi="Franklin Gothic Book" w:cs="Arial"/>
                <w:sz w:val="18"/>
                <w:szCs w:val="18"/>
              </w:rPr>
            </w:pPr>
            <w:r>
              <w:rPr>
                <w:rFonts w:ascii="Franklin Gothic Book" w:hAnsi="Franklin Gothic Book" w:cs="Arial"/>
                <w:sz w:val="18"/>
                <w:szCs w:val="18"/>
              </w:rPr>
              <w:t>f</w:t>
            </w:r>
            <w:r w:rsidRPr="001205C7">
              <w:rPr>
                <w:rFonts w:ascii="Franklin Gothic Book" w:hAnsi="Franklin Gothic Book" w:cs="Arial"/>
                <w:sz w:val="18"/>
                <w:szCs w:val="18"/>
              </w:rPr>
              <w:t xml:space="preserve">) Las actividades dirigidas a </w:t>
            </w:r>
            <w:r>
              <w:rPr>
                <w:rFonts w:ascii="Franklin Gothic Book" w:hAnsi="Franklin Gothic Book" w:cs="Arial"/>
                <w:sz w:val="18"/>
                <w:szCs w:val="18"/>
              </w:rPr>
              <w:t>personas mayores o</w:t>
            </w:r>
            <w:r w:rsidRPr="001205C7">
              <w:rPr>
                <w:rFonts w:ascii="Franklin Gothic Book" w:hAnsi="Franklin Gothic Book" w:cs="Arial"/>
                <w:sz w:val="18"/>
                <w:szCs w:val="18"/>
              </w:rPr>
              <w:t xml:space="preserve"> personas con discapacidad.</w:t>
            </w:r>
          </w:p>
          <w:p w14:paraId="2122CD41" w14:textId="77777777" w:rsidR="000A28F0" w:rsidRPr="000A28F0" w:rsidRDefault="000A28F0" w:rsidP="004E3B7D">
            <w:pPr>
              <w:widowControl w:val="0"/>
              <w:jc w:val="both"/>
              <w:rPr>
                <w:rFonts w:ascii="Franklin Gothic Book" w:hAnsi="Franklin Gothic Book" w:cs="Arial"/>
                <w:sz w:val="18"/>
                <w:szCs w:val="18"/>
                <w:lang w:val="pt-PT"/>
              </w:rPr>
            </w:pPr>
            <w:r w:rsidRPr="000A28F0">
              <w:rPr>
                <w:rFonts w:ascii="Franklin Gothic Book" w:hAnsi="Franklin Gothic Book" w:cs="Arial"/>
                <w:sz w:val="18"/>
                <w:szCs w:val="18"/>
                <w:lang w:val="pt-PT"/>
              </w:rPr>
              <w:t>g) Actividades físico-deportivas de Deporte para Todos o Deporte Recreativo.</w:t>
            </w:r>
          </w:p>
          <w:p w14:paraId="4F28F002" w14:textId="77777777" w:rsidR="000A28F0" w:rsidRPr="000A28F0" w:rsidRDefault="000A28F0" w:rsidP="004E3B7D">
            <w:pPr>
              <w:widowControl w:val="0"/>
              <w:jc w:val="both"/>
              <w:rPr>
                <w:rFonts w:ascii="Franklin Gothic Book" w:hAnsi="Franklin Gothic Book" w:cs="Arial"/>
                <w:sz w:val="18"/>
                <w:szCs w:val="18"/>
                <w:lang w:val="pt-PT"/>
              </w:rPr>
            </w:pPr>
            <w:r w:rsidRPr="000A28F0">
              <w:rPr>
                <w:rFonts w:ascii="Franklin Gothic Book" w:hAnsi="Franklin Gothic Book" w:cs="Arial"/>
                <w:sz w:val="18"/>
                <w:szCs w:val="18"/>
                <w:lang w:val="pt-PT"/>
              </w:rPr>
              <w:t>h) La inexistencia de ofertas o programas deportivos similares.</w:t>
            </w:r>
          </w:p>
          <w:p w14:paraId="708C5BCF" w14:textId="77777777" w:rsidR="000A28F0" w:rsidRPr="000A28F0" w:rsidRDefault="000A28F0" w:rsidP="004E3B7D">
            <w:pPr>
              <w:widowControl w:val="0"/>
              <w:jc w:val="both"/>
              <w:rPr>
                <w:rFonts w:ascii="Franklin Gothic Book" w:hAnsi="Franklin Gothic Book" w:cs="Arial"/>
                <w:sz w:val="18"/>
                <w:szCs w:val="18"/>
                <w:lang w:val="pt-PT"/>
              </w:rPr>
            </w:pPr>
            <w:r w:rsidRPr="000A28F0">
              <w:rPr>
                <w:rFonts w:ascii="Franklin Gothic Book" w:hAnsi="Franklin Gothic Book" w:cs="Arial"/>
                <w:sz w:val="18"/>
                <w:szCs w:val="18"/>
                <w:lang w:val="pt-PT"/>
              </w:rPr>
              <w:t>i) Respaldo federativo e institucional.</w:t>
            </w:r>
          </w:p>
          <w:p w14:paraId="53AB014B" w14:textId="77777777" w:rsidR="000A28F0" w:rsidRPr="001205C7" w:rsidRDefault="000A28F0" w:rsidP="004E3B7D">
            <w:pPr>
              <w:widowControl w:val="0"/>
              <w:jc w:val="both"/>
              <w:rPr>
                <w:rFonts w:ascii="Franklin Gothic Book" w:hAnsi="Franklin Gothic Book" w:cs="Arial"/>
                <w:sz w:val="18"/>
                <w:szCs w:val="18"/>
              </w:rPr>
            </w:pPr>
            <w:r>
              <w:rPr>
                <w:rFonts w:ascii="Franklin Gothic Book" w:hAnsi="Franklin Gothic Book" w:cs="Arial"/>
                <w:sz w:val="18"/>
                <w:szCs w:val="18"/>
              </w:rPr>
              <w:t>j</w:t>
            </w:r>
            <w:r w:rsidRPr="001205C7">
              <w:rPr>
                <w:rFonts w:ascii="Franklin Gothic Book" w:hAnsi="Franklin Gothic Book" w:cs="Arial"/>
                <w:sz w:val="18"/>
                <w:szCs w:val="18"/>
              </w:rPr>
              <w:t>) Actitud favorable de fomento del uso del euskera.</w:t>
            </w:r>
          </w:p>
          <w:p w14:paraId="625D8611" w14:textId="77777777" w:rsidR="000A28F0" w:rsidRDefault="000A28F0" w:rsidP="004E3B7D">
            <w:pPr>
              <w:widowControl w:val="0"/>
              <w:jc w:val="both"/>
              <w:rPr>
                <w:rFonts w:ascii="Franklin Gothic Book" w:hAnsi="Franklin Gothic Book" w:cs="Arial"/>
                <w:sz w:val="18"/>
                <w:szCs w:val="18"/>
              </w:rPr>
            </w:pPr>
            <w:r>
              <w:rPr>
                <w:rFonts w:ascii="Franklin Gothic Book" w:hAnsi="Franklin Gothic Book" w:cs="Arial"/>
                <w:sz w:val="18"/>
                <w:szCs w:val="18"/>
              </w:rPr>
              <w:t>k</w:t>
            </w:r>
            <w:r w:rsidRPr="001205C7">
              <w:rPr>
                <w:rFonts w:ascii="Franklin Gothic Book" w:hAnsi="Franklin Gothic Book" w:cs="Arial"/>
                <w:sz w:val="18"/>
                <w:szCs w:val="18"/>
              </w:rPr>
              <w:t>) Otras actividades especiales.</w:t>
            </w:r>
          </w:p>
          <w:p w14:paraId="38ED22A0" w14:textId="77777777" w:rsidR="000A28F0" w:rsidRDefault="000A28F0" w:rsidP="004E3B7D">
            <w:pPr>
              <w:widowControl w:val="0"/>
              <w:jc w:val="both"/>
              <w:rPr>
                <w:rFonts w:ascii="Franklin Gothic Book" w:hAnsi="Franklin Gothic Book" w:cs="Arial"/>
                <w:sz w:val="18"/>
                <w:szCs w:val="18"/>
              </w:rPr>
            </w:pPr>
            <w:r w:rsidRPr="00E357C1">
              <w:rPr>
                <w:rFonts w:ascii="Franklin Gothic Book" w:hAnsi="Franklin Gothic Book" w:cs="Arial"/>
                <w:sz w:val="18"/>
                <w:szCs w:val="18"/>
              </w:rPr>
              <w:t>* Se destinarán hasta 200 puntos a actividades englobadas en actos de celebración de aniversarios de entidades y agrupaciones deportivas.</w:t>
            </w:r>
          </w:p>
          <w:bookmarkEnd w:id="3"/>
          <w:p w14:paraId="7C5635E7" w14:textId="77777777" w:rsidR="000A28F0" w:rsidRDefault="000A28F0" w:rsidP="004E3B7D">
            <w:pPr>
              <w:widowControl w:val="0"/>
              <w:jc w:val="both"/>
              <w:rPr>
                <w:rFonts w:ascii="Franklin Gothic Book" w:hAnsi="Franklin Gothic Book" w:cs="Arial"/>
                <w:sz w:val="18"/>
                <w:szCs w:val="18"/>
              </w:rPr>
            </w:pPr>
          </w:p>
          <w:p w14:paraId="125EE0B2" w14:textId="77777777" w:rsidR="000A28F0" w:rsidRPr="001205C7" w:rsidRDefault="000A28F0" w:rsidP="004E3B7D">
            <w:pPr>
              <w:widowControl w:val="0"/>
              <w:jc w:val="both"/>
              <w:rPr>
                <w:rFonts w:ascii="Franklin Gothic Book" w:hAnsi="Franklin Gothic Book" w:cs="Arial"/>
                <w:sz w:val="18"/>
                <w:szCs w:val="18"/>
              </w:rPr>
            </w:pPr>
            <w:r w:rsidRPr="001205C7">
              <w:rPr>
                <w:rFonts w:ascii="Franklin Gothic Book" w:hAnsi="Franklin Gothic Book" w:cs="Arial"/>
                <w:sz w:val="18"/>
                <w:szCs w:val="18"/>
              </w:rPr>
              <w:t>Quedarán excluidas de la presente convocatoria:</w:t>
            </w:r>
          </w:p>
          <w:p w14:paraId="5CDED737" w14:textId="77777777" w:rsidR="000A28F0" w:rsidRDefault="000A28F0" w:rsidP="004E3B7D">
            <w:pPr>
              <w:widowControl w:val="0"/>
              <w:jc w:val="both"/>
              <w:rPr>
                <w:rFonts w:ascii="Franklin Gothic Book" w:hAnsi="Franklin Gothic Book" w:cs="Arial"/>
                <w:sz w:val="18"/>
                <w:szCs w:val="18"/>
              </w:rPr>
            </w:pPr>
          </w:p>
          <w:p w14:paraId="6BF34EEA" w14:textId="77777777" w:rsidR="000A28F0" w:rsidRPr="001205C7" w:rsidRDefault="000A28F0" w:rsidP="004E3B7D">
            <w:pPr>
              <w:widowControl w:val="0"/>
              <w:jc w:val="both"/>
              <w:rPr>
                <w:rFonts w:ascii="Franklin Gothic Book" w:hAnsi="Franklin Gothic Book" w:cs="Arial"/>
                <w:sz w:val="18"/>
                <w:szCs w:val="18"/>
              </w:rPr>
            </w:pPr>
            <w:r>
              <w:rPr>
                <w:rFonts w:ascii="Franklin Gothic Book" w:hAnsi="Franklin Gothic Book" w:cs="Arial"/>
                <w:sz w:val="18"/>
                <w:szCs w:val="18"/>
              </w:rPr>
              <w:t>a)</w:t>
            </w:r>
            <w:r w:rsidRPr="001205C7">
              <w:rPr>
                <w:rFonts w:ascii="Franklin Gothic Book" w:hAnsi="Franklin Gothic Book" w:cs="Arial"/>
                <w:sz w:val="18"/>
                <w:szCs w:val="18"/>
              </w:rPr>
              <w:t xml:space="preserve"> Aquellos proyectos que discriminen por motivos de género y/o sexualidad o que no respeten los principios de igualdad.</w:t>
            </w:r>
          </w:p>
          <w:p w14:paraId="70276376" w14:textId="77777777" w:rsidR="000A28F0" w:rsidRDefault="000A28F0" w:rsidP="004E3B7D">
            <w:pPr>
              <w:widowControl w:val="0"/>
              <w:jc w:val="both"/>
              <w:rPr>
                <w:rFonts w:ascii="Franklin Gothic Book" w:hAnsi="Franklin Gothic Book" w:cs="Arial"/>
                <w:sz w:val="18"/>
                <w:szCs w:val="18"/>
              </w:rPr>
            </w:pPr>
          </w:p>
          <w:p w14:paraId="321F9AD5" w14:textId="77777777" w:rsidR="000A28F0" w:rsidRDefault="000A28F0" w:rsidP="004E3B7D">
            <w:pPr>
              <w:widowControl w:val="0"/>
              <w:jc w:val="both"/>
              <w:rPr>
                <w:rFonts w:ascii="Franklin Gothic Book" w:hAnsi="Franklin Gothic Book" w:cs="Arial"/>
                <w:sz w:val="18"/>
                <w:szCs w:val="18"/>
              </w:rPr>
            </w:pPr>
          </w:p>
          <w:p w14:paraId="0183A5B0" w14:textId="77777777" w:rsidR="000A28F0" w:rsidRPr="001205C7" w:rsidRDefault="000A28F0" w:rsidP="004E3B7D">
            <w:pPr>
              <w:widowControl w:val="0"/>
              <w:jc w:val="both"/>
              <w:rPr>
                <w:rFonts w:ascii="Franklin Gothic Book" w:hAnsi="Franklin Gothic Book" w:cs="Arial"/>
                <w:sz w:val="18"/>
                <w:szCs w:val="18"/>
              </w:rPr>
            </w:pPr>
            <w:r>
              <w:rPr>
                <w:rFonts w:ascii="Franklin Gothic Book" w:hAnsi="Franklin Gothic Book" w:cs="Arial"/>
                <w:sz w:val="18"/>
                <w:szCs w:val="18"/>
              </w:rPr>
              <w:t xml:space="preserve">b) </w:t>
            </w:r>
            <w:r w:rsidRPr="001205C7">
              <w:rPr>
                <w:rFonts w:ascii="Franklin Gothic Book" w:hAnsi="Franklin Gothic Book" w:cs="Arial"/>
                <w:sz w:val="18"/>
                <w:szCs w:val="18"/>
              </w:rPr>
              <w:t>Las personas físicas o jurídicas cuyos fines u objetivos, sistema de admisión o acceso, funcionamiento, trayectoria, actuación, organización o estatutos sean contrarios al principio de igualdad de oportunidades entre mujeres y hombres.</w:t>
            </w:r>
          </w:p>
          <w:p w14:paraId="32780F47" w14:textId="77777777" w:rsidR="000A28F0" w:rsidRDefault="000A28F0" w:rsidP="004E3B7D">
            <w:pPr>
              <w:widowControl w:val="0"/>
              <w:jc w:val="both"/>
              <w:rPr>
                <w:rFonts w:ascii="Franklin Gothic Book" w:hAnsi="Franklin Gothic Book" w:cs="Arial"/>
                <w:sz w:val="18"/>
                <w:szCs w:val="18"/>
              </w:rPr>
            </w:pPr>
          </w:p>
          <w:p w14:paraId="42EEF56E" w14:textId="77777777" w:rsidR="000A28F0" w:rsidRDefault="000A28F0" w:rsidP="004E3B7D">
            <w:pPr>
              <w:widowControl w:val="0"/>
              <w:jc w:val="both"/>
              <w:rPr>
                <w:rFonts w:ascii="Franklin Gothic Book" w:hAnsi="Franklin Gothic Book" w:cs="Arial"/>
                <w:sz w:val="18"/>
                <w:szCs w:val="18"/>
              </w:rPr>
            </w:pPr>
            <w:r>
              <w:rPr>
                <w:rFonts w:ascii="Franklin Gothic Book" w:hAnsi="Franklin Gothic Book" w:cs="Arial"/>
                <w:sz w:val="18"/>
                <w:szCs w:val="18"/>
              </w:rPr>
              <w:t>c) L</w:t>
            </w:r>
            <w:r w:rsidRPr="001205C7">
              <w:rPr>
                <w:rFonts w:ascii="Franklin Gothic Book" w:hAnsi="Franklin Gothic Book" w:cs="Arial"/>
                <w:sz w:val="18"/>
                <w:szCs w:val="18"/>
              </w:rPr>
              <w:t>as personas físicas o jurídicas sancionadas administrativa o penalmente por incurrir en discriminación por razón de sexo ni las sancionadas con esta prohibición en virtud de la Ley 4/2005 para la igualdad de Mujeres y Hombres.</w:t>
            </w:r>
          </w:p>
          <w:p w14:paraId="644A4BBF" w14:textId="77777777" w:rsidR="000A28F0" w:rsidRDefault="000A28F0" w:rsidP="004E3B7D">
            <w:pPr>
              <w:widowControl w:val="0"/>
              <w:jc w:val="both"/>
              <w:rPr>
                <w:rFonts w:ascii="Franklin Gothic Book" w:hAnsi="Franklin Gothic Book" w:cs="Arial"/>
                <w:sz w:val="18"/>
                <w:szCs w:val="18"/>
              </w:rPr>
            </w:pPr>
          </w:p>
          <w:p w14:paraId="1148CB30" w14:textId="77777777" w:rsidR="000A28F0" w:rsidRDefault="000A28F0" w:rsidP="004E3B7D">
            <w:pPr>
              <w:widowControl w:val="0"/>
              <w:jc w:val="both"/>
              <w:rPr>
                <w:rFonts w:ascii="Franklin Gothic Book" w:hAnsi="Franklin Gothic Book" w:cs="Arial"/>
                <w:sz w:val="18"/>
                <w:szCs w:val="18"/>
              </w:rPr>
            </w:pPr>
            <w:r>
              <w:rPr>
                <w:rFonts w:ascii="Franklin Gothic Book" w:hAnsi="Franklin Gothic Book" w:cs="Arial"/>
                <w:sz w:val="18"/>
                <w:szCs w:val="18"/>
              </w:rPr>
              <w:t xml:space="preserve">d) </w:t>
            </w:r>
            <w:r w:rsidRPr="001205C7">
              <w:rPr>
                <w:rFonts w:ascii="Franklin Gothic Book" w:hAnsi="Franklin Gothic Book" w:cs="Arial"/>
                <w:sz w:val="18"/>
                <w:szCs w:val="18"/>
              </w:rPr>
              <w:t>Las entidades o empresas que incumplan las obligaciones establecidas en la Ley 4/2005 para la Igualdad de Mujeres y Hombres, o en la Ley Orgánica 3/2007, de 22 de marzo, para la igualdad efectiva de mujeres y hombres.</w:t>
            </w:r>
          </w:p>
          <w:p w14:paraId="30A79A06" w14:textId="77777777" w:rsidR="000A28F0" w:rsidRDefault="000A28F0" w:rsidP="004E3B7D">
            <w:pPr>
              <w:widowControl w:val="0"/>
              <w:jc w:val="both"/>
              <w:rPr>
                <w:rFonts w:ascii="Franklin Gothic Book" w:hAnsi="Franklin Gothic Book" w:cs="Arial"/>
                <w:sz w:val="18"/>
                <w:szCs w:val="18"/>
              </w:rPr>
            </w:pPr>
          </w:p>
          <w:p w14:paraId="28CCAAC1" w14:textId="77777777" w:rsidR="000A28F0" w:rsidRDefault="000A28F0" w:rsidP="004E3B7D">
            <w:pPr>
              <w:widowControl w:val="0"/>
              <w:jc w:val="both"/>
              <w:rPr>
                <w:rFonts w:ascii="Franklin Gothic Book" w:hAnsi="Franklin Gothic Book" w:cs="Arial"/>
                <w:sz w:val="18"/>
                <w:szCs w:val="18"/>
              </w:rPr>
            </w:pPr>
          </w:p>
          <w:p w14:paraId="4EBF6808" w14:textId="77777777" w:rsidR="000A28F0" w:rsidRPr="001205C7" w:rsidRDefault="000A28F0" w:rsidP="004E3B7D">
            <w:pPr>
              <w:widowControl w:val="0"/>
              <w:jc w:val="both"/>
              <w:rPr>
                <w:rFonts w:ascii="Franklin Gothic Book" w:hAnsi="Franklin Gothic Book" w:cs="Arial"/>
                <w:sz w:val="18"/>
                <w:szCs w:val="18"/>
              </w:rPr>
            </w:pPr>
            <w:r>
              <w:rPr>
                <w:rFonts w:ascii="Franklin Gothic Book" w:hAnsi="Franklin Gothic Book" w:cs="Arial"/>
                <w:sz w:val="18"/>
                <w:szCs w:val="18"/>
              </w:rPr>
              <w:t xml:space="preserve">e) </w:t>
            </w:r>
            <w:r w:rsidRPr="001205C7">
              <w:rPr>
                <w:rFonts w:ascii="Franklin Gothic Book" w:hAnsi="Franklin Gothic Book" w:cs="Arial"/>
                <w:sz w:val="18"/>
                <w:szCs w:val="18"/>
              </w:rPr>
              <w:t>Las asociaciones que en su proceso de admisión o en su funcionamiento discriminen por razón de sexo.</w:t>
            </w:r>
          </w:p>
          <w:p w14:paraId="2006E468" w14:textId="77777777" w:rsidR="000A28F0" w:rsidRDefault="000A28F0" w:rsidP="004E3B7D">
            <w:pPr>
              <w:widowControl w:val="0"/>
              <w:jc w:val="both"/>
              <w:rPr>
                <w:rFonts w:ascii="Franklin Gothic Book" w:hAnsi="Franklin Gothic Book" w:cs="Arial"/>
                <w:sz w:val="18"/>
                <w:szCs w:val="18"/>
              </w:rPr>
            </w:pPr>
          </w:p>
          <w:p w14:paraId="43753A08" w14:textId="77777777" w:rsidR="000A28F0" w:rsidRDefault="000A28F0" w:rsidP="004E3B7D">
            <w:pPr>
              <w:widowControl w:val="0"/>
              <w:jc w:val="both"/>
              <w:rPr>
                <w:rFonts w:ascii="Franklin Gothic Book" w:hAnsi="Franklin Gothic Book" w:cs="Arial"/>
                <w:sz w:val="18"/>
                <w:szCs w:val="18"/>
              </w:rPr>
            </w:pPr>
          </w:p>
          <w:p w14:paraId="03400CFE" w14:textId="37F8400C" w:rsidR="000A28F0" w:rsidRPr="00130834" w:rsidRDefault="001D0F19" w:rsidP="004E3B7D">
            <w:pPr>
              <w:widowControl w:val="0"/>
              <w:jc w:val="both"/>
              <w:rPr>
                <w:rFonts w:ascii="Franklin Gothic Book" w:hAnsi="Franklin Gothic Book" w:cs="Arial"/>
                <w:sz w:val="18"/>
                <w:szCs w:val="18"/>
              </w:rPr>
            </w:pPr>
            <w:bookmarkStart w:id="4" w:name="_Hlk129085700"/>
            <w:r>
              <w:rPr>
                <w:rFonts w:ascii="Franklin Gothic Book" w:hAnsi="Franklin Gothic Book" w:cs="Arial"/>
                <w:b/>
                <w:sz w:val="18"/>
                <w:szCs w:val="18"/>
              </w:rPr>
              <w:t>8</w:t>
            </w:r>
            <w:r w:rsidR="000A28F0" w:rsidRPr="0041681E">
              <w:rPr>
                <w:rFonts w:ascii="Franklin Gothic Book" w:hAnsi="Franklin Gothic Book" w:cs="Arial"/>
                <w:b/>
                <w:sz w:val="18"/>
                <w:szCs w:val="18"/>
              </w:rPr>
              <w:t xml:space="preserve">. </w:t>
            </w:r>
            <w:r w:rsidR="000A28F0" w:rsidRPr="00C94476">
              <w:rPr>
                <w:rFonts w:ascii="Franklin Gothic Book" w:hAnsi="Franklin Gothic Book" w:cs="Arial"/>
                <w:b/>
                <w:sz w:val="18"/>
                <w:szCs w:val="18"/>
                <w:u w:val="single"/>
              </w:rPr>
              <w:t xml:space="preserve">IMPORTE MÁXIMO </w:t>
            </w:r>
            <w:r w:rsidR="000A28F0">
              <w:rPr>
                <w:rFonts w:ascii="Franklin Gothic Book" w:hAnsi="Franklin Gothic Book" w:cs="Arial"/>
                <w:b/>
                <w:sz w:val="18"/>
                <w:szCs w:val="18"/>
                <w:u w:val="single"/>
              </w:rPr>
              <w:t xml:space="preserve">DE </w:t>
            </w:r>
            <w:r w:rsidR="000A28F0" w:rsidRPr="00C94476">
              <w:rPr>
                <w:rFonts w:ascii="Franklin Gothic Book" w:hAnsi="Franklin Gothic Book" w:cs="Arial"/>
                <w:b/>
                <w:sz w:val="18"/>
                <w:szCs w:val="18"/>
                <w:u w:val="single"/>
              </w:rPr>
              <w:t>SUBVENCIONES A CONCEDER Y CARÁCTER DE DICHA DOTACIÓN</w:t>
            </w:r>
          </w:p>
          <w:p w14:paraId="4B3F15B5" w14:textId="77777777" w:rsidR="000A28F0" w:rsidRPr="00130834" w:rsidRDefault="000A28F0" w:rsidP="004E3B7D">
            <w:pPr>
              <w:widowControl w:val="0"/>
              <w:jc w:val="both"/>
              <w:rPr>
                <w:rFonts w:ascii="Franklin Gothic Book" w:hAnsi="Franklin Gothic Book" w:cs="Arial"/>
                <w:sz w:val="18"/>
                <w:szCs w:val="18"/>
              </w:rPr>
            </w:pPr>
          </w:p>
          <w:p w14:paraId="4E30ABC1" w14:textId="15F59B8A" w:rsidR="000A28F0" w:rsidRPr="00162902" w:rsidRDefault="000A28F0" w:rsidP="004E3B7D">
            <w:pPr>
              <w:widowControl w:val="0"/>
              <w:jc w:val="both"/>
              <w:rPr>
                <w:rFonts w:ascii="Franklin Gothic Book" w:hAnsi="Franklin Gothic Book" w:cs="Arial"/>
                <w:sz w:val="18"/>
                <w:szCs w:val="18"/>
              </w:rPr>
            </w:pPr>
            <w:r w:rsidRPr="00162902">
              <w:rPr>
                <w:rFonts w:ascii="Franklin Gothic Book" w:hAnsi="Franklin Gothic Book" w:cs="Arial"/>
                <w:sz w:val="18"/>
                <w:szCs w:val="18"/>
              </w:rPr>
              <w:t>El importe de las subvenciones convocadas a través de estas bases específicas para las actividades extraordinarias asciende a la cantidad de 1</w:t>
            </w:r>
            <w:r w:rsidR="001D0F19">
              <w:rPr>
                <w:rFonts w:ascii="Franklin Gothic Book" w:hAnsi="Franklin Gothic Book" w:cs="Arial"/>
                <w:sz w:val="18"/>
                <w:szCs w:val="18"/>
              </w:rPr>
              <w:t>5</w:t>
            </w:r>
            <w:r w:rsidRPr="00162902">
              <w:rPr>
                <w:rFonts w:ascii="Franklin Gothic Book" w:hAnsi="Franklin Gothic Book" w:cs="Arial"/>
                <w:sz w:val="18"/>
                <w:szCs w:val="18"/>
              </w:rPr>
              <w:t xml:space="preserve">.000,00 euros y será financiado con cargo a la partida presupuestaria 0215.481.341-00.02 código. 210. </w:t>
            </w:r>
          </w:p>
          <w:p w14:paraId="3C39E447" w14:textId="77777777" w:rsidR="000A28F0" w:rsidRPr="00162902" w:rsidRDefault="000A28F0" w:rsidP="004E3B7D">
            <w:pPr>
              <w:widowControl w:val="0"/>
              <w:jc w:val="both"/>
              <w:rPr>
                <w:rFonts w:ascii="Franklin Gothic Book" w:hAnsi="Franklin Gothic Book" w:cs="Arial"/>
                <w:sz w:val="18"/>
                <w:szCs w:val="18"/>
              </w:rPr>
            </w:pPr>
          </w:p>
          <w:p w14:paraId="13F7577B" w14:textId="77777777" w:rsidR="000A28F0" w:rsidRPr="00162902" w:rsidRDefault="000A28F0" w:rsidP="004E3B7D">
            <w:pPr>
              <w:widowControl w:val="0"/>
              <w:jc w:val="both"/>
              <w:rPr>
                <w:rFonts w:ascii="Franklin Gothic Book" w:hAnsi="Franklin Gothic Book" w:cs="Arial"/>
                <w:sz w:val="18"/>
                <w:szCs w:val="18"/>
              </w:rPr>
            </w:pPr>
            <w:r w:rsidRPr="00162902">
              <w:rPr>
                <w:rFonts w:ascii="Franklin Gothic Book" w:hAnsi="Franklin Gothic Book" w:cs="Arial"/>
                <w:sz w:val="18"/>
                <w:szCs w:val="18"/>
              </w:rPr>
              <w:t>Si la dotación presupuestaria no alcanzara a cubrir el total de solicitudes con derecho a subvención, se procederá al reparto proporcional del dinero presupuestado entre todas las solicitudes presentadas en el año, hasta agotar la partida.</w:t>
            </w:r>
          </w:p>
          <w:p w14:paraId="12E3BB70" w14:textId="77777777" w:rsidR="000A28F0" w:rsidRDefault="000A28F0" w:rsidP="004E3B7D">
            <w:pPr>
              <w:widowControl w:val="0"/>
              <w:jc w:val="both"/>
              <w:rPr>
                <w:rFonts w:ascii="Franklin Gothic Book" w:hAnsi="Franklin Gothic Book" w:cs="Arial"/>
                <w:sz w:val="18"/>
                <w:szCs w:val="18"/>
              </w:rPr>
            </w:pPr>
          </w:p>
          <w:p w14:paraId="459A828A" w14:textId="77777777" w:rsidR="000A28F0" w:rsidRDefault="000A28F0" w:rsidP="004E3B7D">
            <w:pPr>
              <w:widowControl w:val="0"/>
              <w:jc w:val="both"/>
              <w:rPr>
                <w:rFonts w:ascii="Franklin Gothic Book" w:hAnsi="Franklin Gothic Book" w:cs="Arial"/>
                <w:sz w:val="18"/>
                <w:szCs w:val="18"/>
              </w:rPr>
            </w:pPr>
          </w:p>
          <w:p w14:paraId="538ED394" w14:textId="7D79E42F" w:rsidR="000A28F0" w:rsidRPr="00092EB3" w:rsidRDefault="000A28F0" w:rsidP="004E3B7D">
            <w:pPr>
              <w:widowControl w:val="0"/>
              <w:jc w:val="both"/>
              <w:rPr>
                <w:rFonts w:ascii="Franklin Gothic Book" w:hAnsi="Franklin Gothic Book" w:cs="Arial"/>
                <w:sz w:val="18"/>
                <w:szCs w:val="18"/>
              </w:rPr>
            </w:pPr>
            <w:r w:rsidRPr="00092EB3">
              <w:rPr>
                <w:rFonts w:ascii="Franklin Gothic Book" w:hAnsi="Franklin Gothic Book" w:cs="Arial"/>
                <w:sz w:val="18"/>
                <w:szCs w:val="18"/>
              </w:rPr>
              <w:t>En el caso de que se cubriese el total de las solicitudes y hubiese una cantidad remanente, ésta será destinada a sufragar gastos de participación en competiciones estatales e internacionales de deportistas locales</w:t>
            </w:r>
            <w:r w:rsidR="001D0F19">
              <w:rPr>
                <w:rFonts w:ascii="Franklin Gothic Book" w:hAnsi="Franklin Gothic Book" w:cs="Arial"/>
                <w:sz w:val="18"/>
                <w:szCs w:val="18"/>
              </w:rPr>
              <w:t xml:space="preserve"> de deportes individuales. </w:t>
            </w:r>
            <w:r w:rsidRPr="00092EB3">
              <w:rPr>
                <w:rFonts w:ascii="Franklin Gothic Book" w:hAnsi="Franklin Gothic Book" w:cs="Arial"/>
                <w:sz w:val="18"/>
                <w:szCs w:val="18"/>
              </w:rPr>
              <w:t>Para ello, deberán presentar junto con la hoja de la solicitud los documentos requeridos en el cuarto punto de estas bases, a excepción del seguro de responsabilidad civil. Para calcular el importe a conceder, se tendrán en cuenta los criterios descritos en el quinto punto.</w:t>
            </w:r>
          </w:p>
          <w:bookmarkEnd w:id="4"/>
          <w:p w14:paraId="2689E2AF" w14:textId="77777777" w:rsidR="000A28F0" w:rsidRDefault="000A28F0" w:rsidP="004E3B7D">
            <w:pPr>
              <w:widowControl w:val="0"/>
              <w:jc w:val="both"/>
              <w:rPr>
                <w:rFonts w:ascii="Franklin Gothic Book" w:hAnsi="Franklin Gothic Book" w:cs="Arial"/>
                <w:sz w:val="18"/>
                <w:szCs w:val="18"/>
              </w:rPr>
            </w:pPr>
          </w:p>
          <w:p w14:paraId="12CA2D1E" w14:textId="77777777" w:rsidR="000A28F0" w:rsidRPr="00162902" w:rsidRDefault="000A28F0" w:rsidP="004E3B7D">
            <w:pPr>
              <w:widowControl w:val="0"/>
              <w:jc w:val="both"/>
              <w:rPr>
                <w:rFonts w:ascii="Franklin Gothic Book" w:hAnsi="Franklin Gothic Book" w:cs="Arial"/>
                <w:sz w:val="18"/>
                <w:szCs w:val="18"/>
              </w:rPr>
            </w:pPr>
            <w:bookmarkStart w:id="5" w:name="_Hlk129085795"/>
            <w:r w:rsidRPr="00162902">
              <w:rPr>
                <w:rFonts w:ascii="Franklin Gothic Book" w:hAnsi="Franklin Gothic Book" w:cs="Arial"/>
                <w:sz w:val="18"/>
                <w:szCs w:val="18"/>
              </w:rPr>
              <w:t>Dicha cantidad podrá ser objeto de ampliación, de conformidad con lo previsto en las Bases de Ejecución de Presupuesto Municipal.</w:t>
            </w:r>
          </w:p>
          <w:bookmarkEnd w:id="5"/>
          <w:p w14:paraId="71318DB2" w14:textId="77777777" w:rsidR="000A28F0" w:rsidRDefault="000A28F0" w:rsidP="004E3B7D">
            <w:pPr>
              <w:widowControl w:val="0"/>
              <w:jc w:val="both"/>
              <w:rPr>
                <w:rFonts w:ascii="Franklin Gothic Book" w:hAnsi="Franklin Gothic Book" w:cs="Arial"/>
                <w:sz w:val="18"/>
                <w:szCs w:val="18"/>
              </w:rPr>
            </w:pPr>
          </w:p>
          <w:p w14:paraId="4B9E0DBC" w14:textId="77777777" w:rsidR="001D0F19" w:rsidRPr="00130834" w:rsidRDefault="001D0F19" w:rsidP="004E3B7D">
            <w:pPr>
              <w:widowControl w:val="0"/>
              <w:jc w:val="both"/>
              <w:rPr>
                <w:rFonts w:ascii="Franklin Gothic Book" w:hAnsi="Franklin Gothic Book" w:cs="Arial"/>
                <w:sz w:val="18"/>
                <w:szCs w:val="18"/>
              </w:rPr>
            </w:pPr>
          </w:p>
          <w:p w14:paraId="1515CF8A" w14:textId="0970F3E3" w:rsidR="000A28F0" w:rsidRPr="00130834" w:rsidRDefault="001D0F19" w:rsidP="004E3B7D">
            <w:pPr>
              <w:widowControl w:val="0"/>
              <w:jc w:val="both"/>
              <w:rPr>
                <w:rFonts w:ascii="Franklin Gothic Book" w:hAnsi="Franklin Gothic Book" w:cs="Arial"/>
                <w:b/>
                <w:sz w:val="18"/>
                <w:szCs w:val="18"/>
              </w:rPr>
            </w:pPr>
            <w:r>
              <w:rPr>
                <w:rFonts w:ascii="Franklin Gothic Book" w:hAnsi="Franklin Gothic Book" w:cs="Arial"/>
                <w:b/>
                <w:sz w:val="18"/>
                <w:szCs w:val="18"/>
              </w:rPr>
              <w:t>9</w:t>
            </w:r>
            <w:r w:rsidR="000A28F0" w:rsidRPr="0041681E">
              <w:rPr>
                <w:rFonts w:ascii="Franklin Gothic Book" w:hAnsi="Franklin Gothic Book" w:cs="Arial"/>
                <w:b/>
                <w:sz w:val="18"/>
                <w:szCs w:val="18"/>
              </w:rPr>
              <w:t xml:space="preserve">. </w:t>
            </w:r>
            <w:r w:rsidR="000A28F0" w:rsidRPr="00C94476">
              <w:rPr>
                <w:rFonts w:ascii="Franklin Gothic Book" w:hAnsi="Franklin Gothic Book" w:cs="Arial"/>
                <w:b/>
                <w:sz w:val="18"/>
                <w:szCs w:val="18"/>
                <w:u w:val="single"/>
              </w:rPr>
              <w:t>FORMA Y PLAZOS DE ABONO DE LA SUBVENCIÓN. POSIBILIDAD DE ANTICIPOS</w:t>
            </w:r>
          </w:p>
          <w:p w14:paraId="00C7ADF0" w14:textId="77777777" w:rsidR="000A28F0" w:rsidRDefault="000A28F0" w:rsidP="004E3B7D">
            <w:pPr>
              <w:widowControl w:val="0"/>
              <w:jc w:val="both"/>
              <w:rPr>
                <w:rFonts w:ascii="Franklin Gothic Book" w:hAnsi="Franklin Gothic Book" w:cs="Arial"/>
                <w:sz w:val="18"/>
                <w:szCs w:val="18"/>
              </w:rPr>
            </w:pPr>
            <w:r>
              <w:rPr>
                <w:rFonts w:ascii="Franklin Gothic Book" w:hAnsi="Franklin Gothic Book" w:cs="Arial"/>
                <w:sz w:val="18"/>
                <w:szCs w:val="18"/>
              </w:rPr>
              <w:t xml:space="preserve"> </w:t>
            </w:r>
          </w:p>
          <w:p w14:paraId="07688AA3" w14:textId="77777777" w:rsidR="000A28F0" w:rsidRPr="00BC5871" w:rsidRDefault="000A28F0" w:rsidP="004E3B7D">
            <w:pPr>
              <w:widowControl w:val="0"/>
              <w:jc w:val="both"/>
              <w:rPr>
                <w:rFonts w:ascii="Franklin Gothic Book" w:hAnsi="Franklin Gothic Book" w:cs="Arial"/>
                <w:sz w:val="18"/>
                <w:szCs w:val="18"/>
              </w:rPr>
            </w:pPr>
            <w:r w:rsidRPr="00BC5871">
              <w:rPr>
                <w:rFonts w:ascii="Franklin Gothic Book" w:hAnsi="Franklin Gothic Book" w:cs="Arial"/>
                <w:sz w:val="18"/>
                <w:szCs w:val="18"/>
              </w:rPr>
              <w:t>Una vez estudiadas todas las solicitudes, el abono de la subvención concedida se realizará por la cuantía total.</w:t>
            </w:r>
          </w:p>
          <w:p w14:paraId="509B3667" w14:textId="77777777" w:rsidR="000A28F0" w:rsidRDefault="000A28F0" w:rsidP="004E3B7D">
            <w:pPr>
              <w:widowControl w:val="0"/>
              <w:jc w:val="both"/>
              <w:rPr>
                <w:rFonts w:ascii="Franklin Gothic Book" w:hAnsi="Franklin Gothic Book" w:cs="Arial"/>
                <w:sz w:val="18"/>
                <w:szCs w:val="18"/>
              </w:rPr>
            </w:pPr>
          </w:p>
          <w:p w14:paraId="6D82F2AE" w14:textId="77777777" w:rsidR="000A28F0" w:rsidRPr="00130834" w:rsidRDefault="000A28F0" w:rsidP="004E3B7D">
            <w:pPr>
              <w:widowControl w:val="0"/>
              <w:jc w:val="both"/>
              <w:rPr>
                <w:rFonts w:ascii="Franklin Gothic Book" w:hAnsi="Franklin Gothic Book" w:cs="Arial"/>
                <w:sz w:val="18"/>
                <w:szCs w:val="18"/>
              </w:rPr>
            </w:pPr>
          </w:p>
          <w:p w14:paraId="53A4FCE3" w14:textId="1F95E177" w:rsidR="000A28F0" w:rsidRDefault="001D0F19" w:rsidP="004E3B7D">
            <w:pPr>
              <w:widowControl w:val="0"/>
              <w:jc w:val="both"/>
              <w:rPr>
                <w:rFonts w:ascii="Franklin Gothic Book" w:hAnsi="Franklin Gothic Book" w:cs="Arial"/>
                <w:b/>
                <w:sz w:val="18"/>
                <w:szCs w:val="18"/>
                <w:u w:val="single"/>
              </w:rPr>
            </w:pPr>
            <w:r>
              <w:rPr>
                <w:rFonts w:ascii="Franklin Gothic Book" w:hAnsi="Franklin Gothic Book" w:cs="Arial"/>
                <w:b/>
                <w:sz w:val="18"/>
                <w:szCs w:val="18"/>
              </w:rPr>
              <w:t>10</w:t>
            </w:r>
            <w:r w:rsidR="000A28F0" w:rsidRPr="0041681E">
              <w:rPr>
                <w:rFonts w:ascii="Franklin Gothic Book" w:hAnsi="Franklin Gothic Book" w:cs="Arial"/>
                <w:b/>
                <w:sz w:val="18"/>
                <w:szCs w:val="18"/>
              </w:rPr>
              <w:t xml:space="preserve">. </w:t>
            </w:r>
            <w:r w:rsidR="000A28F0" w:rsidRPr="00C94476">
              <w:rPr>
                <w:rFonts w:ascii="Franklin Gothic Book" w:hAnsi="Franklin Gothic Book" w:cs="Arial"/>
                <w:b/>
                <w:sz w:val="18"/>
                <w:szCs w:val="18"/>
                <w:u w:val="single"/>
              </w:rPr>
              <w:t>PLAZO DE INICIO Y EJECUCIÓN Y FORMA DE PLAZO DE JUSTIFIACIÓN DEL DESTINO DE LA SUBVENCIÓN</w:t>
            </w:r>
          </w:p>
          <w:p w14:paraId="7B867E15" w14:textId="77777777" w:rsidR="000A28F0" w:rsidRPr="00130834" w:rsidRDefault="000A28F0" w:rsidP="004E3B7D">
            <w:pPr>
              <w:widowControl w:val="0"/>
              <w:jc w:val="both"/>
              <w:rPr>
                <w:rFonts w:ascii="Franklin Gothic Book" w:hAnsi="Franklin Gothic Book" w:cs="Arial"/>
                <w:sz w:val="18"/>
                <w:szCs w:val="18"/>
              </w:rPr>
            </w:pPr>
          </w:p>
          <w:p w14:paraId="719FE1DD" w14:textId="77777777" w:rsidR="000A28F0" w:rsidRPr="00BC5871" w:rsidRDefault="000A28F0" w:rsidP="004E3B7D">
            <w:pPr>
              <w:widowControl w:val="0"/>
              <w:jc w:val="both"/>
              <w:rPr>
                <w:rFonts w:ascii="Franklin Gothic Book" w:hAnsi="Franklin Gothic Book" w:cs="Arial"/>
                <w:sz w:val="18"/>
                <w:szCs w:val="18"/>
              </w:rPr>
            </w:pPr>
            <w:r w:rsidRPr="00BC5871">
              <w:rPr>
                <w:rFonts w:ascii="Franklin Gothic Book" w:hAnsi="Franklin Gothic Book" w:cs="Arial"/>
                <w:sz w:val="18"/>
                <w:szCs w:val="18"/>
              </w:rPr>
              <w:t xml:space="preserve">El plazo para la entrega de esta documentación será de 30 días naturales a partir de recibir </w:t>
            </w:r>
            <w:r>
              <w:rPr>
                <w:rFonts w:ascii="Franklin Gothic Book" w:hAnsi="Franklin Gothic Book" w:cs="Arial"/>
                <w:sz w:val="18"/>
                <w:szCs w:val="18"/>
              </w:rPr>
              <w:t>la notificación</w:t>
            </w:r>
            <w:r w:rsidRPr="00BC5871">
              <w:rPr>
                <w:rFonts w:ascii="Franklin Gothic Book" w:hAnsi="Franklin Gothic Book" w:cs="Arial"/>
                <w:sz w:val="18"/>
                <w:szCs w:val="18"/>
              </w:rPr>
              <w:t xml:space="preserve"> de la concesión de la subvención si la ac</w:t>
            </w:r>
            <w:r>
              <w:rPr>
                <w:rFonts w:ascii="Franklin Gothic Book" w:hAnsi="Franklin Gothic Book" w:cs="Arial"/>
                <w:sz w:val="18"/>
                <w:szCs w:val="18"/>
              </w:rPr>
              <w:t xml:space="preserve">tividad estuviera acabada y </w:t>
            </w:r>
            <w:r w:rsidRPr="00BC5871">
              <w:rPr>
                <w:rFonts w:ascii="Franklin Gothic Book" w:hAnsi="Franklin Gothic Book" w:cs="Arial"/>
                <w:sz w:val="18"/>
                <w:szCs w:val="18"/>
              </w:rPr>
              <w:t xml:space="preserve">30 días naturales al concluir la misma, si cuando se recibiera la notificación la actividad estuviera sin concluir. </w:t>
            </w:r>
          </w:p>
          <w:p w14:paraId="1DA8CD67" w14:textId="77777777" w:rsidR="000A28F0" w:rsidRDefault="000A28F0" w:rsidP="004E3B7D">
            <w:pPr>
              <w:widowControl w:val="0"/>
              <w:jc w:val="both"/>
              <w:rPr>
                <w:rFonts w:ascii="Franklin Gothic Book" w:hAnsi="Franklin Gothic Book" w:cs="Arial"/>
                <w:sz w:val="18"/>
                <w:szCs w:val="18"/>
              </w:rPr>
            </w:pPr>
          </w:p>
          <w:p w14:paraId="0B341EEE" w14:textId="77777777" w:rsidR="00EA623F" w:rsidRPr="00BC5871" w:rsidRDefault="00EA623F" w:rsidP="004E3B7D">
            <w:pPr>
              <w:widowControl w:val="0"/>
              <w:jc w:val="both"/>
              <w:rPr>
                <w:rFonts w:ascii="Franklin Gothic Book" w:hAnsi="Franklin Gothic Book" w:cs="Arial"/>
                <w:sz w:val="18"/>
                <w:szCs w:val="18"/>
              </w:rPr>
            </w:pPr>
          </w:p>
          <w:p w14:paraId="6FDCB478" w14:textId="77777777" w:rsidR="000A28F0" w:rsidRPr="00BC5871" w:rsidRDefault="000A28F0" w:rsidP="004E3B7D">
            <w:pPr>
              <w:widowControl w:val="0"/>
              <w:jc w:val="both"/>
              <w:rPr>
                <w:rFonts w:ascii="Franklin Gothic Book" w:hAnsi="Franklin Gothic Book" w:cs="Arial"/>
                <w:sz w:val="18"/>
                <w:szCs w:val="18"/>
              </w:rPr>
            </w:pPr>
            <w:r w:rsidRPr="00BC5871">
              <w:rPr>
                <w:rFonts w:ascii="Franklin Gothic Book" w:hAnsi="Franklin Gothic Book" w:cs="Arial"/>
                <w:sz w:val="18"/>
                <w:szCs w:val="18"/>
              </w:rPr>
              <w:t>La documentación a presentar para la propuesta y posterior justificación será la siguiente:</w:t>
            </w:r>
          </w:p>
          <w:p w14:paraId="01044773" w14:textId="77777777" w:rsidR="000A28F0" w:rsidRPr="00BC5871" w:rsidRDefault="000A28F0" w:rsidP="004E3B7D">
            <w:pPr>
              <w:widowControl w:val="0"/>
              <w:jc w:val="both"/>
              <w:rPr>
                <w:rFonts w:ascii="Franklin Gothic Book" w:hAnsi="Franklin Gothic Book" w:cs="Arial"/>
                <w:sz w:val="18"/>
                <w:szCs w:val="18"/>
              </w:rPr>
            </w:pPr>
          </w:p>
          <w:p w14:paraId="1C35B0F7" w14:textId="77777777" w:rsidR="000A28F0" w:rsidRDefault="000A28F0" w:rsidP="004E3B7D">
            <w:pPr>
              <w:widowControl w:val="0"/>
              <w:jc w:val="both"/>
              <w:rPr>
                <w:rFonts w:ascii="Franklin Gothic Book" w:hAnsi="Franklin Gothic Book" w:cs="Arial"/>
                <w:sz w:val="18"/>
                <w:szCs w:val="18"/>
              </w:rPr>
            </w:pPr>
            <w:r w:rsidRPr="00BC5871">
              <w:rPr>
                <w:rFonts w:ascii="Franklin Gothic Book" w:hAnsi="Franklin Gothic Book" w:cs="Arial"/>
                <w:sz w:val="18"/>
                <w:szCs w:val="18"/>
              </w:rPr>
              <w:t>— Una memoria de la actividad subvencionada, que recoja los datos sobre participación segregada por sexo, jornadas, resultados, repercusión</w:t>
            </w:r>
            <w:r>
              <w:rPr>
                <w:rFonts w:ascii="Franklin Gothic Book" w:hAnsi="Franklin Gothic Book" w:cs="Arial"/>
                <w:sz w:val="18"/>
                <w:szCs w:val="18"/>
              </w:rPr>
              <w:t xml:space="preserve"> y demás información.</w:t>
            </w:r>
          </w:p>
          <w:p w14:paraId="52D2B152" w14:textId="77777777" w:rsidR="000A28F0" w:rsidRDefault="000A28F0" w:rsidP="004E3B7D">
            <w:pPr>
              <w:widowControl w:val="0"/>
              <w:jc w:val="both"/>
              <w:rPr>
                <w:rFonts w:ascii="Franklin Gothic Book" w:hAnsi="Franklin Gothic Book" w:cs="Arial"/>
                <w:sz w:val="18"/>
                <w:szCs w:val="18"/>
              </w:rPr>
            </w:pPr>
          </w:p>
          <w:p w14:paraId="77E987F7" w14:textId="77777777" w:rsidR="000A28F0" w:rsidRDefault="000A28F0" w:rsidP="004E3B7D">
            <w:pPr>
              <w:widowControl w:val="0"/>
              <w:jc w:val="both"/>
              <w:rPr>
                <w:rFonts w:ascii="Franklin Gothic Book" w:hAnsi="Franklin Gothic Book" w:cs="Arial"/>
                <w:sz w:val="18"/>
                <w:szCs w:val="18"/>
              </w:rPr>
            </w:pPr>
          </w:p>
          <w:p w14:paraId="551209E9" w14:textId="77777777" w:rsidR="000A28F0" w:rsidRPr="00BC5871" w:rsidRDefault="000A28F0" w:rsidP="004E3B7D">
            <w:pPr>
              <w:widowControl w:val="0"/>
              <w:jc w:val="both"/>
              <w:rPr>
                <w:rFonts w:ascii="Franklin Gothic Book" w:hAnsi="Franklin Gothic Book" w:cs="Arial"/>
                <w:sz w:val="18"/>
                <w:szCs w:val="18"/>
              </w:rPr>
            </w:pPr>
            <w:r>
              <w:rPr>
                <w:rFonts w:ascii="Franklin Gothic Book" w:hAnsi="Franklin Gothic Book" w:cs="Arial"/>
                <w:sz w:val="18"/>
                <w:szCs w:val="18"/>
              </w:rPr>
              <w:t xml:space="preserve">- </w:t>
            </w:r>
            <w:r w:rsidRPr="00BC5871">
              <w:rPr>
                <w:rFonts w:ascii="Franklin Gothic Book" w:hAnsi="Franklin Gothic Book" w:cs="Arial"/>
                <w:sz w:val="18"/>
                <w:szCs w:val="18"/>
              </w:rPr>
              <w:t>Un ejemplar de los programas, publicaciones, carteles anunciadores y cuanta documentación gráfica y escrita haya sido elaborada en la actividad objeto de subvención.</w:t>
            </w:r>
          </w:p>
          <w:p w14:paraId="3013212A" w14:textId="77777777" w:rsidR="000A28F0" w:rsidRPr="00BC5871" w:rsidRDefault="000A28F0" w:rsidP="004E3B7D">
            <w:pPr>
              <w:widowControl w:val="0"/>
              <w:jc w:val="both"/>
              <w:rPr>
                <w:rFonts w:ascii="Franklin Gothic Book" w:hAnsi="Franklin Gothic Book" w:cs="Arial"/>
                <w:sz w:val="18"/>
                <w:szCs w:val="18"/>
              </w:rPr>
            </w:pPr>
          </w:p>
          <w:p w14:paraId="68EC02D9" w14:textId="77777777" w:rsidR="000A28F0" w:rsidRPr="00BC5871" w:rsidRDefault="000A28F0" w:rsidP="004E3B7D">
            <w:pPr>
              <w:widowControl w:val="0"/>
              <w:jc w:val="both"/>
              <w:rPr>
                <w:rFonts w:ascii="Franklin Gothic Book" w:hAnsi="Franklin Gothic Book" w:cs="Arial"/>
                <w:sz w:val="18"/>
                <w:szCs w:val="18"/>
              </w:rPr>
            </w:pPr>
            <w:r w:rsidRPr="00BC5871">
              <w:rPr>
                <w:rFonts w:ascii="Franklin Gothic Book" w:hAnsi="Franklin Gothic Book" w:cs="Arial"/>
                <w:sz w:val="18"/>
                <w:szCs w:val="18"/>
              </w:rPr>
              <w:t>— Memoria económica de la actividad que incluirá, como mínimo:</w:t>
            </w:r>
          </w:p>
          <w:p w14:paraId="413640AF" w14:textId="77777777" w:rsidR="000A28F0" w:rsidRPr="00BC5871" w:rsidRDefault="000A28F0" w:rsidP="004E3B7D">
            <w:pPr>
              <w:widowControl w:val="0"/>
              <w:jc w:val="both"/>
              <w:rPr>
                <w:rFonts w:ascii="Franklin Gothic Book" w:hAnsi="Franklin Gothic Book" w:cs="Arial"/>
                <w:sz w:val="18"/>
                <w:szCs w:val="18"/>
              </w:rPr>
            </w:pPr>
            <w:r w:rsidRPr="00BC5871">
              <w:rPr>
                <w:rFonts w:ascii="Franklin Gothic Book" w:hAnsi="Franklin Gothic Book" w:cs="Arial"/>
                <w:sz w:val="18"/>
                <w:szCs w:val="18"/>
              </w:rPr>
              <w:t>* Relación de gastos de la actividad.</w:t>
            </w:r>
          </w:p>
          <w:p w14:paraId="595C4B18" w14:textId="77777777" w:rsidR="000A28F0" w:rsidRPr="00BC5871" w:rsidRDefault="000A28F0" w:rsidP="004E3B7D">
            <w:pPr>
              <w:widowControl w:val="0"/>
              <w:jc w:val="both"/>
              <w:rPr>
                <w:rFonts w:ascii="Franklin Gothic Book" w:hAnsi="Franklin Gothic Book" w:cs="Arial"/>
                <w:sz w:val="18"/>
                <w:szCs w:val="18"/>
              </w:rPr>
            </w:pPr>
            <w:r w:rsidRPr="00BC5871">
              <w:rPr>
                <w:rFonts w:ascii="Franklin Gothic Book" w:hAnsi="Franklin Gothic Book" w:cs="Arial"/>
                <w:sz w:val="18"/>
                <w:szCs w:val="18"/>
              </w:rPr>
              <w:t>* Índice de facturas indicando el gasto al que corresponden.</w:t>
            </w:r>
          </w:p>
          <w:p w14:paraId="44B9C989" w14:textId="77777777" w:rsidR="000A28F0" w:rsidRPr="00BC5871" w:rsidRDefault="000A28F0" w:rsidP="004E3B7D">
            <w:pPr>
              <w:widowControl w:val="0"/>
              <w:jc w:val="both"/>
              <w:rPr>
                <w:rFonts w:ascii="Franklin Gothic Book" w:hAnsi="Franklin Gothic Book" w:cs="Arial"/>
                <w:sz w:val="18"/>
                <w:szCs w:val="18"/>
              </w:rPr>
            </w:pPr>
            <w:r w:rsidRPr="00BC5871">
              <w:rPr>
                <w:rFonts w:ascii="Franklin Gothic Book" w:hAnsi="Franklin Gothic Book" w:cs="Arial"/>
                <w:sz w:val="18"/>
                <w:szCs w:val="18"/>
              </w:rPr>
              <w:t>* Facturas justificantes por el total del presupuesto presentado.</w:t>
            </w:r>
          </w:p>
          <w:p w14:paraId="2675633D" w14:textId="77777777" w:rsidR="000A28F0" w:rsidRPr="00BC5871" w:rsidRDefault="000A28F0" w:rsidP="004E3B7D">
            <w:pPr>
              <w:widowControl w:val="0"/>
              <w:jc w:val="both"/>
              <w:rPr>
                <w:rFonts w:ascii="Franklin Gothic Book" w:hAnsi="Franklin Gothic Book" w:cs="Arial"/>
                <w:sz w:val="18"/>
                <w:szCs w:val="18"/>
              </w:rPr>
            </w:pPr>
            <w:r w:rsidRPr="00BC5871">
              <w:rPr>
                <w:rFonts w:ascii="Franklin Gothic Book" w:hAnsi="Franklin Gothic Book" w:cs="Arial"/>
                <w:sz w:val="18"/>
                <w:szCs w:val="18"/>
              </w:rPr>
              <w:t>* Relación de ingresos de la actividad.</w:t>
            </w:r>
          </w:p>
          <w:p w14:paraId="006CE62B" w14:textId="77777777" w:rsidR="000A28F0" w:rsidRPr="00BC5871" w:rsidRDefault="000A28F0" w:rsidP="004E3B7D">
            <w:pPr>
              <w:widowControl w:val="0"/>
              <w:jc w:val="both"/>
              <w:rPr>
                <w:rFonts w:ascii="Franklin Gothic Book" w:hAnsi="Franklin Gothic Book" w:cs="Arial"/>
                <w:sz w:val="18"/>
                <w:szCs w:val="18"/>
              </w:rPr>
            </w:pPr>
            <w:r w:rsidRPr="00BC5871">
              <w:rPr>
                <w:rFonts w:ascii="Franklin Gothic Book" w:hAnsi="Franklin Gothic Book" w:cs="Arial"/>
                <w:sz w:val="18"/>
                <w:szCs w:val="18"/>
              </w:rPr>
              <w:t>* Índice de todos los ingresos recibidos y las fuentes de financiación.</w:t>
            </w:r>
          </w:p>
          <w:p w14:paraId="6CC6AC47" w14:textId="77777777" w:rsidR="000A28F0" w:rsidRPr="00BC5871" w:rsidRDefault="000A28F0" w:rsidP="004E3B7D">
            <w:pPr>
              <w:widowControl w:val="0"/>
              <w:jc w:val="both"/>
              <w:rPr>
                <w:rFonts w:ascii="Franklin Gothic Book" w:hAnsi="Franklin Gothic Book" w:cs="Arial"/>
                <w:sz w:val="18"/>
                <w:szCs w:val="18"/>
              </w:rPr>
            </w:pPr>
            <w:r w:rsidRPr="00BC5871">
              <w:rPr>
                <w:rFonts w:ascii="Franklin Gothic Book" w:hAnsi="Franklin Gothic Book" w:cs="Arial"/>
                <w:sz w:val="18"/>
                <w:szCs w:val="18"/>
              </w:rPr>
              <w:t>* Justificantes de los ingresos recibidos.</w:t>
            </w:r>
          </w:p>
          <w:p w14:paraId="1CCC0387" w14:textId="77777777" w:rsidR="000A28F0" w:rsidRPr="00BC5871" w:rsidRDefault="000A28F0" w:rsidP="004E3B7D">
            <w:pPr>
              <w:widowControl w:val="0"/>
              <w:jc w:val="both"/>
              <w:rPr>
                <w:rFonts w:ascii="Franklin Gothic Book" w:hAnsi="Franklin Gothic Book" w:cs="Arial"/>
                <w:sz w:val="18"/>
                <w:szCs w:val="18"/>
              </w:rPr>
            </w:pPr>
            <w:r w:rsidRPr="00BC5871">
              <w:rPr>
                <w:rFonts w:ascii="Franklin Gothic Book" w:hAnsi="Franklin Gothic Book" w:cs="Arial"/>
                <w:sz w:val="18"/>
                <w:szCs w:val="18"/>
              </w:rPr>
              <w:t xml:space="preserve">* Declaración de las ayudas y subvenciones con las que cuenta la entidad para la actividad. Se señalarán además las solicitudes de ayuda planteadas a otras instituciones y que </w:t>
            </w:r>
            <w:r w:rsidRPr="00BC5871">
              <w:rPr>
                <w:rFonts w:ascii="Franklin Gothic Book" w:hAnsi="Franklin Gothic Book" w:cs="Arial"/>
                <w:sz w:val="18"/>
                <w:szCs w:val="18"/>
              </w:rPr>
              <w:lastRenderedPageBreak/>
              <w:t>se encuentren pendientes de resolución en el momento de concurrir a la presente convocatoria.</w:t>
            </w:r>
          </w:p>
          <w:p w14:paraId="59B00811" w14:textId="77777777" w:rsidR="000A28F0" w:rsidRDefault="000A28F0" w:rsidP="004E3B7D">
            <w:pPr>
              <w:widowControl w:val="0"/>
              <w:jc w:val="both"/>
              <w:rPr>
                <w:rFonts w:ascii="Franklin Gothic Book" w:hAnsi="Franklin Gothic Book" w:cs="Arial"/>
                <w:sz w:val="18"/>
                <w:szCs w:val="18"/>
              </w:rPr>
            </w:pPr>
          </w:p>
          <w:p w14:paraId="51324C97" w14:textId="1DA7BF67" w:rsidR="000A28F0" w:rsidRPr="0041681E" w:rsidRDefault="000A28F0" w:rsidP="004E3B7D">
            <w:pPr>
              <w:widowControl w:val="0"/>
              <w:jc w:val="both"/>
              <w:rPr>
                <w:rFonts w:ascii="Franklin Gothic Book" w:hAnsi="Franklin Gothic Book" w:cs="Arial"/>
                <w:b/>
                <w:sz w:val="18"/>
                <w:szCs w:val="18"/>
              </w:rPr>
            </w:pPr>
            <w:r>
              <w:rPr>
                <w:rFonts w:ascii="Franklin Gothic Book" w:hAnsi="Franklin Gothic Book" w:cs="Arial"/>
                <w:b/>
                <w:sz w:val="18"/>
                <w:szCs w:val="18"/>
              </w:rPr>
              <w:br/>
            </w:r>
            <w:r w:rsidRPr="0041681E">
              <w:rPr>
                <w:rFonts w:ascii="Franklin Gothic Book" w:hAnsi="Franklin Gothic Book" w:cs="Arial"/>
                <w:b/>
                <w:sz w:val="18"/>
                <w:szCs w:val="18"/>
              </w:rPr>
              <w:t>1</w:t>
            </w:r>
            <w:r w:rsidR="001D0F19">
              <w:rPr>
                <w:rFonts w:ascii="Franklin Gothic Book" w:hAnsi="Franklin Gothic Book" w:cs="Arial"/>
                <w:b/>
                <w:sz w:val="18"/>
                <w:szCs w:val="18"/>
              </w:rPr>
              <w:t>1</w:t>
            </w:r>
            <w:r w:rsidRPr="0041681E">
              <w:rPr>
                <w:rFonts w:ascii="Franklin Gothic Book" w:hAnsi="Franklin Gothic Book" w:cs="Arial"/>
                <w:b/>
                <w:sz w:val="18"/>
                <w:szCs w:val="18"/>
              </w:rPr>
              <w:t xml:space="preserve">. </w:t>
            </w:r>
            <w:r w:rsidRPr="00C94476">
              <w:rPr>
                <w:rFonts w:ascii="Franklin Gothic Book" w:hAnsi="Franklin Gothic Book" w:cs="Arial"/>
                <w:b/>
                <w:sz w:val="18"/>
                <w:szCs w:val="18"/>
                <w:u w:val="single"/>
              </w:rPr>
              <w:t>NOTIFICACIÓN</w:t>
            </w:r>
          </w:p>
          <w:p w14:paraId="11B12396" w14:textId="77777777" w:rsidR="000A28F0" w:rsidRPr="0041681E" w:rsidRDefault="000A28F0" w:rsidP="004E3B7D">
            <w:pPr>
              <w:widowControl w:val="0"/>
              <w:jc w:val="both"/>
              <w:rPr>
                <w:rFonts w:ascii="Franklin Gothic Book" w:hAnsi="Franklin Gothic Book" w:cs="Arial"/>
                <w:sz w:val="18"/>
                <w:szCs w:val="18"/>
              </w:rPr>
            </w:pPr>
          </w:p>
          <w:p w14:paraId="53AEE617" w14:textId="77777777" w:rsidR="000A28F0" w:rsidRPr="00A668AB" w:rsidRDefault="000A28F0" w:rsidP="004E3B7D">
            <w:pPr>
              <w:widowControl w:val="0"/>
              <w:jc w:val="both"/>
              <w:rPr>
                <w:rFonts w:ascii="Franklin Gothic Book" w:hAnsi="Franklin Gothic Book" w:cs="Arial"/>
                <w:bCs/>
                <w:sz w:val="18"/>
                <w:szCs w:val="18"/>
              </w:rPr>
            </w:pPr>
            <w:r w:rsidRPr="00A668AB">
              <w:rPr>
                <w:rFonts w:ascii="Franklin Gothic Book" w:hAnsi="Franklin Gothic Book" w:cs="Arial"/>
                <w:sz w:val="18"/>
                <w:szCs w:val="18"/>
              </w:rPr>
              <w:t>Al amparo de lo dispuesto en el artículo 45.1.b) de la Ley 39/2015, de 1 de octubre, del Procedimiento Administrativo Común de las Administraciones Públicas, la resolución de la convocatoria será objeto de publicación en el Boletín Oficial de Gipuzkoa, sustituyendo dicha publicación a la notificación individual y entendiéndose efectuada ésta a todos los efectos legales desde el día siguiente a dicha publicación.</w:t>
            </w:r>
          </w:p>
          <w:p w14:paraId="77BDEDD3" w14:textId="77777777" w:rsidR="000A28F0" w:rsidRPr="00A668AB" w:rsidRDefault="000A28F0" w:rsidP="004E3B7D">
            <w:pPr>
              <w:widowControl w:val="0"/>
              <w:jc w:val="both"/>
              <w:rPr>
                <w:rFonts w:ascii="Franklin Gothic Book" w:hAnsi="Franklin Gothic Book" w:cs="Arial"/>
                <w:sz w:val="18"/>
                <w:szCs w:val="18"/>
              </w:rPr>
            </w:pPr>
          </w:p>
          <w:p w14:paraId="4C599FF4" w14:textId="77777777" w:rsidR="000A28F0" w:rsidRPr="00A668AB" w:rsidRDefault="000A28F0" w:rsidP="004E3B7D">
            <w:pPr>
              <w:widowControl w:val="0"/>
              <w:jc w:val="both"/>
              <w:rPr>
                <w:rFonts w:ascii="Franklin Gothic Book" w:hAnsi="Franklin Gothic Book" w:cs="Arial"/>
                <w:sz w:val="18"/>
                <w:szCs w:val="18"/>
              </w:rPr>
            </w:pPr>
            <w:r w:rsidRPr="00A668AB">
              <w:rPr>
                <w:rFonts w:ascii="Franklin Gothic Book" w:hAnsi="Franklin Gothic Book" w:cs="Arial"/>
                <w:sz w:val="18"/>
                <w:szCs w:val="18"/>
              </w:rPr>
              <w:t>Contra el acuerdo de aprobación de las presentes bases, y que es definitivo en vía administrativa, se podrá interponer con carácter POTESTATIVO RECURSO DE REPOSICIÓN previo al Contencioso-Administrativo, en el plazo de UN MES o bien interponer directamente RECURSO CONTENCIOSO-ADMINISTRATIVO ante el Juzgado de lo Contencioso-Administrativo de Donostia-San Sebastián, en el plazo de DOS MESES, contados ambos plazos a partir del día siguiente al de la publicación de las presentes bases en el Boletín Oficial de Gipuzkoa.</w:t>
            </w:r>
          </w:p>
          <w:p w14:paraId="255A277D" w14:textId="77777777" w:rsidR="000A28F0" w:rsidRPr="00A668AB" w:rsidRDefault="000A28F0" w:rsidP="004E3B7D">
            <w:pPr>
              <w:widowControl w:val="0"/>
              <w:jc w:val="both"/>
              <w:rPr>
                <w:rFonts w:ascii="Franklin Gothic Book" w:hAnsi="Franklin Gothic Book" w:cs="Arial"/>
                <w:sz w:val="18"/>
                <w:szCs w:val="18"/>
              </w:rPr>
            </w:pPr>
          </w:p>
          <w:p w14:paraId="0EA9A3B4" w14:textId="77777777" w:rsidR="000A28F0" w:rsidRPr="00A668AB" w:rsidRDefault="000A28F0" w:rsidP="004E3B7D">
            <w:pPr>
              <w:widowControl w:val="0"/>
              <w:jc w:val="both"/>
              <w:rPr>
                <w:rFonts w:ascii="Franklin Gothic Book" w:hAnsi="Franklin Gothic Book" w:cs="Arial"/>
                <w:sz w:val="18"/>
                <w:szCs w:val="18"/>
              </w:rPr>
            </w:pPr>
            <w:r w:rsidRPr="00A668AB">
              <w:rPr>
                <w:rFonts w:ascii="Franklin Gothic Book" w:hAnsi="Franklin Gothic Book" w:cs="Arial"/>
                <w:sz w:val="18"/>
                <w:szCs w:val="18"/>
              </w:rPr>
              <w:t>Y ello, sin perjuicio de cualquier otra acción o recurso que se estime procedente ejercitar.</w:t>
            </w:r>
          </w:p>
          <w:p w14:paraId="1CF9FA33" w14:textId="77777777" w:rsidR="000A28F0" w:rsidRPr="00A668AB" w:rsidRDefault="000A28F0" w:rsidP="004E3B7D">
            <w:pPr>
              <w:widowControl w:val="0"/>
              <w:jc w:val="both"/>
              <w:rPr>
                <w:rFonts w:ascii="Franklin Gothic Book" w:hAnsi="Franklin Gothic Book" w:cs="Arial"/>
                <w:sz w:val="18"/>
                <w:szCs w:val="18"/>
              </w:rPr>
            </w:pPr>
          </w:p>
          <w:p w14:paraId="3D0026C8" w14:textId="77777777" w:rsidR="000A28F0" w:rsidRPr="00A668AB" w:rsidRDefault="000A28F0" w:rsidP="004E3B7D">
            <w:pPr>
              <w:widowControl w:val="0"/>
              <w:jc w:val="both"/>
              <w:rPr>
                <w:rFonts w:ascii="Franklin Gothic Book" w:hAnsi="Franklin Gothic Book" w:cs="Arial"/>
                <w:sz w:val="18"/>
                <w:szCs w:val="18"/>
              </w:rPr>
            </w:pPr>
          </w:p>
          <w:p w14:paraId="49DC9F99" w14:textId="3783642E" w:rsidR="000A28F0" w:rsidRPr="00130834" w:rsidRDefault="000A28F0" w:rsidP="004E3B7D">
            <w:pPr>
              <w:widowControl w:val="0"/>
              <w:jc w:val="both"/>
              <w:rPr>
                <w:rFonts w:ascii="Franklin Gothic Book" w:hAnsi="Franklin Gothic Book" w:cs="Arial"/>
                <w:sz w:val="18"/>
                <w:szCs w:val="18"/>
              </w:rPr>
            </w:pPr>
            <w:r w:rsidRPr="00A668AB">
              <w:rPr>
                <w:rFonts w:ascii="Franklin Gothic Book" w:hAnsi="Franklin Gothic Book" w:cs="Arial"/>
                <w:sz w:val="18"/>
                <w:szCs w:val="18"/>
              </w:rPr>
              <w:t>Zumarraga, a</w:t>
            </w:r>
            <w:r>
              <w:rPr>
                <w:rFonts w:ascii="Franklin Gothic Book" w:hAnsi="Franklin Gothic Book" w:cs="Arial"/>
                <w:sz w:val="18"/>
                <w:szCs w:val="18"/>
              </w:rPr>
              <w:t xml:space="preserve"> </w:t>
            </w:r>
            <w:r w:rsidR="001D0F19">
              <w:rPr>
                <w:rFonts w:ascii="Franklin Gothic Book" w:hAnsi="Franklin Gothic Book" w:cs="Arial"/>
                <w:sz w:val="18"/>
                <w:szCs w:val="18"/>
              </w:rPr>
              <w:t>12</w:t>
            </w:r>
            <w:r>
              <w:rPr>
                <w:rFonts w:ascii="Franklin Gothic Book" w:hAnsi="Franklin Gothic Book" w:cs="Arial"/>
                <w:sz w:val="18"/>
                <w:szCs w:val="18"/>
              </w:rPr>
              <w:t xml:space="preserve"> de marzo de 202</w:t>
            </w:r>
            <w:r w:rsidR="001D0F19">
              <w:rPr>
                <w:rFonts w:ascii="Franklin Gothic Book" w:hAnsi="Franklin Gothic Book" w:cs="Arial"/>
                <w:sz w:val="18"/>
                <w:szCs w:val="18"/>
              </w:rPr>
              <w:t>4</w:t>
            </w:r>
            <w:r w:rsidRPr="00A668AB">
              <w:rPr>
                <w:rFonts w:ascii="Franklin Gothic Book" w:hAnsi="Franklin Gothic Book" w:cs="Arial"/>
                <w:sz w:val="18"/>
                <w:szCs w:val="18"/>
              </w:rPr>
              <w:t xml:space="preserve"> - El Alcalde Mikel Serrano Aperribay</w:t>
            </w:r>
          </w:p>
        </w:tc>
      </w:tr>
      <w:bookmarkEnd w:id="0"/>
      <w:bookmarkEnd w:id="1"/>
    </w:tbl>
    <w:p w14:paraId="32F5E6F9" w14:textId="77777777" w:rsidR="00953954" w:rsidRPr="000A28F0" w:rsidRDefault="00953954" w:rsidP="00953954">
      <w:pPr>
        <w:jc w:val="both"/>
        <w:rPr>
          <w:rFonts w:ascii="Arial" w:hAnsi="Arial" w:cs="Arial"/>
          <w:sz w:val="22"/>
          <w:szCs w:val="22"/>
        </w:rPr>
      </w:pPr>
    </w:p>
    <w:p w14:paraId="1EAAB00F" w14:textId="77777777" w:rsidR="00953954" w:rsidRPr="001D0F19" w:rsidRDefault="00953954" w:rsidP="00953954">
      <w:pPr>
        <w:jc w:val="both"/>
        <w:rPr>
          <w:rFonts w:ascii="Arial" w:hAnsi="Arial" w:cs="Arial"/>
          <w:sz w:val="22"/>
          <w:szCs w:val="22"/>
        </w:rPr>
      </w:pPr>
    </w:p>
    <w:p w14:paraId="72B21FD8" w14:textId="77777777" w:rsidR="00B650C7" w:rsidRDefault="00B650C7">
      <w:pPr>
        <w:rPr>
          <w:rFonts w:ascii="Franklin Gothic Book" w:hAnsi="Franklin Gothic Book"/>
          <w:b/>
          <w:sz w:val="20"/>
          <w:szCs w:val="22"/>
        </w:rPr>
      </w:pPr>
      <w:r>
        <w:rPr>
          <w:rFonts w:ascii="Franklin Gothic Book" w:hAnsi="Franklin Gothic Book"/>
          <w:b/>
          <w:sz w:val="20"/>
          <w:szCs w:val="22"/>
        </w:rPr>
        <w:br w:type="page"/>
      </w:r>
    </w:p>
    <w:p w14:paraId="62E3062A" w14:textId="77777777" w:rsidR="00B650C7" w:rsidRPr="00B650C7" w:rsidRDefault="00B650C7" w:rsidP="00B650C7">
      <w:pPr>
        <w:jc w:val="center"/>
        <w:rPr>
          <w:rFonts w:ascii="Verdana" w:hAnsi="Verdana"/>
          <w:i/>
          <w:sz w:val="22"/>
          <w:szCs w:val="22"/>
          <w:lang w:val="eu-ES"/>
        </w:rPr>
      </w:pPr>
      <w:r w:rsidRPr="00B650C7">
        <w:rPr>
          <w:rFonts w:ascii="Verdana" w:hAnsi="Verdana"/>
          <w:b/>
          <w:sz w:val="22"/>
          <w:szCs w:val="22"/>
          <w:lang w:val="eu-ES"/>
        </w:rPr>
        <w:lastRenderedPageBreak/>
        <w:t>I Eranskina/</w:t>
      </w:r>
      <w:r w:rsidRPr="00B650C7">
        <w:rPr>
          <w:rFonts w:ascii="Verdana" w:hAnsi="Verdana"/>
          <w:i/>
          <w:sz w:val="22"/>
          <w:szCs w:val="22"/>
          <w:lang w:val="eu-ES"/>
        </w:rPr>
        <w:t>Anexo  I</w:t>
      </w:r>
    </w:p>
    <w:p w14:paraId="3A706B99" w14:textId="77777777" w:rsidR="00B650C7" w:rsidRPr="00B650C7" w:rsidRDefault="00B650C7" w:rsidP="00B650C7">
      <w:pPr>
        <w:jc w:val="center"/>
        <w:rPr>
          <w:rFonts w:ascii="Verdana" w:hAnsi="Verdana"/>
          <w:i/>
          <w:sz w:val="22"/>
          <w:szCs w:val="22"/>
          <w:lang w:val="eu-ES"/>
        </w:rPr>
      </w:pPr>
    </w:p>
    <w:p w14:paraId="05DCAD78" w14:textId="77777777" w:rsidR="00B650C7" w:rsidRPr="00B650C7" w:rsidRDefault="00B650C7" w:rsidP="00B650C7">
      <w:pPr>
        <w:jc w:val="center"/>
        <w:rPr>
          <w:rFonts w:ascii="Franklin Gothic Book" w:hAnsi="Franklin Gothic Book"/>
          <w:b/>
          <w:sz w:val="18"/>
          <w:szCs w:val="18"/>
          <w:lang w:val="eu-ES"/>
        </w:rPr>
      </w:pPr>
      <w:r w:rsidRPr="00B650C7">
        <w:rPr>
          <w:rFonts w:ascii="Franklin Gothic Book" w:hAnsi="Franklin Gothic Book"/>
          <w:b/>
          <w:sz w:val="18"/>
          <w:szCs w:val="18"/>
          <w:lang w:val="eu-ES"/>
        </w:rPr>
        <w:t>KIROL DIRU-LAGUNTZAK: Urteko Kirol arruntak eta jarduera bereziak</w:t>
      </w:r>
    </w:p>
    <w:p w14:paraId="7DF782BF" w14:textId="77777777" w:rsidR="00B650C7" w:rsidRPr="00DD3255" w:rsidRDefault="00B650C7" w:rsidP="00B650C7">
      <w:pPr>
        <w:jc w:val="center"/>
        <w:rPr>
          <w:rFonts w:ascii="Franklin Gothic Book" w:hAnsi="Franklin Gothic Book"/>
          <w:sz w:val="18"/>
          <w:szCs w:val="18"/>
        </w:rPr>
      </w:pPr>
      <w:r w:rsidRPr="00DD3255">
        <w:rPr>
          <w:rFonts w:ascii="Franklin Gothic Book" w:hAnsi="Franklin Gothic Book"/>
          <w:sz w:val="18"/>
          <w:szCs w:val="18"/>
        </w:rPr>
        <w:t>SUBVENCIONES DEPORTIVAS: Actividades anuales ordinarias y especiales</w:t>
      </w:r>
    </w:p>
    <w:p w14:paraId="1B5FD565" w14:textId="77777777" w:rsidR="00B650C7" w:rsidRPr="00C46F26" w:rsidRDefault="00B650C7" w:rsidP="00B650C7">
      <w:pPr>
        <w:jc w:val="center"/>
        <w:rPr>
          <w:rFonts w:ascii="Verdana" w:hAnsi="Verdana"/>
          <w:b/>
          <w:sz w:val="22"/>
          <w:szCs w:val="22"/>
        </w:rPr>
      </w:pPr>
    </w:p>
    <w:p w14:paraId="468A4ED8" w14:textId="77777777" w:rsidR="00B650C7" w:rsidRPr="00C46F26" w:rsidRDefault="00B650C7" w:rsidP="00B650C7">
      <w:pPr>
        <w:jc w:val="center"/>
        <w:rPr>
          <w:rFonts w:ascii="Verdana" w:hAnsi="Verdana"/>
          <w:b/>
          <w:sz w:val="22"/>
          <w:szCs w:val="22"/>
        </w:rPr>
      </w:pPr>
    </w:p>
    <w:tbl>
      <w:tblPr>
        <w:tblW w:w="10915" w:type="dxa"/>
        <w:tblInd w:w="-1291" w:type="dxa"/>
        <w:tblLayout w:type="fixed"/>
        <w:tblCellMar>
          <w:left w:w="0" w:type="dxa"/>
          <w:right w:w="0" w:type="dxa"/>
        </w:tblCellMar>
        <w:tblLook w:val="0000" w:firstRow="0" w:lastRow="0" w:firstColumn="0" w:lastColumn="0" w:noHBand="0" w:noVBand="0"/>
      </w:tblPr>
      <w:tblGrid>
        <w:gridCol w:w="5787"/>
        <w:gridCol w:w="3544"/>
        <w:gridCol w:w="1584"/>
      </w:tblGrid>
      <w:tr w:rsidR="00B650C7" w:rsidRPr="00B0330E" w14:paraId="04C77E69" w14:textId="77777777" w:rsidTr="004E3B7D">
        <w:trPr>
          <w:trHeight w:val="330"/>
        </w:trPr>
        <w:tc>
          <w:tcPr>
            <w:tcW w:w="5787" w:type="dxa"/>
            <w:tcBorders>
              <w:top w:val="single" w:sz="12" w:space="0" w:color="auto"/>
              <w:left w:val="single" w:sz="12" w:space="0" w:color="auto"/>
              <w:bottom w:val="single" w:sz="12" w:space="0" w:color="auto"/>
              <w:right w:val="single" w:sz="12" w:space="0" w:color="auto"/>
            </w:tcBorders>
          </w:tcPr>
          <w:p w14:paraId="42FF956D" w14:textId="77777777" w:rsidR="00B650C7" w:rsidRPr="00B96D03" w:rsidRDefault="00B650C7" w:rsidP="004E3B7D">
            <w:pPr>
              <w:jc w:val="center"/>
              <w:rPr>
                <w:rFonts w:asciiTheme="minorHAnsi" w:hAnsiTheme="minorHAnsi" w:cstheme="minorHAnsi"/>
                <w:b/>
                <w:lang w:val="eu-ES"/>
              </w:rPr>
            </w:pPr>
            <w:r w:rsidRPr="00B96D03">
              <w:rPr>
                <w:rFonts w:asciiTheme="minorHAnsi" w:hAnsiTheme="minorHAnsi" w:cstheme="minorHAnsi"/>
                <w:b/>
                <w:lang w:val="eu-ES"/>
              </w:rPr>
              <w:t>KLUBA</w:t>
            </w:r>
          </w:p>
        </w:tc>
        <w:tc>
          <w:tcPr>
            <w:tcW w:w="3544" w:type="dxa"/>
            <w:tcBorders>
              <w:top w:val="single" w:sz="12" w:space="0" w:color="auto"/>
              <w:left w:val="nil"/>
              <w:bottom w:val="single" w:sz="12" w:space="0" w:color="auto"/>
              <w:right w:val="single" w:sz="12" w:space="0" w:color="auto"/>
            </w:tcBorders>
          </w:tcPr>
          <w:p w14:paraId="62145215" w14:textId="77777777" w:rsidR="00B650C7" w:rsidRPr="00B96D03" w:rsidRDefault="00B650C7" w:rsidP="004E3B7D">
            <w:pPr>
              <w:jc w:val="center"/>
              <w:rPr>
                <w:rFonts w:asciiTheme="minorHAnsi" w:hAnsiTheme="minorHAnsi" w:cstheme="minorHAnsi"/>
                <w:b/>
                <w:lang w:val="eu-ES"/>
              </w:rPr>
            </w:pPr>
            <w:r w:rsidRPr="00B96D03">
              <w:rPr>
                <w:rFonts w:asciiTheme="minorHAnsi" w:hAnsiTheme="minorHAnsi" w:cstheme="minorHAnsi"/>
                <w:b/>
                <w:lang w:val="eu-ES"/>
              </w:rPr>
              <w:t>Atala - Kirola</w:t>
            </w:r>
          </w:p>
        </w:tc>
        <w:tc>
          <w:tcPr>
            <w:tcW w:w="1584" w:type="dxa"/>
            <w:tcBorders>
              <w:top w:val="single" w:sz="12" w:space="0" w:color="auto"/>
              <w:left w:val="nil"/>
              <w:bottom w:val="single" w:sz="12" w:space="0" w:color="auto"/>
              <w:right w:val="single" w:sz="12" w:space="0" w:color="auto"/>
            </w:tcBorders>
          </w:tcPr>
          <w:p w14:paraId="409DE784" w14:textId="77777777" w:rsidR="00B650C7" w:rsidRPr="00B0330E" w:rsidRDefault="00B650C7" w:rsidP="004E3B7D">
            <w:pPr>
              <w:jc w:val="center"/>
              <w:rPr>
                <w:rFonts w:ascii="Verdana" w:hAnsi="Verdana"/>
                <w:b/>
                <w:szCs w:val="22"/>
                <w:lang w:val="eu-ES"/>
              </w:rPr>
            </w:pPr>
          </w:p>
        </w:tc>
      </w:tr>
      <w:tr w:rsidR="00B650C7" w:rsidRPr="00B0330E" w14:paraId="5F254673" w14:textId="77777777" w:rsidTr="004E3B7D">
        <w:trPr>
          <w:trHeight w:val="330"/>
        </w:trPr>
        <w:tc>
          <w:tcPr>
            <w:tcW w:w="5787" w:type="dxa"/>
            <w:tcBorders>
              <w:top w:val="single" w:sz="12" w:space="0" w:color="auto"/>
              <w:left w:val="single" w:sz="12" w:space="0" w:color="auto"/>
              <w:bottom w:val="single" w:sz="12" w:space="0" w:color="auto"/>
              <w:right w:val="single" w:sz="12" w:space="0" w:color="auto"/>
            </w:tcBorders>
          </w:tcPr>
          <w:p w14:paraId="7449323F" w14:textId="77777777" w:rsidR="00B650C7" w:rsidRPr="00DC6299" w:rsidRDefault="00B650C7" w:rsidP="004E3B7D">
            <w:pPr>
              <w:jc w:val="center"/>
              <w:rPr>
                <w:rFonts w:asciiTheme="minorHAnsi" w:eastAsia="Arial Unicode MS" w:hAnsiTheme="minorHAnsi" w:cstheme="minorHAnsi"/>
                <w:b/>
                <w:lang w:val="eu-ES"/>
              </w:rPr>
            </w:pPr>
            <w:r w:rsidRPr="00DC6299">
              <w:rPr>
                <w:rFonts w:asciiTheme="minorHAnsi" w:hAnsiTheme="minorHAnsi" w:cstheme="minorHAnsi"/>
                <w:lang w:val="eu-ES"/>
              </w:rPr>
              <w:br w:type="page"/>
            </w:r>
            <w:r w:rsidRPr="00DC6299">
              <w:rPr>
                <w:rFonts w:asciiTheme="minorHAnsi" w:hAnsiTheme="minorHAnsi" w:cstheme="minorHAnsi"/>
                <w:b/>
                <w:lang w:val="eu-ES"/>
              </w:rPr>
              <w:t>Irizpideak/</w:t>
            </w:r>
            <w:r w:rsidRPr="00DC6299">
              <w:rPr>
                <w:rFonts w:asciiTheme="minorHAnsi" w:hAnsiTheme="minorHAnsi" w:cstheme="minorHAnsi"/>
                <w:i/>
              </w:rPr>
              <w:t>Criterios</w:t>
            </w:r>
          </w:p>
        </w:tc>
        <w:tc>
          <w:tcPr>
            <w:tcW w:w="3544" w:type="dxa"/>
            <w:tcBorders>
              <w:top w:val="single" w:sz="12" w:space="0" w:color="auto"/>
              <w:left w:val="nil"/>
              <w:bottom w:val="single" w:sz="12" w:space="0" w:color="auto"/>
              <w:right w:val="single" w:sz="12" w:space="0" w:color="auto"/>
            </w:tcBorders>
          </w:tcPr>
          <w:p w14:paraId="37198C41" w14:textId="77777777" w:rsidR="00B650C7" w:rsidRPr="00DC6299" w:rsidRDefault="00B650C7" w:rsidP="004E3B7D">
            <w:pPr>
              <w:jc w:val="center"/>
              <w:rPr>
                <w:rFonts w:asciiTheme="minorHAnsi" w:eastAsia="Arial Unicode MS" w:hAnsiTheme="minorHAnsi" w:cstheme="minorHAnsi"/>
                <w:b/>
                <w:lang w:val="eu-ES"/>
              </w:rPr>
            </w:pPr>
            <w:r w:rsidRPr="00DC6299">
              <w:rPr>
                <w:rFonts w:asciiTheme="minorHAnsi" w:hAnsiTheme="minorHAnsi" w:cstheme="minorHAnsi"/>
                <w:b/>
                <w:lang w:val="eu-ES"/>
              </w:rPr>
              <w:t>Aldagaiak/</w:t>
            </w:r>
            <w:r w:rsidRPr="00DC6299">
              <w:rPr>
                <w:rFonts w:asciiTheme="minorHAnsi" w:hAnsiTheme="minorHAnsi" w:cstheme="minorHAnsi"/>
                <w:i/>
              </w:rPr>
              <w:t>Variables</w:t>
            </w:r>
          </w:p>
        </w:tc>
        <w:tc>
          <w:tcPr>
            <w:tcW w:w="1584" w:type="dxa"/>
            <w:tcBorders>
              <w:top w:val="single" w:sz="12" w:space="0" w:color="auto"/>
              <w:left w:val="nil"/>
              <w:bottom w:val="single" w:sz="12" w:space="0" w:color="auto"/>
              <w:right w:val="single" w:sz="12" w:space="0" w:color="auto"/>
            </w:tcBorders>
          </w:tcPr>
          <w:p w14:paraId="6A266CB5" w14:textId="77777777" w:rsidR="00B650C7" w:rsidRPr="00DC6299" w:rsidRDefault="00B650C7" w:rsidP="004E3B7D">
            <w:pPr>
              <w:jc w:val="center"/>
              <w:rPr>
                <w:rFonts w:asciiTheme="minorHAnsi" w:eastAsia="Arial Unicode MS" w:hAnsiTheme="minorHAnsi" w:cstheme="minorHAnsi"/>
                <w:b/>
                <w:lang w:val="eu-ES"/>
              </w:rPr>
            </w:pPr>
            <w:r w:rsidRPr="00DC6299">
              <w:rPr>
                <w:rFonts w:asciiTheme="minorHAnsi" w:hAnsiTheme="minorHAnsi" w:cstheme="minorHAnsi"/>
                <w:b/>
                <w:lang w:val="eu-ES"/>
              </w:rPr>
              <w:t>Puntuak</w:t>
            </w:r>
          </w:p>
        </w:tc>
      </w:tr>
      <w:tr w:rsidR="00B650C7" w:rsidRPr="00B0330E" w14:paraId="5735A6D7" w14:textId="77777777" w:rsidTr="004E3B7D">
        <w:trPr>
          <w:trHeight w:val="283"/>
        </w:trPr>
        <w:tc>
          <w:tcPr>
            <w:tcW w:w="5787" w:type="dxa"/>
            <w:tcBorders>
              <w:top w:val="nil"/>
              <w:left w:val="single" w:sz="12" w:space="0" w:color="auto"/>
              <w:bottom w:val="single" w:sz="4" w:space="0" w:color="auto"/>
              <w:right w:val="single" w:sz="12" w:space="0" w:color="auto"/>
            </w:tcBorders>
          </w:tcPr>
          <w:p w14:paraId="340C9CCB" w14:textId="11ABEFC6" w:rsidR="00B650C7" w:rsidRPr="000F0A84" w:rsidRDefault="00B650C7" w:rsidP="004E3B7D">
            <w:pPr>
              <w:rPr>
                <w:rFonts w:ascii="Arial" w:eastAsia="Arial Unicode MS" w:hAnsi="Arial" w:cs="Arial"/>
                <w:b/>
                <w:szCs w:val="22"/>
                <w:lang w:val="eu-ES"/>
              </w:rPr>
            </w:pPr>
            <w:r w:rsidRPr="000F0A84">
              <w:rPr>
                <w:rFonts w:ascii="Arial" w:eastAsia="Arial Unicode MS" w:hAnsi="Arial" w:cs="Arial"/>
                <w:b/>
                <w:sz w:val="22"/>
                <w:szCs w:val="22"/>
                <w:lang w:val="eu-ES"/>
              </w:rPr>
              <w:t xml:space="preserve">Federazio lizentzia </w:t>
            </w:r>
          </w:p>
          <w:p w14:paraId="62E7EA9D" w14:textId="0845CC95" w:rsidR="00B650C7" w:rsidRPr="000F0A84" w:rsidRDefault="00B650C7" w:rsidP="004E3B7D">
            <w:pPr>
              <w:rPr>
                <w:rFonts w:ascii="Arial" w:eastAsia="Arial Unicode MS" w:hAnsi="Arial" w:cs="Arial"/>
                <w:i/>
                <w:szCs w:val="22"/>
              </w:rPr>
            </w:pPr>
            <w:r w:rsidRPr="000F0A84">
              <w:rPr>
                <w:rFonts w:ascii="Arial" w:eastAsia="Arial Unicode MS" w:hAnsi="Arial" w:cs="Arial"/>
                <w:i/>
                <w:sz w:val="22"/>
                <w:szCs w:val="22"/>
              </w:rPr>
              <w:t xml:space="preserve">Licencia federativa </w:t>
            </w:r>
          </w:p>
        </w:tc>
        <w:tc>
          <w:tcPr>
            <w:tcW w:w="3544" w:type="dxa"/>
            <w:tcBorders>
              <w:top w:val="nil"/>
              <w:left w:val="nil"/>
              <w:bottom w:val="single" w:sz="4" w:space="0" w:color="auto"/>
              <w:right w:val="single" w:sz="12" w:space="0" w:color="auto"/>
            </w:tcBorders>
          </w:tcPr>
          <w:p w14:paraId="76208530" w14:textId="77777777" w:rsidR="00B650C7" w:rsidRPr="000F0A84" w:rsidRDefault="00B650C7" w:rsidP="004E3B7D">
            <w:pPr>
              <w:jc w:val="both"/>
              <w:rPr>
                <w:rFonts w:ascii="Arial" w:eastAsia="Arial Unicode MS" w:hAnsi="Arial" w:cs="Arial"/>
                <w:szCs w:val="22"/>
                <w:lang w:val="eu-ES"/>
              </w:rPr>
            </w:pPr>
          </w:p>
        </w:tc>
        <w:tc>
          <w:tcPr>
            <w:tcW w:w="1584" w:type="dxa"/>
            <w:tcBorders>
              <w:top w:val="nil"/>
              <w:left w:val="nil"/>
              <w:bottom w:val="single" w:sz="4" w:space="0" w:color="auto"/>
              <w:right w:val="single" w:sz="12" w:space="0" w:color="auto"/>
            </w:tcBorders>
            <w:vAlign w:val="center"/>
          </w:tcPr>
          <w:p w14:paraId="58A281D0" w14:textId="77777777" w:rsidR="00B650C7" w:rsidRPr="000F0A84" w:rsidRDefault="00B650C7" w:rsidP="004E3B7D">
            <w:pPr>
              <w:jc w:val="center"/>
              <w:rPr>
                <w:rFonts w:ascii="Arial" w:eastAsia="Arial Unicode MS" w:hAnsi="Arial" w:cs="Arial"/>
                <w:szCs w:val="22"/>
                <w:lang w:val="eu-ES"/>
              </w:rPr>
            </w:pPr>
          </w:p>
          <w:p w14:paraId="6D5B00AC" w14:textId="77777777" w:rsidR="00B650C7" w:rsidRPr="000F0A84" w:rsidRDefault="00B650C7" w:rsidP="004E3B7D">
            <w:pPr>
              <w:jc w:val="center"/>
              <w:rPr>
                <w:rFonts w:ascii="Arial" w:eastAsia="Arial Unicode MS" w:hAnsi="Arial" w:cs="Arial"/>
                <w:szCs w:val="22"/>
                <w:lang w:val="eu-ES"/>
              </w:rPr>
            </w:pPr>
            <w:r w:rsidRPr="000F0A84">
              <w:rPr>
                <w:rFonts w:ascii="Arial" w:eastAsia="Arial Unicode MS" w:hAnsi="Arial" w:cs="Arial"/>
                <w:sz w:val="22"/>
                <w:szCs w:val="22"/>
                <w:lang w:val="eu-ES"/>
              </w:rPr>
              <w:t>1,2</w:t>
            </w:r>
          </w:p>
        </w:tc>
      </w:tr>
      <w:tr w:rsidR="00B650C7" w:rsidRPr="00B0330E" w14:paraId="2F2AC172" w14:textId="77777777" w:rsidTr="004E3B7D">
        <w:trPr>
          <w:trHeight w:val="283"/>
        </w:trPr>
        <w:tc>
          <w:tcPr>
            <w:tcW w:w="5787" w:type="dxa"/>
            <w:tcBorders>
              <w:top w:val="nil"/>
              <w:left w:val="single" w:sz="12" w:space="0" w:color="auto"/>
              <w:bottom w:val="single" w:sz="4" w:space="0" w:color="auto"/>
              <w:right w:val="single" w:sz="12" w:space="0" w:color="auto"/>
            </w:tcBorders>
          </w:tcPr>
          <w:p w14:paraId="404E76B9" w14:textId="4B1B1E5E" w:rsidR="00B650C7" w:rsidRPr="000F0A84" w:rsidRDefault="00B650C7" w:rsidP="004E3B7D">
            <w:pPr>
              <w:rPr>
                <w:rFonts w:ascii="Arial" w:eastAsia="Arial Unicode MS" w:hAnsi="Arial" w:cs="Arial"/>
                <w:b/>
                <w:szCs w:val="22"/>
                <w:lang w:val="eu-ES"/>
              </w:rPr>
            </w:pPr>
            <w:r w:rsidRPr="000F0A84">
              <w:rPr>
                <w:rFonts w:ascii="Arial" w:eastAsia="Arial Unicode MS" w:hAnsi="Arial" w:cs="Arial"/>
                <w:b/>
                <w:sz w:val="22"/>
                <w:szCs w:val="22"/>
                <w:lang w:val="eu-ES"/>
              </w:rPr>
              <w:t xml:space="preserve">Emakumeen federazio lizentzia </w:t>
            </w:r>
          </w:p>
          <w:p w14:paraId="1D2D7146" w14:textId="40B72EB7" w:rsidR="00B650C7" w:rsidRPr="000F0A84" w:rsidRDefault="00B650C7" w:rsidP="004E3B7D">
            <w:pPr>
              <w:rPr>
                <w:rFonts w:ascii="Arial" w:eastAsia="Arial Unicode MS" w:hAnsi="Arial" w:cs="Arial"/>
                <w:i/>
                <w:szCs w:val="22"/>
              </w:rPr>
            </w:pPr>
            <w:r w:rsidRPr="000F0A84">
              <w:rPr>
                <w:rFonts w:ascii="Arial" w:eastAsia="Arial Unicode MS" w:hAnsi="Arial" w:cs="Arial"/>
                <w:i/>
                <w:sz w:val="22"/>
                <w:szCs w:val="22"/>
              </w:rPr>
              <w:t>Licencia Femenina federativa</w:t>
            </w:r>
          </w:p>
        </w:tc>
        <w:tc>
          <w:tcPr>
            <w:tcW w:w="3544" w:type="dxa"/>
            <w:tcBorders>
              <w:top w:val="nil"/>
              <w:left w:val="nil"/>
              <w:bottom w:val="single" w:sz="4" w:space="0" w:color="auto"/>
              <w:right w:val="single" w:sz="12" w:space="0" w:color="auto"/>
            </w:tcBorders>
          </w:tcPr>
          <w:p w14:paraId="735F4AA4" w14:textId="77777777" w:rsidR="00B650C7" w:rsidRPr="000F0A84" w:rsidRDefault="00B650C7" w:rsidP="004E3B7D">
            <w:pPr>
              <w:jc w:val="both"/>
              <w:rPr>
                <w:rFonts w:ascii="Arial" w:eastAsia="Arial Unicode MS" w:hAnsi="Arial" w:cs="Arial"/>
                <w:szCs w:val="22"/>
                <w:lang w:val="eu-ES"/>
              </w:rPr>
            </w:pPr>
          </w:p>
        </w:tc>
        <w:tc>
          <w:tcPr>
            <w:tcW w:w="1584" w:type="dxa"/>
            <w:tcBorders>
              <w:top w:val="nil"/>
              <w:left w:val="nil"/>
              <w:bottom w:val="single" w:sz="4" w:space="0" w:color="auto"/>
              <w:right w:val="single" w:sz="12" w:space="0" w:color="auto"/>
            </w:tcBorders>
          </w:tcPr>
          <w:p w14:paraId="29BF68F8" w14:textId="77777777" w:rsidR="00B650C7" w:rsidRPr="000F0A84" w:rsidRDefault="00B650C7" w:rsidP="004E3B7D">
            <w:pPr>
              <w:ind w:left="283" w:hanging="283"/>
              <w:jc w:val="center"/>
              <w:rPr>
                <w:rFonts w:ascii="Arial" w:eastAsia="Arial Unicode MS" w:hAnsi="Arial" w:cs="Arial"/>
                <w:szCs w:val="22"/>
                <w:lang w:val="eu-ES"/>
              </w:rPr>
            </w:pPr>
            <w:r w:rsidRPr="000F0A84">
              <w:rPr>
                <w:rFonts w:ascii="Arial" w:hAnsi="Arial" w:cs="Arial"/>
                <w:sz w:val="22"/>
                <w:szCs w:val="22"/>
                <w:lang w:val="eu-ES"/>
              </w:rPr>
              <w:t>1,5</w:t>
            </w:r>
          </w:p>
        </w:tc>
      </w:tr>
      <w:tr w:rsidR="00B650C7" w:rsidRPr="00B0330E" w14:paraId="2943AE5E" w14:textId="77777777" w:rsidTr="004E3B7D">
        <w:trPr>
          <w:trHeight w:val="283"/>
        </w:trPr>
        <w:tc>
          <w:tcPr>
            <w:tcW w:w="5787" w:type="dxa"/>
            <w:tcBorders>
              <w:top w:val="nil"/>
              <w:left w:val="single" w:sz="12" w:space="0" w:color="auto"/>
              <w:bottom w:val="single" w:sz="4" w:space="0" w:color="auto"/>
              <w:right w:val="single" w:sz="12" w:space="0" w:color="auto"/>
            </w:tcBorders>
          </w:tcPr>
          <w:p w14:paraId="164BF39B" w14:textId="77777777" w:rsidR="00B650C7" w:rsidRPr="000F0A84" w:rsidRDefault="00B650C7" w:rsidP="004E3B7D">
            <w:pPr>
              <w:rPr>
                <w:rFonts w:ascii="Arial" w:eastAsia="Arial Unicode MS" w:hAnsi="Arial" w:cs="Arial"/>
                <w:b/>
                <w:szCs w:val="22"/>
                <w:lang w:val="eu-ES"/>
              </w:rPr>
            </w:pPr>
            <w:r w:rsidRPr="000F0A84">
              <w:rPr>
                <w:rFonts w:ascii="Arial" w:eastAsia="Arial Unicode MS" w:hAnsi="Arial" w:cs="Arial"/>
                <w:b/>
                <w:sz w:val="22"/>
                <w:szCs w:val="22"/>
                <w:lang w:val="eu-ES"/>
              </w:rPr>
              <w:t xml:space="preserve">Plan bereziko federazio lizentzia </w:t>
            </w:r>
          </w:p>
          <w:p w14:paraId="7ACD35D4" w14:textId="77777777" w:rsidR="00B650C7" w:rsidRPr="000F0A84" w:rsidRDefault="00B650C7" w:rsidP="004E3B7D">
            <w:pPr>
              <w:rPr>
                <w:rFonts w:ascii="Arial" w:eastAsia="Arial Unicode MS" w:hAnsi="Arial" w:cs="Arial"/>
                <w:b/>
                <w:szCs w:val="22"/>
                <w:lang w:val="eu-ES"/>
              </w:rPr>
            </w:pPr>
            <w:r w:rsidRPr="000F0A84">
              <w:rPr>
                <w:rFonts w:ascii="Arial" w:eastAsia="Arial Unicode MS" w:hAnsi="Arial" w:cs="Arial"/>
                <w:i/>
                <w:sz w:val="22"/>
                <w:szCs w:val="22"/>
              </w:rPr>
              <w:t>Licencia federativa plan especial</w:t>
            </w:r>
          </w:p>
        </w:tc>
        <w:tc>
          <w:tcPr>
            <w:tcW w:w="3544" w:type="dxa"/>
            <w:tcBorders>
              <w:top w:val="nil"/>
              <w:left w:val="nil"/>
              <w:bottom w:val="single" w:sz="4" w:space="0" w:color="auto"/>
              <w:right w:val="single" w:sz="12" w:space="0" w:color="auto"/>
            </w:tcBorders>
          </w:tcPr>
          <w:p w14:paraId="2D9712E2" w14:textId="77777777" w:rsidR="00B650C7" w:rsidRPr="000F0A84" w:rsidRDefault="00B650C7" w:rsidP="004E3B7D">
            <w:pPr>
              <w:jc w:val="both"/>
              <w:rPr>
                <w:rFonts w:ascii="Arial" w:eastAsia="Arial Unicode MS" w:hAnsi="Arial" w:cs="Arial"/>
                <w:szCs w:val="22"/>
                <w:lang w:val="eu-ES"/>
              </w:rPr>
            </w:pPr>
          </w:p>
        </w:tc>
        <w:tc>
          <w:tcPr>
            <w:tcW w:w="1584" w:type="dxa"/>
            <w:tcBorders>
              <w:top w:val="nil"/>
              <w:left w:val="nil"/>
              <w:bottom w:val="single" w:sz="4" w:space="0" w:color="auto"/>
              <w:right w:val="single" w:sz="12" w:space="0" w:color="auto"/>
            </w:tcBorders>
          </w:tcPr>
          <w:p w14:paraId="17BC2E2A" w14:textId="77777777" w:rsidR="00B650C7" w:rsidRPr="000F0A84" w:rsidRDefault="00B650C7" w:rsidP="004E3B7D">
            <w:pPr>
              <w:jc w:val="center"/>
              <w:rPr>
                <w:rFonts w:ascii="Arial" w:hAnsi="Arial" w:cs="Arial"/>
                <w:szCs w:val="22"/>
                <w:lang w:val="eu-ES"/>
              </w:rPr>
            </w:pPr>
            <w:r w:rsidRPr="000F0A84">
              <w:rPr>
                <w:rFonts w:ascii="Arial" w:hAnsi="Arial" w:cs="Arial"/>
                <w:sz w:val="22"/>
                <w:szCs w:val="22"/>
                <w:lang w:val="eu-ES"/>
              </w:rPr>
              <w:t>1,5</w:t>
            </w:r>
          </w:p>
        </w:tc>
      </w:tr>
      <w:tr w:rsidR="00B650C7" w:rsidRPr="00B0330E" w14:paraId="53982001" w14:textId="77777777" w:rsidTr="004E3B7D">
        <w:trPr>
          <w:trHeight w:val="283"/>
        </w:trPr>
        <w:tc>
          <w:tcPr>
            <w:tcW w:w="5787" w:type="dxa"/>
            <w:tcBorders>
              <w:top w:val="nil"/>
              <w:left w:val="single" w:sz="12" w:space="0" w:color="auto"/>
              <w:bottom w:val="single" w:sz="4" w:space="0" w:color="auto"/>
              <w:right w:val="single" w:sz="12" w:space="0" w:color="auto"/>
            </w:tcBorders>
          </w:tcPr>
          <w:p w14:paraId="24850CF7" w14:textId="77777777" w:rsidR="00B650C7" w:rsidRPr="000F0A84" w:rsidRDefault="00B650C7" w:rsidP="004E3B7D">
            <w:pPr>
              <w:rPr>
                <w:rFonts w:ascii="Arial" w:eastAsia="Arial Unicode MS" w:hAnsi="Arial" w:cs="Arial"/>
                <w:b/>
                <w:szCs w:val="22"/>
                <w:lang w:val="eu-ES"/>
              </w:rPr>
            </w:pPr>
            <w:r w:rsidRPr="000F0A84">
              <w:rPr>
                <w:rFonts w:ascii="Arial" w:eastAsia="Arial Unicode MS" w:hAnsi="Arial" w:cs="Arial"/>
                <w:b/>
                <w:sz w:val="22"/>
                <w:szCs w:val="22"/>
                <w:lang w:val="eu-ES"/>
              </w:rPr>
              <w:t>Aisialdirako federazio lizentzia</w:t>
            </w:r>
          </w:p>
          <w:p w14:paraId="1F4F17C7" w14:textId="77777777" w:rsidR="00B650C7" w:rsidRPr="000F0A84" w:rsidRDefault="00B650C7" w:rsidP="004E3B7D">
            <w:pPr>
              <w:rPr>
                <w:rFonts w:ascii="Arial" w:eastAsia="Arial Unicode MS" w:hAnsi="Arial" w:cs="Arial"/>
                <w:i/>
                <w:szCs w:val="22"/>
              </w:rPr>
            </w:pPr>
            <w:r w:rsidRPr="000F0A84">
              <w:rPr>
                <w:rFonts w:ascii="Arial" w:eastAsia="Arial Unicode MS" w:hAnsi="Arial" w:cs="Arial"/>
                <w:i/>
                <w:sz w:val="22"/>
                <w:szCs w:val="22"/>
              </w:rPr>
              <w:t>Licencia federativa recreativa</w:t>
            </w:r>
          </w:p>
        </w:tc>
        <w:tc>
          <w:tcPr>
            <w:tcW w:w="3544" w:type="dxa"/>
            <w:tcBorders>
              <w:top w:val="nil"/>
              <w:left w:val="nil"/>
              <w:bottom w:val="single" w:sz="4" w:space="0" w:color="auto"/>
              <w:right w:val="single" w:sz="12" w:space="0" w:color="auto"/>
            </w:tcBorders>
          </w:tcPr>
          <w:p w14:paraId="3850020A" w14:textId="77777777" w:rsidR="00B650C7" w:rsidRPr="000F0A84" w:rsidRDefault="00B650C7" w:rsidP="004E3B7D">
            <w:pPr>
              <w:jc w:val="both"/>
              <w:rPr>
                <w:rFonts w:ascii="Arial" w:eastAsia="Arial Unicode MS" w:hAnsi="Arial" w:cs="Arial"/>
                <w:szCs w:val="22"/>
                <w:lang w:val="eu-ES"/>
              </w:rPr>
            </w:pPr>
          </w:p>
        </w:tc>
        <w:tc>
          <w:tcPr>
            <w:tcW w:w="1584" w:type="dxa"/>
            <w:tcBorders>
              <w:top w:val="nil"/>
              <w:left w:val="nil"/>
              <w:bottom w:val="single" w:sz="4" w:space="0" w:color="auto"/>
              <w:right w:val="single" w:sz="12" w:space="0" w:color="auto"/>
            </w:tcBorders>
          </w:tcPr>
          <w:p w14:paraId="706AFDD1" w14:textId="77777777" w:rsidR="00B650C7" w:rsidRPr="000F0A84" w:rsidRDefault="00B650C7" w:rsidP="004E3B7D">
            <w:pPr>
              <w:jc w:val="center"/>
              <w:rPr>
                <w:rFonts w:ascii="Arial" w:eastAsia="Arial Unicode MS" w:hAnsi="Arial" w:cs="Arial"/>
                <w:szCs w:val="22"/>
                <w:lang w:val="eu-ES"/>
              </w:rPr>
            </w:pPr>
            <w:r w:rsidRPr="000F0A84">
              <w:rPr>
                <w:rFonts w:ascii="Arial" w:hAnsi="Arial" w:cs="Arial"/>
                <w:sz w:val="22"/>
                <w:szCs w:val="22"/>
                <w:lang w:val="eu-ES"/>
              </w:rPr>
              <w:t>0,20</w:t>
            </w:r>
          </w:p>
        </w:tc>
      </w:tr>
      <w:tr w:rsidR="00B650C7" w:rsidRPr="00B0330E" w14:paraId="442B29F1" w14:textId="77777777" w:rsidTr="004E3B7D">
        <w:trPr>
          <w:trHeight w:val="283"/>
        </w:trPr>
        <w:tc>
          <w:tcPr>
            <w:tcW w:w="5787" w:type="dxa"/>
            <w:tcBorders>
              <w:top w:val="nil"/>
              <w:left w:val="single" w:sz="12" w:space="0" w:color="auto"/>
              <w:bottom w:val="single" w:sz="4" w:space="0" w:color="auto"/>
              <w:right w:val="single" w:sz="12" w:space="0" w:color="auto"/>
            </w:tcBorders>
          </w:tcPr>
          <w:p w14:paraId="0E10A18E" w14:textId="77777777" w:rsidR="00B650C7" w:rsidRPr="000F0A84" w:rsidRDefault="00B650C7" w:rsidP="004E3B7D">
            <w:pPr>
              <w:rPr>
                <w:rFonts w:ascii="Arial" w:hAnsi="Arial" w:cs="Arial"/>
                <w:b/>
                <w:szCs w:val="22"/>
                <w:lang w:val="eu-ES"/>
              </w:rPr>
            </w:pPr>
            <w:r w:rsidRPr="000F0A84">
              <w:rPr>
                <w:rFonts w:ascii="Arial" w:hAnsi="Arial" w:cs="Arial"/>
                <w:b/>
                <w:sz w:val="22"/>
                <w:szCs w:val="22"/>
                <w:lang w:val="eu-ES"/>
              </w:rPr>
              <w:t>L</w:t>
            </w:r>
            <w:r>
              <w:rPr>
                <w:rFonts w:ascii="Arial" w:hAnsi="Arial" w:cs="Arial"/>
                <w:b/>
                <w:sz w:val="22"/>
                <w:szCs w:val="22"/>
                <w:lang w:val="eu-ES"/>
              </w:rPr>
              <w:t>ehiaketa eta l</w:t>
            </w:r>
            <w:r w:rsidRPr="000F0A84">
              <w:rPr>
                <w:rFonts w:ascii="Arial" w:hAnsi="Arial" w:cs="Arial"/>
                <w:b/>
                <w:sz w:val="22"/>
                <w:szCs w:val="22"/>
                <w:lang w:val="eu-ES"/>
              </w:rPr>
              <w:t>iga Nazionaletan parte hartzea</w:t>
            </w:r>
          </w:p>
          <w:p w14:paraId="2F127A3C" w14:textId="77777777" w:rsidR="00B650C7" w:rsidRPr="000F0A84" w:rsidRDefault="00B650C7" w:rsidP="004E3B7D">
            <w:pPr>
              <w:rPr>
                <w:rFonts w:ascii="Arial" w:eastAsia="Arial Unicode MS" w:hAnsi="Arial" w:cs="Arial"/>
                <w:i/>
                <w:szCs w:val="22"/>
              </w:rPr>
            </w:pPr>
            <w:r w:rsidRPr="000F0A84">
              <w:rPr>
                <w:rFonts w:ascii="Arial" w:hAnsi="Arial" w:cs="Arial"/>
                <w:i/>
                <w:sz w:val="22"/>
                <w:szCs w:val="22"/>
              </w:rPr>
              <w:t xml:space="preserve">Participación </w:t>
            </w:r>
            <w:r>
              <w:rPr>
                <w:rFonts w:ascii="Arial" w:hAnsi="Arial" w:cs="Arial"/>
                <w:i/>
                <w:sz w:val="22"/>
                <w:szCs w:val="22"/>
              </w:rPr>
              <w:t xml:space="preserve">Competiciones y </w:t>
            </w:r>
            <w:r w:rsidRPr="000F0A84">
              <w:rPr>
                <w:rFonts w:ascii="Arial" w:hAnsi="Arial" w:cs="Arial"/>
                <w:i/>
                <w:sz w:val="22"/>
                <w:szCs w:val="22"/>
              </w:rPr>
              <w:t>Ligas Nacionales</w:t>
            </w:r>
          </w:p>
        </w:tc>
        <w:tc>
          <w:tcPr>
            <w:tcW w:w="3544" w:type="dxa"/>
            <w:tcBorders>
              <w:top w:val="nil"/>
              <w:left w:val="nil"/>
              <w:bottom w:val="single" w:sz="4" w:space="0" w:color="auto"/>
              <w:right w:val="single" w:sz="12" w:space="0" w:color="auto"/>
            </w:tcBorders>
          </w:tcPr>
          <w:p w14:paraId="72E82BBB" w14:textId="77777777" w:rsidR="00B650C7" w:rsidRPr="000F0A84" w:rsidRDefault="00B650C7" w:rsidP="004E3B7D">
            <w:pPr>
              <w:jc w:val="both"/>
              <w:rPr>
                <w:rFonts w:ascii="Arial" w:eastAsia="Arial Unicode MS" w:hAnsi="Arial" w:cs="Arial"/>
                <w:szCs w:val="22"/>
                <w:lang w:val="eu-ES"/>
              </w:rPr>
            </w:pPr>
          </w:p>
        </w:tc>
        <w:tc>
          <w:tcPr>
            <w:tcW w:w="1584" w:type="dxa"/>
            <w:tcBorders>
              <w:top w:val="nil"/>
              <w:left w:val="nil"/>
              <w:bottom w:val="single" w:sz="4" w:space="0" w:color="auto"/>
              <w:right w:val="single" w:sz="12" w:space="0" w:color="auto"/>
            </w:tcBorders>
          </w:tcPr>
          <w:p w14:paraId="4FE2A044" w14:textId="77777777" w:rsidR="00B650C7" w:rsidRPr="000F0A84" w:rsidRDefault="00B650C7" w:rsidP="004E3B7D">
            <w:pPr>
              <w:jc w:val="center"/>
              <w:rPr>
                <w:rFonts w:ascii="Arial" w:eastAsia="Arial Unicode MS" w:hAnsi="Arial" w:cs="Arial"/>
                <w:szCs w:val="22"/>
                <w:lang w:val="eu-ES"/>
              </w:rPr>
            </w:pPr>
            <w:r w:rsidRPr="000F0A84">
              <w:rPr>
                <w:rFonts w:ascii="Arial" w:eastAsia="Arial Unicode MS" w:hAnsi="Arial" w:cs="Arial"/>
                <w:sz w:val="22"/>
                <w:szCs w:val="22"/>
                <w:lang w:val="eu-ES"/>
              </w:rPr>
              <w:t>200 arte</w:t>
            </w:r>
          </w:p>
        </w:tc>
      </w:tr>
      <w:tr w:rsidR="00B650C7" w:rsidRPr="00B0330E" w14:paraId="1ED85470" w14:textId="77777777" w:rsidTr="004E3B7D">
        <w:trPr>
          <w:trHeight w:val="283"/>
        </w:trPr>
        <w:tc>
          <w:tcPr>
            <w:tcW w:w="5787" w:type="dxa"/>
            <w:tcBorders>
              <w:top w:val="nil"/>
              <w:left w:val="single" w:sz="12" w:space="0" w:color="auto"/>
              <w:bottom w:val="single" w:sz="4" w:space="0" w:color="auto"/>
              <w:right w:val="single" w:sz="12" w:space="0" w:color="auto"/>
            </w:tcBorders>
          </w:tcPr>
          <w:p w14:paraId="46F4E934" w14:textId="77777777" w:rsidR="00B650C7" w:rsidRPr="000F0A84" w:rsidRDefault="00B650C7" w:rsidP="004E3B7D">
            <w:pPr>
              <w:rPr>
                <w:rFonts w:ascii="Arial" w:hAnsi="Arial" w:cs="Arial"/>
                <w:b/>
                <w:szCs w:val="22"/>
                <w:lang w:val="eu-ES"/>
              </w:rPr>
            </w:pPr>
            <w:r w:rsidRPr="000F0A84">
              <w:rPr>
                <w:rFonts w:ascii="Arial" w:hAnsi="Arial" w:cs="Arial"/>
                <w:b/>
                <w:sz w:val="22"/>
                <w:szCs w:val="22"/>
                <w:lang w:val="eu-ES"/>
              </w:rPr>
              <w:t>Urteurren ospakizunak</w:t>
            </w:r>
          </w:p>
          <w:p w14:paraId="3CA343E3" w14:textId="77777777" w:rsidR="00B650C7" w:rsidRPr="000F0A84" w:rsidRDefault="00B650C7" w:rsidP="004E3B7D">
            <w:pPr>
              <w:rPr>
                <w:rFonts w:ascii="Arial" w:hAnsi="Arial" w:cs="Arial"/>
                <w:b/>
                <w:szCs w:val="22"/>
              </w:rPr>
            </w:pPr>
            <w:r w:rsidRPr="000F0A84">
              <w:rPr>
                <w:rFonts w:ascii="Arial" w:hAnsi="Arial" w:cs="Arial"/>
                <w:i/>
                <w:sz w:val="22"/>
                <w:szCs w:val="22"/>
              </w:rPr>
              <w:t>Celebración aniversarios</w:t>
            </w:r>
          </w:p>
        </w:tc>
        <w:tc>
          <w:tcPr>
            <w:tcW w:w="3544" w:type="dxa"/>
            <w:tcBorders>
              <w:top w:val="nil"/>
              <w:left w:val="nil"/>
              <w:bottom w:val="single" w:sz="4" w:space="0" w:color="auto"/>
              <w:right w:val="single" w:sz="12" w:space="0" w:color="auto"/>
            </w:tcBorders>
          </w:tcPr>
          <w:p w14:paraId="5E7026B1" w14:textId="77777777" w:rsidR="00B650C7" w:rsidRPr="000F0A84" w:rsidRDefault="00B650C7" w:rsidP="004E3B7D">
            <w:pPr>
              <w:jc w:val="both"/>
              <w:rPr>
                <w:rFonts w:ascii="Arial" w:eastAsia="Arial Unicode MS" w:hAnsi="Arial" w:cs="Arial"/>
                <w:szCs w:val="22"/>
                <w:lang w:val="eu-ES"/>
              </w:rPr>
            </w:pPr>
          </w:p>
        </w:tc>
        <w:tc>
          <w:tcPr>
            <w:tcW w:w="1584" w:type="dxa"/>
            <w:tcBorders>
              <w:top w:val="nil"/>
              <w:left w:val="nil"/>
              <w:bottom w:val="single" w:sz="4" w:space="0" w:color="auto"/>
              <w:right w:val="single" w:sz="12" w:space="0" w:color="auto"/>
            </w:tcBorders>
          </w:tcPr>
          <w:p w14:paraId="0F893C3B" w14:textId="77777777" w:rsidR="00B650C7" w:rsidRPr="000F0A84" w:rsidRDefault="00B650C7" w:rsidP="004E3B7D">
            <w:pPr>
              <w:jc w:val="center"/>
              <w:rPr>
                <w:rFonts w:ascii="Arial" w:eastAsia="Arial Unicode MS" w:hAnsi="Arial" w:cs="Arial"/>
                <w:szCs w:val="22"/>
                <w:lang w:val="eu-ES"/>
              </w:rPr>
            </w:pPr>
            <w:r w:rsidRPr="000F0A84">
              <w:rPr>
                <w:rFonts w:ascii="Arial" w:eastAsia="Arial Unicode MS" w:hAnsi="Arial" w:cs="Arial"/>
                <w:sz w:val="22"/>
                <w:szCs w:val="22"/>
                <w:lang w:val="eu-ES"/>
              </w:rPr>
              <w:t>200 arte</w:t>
            </w:r>
          </w:p>
        </w:tc>
      </w:tr>
      <w:tr w:rsidR="00B650C7" w:rsidRPr="00B0330E" w14:paraId="593779CB" w14:textId="77777777" w:rsidTr="004E3B7D">
        <w:trPr>
          <w:cantSplit/>
          <w:trHeight w:val="283"/>
        </w:trPr>
        <w:tc>
          <w:tcPr>
            <w:tcW w:w="5787" w:type="dxa"/>
            <w:vMerge w:val="restart"/>
            <w:tcBorders>
              <w:top w:val="nil"/>
              <w:left w:val="single" w:sz="12" w:space="0" w:color="auto"/>
              <w:bottom w:val="single" w:sz="4" w:space="0" w:color="000000"/>
              <w:right w:val="single" w:sz="12" w:space="0" w:color="auto"/>
            </w:tcBorders>
          </w:tcPr>
          <w:p w14:paraId="6C2C1E95" w14:textId="77777777" w:rsidR="00B650C7" w:rsidRPr="000F0A84" w:rsidRDefault="00B650C7" w:rsidP="004E3B7D">
            <w:pPr>
              <w:rPr>
                <w:rFonts w:ascii="Arial" w:hAnsi="Arial" w:cs="Arial"/>
                <w:b/>
                <w:szCs w:val="22"/>
                <w:lang w:val="eu-ES"/>
              </w:rPr>
            </w:pPr>
            <w:r w:rsidRPr="000F0A84">
              <w:rPr>
                <w:rFonts w:ascii="Arial" w:hAnsi="Arial" w:cs="Arial"/>
                <w:b/>
                <w:sz w:val="22"/>
                <w:szCs w:val="22"/>
                <w:lang w:val="eu-ES"/>
              </w:rPr>
              <w:t>Kirol teknikarien maila</w:t>
            </w:r>
          </w:p>
          <w:p w14:paraId="739E286C" w14:textId="77777777" w:rsidR="00B650C7" w:rsidRPr="000F0A84" w:rsidRDefault="00B650C7" w:rsidP="004E3B7D">
            <w:pPr>
              <w:rPr>
                <w:rFonts w:ascii="Arial" w:eastAsia="Arial Unicode MS" w:hAnsi="Arial" w:cs="Arial"/>
                <w:i/>
                <w:szCs w:val="22"/>
              </w:rPr>
            </w:pPr>
            <w:r w:rsidRPr="000F0A84">
              <w:rPr>
                <w:rFonts w:ascii="Arial" w:hAnsi="Arial" w:cs="Arial"/>
                <w:i/>
                <w:sz w:val="22"/>
                <w:szCs w:val="22"/>
              </w:rPr>
              <w:t>Nivel técnicos deportivos</w:t>
            </w:r>
          </w:p>
        </w:tc>
        <w:tc>
          <w:tcPr>
            <w:tcW w:w="3544" w:type="dxa"/>
            <w:tcBorders>
              <w:top w:val="nil"/>
              <w:left w:val="nil"/>
              <w:bottom w:val="nil"/>
              <w:right w:val="single" w:sz="12" w:space="0" w:color="auto"/>
            </w:tcBorders>
          </w:tcPr>
          <w:p w14:paraId="15819F76" w14:textId="77777777" w:rsidR="00B650C7" w:rsidRPr="000F0A84" w:rsidRDefault="00B650C7" w:rsidP="004E3B7D">
            <w:pPr>
              <w:jc w:val="both"/>
              <w:rPr>
                <w:rFonts w:ascii="Arial" w:hAnsi="Arial" w:cs="Arial"/>
                <w:b/>
                <w:szCs w:val="22"/>
                <w:lang w:val="eu-ES"/>
              </w:rPr>
            </w:pPr>
            <w:r w:rsidRPr="000F0A84">
              <w:rPr>
                <w:rFonts w:ascii="Arial" w:hAnsi="Arial" w:cs="Arial"/>
                <w:b/>
                <w:sz w:val="22"/>
                <w:szCs w:val="22"/>
                <w:lang w:val="eu-ES"/>
              </w:rPr>
              <w:t>Oinarrizko entrenatzailea</w:t>
            </w:r>
          </w:p>
          <w:p w14:paraId="28CF3ED2" w14:textId="77777777" w:rsidR="00B650C7" w:rsidRPr="000F0A84" w:rsidRDefault="00B650C7" w:rsidP="004E3B7D">
            <w:pPr>
              <w:jc w:val="both"/>
              <w:rPr>
                <w:rFonts w:ascii="Arial" w:eastAsia="Arial Unicode MS" w:hAnsi="Arial" w:cs="Arial"/>
                <w:i/>
                <w:szCs w:val="22"/>
              </w:rPr>
            </w:pPr>
            <w:r w:rsidRPr="000F0A84">
              <w:rPr>
                <w:rFonts w:ascii="Arial" w:eastAsia="Arial Unicode MS" w:hAnsi="Arial" w:cs="Arial"/>
                <w:i/>
                <w:sz w:val="22"/>
                <w:szCs w:val="22"/>
              </w:rPr>
              <w:t>Entrenador básico</w:t>
            </w:r>
          </w:p>
        </w:tc>
        <w:tc>
          <w:tcPr>
            <w:tcW w:w="1584" w:type="dxa"/>
            <w:tcBorders>
              <w:top w:val="nil"/>
              <w:left w:val="nil"/>
              <w:bottom w:val="nil"/>
              <w:right w:val="single" w:sz="12" w:space="0" w:color="auto"/>
            </w:tcBorders>
          </w:tcPr>
          <w:p w14:paraId="31A9C6AC" w14:textId="77777777" w:rsidR="00B650C7" w:rsidRPr="000F0A84" w:rsidRDefault="00B650C7" w:rsidP="004E3B7D">
            <w:pPr>
              <w:jc w:val="center"/>
              <w:rPr>
                <w:rFonts w:ascii="Arial" w:eastAsia="Arial Unicode MS" w:hAnsi="Arial" w:cs="Arial"/>
                <w:szCs w:val="22"/>
                <w:lang w:val="eu-ES"/>
              </w:rPr>
            </w:pPr>
            <w:r w:rsidRPr="000F0A84">
              <w:rPr>
                <w:rFonts w:ascii="Arial" w:hAnsi="Arial" w:cs="Arial"/>
                <w:sz w:val="22"/>
                <w:szCs w:val="22"/>
                <w:lang w:val="eu-ES"/>
              </w:rPr>
              <w:t>2</w:t>
            </w:r>
          </w:p>
        </w:tc>
      </w:tr>
      <w:tr w:rsidR="00B650C7" w:rsidRPr="00B0330E" w14:paraId="14460F7C" w14:textId="77777777" w:rsidTr="004E3B7D">
        <w:trPr>
          <w:cantSplit/>
          <w:trHeight w:val="283"/>
        </w:trPr>
        <w:tc>
          <w:tcPr>
            <w:tcW w:w="5787" w:type="dxa"/>
            <w:vMerge/>
            <w:tcBorders>
              <w:top w:val="nil"/>
              <w:left w:val="single" w:sz="12" w:space="0" w:color="auto"/>
              <w:bottom w:val="single" w:sz="4" w:space="0" w:color="000000"/>
              <w:right w:val="single" w:sz="12" w:space="0" w:color="auto"/>
            </w:tcBorders>
            <w:vAlign w:val="center"/>
          </w:tcPr>
          <w:p w14:paraId="40483B43" w14:textId="77777777" w:rsidR="00B650C7" w:rsidRPr="000F0A84" w:rsidRDefault="00B650C7" w:rsidP="004E3B7D">
            <w:pPr>
              <w:rPr>
                <w:rFonts w:ascii="Arial" w:eastAsia="Arial Unicode MS" w:hAnsi="Arial" w:cs="Arial"/>
                <w:b/>
                <w:szCs w:val="22"/>
                <w:lang w:val="eu-ES"/>
              </w:rPr>
            </w:pPr>
          </w:p>
        </w:tc>
        <w:tc>
          <w:tcPr>
            <w:tcW w:w="3544" w:type="dxa"/>
            <w:tcBorders>
              <w:top w:val="nil"/>
              <w:left w:val="nil"/>
              <w:bottom w:val="nil"/>
              <w:right w:val="single" w:sz="12" w:space="0" w:color="auto"/>
            </w:tcBorders>
          </w:tcPr>
          <w:p w14:paraId="2E163D00" w14:textId="77777777" w:rsidR="00B650C7" w:rsidRPr="000F0A84" w:rsidRDefault="00B650C7" w:rsidP="004E3B7D">
            <w:pPr>
              <w:jc w:val="both"/>
              <w:rPr>
                <w:rFonts w:ascii="Arial" w:hAnsi="Arial" w:cs="Arial"/>
                <w:b/>
                <w:szCs w:val="22"/>
                <w:lang w:val="eu-ES"/>
              </w:rPr>
            </w:pPr>
            <w:r w:rsidRPr="000F0A84">
              <w:rPr>
                <w:rFonts w:ascii="Arial" w:hAnsi="Arial" w:cs="Arial"/>
                <w:b/>
                <w:sz w:val="22"/>
                <w:szCs w:val="22"/>
                <w:lang w:val="eu-ES"/>
              </w:rPr>
              <w:t>Erdi mailako entrenatzailea</w:t>
            </w:r>
          </w:p>
          <w:p w14:paraId="262F03AA" w14:textId="77777777" w:rsidR="00B650C7" w:rsidRPr="000F0A84" w:rsidRDefault="00B650C7" w:rsidP="004E3B7D">
            <w:pPr>
              <w:jc w:val="both"/>
              <w:rPr>
                <w:rFonts w:ascii="Arial" w:eastAsia="Arial Unicode MS" w:hAnsi="Arial" w:cs="Arial"/>
                <w:i/>
                <w:szCs w:val="22"/>
              </w:rPr>
            </w:pPr>
            <w:r w:rsidRPr="000F0A84">
              <w:rPr>
                <w:rFonts w:ascii="Arial" w:eastAsia="Arial Unicode MS" w:hAnsi="Arial" w:cs="Arial"/>
                <w:i/>
                <w:sz w:val="22"/>
                <w:szCs w:val="22"/>
              </w:rPr>
              <w:t>Entrenador medio</w:t>
            </w:r>
          </w:p>
        </w:tc>
        <w:tc>
          <w:tcPr>
            <w:tcW w:w="1584" w:type="dxa"/>
            <w:tcBorders>
              <w:top w:val="nil"/>
              <w:left w:val="nil"/>
              <w:bottom w:val="nil"/>
              <w:right w:val="single" w:sz="12" w:space="0" w:color="auto"/>
            </w:tcBorders>
          </w:tcPr>
          <w:p w14:paraId="74AC625A" w14:textId="77777777" w:rsidR="00B650C7" w:rsidRPr="000F0A84" w:rsidRDefault="00B650C7" w:rsidP="004E3B7D">
            <w:pPr>
              <w:jc w:val="center"/>
              <w:rPr>
                <w:rFonts w:ascii="Arial" w:eastAsia="Arial Unicode MS" w:hAnsi="Arial" w:cs="Arial"/>
                <w:szCs w:val="22"/>
                <w:lang w:val="eu-ES"/>
              </w:rPr>
            </w:pPr>
            <w:r w:rsidRPr="000F0A84">
              <w:rPr>
                <w:rFonts w:ascii="Arial" w:hAnsi="Arial" w:cs="Arial"/>
                <w:sz w:val="22"/>
                <w:szCs w:val="22"/>
                <w:lang w:val="eu-ES"/>
              </w:rPr>
              <w:t>4</w:t>
            </w:r>
          </w:p>
        </w:tc>
      </w:tr>
      <w:tr w:rsidR="00B650C7" w:rsidRPr="00B0330E" w14:paraId="11DB1012" w14:textId="77777777" w:rsidTr="004E3B7D">
        <w:trPr>
          <w:cantSplit/>
          <w:trHeight w:val="283"/>
        </w:trPr>
        <w:tc>
          <w:tcPr>
            <w:tcW w:w="5787" w:type="dxa"/>
            <w:vMerge/>
            <w:tcBorders>
              <w:top w:val="nil"/>
              <w:left w:val="single" w:sz="12" w:space="0" w:color="auto"/>
              <w:bottom w:val="single" w:sz="4" w:space="0" w:color="000000"/>
              <w:right w:val="single" w:sz="12" w:space="0" w:color="auto"/>
            </w:tcBorders>
            <w:vAlign w:val="center"/>
          </w:tcPr>
          <w:p w14:paraId="5ECCB407" w14:textId="77777777" w:rsidR="00B650C7" w:rsidRPr="000F0A84" w:rsidRDefault="00B650C7" w:rsidP="004E3B7D">
            <w:pPr>
              <w:rPr>
                <w:rFonts w:ascii="Arial" w:eastAsia="Arial Unicode MS" w:hAnsi="Arial" w:cs="Arial"/>
                <w:b/>
                <w:szCs w:val="22"/>
                <w:lang w:val="eu-ES"/>
              </w:rPr>
            </w:pPr>
          </w:p>
        </w:tc>
        <w:tc>
          <w:tcPr>
            <w:tcW w:w="3544" w:type="dxa"/>
            <w:tcBorders>
              <w:top w:val="nil"/>
              <w:left w:val="nil"/>
              <w:bottom w:val="single" w:sz="4" w:space="0" w:color="auto"/>
              <w:right w:val="single" w:sz="12" w:space="0" w:color="auto"/>
            </w:tcBorders>
          </w:tcPr>
          <w:p w14:paraId="6E236248" w14:textId="77777777" w:rsidR="00B650C7" w:rsidRPr="000F0A84" w:rsidRDefault="00B650C7" w:rsidP="004E3B7D">
            <w:pPr>
              <w:jc w:val="both"/>
              <w:rPr>
                <w:rFonts w:ascii="Arial" w:hAnsi="Arial" w:cs="Arial"/>
                <w:b/>
                <w:szCs w:val="22"/>
                <w:lang w:val="eu-ES"/>
              </w:rPr>
            </w:pPr>
            <w:r w:rsidRPr="000F0A84">
              <w:rPr>
                <w:rFonts w:ascii="Arial" w:hAnsi="Arial" w:cs="Arial"/>
                <w:b/>
                <w:sz w:val="22"/>
                <w:szCs w:val="22"/>
                <w:lang w:val="eu-ES"/>
              </w:rPr>
              <w:t>Goi mailako entrenatzailea</w:t>
            </w:r>
          </w:p>
          <w:p w14:paraId="5E7E5A04" w14:textId="77777777" w:rsidR="00B650C7" w:rsidRPr="000F0A84" w:rsidRDefault="00B650C7" w:rsidP="004E3B7D">
            <w:pPr>
              <w:jc w:val="both"/>
              <w:rPr>
                <w:rFonts w:ascii="Arial" w:eastAsia="Arial Unicode MS" w:hAnsi="Arial" w:cs="Arial"/>
                <w:i/>
                <w:szCs w:val="22"/>
              </w:rPr>
            </w:pPr>
            <w:r w:rsidRPr="000F0A84">
              <w:rPr>
                <w:rFonts w:ascii="Arial" w:eastAsia="Arial Unicode MS" w:hAnsi="Arial" w:cs="Arial"/>
                <w:i/>
                <w:sz w:val="22"/>
                <w:szCs w:val="22"/>
              </w:rPr>
              <w:t>Entrenador superior</w:t>
            </w:r>
          </w:p>
        </w:tc>
        <w:tc>
          <w:tcPr>
            <w:tcW w:w="1584" w:type="dxa"/>
            <w:tcBorders>
              <w:top w:val="nil"/>
              <w:left w:val="nil"/>
              <w:bottom w:val="single" w:sz="4" w:space="0" w:color="auto"/>
              <w:right w:val="single" w:sz="12" w:space="0" w:color="auto"/>
            </w:tcBorders>
          </w:tcPr>
          <w:p w14:paraId="30504104" w14:textId="77777777" w:rsidR="00B650C7" w:rsidRPr="000F0A84" w:rsidRDefault="00B650C7" w:rsidP="004E3B7D">
            <w:pPr>
              <w:jc w:val="center"/>
              <w:rPr>
                <w:rFonts w:ascii="Arial" w:eastAsia="Arial Unicode MS" w:hAnsi="Arial" w:cs="Arial"/>
                <w:szCs w:val="22"/>
                <w:lang w:val="eu-ES"/>
              </w:rPr>
            </w:pPr>
            <w:r w:rsidRPr="000F0A84">
              <w:rPr>
                <w:rFonts w:ascii="Arial" w:hAnsi="Arial" w:cs="Arial"/>
                <w:sz w:val="22"/>
                <w:szCs w:val="22"/>
                <w:lang w:val="eu-ES"/>
              </w:rPr>
              <w:t>6</w:t>
            </w:r>
          </w:p>
        </w:tc>
      </w:tr>
      <w:tr w:rsidR="00B650C7" w:rsidRPr="00B0330E" w14:paraId="312D4F2F" w14:textId="77777777" w:rsidTr="004E3B7D">
        <w:trPr>
          <w:cantSplit/>
          <w:trHeight w:val="283"/>
        </w:trPr>
        <w:tc>
          <w:tcPr>
            <w:tcW w:w="5787" w:type="dxa"/>
            <w:tcBorders>
              <w:top w:val="nil"/>
              <w:left w:val="single" w:sz="12" w:space="0" w:color="auto"/>
              <w:bottom w:val="single" w:sz="4" w:space="0" w:color="000000"/>
              <w:right w:val="single" w:sz="12" w:space="0" w:color="auto"/>
            </w:tcBorders>
          </w:tcPr>
          <w:p w14:paraId="1C043F4F" w14:textId="77777777" w:rsidR="00B650C7" w:rsidRPr="000F0A84" w:rsidRDefault="00B650C7" w:rsidP="004E3B7D">
            <w:pPr>
              <w:rPr>
                <w:rFonts w:ascii="Arial" w:hAnsi="Arial" w:cs="Arial"/>
                <w:b/>
                <w:szCs w:val="22"/>
                <w:lang w:val="eu-ES"/>
              </w:rPr>
            </w:pPr>
            <w:r w:rsidRPr="000F0A84">
              <w:rPr>
                <w:rFonts w:ascii="Arial" w:hAnsi="Arial" w:cs="Arial"/>
                <w:b/>
                <w:sz w:val="22"/>
                <w:szCs w:val="22"/>
                <w:lang w:val="eu-ES"/>
              </w:rPr>
              <w:t>Prestakuntza jarduerak eta teknikariak</w:t>
            </w:r>
          </w:p>
          <w:p w14:paraId="69FD7916" w14:textId="77777777" w:rsidR="00B650C7" w:rsidRPr="000F0A84" w:rsidRDefault="00B650C7" w:rsidP="004E3B7D">
            <w:pPr>
              <w:rPr>
                <w:rFonts w:ascii="Arial" w:eastAsia="Arial Unicode MS" w:hAnsi="Arial" w:cs="Arial"/>
                <w:i/>
                <w:szCs w:val="22"/>
              </w:rPr>
            </w:pPr>
            <w:r w:rsidRPr="000F0A84">
              <w:rPr>
                <w:rFonts w:ascii="Arial" w:hAnsi="Arial" w:cs="Arial"/>
                <w:i/>
                <w:sz w:val="22"/>
                <w:szCs w:val="22"/>
              </w:rPr>
              <w:t>Formación entrenadores</w:t>
            </w:r>
          </w:p>
        </w:tc>
        <w:tc>
          <w:tcPr>
            <w:tcW w:w="3544" w:type="dxa"/>
            <w:tcBorders>
              <w:top w:val="nil"/>
              <w:left w:val="nil"/>
              <w:bottom w:val="single" w:sz="4" w:space="0" w:color="auto"/>
              <w:right w:val="single" w:sz="12" w:space="0" w:color="auto"/>
            </w:tcBorders>
          </w:tcPr>
          <w:p w14:paraId="3C1B3475" w14:textId="77777777" w:rsidR="00B650C7" w:rsidRPr="000F0A84" w:rsidRDefault="00B650C7" w:rsidP="004E3B7D">
            <w:pPr>
              <w:jc w:val="both"/>
              <w:rPr>
                <w:rFonts w:ascii="Arial" w:hAnsi="Arial" w:cs="Arial"/>
                <w:szCs w:val="22"/>
                <w:lang w:val="eu-ES"/>
              </w:rPr>
            </w:pPr>
            <w:r w:rsidRPr="000F0A84">
              <w:rPr>
                <w:rFonts w:ascii="Arial" w:hAnsi="Arial" w:cs="Arial"/>
                <w:b/>
                <w:sz w:val="22"/>
                <w:szCs w:val="22"/>
                <w:lang w:val="eu-ES"/>
              </w:rPr>
              <w:t>Entrenatzaile ikast. asist</w:t>
            </w:r>
            <w:r w:rsidRPr="000F0A84">
              <w:rPr>
                <w:rFonts w:ascii="Arial" w:hAnsi="Arial" w:cs="Arial"/>
                <w:sz w:val="22"/>
                <w:szCs w:val="22"/>
                <w:lang w:val="eu-ES"/>
              </w:rPr>
              <w:t>.</w:t>
            </w:r>
          </w:p>
          <w:p w14:paraId="7AB842D1" w14:textId="77777777" w:rsidR="00B650C7" w:rsidRPr="000F0A84" w:rsidRDefault="00B650C7" w:rsidP="004E3B7D">
            <w:pPr>
              <w:jc w:val="both"/>
              <w:rPr>
                <w:rFonts w:ascii="Arial" w:eastAsia="Arial Unicode MS" w:hAnsi="Arial" w:cs="Arial"/>
                <w:i/>
                <w:szCs w:val="22"/>
              </w:rPr>
            </w:pPr>
            <w:r w:rsidRPr="000F0A84">
              <w:rPr>
                <w:rFonts w:ascii="Arial" w:hAnsi="Arial" w:cs="Arial"/>
                <w:i/>
                <w:sz w:val="22"/>
                <w:szCs w:val="22"/>
              </w:rPr>
              <w:t>Asistencia cursos entrenador</w:t>
            </w:r>
          </w:p>
        </w:tc>
        <w:tc>
          <w:tcPr>
            <w:tcW w:w="1584" w:type="dxa"/>
            <w:tcBorders>
              <w:top w:val="nil"/>
              <w:left w:val="nil"/>
              <w:bottom w:val="single" w:sz="4" w:space="0" w:color="auto"/>
              <w:right w:val="single" w:sz="12" w:space="0" w:color="auto"/>
            </w:tcBorders>
          </w:tcPr>
          <w:p w14:paraId="09E855B9" w14:textId="77777777" w:rsidR="00B650C7" w:rsidRPr="000F0A84" w:rsidRDefault="00B650C7" w:rsidP="004E3B7D">
            <w:pPr>
              <w:jc w:val="center"/>
              <w:rPr>
                <w:rFonts w:ascii="Arial" w:eastAsia="Arial Unicode MS" w:hAnsi="Arial" w:cs="Arial"/>
                <w:szCs w:val="22"/>
                <w:lang w:val="eu-ES"/>
              </w:rPr>
            </w:pPr>
            <w:r w:rsidRPr="000F0A84">
              <w:rPr>
                <w:rFonts w:ascii="Arial" w:eastAsia="Arial Unicode MS" w:hAnsi="Arial" w:cs="Arial"/>
                <w:sz w:val="22"/>
                <w:szCs w:val="22"/>
                <w:lang w:val="eu-ES"/>
              </w:rPr>
              <w:t>1</w:t>
            </w:r>
          </w:p>
        </w:tc>
      </w:tr>
      <w:tr w:rsidR="00B650C7" w:rsidRPr="00B0330E" w14:paraId="35E7D193" w14:textId="77777777" w:rsidTr="004E3B7D">
        <w:trPr>
          <w:cantSplit/>
          <w:trHeight w:val="283"/>
        </w:trPr>
        <w:tc>
          <w:tcPr>
            <w:tcW w:w="5787" w:type="dxa"/>
            <w:vMerge w:val="restart"/>
            <w:tcBorders>
              <w:top w:val="nil"/>
              <w:left w:val="single" w:sz="12" w:space="0" w:color="auto"/>
              <w:bottom w:val="single" w:sz="4" w:space="0" w:color="000000"/>
              <w:right w:val="single" w:sz="12" w:space="0" w:color="auto"/>
            </w:tcBorders>
          </w:tcPr>
          <w:p w14:paraId="324381A9" w14:textId="77777777" w:rsidR="00B650C7" w:rsidRPr="000F0A84" w:rsidRDefault="00B650C7" w:rsidP="004E3B7D">
            <w:pPr>
              <w:rPr>
                <w:rFonts w:ascii="Arial" w:hAnsi="Arial" w:cs="Arial"/>
                <w:b/>
                <w:szCs w:val="22"/>
                <w:lang w:val="eu-ES"/>
              </w:rPr>
            </w:pPr>
            <w:r w:rsidRPr="000F0A84">
              <w:rPr>
                <w:rFonts w:ascii="Arial" w:hAnsi="Arial" w:cs="Arial"/>
                <w:b/>
                <w:sz w:val="22"/>
                <w:szCs w:val="22"/>
                <w:lang w:val="eu-ES"/>
              </w:rPr>
              <w:t>Ekitaldi antolaketa</w:t>
            </w:r>
          </w:p>
          <w:p w14:paraId="62D20416" w14:textId="77777777" w:rsidR="00B650C7" w:rsidRPr="000F0A84" w:rsidRDefault="00B650C7" w:rsidP="004E3B7D">
            <w:pPr>
              <w:rPr>
                <w:rFonts w:ascii="Arial" w:eastAsia="Arial Unicode MS" w:hAnsi="Arial" w:cs="Arial"/>
                <w:i/>
                <w:szCs w:val="22"/>
              </w:rPr>
            </w:pPr>
            <w:r w:rsidRPr="000F0A84">
              <w:rPr>
                <w:rFonts w:ascii="Arial" w:hAnsi="Arial" w:cs="Arial"/>
                <w:i/>
                <w:sz w:val="22"/>
                <w:szCs w:val="22"/>
              </w:rPr>
              <w:t>Organización acontecimientos</w:t>
            </w:r>
          </w:p>
        </w:tc>
        <w:tc>
          <w:tcPr>
            <w:tcW w:w="3544" w:type="dxa"/>
            <w:tcBorders>
              <w:top w:val="single" w:sz="4" w:space="0" w:color="auto"/>
              <w:left w:val="nil"/>
              <w:bottom w:val="nil"/>
              <w:right w:val="single" w:sz="12" w:space="0" w:color="auto"/>
            </w:tcBorders>
          </w:tcPr>
          <w:p w14:paraId="2DF3BC13" w14:textId="77777777" w:rsidR="00B650C7" w:rsidRPr="000F0A84" w:rsidRDefault="00B650C7" w:rsidP="004E3B7D">
            <w:pPr>
              <w:jc w:val="both"/>
              <w:rPr>
                <w:rFonts w:ascii="Arial" w:hAnsi="Arial" w:cs="Arial"/>
                <w:b/>
                <w:szCs w:val="22"/>
                <w:lang w:val="eu-ES"/>
              </w:rPr>
            </w:pPr>
            <w:r w:rsidRPr="000F0A84">
              <w:rPr>
                <w:rFonts w:ascii="Arial" w:hAnsi="Arial" w:cs="Arial"/>
                <w:b/>
                <w:sz w:val="22"/>
                <w:szCs w:val="22"/>
                <w:lang w:val="eu-ES"/>
              </w:rPr>
              <w:t>Herri maila</w:t>
            </w:r>
          </w:p>
          <w:p w14:paraId="7A82F6F2" w14:textId="77777777" w:rsidR="00B650C7" w:rsidRPr="000F0A84" w:rsidRDefault="00B650C7" w:rsidP="004E3B7D">
            <w:pPr>
              <w:jc w:val="both"/>
              <w:rPr>
                <w:rFonts w:ascii="Arial" w:eastAsia="Arial Unicode MS" w:hAnsi="Arial" w:cs="Arial"/>
                <w:i/>
                <w:szCs w:val="22"/>
              </w:rPr>
            </w:pPr>
            <w:r w:rsidRPr="000F0A84">
              <w:rPr>
                <w:rFonts w:ascii="Arial" w:eastAsia="Arial Unicode MS" w:hAnsi="Arial" w:cs="Arial"/>
                <w:i/>
                <w:sz w:val="22"/>
                <w:szCs w:val="22"/>
              </w:rPr>
              <w:t>Nivel municipal</w:t>
            </w:r>
          </w:p>
        </w:tc>
        <w:tc>
          <w:tcPr>
            <w:tcW w:w="1584" w:type="dxa"/>
            <w:tcBorders>
              <w:top w:val="single" w:sz="4" w:space="0" w:color="auto"/>
              <w:left w:val="nil"/>
              <w:bottom w:val="nil"/>
              <w:right w:val="single" w:sz="12" w:space="0" w:color="auto"/>
            </w:tcBorders>
          </w:tcPr>
          <w:p w14:paraId="0D489E26" w14:textId="77777777" w:rsidR="00B650C7" w:rsidRPr="000F0A84" w:rsidRDefault="00B650C7" w:rsidP="004E3B7D">
            <w:pPr>
              <w:jc w:val="center"/>
              <w:rPr>
                <w:rFonts w:ascii="Arial" w:eastAsia="Arial Unicode MS" w:hAnsi="Arial" w:cs="Arial"/>
                <w:szCs w:val="22"/>
                <w:lang w:val="eu-ES"/>
              </w:rPr>
            </w:pPr>
            <w:r w:rsidRPr="000F0A84">
              <w:rPr>
                <w:rFonts w:ascii="Arial" w:hAnsi="Arial" w:cs="Arial"/>
                <w:sz w:val="22"/>
                <w:szCs w:val="22"/>
                <w:lang w:val="eu-ES"/>
              </w:rPr>
              <w:t xml:space="preserve">0-25 arte /  </w:t>
            </w:r>
            <w:r w:rsidRPr="000F0A84">
              <w:rPr>
                <w:rFonts w:ascii="Arial" w:hAnsi="Arial" w:cs="Arial"/>
                <w:i/>
                <w:sz w:val="22"/>
                <w:szCs w:val="22"/>
              </w:rPr>
              <w:t>hasta</w:t>
            </w:r>
          </w:p>
        </w:tc>
      </w:tr>
      <w:tr w:rsidR="00B650C7" w:rsidRPr="00B0330E" w14:paraId="32B9FAE1" w14:textId="77777777" w:rsidTr="004E3B7D">
        <w:trPr>
          <w:cantSplit/>
          <w:trHeight w:val="283"/>
        </w:trPr>
        <w:tc>
          <w:tcPr>
            <w:tcW w:w="5787" w:type="dxa"/>
            <w:vMerge/>
            <w:tcBorders>
              <w:top w:val="nil"/>
              <w:left w:val="single" w:sz="12" w:space="0" w:color="auto"/>
              <w:bottom w:val="single" w:sz="4" w:space="0" w:color="000000"/>
              <w:right w:val="single" w:sz="12" w:space="0" w:color="auto"/>
            </w:tcBorders>
            <w:vAlign w:val="center"/>
          </w:tcPr>
          <w:p w14:paraId="195FCFF8" w14:textId="77777777" w:rsidR="00B650C7" w:rsidRPr="000F0A84" w:rsidRDefault="00B650C7" w:rsidP="004E3B7D">
            <w:pPr>
              <w:rPr>
                <w:rFonts w:ascii="Arial" w:eastAsia="Arial Unicode MS" w:hAnsi="Arial" w:cs="Arial"/>
                <w:b/>
                <w:szCs w:val="22"/>
                <w:lang w:val="eu-ES"/>
              </w:rPr>
            </w:pPr>
          </w:p>
        </w:tc>
        <w:tc>
          <w:tcPr>
            <w:tcW w:w="3544" w:type="dxa"/>
            <w:tcBorders>
              <w:top w:val="nil"/>
              <w:left w:val="nil"/>
              <w:bottom w:val="nil"/>
              <w:right w:val="single" w:sz="12" w:space="0" w:color="auto"/>
            </w:tcBorders>
          </w:tcPr>
          <w:p w14:paraId="0BBA0F39" w14:textId="77777777" w:rsidR="00B650C7" w:rsidRPr="000F0A84" w:rsidRDefault="00B650C7" w:rsidP="004E3B7D">
            <w:pPr>
              <w:jc w:val="both"/>
              <w:rPr>
                <w:rFonts w:ascii="Arial" w:hAnsi="Arial" w:cs="Arial"/>
                <w:b/>
                <w:szCs w:val="22"/>
                <w:lang w:val="eu-ES"/>
              </w:rPr>
            </w:pPr>
            <w:r w:rsidRPr="000F0A84">
              <w:rPr>
                <w:rFonts w:ascii="Arial" w:hAnsi="Arial" w:cs="Arial"/>
                <w:b/>
                <w:sz w:val="22"/>
                <w:szCs w:val="22"/>
                <w:lang w:val="eu-ES"/>
              </w:rPr>
              <w:t>Eskualde / probintzia maila</w:t>
            </w:r>
          </w:p>
          <w:p w14:paraId="7BE6C509" w14:textId="77777777" w:rsidR="00B650C7" w:rsidRPr="000F0A84" w:rsidRDefault="00B650C7" w:rsidP="004E3B7D">
            <w:pPr>
              <w:jc w:val="both"/>
              <w:rPr>
                <w:rFonts w:ascii="Arial" w:eastAsia="Arial Unicode MS" w:hAnsi="Arial" w:cs="Arial"/>
                <w:i/>
                <w:szCs w:val="22"/>
              </w:rPr>
            </w:pPr>
            <w:r w:rsidRPr="000F0A84">
              <w:rPr>
                <w:rFonts w:ascii="Arial" w:eastAsia="Arial Unicode MS" w:hAnsi="Arial" w:cs="Arial"/>
                <w:i/>
                <w:sz w:val="22"/>
                <w:szCs w:val="22"/>
              </w:rPr>
              <w:t>Nivel comarcal /provincial</w:t>
            </w:r>
          </w:p>
        </w:tc>
        <w:tc>
          <w:tcPr>
            <w:tcW w:w="1584" w:type="dxa"/>
            <w:tcBorders>
              <w:top w:val="nil"/>
              <w:left w:val="nil"/>
              <w:bottom w:val="nil"/>
              <w:right w:val="single" w:sz="12" w:space="0" w:color="auto"/>
            </w:tcBorders>
          </w:tcPr>
          <w:p w14:paraId="5F21E779" w14:textId="77777777" w:rsidR="00B650C7" w:rsidRPr="000F0A84" w:rsidRDefault="00B650C7" w:rsidP="004E3B7D">
            <w:pPr>
              <w:jc w:val="center"/>
              <w:rPr>
                <w:rFonts w:ascii="Arial" w:eastAsia="Arial Unicode MS" w:hAnsi="Arial" w:cs="Arial"/>
                <w:szCs w:val="22"/>
                <w:lang w:val="eu-ES"/>
              </w:rPr>
            </w:pPr>
            <w:r w:rsidRPr="000F0A84">
              <w:rPr>
                <w:rFonts w:ascii="Arial" w:hAnsi="Arial" w:cs="Arial"/>
                <w:sz w:val="22"/>
                <w:szCs w:val="22"/>
                <w:lang w:val="eu-ES"/>
              </w:rPr>
              <w:t xml:space="preserve">25-50 arte / </w:t>
            </w:r>
            <w:r w:rsidRPr="000F0A84">
              <w:rPr>
                <w:rFonts w:ascii="Arial" w:hAnsi="Arial" w:cs="Arial"/>
                <w:i/>
                <w:sz w:val="22"/>
                <w:szCs w:val="22"/>
              </w:rPr>
              <w:t>hasta</w:t>
            </w:r>
          </w:p>
        </w:tc>
      </w:tr>
      <w:tr w:rsidR="00B650C7" w:rsidRPr="00B0330E" w14:paraId="4EAA7ACA" w14:textId="77777777" w:rsidTr="004E3B7D">
        <w:trPr>
          <w:cantSplit/>
          <w:trHeight w:val="283"/>
        </w:trPr>
        <w:tc>
          <w:tcPr>
            <w:tcW w:w="5787" w:type="dxa"/>
            <w:vMerge/>
            <w:tcBorders>
              <w:top w:val="nil"/>
              <w:left w:val="single" w:sz="12" w:space="0" w:color="auto"/>
              <w:bottom w:val="single" w:sz="4" w:space="0" w:color="000000"/>
              <w:right w:val="single" w:sz="12" w:space="0" w:color="auto"/>
            </w:tcBorders>
            <w:vAlign w:val="center"/>
          </w:tcPr>
          <w:p w14:paraId="23DA4F20" w14:textId="77777777" w:rsidR="00B650C7" w:rsidRPr="000F0A84" w:rsidRDefault="00B650C7" w:rsidP="004E3B7D">
            <w:pPr>
              <w:rPr>
                <w:rFonts w:ascii="Arial" w:eastAsia="Arial Unicode MS" w:hAnsi="Arial" w:cs="Arial"/>
                <w:b/>
                <w:szCs w:val="22"/>
                <w:lang w:val="eu-ES"/>
              </w:rPr>
            </w:pPr>
          </w:p>
        </w:tc>
        <w:tc>
          <w:tcPr>
            <w:tcW w:w="3544" w:type="dxa"/>
            <w:tcBorders>
              <w:top w:val="nil"/>
              <w:left w:val="nil"/>
              <w:bottom w:val="nil"/>
              <w:right w:val="single" w:sz="12" w:space="0" w:color="auto"/>
            </w:tcBorders>
          </w:tcPr>
          <w:p w14:paraId="091A39BF" w14:textId="77777777" w:rsidR="00B650C7" w:rsidRPr="000F0A84" w:rsidRDefault="00B650C7" w:rsidP="004E3B7D">
            <w:pPr>
              <w:jc w:val="both"/>
              <w:rPr>
                <w:rFonts w:ascii="Arial" w:hAnsi="Arial" w:cs="Arial"/>
                <w:b/>
                <w:szCs w:val="22"/>
                <w:lang w:val="eu-ES"/>
              </w:rPr>
            </w:pPr>
            <w:r w:rsidRPr="000F0A84">
              <w:rPr>
                <w:rFonts w:ascii="Arial" w:hAnsi="Arial" w:cs="Arial"/>
                <w:b/>
                <w:sz w:val="22"/>
                <w:szCs w:val="22"/>
                <w:lang w:val="eu-ES"/>
              </w:rPr>
              <w:t>Autonomia maila</w:t>
            </w:r>
          </w:p>
          <w:p w14:paraId="4E2613ED" w14:textId="77777777" w:rsidR="00B650C7" w:rsidRPr="000F0A84" w:rsidRDefault="00B650C7" w:rsidP="004E3B7D">
            <w:pPr>
              <w:jc w:val="both"/>
              <w:rPr>
                <w:rFonts w:ascii="Arial" w:eastAsia="Arial Unicode MS" w:hAnsi="Arial" w:cs="Arial"/>
                <w:i/>
                <w:szCs w:val="22"/>
              </w:rPr>
            </w:pPr>
            <w:r w:rsidRPr="000F0A84">
              <w:rPr>
                <w:rFonts w:ascii="Arial" w:eastAsia="Arial Unicode MS" w:hAnsi="Arial" w:cs="Arial"/>
                <w:i/>
                <w:sz w:val="22"/>
                <w:szCs w:val="22"/>
              </w:rPr>
              <w:t>Nivel comunidad autónoma</w:t>
            </w:r>
          </w:p>
        </w:tc>
        <w:tc>
          <w:tcPr>
            <w:tcW w:w="1584" w:type="dxa"/>
            <w:tcBorders>
              <w:top w:val="nil"/>
              <w:left w:val="nil"/>
              <w:bottom w:val="nil"/>
              <w:right w:val="single" w:sz="12" w:space="0" w:color="auto"/>
            </w:tcBorders>
          </w:tcPr>
          <w:p w14:paraId="25D74623" w14:textId="77777777" w:rsidR="00B650C7" w:rsidRPr="000F0A84" w:rsidRDefault="00B650C7" w:rsidP="004E3B7D">
            <w:pPr>
              <w:jc w:val="center"/>
              <w:rPr>
                <w:rFonts w:ascii="Arial" w:eastAsia="Arial Unicode MS" w:hAnsi="Arial" w:cs="Arial"/>
                <w:szCs w:val="22"/>
                <w:lang w:val="eu-ES"/>
              </w:rPr>
            </w:pPr>
            <w:r w:rsidRPr="000F0A84">
              <w:rPr>
                <w:rFonts w:ascii="Arial" w:hAnsi="Arial" w:cs="Arial"/>
                <w:sz w:val="22"/>
                <w:szCs w:val="22"/>
                <w:lang w:val="eu-ES"/>
              </w:rPr>
              <w:t xml:space="preserve">50-100 arte / </w:t>
            </w:r>
            <w:r w:rsidRPr="000F0A84">
              <w:rPr>
                <w:rFonts w:ascii="Arial" w:hAnsi="Arial" w:cs="Arial"/>
                <w:i/>
                <w:sz w:val="22"/>
                <w:szCs w:val="22"/>
              </w:rPr>
              <w:t>hasta</w:t>
            </w:r>
          </w:p>
        </w:tc>
      </w:tr>
      <w:tr w:rsidR="00B650C7" w:rsidRPr="00B0330E" w14:paraId="07D7C628" w14:textId="77777777" w:rsidTr="004E3B7D">
        <w:trPr>
          <w:cantSplit/>
          <w:trHeight w:val="283"/>
        </w:trPr>
        <w:tc>
          <w:tcPr>
            <w:tcW w:w="5787" w:type="dxa"/>
            <w:vMerge/>
            <w:tcBorders>
              <w:top w:val="nil"/>
              <w:left w:val="single" w:sz="12" w:space="0" w:color="auto"/>
              <w:bottom w:val="single" w:sz="4" w:space="0" w:color="000000"/>
              <w:right w:val="single" w:sz="12" w:space="0" w:color="auto"/>
            </w:tcBorders>
            <w:vAlign w:val="center"/>
          </w:tcPr>
          <w:p w14:paraId="7D357B8F" w14:textId="77777777" w:rsidR="00B650C7" w:rsidRPr="000F0A84" w:rsidRDefault="00B650C7" w:rsidP="004E3B7D">
            <w:pPr>
              <w:rPr>
                <w:rFonts w:ascii="Arial" w:eastAsia="Arial Unicode MS" w:hAnsi="Arial" w:cs="Arial"/>
                <w:b/>
                <w:szCs w:val="22"/>
                <w:lang w:val="eu-ES"/>
              </w:rPr>
            </w:pPr>
          </w:p>
        </w:tc>
        <w:tc>
          <w:tcPr>
            <w:tcW w:w="3544" w:type="dxa"/>
            <w:tcBorders>
              <w:top w:val="nil"/>
              <w:left w:val="nil"/>
              <w:bottom w:val="single" w:sz="4" w:space="0" w:color="auto"/>
              <w:right w:val="single" w:sz="12" w:space="0" w:color="auto"/>
            </w:tcBorders>
          </w:tcPr>
          <w:p w14:paraId="07D21789" w14:textId="77777777" w:rsidR="00B650C7" w:rsidRPr="000F0A84" w:rsidRDefault="00B650C7" w:rsidP="004E3B7D">
            <w:pPr>
              <w:jc w:val="both"/>
              <w:rPr>
                <w:rFonts w:ascii="Arial" w:hAnsi="Arial" w:cs="Arial"/>
                <w:b/>
                <w:szCs w:val="22"/>
                <w:lang w:val="eu-ES"/>
              </w:rPr>
            </w:pPr>
            <w:r w:rsidRPr="000F0A84">
              <w:rPr>
                <w:rFonts w:ascii="Arial" w:hAnsi="Arial" w:cs="Arial"/>
                <w:b/>
                <w:sz w:val="22"/>
                <w:szCs w:val="22"/>
                <w:lang w:val="eu-ES"/>
              </w:rPr>
              <w:t>Goi maila</w:t>
            </w:r>
          </w:p>
          <w:p w14:paraId="21DD9C8B" w14:textId="77777777" w:rsidR="00B650C7" w:rsidRPr="000F0A84" w:rsidRDefault="00B650C7" w:rsidP="004E3B7D">
            <w:pPr>
              <w:jc w:val="both"/>
              <w:rPr>
                <w:rFonts w:ascii="Arial" w:eastAsia="Arial Unicode MS" w:hAnsi="Arial" w:cs="Arial"/>
                <w:i/>
                <w:szCs w:val="22"/>
              </w:rPr>
            </w:pPr>
            <w:r w:rsidRPr="000F0A84">
              <w:rPr>
                <w:rFonts w:ascii="Arial" w:eastAsia="Arial Unicode MS" w:hAnsi="Arial" w:cs="Arial"/>
                <w:i/>
                <w:sz w:val="22"/>
                <w:szCs w:val="22"/>
              </w:rPr>
              <w:t>Nivel superior</w:t>
            </w:r>
          </w:p>
        </w:tc>
        <w:tc>
          <w:tcPr>
            <w:tcW w:w="1584" w:type="dxa"/>
            <w:tcBorders>
              <w:top w:val="nil"/>
              <w:left w:val="nil"/>
              <w:bottom w:val="single" w:sz="4" w:space="0" w:color="auto"/>
              <w:right w:val="single" w:sz="12" w:space="0" w:color="auto"/>
            </w:tcBorders>
          </w:tcPr>
          <w:p w14:paraId="4DCB35B2" w14:textId="77777777" w:rsidR="00B650C7" w:rsidRPr="000F0A84" w:rsidRDefault="00B650C7" w:rsidP="004E3B7D">
            <w:pPr>
              <w:jc w:val="center"/>
              <w:rPr>
                <w:rFonts w:ascii="Arial" w:eastAsia="Arial Unicode MS" w:hAnsi="Arial" w:cs="Arial"/>
                <w:szCs w:val="22"/>
                <w:lang w:val="eu-ES"/>
              </w:rPr>
            </w:pPr>
            <w:r w:rsidRPr="000F0A84">
              <w:rPr>
                <w:rFonts w:ascii="Arial" w:hAnsi="Arial" w:cs="Arial"/>
                <w:sz w:val="22"/>
                <w:szCs w:val="22"/>
                <w:lang w:val="eu-ES"/>
              </w:rPr>
              <w:t xml:space="preserve">100-200 arte / </w:t>
            </w:r>
            <w:r w:rsidRPr="000F0A84">
              <w:rPr>
                <w:rFonts w:ascii="Arial" w:hAnsi="Arial" w:cs="Arial"/>
                <w:i/>
                <w:sz w:val="22"/>
                <w:szCs w:val="22"/>
              </w:rPr>
              <w:t>hasta</w:t>
            </w:r>
          </w:p>
        </w:tc>
      </w:tr>
      <w:tr w:rsidR="00B650C7" w:rsidRPr="00B0330E" w14:paraId="3E3B08BE" w14:textId="77777777" w:rsidTr="004E3B7D">
        <w:trPr>
          <w:trHeight w:val="283"/>
        </w:trPr>
        <w:tc>
          <w:tcPr>
            <w:tcW w:w="5787" w:type="dxa"/>
            <w:tcBorders>
              <w:top w:val="single" w:sz="12" w:space="0" w:color="auto"/>
              <w:left w:val="single" w:sz="12" w:space="0" w:color="auto"/>
              <w:bottom w:val="single" w:sz="12" w:space="0" w:color="auto"/>
              <w:right w:val="single" w:sz="12" w:space="0" w:color="auto"/>
            </w:tcBorders>
          </w:tcPr>
          <w:p w14:paraId="7BD9B3DC" w14:textId="77777777" w:rsidR="00B650C7" w:rsidRPr="000F0A84" w:rsidRDefault="00B650C7" w:rsidP="004E3B7D">
            <w:pPr>
              <w:rPr>
                <w:rFonts w:ascii="Arial" w:eastAsia="Arial Unicode MS" w:hAnsi="Arial" w:cs="Arial"/>
                <w:b/>
                <w:szCs w:val="22"/>
                <w:lang w:val="eu-ES"/>
              </w:rPr>
            </w:pPr>
            <w:r w:rsidRPr="000F0A84">
              <w:rPr>
                <w:rFonts w:ascii="Arial" w:eastAsia="Arial Unicode MS" w:hAnsi="Arial" w:cs="Arial"/>
                <w:b/>
                <w:sz w:val="22"/>
                <w:szCs w:val="22"/>
                <w:lang w:val="eu-ES"/>
              </w:rPr>
              <w:t>Eskola kirolari laguntza teknikoa ematea</w:t>
            </w:r>
          </w:p>
          <w:p w14:paraId="69D5FC20" w14:textId="77777777" w:rsidR="00B650C7" w:rsidRPr="000F0A84" w:rsidRDefault="00B650C7" w:rsidP="004E3B7D">
            <w:pPr>
              <w:rPr>
                <w:rFonts w:ascii="Arial" w:eastAsia="Arial Unicode MS" w:hAnsi="Arial" w:cs="Arial"/>
                <w:i/>
                <w:szCs w:val="22"/>
              </w:rPr>
            </w:pPr>
            <w:r w:rsidRPr="000F0A84">
              <w:rPr>
                <w:rFonts w:ascii="Arial" w:eastAsia="Arial Unicode MS" w:hAnsi="Arial" w:cs="Arial"/>
                <w:i/>
                <w:sz w:val="22"/>
                <w:szCs w:val="22"/>
              </w:rPr>
              <w:t>Asistencia técnica deporte escolar</w:t>
            </w:r>
          </w:p>
        </w:tc>
        <w:tc>
          <w:tcPr>
            <w:tcW w:w="3544" w:type="dxa"/>
            <w:tcBorders>
              <w:top w:val="single" w:sz="12" w:space="0" w:color="auto"/>
              <w:left w:val="nil"/>
              <w:bottom w:val="single" w:sz="12" w:space="0" w:color="auto"/>
              <w:right w:val="single" w:sz="12" w:space="0" w:color="auto"/>
            </w:tcBorders>
          </w:tcPr>
          <w:p w14:paraId="5136458B" w14:textId="77777777" w:rsidR="00B650C7" w:rsidRPr="000F0A84" w:rsidRDefault="00B650C7" w:rsidP="004E3B7D">
            <w:pPr>
              <w:jc w:val="both"/>
              <w:rPr>
                <w:rFonts w:ascii="Arial" w:eastAsia="Arial Unicode MS" w:hAnsi="Arial" w:cs="Arial"/>
                <w:b/>
                <w:szCs w:val="22"/>
                <w:lang w:val="eu-ES"/>
              </w:rPr>
            </w:pPr>
            <w:r w:rsidRPr="000F0A84">
              <w:rPr>
                <w:rFonts w:ascii="Arial" w:eastAsia="Arial Unicode MS" w:hAnsi="Arial" w:cs="Arial"/>
                <w:b/>
                <w:sz w:val="22"/>
                <w:szCs w:val="22"/>
                <w:lang w:val="eu-ES"/>
              </w:rPr>
              <w:t>Laguntza teknikoa</w:t>
            </w:r>
          </w:p>
          <w:p w14:paraId="2A16D13F" w14:textId="77777777" w:rsidR="00B650C7" w:rsidRPr="000F0A84" w:rsidRDefault="00B650C7" w:rsidP="004E3B7D">
            <w:pPr>
              <w:jc w:val="both"/>
              <w:rPr>
                <w:rFonts w:ascii="Arial" w:eastAsia="Arial Unicode MS" w:hAnsi="Arial" w:cs="Arial"/>
                <w:i/>
                <w:szCs w:val="22"/>
              </w:rPr>
            </w:pPr>
            <w:r w:rsidRPr="000F0A84">
              <w:rPr>
                <w:rFonts w:ascii="Arial" w:eastAsia="Arial Unicode MS" w:hAnsi="Arial" w:cs="Arial"/>
                <w:i/>
                <w:sz w:val="22"/>
                <w:szCs w:val="22"/>
              </w:rPr>
              <w:t>Ayuda técnica</w:t>
            </w:r>
          </w:p>
        </w:tc>
        <w:tc>
          <w:tcPr>
            <w:tcW w:w="1584" w:type="dxa"/>
            <w:tcBorders>
              <w:top w:val="single" w:sz="12" w:space="0" w:color="auto"/>
              <w:left w:val="nil"/>
              <w:bottom w:val="single" w:sz="12" w:space="0" w:color="auto"/>
              <w:right w:val="single" w:sz="12" w:space="0" w:color="auto"/>
            </w:tcBorders>
            <w:vAlign w:val="center"/>
          </w:tcPr>
          <w:p w14:paraId="48661901" w14:textId="77777777" w:rsidR="00B650C7" w:rsidRPr="000F0A84" w:rsidRDefault="00B650C7" w:rsidP="004E3B7D">
            <w:pPr>
              <w:jc w:val="center"/>
              <w:rPr>
                <w:rFonts w:ascii="Arial" w:hAnsi="Arial" w:cs="Arial"/>
                <w:szCs w:val="22"/>
                <w:lang w:val="eu-ES"/>
              </w:rPr>
            </w:pPr>
          </w:p>
          <w:p w14:paraId="0FDA2145" w14:textId="77777777" w:rsidR="00B650C7" w:rsidRPr="000F0A84" w:rsidRDefault="00B650C7" w:rsidP="004E3B7D">
            <w:pPr>
              <w:jc w:val="center"/>
              <w:rPr>
                <w:rFonts w:ascii="Arial" w:eastAsia="Arial Unicode MS" w:hAnsi="Arial" w:cs="Arial"/>
                <w:szCs w:val="22"/>
                <w:lang w:val="eu-ES"/>
              </w:rPr>
            </w:pPr>
            <w:r w:rsidRPr="000F0A84">
              <w:rPr>
                <w:rFonts w:ascii="Arial" w:hAnsi="Arial" w:cs="Arial"/>
                <w:sz w:val="22"/>
                <w:szCs w:val="22"/>
                <w:lang w:val="eu-ES"/>
              </w:rPr>
              <w:t>10</w:t>
            </w:r>
          </w:p>
        </w:tc>
      </w:tr>
    </w:tbl>
    <w:p w14:paraId="79CB2F18" w14:textId="77777777" w:rsidR="00B650C7" w:rsidRDefault="00B650C7" w:rsidP="00B650C7"/>
    <w:p w14:paraId="02DAB644" w14:textId="77777777" w:rsidR="00B650C7" w:rsidRDefault="00B650C7" w:rsidP="00B650C7">
      <w:pPr>
        <w:spacing w:after="40" w:line="213" w:lineRule="atLeast"/>
        <w:jc w:val="center"/>
        <w:rPr>
          <w:rFonts w:ascii="Franklin Gothic Book" w:hAnsi="Franklin Gothic Book" w:cs="Arial"/>
          <w:sz w:val="20"/>
          <w:szCs w:val="22"/>
          <w:lang w:val="eu-ES"/>
        </w:rPr>
      </w:pPr>
    </w:p>
    <w:p w14:paraId="1B8EFCA3" w14:textId="77777777" w:rsidR="00B650C7" w:rsidRDefault="00B650C7" w:rsidP="00B650C7">
      <w:pPr>
        <w:spacing w:after="40" w:line="213" w:lineRule="atLeast"/>
        <w:jc w:val="center"/>
        <w:rPr>
          <w:rFonts w:ascii="Franklin Gothic Book" w:hAnsi="Franklin Gothic Book" w:cs="Arial"/>
          <w:sz w:val="20"/>
          <w:szCs w:val="22"/>
          <w:lang w:val="eu-ES"/>
        </w:rPr>
      </w:pPr>
    </w:p>
    <w:p w14:paraId="577EB9F4" w14:textId="77777777" w:rsidR="00B650C7" w:rsidRDefault="00B650C7" w:rsidP="00B650C7">
      <w:pPr>
        <w:spacing w:after="40" w:line="213" w:lineRule="atLeast"/>
        <w:jc w:val="center"/>
        <w:rPr>
          <w:rFonts w:ascii="Franklin Gothic Book" w:hAnsi="Franklin Gothic Book" w:cs="Arial"/>
          <w:sz w:val="20"/>
          <w:szCs w:val="22"/>
          <w:lang w:val="eu-ES"/>
        </w:rPr>
      </w:pPr>
    </w:p>
    <w:p w14:paraId="33B0B416" w14:textId="46A70A62" w:rsidR="001D0F19" w:rsidRDefault="001D0F19">
      <w:pPr>
        <w:rPr>
          <w:rFonts w:ascii="Franklin Gothic Book" w:hAnsi="Franklin Gothic Book" w:cs="Arial"/>
          <w:sz w:val="20"/>
          <w:szCs w:val="22"/>
          <w:lang w:val="eu-ES"/>
        </w:rPr>
      </w:pPr>
      <w:r>
        <w:rPr>
          <w:rFonts w:ascii="Franklin Gothic Book" w:hAnsi="Franklin Gothic Book" w:cs="Arial"/>
          <w:sz w:val="20"/>
          <w:szCs w:val="22"/>
          <w:lang w:val="eu-ES"/>
        </w:rPr>
        <w:br w:type="page"/>
      </w:r>
    </w:p>
    <w:p w14:paraId="1CF97FCB" w14:textId="77777777" w:rsidR="00B650C7" w:rsidRDefault="00B650C7" w:rsidP="00B650C7">
      <w:pPr>
        <w:spacing w:after="40" w:line="213" w:lineRule="atLeast"/>
        <w:jc w:val="center"/>
        <w:rPr>
          <w:rFonts w:ascii="Franklin Gothic Book" w:hAnsi="Franklin Gothic Book" w:cs="Arial"/>
          <w:sz w:val="20"/>
          <w:szCs w:val="22"/>
          <w:lang w:val="eu-ES"/>
        </w:rPr>
      </w:pPr>
    </w:p>
    <w:p w14:paraId="2AA85362" w14:textId="77777777" w:rsidR="00B650C7" w:rsidRDefault="00B650C7" w:rsidP="00B650C7">
      <w:pPr>
        <w:jc w:val="center"/>
        <w:rPr>
          <w:rFonts w:ascii="Verdana" w:hAnsi="Verdana"/>
          <w:i/>
          <w:sz w:val="22"/>
          <w:szCs w:val="22"/>
        </w:rPr>
      </w:pPr>
      <w:r>
        <w:rPr>
          <w:rFonts w:ascii="Verdana" w:hAnsi="Verdana"/>
          <w:b/>
          <w:sz w:val="22"/>
          <w:szCs w:val="22"/>
        </w:rPr>
        <w:t>II E</w:t>
      </w:r>
      <w:r w:rsidRPr="00C46F26">
        <w:rPr>
          <w:rFonts w:ascii="Verdana" w:hAnsi="Verdana"/>
          <w:b/>
          <w:sz w:val="22"/>
          <w:szCs w:val="22"/>
        </w:rPr>
        <w:t>ranskina/</w:t>
      </w:r>
      <w:r w:rsidRPr="00900D09">
        <w:rPr>
          <w:rFonts w:ascii="Verdana" w:hAnsi="Verdana"/>
          <w:i/>
          <w:sz w:val="22"/>
          <w:szCs w:val="22"/>
        </w:rPr>
        <w:t xml:space="preserve">Anexo </w:t>
      </w:r>
      <w:r>
        <w:rPr>
          <w:rFonts w:ascii="Verdana" w:hAnsi="Verdana"/>
          <w:i/>
          <w:sz w:val="22"/>
          <w:szCs w:val="22"/>
        </w:rPr>
        <w:t xml:space="preserve"> II</w:t>
      </w:r>
    </w:p>
    <w:p w14:paraId="169398C4" w14:textId="77777777" w:rsidR="00B650C7" w:rsidRDefault="00B650C7" w:rsidP="00B650C7">
      <w:pPr>
        <w:widowControl w:val="0"/>
        <w:rPr>
          <w:rFonts w:ascii="Franklin Gothic Book" w:hAnsi="Franklin Gothic Book" w:cs="Arial"/>
          <w:sz w:val="18"/>
          <w:szCs w:val="18"/>
          <w:lang w:val="eu-ES"/>
        </w:rPr>
      </w:pPr>
    </w:p>
    <w:p w14:paraId="37585997" w14:textId="77777777" w:rsidR="00B650C7" w:rsidRPr="00A668AB" w:rsidRDefault="00B650C7" w:rsidP="00B650C7">
      <w:pPr>
        <w:pStyle w:val="Encabezado"/>
        <w:tabs>
          <w:tab w:val="clear" w:pos="8504"/>
          <w:tab w:val="right" w:pos="9639"/>
        </w:tabs>
        <w:jc w:val="center"/>
        <w:rPr>
          <w:rFonts w:ascii="Verdana" w:hAnsi="Verdana"/>
          <w:b/>
          <w:sz w:val="22"/>
        </w:rPr>
      </w:pPr>
      <w:r w:rsidRPr="00A668AB">
        <w:rPr>
          <w:rFonts w:ascii="Verdana" w:hAnsi="Verdana"/>
          <w:b/>
          <w:sz w:val="22"/>
        </w:rPr>
        <w:t>DIRULAGUNTZA ESKAERA ORRIA</w:t>
      </w:r>
    </w:p>
    <w:p w14:paraId="5371CD25" w14:textId="77777777" w:rsidR="00B650C7" w:rsidRPr="00A668AB" w:rsidRDefault="00B650C7" w:rsidP="00B650C7">
      <w:pPr>
        <w:pStyle w:val="Encabezado"/>
        <w:tabs>
          <w:tab w:val="clear" w:pos="8504"/>
          <w:tab w:val="right" w:pos="9923"/>
        </w:tabs>
        <w:jc w:val="center"/>
        <w:rPr>
          <w:rFonts w:ascii="Verdana" w:hAnsi="Verdana"/>
          <w:sz w:val="22"/>
        </w:rPr>
      </w:pPr>
      <w:r w:rsidRPr="00A668AB">
        <w:rPr>
          <w:rFonts w:ascii="Verdana" w:hAnsi="Verdana"/>
          <w:sz w:val="22"/>
        </w:rPr>
        <w:t>HOJA SOLICITUD DE SUBVENCIÓN</w:t>
      </w:r>
    </w:p>
    <w:p w14:paraId="4FD7F5BB" w14:textId="77777777" w:rsidR="00B650C7" w:rsidRDefault="00B650C7" w:rsidP="00B650C7"/>
    <w:tbl>
      <w:tblPr>
        <w:tblW w:w="10456" w:type="dxa"/>
        <w:tblInd w:w="-993" w:type="dxa"/>
        <w:tblLayout w:type="fixed"/>
        <w:tblLook w:val="0000" w:firstRow="0" w:lastRow="0" w:firstColumn="0" w:lastColumn="0" w:noHBand="0" w:noVBand="0"/>
      </w:tblPr>
      <w:tblGrid>
        <w:gridCol w:w="4219"/>
        <w:gridCol w:w="6237"/>
      </w:tblGrid>
      <w:tr w:rsidR="00B650C7" w:rsidRPr="000B308E" w14:paraId="793CB32E" w14:textId="77777777" w:rsidTr="004E3B7D">
        <w:trPr>
          <w:trHeight w:val="158"/>
        </w:trPr>
        <w:tc>
          <w:tcPr>
            <w:tcW w:w="10456" w:type="dxa"/>
            <w:gridSpan w:val="2"/>
          </w:tcPr>
          <w:p w14:paraId="2AFAF95A" w14:textId="77777777" w:rsidR="00B650C7" w:rsidRPr="000B308E" w:rsidRDefault="00B650C7" w:rsidP="004E3B7D">
            <w:pPr>
              <w:spacing w:before="30" w:after="30"/>
              <w:rPr>
                <w:rFonts w:ascii="Calibri" w:hAnsi="Calibri" w:cs="Calibri"/>
                <w:b/>
                <w:color w:val="0000FF"/>
                <w:sz w:val="18"/>
                <w:szCs w:val="18"/>
              </w:rPr>
            </w:pPr>
            <w:r w:rsidRPr="000B308E">
              <w:rPr>
                <w:rFonts w:ascii="Calibri" w:hAnsi="Calibri" w:cs="Calibri"/>
                <w:b/>
                <w:color w:val="0000FF"/>
                <w:sz w:val="18"/>
                <w:szCs w:val="18"/>
                <w:lang w:val="eu-ES"/>
              </w:rPr>
              <w:t>Eskaeraren helburua</w:t>
            </w:r>
            <w:r w:rsidRPr="000B308E">
              <w:rPr>
                <w:rFonts w:ascii="Calibri" w:hAnsi="Calibri" w:cs="Calibri"/>
                <w:color w:val="0000FF"/>
                <w:sz w:val="18"/>
                <w:szCs w:val="18"/>
                <w:lang w:val="eu-ES"/>
              </w:rPr>
              <w:t xml:space="preserve"> </w:t>
            </w:r>
            <w:r w:rsidRPr="000B308E">
              <w:rPr>
                <w:rFonts w:ascii="Calibri" w:hAnsi="Calibri" w:cs="Calibri"/>
                <w:color w:val="0000FF"/>
                <w:sz w:val="18"/>
                <w:szCs w:val="18"/>
              </w:rPr>
              <w:t>/ Objeto de la Solicitud</w:t>
            </w:r>
          </w:p>
        </w:tc>
      </w:tr>
      <w:tr w:rsidR="00B650C7" w:rsidRPr="000B308E" w14:paraId="228F9784" w14:textId="77777777" w:rsidTr="004E3B7D">
        <w:tc>
          <w:tcPr>
            <w:tcW w:w="4219" w:type="dxa"/>
            <w:tcBorders>
              <w:top w:val="single" w:sz="6" w:space="0" w:color="0000FF"/>
              <w:left w:val="single" w:sz="6" w:space="0" w:color="0000FF"/>
              <w:bottom w:val="single" w:sz="6" w:space="0" w:color="0000FF"/>
              <w:right w:val="single" w:sz="6" w:space="0" w:color="0000FF"/>
            </w:tcBorders>
          </w:tcPr>
          <w:p w14:paraId="28B2E279" w14:textId="77777777" w:rsidR="00B650C7" w:rsidRPr="000B308E" w:rsidRDefault="00B650C7" w:rsidP="004E3B7D">
            <w:pPr>
              <w:rPr>
                <w:rFonts w:ascii="Calibri" w:hAnsi="Calibri" w:cs="Calibri"/>
                <w:b/>
                <w:sz w:val="18"/>
                <w:szCs w:val="18"/>
                <w:lang w:val="eu-ES"/>
              </w:rPr>
            </w:pPr>
            <w:r w:rsidRPr="000B308E">
              <w:rPr>
                <w:rFonts w:ascii="Calibri" w:hAnsi="Calibri" w:cs="Calibri"/>
                <w:b/>
                <w:sz w:val="18"/>
                <w:szCs w:val="18"/>
                <w:lang w:val="eu-ES"/>
              </w:rPr>
              <w:t xml:space="preserve">Deialdia edo eskatutako diru laguntza </w:t>
            </w:r>
          </w:p>
          <w:p w14:paraId="71A7120C" w14:textId="77777777" w:rsidR="00B650C7" w:rsidRPr="000B308E" w:rsidRDefault="00B650C7" w:rsidP="004E3B7D">
            <w:pPr>
              <w:rPr>
                <w:rFonts w:ascii="Calibri" w:hAnsi="Calibri" w:cs="Calibri"/>
                <w:sz w:val="18"/>
                <w:szCs w:val="18"/>
              </w:rPr>
            </w:pPr>
            <w:r w:rsidRPr="000B308E">
              <w:rPr>
                <w:rFonts w:ascii="Calibri" w:hAnsi="Calibri" w:cs="Calibri"/>
                <w:sz w:val="18"/>
                <w:szCs w:val="18"/>
              </w:rPr>
              <w:t>Indicar convocatoria o tipo de subvención solicitada:</w:t>
            </w:r>
          </w:p>
        </w:tc>
        <w:tc>
          <w:tcPr>
            <w:tcW w:w="6237" w:type="dxa"/>
            <w:tcBorders>
              <w:top w:val="single" w:sz="6" w:space="0" w:color="0000FF"/>
              <w:left w:val="single" w:sz="6" w:space="0" w:color="0000FF"/>
              <w:bottom w:val="single" w:sz="6" w:space="0" w:color="0000FF"/>
              <w:right w:val="single" w:sz="6" w:space="0" w:color="0000FF"/>
            </w:tcBorders>
          </w:tcPr>
          <w:p w14:paraId="316C4B40" w14:textId="77777777" w:rsidR="00B650C7" w:rsidRPr="000B308E" w:rsidRDefault="00B650C7" w:rsidP="004E3B7D">
            <w:pPr>
              <w:rPr>
                <w:rFonts w:ascii="Calibri" w:hAnsi="Calibri" w:cs="Calibri"/>
                <w:sz w:val="18"/>
                <w:szCs w:val="18"/>
              </w:rPr>
            </w:pPr>
          </w:p>
        </w:tc>
      </w:tr>
      <w:tr w:rsidR="00B650C7" w:rsidRPr="000B308E" w14:paraId="13958EE1" w14:textId="77777777" w:rsidTr="004E3B7D">
        <w:tc>
          <w:tcPr>
            <w:tcW w:w="4219" w:type="dxa"/>
            <w:tcBorders>
              <w:top w:val="single" w:sz="6" w:space="0" w:color="0000FF"/>
              <w:left w:val="single" w:sz="6" w:space="0" w:color="0000FF"/>
              <w:bottom w:val="single" w:sz="6" w:space="0" w:color="0000FF"/>
              <w:right w:val="single" w:sz="6" w:space="0" w:color="0000FF"/>
            </w:tcBorders>
          </w:tcPr>
          <w:p w14:paraId="79B45E71" w14:textId="77777777" w:rsidR="00B650C7" w:rsidRPr="000B308E" w:rsidRDefault="00B650C7" w:rsidP="004E3B7D">
            <w:pPr>
              <w:rPr>
                <w:rFonts w:ascii="Calibri" w:hAnsi="Calibri" w:cs="Calibri"/>
                <w:b/>
                <w:sz w:val="18"/>
                <w:szCs w:val="18"/>
                <w:lang w:val="eu-ES"/>
              </w:rPr>
            </w:pPr>
            <w:r w:rsidRPr="000B308E">
              <w:rPr>
                <w:rFonts w:ascii="Calibri" w:hAnsi="Calibri" w:cs="Calibri"/>
                <w:b/>
                <w:sz w:val="18"/>
                <w:szCs w:val="18"/>
                <w:lang w:val="eu-ES"/>
              </w:rPr>
              <w:t>Eskaera zein udal zerbitzutara zuzentzen den</w:t>
            </w:r>
          </w:p>
          <w:p w14:paraId="17981DCC" w14:textId="77777777" w:rsidR="00B650C7" w:rsidRPr="000B308E" w:rsidRDefault="00B650C7" w:rsidP="004E3B7D">
            <w:pPr>
              <w:rPr>
                <w:rFonts w:ascii="Calibri" w:hAnsi="Calibri" w:cs="Calibri"/>
                <w:sz w:val="18"/>
                <w:szCs w:val="18"/>
              </w:rPr>
            </w:pPr>
            <w:r w:rsidRPr="000B308E">
              <w:rPr>
                <w:rFonts w:ascii="Calibri" w:hAnsi="Calibri" w:cs="Calibri"/>
                <w:sz w:val="18"/>
                <w:szCs w:val="18"/>
              </w:rPr>
              <w:t>Área del Ayuntamiento a la que se dirige la solicitud:</w:t>
            </w:r>
          </w:p>
        </w:tc>
        <w:tc>
          <w:tcPr>
            <w:tcW w:w="6237" w:type="dxa"/>
            <w:tcBorders>
              <w:top w:val="single" w:sz="6" w:space="0" w:color="0000FF"/>
              <w:left w:val="single" w:sz="6" w:space="0" w:color="0000FF"/>
              <w:bottom w:val="single" w:sz="6" w:space="0" w:color="0000FF"/>
              <w:right w:val="single" w:sz="6" w:space="0" w:color="0000FF"/>
            </w:tcBorders>
          </w:tcPr>
          <w:p w14:paraId="41BBE19E" w14:textId="77777777" w:rsidR="00B650C7" w:rsidRPr="000B308E" w:rsidRDefault="00B650C7" w:rsidP="004E3B7D">
            <w:pPr>
              <w:rPr>
                <w:rFonts w:ascii="Calibri" w:hAnsi="Calibri" w:cs="Calibri"/>
                <w:sz w:val="18"/>
                <w:szCs w:val="18"/>
              </w:rPr>
            </w:pPr>
          </w:p>
          <w:p w14:paraId="5FCB4150" w14:textId="77777777" w:rsidR="00B650C7" w:rsidRPr="000B308E" w:rsidRDefault="00B650C7" w:rsidP="004E3B7D">
            <w:pPr>
              <w:rPr>
                <w:rFonts w:ascii="Calibri" w:hAnsi="Calibri" w:cs="Calibri"/>
                <w:color w:val="FF0000"/>
                <w:sz w:val="18"/>
                <w:szCs w:val="18"/>
              </w:rPr>
            </w:pPr>
          </w:p>
        </w:tc>
      </w:tr>
    </w:tbl>
    <w:p w14:paraId="6B970808" w14:textId="77777777" w:rsidR="00B650C7" w:rsidRPr="000B308E" w:rsidRDefault="00B650C7" w:rsidP="00B650C7">
      <w:pPr>
        <w:suppressAutoHyphens/>
        <w:rPr>
          <w:rFonts w:ascii="Calibri" w:hAnsi="Calibri" w:cs="Calibri"/>
          <w:sz w:val="18"/>
          <w:szCs w:val="18"/>
        </w:rPr>
      </w:pPr>
    </w:p>
    <w:tbl>
      <w:tblPr>
        <w:tblpPr w:leftFromText="141" w:rightFromText="141" w:vertAnchor="text" w:tblpX="-993" w:tblpY="1"/>
        <w:tblOverlap w:val="never"/>
        <w:tblW w:w="10490" w:type="dxa"/>
        <w:tblLayout w:type="fixed"/>
        <w:tblLook w:val="0000" w:firstRow="0" w:lastRow="0" w:firstColumn="0" w:lastColumn="0" w:noHBand="0" w:noVBand="0"/>
      </w:tblPr>
      <w:tblGrid>
        <w:gridCol w:w="1560"/>
        <w:gridCol w:w="850"/>
        <w:gridCol w:w="675"/>
        <w:gridCol w:w="317"/>
        <w:gridCol w:w="142"/>
        <w:gridCol w:w="959"/>
        <w:gridCol w:w="33"/>
        <w:gridCol w:w="378"/>
        <w:gridCol w:w="48"/>
        <w:gridCol w:w="141"/>
        <w:gridCol w:w="142"/>
        <w:gridCol w:w="1242"/>
        <w:gridCol w:w="1701"/>
        <w:gridCol w:w="176"/>
        <w:gridCol w:w="1134"/>
        <w:gridCol w:w="567"/>
        <w:gridCol w:w="425"/>
      </w:tblGrid>
      <w:tr w:rsidR="00B650C7" w:rsidRPr="000B308E" w14:paraId="795AC02E" w14:textId="77777777" w:rsidTr="004E3B7D">
        <w:tc>
          <w:tcPr>
            <w:tcW w:w="10490" w:type="dxa"/>
            <w:gridSpan w:val="17"/>
          </w:tcPr>
          <w:p w14:paraId="1C1C00E3" w14:textId="77777777" w:rsidR="00B650C7" w:rsidRPr="000B308E" w:rsidRDefault="00B650C7" w:rsidP="004E3B7D">
            <w:pPr>
              <w:spacing w:before="30" w:after="30"/>
              <w:rPr>
                <w:rFonts w:ascii="Calibri" w:hAnsi="Calibri" w:cs="Calibri"/>
                <w:b/>
                <w:sz w:val="18"/>
                <w:szCs w:val="18"/>
              </w:rPr>
            </w:pPr>
            <w:r>
              <w:rPr>
                <w:rFonts w:ascii="Calibri" w:hAnsi="Calibri" w:cs="Calibri"/>
                <w:b/>
                <w:color w:val="0000FF"/>
                <w:sz w:val="18"/>
                <w:szCs w:val="18"/>
                <w:lang w:val="eu-ES"/>
              </w:rPr>
              <w:t>Titularr</w:t>
            </w:r>
            <w:r w:rsidRPr="000B308E">
              <w:rPr>
                <w:rFonts w:ascii="Calibri" w:hAnsi="Calibri" w:cs="Calibri"/>
                <w:b/>
                <w:color w:val="0000FF"/>
                <w:sz w:val="18"/>
                <w:szCs w:val="18"/>
                <w:lang w:val="eu-ES"/>
              </w:rPr>
              <w:t>a</w:t>
            </w:r>
            <w:r w:rsidRPr="000B308E">
              <w:rPr>
                <w:rFonts w:ascii="Calibri" w:hAnsi="Calibri" w:cs="Calibri"/>
                <w:b/>
                <w:color w:val="0000FF"/>
                <w:sz w:val="18"/>
                <w:szCs w:val="18"/>
              </w:rPr>
              <w:t xml:space="preserve"> </w:t>
            </w:r>
            <w:r w:rsidRPr="000B308E">
              <w:rPr>
                <w:rFonts w:ascii="Calibri" w:hAnsi="Calibri" w:cs="Calibri"/>
                <w:color w:val="0000FF"/>
                <w:sz w:val="18"/>
                <w:szCs w:val="18"/>
              </w:rPr>
              <w:t xml:space="preserve">/ </w:t>
            </w:r>
            <w:r>
              <w:rPr>
                <w:rFonts w:ascii="Calibri" w:hAnsi="Calibri" w:cs="Calibri"/>
                <w:color w:val="0000FF"/>
                <w:sz w:val="18"/>
                <w:szCs w:val="18"/>
              </w:rPr>
              <w:t>Titular</w:t>
            </w:r>
          </w:p>
        </w:tc>
      </w:tr>
      <w:tr w:rsidR="00B650C7" w:rsidRPr="000B308E" w14:paraId="1B22FC32" w14:textId="77777777" w:rsidTr="004E3B7D">
        <w:tc>
          <w:tcPr>
            <w:tcW w:w="3544" w:type="dxa"/>
            <w:gridSpan w:val="5"/>
            <w:tcBorders>
              <w:top w:val="single" w:sz="6" w:space="0" w:color="0000FF"/>
              <w:left w:val="single" w:sz="6" w:space="0" w:color="0000FF"/>
              <w:bottom w:val="single" w:sz="6" w:space="0" w:color="0000FF"/>
              <w:right w:val="single" w:sz="6" w:space="0" w:color="0000FF"/>
            </w:tcBorders>
          </w:tcPr>
          <w:p w14:paraId="298B9C00" w14:textId="77777777" w:rsidR="00B650C7" w:rsidRPr="000B308E" w:rsidRDefault="00B650C7" w:rsidP="004E3B7D">
            <w:pPr>
              <w:rPr>
                <w:rFonts w:ascii="Calibri" w:hAnsi="Calibri" w:cs="Calibri"/>
                <w:sz w:val="18"/>
                <w:szCs w:val="18"/>
                <w:lang w:val="eu-ES"/>
              </w:rPr>
            </w:pPr>
            <w:r w:rsidRPr="000B308E">
              <w:rPr>
                <w:rFonts w:ascii="Calibri" w:hAnsi="Calibri" w:cs="Calibri"/>
                <w:b/>
                <w:sz w:val="18"/>
                <w:szCs w:val="18"/>
                <w:lang w:val="eu-ES"/>
              </w:rPr>
              <w:t>Izen abizenak edo entitatearen izena</w:t>
            </w:r>
          </w:p>
          <w:p w14:paraId="6BEC6611" w14:textId="77777777" w:rsidR="00B650C7" w:rsidRPr="000B308E" w:rsidRDefault="00B650C7" w:rsidP="004E3B7D">
            <w:pPr>
              <w:rPr>
                <w:rFonts w:ascii="Calibri" w:hAnsi="Calibri" w:cs="Calibri"/>
                <w:sz w:val="18"/>
                <w:szCs w:val="18"/>
              </w:rPr>
            </w:pPr>
            <w:r w:rsidRPr="000B308E">
              <w:rPr>
                <w:rFonts w:ascii="Calibri" w:hAnsi="Calibri" w:cs="Calibri"/>
                <w:sz w:val="18"/>
                <w:szCs w:val="18"/>
              </w:rPr>
              <w:t>Nombre y apellidos o nombre de la entidad</w:t>
            </w:r>
          </w:p>
        </w:tc>
        <w:tc>
          <w:tcPr>
            <w:tcW w:w="6946" w:type="dxa"/>
            <w:gridSpan w:val="12"/>
            <w:tcBorders>
              <w:top w:val="single" w:sz="6" w:space="0" w:color="0000FF"/>
              <w:left w:val="single" w:sz="6" w:space="0" w:color="0000FF"/>
              <w:bottom w:val="single" w:sz="6" w:space="0" w:color="0000FF"/>
              <w:right w:val="single" w:sz="6" w:space="0" w:color="0000FF"/>
            </w:tcBorders>
          </w:tcPr>
          <w:p w14:paraId="6714919C" w14:textId="77777777" w:rsidR="00B650C7" w:rsidRPr="000B308E" w:rsidRDefault="00B650C7" w:rsidP="004E3B7D">
            <w:pPr>
              <w:rPr>
                <w:rFonts w:ascii="Calibri" w:hAnsi="Calibri" w:cs="Calibri"/>
                <w:sz w:val="18"/>
                <w:szCs w:val="18"/>
              </w:rPr>
            </w:pPr>
          </w:p>
        </w:tc>
      </w:tr>
      <w:tr w:rsidR="00B650C7" w:rsidRPr="000B308E" w14:paraId="7241377D" w14:textId="77777777" w:rsidTr="004E3B7D">
        <w:tc>
          <w:tcPr>
            <w:tcW w:w="1560" w:type="dxa"/>
            <w:tcBorders>
              <w:top w:val="single" w:sz="6" w:space="0" w:color="0000FF"/>
              <w:left w:val="single" w:sz="6" w:space="0" w:color="0000FF"/>
              <w:bottom w:val="single" w:sz="6" w:space="0" w:color="0000FF"/>
              <w:right w:val="single" w:sz="6" w:space="0" w:color="0000FF"/>
            </w:tcBorders>
          </w:tcPr>
          <w:p w14:paraId="2831BA92" w14:textId="77777777" w:rsidR="00B650C7" w:rsidRPr="000B308E" w:rsidRDefault="00B650C7" w:rsidP="004E3B7D">
            <w:pPr>
              <w:rPr>
                <w:rFonts w:ascii="Calibri" w:hAnsi="Calibri" w:cs="Calibri"/>
                <w:sz w:val="18"/>
                <w:szCs w:val="18"/>
                <w:lang w:val="eu-ES"/>
              </w:rPr>
            </w:pPr>
            <w:r w:rsidRPr="000B308E">
              <w:rPr>
                <w:rFonts w:ascii="Calibri" w:hAnsi="Calibri" w:cs="Calibri"/>
                <w:b/>
                <w:sz w:val="18"/>
                <w:szCs w:val="18"/>
                <w:lang w:val="eu-ES"/>
              </w:rPr>
              <w:t>Helbidea</w:t>
            </w:r>
          </w:p>
          <w:p w14:paraId="16CF338E" w14:textId="77777777" w:rsidR="00B650C7" w:rsidRPr="000B308E" w:rsidRDefault="00B650C7" w:rsidP="004E3B7D">
            <w:pPr>
              <w:rPr>
                <w:rFonts w:ascii="Calibri" w:hAnsi="Calibri" w:cs="Calibri"/>
                <w:sz w:val="18"/>
                <w:szCs w:val="18"/>
              </w:rPr>
            </w:pPr>
            <w:r w:rsidRPr="000B308E">
              <w:rPr>
                <w:rFonts w:ascii="Calibri" w:hAnsi="Calibri" w:cs="Calibri"/>
                <w:sz w:val="18"/>
                <w:szCs w:val="18"/>
              </w:rPr>
              <w:t>Domicilio social</w:t>
            </w:r>
          </w:p>
        </w:tc>
        <w:tc>
          <w:tcPr>
            <w:tcW w:w="8930" w:type="dxa"/>
            <w:gridSpan w:val="16"/>
            <w:tcBorders>
              <w:top w:val="single" w:sz="6" w:space="0" w:color="0000FF"/>
              <w:left w:val="single" w:sz="6" w:space="0" w:color="0000FF"/>
              <w:bottom w:val="single" w:sz="6" w:space="0" w:color="0000FF"/>
              <w:right w:val="single" w:sz="6" w:space="0" w:color="0000FF"/>
            </w:tcBorders>
          </w:tcPr>
          <w:p w14:paraId="25F99120" w14:textId="77777777" w:rsidR="00B650C7" w:rsidRPr="000B308E" w:rsidRDefault="00B650C7" w:rsidP="004E3B7D">
            <w:pPr>
              <w:rPr>
                <w:rFonts w:ascii="Calibri" w:hAnsi="Calibri" w:cs="Calibri"/>
                <w:sz w:val="18"/>
                <w:szCs w:val="18"/>
              </w:rPr>
            </w:pPr>
          </w:p>
        </w:tc>
      </w:tr>
      <w:tr w:rsidR="00B650C7" w:rsidRPr="000B308E" w14:paraId="32755BD5" w14:textId="77777777" w:rsidTr="004E3B7D">
        <w:tc>
          <w:tcPr>
            <w:tcW w:w="1560" w:type="dxa"/>
            <w:tcBorders>
              <w:top w:val="single" w:sz="6" w:space="0" w:color="0000FF"/>
              <w:left w:val="single" w:sz="6" w:space="0" w:color="0000FF"/>
              <w:bottom w:val="single" w:sz="6" w:space="0" w:color="0000FF"/>
              <w:right w:val="single" w:sz="6" w:space="0" w:color="0000FF"/>
            </w:tcBorders>
          </w:tcPr>
          <w:p w14:paraId="4AFA9F76" w14:textId="77777777" w:rsidR="00B650C7" w:rsidRPr="000B308E" w:rsidRDefault="00B650C7" w:rsidP="004E3B7D">
            <w:pPr>
              <w:rPr>
                <w:rFonts w:ascii="Calibri" w:hAnsi="Calibri" w:cs="Calibri"/>
                <w:sz w:val="18"/>
                <w:szCs w:val="18"/>
                <w:lang w:val="eu-ES"/>
              </w:rPr>
            </w:pPr>
            <w:r w:rsidRPr="000B308E">
              <w:rPr>
                <w:rFonts w:ascii="Calibri" w:hAnsi="Calibri" w:cs="Calibri"/>
                <w:b/>
                <w:sz w:val="18"/>
                <w:szCs w:val="18"/>
                <w:lang w:val="eu-ES"/>
              </w:rPr>
              <w:t>Posta kodea</w:t>
            </w:r>
          </w:p>
          <w:p w14:paraId="0BC43ED2" w14:textId="77777777" w:rsidR="00B650C7" w:rsidRPr="000B308E" w:rsidRDefault="00B650C7" w:rsidP="004E3B7D">
            <w:pPr>
              <w:rPr>
                <w:rFonts w:ascii="Calibri" w:hAnsi="Calibri" w:cs="Calibri"/>
                <w:sz w:val="18"/>
                <w:szCs w:val="18"/>
              </w:rPr>
            </w:pPr>
            <w:r w:rsidRPr="000B308E">
              <w:rPr>
                <w:rFonts w:ascii="Calibri" w:hAnsi="Calibri" w:cs="Calibri"/>
                <w:sz w:val="18"/>
                <w:szCs w:val="18"/>
              </w:rPr>
              <w:t>Código postal</w:t>
            </w:r>
          </w:p>
        </w:tc>
        <w:tc>
          <w:tcPr>
            <w:tcW w:w="1984" w:type="dxa"/>
            <w:gridSpan w:val="4"/>
            <w:tcBorders>
              <w:top w:val="single" w:sz="6" w:space="0" w:color="0000FF"/>
              <w:left w:val="single" w:sz="6" w:space="0" w:color="0000FF"/>
              <w:bottom w:val="single" w:sz="6" w:space="0" w:color="0000FF"/>
              <w:right w:val="single" w:sz="6" w:space="0" w:color="0000FF"/>
            </w:tcBorders>
          </w:tcPr>
          <w:p w14:paraId="02AAC6AD" w14:textId="77777777" w:rsidR="00B650C7" w:rsidRPr="000B308E" w:rsidRDefault="00B650C7" w:rsidP="004E3B7D">
            <w:pPr>
              <w:rPr>
                <w:rFonts w:ascii="Calibri" w:hAnsi="Calibri" w:cs="Calibri"/>
                <w:sz w:val="18"/>
                <w:szCs w:val="18"/>
              </w:rPr>
            </w:pPr>
          </w:p>
        </w:tc>
        <w:tc>
          <w:tcPr>
            <w:tcW w:w="1701" w:type="dxa"/>
            <w:gridSpan w:val="6"/>
            <w:tcBorders>
              <w:top w:val="single" w:sz="6" w:space="0" w:color="0000FF"/>
              <w:left w:val="single" w:sz="6" w:space="0" w:color="0000FF"/>
              <w:bottom w:val="single" w:sz="6" w:space="0" w:color="0000FF"/>
              <w:right w:val="single" w:sz="6" w:space="0" w:color="0000FF"/>
            </w:tcBorders>
          </w:tcPr>
          <w:p w14:paraId="6C9479CA" w14:textId="77777777" w:rsidR="00B650C7" w:rsidRPr="000B308E" w:rsidRDefault="00B650C7" w:rsidP="004E3B7D">
            <w:pPr>
              <w:rPr>
                <w:rFonts w:ascii="Calibri" w:hAnsi="Calibri" w:cs="Calibri"/>
                <w:sz w:val="18"/>
                <w:szCs w:val="18"/>
                <w:lang w:val="eu-ES"/>
              </w:rPr>
            </w:pPr>
            <w:r w:rsidRPr="000B308E">
              <w:rPr>
                <w:rFonts w:ascii="Calibri" w:hAnsi="Calibri" w:cs="Calibri"/>
                <w:b/>
                <w:sz w:val="18"/>
                <w:szCs w:val="18"/>
                <w:lang w:val="eu-ES"/>
              </w:rPr>
              <w:t>Herria</w:t>
            </w:r>
          </w:p>
          <w:p w14:paraId="17113B44" w14:textId="77777777" w:rsidR="00B650C7" w:rsidRPr="000B308E" w:rsidRDefault="00B650C7" w:rsidP="004E3B7D">
            <w:pPr>
              <w:rPr>
                <w:rFonts w:ascii="Calibri" w:hAnsi="Calibri" w:cs="Calibri"/>
                <w:sz w:val="18"/>
                <w:szCs w:val="18"/>
              </w:rPr>
            </w:pPr>
            <w:r w:rsidRPr="000B308E">
              <w:rPr>
                <w:rFonts w:ascii="Calibri" w:hAnsi="Calibri" w:cs="Calibri"/>
                <w:sz w:val="18"/>
                <w:szCs w:val="18"/>
              </w:rPr>
              <w:t>Municipio</w:t>
            </w:r>
          </w:p>
        </w:tc>
        <w:tc>
          <w:tcPr>
            <w:tcW w:w="5245" w:type="dxa"/>
            <w:gridSpan w:val="6"/>
            <w:tcBorders>
              <w:top w:val="single" w:sz="6" w:space="0" w:color="0000FF"/>
              <w:left w:val="single" w:sz="6" w:space="0" w:color="0000FF"/>
              <w:bottom w:val="single" w:sz="6" w:space="0" w:color="0000FF"/>
              <w:right w:val="single" w:sz="4" w:space="0" w:color="0000FF"/>
            </w:tcBorders>
          </w:tcPr>
          <w:p w14:paraId="0B1B5415" w14:textId="77777777" w:rsidR="00B650C7" w:rsidRPr="000B308E" w:rsidRDefault="00B650C7" w:rsidP="004E3B7D">
            <w:pPr>
              <w:rPr>
                <w:rFonts w:ascii="Calibri" w:hAnsi="Calibri" w:cs="Calibri"/>
                <w:sz w:val="18"/>
                <w:szCs w:val="18"/>
              </w:rPr>
            </w:pPr>
          </w:p>
        </w:tc>
      </w:tr>
      <w:tr w:rsidR="00B650C7" w:rsidRPr="000B308E" w14:paraId="2B954D42" w14:textId="77777777" w:rsidTr="004E3B7D">
        <w:trPr>
          <w:gridAfter w:val="6"/>
          <w:wAfter w:w="5245" w:type="dxa"/>
          <w:cantSplit/>
        </w:trPr>
        <w:tc>
          <w:tcPr>
            <w:tcW w:w="1560" w:type="dxa"/>
            <w:tcBorders>
              <w:top w:val="single" w:sz="6" w:space="0" w:color="0000FF"/>
              <w:left w:val="single" w:sz="6" w:space="0" w:color="0000FF"/>
              <w:bottom w:val="single" w:sz="6" w:space="0" w:color="0000FF"/>
              <w:right w:val="single" w:sz="6" w:space="0" w:color="0000FF"/>
            </w:tcBorders>
          </w:tcPr>
          <w:p w14:paraId="5B50C8AD" w14:textId="77777777" w:rsidR="00B650C7" w:rsidRPr="000B308E" w:rsidRDefault="00B650C7" w:rsidP="004E3B7D">
            <w:pPr>
              <w:rPr>
                <w:rFonts w:ascii="Calibri" w:hAnsi="Calibri" w:cs="Calibri"/>
                <w:sz w:val="18"/>
                <w:szCs w:val="18"/>
                <w:lang w:val="eu-ES"/>
              </w:rPr>
            </w:pPr>
            <w:r w:rsidRPr="000B308E">
              <w:rPr>
                <w:rFonts w:ascii="Calibri" w:hAnsi="Calibri" w:cs="Calibri"/>
                <w:b/>
                <w:sz w:val="18"/>
                <w:szCs w:val="18"/>
                <w:lang w:val="eu-ES"/>
              </w:rPr>
              <w:t>Telefonoa</w:t>
            </w:r>
          </w:p>
          <w:p w14:paraId="452F8DEF" w14:textId="77777777" w:rsidR="00B650C7" w:rsidRPr="000B308E" w:rsidRDefault="00B650C7" w:rsidP="004E3B7D">
            <w:pPr>
              <w:rPr>
                <w:rFonts w:ascii="Calibri" w:hAnsi="Calibri" w:cs="Calibri"/>
                <w:sz w:val="18"/>
                <w:szCs w:val="18"/>
              </w:rPr>
            </w:pPr>
            <w:r w:rsidRPr="000B308E">
              <w:rPr>
                <w:rFonts w:ascii="Calibri" w:hAnsi="Calibri" w:cs="Calibri"/>
                <w:sz w:val="18"/>
                <w:szCs w:val="18"/>
              </w:rPr>
              <w:t>Teléfono</w:t>
            </w:r>
          </w:p>
        </w:tc>
        <w:tc>
          <w:tcPr>
            <w:tcW w:w="1984" w:type="dxa"/>
            <w:gridSpan w:val="4"/>
            <w:tcBorders>
              <w:top w:val="single" w:sz="6" w:space="0" w:color="0000FF"/>
              <w:left w:val="single" w:sz="6" w:space="0" w:color="0000FF"/>
              <w:bottom w:val="single" w:sz="6" w:space="0" w:color="0000FF"/>
              <w:right w:val="single" w:sz="6" w:space="0" w:color="0000FF"/>
            </w:tcBorders>
          </w:tcPr>
          <w:p w14:paraId="4C64D1AE" w14:textId="77777777" w:rsidR="00B650C7" w:rsidRPr="000B308E" w:rsidRDefault="00B650C7" w:rsidP="004E3B7D">
            <w:pPr>
              <w:rPr>
                <w:rFonts w:ascii="Calibri" w:hAnsi="Calibri" w:cs="Calibri"/>
                <w:sz w:val="18"/>
                <w:szCs w:val="18"/>
              </w:rPr>
            </w:pPr>
          </w:p>
        </w:tc>
        <w:tc>
          <w:tcPr>
            <w:tcW w:w="1701" w:type="dxa"/>
            <w:gridSpan w:val="6"/>
            <w:tcBorders>
              <w:top w:val="single" w:sz="6" w:space="0" w:color="0000FF"/>
              <w:left w:val="single" w:sz="6" w:space="0" w:color="0000FF"/>
              <w:bottom w:val="single" w:sz="6" w:space="0" w:color="0000FF"/>
              <w:right w:val="single" w:sz="6" w:space="0" w:color="0000FF"/>
            </w:tcBorders>
          </w:tcPr>
          <w:p w14:paraId="52CCE178" w14:textId="77777777" w:rsidR="00B650C7" w:rsidRPr="00A47995" w:rsidRDefault="00B650C7" w:rsidP="004E3B7D">
            <w:pPr>
              <w:rPr>
                <w:rFonts w:ascii="Calibri" w:hAnsi="Calibri" w:cs="Calibri"/>
                <w:b/>
                <w:bCs/>
                <w:sz w:val="18"/>
                <w:szCs w:val="18"/>
                <w:lang w:val="eu-ES"/>
              </w:rPr>
            </w:pPr>
            <w:r w:rsidRPr="00A47995">
              <w:rPr>
                <w:rFonts w:ascii="Calibri" w:hAnsi="Calibri" w:cs="Calibri"/>
                <w:b/>
                <w:bCs/>
                <w:sz w:val="18"/>
                <w:szCs w:val="18"/>
                <w:lang w:val="eu-ES"/>
              </w:rPr>
              <w:t>Posta elektronikoa</w:t>
            </w:r>
          </w:p>
          <w:p w14:paraId="18F28998" w14:textId="77777777" w:rsidR="00B650C7" w:rsidRPr="000B308E" w:rsidRDefault="00B650C7" w:rsidP="004E3B7D">
            <w:pPr>
              <w:rPr>
                <w:rFonts w:ascii="Calibri" w:hAnsi="Calibri" w:cs="Calibri"/>
                <w:sz w:val="18"/>
                <w:szCs w:val="18"/>
              </w:rPr>
            </w:pPr>
            <w:r w:rsidRPr="000B308E">
              <w:rPr>
                <w:rFonts w:ascii="Calibri" w:hAnsi="Calibri" w:cs="Calibri"/>
                <w:sz w:val="18"/>
                <w:szCs w:val="18"/>
              </w:rPr>
              <w:t>Correo electrónico</w:t>
            </w:r>
          </w:p>
        </w:tc>
      </w:tr>
      <w:tr w:rsidR="00B650C7" w:rsidRPr="000B308E" w14:paraId="70C632CE" w14:textId="77777777" w:rsidTr="004E3B7D">
        <w:tc>
          <w:tcPr>
            <w:tcW w:w="3402" w:type="dxa"/>
            <w:gridSpan w:val="4"/>
            <w:tcBorders>
              <w:top w:val="single" w:sz="6" w:space="0" w:color="0000FF"/>
              <w:left w:val="single" w:sz="6" w:space="0" w:color="0000FF"/>
              <w:bottom w:val="single" w:sz="6" w:space="0" w:color="0000FF"/>
              <w:right w:val="single" w:sz="6" w:space="0" w:color="0000FF"/>
            </w:tcBorders>
          </w:tcPr>
          <w:p w14:paraId="19C1A9EE" w14:textId="77777777" w:rsidR="00B650C7" w:rsidRPr="000B308E" w:rsidRDefault="00B650C7" w:rsidP="004E3B7D">
            <w:pPr>
              <w:rPr>
                <w:rFonts w:ascii="Calibri" w:hAnsi="Calibri" w:cs="Calibri"/>
                <w:sz w:val="18"/>
                <w:szCs w:val="18"/>
                <w:lang w:val="eu-ES"/>
              </w:rPr>
            </w:pPr>
            <w:r>
              <w:rPr>
                <w:rFonts w:ascii="Calibri" w:hAnsi="Calibri" w:cs="Calibri"/>
                <w:b/>
                <w:sz w:val="18"/>
                <w:szCs w:val="18"/>
                <w:lang w:val="eu-ES"/>
              </w:rPr>
              <w:t>NAN edo i</w:t>
            </w:r>
            <w:r w:rsidRPr="000B308E">
              <w:rPr>
                <w:rFonts w:ascii="Calibri" w:hAnsi="Calibri" w:cs="Calibri"/>
                <w:b/>
                <w:sz w:val="18"/>
                <w:szCs w:val="18"/>
                <w:lang w:val="eu-ES"/>
              </w:rPr>
              <w:t>dentifikazio fiskaleko zenbakia</w:t>
            </w:r>
          </w:p>
          <w:p w14:paraId="35A0D7D8" w14:textId="77777777" w:rsidR="00B650C7" w:rsidRPr="000B308E" w:rsidRDefault="00B650C7" w:rsidP="004E3B7D">
            <w:pPr>
              <w:rPr>
                <w:rFonts w:ascii="Calibri" w:hAnsi="Calibri" w:cs="Calibri"/>
                <w:sz w:val="18"/>
                <w:szCs w:val="18"/>
              </w:rPr>
            </w:pPr>
            <w:r>
              <w:rPr>
                <w:rFonts w:ascii="Calibri" w:hAnsi="Calibri" w:cs="Calibri"/>
                <w:sz w:val="18"/>
                <w:szCs w:val="18"/>
              </w:rPr>
              <w:t>DNI o n</w:t>
            </w:r>
            <w:r w:rsidRPr="000B308E">
              <w:rPr>
                <w:rFonts w:ascii="Calibri" w:hAnsi="Calibri" w:cs="Calibri"/>
                <w:sz w:val="18"/>
                <w:szCs w:val="18"/>
              </w:rPr>
              <w:t>úmero de identificación fiscal</w:t>
            </w:r>
          </w:p>
        </w:tc>
        <w:tc>
          <w:tcPr>
            <w:tcW w:w="7088" w:type="dxa"/>
            <w:gridSpan w:val="13"/>
            <w:tcBorders>
              <w:top w:val="single" w:sz="6" w:space="0" w:color="0000FF"/>
              <w:left w:val="single" w:sz="6" w:space="0" w:color="0000FF"/>
              <w:bottom w:val="single" w:sz="6" w:space="0" w:color="0000FF"/>
              <w:right w:val="single" w:sz="6" w:space="0" w:color="0000FF"/>
            </w:tcBorders>
          </w:tcPr>
          <w:p w14:paraId="76853EC6" w14:textId="77777777" w:rsidR="00B650C7" w:rsidRPr="000B308E" w:rsidRDefault="00B650C7" w:rsidP="004E3B7D">
            <w:pPr>
              <w:rPr>
                <w:rFonts w:ascii="Calibri" w:hAnsi="Calibri" w:cs="Calibri"/>
                <w:sz w:val="18"/>
                <w:szCs w:val="18"/>
              </w:rPr>
            </w:pPr>
          </w:p>
        </w:tc>
      </w:tr>
      <w:tr w:rsidR="00B650C7" w:rsidRPr="000B308E" w14:paraId="68EE7808" w14:textId="77777777" w:rsidTr="004E3B7D">
        <w:tc>
          <w:tcPr>
            <w:tcW w:w="10490" w:type="dxa"/>
            <w:gridSpan w:val="17"/>
            <w:tcBorders>
              <w:bottom w:val="single" w:sz="6" w:space="0" w:color="0000FF"/>
            </w:tcBorders>
          </w:tcPr>
          <w:p w14:paraId="7E97F2DB" w14:textId="77777777" w:rsidR="00B650C7" w:rsidRPr="000B308E" w:rsidRDefault="00B650C7" w:rsidP="004E3B7D">
            <w:pPr>
              <w:spacing w:before="30" w:after="30"/>
              <w:rPr>
                <w:rFonts w:ascii="Calibri" w:hAnsi="Calibri" w:cs="Calibri"/>
                <w:bCs/>
                <w:color w:val="0000FF"/>
                <w:sz w:val="18"/>
                <w:szCs w:val="18"/>
                <w:lang w:val="eu-ES"/>
              </w:rPr>
            </w:pPr>
          </w:p>
          <w:p w14:paraId="264CBCA9" w14:textId="77777777" w:rsidR="00B650C7" w:rsidRPr="000B308E" w:rsidRDefault="00B650C7" w:rsidP="004E3B7D">
            <w:pPr>
              <w:spacing w:before="30" w:after="30"/>
              <w:rPr>
                <w:rFonts w:ascii="Calibri" w:hAnsi="Calibri" w:cs="Calibri"/>
                <w:b/>
                <w:color w:val="0000FF"/>
                <w:sz w:val="18"/>
                <w:szCs w:val="18"/>
              </w:rPr>
            </w:pPr>
            <w:r w:rsidRPr="000B308E">
              <w:rPr>
                <w:rFonts w:ascii="Calibri" w:hAnsi="Calibri" w:cs="Calibri"/>
                <w:b/>
                <w:color w:val="0000FF"/>
                <w:sz w:val="18"/>
                <w:szCs w:val="18"/>
                <w:lang w:val="eu-ES"/>
              </w:rPr>
              <w:t>Ordezkaria</w:t>
            </w:r>
            <w:r w:rsidRPr="000B308E">
              <w:rPr>
                <w:rFonts w:ascii="Calibri" w:hAnsi="Calibri" w:cs="Calibri"/>
                <w:color w:val="0000FF"/>
                <w:sz w:val="18"/>
                <w:szCs w:val="18"/>
              </w:rPr>
              <w:t xml:space="preserve"> / Representante</w:t>
            </w:r>
          </w:p>
        </w:tc>
      </w:tr>
      <w:tr w:rsidR="00B650C7" w:rsidRPr="000B308E" w14:paraId="393EF6C7" w14:textId="77777777" w:rsidTr="004E3B7D">
        <w:tc>
          <w:tcPr>
            <w:tcW w:w="3085" w:type="dxa"/>
            <w:gridSpan w:val="3"/>
            <w:tcBorders>
              <w:top w:val="single" w:sz="6" w:space="0" w:color="0000FF"/>
              <w:left w:val="single" w:sz="6" w:space="0" w:color="0000FF"/>
              <w:bottom w:val="single" w:sz="6" w:space="0" w:color="0000FF"/>
              <w:right w:val="single" w:sz="6" w:space="0" w:color="0000FF"/>
            </w:tcBorders>
          </w:tcPr>
          <w:p w14:paraId="1F7FC68A" w14:textId="77777777" w:rsidR="00B650C7" w:rsidRPr="000B308E" w:rsidRDefault="00B650C7" w:rsidP="004E3B7D">
            <w:pPr>
              <w:rPr>
                <w:rFonts w:ascii="Calibri" w:hAnsi="Calibri" w:cs="Calibri"/>
                <w:sz w:val="18"/>
                <w:szCs w:val="18"/>
                <w:lang w:val="eu-ES"/>
              </w:rPr>
            </w:pPr>
            <w:r w:rsidRPr="000B308E">
              <w:rPr>
                <w:rFonts w:ascii="Calibri" w:hAnsi="Calibri" w:cs="Calibri"/>
                <w:b/>
                <w:sz w:val="18"/>
                <w:szCs w:val="18"/>
                <w:lang w:val="eu-ES"/>
              </w:rPr>
              <w:t>Ordezkariaren izen-abizenak</w:t>
            </w:r>
          </w:p>
          <w:p w14:paraId="03F06ABD" w14:textId="77777777" w:rsidR="00B650C7" w:rsidRPr="000B308E" w:rsidRDefault="00B650C7" w:rsidP="004E3B7D">
            <w:pPr>
              <w:rPr>
                <w:rFonts w:ascii="Calibri" w:hAnsi="Calibri" w:cs="Calibri"/>
                <w:sz w:val="18"/>
                <w:szCs w:val="18"/>
              </w:rPr>
            </w:pPr>
            <w:r w:rsidRPr="000B308E">
              <w:rPr>
                <w:rFonts w:ascii="Calibri" w:hAnsi="Calibri" w:cs="Calibri"/>
                <w:sz w:val="18"/>
                <w:szCs w:val="18"/>
              </w:rPr>
              <w:t>Nombre y apellidos del representante</w:t>
            </w:r>
          </w:p>
        </w:tc>
        <w:tc>
          <w:tcPr>
            <w:tcW w:w="7405" w:type="dxa"/>
            <w:gridSpan w:val="14"/>
            <w:tcBorders>
              <w:top w:val="single" w:sz="6" w:space="0" w:color="0000FF"/>
              <w:left w:val="single" w:sz="6" w:space="0" w:color="0000FF"/>
              <w:bottom w:val="single" w:sz="6" w:space="0" w:color="0000FF"/>
              <w:right w:val="single" w:sz="6" w:space="0" w:color="0000FF"/>
            </w:tcBorders>
          </w:tcPr>
          <w:p w14:paraId="393B7687" w14:textId="77777777" w:rsidR="00B650C7" w:rsidRPr="000B308E" w:rsidRDefault="00B650C7" w:rsidP="004E3B7D">
            <w:pPr>
              <w:rPr>
                <w:rFonts w:ascii="Calibri" w:hAnsi="Calibri" w:cs="Calibri"/>
                <w:sz w:val="18"/>
                <w:szCs w:val="18"/>
              </w:rPr>
            </w:pPr>
          </w:p>
        </w:tc>
      </w:tr>
      <w:tr w:rsidR="00B650C7" w:rsidRPr="000B308E" w14:paraId="529F83DA" w14:textId="77777777" w:rsidTr="004E3B7D">
        <w:tc>
          <w:tcPr>
            <w:tcW w:w="1560" w:type="dxa"/>
            <w:tcBorders>
              <w:top w:val="single" w:sz="6" w:space="0" w:color="0000FF"/>
              <w:left w:val="single" w:sz="6" w:space="0" w:color="0000FF"/>
              <w:bottom w:val="single" w:sz="6" w:space="0" w:color="0000FF"/>
              <w:right w:val="single" w:sz="6" w:space="0" w:color="0000FF"/>
            </w:tcBorders>
          </w:tcPr>
          <w:p w14:paraId="3F8E130C" w14:textId="77777777" w:rsidR="00B650C7" w:rsidRPr="000B308E" w:rsidRDefault="00B650C7" w:rsidP="004E3B7D">
            <w:pPr>
              <w:pStyle w:val="Ttulo8"/>
              <w:rPr>
                <w:rFonts w:ascii="Calibri" w:hAnsi="Calibri" w:cs="Calibri"/>
                <w:szCs w:val="18"/>
                <w:lang w:val="es-ES"/>
              </w:rPr>
            </w:pPr>
            <w:r w:rsidRPr="000B308E">
              <w:rPr>
                <w:rFonts w:ascii="Calibri" w:hAnsi="Calibri" w:cs="Calibri"/>
                <w:szCs w:val="18"/>
                <w:lang w:val="es-ES"/>
              </w:rPr>
              <w:t>NAN</w:t>
            </w:r>
          </w:p>
          <w:p w14:paraId="487D9CA2" w14:textId="77777777" w:rsidR="00B650C7" w:rsidRPr="000B308E" w:rsidRDefault="00B650C7" w:rsidP="004E3B7D">
            <w:pPr>
              <w:rPr>
                <w:rFonts w:ascii="Calibri" w:hAnsi="Calibri" w:cs="Calibri"/>
                <w:sz w:val="18"/>
                <w:szCs w:val="18"/>
              </w:rPr>
            </w:pPr>
            <w:r w:rsidRPr="000B308E">
              <w:rPr>
                <w:rFonts w:ascii="Calibri" w:hAnsi="Calibri" w:cs="Calibri"/>
                <w:sz w:val="18"/>
                <w:szCs w:val="18"/>
              </w:rPr>
              <w:t>DNI</w:t>
            </w:r>
          </w:p>
        </w:tc>
        <w:tc>
          <w:tcPr>
            <w:tcW w:w="1984" w:type="dxa"/>
            <w:gridSpan w:val="4"/>
            <w:tcBorders>
              <w:top w:val="single" w:sz="6" w:space="0" w:color="0000FF"/>
              <w:left w:val="single" w:sz="6" w:space="0" w:color="0000FF"/>
              <w:bottom w:val="single" w:sz="6" w:space="0" w:color="0000FF"/>
              <w:right w:val="single" w:sz="6" w:space="0" w:color="0000FF"/>
            </w:tcBorders>
          </w:tcPr>
          <w:p w14:paraId="15EED490" w14:textId="77777777" w:rsidR="00B650C7" w:rsidRPr="000B308E" w:rsidRDefault="00B650C7" w:rsidP="004E3B7D">
            <w:pPr>
              <w:rPr>
                <w:rFonts w:ascii="Calibri" w:hAnsi="Calibri" w:cs="Calibri"/>
                <w:sz w:val="18"/>
                <w:szCs w:val="18"/>
              </w:rPr>
            </w:pPr>
          </w:p>
        </w:tc>
        <w:tc>
          <w:tcPr>
            <w:tcW w:w="959" w:type="dxa"/>
            <w:tcBorders>
              <w:top w:val="single" w:sz="6" w:space="0" w:color="0000FF"/>
              <w:left w:val="single" w:sz="6" w:space="0" w:color="0000FF"/>
              <w:bottom w:val="single" w:sz="6" w:space="0" w:color="0000FF"/>
              <w:right w:val="single" w:sz="6" w:space="0" w:color="0000FF"/>
            </w:tcBorders>
          </w:tcPr>
          <w:p w14:paraId="065D4666" w14:textId="77777777" w:rsidR="00B650C7" w:rsidRPr="000B308E" w:rsidRDefault="00B650C7" w:rsidP="004E3B7D">
            <w:pPr>
              <w:rPr>
                <w:rFonts w:ascii="Calibri" w:hAnsi="Calibri" w:cs="Calibri"/>
                <w:sz w:val="18"/>
                <w:szCs w:val="18"/>
                <w:lang w:val="eu-ES"/>
              </w:rPr>
            </w:pPr>
            <w:r w:rsidRPr="000B308E">
              <w:rPr>
                <w:rFonts w:ascii="Calibri" w:hAnsi="Calibri" w:cs="Calibri"/>
                <w:b/>
                <w:sz w:val="18"/>
                <w:szCs w:val="18"/>
                <w:lang w:val="eu-ES"/>
              </w:rPr>
              <w:t>Helbidea</w:t>
            </w:r>
          </w:p>
          <w:p w14:paraId="43625F5E" w14:textId="77777777" w:rsidR="00B650C7" w:rsidRPr="000B308E" w:rsidRDefault="00B650C7" w:rsidP="004E3B7D">
            <w:pPr>
              <w:rPr>
                <w:rFonts w:ascii="Calibri" w:hAnsi="Calibri" w:cs="Calibri"/>
                <w:sz w:val="18"/>
                <w:szCs w:val="18"/>
              </w:rPr>
            </w:pPr>
            <w:r w:rsidRPr="000B308E">
              <w:rPr>
                <w:rFonts w:ascii="Calibri" w:hAnsi="Calibri" w:cs="Calibri"/>
                <w:sz w:val="18"/>
                <w:szCs w:val="18"/>
              </w:rPr>
              <w:t>Domicilio</w:t>
            </w:r>
          </w:p>
        </w:tc>
        <w:tc>
          <w:tcPr>
            <w:tcW w:w="3685" w:type="dxa"/>
            <w:gridSpan w:val="7"/>
            <w:tcBorders>
              <w:top w:val="single" w:sz="6" w:space="0" w:color="0000FF"/>
              <w:left w:val="single" w:sz="6" w:space="0" w:color="0000FF"/>
              <w:bottom w:val="single" w:sz="6" w:space="0" w:color="0000FF"/>
              <w:right w:val="single" w:sz="6" w:space="0" w:color="0000FF"/>
            </w:tcBorders>
          </w:tcPr>
          <w:p w14:paraId="2FF16859" w14:textId="77777777" w:rsidR="00B650C7" w:rsidRPr="000B308E" w:rsidRDefault="00B650C7" w:rsidP="004E3B7D">
            <w:pPr>
              <w:rPr>
                <w:rFonts w:ascii="Calibri" w:hAnsi="Calibri" w:cs="Calibri"/>
                <w:sz w:val="18"/>
                <w:szCs w:val="18"/>
              </w:rPr>
            </w:pPr>
          </w:p>
        </w:tc>
        <w:tc>
          <w:tcPr>
            <w:tcW w:w="1310" w:type="dxa"/>
            <w:gridSpan w:val="2"/>
            <w:tcBorders>
              <w:top w:val="single" w:sz="6" w:space="0" w:color="0000FF"/>
              <w:left w:val="single" w:sz="6" w:space="0" w:color="0000FF"/>
              <w:bottom w:val="single" w:sz="6" w:space="0" w:color="0000FF"/>
              <w:right w:val="single" w:sz="6" w:space="0" w:color="0000FF"/>
            </w:tcBorders>
          </w:tcPr>
          <w:p w14:paraId="5B3CF7F2" w14:textId="77777777" w:rsidR="00B650C7" w:rsidRDefault="00B650C7" w:rsidP="004E3B7D">
            <w:pPr>
              <w:rPr>
                <w:rFonts w:ascii="Calibri" w:hAnsi="Calibri" w:cs="Calibri"/>
                <w:b/>
                <w:sz w:val="18"/>
                <w:szCs w:val="18"/>
                <w:lang w:val="eu-ES"/>
              </w:rPr>
            </w:pPr>
            <w:r w:rsidRPr="000B308E">
              <w:rPr>
                <w:rFonts w:ascii="Calibri" w:hAnsi="Calibri" w:cs="Calibri"/>
                <w:b/>
                <w:sz w:val="18"/>
                <w:szCs w:val="18"/>
                <w:lang w:val="eu-ES"/>
              </w:rPr>
              <w:t>Posta kodea</w:t>
            </w:r>
          </w:p>
          <w:p w14:paraId="4D00E20B" w14:textId="77777777" w:rsidR="00B650C7" w:rsidRPr="00A01959" w:rsidRDefault="00B650C7" w:rsidP="004E3B7D">
            <w:pPr>
              <w:rPr>
                <w:rFonts w:ascii="Calibri" w:hAnsi="Calibri" w:cs="Calibri"/>
                <w:bCs/>
                <w:sz w:val="18"/>
                <w:szCs w:val="18"/>
                <w:lang w:val="eu-ES"/>
              </w:rPr>
            </w:pPr>
            <w:r w:rsidRPr="009C4CE4">
              <w:rPr>
                <w:rFonts w:ascii="Calibri" w:hAnsi="Calibri" w:cs="Calibri"/>
                <w:bCs/>
                <w:sz w:val="18"/>
                <w:szCs w:val="18"/>
              </w:rPr>
              <w:t>Código</w:t>
            </w:r>
            <w:r w:rsidRPr="00A01959">
              <w:rPr>
                <w:rFonts w:ascii="Calibri" w:hAnsi="Calibri" w:cs="Calibri"/>
                <w:bCs/>
                <w:sz w:val="18"/>
                <w:szCs w:val="18"/>
                <w:lang w:val="eu-ES"/>
              </w:rPr>
              <w:t xml:space="preserve"> postal</w:t>
            </w:r>
          </w:p>
        </w:tc>
        <w:tc>
          <w:tcPr>
            <w:tcW w:w="992" w:type="dxa"/>
            <w:gridSpan w:val="2"/>
            <w:tcBorders>
              <w:top w:val="single" w:sz="6" w:space="0" w:color="0000FF"/>
              <w:left w:val="single" w:sz="6" w:space="0" w:color="0000FF"/>
              <w:bottom w:val="single" w:sz="6" w:space="0" w:color="0000FF"/>
              <w:right w:val="single" w:sz="6" w:space="0" w:color="0000FF"/>
            </w:tcBorders>
          </w:tcPr>
          <w:p w14:paraId="35ECA5C0" w14:textId="77777777" w:rsidR="00B650C7" w:rsidRPr="000B308E" w:rsidRDefault="00B650C7" w:rsidP="004E3B7D">
            <w:pPr>
              <w:rPr>
                <w:rFonts w:ascii="Calibri" w:hAnsi="Calibri" w:cs="Calibri"/>
                <w:sz w:val="18"/>
                <w:szCs w:val="18"/>
              </w:rPr>
            </w:pPr>
          </w:p>
        </w:tc>
      </w:tr>
      <w:tr w:rsidR="00B650C7" w:rsidRPr="000B308E" w14:paraId="78E3DE30" w14:textId="77777777" w:rsidTr="004E3B7D">
        <w:tc>
          <w:tcPr>
            <w:tcW w:w="1560" w:type="dxa"/>
            <w:tcBorders>
              <w:top w:val="single" w:sz="6" w:space="0" w:color="0000FF"/>
              <w:left w:val="single" w:sz="6" w:space="0" w:color="0000FF"/>
              <w:bottom w:val="single" w:sz="6" w:space="0" w:color="0000FF"/>
              <w:right w:val="single" w:sz="6" w:space="0" w:color="0000FF"/>
            </w:tcBorders>
          </w:tcPr>
          <w:p w14:paraId="4C921883" w14:textId="77777777" w:rsidR="00B650C7" w:rsidRPr="000B308E" w:rsidRDefault="00B650C7" w:rsidP="004E3B7D">
            <w:pPr>
              <w:rPr>
                <w:rFonts w:ascii="Calibri" w:hAnsi="Calibri" w:cs="Calibri"/>
                <w:sz w:val="18"/>
                <w:szCs w:val="18"/>
                <w:lang w:val="eu-ES"/>
              </w:rPr>
            </w:pPr>
            <w:r w:rsidRPr="000B308E">
              <w:rPr>
                <w:rFonts w:ascii="Calibri" w:hAnsi="Calibri" w:cs="Calibri"/>
                <w:b/>
                <w:sz w:val="18"/>
                <w:szCs w:val="18"/>
                <w:lang w:val="eu-ES"/>
              </w:rPr>
              <w:t>Herria</w:t>
            </w:r>
          </w:p>
          <w:p w14:paraId="1BC33D06" w14:textId="77777777" w:rsidR="00B650C7" w:rsidRPr="000B308E" w:rsidRDefault="00B650C7" w:rsidP="004E3B7D">
            <w:pPr>
              <w:rPr>
                <w:rFonts w:ascii="Calibri" w:hAnsi="Calibri" w:cs="Calibri"/>
                <w:sz w:val="18"/>
                <w:szCs w:val="18"/>
              </w:rPr>
            </w:pPr>
            <w:r w:rsidRPr="000B308E">
              <w:rPr>
                <w:rFonts w:ascii="Calibri" w:hAnsi="Calibri" w:cs="Calibri"/>
                <w:sz w:val="18"/>
                <w:szCs w:val="18"/>
              </w:rPr>
              <w:t>Municipio</w:t>
            </w:r>
          </w:p>
        </w:tc>
        <w:tc>
          <w:tcPr>
            <w:tcW w:w="1984" w:type="dxa"/>
            <w:gridSpan w:val="4"/>
            <w:tcBorders>
              <w:top w:val="single" w:sz="6" w:space="0" w:color="0000FF"/>
              <w:left w:val="single" w:sz="6" w:space="0" w:color="0000FF"/>
              <w:bottom w:val="single" w:sz="6" w:space="0" w:color="0000FF"/>
              <w:right w:val="single" w:sz="6" w:space="0" w:color="0000FF"/>
            </w:tcBorders>
          </w:tcPr>
          <w:p w14:paraId="2C08C415" w14:textId="77777777" w:rsidR="00B650C7" w:rsidRPr="000B308E" w:rsidRDefault="00B650C7" w:rsidP="004E3B7D">
            <w:pPr>
              <w:rPr>
                <w:rFonts w:ascii="Calibri" w:hAnsi="Calibri" w:cs="Calibri"/>
                <w:sz w:val="18"/>
                <w:szCs w:val="18"/>
              </w:rPr>
            </w:pPr>
          </w:p>
        </w:tc>
        <w:tc>
          <w:tcPr>
            <w:tcW w:w="1370" w:type="dxa"/>
            <w:gridSpan w:val="3"/>
            <w:tcBorders>
              <w:top w:val="single" w:sz="6" w:space="0" w:color="0000FF"/>
              <w:left w:val="single" w:sz="6" w:space="0" w:color="0000FF"/>
              <w:bottom w:val="single" w:sz="6" w:space="0" w:color="0000FF"/>
              <w:right w:val="single" w:sz="6" w:space="0" w:color="0000FF"/>
            </w:tcBorders>
          </w:tcPr>
          <w:p w14:paraId="6757163E" w14:textId="77777777" w:rsidR="00B650C7" w:rsidRPr="000B308E" w:rsidRDefault="00B650C7" w:rsidP="004E3B7D">
            <w:pPr>
              <w:rPr>
                <w:rFonts w:ascii="Calibri" w:hAnsi="Calibri" w:cs="Calibri"/>
                <w:sz w:val="18"/>
                <w:szCs w:val="18"/>
                <w:lang w:val="eu-ES"/>
              </w:rPr>
            </w:pPr>
            <w:r w:rsidRPr="000B308E">
              <w:rPr>
                <w:rFonts w:ascii="Calibri" w:hAnsi="Calibri" w:cs="Calibri"/>
                <w:b/>
                <w:sz w:val="18"/>
                <w:szCs w:val="18"/>
                <w:lang w:val="eu-ES"/>
              </w:rPr>
              <w:t>Telefonoa</w:t>
            </w:r>
          </w:p>
          <w:p w14:paraId="12FD46B5" w14:textId="77777777" w:rsidR="00B650C7" w:rsidRPr="000B308E" w:rsidRDefault="00B650C7" w:rsidP="004E3B7D">
            <w:pPr>
              <w:rPr>
                <w:rFonts w:ascii="Calibri" w:hAnsi="Calibri" w:cs="Calibri"/>
                <w:sz w:val="18"/>
                <w:szCs w:val="18"/>
              </w:rPr>
            </w:pPr>
            <w:r w:rsidRPr="000B308E">
              <w:rPr>
                <w:rFonts w:ascii="Calibri" w:hAnsi="Calibri" w:cs="Calibri"/>
                <w:sz w:val="18"/>
                <w:szCs w:val="18"/>
              </w:rPr>
              <w:t>Teléfono</w:t>
            </w:r>
          </w:p>
        </w:tc>
        <w:tc>
          <w:tcPr>
            <w:tcW w:w="1573" w:type="dxa"/>
            <w:gridSpan w:val="4"/>
            <w:tcBorders>
              <w:top w:val="single" w:sz="6" w:space="0" w:color="0000FF"/>
              <w:left w:val="single" w:sz="6" w:space="0" w:color="0000FF"/>
              <w:bottom w:val="single" w:sz="6" w:space="0" w:color="0000FF"/>
              <w:right w:val="single" w:sz="6" w:space="0" w:color="0000FF"/>
            </w:tcBorders>
          </w:tcPr>
          <w:p w14:paraId="198E3CBD" w14:textId="77777777" w:rsidR="00B650C7" w:rsidRPr="000B308E" w:rsidRDefault="00B650C7" w:rsidP="004E3B7D">
            <w:pPr>
              <w:rPr>
                <w:rFonts w:ascii="Calibri" w:hAnsi="Calibri" w:cs="Calibri"/>
                <w:sz w:val="18"/>
                <w:szCs w:val="18"/>
              </w:rPr>
            </w:pPr>
          </w:p>
        </w:tc>
        <w:tc>
          <w:tcPr>
            <w:tcW w:w="1701" w:type="dxa"/>
            <w:tcBorders>
              <w:top w:val="single" w:sz="6" w:space="0" w:color="0000FF"/>
              <w:left w:val="single" w:sz="6" w:space="0" w:color="0000FF"/>
              <w:bottom w:val="single" w:sz="6" w:space="0" w:color="0000FF"/>
              <w:right w:val="single" w:sz="6" w:space="0" w:color="0000FF"/>
            </w:tcBorders>
          </w:tcPr>
          <w:p w14:paraId="00BCCDDF" w14:textId="77777777" w:rsidR="00B650C7" w:rsidRPr="00ED5F2F" w:rsidRDefault="00B650C7" w:rsidP="004E3B7D">
            <w:pPr>
              <w:rPr>
                <w:rFonts w:ascii="Calibri" w:hAnsi="Calibri" w:cs="Calibri"/>
                <w:b/>
                <w:bCs/>
                <w:sz w:val="18"/>
                <w:szCs w:val="18"/>
                <w:lang w:val="eu-ES"/>
              </w:rPr>
            </w:pPr>
            <w:r w:rsidRPr="00ED5F2F">
              <w:rPr>
                <w:rFonts w:ascii="Calibri" w:hAnsi="Calibri" w:cs="Calibri"/>
                <w:b/>
                <w:bCs/>
                <w:sz w:val="18"/>
                <w:szCs w:val="18"/>
                <w:lang w:val="eu-ES"/>
              </w:rPr>
              <w:t>Posta elektronikoa</w:t>
            </w:r>
          </w:p>
          <w:p w14:paraId="663281C2" w14:textId="77777777" w:rsidR="00B650C7" w:rsidRPr="000B308E" w:rsidRDefault="00B650C7" w:rsidP="004E3B7D">
            <w:pPr>
              <w:rPr>
                <w:rFonts w:ascii="Calibri" w:hAnsi="Calibri" w:cs="Calibri"/>
                <w:sz w:val="18"/>
                <w:szCs w:val="18"/>
              </w:rPr>
            </w:pPr>
            <w:r w:rsidRPr="000B308E">
              <w:rPr>
                <w:rFonts w:ascii="Calibri" w:hAnsi="Calibri" w:cs="Calibri"/>
                <w:sz w:val="18"/>
                <w:szCs w:val="18"/>
              </w:rPr>
              <w:t>Correo electrónico</w:t>
            </w:r>
          </w:p>
        </w:tc>
        <w:tc>
          <w:tcPr>
            <w:tcW w:w="2302" w:type="dxa"/>
            <w:gridSpan w:val="4"/>
            <w:tcBorders>
              <w:top w:val="single" w:sz="6" w:space="0" w:color="0000FF"/>
              <w:left w:val="single" w:sz="6" w:space="0" w:color="0000FF"/>
              <w:bottom w:val="single" w:sz="6" w:space="0" w:color="0000FF"/>
              <w:right w:val="single" w:sz="6" w:space="0" w:color="0000FF"/>
            </w:tcBorders>
          </w:tcPr>
          <w:p w14:paraId="3AA8CD97" w14:textId="77777777" w:rsidR="00B650C7" w:rsidRPr="000B308E" w:rsidRDefault="00B650C7" w:rsidP="004E3B7D">
            <w:pPr>
              <w:rPr>
                <w:rFonts w:ascii="Calibri" w:hAnsi="Calibri" w:cs="Calibri"/>
                <w:sz w:val="18"/>
                <w:szCs w:val="18"/>
              </w:rPr>
            </w:pPr>
          </w:p>
        </w:tc>
      </w:tr>
      <w:tr w:rsidR="00B650C7" w:rsidRPr="000B308E" w14:paraId="06656AAF" w14:textId="77777777" w:rsidTr="004E3B7D">
        <w:tc>
          <w:tcPr>
            <w:tcW w:w="10490" w:type="dxa"/>
            <w:gridSpan w:val="17"/>
          </w:tcPr>
          <w:p w14:paraId="58CFCA74" w14:textId="77777777" w:rsidR="00B650C7" w:rsidRPr="000B308E" w:rsidRDefault="00B650C7" w:rsidP="004E3B7D">
            <w:pPr>
              <w:spacing w:before="30" w:after="30"/>
              <w:rPr>
                <w:rFonts w:ascii="Calibri" w:hAnsi="Calibri" w:cs="Calibri"/>
                <w:b/>
                <w:bCs/>
                <w:color w:val="0000FF"/>
                <w:sz w:val="18"/>
                <w:szCs w:val="18"/>
              </w:rPr>
            </w:pPr>
          </w:p>
          <w:tbl>
            <w:tblPr>
              <w:tblW w:w="10243" w:type="dxa"/>
              <w:tblLayout w:type="fixed"/>
              <w:tblLook w:val="06A0" w:firstRow="1" w:lastRow="0" w:firstColumn="1" w:lastColumn="0" w:noHBand="1" w:noVBand="1"/>
            </w:tblPr>
            <w:tblGrid>
              <w:gridCol w:w="5991"/>
              <w:gridCol w:w="3840"/>
              <w:gridCol w:w="412"/>
            </w:tblGrid>
            <w:tr w:rsidR="00B650C7" w14:paraId="4A2F03C1" w14:textId="77777777" w:rsidTr="004E3B7D">
              <w:trPr>
                <w:trHeight w:val="165"/>
              </w:trPr>
              <w:tc>
                <w:tcPr>
                  <w:tcW w:w="10243" w:type="dxa"/>
                  <w:gridSpan w:val="3"/>
                </w:tcPr>
                <w:p w14:paraId="36969716" w14:textId="77777777" w:rsidR="00B650C7" w:rsidRPr="00E56B82" w:rsidRDefault="00B650C7" w:rsidP="00CD4B58">
                  <w:pPr>
                    <w:framePr w:hSpace="141" w:wrap="around" w:vAnchor="text" w:hAnchor="text" w:x="-993" w:y="1"/>
                    <w:suppressOverlap/>
                    <w:rPr>
                      <w:rFonts w:ascii="Calibri" w:hAnsi="Calibri" w:cs="Calibri"/>
                      <w:color w:val="0000FF"/>
                      <w:sz w:val="18"/>
                      <w:szCs w:val="18"/>
                    </w:rPr>
                  </w:pPr>
                  <w:r w:rsidRPr="006A3661">
                    <w:rPr>
                      <w:rFonts w:ascii="Calibri" w:hAnsi="Calibri" w:cs="Calibri"/>
                      <w:b/>
                      <w:color w:val="0000FF"/>
                      <w:sz w:val="18"/>
                      <w:szCs w:val="18"/>
                      <w:lang w:val="eu-ES"/>
                    </w:rPr>
                    <w:t>Notifikazioetarako euskarria</w:t>
                  </w:r>
                  <w:r>
                    <w:rPr>
                      <w:rFonts w:ascii="Calibri" w:hAnsi="Calibri" w:cs="Calibri"/>
                      <w:b/>
                      <w:color w:val="0000FF"/>
                      <w:sz w:val="18"/>
                      <w:szCs w:val="18"/>
                    </w:rPr>
                    <w:t xml:space="preserve"> </w:t>
                  </w:r>
                  <w:r w:rsidRPr="006A3661">
                    <w:rPr>
                      <w:rFonts w:ascii="Calibri" w:hAnsi="Calibri" w:cs="Calibri"/>
                      <w:bCs/>
                      <w:color w:val="0000FF"/>
                      <w:sz w:val="18"/>
                      <w:szCs w:val="18"/>
                    </w:rPr>
                    <w:t>/ Soporte a efectos de notificación</w:t>
                  </w:r>
                </w:p>
              </w:tc>
            </w:tr>
            <w:tr w:rsidR="00B650C7" w14:paraId="3CD6578C" w14:textId="77777777" w:rsidTr="004E3B7D">
              <w:trPr>
                <w:trHeight w:val="300"/>
              </w:trPr>
              <w:tc>
                <w:tcPr>
                  <w:tcW w:w="5991" w:type="dxa"/>
                  <w:vMerge w:val="restart"/>
                  <w:tcBorders>
                    <w:top w:val="single" w:sz="8" w:space="0" w:color="0000FF"/>
                    <w:left w:val="single" w:sz="8" w:space="0" w:color="0000FF"/>
                    <w:bottom w:val="single" w:sz="8" w:space="0" w:color="0000FF"/>
                    <w:right w:val="single" w:sz="8" w:space="0" w:color="0000FF"/>
                  </w:tcBorders>
                </w:tcPr>
                <w:p w14:paraId="08AFD803" w14:textId="77777777" w:rsidR="00B650C7" w:rsidRPr="00E56B82" w:rsidRDefault="00B650C7" w:rsidP="00CD4B58">
                  <w:pPr>
                    <w:framePr w:hSpace="141" w:wrap="around" w:vAnchor="text" w:hAnchor="text" w:x="-993" w:y="1"/>
                    <w:suppressOverlap/>
                    <w:rPr>
                      <w:rFonts w:ascii="Calibri" w:hAnsi="Calibri"/>
                      <w:b/>
                      <w:bCs/>
                      <w:sz w:val="18"/>
                      <w:szCs w:val="18"/>
                    </w:rPr>
                  </w:pPr>
                  <w:r w:rsidRPr="00E56B82">
                    <w:rPr>
                      <w:rFonts w:ascii="Calibri" w:hAnsi="Calibri"/>
                      <w:b/>
                      <w:bCs/>
                      <w:sz w:val="18"/>
                      <w:szCs w:val="18"/>
                    </w:rPr>
                    <w:t>Hautatu X baten bidez erantzuna nola jaso nahi duzun:</w:t>
                  </w:r>
                </w:p>
                <w:p w14:paraId="5CFE96D9" w14:textId="77777777" w:rsidR="00B650C7" w:rsidRPr="00E56B82" w:rsidRDefault="00B650C7" w:rsidP="00CD4B58">
                  <w:pPr>
                    <w:framePr w:hSpace="141" w:wrap="around" w:vAnchor="text" w:hAnchor="text" w:x="-993" w:y="1"/>
                    <w:suppressOverlap/>
                    <w:rPr>
                      <w:rFonts w:ascii="Calibri" w:hAnsi="Calibri"/>
                      <w:sz w:val="18"/>
                      <w:szCs w:val="18"/>
                    </w:rPr>
                  </w:pPr>
                  <w:r w:rsidRPr="00E56B82">
                    <w:rPr>
                      <w:rFonts w:ascii="Calibri" w:hAnsi="Calibri"/>
                      <w:sz w:val="18"/>
                      <w:szCs w:val="18"/>
                    </w:rPr>
                    <w:t>Marque con una X el soporte de la notificación:</w:t>
                  </w:r>
                </w:p>
              </w:tc>
              <w:tc>
                <w:tcPr>
                  <w:tcW w:w="3840" w:type="dxa"/>
                  <w:tcBorders>
                    <w:top w:val="single" w:sz="8" w:space="0" w:color="0000FF"/>
                    <w:left w:val="single" w:sz="8" w:space="0" w:color="0000FF"/>
                    <w:bottom w:val="single" w:sz="8" w:space="0" w:color="0000FF"/>
                    <w:right w:val="single" w:sz="4" w:space="0" w:color="0000FF"/>
                  </w:tcBorders>
                </w:tcPr>
                <w:p w14:paraId="2DEDDFAB" w14:textId="77777777" w:rsidR="00B650C7" w:rsidRPr="00E56B82" w:rsidRDefault="00B650C7" w:rsidP="00CD4B58">
                  <w:pPr>
                    <w:framePr w:hSpace="141" w:wrap="around" w:vAnchor="text" w:hAnchor="text" w:x="-993" w:y="1"/>
                    <w:suppressOverlap/>
                    <w:rPr>
                      <w:rFonts w:ascii="Calibri" w:hAnsi="Calibri"/>
                      <w:sz w:val="18"/>
                      <w:szCs w:val="18"/>
                    </w:rPr>
                  </w:pPr>
                  <w:r w:rsidRPr="00E56B82">
                    <w:rPr>
                      <w:rFonts w:ascii="Calibri" w:hAnsi="Calibri"/>
                      <w:b/>
                      <w:bCs/>
                      <w:sz w:val="18"/>
                      <w:szCs w:val="18"/>
                    </w:rPr>
                    <w:t>Buzoi elektronikoa</w:t>
                  </w:r>
                  <w:r w:rsidRPr="00E56B82">
                    <w:rPr>
                      <w:rFonts w:ascii="Calibri" w:hAnsi="Calibri"/>
                      <w:sz w:val="18"/>
                      <w:szCs w:val="18"/>
                    </w:rPr>
                    <w:t xml:space="preserve"> / Buzón electrónico</w:t>
                  </w:r>
                </w:p>
              </w:tc>
              <w:tc>
                <w:tcPr>
                  <w:tcW w:w="412" w:type="dxa"/>
                  <w:tcBorders>
                    <w:top w:val="single" w:sz="8" w:space="0" w:color="0000FF"/>
                    <w:left w:val="single" w:sz="4" w:space="0" w:color="0000FF"/>
                    <w:bottom w:val="single" w:sz="8" w:space="0" w:color="0000FF"/>
                    <w:right w:val="single" w:sz="4" w:space="0" w:color="0000FF"/>
                  </w:tcBorders>
                </w:tcPr>
                <w:p w14:paraId="19AA7EFC" w14:textId="77777777" w:rsidR="00B650C7" w:rsidRPr="00E56B82" w:rsidRDefault="00B650C7" w:rsidP="00CD4B58">
                  <w:pPr>
                    <w:framePr w:hSpace="141" w:wrap="around" w:vAnchor="text" w:hAnchor="text" w:x="-993" w:y="1"/>
                    <w:suppressOverlap/>
                    <w:rPr>
                      <w:rFonts w:ascii="Calibri" w:hAnsi="Calibri"/>
                      <w:sz w:val="18"/>
                      <w:szCs w:val="18"/>
                    </w:rPr>
                  </w:pPr>
                </w:p>
              </w:tc>
            </w:tr>
            <w:tr w:rsidR="00B650C7" w14:paraId="5BF35B38" w14:textId="77777777" w:rsidTr="004E3B7D">
              <w:trPr>
                <w:trHeight w:val="300"/>
              </w:trPr>
              <w:tc>
                <w:tcPr>
                  <w:tcW w:w="5991" w:type="dxa"/>
                  <w:vMerge/>
                  <w:tcBorders>
                    <w:left w:val="single" w:sz="8" w:space="0" w:color="0000FF"/>
                    <w:bottom w:val="single" w:sz="8" w:space="0" w:color="0000FF"/>
                    <w:right w:val="single" w:sz="8" w:space="0" w:color="0000FF"/>
                  </w:tcBorders>
                </w:tcPr>
                <w:p w14:paraId="05E97313" w14:textId="77777777" w:rsidR="00B650C7" w:rsidRDefault="00B650C7" w:rsidP="00CD4B58">
                  <w:pPr>
                    <w:framePr w:hSpace="141" w:wrap="around" w:vAnchor="text" w:hAnchor="text" w:x="-993" w:y="1"/>
                    <w:suppressOverlap/>
                  </w:pPr>
                </w:p>
              </w:tc>
              <w:tc>
                <w:tcPr>
                  <w:tcW w:w="3840" w:type="dxa"/>
                  <w:tcBorders>
                    <w:top w:val="single" w:sz="8" w:space="0" w:color="0000FF"/>
                    <w:left w:val="single" w:sz="8" w:space="0" w:color="0000FF"/>
                    <w:bottom w:val="single" w:sz="8" w:space="0" w:color="0000FF"/>
                    <w:right w:val="single" w:sz="4" w:space="0" w:color="0000FF"/>
                  </w:tcBorders>
                </w:tcPr>
                <w:p w14:paraId="67F051E1" w14:textId="77777777" w:rsidR="00B650C7" w:rsidRPr="00E56B82" w:rsidRDefault="00B650C7" w:rsidP="00CD4B58">
                  <w:pPr>
                    <w:framePr w:hSpace="141" w:wrap="around" w:vAnchor="text" w:hAnchor="text" w:x="-993" w:y="1"/>
                    <w:suppressOverlap/>
                    <w:rPr>
                      <w:rFonts w:ascii="Calibri" w:hAnsi="Calibri"/>
                      <w:sz w:val="18"/>
                      <w:szCs w:val="18"/>
                    </w:rPr>
                  </w:pPr>
                  <w:r w:rsidRPr="00E56B82">
                    <w:rPr>
                      <w:rFonts w:ascii="Calibri" w:hAnsi="Calibri"/>
                      <w:b/>
                      <w:bCs/>
                      <w:sz w:val="18"/>
                      <w:szCs w:val="18"/>
                      <w:lang w:val="eu-ES"/>
                    </w:rPr>
                    <w:t>Paperean</w:t>
                  </w:r>
                  <w:r w:rsidRPr="00E56B82">
                    <w:rPr>
                      <w:rFonts w:ascii="Calibri" w:hAnsi="Calibri"/>
                      <w:sz w:val="18"/>
                      <w:szCs w:val="18"/>
                    </w:rPr>
                    <w:t xml:space="preserve"> / En papel</w:t>
                  </w:r>
                </w:p>
              </w:tc>
              <w:tc>
                <w:tcPr>
                  <w:tcW w:w="412" w:type="dxa"/>
                  <w:tcBorders>
                    <w:top w:val="single" w:sz="8" w:space="0" w:color="0000FF"/>
                    <w:left w:val="single" w:sz="4" w:space="0" w:color="0000FF"/>
                    <w:bottom w:val="single" w:sz="8" w:space="0" w:color="0000FF"/>
                    <w:right w:val="single" w:sz="4" w:space="0" w:color="0000FF"/>
                  </w:tcBorders>
                </w:tcPr>
                <w:p w14:paraId="09820480" w14:textId="77777777" w:rsidR="00B650C7" w:rsidRPr="00E56B82" w:rsidRDefault="00B650C7" w:rsidP="00CD4B58">
                  <w:pPr>
                    <w:framePr w:hSpace="141" w:wrap="around" w:vAnchor="text" w:hAnchor="text" w:x="-993" w:y="1"/>
                    <w:suppressOverlap/>
                    <w:rPr>
                      <w:rFonts w:ascii="Calibri" w:hAnsi="Calibri"/>
                      <w:sz w:val="18"/>
                      <w:szCs w:val="18"/>
                    </w:rPr>
                  </w:pPr>
                </w:p>
              </w:tc>
            </w:tr>
            <w:tr w:rsidR="00B650C7" w14:paraId="66A870E6" w14:textId="77777777" w:rsidTr="004E3B7D">
              <w:trPr>
                <w:trHeight w:val="300"/>
              </w:trPr>
              <w:tc>
                <w:tcPr>
                  <w:tcW w:w="5991" w:type="dxa"/>
                  <w:vMerge w:val="restart"/>
                  <w:tcBorders>
                    <w:top w:val="single" w:sz="8" w:space="0" w:color="0000FF"/>
                    <w:left w:val="single" w:sz="8" w:space="0" w:color="0000FF"/>
                    <w:bottom w:val="single" w:sz="8" w:space="0" w:color="0000FF"/>
                    <w:right w:val="single" w:sz="8" w:space="0" w:color="0000FF"/>
                  </w:tcBorders>
                </w:tcPr>
                <w:p w14:paraId="21FF6071" w14:textId="77777777" w:rsidR="00B650C7" w:rsidRPr="00E56B82" w:rsidRDefault="00B650C7" w:rsidP="00CD4B58">
                  <w:pPr>
                    <w:framePr w:hSpace="141" w:wrap="around" w:vAnchor="text" w:hAnchor="text" w:x="-993" w:y="1"/>
                    <w:suppressOverlap/>
                    <w:rPr>
                      <w:rFonts w:ascii="Calibri" w:hAnsi="Calibri"/>
                      <w:b/>
                      <w:bCs/>
                      <w:sz w:val="18"/>
                      <w:szCs w:val="18"/>
                    </w:rPr>
                  </w:pPr>
                  <w:r w:rsidRPr="00E56B82">
                    <w:rPr>
                      <w:rFonts w:ascii="Calibri" w:hAnsi="Calibri"/>
                      <w:b/>
                      <w:bCs/>
                      <w:sz w:val="18"/>
                      <w:szCs w:val="18"/>
                    </w:rPr>
                    <w:t>Udalarekin harremana zein hizkuntzatan izan nahi duzu: bat aukeratu.</w:t>
                  </w:r>
                </w:p>
                <w:p w14:paraId="5D239482" w14:textId="77777777" w:rsidR="00B650C7" w:rsidRPr="00E56B82" w:rsidRDefault="00B650C7" w:rsidP="00CD4B58">
                  <w:pPr>
                    <w:framePr w:hSpace="141" w:wrap="around" w:vAnchor="text" w:hAnchor="text" w:x="-993" w:y="1"/>
                    <w:suppressOverlap/>
                    <w:rPr>
                      <w:rFonts w:ascii="Calibri" w:hAnsi="Calibri"/>
                      <w:sz w:val="18"/>
                      <w:szCs w:val="18"/>
                    </w:rPr>
                  </w:pPr>
                  <w:r w:rsidRPr="00E56B82">
                    <w:rPr>
                      <w:rFonts w:ascii="Calibri" w:hAnsi="Calibri"/>
                      <w:sz w:val="18"/>
                      <w:szCs w:val="18"/>
                    </w:rPr>
                    <w:t>Marque el idioma en el que desea relacionarse con el Ayuntamiento: elija uno.</w:t>
                  </w:r>
                </w:p>
              </w:tc>
              <w:tc>
                <w:tcPr>
                  <w:tcW w:w="3840" w:type="dxa"/>
                  <w:tcBorders>
                    <w:top w:val="single" w:sz="8" w:space="0" w:color="0000FF"/>
                    <w:left w:val="single" w:sz="8" w:space="0" w:color="0000FF"/>
                    <w:bottom w:val="single" w:sz="8" w:space="0" w:color="0000FF"/>
                    <w:right w:val="single" w:sz="4" w:space="0" w:color="0000FF"/>
                  </w:tcBorders>
                </w:tcPr>
                <w:p w14:paraId="390527AD" w14:textId="77777777" w:rsidR="00B650C7" w:rsidRPr="00E56B82" w:rsidRDefault="00B650C7" w:rsidP="00CD4B58">
                  <w:pPr>
                    <w:framePr w:hSpace="141" w:wrap="around" w:vAnchor="text" w:hAnchor="text" w:x="-993" w:y="1"/>
                    <w:suppressOverlap/>
                    <w:rPr>
                      <w:rFonts w:ascii="Calibri" w:hAnsi="Calibri"/>
                      <w:b/>
                      <w:bCs/>
                      <w:sz w:val="18"/>
                      <w:szCs w:val="18"/>
                    </w:rPr>
                  </w:pPr>
                  <w:r w:rsidRPr="00E56B82">
                    <w:rPr>
                      <w:rFonts w:ascii="Calibri" w:hAnsi="Calibri"/>
                      <w:b/>
                      <w:bCs/>
                      <w:sz w:val="18"/>
                      <w:szCs w:val="18"/>
                    </w:rPr>
                    <w:t>Euskara</w:t>
                  </w:r>
                </w:p>
              </w:tc>
              <w:tc>
                <w:tcPr>
                  <w:tcW w:w="412" w:type="dxa"/>
                  <w:tcBorders>
                    <w:top w:val="single" w:sz="8" w:space="0" w:color="0000FF"/>
                    <w:left w:val="single" w:sz="4" w:space="0" w:color="0000FF"/>
                    <w:bottom w:val="single" w:sz="8" w:space="0" w:color="0000FF"/>
                    <w:right w:val="single" w:sz="4" w:space="0" w:color="0000FF"/>
                  </w:tcBorders>
                </w:tcPr>
                <w:p w14:paraId="15CFF9A2" w14:textId="77777777" w:rsidR="00B650C7" w:rsidRPr="00E56B82" w:rsidRDefault="00B650C7" w:rsidP="00CD4B58">
                  <w:pPr>
                    <w:framePr w:hSpace="141" w:wrap="around" w:vAnchor="text" w:hAnchor="text" w:x="-993" w:y="1"/>
                    <w:suppressOverlap/>
                    <w:rPr>
                      <w:rFonts w:ascii="Calibri" w:hAnsi="Calibri"/>
                      <w:b/>
                      <w:bCs/>
                      <w:sz w:val="18"/>
                      <w:szCs w:val="18"/>
                    </w:rPr>
                  </w:pPr>
                </w:p>
              </w:tc>
            </w:tr>
            <w:tr w:rsidR="00B650C7" w14:paraId="3453A907" w14:textId="77777777" w:rsidTr="004E3B7D">
              <w:trPr>
                <w:trHeight w:val="300"/>
              </w:trPr>
              <w:tc>
                <w:tcPr>
                  <w:tcW w:w="5991" w:type="dxa"/>
                  <w:vMerge/>
                  <w:tcBorders>
                    <w:left w:val="single" w:sz="8" w:space="0" w:color="0000FF"/>
                    <w:bottom w:val="single" w:sz="8" w:space="0" w:color="0000FF"/>
                    <w:right w:val="single" w:sz="8" w:space="0" w:color="0000FF"/>
                  </w:tcBorders>
                </w:tcPr>
                <w:p w14:paraId="67001878" w14:textId="77777777" w:rsidR="00B650C7" w:rsidRDefault="00B650C7" w:rsidP="00CD4B58">
                  <w:pPr>
                    <w:framePr w:hSpace="141" w:wrap="around" w:vAnchor="text" w:hAnchor="text" w:x="-993" w:y="1"/>
                    <w:suppressOverlap/>
                  </w:pPr>
                </w:p>
              </w:tc>
              <w:tc>
                <w:tcPr>
                  <w:tcW w:w="3840" w:type="dxa"/>
                  <w:tcBorders>
                    <w:top w:val="single" w:sz="8" w:space="0" w:color="0000FF"/>
                    <w:left w:val="single" w:sz="8" w:space="0" w:color="0000FF"/>
                    <w:bottom w:val="single" w:sz="8" w:space="0" w:color="0000FF"/>
                    <w:right w:val="single" w:sz="4" w:space="0" w:color="0000FF"/>
                  </w:tcBorders>
                </w:tcPr>
                <w:p w14:paraId="09B7A989" w14:textId="77777777" w:rsidR="00B650C7" w:rsidRPr="00E56B82" w:rsidRDefault="00B650C7" w:rsidP="00CD4B58">
                  <w:pPr>
                    <w:framePr w:hSpace="141" w:wrap="around" w:vAnchor="text" w:hAnchor="text" w:x="-993" w:y="1"/>
                    <w:suppressOverlap/>
                    <w:rPr>
                      <w:rFonts w:ascii="Calibri" w:hAnsi="Calibri"/>
                      <w:sz w:val="18"/>
                      <w:szCs w:val="18"/>
                    </w:rPr>
                  </w:pPr>
                  <w:r w:rsidRPr="00E56B82">
                    <w:rPr>
                      <w:rFonts w:ascii="Calibri" w:hAnsi="Calibri"/>
                      <w:sz w:val="18"/>
                      <w:szCs w:val="18"/>
                    </w:rPr>
                    <w:t>Castellano</w:t>
                  </w:r>
                </w:p>
              </w:tc>
              <w:tc>
                <w:tcPr>
                  <w:tcW w:w="412" w:type="dxa"/>
                  <w:tcBorders>
                    <w:top w:val="single" w:sz="8" w:space="0" w:color="0000FF"/>
                    <w:left w:val="single" w:sz="4" w:space="0" w:color="0000FF"/>
                    <w:bottom w:val="single" w:sz="8" w:space="0" w:color="0000FF"/>
                    <w:right w:val="single" w:sz="4" w:space="0" w:color="0000FF"/>
                  </w:tcBorders>
                </w:tcPr>
                <w:p w14:paraId="65EF9C7F" w14:textId="77777777" w:rsidR="00B650C7" w:rsidRPr="00E56B82" w:rsidRDefault="00B650C7" w:rsidP="00CD4B58">
                  <w:pPr>
                    <w:framePr w:hSpace="141" w:wrap="around" w:vAnchor="text" w:hAnchor="text" w:x="-993" w:y="1"/>
                    <w:suppressOverlap/>
                    <w:rPr>
                      <w:rFonts w:ascii="Calibri" w:hAnsi="Calibri"/>
                      <w:sz w:val="18"/>
                      <w:szCs w:val="18"/>
                    </w:rPr>
                  </w:pPr>
                </w:p>
              </w:tc>
            </w:tr>
          </w:tbl>
          <w:p w14:paraId="088832CF" w14:textId="77777777" w:rsidR="00B650C7" w:rsidRPr="000B308E" w:rsidRDefault="00B650C7" w:rsidP="004E3B7D">
            <w:pPr>
              <w:spacing w:before="30" w:after="30"/>
              <w:rPr>
                <w:rFonts w:ascii="Calibri" w:hAnsi="Calibri" w:cs="Calibri"/>
                <w:b/>
                <w:bCs/>
                <w:color w:val="0000FF"/>
                <w:sz w:val="18"/>
                <w:szCs w:val="18"/>
              </w:rPr>
            </w:pPr>
          </w:p>
          <w:p w14:paraId="6C11EAB1" w14:textId="77777777" w:rsidR="00B650C7" w:rsidRPr="000B308E" w:rsidRDefault="00B650C7" w:rsidP="004E3B7D">
            <w:pPr>
              <w:spacing w:before="30" w:after="30"/>
              <w:rPr>
                <w:rFonts w:ascii="Calibri" w:hAnsi="Calibri" w:cs="Calibri"/>
                <w:b/>
                <w:color w:val="0000FF"/>
                <w:sz w:val="18"/>
                <w:szCs w:val="18"/>
              </w:rPr>
            </w:pPr>
            <w:r w:rsidRPr="000B308E">
              <w:rPr>
                <w:rFonts w:ascii="Calibri" w:hAnsi="Calibri" w:cs="Calibri"/>
                <w:b/>
                <w:color w:val="0000FF"/>
                <w:sz w:val="18"/>
                <w:szCs w:val="18"/>
              </w:rPr>
              <w:t>Programa</w:t>
            </w:r>
          </w:p>
        </w:tc>
      </w:tr>
      <w:tr w:rsidR="00B650C7" w:rsidRPr="000B308E" w14:paraId="59ECE309" w14:textId="77777777" w:rsidTr="004E3B7D">
        <w:trPr>
          <w:trHeight w:val="341"/>
        </w:trPr>
        <w:tc>
          <w:tcPr>
            <w:tcW w:w="2410" w:type="dxa"/>
            <w:gridSpan w:val="2"/>
            <w:tcBorders>
              <w:top w:val="single" w:sz="6" w:space="0" w:color="0000FF"/>
              <w:left w:val="single" w:sz="6" w:space="0" w:color="0000FF"/>
              <w:bottom w:val="single" w:sz="6" w:space="0" w:color="0000FF"/>
              <w:right w:val="single" w:sz="6" w:space="0" w:color="0000FF"/>
            </w:tcBorders>
            <w:vAlign w:val="center"/>
          </w:tcPr>
          <w:p w14:paraId="7BBA8214" w14:textId="77777777" w:rsidR="00B650C7" w:rsidRPr="000B308E" w:rsidRDefault="00B650C7" w:rsidP="004E3B7D">
            <w:pPr>
              <w:rPr>
                <w:rFonts w:ascii="Calibri" w:hAnsi="Calibri" w:cs="Calibri"/>
                <w:sz w:val="18"/>
                <w:szCs w:val="18"/>
                <w:lang w:val="eu-ES"/>
              </w:rPr>
            </w:pPr>
            <w:r w:rsidRPr="000B308E">
              <w:rPr>
                <w:rFonts w:ascii="Calibri" w:hAnsi="Calibri" w:cs="Calibri"/>
                <w:b/>
                <w:sz w:val="18"/>
                <w:szCs w:val="18"/>
                <w:lang w:val="eu-ES"/>
              </w:rPr>
              <w:t>Programaren izena</w:t>
            </w:r>
          </w:p>
          <w:p w14:paraId="3D1D368C" w14:textId="77777777" w:rsidR="00B650C7" w:rsidRPr="000B308E" w:rsidRDefault="00B650C7" w:rsidP="004E3B7D">
            <w:pPr>
              <w:rPr>
                <w:rFonts w:ascii="Calibri" w:hAnsi="Calibri" w:cs="Calibri"/>
                <w:sz w:val="18"/>
                <w:szCs w:val="18"/>
              </w:rPr>
            </w:pPr>
            <w:r w:rsidRPr="000B308E">
              <w:rPr>
                <w:rFonts w:ascii="Calibri" w:hAnsi="Calibri" w:cs="Calibri"/>
                <w:sz w:val="18"/>
                <w:szCs w:val="18"/>
              </w:rPr>
              <w:t>Denominación del programa</w:t>
            </w:r>
          </w:p>
        </w:tc>
        <w:tc>
          <w:tcPr>
            <w:tcW w:w="8080" w:type="dxa"/>
            <w:gridSpan w:val="15"/>
            <w:tcBorders>
              <w:top w:val="single" w:sz="6" w:space="0" w:color="0000FF"/>
              <w:left w:val="single" w:sz="6" w:space="0" w:color="0000FF"/>
              <w:bottom w:val="single" w:sz="6" w:space="0" w:color="0000FF"/>
              <w:right w:val="single" w:sz="6" w:space="0" w:color="0000FF"/>
            </w:tcBorders>
          </w:tcPr>
          <w:p w14:paraId="24C26750" w14:textId="77777777" w:rsidR="00B650C7" w:rsidRPr="000B308E" w:rsidRDefault="00B650C7" w:rsidP="004E3B7D">
            <w:pPr>
              <w:rPr>
                <w:rFonts w:ascii="Calibri" w:hAnsi="Calibri" w:cs="Calibri"/>
                <w:sz w:val="18"/>
                <w:szCs w:val="18"/>
              </w:rPr>
            </w:pPr>
          </w:p>
          <w:p w14:paraId="5102225B" w14:textId="77777777" w:rsidR="00B650C7" w:rsidRPr="000B308E" w:rsidRDefault="00B650C7" w:rsidP="004E3B7D">
            <w:pPr>
              <w:rPr>
                <w:rFonts w:ascii="Calibri" w:hAnsi="Calibri" w:cs="Calibri"/>
                <w:sz w:val="18"/>
                <w:szCs w:val="18"/>
              </w:rPr>
            </w:pPr>
          </w:p>
        </w:tc>
      </w:tr>
      <w:tr w:rsidR="00B650C7" w:rsidRPr="000B308E" w14:paraId="1D8DDF05" w14:textId="77777777" w:rsidTr="004E3B7D">
        <w:tc>
          <w:tcPr>
            <w:tcW w:w="10490" w:type="dxa"/>
            <w:gridSpan w:val="17"/>
            <w:tcBorders>
              <w:bottom w:val="single" w:sz="6" w:space="0" w:color="0000FF"/>
            </w:tcBorders>
          </w:tcPr>
          <w:p w14:paraId="6FCEB246" w14:textId="77777777" w:rsidR="00B650C7" w:rsidRPr="000B308E" w:rsidRDefault="00B650C7" w:rsidP="004E3B7D">
            <w:pPr>
              <w:spacing w:before="30" w:after="30"/>
              <w:rPr>
                <w:rFonts w:ascii="Calibri" w:hAnsi="Calibri" w:cs="Calibri"/>
                <w:b/>
                <w:color w:val="0000FF"/>
                <w:sz w:val="18"/>
                <w:szCs w:val="18"/>
                <w:lang w:val="eu-ES"/>
              </w:rPr>
            </w:pPr>
          </w:p>
          <w:p w14:paraId="679A17BF" w14:textId="77777777" w:rsidR="00B650C7" w:rsidRPr="000B308E" w:rsidRDefault="00B650C7" w:rsidP="004E3B7D">
            <w:pPr>
              <w:spacing w:before="30" w:after="30"/>
              <w:rPr>
                <w:rFonts w:ascii="Calibri" w:hAnsi="Calibri" w:cs="Calibri"/>
                <w:b/>
                <w:color w:val="0000FF"/>
                <w:sz w:val="18"/>
                <w:szCs w:val="18"/>
              </w:rPr>
            </w:pPr>
            <w:r w:rsidRPr="000B308E">
              <w:rPr>
                <w:rFonts w:ascii="Calibri" w:hAnsi="Calibri" w:cs="Calibri"/>
                <w:b/>
                <w:color w:val="0000FF"/>
                <w:sz w:val="18"/>
                <w:szCs w:val="18"/>
                <w:lang w:val="eu-ES"/>
              </w:rPr>
              <w:t>Aurkeztu beharreko agiriak (Oinarri Orokorretako</w:t>
            </w:r>
            <w:r w:rsidRPr="006175A1">
              <w:rPr>
                <w:rFonts w:ascii="Calibri" w:hAnsi="Calibri" w:cs="Calibri"/>
                <w:b/>
                <w:color w:val="0000FF"/>
                <w:sz w:val="18"/>
                <w:szCs w:val="18"/>
                <w:lang w:val="en-US"/>
              </w:rPr>
              <w:t xml:space="preserve"> 6. art.)</w:t>
            </w:r>
            <w:r>
              <w:rPr>
                <w:rFonts w:ascii="Calibri" w:hAnsi="Calibri" w:cs="Calibri"/>
                <w:b/>
                <w:color w:val="0000FF"/>
                <w:sz w:val="18"/>
                <w:szCs w:val="18"/>
                <w:lang w:val="en-US"/>
              </w:rPr>
              <w:t xml:space="preserve"> </w:t>
            </w:r>
            <w:r w:rsidRPr="00CC6E26">
              <w:rPr>
                <w:rFonts w:ascii="Calibri" w:hAnsi="Calibri" w:cs="Calibri"/>
                <w:b/>
                <w:bCs/>
                <w:color w:val="0000FF"/>
                <w:sz w:val="18"/>
                <w:szCs w:val="18"/>
                <w:lang w:val="en-US"/>
              </w:rPr>
              <w:t>/</w:t>
            </w:r>
            <w:r w:rsidRPr="006175A1">
              <w:rPr>
                <w:rFonts w:ascii="Calibri" w:hAnsi="Calibri" w:cs="Calibri"/>
                <w:color w:val="0000FF"/>
                <w:sz w:val="18"/>
                <w:szCs w:val="18"/>
                <w:lang w:val="en-US"/>
              </w:rPr>
              <w:t xml:space="preserve"> </w:t>
            </w:r>
            <w:r w:rsidRPr="000B308E">
              <w:rPr>
                <w:rFonts w:ascii="Calibri" w:hAnsi="Calibri" w:cs="Calibri"/>
                <w:color w:val="0000FF"/>
                <w:sz w:val="18"/>
                <w:szCs w:val="18"/>
              </w:rPr>
              <w:t>Documentación a presentar (Art. 6 de Bases Generales)</w:t>
            </w:r>
          </w:p>
        </w:tc>
      </w:tr>
      <w:tr w:rsidR="00B650C7" w:rsidRPr="000B308E" w14:paraId="2AE1C118" w14:textId="77777777" w:rsidTr="004E3B7D">
        <w:trPr>
          <w:trHeight w:val="286"/>
        </w:trPr>
        <w:tc>
          <w:tcPr>
            <w:tcW w:w="4536" w:type="dxa"/>
            <w:gridSpan w:val="7"/>
            <w:tcBorders>
              <w:top w:val="single" w:sz="6" w:space="0" w:color="0000FF"/>
              <w:left w:val="single" w:sz="6" w:space="0" w:color="0000FF"/>
              <w:bottom w:val="single" w:sz="6" w:space="0" w:color="0000FF"/>
              <w:right w:val="single" w:sz="6" w:space="0" w:color="0000FF"/>
            </w:tcBorders>
          </w:tcPr>
          <w:p w14:paraId="66B1741E" w14:textId="77777777" w:rsidR="00B650C7" w:rsidRPr="000B308E" w:rsidRDefault="00B650C7" w:rsidP="004E3B7D">
            <w:pPr>
              <w:rPr>
                <w:rFonts w:ascii="Calibri" w:hAnsi="Calibri" w:cs="Calibri"/>
                <w:sz w:val="18"/>
                <w:szCs w:val="18"/>
                <w:lang w:val="eu-ES"/>
              </w:rPr>
            </w:pPr>
            <w:r w:rsidRPr="000B308E">
              <w:rPr>
                <w:rFonts w:ascii="Calibri" w:hAnsi="Calibri" w:cs="Calibri"/>
                <w:b/>
                <w:sz w:val="18"/>
                <w:szCs w:val="18"/>
                <w:lang w:val="eu-ES"/>
              </w:rPr>
              <w:t>Eskabide eredua modu egokian beteta</w:t>
            </w:r>
          </w:p>
          <w:p w14:paraId="40C090AB" w14:textId="77777777" w:rsidR="00B650C7" w:rsidRPr="000B308E" w:rsidRDefault="00B650C7" w:rsidP="004E3B7D">
            <w:pPr>
              <w:pStyle w:val="Ttulo8"/>
              <w:rPr>
                <w:rFonts w:ascii="Calibri" w:hAnsi="Calibri" w:cs="Calibri"/>
                <w:b w:val="0"/>
                <w:szCs w:val="18"/>
                <w:lang w:val="es-ES"/>
              </w:rPr>
            </w:pPr>
            <w:r w:rsidRPr="000B308E">
              <w:rPr>
                <w:rFonts w:ascii="Calibri" w:hAnsi="Calibri" w:cs="Calibri"/>
                <w:b w:val="0"/>
                <w:szCs w:val="18"/>
                <w:lang w:val="es-ES"/>
              </w:rPr>
              <w:t>Modelo de solicitud debidamente cumplimentado</w:t>
            </w:r>
          </w:p>
        </w:tc>
        <w:tc>
          <w:tcPr>
            <w:tcW w:w="426" w:type="dxa"/>
            <w:gridSpan w:val="2"/>
            <w:tcBorders>
              <w:top w:val="single" w:sz="6" w:space="0" w:color="0000FF"/>
              <w:left w:val="single" w:sz="6" w:space="0" w:color="0000FF"/>
              <w:bottom w:val="single" w:sz="6" w:space="0" w:color="0000FF"/>
              <w:right w:val="single" w:sz="6" w:space="0" w:color="0000FF"/>
            </w:tcBorders>
          </w:tcPr>
          <w:p w14:paraId="367ACDEF" w14:textId="77777777" w:rsidR="00B650C7" w:rsidRPr="000B308E" w:rsidRDefault="00B650C7" w:rsidP="004E3B7D">
            <w:pPr>
              <w:rPr>
                <w:rFonts w:ascii="Calibri" w:hAnsi="Calibri" w:cs="Calibri"/>
                <w:sz w:val="18"/>
                <w:szCs w:val="18"/>
              </w:rPr>
            </w:pPr>
          </w:p>
        </w:tc>
        <w:tc>
          <w:tcPr>
            <w:tcW w:w="5103" w:type="dxa"/>
            <w:gridSpan w:val="7"/>
            <w:tcBorders>
              <w:top w:val="single" w:sz="6" w:space="0" w:color="0000FF"/>
              <w:left w:val="single" w:sz="6" w:space="0" w:color="0000FF"/>
              <w:bottom w:val="single" w:sz="6" w:space="0" w:color="0000FF"/>
              <w:right w:val="single" w:sz="6" w:space="0" w:color="0000FF"/>
            </w:tcBorders>
          </w:tcPr>
          <w:p w14:paraId="203B0D30" w14:textId="77777777" w:rsidR="00B650C7" w:rsidRPr="000B308E" w:rsidRDefault="00B650C7" w:rsidP="004E3B7D">
            <w:pPr>
              <w:pStyle w:val="Ttulo8"/>
              <w:rPr>
                <w:rFonts w:ascii="Calibri" w:hAnsi="Calibri" w:cs="Calibri"/>
                <w:szCs w:val="18"/>
              </w:rPr>
            </w:pPr>
            <w:r w:rsidRPr="000B308E">
              <w:rPr>
                <w:rFonts w:ascii="Calibri" w:hAnsi="Calibri" w:cs="Calibri"/>
                <w:szCs w:val="18"/>
              </w:rPr>
              <w:t>Aurreko ekitaldiko gastuen eta sarreren likidazioa</w:t>
            </w:r>
          </w:p>
          <w:p w14:paraId="1475A93B" w14:textId="77777777" w:rsidR="00B650C7" w:rsidRPr="000B308E" w:rsidRDefault="00B650C7" w:rsidP="004E3B7D">
            <w:pPr>
              <w:pStyle w:val="Ttulo8"/>
              <w:rPr>
                <w:rFonts w:ascii="Calibri" w:hAnsi="Calibri" w:cs="Calibri"/>
                <w:b w:val="0"/>
                <w:color w:val="FF0000"/>
                <w:szCs w:val="18"/>
                <w:lang w:val="es-ES"/>
              </w:rPr>
            </w:pPr>
            <w:r w:rsidRPr="000B308E">
              <w:rPr>
                <w:rFonts w:ascii="Calibri" w:hAnsi="Calibri" w:cs="Calibri"/>
                <w:b w:val="0"/>
                <w:szCs w:val="18"/>
                <w:lang w:val="es-ES"/>
              </w:rPr>
              <w:t>Liquidación de gastos e ingresos del ejercicio anterior</w:t>
            </w:r>
          </w:p>
        </w:tc>
        <w:tc>
          <w:tcPr>
            <w:tcW w:w="425" w:type="dxa"/>
            <w:tcBorders>
              <w:top w:val="single" w:sz="6" w:space="0" w:color="0000FF"/>
              <w:left w:val="single" w:sz="6" w:space="0" w:color="0000FF"/>
              <w:bottom w:val="single" w:sz="6" w:space="0" w:color="0000FF"/>
              <w:right w:val="single" w:sz="6" w:space="0" w:color="0000FF"/>
            </w:tcBorders>
          </w:tcPr>
          <w:p w14:paraId="00E9F828" w14:textId="77777777" w:rsidR="00B650C7" w:rsidRPr="000B308E" w:rsidRDefault="00B650C7" w:rsidP="004E3B7D">
            <w:pPr>
              <w:rPr>
                <w:rFonts w:ascii="Calibri" w:hAnsi="Calibri" w:cs="Calibri"/>
                <w:sz w:val="18"/>
                <w:szCs w:val="18"/>
              </w:rPr>
            </w:pPr>
          </w:p>
        </w:tc>
      </w:tr>
      <w:tr w:rsidR="00B650C7" w:rsidRPr="000B308E" w14:paraId="63D869AA" w14:textId="77777777" w:rsidTr="004E3B7D">
        <w:tc>
          <w:tcPr>
            <w:tcW w:w="4536" w:type="dxa"/>
            <w:gridSpan w:val="7"/>
            <w:tcBorders>
              <w:top w:val="single" w:sz="6" w:space="0" w:color="0000FF"/>
              <w:left w:val="single" w:sz="6" w:space="0" w:color="0000FF"/>
              <w:bottom w:val="single" w:sz="6" w:space="0" w:color="0000FF"/>
              <w:right w:val="single" w:sz="6" w:space="0" w:color="0000FF"/>
            </w:tcBorders>
          </w:tcPr>
          <w:p w14:paraId="31B96FCA" w14:textId="77777777" w:rsidR="00B650C7" w:rsidRPr="000B308E" w:rsidRDefault="00B650C7" w:rsidP="004E3B7D">
            <w:pPr>
              <w:pStyle w:val="Ttulo8"/>
              <w:rPr>
                <w:rFonts w:ascii="Calibri" w:hAnsi="Calibri" w:cs="Calibri"/>
                <w:szCs w:val="18"/>
              </w:rPr>
            </w:pPr>
            <w:r w:rsidRPr="000B308E">
              <w:rPr>
                <w:rFonts w:ascii="Calibri" w:hAnsi="Calibri" w:cs="Calibri"/>
                <w:szCs w:val="18"/>
              </w:rPr>
              <w:t>Entitatearen jarduera eta proiektuaren memoria</w:t>
            </w:r>
          </w:p>
          <w:p w14:paraId="320274F5" w14:textId="77777777" w:rsidR="00B650C7" w:rsidRPr="000B308E" w:rsidRDefault="00B650C7" w:rsidP="004E3B7D">
            <w:pPr>
              <w:rPr>
                <w:rFonts w:ascii="Calibri" w:hAnsi="Calibri" w:cs="Calibri"/>
                <w:sz w:val="18"/>
                <w:szCs w:val="18"/>
              </w:rPr>
            </w:pPr>
            <w:r w:rsidRPr="000B308E">
              <w:rPr>
                <w:rFonts w:ascii="Calibri" w:hAnsi="Calibri" w:cs="Calibri"/>
                <w:sz w:val="18"/>
                <w:szCs w:val="18"/>
              </w:rPr>
              <w:t>Memoria de actividad de la entidad y del proyecto</w:t>
            </w:r>
          </w:p>
        </w:tc>
        <w:tc>
          <w:tcPr>
            <w:tcW w:w="426" w:type="dxa"/>
            <w:gridSpan w:val="2"/>
            <w:tcBorders>
              <w:top w:val="single" w:sz="6" w:space="0" w:color="0000FF"/>
              <w:left w:val="single" w:sz="6" w:space="0" w:color="0000FF"/>
              <w:bottom w:val="single" w:sz="6" w:space="0" w:color="0000FF"/>
              <w:right w:val="single" w:sz="6" w:space="0" w:color="0000FF"/>
            </w:tcBorders>
          </w:tcPr>
          <w:p w14:paraId="234DB1A9" w14:textId="77777777" w:rsidR="00B650C7" w:rsidRPr="000B308E" w:rsidRDefault="00B650C7" w:rsidP="004E3B7D">
            <w:pPr>
              <w:rPr>
                <w:rFonts w:ascii="Calibri" w:hAnsi="Calibri" w:cs="Calibri"/>
                <w:sz w:val="18"/>
                <w:szCs w:val="18"/>
              </w:rPr>
            </w:pPr>
          </w:p>
        </w:tc>
        <w:tc>
          <w:tcPr>
            <w:tcW w:w="5103" w:type="dxa"/>
            <w:gridSpan w:val="7"/>
            <w:tcBorders>
              <w:top w:val="single" w:sz="6" w:space="0" w:color="0000FF"/>
              <w:left w:val="single" w:sz="6" w:space="0" w:color="0000FF"/>
              <w:bottom w:val="single" w:sz="6" w:space="0" w:color="0000FF"/>
              <w:right w:val="single" w:sz="6" w:space="0" w:color="0000FF"/>
            </w:tcBorders>
          </w:tcPr>
          <w:p w14:paraId="76A569A2" w14:textId="77777777" w:rsidR="00B650C7" w:rsidRPr="000B308E" w:rsidRDefault="00B650C7" w:rsidP="004E3B7D">
            <w:pPr>
              <w:rPr>
                <w:rFonts w:ascii="Calibri" w:hAnsi="Calibri" w:cs="Calibri"/>
                <w:sz w:val="18"/>
                <w:szCs w:val="18"/>
                <w:lang w:val="eu-ES"/>
              </w:rPr>
            </w:pPr>
            <w:r w:rsidRPr="000B308E">
              <w:rPr>
                <w:rFonts w:ascii="Calibri" w:hAnsi="Calibri" w:cs="Calibri"/>
                <w:b/>
                <w:sz w:val="18"/>
                <w:szCs w:val="18"/>
                <w:lang w:val="eu-ES"/>
              </w:rPr>
              <w:t>Entitatearen eta proiektuaren gastu – sarreren aurrekontua</w:t>
            </w:r>
          </w:p>
          <w:p w14:paraId="42D26E1D" w14:textId="77777777" w:rsidR="00B650C7" w:rsidRPr="000B308E" w:rsidRDefault="00B650C7" w:rsidP="004E3B7D">
            <w:pPr>
              <w:rPr>
                <w:rFonts w:ascii="Calibri" w:hAnsi="Calibri" w:cs="Calibri"/>
                <w:sz w:val="18"/>
                <w:szCs w:val="18"/>
              </w:rPr>
            </w:pPr>
            <w:r w:rsidRPr="000B308E">
              <w:rPr>
                <w:rFonts w:ascii="Calibri" w:hAnsi="Calibri" w:cs="Calibri"/>
                <w:sz w:val="18"/>
                <w:szCs w:val="18"/>
              </w:rPr>
              <w:t>Presupuesto de gastos e ingresos de la entidad y del proyecto</w:t>
            </w:r>
          </w:p>
        </w:tc>
        <w:tc>
          <w:tcPr>
            <w:tcW w:w="425" w:type="dxa"/>
            <w:tcBorders>
              <w:top w:val="single" w:sz="6" w:space="0" w:color="0000FF"/>
              <w:left w:val="single" w:sz="6" w:space="0" w:color="0000FF"/>
              <w:bottom w:val="single" w:sz="6" w:space="0" w:color="0000FF"/>
              <w:right w:val="single" w:sz="6" w:space="0" w:color="0000FF"/>
            </w:tcBorders>
          </w:tcPr>
          <w:p w14:paraId="1DD73351" w14:textId="77777777" w:rsidR="00B650C7" w:rsidRPr="000B308E" w:rsidRDefault="00B650C7" w:rsidP="004E3B7D">
            <w:pPr>
              <w:rPr>
                <w:rFonts w:ascii="Calibri" w:hAnsi="Calibri" w:cs="Calibri"/>
                <w:sz w:val="18"/>
                <w:szCs w:val="18"/>
              </w:rPr>
            </w:pPr>
          </w:p>
        </w:tc>
      </w:tr>
      <w:tr w:rsidR="00B650C7" w:rsidRPr="000B308E" w14:paraId="44035E37" w14:textId="77777777" w:rsidTr="004E3B7D">
        <w:tc>
          <w:tcPr>
            <w:tcW w:w="4536" w:type="dxa"/>
            <w:gridSpan w:val="7"/>
            <w:tcBorders>
              <w:top w:val="single" w:sz="6" w:space="0" w:color="0000FF"/>
              <w:left w:val="single" w:sz="6" w:space="0" w:color="0000FF"/>
              <w:bottom w:val="single" w:sz="6" w:space="0" w:color="0000FF"/>
              <w:right w:val="single" w:sz="6" w:space="0" w:color="0000FF"/>
            </w:tcBorders>
          </w:tcPr>
          <w:p w14:paraId="005A844A" w14:textId="77777777" w:rsidR="00B650C7" w:rsidRPr="000B308E" w:rsidRDefault="00B650C7" w:rsidP="004E3B7D">
            <w:pPr>
              <w:pStyle w:val="Ttulo8"/>
              <w:rPr>
                <w:rFonts w:ascii="Calibri" w:hAnsi="Calibri" w:cs="Calibri"/>
                <w:szCs w:val="18"/>
              </w:rPr>
            </w:pPr>
            <w:r w:rsidRPr="000B308E">
              <w:rPr>
                <w:rFonts w:ascii="Calibri" w:hAnsi="Calibri" w:cs="Calibri"/>
                <w:szCs w:val="18"/>
              </w:rPr>
              <w:t>Beste sarreren edota dirulaguntzen zinpeko adierazpena</w:t>
            </w:r>
          </w:p>
          <w:p w14:paraId="2B91C315" w14:textId="77777777" w:rsidR="00B650C7" w:rsidRPr="009C4CE4" w:rsidRDefault="00B650C7" w:rsidP="004E3B7D">
            <w:pPr>
              <w:rPr>
                <w:rFonts w:ascii="Calibri" w:hAnsi="Calibri" w:cs="Calibri"/>
                <w:bCs/>
                <w:sz w:val="18"/>
                <w:szCs w:val="18"/>
              </w:rPr>
            </w:pPr>
            <w:r w:rsidRPr="009C4CE4">
              <w:rPr>
                <w:rFonts w:ascii="Calibri" w:hAnsi="Calibri" w:cs="Calibri"/>
                <w:bCs/>
                <w:sz w:val="18"/>
                <w:szCs w:val="18"/>
              </w:rPr>
              <w:lastRenderedPageBreak/>
              <w:t>Declaración jurada de otros ingresos y subvenciones</w:t>
            </w:r>
          </w:p>
        </w:tc>
        <w:tc>
          <w:tcPr>
            <w:tcW w:w="426" w:type="dxa"/>
            <w:gridSpan w:val="2"/>
            <w:tcBorders>
              <w:top w:val="single" w:sz="6" w:space="0" w:color="0000FF"/>
              <w:left w:val="single" w:sz="6" w:space="0" w:color="0000FF"/>
              <w:bottom w:val="single" w:sz="6" w:space="0" w:color="0000FF"/>
              <w:right w:val="single" w:sz="6" w:space="0" w:color="0000FF"/>
            </w:tcBorders>
          </w:tcPr>
          <w:p w14:paraId="11F5B8F3" w14:textId="77777777" w:rsidR="00B650C7" w:rsidRPr="000B308E" w:rsidRDefault="00B650C7" w:rsidP="004E3B7D">
            <w:pPr>
              <w:rPr>
                <w:rFonts w:ascii="Calibri" w:hAnsi="Calibri" w:cs="Calibri"/>
                <w:sz w:val="18"/>
                <w:szCs w:val="18"/>
              </w:rPr>
            </w:pPr>
          </w:p>
        </w:tc>
        <w:tc>
          <w:tcPr>
            <w:tcW w:w="5103" w:type="dxa"/>
            <w:gridSpan w:val="7"/>
            <w:tcBorders>
              <w:top w:val="single" w:sz="6" w:space="0" w:color="0000FF"/>
              <w:left w:val="single" w:sz="6" w:space="0" w:color="0000FF"/>
              <w:bottom w:val="single" w:sz="6" w:space="0" w:color="0000FF"/>
              <w:right w:val="single" w:sz="6" w:space="0" w:color="0000FF"/>
            </w:tcBorders>
          </w:tcPr>
          <w:p w14:paraId="1AC50C9C" w14:textId="77777777" w:rsidR="00B650C7" w:rsidRPr="000B308E" w:rsidRDefault="00B650C7" w:rsidP="004E3B7D">
            <w:pPr>
              <w:pStyle w:val="Ttulo8"/>
              <w:rPr>
                <w:rFonts w:ascii="Calibri" w:hAnsi="Calibri" w:cs="Calibri"/>
                <w:szCs w:val="18"/>
              </w:rPr>
            </w:pPr>
            <w:r w:rsidRPr="000B308E">
              <w:rPr>
                <w:rFonts w:ascii="Calibri" w:hAnsi="Calibri" w:cs="Calibri"/>
                <w:szCs w:val="18"/>
              </w:rPr>
              <w:t>Dirulaguntza jasotzeko zigortua ez dagoenaren zinpeko aitorpena</w:t>
            </w:r>
          </w:p>
          <w:p w14:paraId="14817758" w14:textId="77777777" w:rsidR="00B650C7" w:rsidRPr="000B308E" w:rsidRDefault="00B650C7" w:rsidP="004E3B7D">
            <w:pPr>
              <w:rPr>
                <w:rFonts w:ascii="Calibri" w:hAnsi="Calibri" w:cs="Calibri"/>
                <w:sz w:val="18"/>
                <w:szCs w:val="18"/>
              </w:rPr>
            </w:pPr>
            <w:r w:rsidRPr="000B308E">
              <w:rPr>
                <w:rFonts w:ascii="Calibri" w:hAnsi="Calibri" w:cs="Calibri"/>
                <w:sz w:val="18"/>
                <w:szCs w:val="18"/>
              </w:rPr>
              <w:lastRenderedPageBreak/>
              <w:t>Declaración jurada de no estar sancionada penal ni administrativamente</w:t>
            </w:r>
          </w:p>
        </w:tc>
        <w:tc>
          <w:tcPr>
            <w:tcW w:w="425" w:type="dxa"/>
            <w:tcBorders>
              <w:top w:val="single" w:sz="6" w:space="0" w:color="0000FF"/>
              <w:left w:val="single" w:sz="6" w:space="0" w:color="0000FF"/>
              <w:bottom w:val="single" w:sz="6" w:space="0" w:color="0000FF"/>
              <w:right w:val="single" w:sz="6" w:space="0" w:color="0000FF"/>
            </w:tcBorders>
          </w:tcPr>
          <w:p w14:paraId="45CC2710" w14:textId="77777777" w:rsidR="00B650C7" w:rsidRPr="000B308E" w:rsidRDefault="00B650C7" w:rsidP="004E3B7D">
            <w:pPr>
              <w:rPr>
                <w:rFonts w:ascii="Calibri" w:hAnsi="Calibri" w:cs="Calibri"/>
                <w:sz w:val="18"/>
                <w:szCs w:val="18"/>
              </w:rPr>
            </w:pPr>
          </w:p>
        </w:tc>
      </w:tr>
      <w:tr w:rsidR="00B650C7" w:rsidRPr="000B308E" w14:paraId="442168C9" w14:textId="77777777" w:rsidTr="004E3B7D">
        <w:tc>
          <w:tcPr>
            <w:tcW w:w="4536" w:type="dxa"/>
            <w:gridSpan w:val="7"/>
            <w:tcBorders>
              <w:top w:val="single" w:sz="6" w:space="0" w:color="0000FF"/>
              <w:left w:val="single" w:sz="6" w:space="0" w:color="0000FF"/>
              <w:bottom w:val="single" w:sz="6" w:space="0" w:color="0000FF"/>
              <w:right w:val="single" w:sz="6" w:space="0" w:color="0000FF"/>
            </w:tcBorders>
          </w:tcPr>
          <w:p w14:paraId="50422FCF" w14:textId="77777777" w:rsidR="00B650C7" w:rsidRPr="000B308E" w:rsidRDefault="00B650C7" w:rsidP="004E3B7D">
            <w:pPr>
              <w:pStyle w:val="Ttulo8"/>
              <w:rPr>
                <w:rFonts w:ascii="Calibri" w:hAnsi="Calibri" w:cs="Calibri"/>
                <w:szCs w:val="18"/>
              </w:rPr>
            </w:pPr>
            <w:r w:rsidRPr="000B308E">
              <w:rPr>
                <w:rFonts w:ascii="Calibri" w:hAnsi="Calibri" w:cs="Calibri"/>
                <w:szCs w:val="18"/>
              </w:rPr>
              <w:t>Oinarri espezifikoetan eskatutako beste agiriak</w:t>
            </w:r>
          </w:p>
          <w:p w14:paraId="1630EB26" w14:textId="77777777" w:rsidR="00B650C7" w:rsidRPr="000B308E" w:rsidRDefault="00B650C7" w:rsidP="004E3B7D">
            <w:pPr>
              <w:rPr>
                <w:rFonts w:ascii="Calibri" w:hAnsi="Calibri" w:cs="Calibri"/>
                <w:sz w:val="18"/>
                <w:szCs w:val="18"/>
              </w:rPr>
            </w:pPr>
            <w:r w:rsidRPr="000B308E">
              <w:rPr>
                <w:rFonts w:ascii="Calibri" w:hAnsi="Calibri" w:cs="Calibri"/>
                <w:sz w:val="18"/>
                <w:szCs w:val="18"/>
              </w:rPr>
              <w:t>Otra documentación exigida en las bases específicas</w:t>
            </w:r>
          </w:p>
        </w:tc>
        <w:tc>
          <w:tcPr>
            <w:tcW w:w="426" w:type="dxa"/>
            <w:gridSpan w:val="2"/>
            <w:tcBorders>
              <w:top w:val="single" w:sz="6" w:space="0" w:color="0000FF"/>
              <w:left w:val="single" w:sz="6" w:space="0" w:color="0000FF"/>
              <w:bottom w:val="single" w:sz="6" w:space="0" w:color="0000FF"/>
              <w:right w:val="single" w:sz="6" w:space="0" w:color="0000FF"/>
            </w:tcBorders>
          </w:tcPr>
          <w:p w14:paraId="6DB9C733" w14:textId="77777777" w:rsidR="00B650C7" w:rsidRPr="000B308E" w:rsidRDefault="00B650C7" w:rsidP="004E3B7D">
            <w:pPr>
              <w:rPr>
                <w:rFonts w:ascii="Calibri" w:hAnsi="Calibri" w:cs="Calibri"/>
                <w:sz w:val="18"/>
                <w:szCs w:val="18"/>
              </w:rPr>
            </w:pPr>
          </w:p>
        </w:tc>
        <w:tc>
          <w:tcPr>
            <w:tcW w:w="5103" w:type="dxa"/>
            <w:gridSpan w:val="7"/>
            <w:tcBorders>
              <w:top w:val="single" w:sz="6" w:space="0" w:color="0000FF"/>
              <w:left w:val="single" w:sz="6" w:space="0" w:color="0000FF"/>
              <w:bottom w:val="single" w:sz="6" w:space="0" w:color="0000FF"/>
              <w:right w:val="single" w:sz="6" w:space="0" w:color="0000FF"/>
            </w:tcBorders>
          </w:tcPr>
          <w:p w14:paraId="0B1BEACA" w14:textId="77777777" w:rsidR="00B650C7" w:rsidRPr="000B308E" w:rsidRDefault="00B650C7" w:rsidP="004E3B7D">
            <w:pPr>
              <w:rPr>
                <w:rFonts w:ascii="Calibri" w:hAnsi="Calibri" w:cs="Calibri"/>
                <w:sz w:val="18"/>
                <w:szCs w:val="18"/>
                <w:lang w:val="eu-ES"/>
              </w:rPr>
            </w:pPr>
          </w:p>
        </w:tc>
        <w:tc>
          <w:tcPr>
            <w:tcW w:w="425" w:type="dxa"/>
            <w:tcBorders>
              <w:top w:val="single" w:sz="6" w:space="0" w:color="0000FF"/>
              <w:left w:val="single" w:sz="6" w:space="0" w:color="0000FF"/>
              <w:bottom w:val="single" w:sz="6" w:space="0" w:color="0000FF"/>
              <w:right w:val="single" w:sz="6" w:space="0" w:color="0000FF"/>
            </w:tcBorders>
          </w:tcPr>
          <w:p w14:paraId="490AF337" w14:textId="77777777" w:rsidR="00B650C7" w:rsidRPr="000B308E" w:rsidRDefault="00B650C7" w:rsidP="004E3B7D">
            <w:pPr>
              <w:pStyle w:val="Ttulo8"/>
              <w:rPr>
                <w:rFonts w:ascii="Calibri" w:hAnsi="Calibri" w:cs="Calibri"/>
                <w:b w:val="0"/>
                <w:szCs w:val="18"/>
              </w:rPr>
            </w:pPr>
          </w:p>
        </w:tc>
      </w:tr>
      <w:tr w:rsidR="00B650C7" w:rsidRPr="00FE596D" w14:paraId="50E51EF6" w14:textId="77777777" w:rsidTr="004E3B7D">
        <w:tc>
          <w:tcPr>
            <w:tcW w:w="10490" w:type="dxa"/>
            <w:gridSpan w:val="17"/>
          </w:tcPr>
          <w:p w14:paraId="50BDBEC3" w14:textId="77777777" w:rsidR="00B650C7" w:rsidRDefault="00B650C7" w:rsidP="004E3B7D">
            <w:pPr>
              <w:spacing w:before="30" w:after="30"/>
              <w:rPr>
                <w:rFonts w:ascii="Calibri" w:hAnsi="Calibri" w:cs="Calibri"/>
                <w:b/>
                <w:color w:val="0000FF"/>
                <w:sz w:val="18"/>
                <w:szCs w:val="18"/>
                <w:lang w:val="eu-ES"/>
              </w:rPr>
            </w:pPr>
          </w:p>
          <w:p w14:paraId="1A4C0D38" w14:textId="77777777" w:rsidR="00B650C7" w:rsidRDefault="00B650C7" w:rsidP="004E3B7D">
            <w:pPr>
              <w:spacing w:before="30" w:after="30"/>
              <w:rPr>
                <w:rFonts w:ascii="Calibri" w:hAnsi="Calibri" w:cs="Calibri"/>
                <w:b/>
                <w:color w:val="0000FF"/>
                <w:sz w:val="18"/>
                <w:szCs w:val="18"/>
                <w:lang w:val="eu-ES"/>
              </w:rPr>
            </w:pPr>
          </w:p>
          <w:p w14:paraId="72A3D0AB" w14:textId="77777777" w:rsidR="00B650C7" w:rsidRDefault="00B650C7" w:rsidP="004E3B7D">
            <w:pPr>
              <w:spacing w:before="30" w:after="30"/>
              <w:rPr>
                <w:rFonts w:ascii="Calibri" w:hAnsi="Calibri" w:cs="Calibri"/>
                <w:b/>
                <w:color w:val="0000FF"/>
                <w:sz w:val="18"/>
                <w:szCs w:val="18"/>
                <w:lang w:val="eu-ES"/>
              </w:rPr>
            </w:pPr>
          </w:p>
          <w:tbl>
            <w:tblPr>
              <w:tblW w:w="10084" w:type="dxa"/>
              <w:tblLayout w:type="fixed"/>
              <w:tblLook w:val="0000" w:firstRow="0" w:lastRow="0" w:firstColumn="0" w:lastColumn="0" w:noHBand="0" w:noVBand="0"/>
            </w:tblPr>
            <w:tblGrid>
              <w:gridCol w:w="2394"/>
              <w:gridCol w:w="1893"/>
              <w:gridCol w:w="2551"/>
              <w:gridCol w:w="2762"/>
              <w:gridCol w:w="484"/>
            </w:tblGrid>
            <w:tr w:rsidR="00B650C7" w:rsidRPr="00E34E1A" w14:paraId="53BFB7F9" w14:textId="77777777" w:rsidTr="004E3B7D">
              <w:tc>
                <w:tcPr>
                  <w:tcW w:w="10084" w:type="dxa"/>
                  <w:gridSpan w:val="5"/>
                  <w:tcBorders>
                    <w:bottom w:val="single" w:sz="6" w:space="0" w:color="0000FF"/>
                  </w:tcBorders>
                </w:tcPr>
                <w:p w14:paraId="11891A39" w14:textId="77777777" w:rsidR="00B650C7" w:rsidRPr="00E34E1A" w:rsidRDefault="00B650C7" w:rsidP="00CD4B58">
                  <w:pPr>
                    <w:framePr w:hSpace="141" w:wrap="around" w:vAnchor="text" w:hAnchor="text" w:x="-993" w:y="1"/>
                    <w:spacing w:before="30" w:after="30"/>
                    <w:suppressOverlap/>
                    <w:rPr>
                      <w:rFonts w:ascii="Calibri" w:hAnsi="Calibri" w:cs="Calibri"/>
                      <w:b/>
                      <w:color w:val="0000FF"/>
                      <w:sz w:val="18"/>
                      <w:szCs w:val="18"/>
                    </w:rPr>
                  </w:pPr>
                  <w:r w:rsidRPr="00E34E1A">
                    <w:rPr>
                      <w:rFonts w:ascii="Calibri" w:hAnsi="Calibri" w:cs="Calibri"/>
                      <w:b/>
                      <w:color w:val="0000FF"/>
                      <w:sz w:val="18"/>
                      <w:szCs w:val="18"/>
                      <w:lang w:val="eu-ES"/>
                    </w:rPr>
                    <w:t>Bankuko datuak (Bankuko datuak aldatu badira edo lehen eskaera baldin bada bakarrik bete beharrekoa)</w:t>
                  </w:r>
                  <w:r w:rsidRPr="00E34E1A">
                    <w:rPr>
                      <w:rFonts w:ascii="Calibri" w:hAnsi="Calibri" w:cs="Calibri"/>
                      <w:b/>
                      <w:color w:val="FF0000"/>
                      <w:sz w:val="18"/>
                      <w:szCs w:val="18"/>
                      <w:lang w:val="eu-ES"/>
                    </w:rPr>
                    <w:t xml:space="preserve"> </w:t>
                  </w:r>
                  <w:r w:rsidRPr="00E34E1A">
                    <w:rPr>
                      <w:rFonts w:ascii="Calibri" w:hAnsi="Calibri" w:cs="Calibri"/>
                      <w:b/>
                      <w:color w:val="0000FF"/>
                      <w:sz w:val="18"/>
                      <w:szCs w:val="18"/>
                      <w:lang w:val="eu-ES"/>
                    </w:rPr>
                    <w:t>/</w:t>
                  </w:r>
                  <w:r w:rsidRPr="00E34E1A">
                    <w:rPr>
                      <w:rFonts w:ascii="Calibri" w:hAnsi="Calibri" w:cs="Calibri"/>
                      <w:b/>
                      <w:color w:val="0000FF"/>
                      <w:sz w:val="18"/>
                      <w:szCs w:val="18"/>
                    </w:rPr>
                    <w:t xml:space="preserve"> </w:t>
                  </w:r>
                  <w:r w:rsidRPr="00E34E1A">
                    <w:rPr>
                      <w:rFonts w:ascii="Calibri" w:hAnsi="Calibri" w:cs="Calibri"/>
                      <w:b/>
                      <w:color w:val="0000FF"/>
                      <w:sz w:val="18"/>
                      <w:szCs w:val="18"/>
                    </w:rPr>
                    <w:br/>
                  </w:r>
                  <w:r w:rsidRPr="00E34E1A">
                    <w:rPr>
                      <w:rFonts w:ascii="Calibri" w:hAnsi="Calibri" w:cs="Calibri"/>
                      <w:color w:val="0000FF"/>
                      <w:sz w:val="18"/>
                      <w:szCs w:val="18"/>
                    </w:rPr>
                    <w:t>Datos bancarios (Únicamente rellene este apartado si sus datos bancarios han cambiado o es primera solicitud)</w:t>
                  </w:r>
                </w:p>
              </w:tc>
            </w:tr>
            <w:tr w:rsidR="00B650C7" w:rsidRPr="00E34E1A" w14:paraId="75BAD7DC" w14:textId="77777777" w:rsidTr="004E3B7D">
              <w:tc>
                <w:tcPr>
                  <w:tcW w:w="2394" w:type="dxa"/>
                  <w:tcBorders>
                    <w:top w:val="single" w:sz="6" w:space="0" w:color="0000FF"/>
                    <w:left w:val="single" w:sz="6" w:space="0" w:color="0000FF"/>
                    <w:bottom w:val="single" w:sz="6" w:space="0" w:color="0000FF"/>
                    <w:right w:val="single" w:sz="6" w:space="0" w:color="0000FF"/>
                  </w:tcBorders>
                </w:tcPr>
                <w:p w14:paraId="7D01BF4B" w14:textId="77777777" w:rsidR="00B650C7" w:rsidRPr="00E34E1A" w:rsidRDefault="00B650C7" w:rsidP="00CD4B58">
                  <w:pPr>
                    <w:framePr w:hSpace="141" w:wrap="around" w:vAnchor="text" w:hAnchor="text" w:x="-993" w:y="1"/>
                    <w:suppressOverlap/>
                    <w:rPr>
                      <w:rFonts w:ascii="Calibri" w:hAnsi="Calibri" w:cs="Calibri"/>
                      <w:sz w:val="18"/>
                      <w:szCs w:val="18"/>
                      <w:lang w:val="eu-ES"/>
                    </w:rPr>
                  </w:pPr>
                  <w:r w:rsidRPr="00E34E1A">
                    <w:rPr>
                      <w:rFonts w:ascii="Calibri" w:hAnsi="Calibri" w:cs="Calibri"/>
                      <w:b/>
                      <w:sz w:val="18"/>
                      <w:szCs w:val="18"/>
                      <w:lang w:val="eu-ES"/>
                    </w:rPr>
                    <w:t>Banketxearen izena</w:t>
                  </w:r>
                </w:p>
                <w:p w14:paraId="47149968" w14:textId="77777777" w:rsidR="00B650C7" w:rsidRPr="00E34E1A" w:rsidRDefault="00B650C7" w:rsidP="00CD4B58">
                  <w:pPr>
                    <w:framePr w:hSpace="141" w:wrap="around" w:vAnchor="text" w:hAnchor="text" w:x="-993" w:y="1"/>
                    <w:suppressOverlap/>
                    <w:rPr>
                      <w:rFonts w:ascii="Calibri" w:hAnsi="Calibri" w:cs="Calibri"/>
                      <w:sz w:val="18"/>
                      <w:szCs w:val="18"/>
                    </w:rPr>
                  </w:pPr>
                  <w:r w:rsidRPr="00E34E1A">
                    <w:rPr>
                      <w:rFonts w:ascii="Calibri" w:hAnsi="Calibri" w:cs="Calibri"/>
                      <w:sz w:val="18"/>
                      <w:szCs w:val="18"/>
                    </w:rPr>
                    <w:t>Entidad bancaria</w:t>
                  </w:r>
                </w:p>
              </w:tc>
              <w:tc>
                <w:tcPr>
                  <w:tcW w:w="1893" w:type="dxa"/>
                  <w:tcBorders>
                    <w:top w:val="single" w:sz="6" w:space="0" w:color="0000FF"/>
                    <w:left w:val="single" w:sz="6" w:space="0" w:color="0000FF"/>
                    <w:bottom w:val="single" w:sz="6" w:space="0" w:color="0000FF"/>
                    <w:right w:val="single" w:sz="6" w:space="0" w:color="0000FF"/>
                  </w:tcBorders>
                </w:tcPr>
                <w:p w14:paraId="7C4DF9AD" w14:textId="77777777" w:rsidR="00B650C7" w:rsidRPr="00E34E1A" w:rsidRDefault="00B650C7" w:rsidP="00CD4B58">
                  <w:pPr>
                    <w:framePr w:hSpace="141" w:wrap="around" w:vAnchor="text" w:hAnchor="text" w:x="-993" w:y="1"/>
                    <w:suppressOverlap/>
                    <w:rPr>
                      <w:rFonts w:ascii="Calibri" w:hAnsi="Calibri" w:cs="Calibri"/>
                      <w:sz w:val="18"/>
                      <w:szCs w:val="18"/>
                    </w:rPr>
                  </w:pPr>
                </w:p>
              </w:tc>
              <w:tc>
                <w:tcPr>
                  <w:tcW w:w="2551" w:type="dxa"/>
                  <w:tcBorders>
                    <w:top w:val="single" w:sz="6" w:space="0" w:color="0000FF"/>
                    <w:left w:val="single" w:sz="6" w:space="0" w:color="0000FF"/>
                    <w:bottom w:val="single" w:sz="6" w:space="0" w:color="0000FF"/>
                    <w:right w:val="single" w:sz="6" w:space="0" w:color="0000FF"/>
                  </w:tcBorders>
                </w:tcPr>
                <w:p w14:paraId="56706C50" w14:textId="77777777" w:rsidR="00B650C7" w:rsidRPr="00E34E1A" w:rsidRDefault="00B650C7" w:rsidP="00CD4B58">
                  <w:pPr>
                    <w:framePr w:hSpace="141" w:wrap="around" w:vAnchor="text" w:hAnchor="text" w:x="-993" w:y="1"/>
                    <w:suppressOverlap/>
                    <w:rPr>
                      <w:rFonts w:ascii="Calibri" w:hAnsi="Calibri" w:cs="Calibri"/>
                      <w:sz w:val="18"/>
                      <w:szCs w:val="18"/>
                    </w:rPr>
                  </w:pPr>
                  <w:r w:rsidRPr="00E34E1A">
                    <w:rPr>
                      <w:rFonts w:ascii="Calibri" w:hAnsi="Calibri" w:cs="Calibri"/>
                      <w:b/>
                      <w:sz w:val="18"/>
                      <w:szCs w:val="18"/>
                      <w:lang w:val="eu-ES"/>
                    </w:rPr>
                    <w:t>Kontu zenbakia (20 digitu</w:t>
                  </w:r>
                  <w:r w:rsidRPr="00E34E1A">
                    <w:rPr>
                      <w:rFonts w:ascii="Calibri" w:hAnsi="Calibri" w:cs="Calibri"/>
                      <w:b/>
                      <w:sz w:val="18"/>
                      <w:szCs w:val="18"/>
                    </w:rPr>
                    <w:t>)</w:t>
                  </w:r>
                </w:p>
                <w:p w14:paraId="31F82CAE" w14:textId="77777777" w:rsidR="00B650C7" w:rsidRPr="00E34E1A" w:rsidRDefault="00B650C7" w:rsidP="00CD4B58">
                  <w:pPr>
                    <w:framePr w:hSpace="141" w:wrap="around" w:vAnchor="text" w:hAnchor="text" w:x="-993" w:y="1"/>
                    <w:suppressOverlap/>
                    <w:rPr>
                      <w:rFonts w:ascii="Calibri" w:hAnsi="Calibri" w:cs="Calibri"/>
                      <w:sz w:val="18"/>
                      <w:szCs w:val="18"/>
                    </w:rPr>
                  </w:pPr>
                  <w:r w:rsidRPr="00E34E1A">
                    <w:rPr>
                      <w:rFonts w:ascii="Calibri" w:hAnsi="Calibri" w:cs="Calibri"/>
                      <w:sz w:val="18"/>
                      <w:szCs w:val="18"/>
                    </w:rPr>
                    <w:t>Número de cuenta (20 dígitos)</w:t>
                  </w:r>
                </w:p>
              </w:tc>
              <w:tc>
                <w:tcPr>
                  <w:tcW w:w="3246" w:type="dxa"/>
                  <w:gridSpan w:val="2"/>
                  <w:tcBorders>
                    <w:top w:val="single" w:sz="6" w:space="0" w:color="0000FF"/>
                    <w:left w:val="single" w:sz="6" w:space="0" w:color="0000FF"/>
                    <w:bottom w:val="single" w:sz="6" w:space="0" w:color="0000FF"/>
                    <w:right w:val="single" w:sz="6" w:space="0" w:color="0000FF"/>
                  </w:tcBorders>
                </w:tcPr>
                <w:p w14:paraId="18D6CD1B" w14:textId="77777777" w:rsidR="00B650C7" w:rsidRPr="00E34E1A" w:rsidRDefault="00B650C7" w:rsidP="00CD4B58">
                  <w:pPr>
                    <w:framePr w:hSpace="141" w:wrap="around" w:vAnchor="text" w:hAnchor="text" w:x="-993" w:y="1"/>
                    <w:suppressOverlap/>
                    <w:rPr>
                      <w:rFonts w:ascii="Calibri" w:hAnsi="Calibri" w:cs="Calibri"/>
                      <w:sz w:val="18"/>
                      <w:szCs w:val="18"/>
                    </w:rPr>
                  </w:pPr>
                </w:p>
                <w:p w14:paraId="038739A3" w14:textId="77777777" w:rsidR="00B650C7" w:rsidRPr="00E34E1A" w:rsidRDefault="00B650C7" w:rsidP="00CD4B58">
                  <w:pPr>
                    <w:framePr w:hSpace="141" w:wrap="around" w:vAnchor="text" w:hAnchor="text" w:x="-993" w:y="1"/>
                    <w:suppressOverlap/>
                    <w:rPr>
                      <w:rFonts w:ascii="Calibri" w:hAnsi="Calibri" w:cs="Calibri"/>
                      <w:sz w:val="18"/>
                      <w:szCs w:val="18"/>
                    </w:rPr>
                  </w:pPr>
                </w:p>
              </w:tc>
            </w:tr>
            <w:tr w:rsidR="00B650C7" w:rsidRPr="00E34E1A" w14:paraId="3EF5CACB" w14:textId="77777777" w:rsidTr="004E3B7D">
              <w:tc>
                <w:tcPr>
                  <w:tcW w:w="2394" w:type="dxa"/>
                  <w:tcBorders>
                    <w:top w:val="single" w:sz="6" w:space="0" w:color="0000FF"/>
                    <w:left w:val="single" w:sz="6" w:space="0" w:color="0000FF"/>
                    <w:bottom w:val="single" w:sz="6" w:space="0" w:color="0000FF"/>
                    <w:right w:val="single" w:sz="6" w:space="0" w:color="0000FF"/>
                  </w:tcBorders>
                </w:tcPr>
                <w:p w14:paraId="1BF8153A" w14:textId="77777777" w:rsidR="00B650C7" w:rsidRPr="00E34E1A" w:rsidRDefault="00B650C7" w:rsidP="00CD4B58">
                  <w:pPr>
                    <w:framePr w:hSpace="141" w:wrap="around" w:vAnchor="text" w:hAnchor="text" w:x="-993" w:y="1"/>
                    <w:suppressOverlap/>
                    <w:rPr>
                      <w:rFonts w:ascii="Calibri" w:hAnsi="Calibri" w:cs="Calibri"/>
                      <w:sz w:val="18"/>
                      <w:szCs w:val="18"/>
                      <w:lang w:val="eu-ES"/>
                    </w:rPr>
                  </w:pPr>
                  <w:r w:rsidRPr="00E34E1A">
                    <w:rPr>
                      <w:rFonts w:ascii="Calibri" w:hAnsi="Calibri" w:cs="Calibri"/>
                      <w:b/>
                      <w:sz w:val="18"/>
                      <w:szCs w:val="18"/>
                      <w:lang w:val="eu-ES"/>
                    </w:rPr>
                    <w:t>Kontuaren jabea</w:t>
                  </w:r>
                </w:p>
                <w:p w14:paraId="175300C1" w14:textId="77777777" w:rsidR="00B650C7" w:rsidRPr="00E34E1A" w:rsidRDefault="00B650C7" w:rsidP="00CD4B58">
                  <w:pPr>
                    <w:framePr w:hSpace="141" w:wrap="around" w:vAnchor="text" w:hAnchor="text" w:x="-993" w:y="1"/>
                    <w:suppressOverlap/>
                    <w:rPr>
                      <w:rFonts w:ascii="Calibri" w:hAnsi="Calibri" w:cs="Calibri"/>
                      <w:sz w:val="18"/>
                      <w:szCs w:val="18"/>
                    </w:rPr>
                  </w:pPr>
                  <w:r w:rsidRPr="00E34E1A">
                    <w:rPr>
                      <w:rFonts w:ascii="Calibri" w:hAnsi="Calibri" w:cs="Calibri"/>
                      <w:sz w:val="18"/>
                      <w:szCs w:val="18"/>
                    </w:rPr>
                    <w:t>Titular de la cuenta</w:t>
                  </w:r>
                </w:p>
              </w:tc>
              <w:tc>
                <w:tcPr>
                  <w:tcW w:w="7690" w:type="dxa"/>
                  <w:gridSpan w:val="4"/>
                  <w:tcBorders>
                    <w:top w:val="single" w:sz="6" w:space="0" w:color="0000FF"/>
                    <w:left w:val="single" w:sz="6" w:space="0" w:color="0000FF"/>
                    <w:bottom w:val="single" w:sz="6" w:space="0" w:color="0000FF"/>
                    <w:right w:val="single" w:sz="6" w:space="0" w:color="0000FF"/>
                  </w:tcBorders>
                </w:tcPr>
                <w:p w14:paraId="6650A5CE" w14:textId="77777777" w:rsidR="00B650C7" w:rsidRPr="00E34E1A" w:rsidRDefault="00B650C7" w:rsidP="00CD4B58">
                  <w:pPr>
                    <w:framePr w:hSpace="141" w:wrap="around" w:vAnchor="text" w:hAnchor="text" w:x="-993" w:y="1"/>
                    <w:suppressOverlap/>
                    <w:rPr>
                      <w:rFonts w:ascii="Calibri" w:hAnsi="Calibri" w:cs="Calibri"/>
                      <w:sz w:val="18"/>
                      <w:szCs w:val="18"/>
                    </w:rPr>
                  </w:pPr>
                </w:p>
              </w:tc>
            </w:tr>
            <w:tr w:rsidR="00B650C7" w:rsidRPr="00E34E1A" w14:paraId="3ED11034" w14:textId="77777777" w:rsidTr="004E3B7D">
              <w:tc>
                <w:tcPr>
                  <w:tcW w:w="9600" w:type="dxa"/>
                  <w:gridSpan w:val="4"/>
                  <w:tcBorders>
                    <w:top w:val="single" w:sz="6" w:space="0" w:color="0000FF"/>
                    <w:left w:val="single" w:sz="6" w:space="0" w:color="0000FF"/>
                    <w:bottom w:val="single" w:sz="6" w:space="0" w:color="0000FF"/>
                    <w:right w:val="single" w:sz="4" w:space="0" w:color="0000FF"/>
                  </w:tcBorders>
                </w:tcPr>
                <w:p w14:paraId="7671AA5B" w14:textId="77777777" w:rsidR="00B650C7" w:rsidRPr="00E34E1A" w:rsidRDefault="00B650C7" w:rsidP="00CD4B58">
                  <w:pPr>
                    <w:framePr w:hSpace="141" w:wrap="around" w:vAnchor="text" w:hAnchor="text" w:x="-993" w:y="1"/>
                    <w:suppressOverlap/>
                    <w:rPr>
                      <w:rFonts w:ascii="Calibri" w:hAnsi="Calibri" w:cs="Calibri"/>
                      <w:sz w:val="18"/>
                      <w:szCs w:val="18"/>
                    </w:rPr>
                  </w:pPr>
                  <w:r w:rsidRPr="00E34E1A">
                    <w:rPr>
                      <w:rFonts w:ascii="Calibri" w:hAnsi="Calibri" w:cs="Calibri"/>
                      <w:b/>
                      <w:color w:val="0000FF"/>
                      <w:sz w:val="18"/>
                      <w:szCs w:val="18"/>
                      <w:lang w:val="eu-ES"/>
                    </w:rPr>
                    <w:t>Aurkeztu beharreko dokumentazioa</w:t>
                  </w:r>
                  <w:r w:rsidRPr="00E34E1A">
                    <w:rPr>
                      <w:rFonts w:ascii="Calibri" w:hAnsi="Calibri" w:cs="Calibri"/>
                      <w:color w:val="0000FF"/>
                      <w:sz w:val="18"/>
                      <w:szCs w:val="18"/>
                    </w:rPr>
                    <w:t xml:space="preserve"> / Documentación a presentar</w:t>
                  </w:r>
                  <w:r w:rsidRPr="00E34E1A">
                    <w:rPr>
                      <w:rFonts w:ascii="Calibri" w:hAnsi="Calibri" w:cs="Calibri"/>
                      <w:sz w:val="18"/>
                      <w:szCs w:val="18"/>
                    </w:rPr>
                    <w:t xml:space="preserve"> </w:t>
                  </w:r>
                </w:p>
                <w:p w14:paraId="01A15262" w14:textId="77777777" w:rsidR="00B650C7" w:rsidRPr="00E34E1A" w:rsidRDefault="00B650C7" w:rsidP="00CD4B58">
                  <w:pPr>
                    <w:framePr w:hSpace="141" w:wrap="around" w:vAnchor="text" w:hAnchor="text" w:x="-993" w:y="1"/>
                    <w:suppressOverlap/>
                    <w:rPr>
                      <w:rFonts w:ascii="Calibri" w:hAnsi="Calibri" w:cs="Calibri"/>
                      <w:sz w:val="18"/>
                      <w:szCs w:val="18"/>
                    </w:rPr>
                  </w:pPr>
                  <w:r w:rsidRPr="00E34E1A">
                    <w:rPr>
                      <w:rFonts w:ascii="Calibri" w:hAnsi="Calibri" w:cs="Calibri"/>
                      <w:b/>
                      <w:sz w:val="18"/>
                      <w:szCs w:val="18"/>
                      <w:lang w:val="eu-ES"/>
                    </w:rPr>
                    <w:t>Kontu korrontearen jabetza egiaztatzen duen bankuko agiria</w:t>
                  </w:r>
                  <w:r w:rsidRPr="00E34E1A">
                    <w:rPr>
                      <w:rFonts w:ascii="Calibri" w:hAnsi="Calibri" w:cs="Calibri"/>
                      <w:b/>
                      <w:sz w:val="18"/>
                      <w:szCs w:val="18"/>
                    </w:rPr>
                    <w:t xml:space="preserve"> </w:t>
                  </w:r>
                  <w:r w:rsidRPr="00E34E1A">
                    <w:rPr>
                      <w:rFonts w:ascii="Calibri" w:hAnsi="Calibri" w:cs="Calibri"/>
                      <w:sz w:val="18"/>
                      <w:szCs w:val="18"/>
                    </w:rPr>
                    <w:t>/ Certificado bancario de pertenencia de c/c</w:t>
                  </w:r>
                </w:p>
              </w:tc>
              <w:tc>
                <w:tcPr>
                  <w:tcW w:w="484" w:type="dxa"/>
                  <w:tcBorders>
                    <w:top w:val="single" w:sz="6" w:space="0" w:color="0000FF"/>
                    <w:left w:val="single" w:sz="4" w:space="0" w:color="0000FF"/>
                    <w:bottom w:val="single" w:sz="6" w:space="0" w:color="0000FF"/>
                    <w:right w:val="single" w:sz="6" w:space="0" w:color="0000FF"/>
                  </w:tcBorders>
                </w:tcPr>
                <w:p w14:paraId="24E22DAE" w14:textId="77777777" w:rsidR="00B650C7" w:rsidRDefault="00B650C7" w:rsidP="00CD4B58">
                  <w:pPr>
                    <w:framePr w:hSpace="141" w:wrap="around" w:vAnchor="text" w:hAnchor="text" w:x="-993" w:y="1"/>
                    <w:suppressOverlap/>
                    <w:rPr>
                      <w:rFonts w:ascii="Calibri" w:hAnsi="Calibri" w:cs="Calibri"/>
                      <w:sz w:val="18"/>
                      <w:szCs w:val="18"/>
                    </w:rPr>
                  </w:pPr>
                </w:p>
                <w:p w14:paraId="13FF28E8" w14:textId="77777777" w:rsidR="00B650C7" w:rsidRPr="00E34E1A" w:rsidRDefault="00B650C7" w:rsidP="00CD4B58">
                  <w:pPr>
                    <w:framePr w:hSpace="141" w:wrap="around" w:vAnchor="text" w:hAnchor="text" w:x="-993" w:y="1"/>
                    <w:suppressOverlap/>
                    <w:rPr>
                      <w:rFonts w:ascii="Calibri" w:hAnsi="Calibri" w:cs="Calibri"/>
                      <w:sz w:val="18"/>
                      <w:szCs w:val="18"/>
                    </w:rPr>
                  </w:pPr>
                </w:p>
              </w:tc>
            </w:tr>
          </w:tbl>
          <w:p w14:paraId="75677AC2" w14:textId="77777777" w:rsidR="00B650C7" w:rsidRPr="00FE596D" w:rsidRDefault="00B650C7" w:rsidP="004E3B7D">
            <w:pPr>
              <w:spacing w:before="30" w:after="30"/>
              <w:rPr>
                <w:rFonts w:ascii="Calibri" w:hAnsi="Calibri" w:cs="Calibri"/>
                <w:b/>
                <w:color w:val="0000FF"/>
                <w:sz w:val="18"/>
                <w:szCs w:val="18"/>
                <w:lang w:val="eu-ES"/>
              </w:rPr>
            </w:pPr>
          </w:p>
          <w:p w14:paraId="1DDD6129" w14:textId="77777777" w:rsidR="00B650C7" w:rsidRPr="00FE596D" w:rsidRDefault="00B650C7" w:rsidP="004E3B7D">
            <w:pPr>
              <w:spacing w:before="30" w:after="30"/>
              <w:rPr>
                <w:rFonts w:ascii="Calibri" w:hAnsi="Calibri" w:cs="Calibri"/>
                <w:b/>
                <w:color w:val="0000FF"/>
                <w:sz w:val="18"/>
                <w:szCs w:val="18"/>
              </w:rPr>
            </w:pPr>
            <w:r w:rsidRPr="00FE596D">
              <w:rPr>
                <w:rFonts w:ascii="Calibri" w:hAnsi="Calibri" w:cs="Calibri"/>
                <w:b/>
                <w:color w:val="0000FF"/>
                <w:sz w:val="18"/>
                <w:szCs w:val="18"/>
                <w:lang w:val="eu-ES"/>
              </w:rPr>
              <w:t xml:space="preserve">Datuen egiaztapena </w:t>
            </w:r>
            <w:r w:rsidRPr="00FE596D">
              <w:rPr>
                <w:rFonts w:ascii="Calibri" w:hAnsi="Calibri" w:cs="Calibri"/>
                <w:b/>
                <w:color w:val="0000FF"/>
                <w:sz w:val="18"/>
                <w:szCs w:val="18"/>
              </w:rPr>
              <w:t xml:space="preserve">/ </w:t>
            </w:r>
            <w:r w:rsidRPr="00CC6E26">
              <w:rPr>
                <w:rFonts w:ascii="Calibri" w:hAnsi="Calibri" w:cs="Calibri"/>
                <w:bCs/>
                <w:color w:val="0000FF"/>
                <w:sz w:val="18"/>
                <w:szCs w:val="18"/>
              </w:rPr>
              <w:t>Verificación de datos</w:t>
            </w:r>
          </w:p>
        </w:tc>
      </w:tr>
      <w:tr w:rsidR="00B650C7" w:rsidRPr="00FE596D" w14:paraId="46BD2CCD" w14:textId="77777777" w:rsidTr="004E3B7D">
        <w:trPr>
          <w:trHeight w:val="4605"/>
        </w:trPr>
        <w:tc>
          <w:tcPr>
            <w:tcW w:w="10490" w:type="dxa"/>
            <w:gridSpan w:val="17"/>
            <w:tcBorders>
              <w:top w:val="single" w:sz="6" w:space="0" w:color="0000FF"/>
              <w:left w:val="single" w:sz="6" w:space="0" w:color="0000FF"/>
              <w:bottom w:val="single" w:sz="4" w:space="0" w:color="0000FF"/>
              <w:right w:val="single" w:sz="6" w:space="0" w:color="0000FF"/>
            </w:tcBorders>
          </w:tcPr>
          <w:p w14:paraId="00E19EA2" w14:textId="77777777" w:rsidR="00B650C7" w:rsidRDefault="00B650C7" w:rsidP="004E3B7D">
            <w:pPr>
              <w:pStyle w:val="Default"/>
              <w:jc w:val="both"/>
              <w:rPr>
                <w:b/>
                <w:sz w:val="18"/>
                <w:szCs w:val="18"/>
                <w:lang w:val="eu-ES"/>
              </w:rPr>
            </w:pPr>
            <w:r w:rsidRPr="006175A1">
              <w:rPr>
                <w:b/>
                <w:sz w:val="18"/>
                <w:szCs w:val="18"/>
                <w:lang w:val="eu-ES"/>
              </w:rPr>
              <w:t>Zumarragako Udalak zuzenean egiaztatuko ditu sektore publikoko edozein erakundetan behar diren datuak, oinarri orokorretan eta diru-laguntzen deialdian eskatzen diren betekizunak egiaztatzeko</w:t>
            </w:r>
            <w:r w:rsidRPr="00ED5F2F">
              <w:rPr>
                <w:b/>
                <w:sz w:val="18"/>
                <w:szCs w:val="18"/>
                <w:lang w:val="eu-ES"/>
              </w:rPr>
              <w:t xml:space="preserve">. </w:t>
            </w:r>
            <w:r>
              <w:rPr>
                <w:b/>
                <w:sz w:val="18"/>
                <w:szCs w:val="18"/>
                <w:lang w:val="eu-ES"/>
              </w:rPr>
              <w:t xml:space="preserve">Interesdunak aukera honi uko egiteko eskubidea dauka arrazoiak justifikatuz eta dokumentuak aurkeztuz. </w:t>
            </w:r>
            <w:r w:rsidRPr="00ED5F2F">
              <w:rPr>
                <w:b/>
                <w:sz w:val="18"/>
                <w:szCs w:val="18"/>
                <w:lang w:val="eu-ES"/>
              </w:rPr>
              <w:t>Kasu hontan, bitartekotza plataformatik beste administrazioei eskatuko zaizkien zerbitzuak hurrengoak dira:</w:t>
            </w:r>
          </w:p>
          <w:p w14:paraId="6A8F6977" w14:textId="77777777" w:rsidR="00B650C7" w:rsidRPr="00ED5F2F" w:rsidRDefault="00B650C7" w:rsidP="004E3B7D">
            <w:pPr>
              <w:pStyle w:val="Default"/>
              <w:numPr>
                <w:ilvl w:val="0"/>
                <w:numId w:val="22"/>
              </w:numPr>
              <w:jc w:val="both"/>
              <w:rPr>
                <w:b/>
                <w:sz w:val="18"/>
                <w:szCs w:val="18"/>
                <w:lang w:val="eu-ES"/>
              </w:rPr>
            </w:pPr>
            <w:r w:rsidRPr="009D2AF2">
              <w:rPr>
                <w:b/>
                <w:sz w:val="18"/>
                <w:szCs w:val="18"/>
                <w:lang w:val="eu-ES"/>
              </w:rPr>
              <w:t>Pertsona eta/edo entit</w:t>
            </w:r>
            <w:r>
              <w:rPr>
                <w:b/>
                <w:sz w:val="18"/>
                <w:szCs w:val="18"/>
                <w:lang w:val="eu-ES"/>
              </w:rPr>
              <w:t>ate</w:t>
            </w:r>
            <w:r w:rsidRPr="009D2AF2">
              <w:rPr>
                <w:b/>
                <w:sz w:val="18"/>
                <w:szCs w:val="18"/>
                <w:lang w:val="eu-ES"/>
              </w:rPr>
              <w:t>aren nortasun-datu</w:t>
            </w:r>
            <w:r>
              <w:rPr>
                <w:b/>
                <w:sz w:val="18"/>
                <w:szCs w:val="18"/>
                <w:lang w:val="eu-ES"/>
              </w:rPr>
              <w:t>ak</w:t>
            </w:r>
          </w:p>
          <w:p w14:paraId="1ACDF86A" w14:textId="77777777" w:rsidR="00B650C7" w:rsidRPr="00ED5F2F" w:rsidRDefault="00B650C7" w:rsidP="004E3B7D">
            <w:pPr>
              <w:pStyle w:val="Default"/>
              <w:numPr>
                <w:ilvl w:val="0"/>
                <w:numId w:val="22"/>
              </w:numPr>
              <w:jc w:val="both"/>
              <w:rPr>
                <w:b/>
                <w:sz w:val="18"/>
                <w:szCs w:val="18"/>
                <w:lang w:val="eu-ES"/>
              </w:rPr>
            </w:pPr>
            <w:r w:rsidRPr="00ED5F2F">
              <w:rPr>
                <w:b/>
                <w:sz w:val="18"/>
                <w:szCs w:val="18"/>
                <w:lang w:val="eu-ES"/>
              </w:rPr>
              <w:t>Gizarte Segurantzarekiko betebeharrak egunean izatea</w:t>
            </w:r>
          </w:p>
          <w:p w14:paraId="6ABFB4F3" w14:textId="77777777" w:rsidR="00B650C7" w:rsidRPr="00ED5F2F" w:rsidRDefault="00B650C7" w:rsidP="004E3B7D">
            <w:pPr>
              <w:pStyle w:val="Default"/>
              <w:numPr>
                <w:ilvl w:val="0"/>
                <w:numId w:val="22"/>
              </w:numPr>
              <w:jc w:val="both"/>
              <w:rPr>
                <w:b/>
                <w:sz w:val="18"/>
                <w:szCs w:val="18"/>
                <w:lang w:val="eu-ES"/>
              </w:rPr>
            </w:pPr>
            <w:r>
              <w:rPr>
                <w:b/>
                <w:sz w:val="18"/>
                <w:szCs w:val="18"/>
                <w:lang w:val="eu-ES"/>
              </w:rPr>
              <w:t>Foru Ogasunekiko z</w:t>
            </w:r>
            <w:r w:rsidRPr="00ED5F2F">
              <w:rPr>
                <w:b/>
                <w:sz w:val="18"/>
                <w:szCs w:val="18"/>
                <w:lang w:val="eu-ES"/>
              </w:rPr>
              <w:t>erga-betebeharren ordainketa egunean izatea</w:t>
            </w:r>
          </w:p>
          <w:p w14:paraId="578DC231" w14:textId="77777777" w:rsidR="00B650C7" w:rsidRDefault="00B650C7" w:rsidP="004E3B7D">
            <w:pPr>
              <w:pStyle w:val="Default"/>
              <w:jc w:val="both"/>
              <w:rPr>
                <w:b/>
                <w:bCs/>
                <w:sz w:val="18"/>
                <w:szCs w:val="18"/>
                <w:lang w:val="eu-ES"/>
              </w:rPr>
            </w:pPr>
            <w:r w:rsidRPr="00425530">
              <w:rPr>
                <w:b/>
                <w:bCs/>
                <w:sz w:val="18"/>
                <w:szCs w:val="18"/>
                <w:lang w:val="eu-ES"/>
              </w:rPr>
              <w:t>Udalak berak zuzenean ofizioz jasoko ditu Zumarragako Udalaren zergen eta zehapenen ordainketan egunean egoteari buruzko datuak, baita udalerrian erroldatuta egotearen datuak ere.</w:t>
            </w:r>
          </w:p>
          <w:p w14:paraId="745FAB90" w14:textId="77777777" w:rsidR="00B650C7" w:rsidRPr="00425530" w:rsidRDefault="00B650C7" w:rsidP="004E3B7D">
            <w:pPr>
              <w:pStyle w:val="Default"/>
              <w:jc w:val="both"/>
              <w:rPr>
                <w:b/>
                <w:bCs/>
                <w:sz w:val="18"/>
                <w:szCs w:val="18"/>
                <w:lang w:val="eu-ES"/>
              </w:rPr>
            </w:pPr>
          </w:p>
          <w:p w14:paraId="1545A462" w14:textId="77777777" w:rsidR="00B650C7" w:rsidRDefault="00B650C7" w:rsidP="004E3B7D">
            <w:pPr>
              <w:pStyle w:val="Default"/>
              <w:jc w:val="both"/>
              <w:rPr>
                <w:sz w:val="18"/>
                <w:szCs w:val="18"/>
              </w:rPr>
            </w:pPr>
            <w:r w:rsidRPr="00FE596D">
              <w:rPr>
                <w:sz w:val="18"/>
                <w:szCs w:val="18"/>
              </w:rPr>
              <w:t xml:space="preserve">El Ayuntamiento de Zumarraga verificará directamente los datos necesarios en cualquier entidad del sector público, para acreditar los requisitos exigidos en las Bases Generales y Convocatoria de subvención. </w:t>
            </w:r>
            <w:r>
              <w:rPr>
                <w:sz w:val="18"/>
                <w:szCs w:val="18"/>
              </w:rPr>
              <w:t>El interesado tiene derecho a oponerse justificando las razones y aportando estos datos. En este caso, los servicios a solicitar mediante plataformas de intermediación a otras administraciones son los siguientes:</w:t>
            </w:r>
          </w:p>
          <w:p w14:paraId="2BBFFAD3" w14:textId="77777777" w:rsidR="00B650C7" w:rsidRDefault="00B650C7" w:rsidP="004E3B7D">
            <w:pPr>
              <w:pStyle w:val="Default"/>
              <w:numPr>
                <w:ilvl w:val="0"/>
                <w:numId w:val="24"/>
              </w:numPr>
              <w:jc w:val="both"/>
              <w:rPr>
                <w:sz w:val="18"/>
                <w:szCs w:val="18"/>
              </w:rPr>
            </w:pPr>
            <w:r>
              <w:rPr>
                <w:sz w:val="18"/>
                <w:szCs w:val="18"/>
              </w:rPr>
              <w:t>D</w:t>
            </w:r>
            <w:r w:rsidRPr="009D2AF2">
              <w:rPr>
                <w:sz w:val="18"/>
                <w:szCs w:val="18"/>
              </w:rPr>
              <w:t>atos de identidad de la persona y/o de la entidad</w:t>
            </w:r>
          </w:p>
          <w:p w14:paraId="7F064578" w14:textId="77777777" w:rsidR="00B650C7" w:rsidRDefault="00B650C7" w:rsidP="004E3B7D">
            <w:pPr>
              <w:pStyle w:val="Default"/>
              <w:numPr>
                <w:ilvl w:val="0"/>
                <w:numId w:val="23"/>
              </w:numPr>
              <w:jc w:val="both"/>
              <w:rPr>
                <w:sz w:val="18"/>
                <w:szCs w:val="18"/>
              </w:rPr>
            </w:pPr>
            <w:r>
              <w:rPr>
                <w:sz w:val="18"/>
                <w:szCs w:val="18"/>
              </w:rPr>
              <w:t>Estar al corriente de pago de las obligaciones con la Seguridad Social</w:t>
            </w:r>
          </w:p>
          <w:p w14:paraId="2EA3FE1D" w14:textId="77777777" w:rsidR="00B650C7" w:rsidRDefault="00B650C7" w:rsidP="004E3B7D">
            <w:pPr>
              <w:pStyle w:val="Default"/>
              <w:numPr>
                <w:ilvl w:val="0"/>
                <w:numId w:val="23"/>
              </w:numPr>
              <w:jc w:val="both"/>
              <w:rPr>
                <w:sz w:val="18"/>
                <w:szCs w:val="18"/>
              </w:rPr>
            </w:pPr>
            <w:r>
              <w:rPr>
                <w:sz w:val="18"/>
                <w:szCs w:val="18"/>
              </w:rPr>
              <w:t>Estar al corriente de pago de las obligaciones tributarias frente a las Haciendas Forales</w:t>
            </w:r>
          </w:p>
          <w:p w14:paraId="64585934" w14:textId="77777777" w:rsidR="00B650C7" w:rsidRDefault="00B650C7" w:rsidP="004E3B7D">
            <w:pPr>
              <w:pStyle w:val="Default"/>
              <w:jc w:val="both"/>
              <w:rPr>
                <w:sz w:val="18"/>
                <w:szCs w:val="18"/>
              </w:rPr>
            </w:pPr>
            <w:r w:rsidRPr="00425530">
              <w:rPr>
                <w:sz w:val="18"/>
                <w:szCs w:val="18"/>
              </w:rPr>
              <w:t>Los datos de estar al corriente del pago de tributos y sanciones con el Ayuntamiento de Zumarraga, así como los datos de empadronamiento en el municipio, serán recabados directamente de oficio por el propio Ayuntamiento.</w:t>
            </w:r>
          </w:p>
          <w:p w14:paraId="2C630259" w14:textId="77777777" w:rsidR="00B650C7" w:rsidRPr="001A3067" w:rsidRDefault="00B650C7" w:rsidP="004E3B7D">
            <w:pPr>
              <w:pStyle w:val="Default"/>
              <w:jc w:val="both"/>
              <w:rPr>
                <w:sz w:val="12"/>
                <w:szCs w:val="12"/>
              </w:rPr>
            </w:pPr>
          </w:p>
          <w:p w14:paraId="6D5DDDBB" w14:textId="77777777" w:rsidR="00B650C7" w:rsidRPr="00FE596D" w:rsidRDefault="00B650C7" w:rsidP="004E3B7D">
            <w:pPr>
              <w:jc w:val="both"/>
              <w:rPr>
                <w:rFonts w:ascii="Calibri" w:hAnsi="Calibri" w:cs="Calibri"/>
                <w:sz w:val="18"/>
                <w:szCs w:val="18"/>
                <w:lang w:val="eu-ES"/>
              </w:rPr>
            </w:pPr>
            <w:r w:rsidRPr="00FE596D">
              <w:rPr>
                <w:rFonts w:ascii="Calibri" w:hAnsi="Calibri" w:cs="Calibri"/>
                <w:b/>
                <w:iCs/>
                <w:sz w:val="18"/>
                <w:szCs w:val="18"/>
              </w:rPr>
              <w:fldChar w:fldCharType="begin">
                <w:ffData>
                  <w:name w:val=""/>
                  <w:enabled/>
                  <w:calcOnExit w:val="0"/>
                  <w:checkBox>
                    <w:sizeAuto/>
                    <w:default w:val="0"/>
                  </w:checkBox>
                </w:ffData>
              </w:fldChar>
            </w:r>
            <w:r w:rsidRPr="00FE596D">
              <w:rPr>
                <w:rFonts w:ascii="Calibri" w:hAnsi="Calibri" w:cs="Calibri"/>
                <w:b/>
                <w:iCs/>
                <w:sz w:val="18"/>
                <w:szCs w:val="18"/>
                <w:lang w:val="eu-ES"/>
              </w:rPr>
              <w:instrText xml:space="preserve"> FORMCHECKBOX </w:instrText>
            </w:r>
            <w:r w:rsidR="00CD4B58">
              <w:rPr>
                <w:rFonts w:ascii="Calibri" w:hAnsi="Calibri" w:cs="Calibri"/>
                <w:b/>
                <w:iCs/>
                <w:sz w:val="18"/>
                <w:szCs w:val="18"/>
              </w:rPr>
            </w:r>
            <w:r w:rsidR="00CD4B58">
              <w:rPr>
                <w:rFonts w:ascii="Calibri" w:hAnsi="Calibri" w:cs="Calibri"/>
                <w:b/>
                <w:iCs/>
                <w:sz w:val="18"/>
                <w:szCs w:val="18"/>
              </w:rPr>
              <w:fldChar w:fldCharType="separate"/>
            </w:r>
            <w:r w:rsidRPr="00FE596D">
              <w:rPr>
                <w:rFonts w:ascii="Calibri" w:hAnsi="Calibri" w:cs="Calibri"/>
                <w:b/>
                <w:iCs/>
                <w:sz w:val="18"/>
                <w:szCs w:val="18"/>
                <w:lang w:val="eu-ES"/>
              </w:rPr>
              <w:fldChar w:fldCharType="end"/>
            </w:r>
            <w:r w:rsidRPr="00FE596D">
              <w:rPr>
                <w:rFonts w:ascii="Calibri" w:hAnsi="Calibri" w:cs="Calibri"/>
                <w:b/>
                <w:iCs/>
                <w:sz w:val="18"/>
                <w:szCs w:val="18"/>
                <w:lang w:val="eu-ES"/>
              </w:rPr>
              <w:tab/>
            </w:r>
            <w:r w:rsidRPr="006175A1">
              <w:rPr>
                <w:rFonts w:ascii="Calibri" w:hAnsi="Calibri" w:cs="Calibri"/>
                <w:b/>
                <w:sz w:val="18"/>
                <w:szCs w:val="18"/>
                <w:lang w:val="eu-ES"/>
              </w:rPr>
              <w:t>Aurka nago eta, beraz, eskatutako dokumentazioa aurkezten dut.</w:t>
            </w:r>
          </w:p>
          <w:p w14:paraId="45104120" w14:textId="77777777" w:rsidR="00B650C7" w:rsidRPr="001A3067" w:rsidRDefault="00B650C7" w:rsidP="004E3B7D">
            <w:pPr>
              <w:jc w:val="both"/>
              <w:rPr>
                <w:rFonts w:ascii="Calibri" w:hAnsi="Calibri" w:cs="Calibri"/>
                <w:b/>
                <w:iCs/>
                <w:sz w:val="18"/>
                <w:szCs w:val="18"/>
              </w:rPr>
            </w:pPr>
            <w:r w:rsidRPr="00FE596D">
              <w:rPr>
                <w:rFonts w:ascii="Calibri" w:hAnsi="Calibri" w:cs="Calibri"/>
                <w:sz w:val="18"/>
                <w:szCs w:val="18"/>
              </w:rPr>
              <w:tab/>
              <w:t xml:space="preserve">No estoy de acuerdo y, en consecuencia, aporto la documentación requerida. </w:t>
            </w:r>
          </w:p>
          <w:p w14:paraId="1B9F3B93" w14:textId="77777777" w:rsidR="00B650C7" w:rsidRPr="00FE596D" w:rsidRDefault="00B650C7" w:rsidP="004E3B7D">
            <w:pPr>
              <w:rPr>
                <w:rFonts w:ascii="Calibri" w:hAnsi="Calibri" w:cs="Calibri"/>
                <w:b/>
                <w:sz w:val="18"/>
                <w:szCs w:val="18"/>
              </w:rPr>
            </w:pPr>
            <w:r>
              <w:rPr>
                <w:rFonts w:ascii="Calibri" w:hAnsi="Calibri" w:cs="Calibri"/>
                <w:b/>
                <w:sz w:val="18"/>
                <w:szCs w:val="18"/>
              </w:rPr>
              <w:t xml:space="preserve">         </w:t>
            </w:r>
            <w:r w:rsidRPr="009C4CE4">
              <w:rPr>
                <w:rFonts w:ascii="Calibri" w:hAnsi="Calibri" w:cs="Calibri"/>
                <w:b/>
                <w:sz w:val="18"/>
                <w:szCs w:val="18"/>
                <w:lang w:val="eu-ES"/>
              </w:rPr>
              <w:t xml:space="preserve">   </w:t>
            </w:r>
            <w:r w:rsidRPr="009C4CE4">
              <w:rPr>
                <w:rFonts w:ascii="Calibri" w:hAnsi="Calibri" w:cs="Calibri"/>
                <w:b/>
                <w:color w:val="0000FF"/>
                <w:sz w:val="18"/>
                <w:szCs w:val="18"/>
                <w:lang w:val="eu-ES"/>
              </w:rPr>
              <w:t xml:space="preserve">Ukatzearen arrazoiak </w:t>
            </w:r>
            <w:r w:rsidRPr="009C4CE4">
              <w:rPr>
                <w:rFonts w:ascii="Calibri" w:hAnsi="Calibri" w:cs="Calibri"/>
                <w:b/>
                <w:color w:val="0000FF"/>
                <w:sz w:val="18"/>
                <w:szCs w:val="18"/>
              </w:rPr>
              <w:t xml:space="preserve">/ </w:t>
            </w:r>
            <w:r w:rsidRPr="009C4CE4">
              <w:rPr>
                <w:rFonts w:ascii="Calibri" w:hAnsi="Calibri" w:cs="Calibri"/>
                <w:bCs/>
                <w:color w:val="0000FF"/>
                <w:sz w:val="18"/>
                <w:szCs w:val="18"/>
              </w:rPr>
              <w:t>Motivos de la oposición</w:t>
            </w:r>
          </w:p>
        </w:tc>
      </w:tr>
      <w:tr w:rsidR="00B650C7" w:rsidRPr="00FE596D" w14:paraId="64C20786" w14:textId="77777777" w:rsidTr="004E3B7D">
        <w:trPr>
          <w:trHeight w:val="585"/>
        </w:trPr>
        <w:tc>
          <w:tcPr>
            <w:tcW w:w="10490" w:type="dxa"/>
            <w:gridSpan w:val="17"/>
            <w:tcBorders>
              <w:top w:val="single" w:sz="4" w:space="0" w:color="0000FF"/>
              <w:left w:val="single" w:sz="6" w:space="0" w:color="0000FF"/>
              <w:bottom w:val="single" w:sz="6" w:space="0" w:color="0000FF"/>
              <w:right w:val="single" w:sz="6" w:space="0" w:color="0000FF"/>
            </w:tcBorders>
          </w:tcPr>
          <w:p w14:paraId="626C895D" w14:textId="77777777" w:rsidR="00B650C7" w:rsidRDefault="00B650C7" w:rsidP="004E3B7D">
            <w:pPr>
              <w:jc w:val="both"/>
              <w:rPr>
                <w:b/>
                <w:sz w:val="18"/>
                <w:szCs w:val="18"/>
                <w:lang w:val="eu-ES"/>
              </w:rPr>
            </w:pPr>
          </w:p>
          <w:p w14:paraId="78DEAD44" w14:textId="77777777" w:rsidR="00B650C7" w:rsidRDefault="00B650C7" w:rsidP="004E3B7D">
            <w:pPr>
              <w:jc w:val="both"/>
              <w:rPr>
                <w:b/>
                <w:sz w:val="18"/>
                <w:szCs w:val="18"/>
                <w:lang w:val="eu-ES"/>
              </w:rPr>
            </w:pPr>
          </w:p>
          <w:p w14:paraId="11AA0CE8" w14:textId="77777777" w:rsidR="00B650C7" w:rsidRDefault="00B650C7" w:rsidP="004E3B7D">
            <w:pPr>
              <w:jc w:val="both"/>
              <w:rPr>
                <w:b/>
                <w:sz w:val="18"/>
                <w:szCs w:val="18"/>
                <w:lang w:val="eu-ES"/>
              </w:rPr>
            </w:pPr>
          </w:p>
          <w:p w14:paraId="43BDD5DB" w14:textId="77777777" w:rsidR="00B650C7" w:rsidRPr="006175A1" w:rsidRDefault="00B650C7" w:rsidP="004E3B7D">
            <w:pPr>
              <w:jc w:val="both"/>
              <w:rPr>
                <w:b/>
                <w:sz w:val="18"/>
                <w:szCs w:val="18"/>
                <w:lang w:val="eu-ES"/>
              </w:rPr>
            </w:pPr>
          </w:p>
        </w:tc>
      </w:tr>
      <w:tr w:rsidR="00B650C7" w:rsidRPr="000B308E" w14:paraId="1AEBD2D1" w14:textId="77777777" w:rsidTr="004E3B7D">
        <w:tc>
          <w:tcPr>
            <w:tcW w:w="5103" w:type="dxa"/>
            <w:gridSpan w:val="10"/>
            <w:tcBorders>
              <w:top w:val="single" w:sz="6" w:space="0" w:color="0000FF"/>
            </w:tcBorders>
          </w:tcPr>
          <w:p w14:paraId="02A79F23" w14:textId="77777777" w:rsidR="00B650C7" w:rsidRPr="000B308E" w:rsidRDefault="00B650C7" w:rsidP="004E3B7D">
            <w:pPr>
              <w:spacing w:before="30" w:after="30"/>
              <w:rPr>
                <w:rFonts w:ascii="Calibri" w:hAnsi="Calibri" w:cs="Calibri"/>
                <w:b/>
                <w:color w:val="0000FF"/>
                <w:sz w:val="18"/>
                <w:szCs w:val="18"/>
                <w:lang w:val="eu-ES"/>
              </w:rPr>
            </w:pPr>
          </w:p>
          <w:p w14:paraId="7390B410" w14:textId="77777777" w:rsidR="00B650C7" w:rsidRPr="000B308E" w:rsidRDefault="00B650C7" w:rsidP="004E3B7D">
            <w:pPr>
              <w:spacing w:before="30" w:after="30"/>
              <w:jc w:val="center"/>
              <w:rPr>
                <w:rFonts w:ascii="Calibri" w:hAnsi="Calibri" w:cs="Calibri"/>
                <w:b/>
                <w:color w:val="0000FF"/>
                <w:sz w:val="18"/>
                <w:szCs w:val="18"/>
                <w:lang w:val="eu-ES"/>
              </w:rPr>
            </w:pPr>
            <w:r w:rsidRPr="000B308E">
              <w:rPr>
                <w:rFonts w:ascii="Calibri" w:hAnsi="Calibri" w:cs="Calibri"/>
                <w:b/>
                <w:color w:val="0000FF"/>
                <w:sz w:val="18"/>
                <w:szCs w:val="18"/>
                <w:lang w:val="eu-ES"/>
              </w:rPr>
              <w:t>Hitz ematea</w:t>
            </w:r>
          </w:p>
        </w:tc>
        <w:tc>
          <w:tcPr>
            <w:tcW w:w="5387" w:type="dxa"/>
            <w:gridSpan w:val="7"/>
            <w:tcBorders>
              <w:top w:val="single" w:sz="6" w:space="0" w:color="0000FF"/>
            </w:tcBorders>
          </w:tcPr>
          <w:p w14:paraId="1158CC6B" w14:textId="77777777" w:rsidR="00B650C7" w:rsidRPr="000B308E" w:rsidRDefault="00B650C7" w:rsidP="004E3B7D">
            <w:pPr>
              <w:spacing w:before="30" w:after="30"/>
              <w:rPr>
                <w:rFonts w:ascii="Calibri" w:hAnsi="Calibri" w:cs="Calibri"/>
                <w:color w:val="0000FF"/>
                <w:sz w:val="18"/>
                <w:szCs w:val="18"/>
              </w:rPr>
            </w:pPr>
          </w:p>
          <w:p w14:paraId="16A6DFFE" w14:textId="77777777" w:rsidR="00B650C7" w:rsidRPr="000B308E" w:rsidRDefault="00B650C7" w:rsidP="004E3B7D">
            <w:pPr>
              <w:spacing w:before="30" w:after="30"/>
              <w:jc w:val="center"/>
              <w:rPr>
                <w:rFonts w:ascii="Calibri" w:hAnsi="Calibri" w:cs="Calibri"/>
                <w:color w:val="0000FF"/>
                <w:sz w:val="18"/>
                <w:szCs w:val="18"/>
              </w:rPr>
            </w:pPr>
            <w:r w:rsidRPr="000B308E">
              <w:rPr>
                <w:rFonts w:ascii="Calibri" w:hAnsi="Calibri" w:cs="Calibri"/>
                <w:color w:val="0000FF"/>
                <w:sz w:val="18"/>
                <w:szCs w:val="18"/>
              </w:rPr>
              <w:t>Compromiso</w:t>
            </w:r>
          </w:p>
        </w:tc>
      </w:tr>
      <w:tr w:rsidR="00B650C7" w:rsidRPr="000B308E" w14:paraId="734C8DFE" w14:textId="77777777" w:rsidTr="004E3B7D">
        <w:tc>
          <w:tcPr>
            <w:tcW w:w="5103" w:type="dxa"/>
            <w:gridSpan w:val="10"/>
            <w:tcBorders>
              <w:top w:val="single" w:sz="6" w:space="0" w:color="0000FF"/>
              <w:left w:val="single" w:sz="6" w:space="0" w:color="0000FF"/>
              <w:bottom w:val="single" w:sz="6" w:space="0" w:color="0000FF"/>
              <w:right w:val="single" w:sz="6" w:space="0" w:color="0000FF"/>
            </w:tcBorders>
          </w:tcPr>
          <w:p w14:paraId="64035099" w14:textId="77777777" w:rsidR="00B650C7" w:rsidRPr="000B308E" w:rsidRDefault="00B650C7" w:rsidP="004E3B7D">
            <w:pPr>
              <w:spacing w:before="30" w:after="30"/>
              <w:jc w:val="both"/>
              <w:rPr>
                <w:rFonts w:ascii="Calibri" w:hAnsi="Calibri" w:cs="Calibri"/>
                <w:sz w:val="18"/>
                <w:szCs w:val="18"/>
                <w:lang w:val="eu-ES"/>
              </w:rPr>
            </w:pPr>
            <w:r w:rsidRPr="000B308E">
              <w:rPr>
                <w:rFonts w:ascii="Calibri" w:hAnsi="Calibri" w:cs="Calibri"/>
                <w:b/>
                <w:sz w:val="18"/>
                <w:szCs w:val="18"/>
                <w:lang w:val="eu-ES"/>
              </w:rPr>
              <w:t>Azpian izenpetzen duenak hitz ematen du, dirulaguntza jasoz gero, Dirulaguntzen Ordenantza Erregulatzailean eta deialdian ezarritako baldintzak beteko dituela.</w:t>
            </w:r>
          </w:p>
        </w:tc>
        <w:tc>
          <w:tcPr>
            <w:tcW w:w="5387" w:type="dxa"/>
            <w:gridSpan w:val="7"/>
            <w:tcBorders>
              <w:top w:val="single" w:sz="6" w:space="0" w:color="0000FF"/>
              <w:left w:val="single" w:sz="6" w:space="0" w:color="0000FF"/>
              <w:bottom w:val="single" w:sz="6" w:space="0" w:color="0000FF"/>
              <w:right w:val="single" w:sz="6" w:space="0" w:color="0000FF"/>
            </w:tcBorders>
          </w:tcPr>
          <w:p w14:paraId="6E37F205" w14:textId="77777777" w:rsidR="00B650C7" w:rsidRPr="000B308E" w:rsidRDefault="00B650C7" w:rsidP="004E3B7D">
            <w:pPr>
              <w:spacing w:before="30" w:after="30"/>
              <w:jc w:val="both"/>
              <w:rPr>
                <w:rFonts w:ascii="Calibri" w:hAnsi="Calibri" w:cs="Calibri"/>
                <w:sz w:val="18"/>
                <w:szCs w:val="18"/>
              </w:rPr>
            </w:pPr>
            <w:r w:rsidRPr="000B308E">
              <w:rPr>
                <w:rFonts w:ascii="Calibri" w:hAnsi="Calibri" w:cs="Calibri"/>
                <w:sz w:val="18"/>
                <w:szCs w:val="18"/>
              </w:rPr>
              <w:t xml:space="preserve">El abajo firmante se compromete, en el supuesto de recibir subvención, a cumplir las condiciones establecidos en </w:t>
            </w:r>
            <w:smartTag w:uri="urn:schemas-microsoft-com:office:smarttags" w:element="PersonName">
              <w:smartTagPr>
                <w:attr w:name="ProductID" w:val="la Ordenanza Reguladora"/>
              </w:smartTagPr>
              <w:r w:rsidRPr="000B308E">
                <w:rPr>
                  <w:rFonts w:ascii="Calibri" w:hAnsi="Calibri" w:cs="Calibri"/>
                  <w:sz w:val="18"/>
                  <w:szCs w:val="18"/>
                </w:rPr>
                <w:t>la Ordenanza Reguladora</w:t>
              </w:r>
            </w:smartTag>
            <w:r w:rsidRPr="000B308E">
              <w:rPr>
                <w:rFonts w:ascii="Calibri" w:hAnsi="Calibri" w:cs="Calibri"/>
                <w:sz w:val="18"/>
                <w:szCs w:val="18"/>
              </w:rPr>
              <w:t xml:space="preserve"> de subvenciones, así como las bases de la presente convocatoria.</w:t>
            </w:r>
          </w:p>
        </w:tc>
      </w:tr>
      <w:tr w:rsidR="00B650C7" w:rsidRPr="000B308E" w14:paraId="092BF9F7" w14:textId="77777777" w:rsidTr="004E3B7D">
        <w:tc>
          <w:tcPr>
            <w:tcW w:w="1560" w:type="dxa"/>
            <w:tcBorders>
              <w:top w:val="single" w:sz="6" w:space="0" w:color="0000FF"/>
              <w:left w:val="single" w:sz="6" w:space="0" w:color="0000FF"/>
              <w:bottom w:val="single" w:sz="6" w:space="0" w:color="0000FF"/>
              <w:right w:val="single" w:sz="6" w:space="0" w:color="0000FF"/>
            </w:tcBorders>
          </w:tcPr>
          <w:p w14:paraId="5AF043EE" w14:textId="77777777" w:rsidR="00B650C7" w:rsidRPr="000B308E" w:rsidRDefault="00B650C7" w:rsidP="004E3B7D">
            <w:pPr>
              <w:rPr>
                <w:rFonts w:ascii="Calibri" w:hAnsi="Calibri" w:cs="Calibri"/>
                <w:sz w:val="18"/>
                <w:szCs w:val="18"/>
                <w:lang w:val="eu-ES"/>
              </w:rPr>
            </w:pPr>
            <w:r w:rsidRPr="000B308E">
              <w:rPr>
                <w:rFonts w:ascii="Calibri" w:hAnsi="Calibri" w:cs="Calibri"/>
                <w:b/>
                <w:sz w:val="18"/>
                <w:szCs w:val="18"/>
                <w:lang w:val="eu-ES"/>
              </w:rPr>
              <w:t>Lekua eta eguna</w:t>
            </w:r>
          </w:p>
          <w:p w14:paraId="4E6AE8A3" w14:textId="77777777" w:rsidR="00B650C7" w:rsidRPr="000B308E" w:rsidRDefault="00B650C7" w:rsidP="004E3B7D">
            <w:pPr>
              <w:rPr>
                <w:rFonts w:ascii="Calibri" w:hAnsi="Calibri" w:cs="Calibri"/>
                <w:sz w:val="18"/>
                <w:szCs w:val="18"/>
              </w:rPr>
            </w:pPr>
            <w:r w:rsidRPr="000B308E">
              <w:rPr>
                <w:rFonts w:ascii="Calibri" w:hAnsi="Calibri" w:cs="Calibri"/>
                <w:sz w:val="18"/>
                <w:szCs w:val="18"/>
              </w:rPr>
              <w:t>Lugar y fecha</w:t>
            </w:r>
          </w:p>
        </w:tc>
        <w:tc>
          <w:tcPr>
            <w:tcW w:w="3543" w:type="dxa"/>
            <w:gridSpan w:val="9"/>
            <w:tcBorders>
              <w:top w:val="single" w:sz="6" w:space="0" w:color="0000FF"/>
              <w:left w:val="single" w:sz="6" w:space="0" w:color="0000FF"/>
              <w:bottom w:val="single" w:sz="6" w:space="0" w:color="0000FF"/>
              <w:right w:val="single" w:sz="6" w:space="0" w:color="0000FF"/>
            </w:tcBorders>
          </w:tcPr>
          <w:p w14:paraId="766B939F" w14:textId="77777777" w:rsidR="00B650C7" w:rsidRPr="000B308E" w:rsidRDefault="00B650C7" w:rsidP="004E3B7D">
            <w:pPr>
              <w:rPr>
                <w:rFonts w:ascii="Calibri" w:hAnsi="Calibri" w:cs="Calibri"/>
                <w:sz w:val="18"/>
                <w:szCs w:val="18"/>
              </w:rPr>
            </w:pPr>
          </w:p>
          <w:p w14:paraId="180B35DF" w14:textId="77777777" w:rsidR="00B650C7" w:rsidRPr="000B308E" w:rsidRDefault="00B650C7" w:rsidP="004E3B7D">
            <w:pPr>
              <w:rPr>
                <w:rFonts w:ascii="Calibri" w:hAnsi="Calibri" w:cs="Calibri"/>
                <w:sz w:val="18"/>
                <w:szCs w:val="18"/>
              </w:rPr>
            </w:pPr>
          </w:p>
        </w:tc>
        <w:tc>
          <w:tcPr>
            <w:tcW w:w="3261" w:type="dxa"/>
            <w:gridSpan w:val="4"/>
            <w:tcBorders>
              <w:top w:val="single" w:sz="6" w:space="0" w:color="0000FF"/>
              <w:left w:val="single" w:sz="6" w:space="0" w:color="0000FF"/>
              <w:bottom w:val="single" w:sz="6" w:space="0" w:color="0000FF"/>
              <w:right w:val="single" w:sz="6" w:space="0" w:color="0000FF"/>
            </w:tcBorders>
          </w:tcPr>
          <w:p w14:paraId="011E7047" w14:textId="77777777" w:rsidR="00B650C7" w:rsidRDefault="00B650C7" w:rsidP="004E3B7D">
            <w:pPr>
              <w:pStyle w:val="Ttulo8"/>
              <w:rPr>
                <w:rFonts w:ascii="Calibri" w:hAnsi="Calibri" w:cs="Calibri"/>
                <w:szCs w:val="18"/>
              </w:rPr>
            </w:pPr>
            <w:r>
              <w:rPr>
                <w:rFonts w:ascii="Calibri" w:hAnsi="Calibri" w:cs="Calibri"/>
                <w:szCs w:val="18"/>
              </w:rPr>
              <w:t xml:space="preserve">Titularraren edo ordezkariaren </w:t>
            </w:r>
            <w:r w:rsidRPr="000B308E">
              <w:rPr>
                <w:rFonts w:ascii="Calibri" w:hAnsi="Calibri" w:cs="Calibri"/>
                <w:szCs w:val="18"/>
              </w:rPr>
              <w:t>sinadura</w:t>
            </w:r>
            <w:r>
              <w:rPr>
                <w:rFonts w:ascii="Calibri" w:hAnsi="Calibri" w:cs="Calibri"/>
                <w:szCs w:val="18"/>
              </w:rPr>
              <w:t xml:space="preserve"> </w:t>
            </w:r>
          </w:p>
          <w:p w14:paraId="07C5F31E" w14:textId="77777777" w:rsidR="00B650C7" w:rsidRPr="009C4CE4" w:rsidRDefault="00B650C7" w:rsidP="004E3B7D">
            <w:pPr>
              <w:rPr>
                <w:lang w:val="eu-ES"/>
              </w:rPr>
            </w:pPr>
            <w:r w:rsidRPr="000B308E">
              <w:rPr>
                <w:rFonts w:ascii="Calibri" w:hAnsi="Calibri" w:cs="Calibri"/>
                <w:sz w:val="18"/>
                <w:szCs w:val="18"/>
              </w:rPr>
              <w:t xml:space="preserve">Firma del </w:t>
            </w:r>
            <w:r>
              <w:rPr>
                <w:rFonts w:ascii="Calibri" w:hAnsi="Calibri" w:cs="Calibri"/>
                <w:sz w:val="18"/>
                <w:szCs w:val="18"/>
              </w:rPr>
              <w:t>titular o representante</w:t>
            </w:r>
          </w:p>
        </w:tc>
        <w:tc>
          <w:tcPr>
            <w:tcW w:w="2126" w:type="dxa"/>
            <w:gridSpan w:val="3"/>
            <w:tcBorders>
              <w:top w:val="single" w:sz="6" w:space="0" w:color="0000FF"/>
              <w:left w:val="single" w:sz="6" w:space="0" w:color="0000FF"/>
              <w:bottom w:val="single" w:sz="6" w:space="0" w:color="0000FF"/>
              <w:right w:val="single" w:sz="6" w:space="0" w:color="0000FF"/>
            </w:tcBorders>
          </w:tcPr>
          <w:p w14:paraId="500C7687" w14:textId="77777777" w:rsidR="00B650C7" w:rsidRPr="000B308E" w:rsidRDefault="00B650C7" w:rsidP="004E3B7D">
            <w:pPr>
              <w:rPr>
                <w:rFonts w:ascii="Calibri" w:hAnsi="Calibri" w:cs="Calibri"/>
                <w:sz w:val="18"/>
                <w:szCs w:val="18"/>
              </w:rPr>
            </w:pPr>
          </w:p>
        </w:tc>
      </w:tr>
    </w:tbl>
    <w:p w14:paraId="77213D83" w14:textId="77777777" w:rsidR="00B650C7" w:rsidRPr="001A3067" w:rsidRDefault="00B650C7" w:rsidP="00B650C7">
      <w:pPr>
        <w:rPr>
          <w:sz w:val="16"/>
          <w:szCs w:val="16"/>
        </w:rPr>
      </w:pPr>
      <w:r>
        <w:rPr>
          <w:sz w:val="16"/>
          <w:szCs w:val="16"/>
        </w:rPr>
        <w:br w:type="textWrapping" w:clear="all"/>
      </w:r>
    </w:p>
    <w:tbl>
      <w:tblPr>
        <w:tblW w:w="10422" w:type="dxa"/>
        <w:tblInd w:w="-993" w:type="dxa"/>
        <w:tblLook w:val="01E0" w:firstRow="1" w:lastRow="1" w:firstColumn="1" w:lastColumn="1" w:noHBand="0" w:noVBand="0"/>
      </w:tblPr>
      <w:tblGrid>
        <w:gridCol w:w="4820"/>
        <w:gridCol w:w="5602"/>
      </w:tblGrid>
      <w:tr w:rsidR="00B650C7" w:rsidRPr="00A340B7" w14:paraId="18C534B3" w14:textId="77777777" w:rsidTr="004E3B7D">
        <w:tc>
          <w:tcPr>
            <w:tcW w:w="4820" w:type="dxa"/>
            <w:shd w:val="clear" w:color="auto" w:fill="auto"/>
          </w:tcPr>
          <w:p w14:paraId="5141C10D" w14:textId="77777777" w:rsidR="00B650C7" w:rsidRPr="00C31D69" w:rsidRDefault="00B650C7" w:rsidP="004E3B7D">
            <w:pPr>
              <w:autoSpaceDE w:val="0"/>
              <w:autoSpaceDN w:val="0"/>
              <w:adjustRightInd w:val="0"/>
              <w:rPr>
                <w:rFonts w:ascii="Arial-BoldMT" w:hAnsi="Arial-BoldMT" w:cs="Arial-BoldMT"/>
                <w:b/>
                <w:bCs/>
                <w:sz w:val="14"/>
                <w:szCs w:val="14"/>
                <w:lang w:val="eu-ES" w:eastAsia="ja-JP"/>
              </w:rPr>
            </w:pPr>
            <w:r w:rsidRPr="00C31D69">
              <w:rPr>
                <w:rFonts w:ascii="Arial-BoldMT" w:hAnsi="Arial-BoldMT" w:cs="Arial-BoldMT"/>
                <w:b/>
                <w:bCs/>
                <w:sz w:val="14"/>
                <w:szCs w:val="14"/>
                <w:lang w:val="eu-ES" w:eastAsia="ja-JP"/>
              </w:rPr>
              <w:lastRenderedPageBreak/>
              <w:t>Datu pertsonalen babeserako oinarrizko informazioa.</w:t>
            </w:r>
          </w:p>
          <w:p w14:paraId="6297F04E" w14:textId="77777777" w:rsidR="00B650C7" w:rsidRPr="00C31D69" w:rsidRDefault="00B650C7" w:rsidP="004E3B7D">
            <w:pPr>
              <w:autoSpaceDE w:val="0"/>
              <w:autoSpaceDN w:val="0"/>
              <w:adjustRightInd w:val="0"/>
              <w:jc w:val="both"/>
              <w:rPr>
                <w:rFonts w:ascii="ArialMT" w:hAnsi="ArialMT" w:cs="ArialMT"/>
                <w:b/>
                <w:sz w:val="14"/>
                <w:szCs w:val="14"/>
                <w:lang w:val="eu-ES" w:eastAsia="ja-JP"/>
              </w:rPr>
            </w:pPr>
            <w:r w:rsidRPr="00C31D69">
              <w:rPr>
                <w:rFonts w:ascii="ArialMT" w:hAnsi="ArialMT" w:cs="ArialMT"/>
                <w:b/>
                <w:sz w:val="14"/>
                <w:szCs w:val="14"/>
                <w:lang w:val="eu-ES" w:eastAsia="ja-JP"/>
              </w:rPr>
              <w:t>Lortutako datuak Zumarragako Udalaren ardurapeko gestio administratiboetarako bildu eta gestio horietarako erabiliko dira. Horrekin, dagokion administrazio prozedura gauzatu ahalko da, eta tarteko den pertsonak beti mantenduko du datu horiek ikusteko, zuzentzeko, kentzeko eta kontra egiteko eskubidea, baita datuen babeserako gainerako eskubideak ere: aurrez aurre eskatuta Herritarren Arreta Bulegoan, Euskadi plaza 1, edota elektronikoki udal webgunearen bidez.</w:t>
            </w:r>
          </w:p>
          <w:p w14:paraId="79EABF58" w14:textId="77777777" w:rsidR="00B650C7" w:rsidRPr="00C31D69" w:rsidRDefault="00B650C7" w:rsidP="004E3B7D">
            <w:pPr>
              <w:autoSpaceDE w:val="0"/>
              <w:autoSpaceDN w:val="0"/>
              <w:adjustRightInd w:val="0"/>
              <w:jc w:val="both"/>
              <w:rPr>
                <w:rFonts w:ascii="ArialMT" w:hAnsi="ArialMT" w:cs="ArialMT"/>
                <w:b/>
                <w:sz w:val="14"/>
                <w:szCs w:val="14"/>
                <w:lang w:val="eu-ES" w:eastAsia="ja-JP"/>
              </w:rPr>
            </w:pPr>
            <w:r w:rsidRPr="00C31D69">
              <w:rPr>
                <w:rFonts w:ascii="ArialMT" w:hAnsi="ArialMT" w:cs="ArialMT"/>
                <w:b/>
                <w:sz w:val="14"/>
                <w:szCs w:val="14"/>
                <w:lang w:val="eu-ES" w:eastAsia="ja-JP"/>
              </w:rPr>
              <w:t xml:space="preserve">Datuen erabilera legez definitua egoteaz gain, pertsona interesatuaren baimena ere badu honako dokumentua sinatuz. </w:t>
            </w:r>
          </w:p>
          <w:p w14:paraId="3DBB7919" w14:textId="77777777" w:rsidR="00B650C7" w:rsidRPr="00C31D69" w:rsidRDefault="00B650C7" w:rsidP="004E3B7D">
            <w:pPr>
              <w:autoSpaceDE w:val="0"/>
              <w:autoSpaceDN w:val="0"/>
              <w:adjustRightInd w:val="0"/>
              <w:jc w:val="both"/>
              <w:rPr>
                <w:rFonts w:ascii="ArialMT" w:hAnsi="ArialMT" w:cs="ArialMT"/>
                <w:b/>
                <w:sz w:val="14"/>
                <w:szCs w:val="14"/>
                <w:lang w:val="eu-ES" w:eastAsia="ja-JP"/>
              </w:rPr>
            </w:pPr>
            <w:r w:rsidRPr="00C31D69">
              <w:rPr>
                <w:rFonts w:ascii="ArialMT" w:hAnsi="ArialMT" w:cs="ArialMT"/>
                <w:b/>
                <w:sz w:val="14"/>
                <w:szCs w:val="14"/>
                <w:lang w:val="eu-ES" w:eastAsia="ja-JP"/>
              </w:rPr>
              <w:t>Datuak Udaleko zerbitzu edo administrazio unitateari komunikatuko zaizkio, eta ezin izango dira hirugarren bati utzi, salbu eta izaera pertsonaleko datuen babesak indarrean duen araudiak aurreikusten dituen kasuetan.</w:t>
            </w:r>
          </w:p>
          <w:p w14:paraId="5C217DBC" w14:textId="77777777" w:rsidR="00B650C7" w:rsidRPr="00FB1E04" w:rsidRDefault="00B650C7" w:rsidP="004E3B7D">
            <w:pPr>
              <w:autoSpaceDE w:val="0"/>
              <w:autoSpaceDN w:val="0"/>
              <w:adjustRightInd w:val="0"/>
              <w:jc w:val="both"/>
              <w:rPr>
                <w:rFonts w:ascii="Arial Narrow" w:hAnsi="Arial Narrow"/>
                <w:b/>
                <w:sz w:val="10"/>
                <w:szCs w:val="14"/>
                <w:lang w:val="eu-ES"/>
              </w:rPr>
            </w:pPr>
            <w:r w:rsidRPr="00C31D69">
              <w:rPr>
                <w:rFonts w:ascii="ArialMT" w:hAnsi="ArialMT" w:cs="ArialMT"/>
                <w:b/>
                <w:sz w:val="14"/>
                <w:szCs w:val="14"/>
                <w:lang w:val="eu-ES" w:eastAsia="ja-JP"/>
              </w:rPr>
              <w:t>Honako dokumentua sinatzean, baieztatzen da baimena ematen duzula zure datu pertsonalen erabilera horretarako.</w:t>
            </w:r>
          </w:p>
        </w:tc>
        <w:tc>
          <w:tcPr>
            <w:tcW w:w="5602" w:type="dxa"/>
            <w:shd w:val="clear" w:color="auto" w:fill="auto"/>
          </w:tcPr>
          <w:p w14:paraId="0BE18458" w14:textId="77777777" w:rsidR="00B650C7" w:rsidRDefault="00B650C7" w:rsidP="004E3B7D">
            <w:pPr>
              <w:autoSpaceDE w:val="0"/>
              <w:autoSpaceDN w:val="0"/>
              <w:adjustRightInd w:val="0"/>
              <w:rPr>
                <w:rFonts w:ascii="Arial-BoldMT" w:hAnsi="Arial-BoldMT" w:cs="Arial-BoldMT"/>
                <w:b/>
                <w:bCs/>
                <w:sz w:val="14"/>
                <w:szCs w:val="14"/>
                <w:lang w:eastAsia="ja-JP"/>
              </w:rPr>
            </w:pPr>
            <w:r>
              <w:rPr>
                <w:rFonts w:ascii="Arial-BoldMT" w:hAnsi="Arial-BoldMT" w:cs="Arial-BoldMT"/>
                <w:b/>
                <w:bCs/>
                <w:sz w:val="14"/>
                <w:szCs w:val="14"/>
                <w:lang w:eastAsia="ja-JP"/>
              </w:rPr>
              <w:t>Información básica en protección de datos de carácter personal.</w:t>
            </w:r>
          </w:p>
          <w:p w14:paraId="659EDEC9" w14:textId="77777777" w:rsidR="00B650C7" w:rsidRDefault="00B650C7" w:rsidP="004E3B7D">
            <w:pPr>
              <w:autoSpaceDE w:val="0"/>
              <w:autoSpaceDN w:val="0"/>
              <w:adjustRightInd w:val="0"/>
              <w:jc w:val="both"/>
              <w:rPr>
                <w:rFonts w:ascii="ArialMT" w:hAnsi="ArialMT" w:cs="ArialMT"/>
                <w:sz w:val="14"/>
                <w:szCs w:val="14"/>
                <w:lang w:eastAsia="ja-JP"/>
              </w:rPr>
            </w:pPr>
            <w:r>
              <w:rPr>
                <w:rFonts w:ascii="ArialMT" w:hAnsi="ArialMT" w:cs="ArialMT"/>
                <w:sz w:val="14"/>
                <w:szCs w:val="14"/>
                <w:lang w:eastAsia="ja-JP"/>
              </w:rPr>
              <w:t>Los datos recabados serán incorporados y tratados en la actividad de tratamiento propia de gestión administrativa responsabilidad del Ayuntamiento de Zumarraga, con la finalidad de tramitar el correspondiente procedimiento administrativo y ante quien las personas afectadas podrán ejercer sus derechos de acceso, rectificación, cancelación y oposición y demás derechos en materia de protección de datos solicitándolo de modo presencial en la oficina del Servicio de Atención al Ciudadano, ubicada en la plaza Euskadi, 1 y de modo electrónico a través de la sede electrónica municipal.</w:t>
            </w:r>
          </w:p>
          <w:p w14:paraId="1AD5B56A" w14:textId="77777777" w:rsidR="00B650C7" w:rsidRDefault="00B650C7" w:rsidP="004E3B7D">
            <w:pPr>
              <w:autoSpaceDE w:val="0"/>
              <w:autoSpaceDN w:val="0"/>
              <w:adjustRightInd w:val="0"/>
              <w:jc w:val="both"/>
              <w:rPr>
                <w:rFonts w:ascii="ArialMT" w:hAnsi="ArialMT" w:cs="ArialMT"/>
                <w:sz w:val="14"/>
                <w:szCs w:val="14"/>
                <w:lang w:eastAsia="ja-JP"/>
              </w:rPr>
            </w:pPr>
            <w:r>
              <w:rPr>
                <w:rFonts w:ascii="ArialMT" w:hAnsi="ArialMT" w:cs="ArialMT"/>
                <w:sz w:val="14"/>
                <w:szCs w:val="14"/>
                <w:lang w:eastAsia="ja-JP"/>
              </w:rPr>
              <w:t>El tratamiento de datos queda legitimado por obligación legal así como por el consentimiento expreso de la persona interesada mediante la firma del presente documento. Los datos se comunicarán a las Servicios/ Unidades administrativas del Ayuntamiento competentes en la materia relacionada con la comunicación realizada y no podrán ser cedidos a terceros salvo en los supuestos previstos en la normativa vigente sobre protección de datos de carácter personal.</w:t>
            </w:r>
          </w:p>
          <w:p w14:paraId="139D68AB" w14:textId="77777777" w:rsidR="00B650C7" w:rsidRPr="00A340B7" w:rsidRDefault="00B650C7" w:rsidP="004E3B7D">
            <w:pPr>
              <w:autoSpaceDE w:val="0"/>
              <w:autoSpaceDN w:val="0"/>
              <w:adjustRightInd w:val="0"/>
              <w:jc w:val="both"/>
              <w:rPr>
                <w:rFonts w:ascii="Arial Narrow" w:hAnsi="Arial Narrow"/>
                <w:i/>
                <w:sz w:val="10"/>
                <w:szCs w:val="14"/>
              </w:rPr>
            </w:pPr>
            <w:r>
              <w:rPr>
                <w:rFonts w:ascii="ArialMT" w:hAnsi="ArialMT" w:cs="ArialMT"/>
                <w:sz w:val="14"/>
                <w:szCs w:val="14"/>
                <w:lang w:eastAsia="ja-JP"/>
              </w:rPr>
              <w:t>La firma del presente documento constituye prueba de su consentimiento explícito para el tratamiento de sus datos personales.</w:t>
            </w:r>
          </w:p>
        </w:tc>
      </w:tr>
    </w:tbl>
    <w:p w14:paraId="608382EE" w14:textId="77777777" w:rsidR="00B650C7" w:rsidRPr="002B7FF7" w:rsidRDefault="00B650C7" w:rsidP="00B650C7">
      <w:pPr>
        <w:rPr>
          <w:sz w:val="10"/>
          <w:szCs w:val="10"/>
        </w:rPr>
      </w:pPr>
    </w:p>
    <w:p w14:paraId="3042BE60" w14:textId="77777777" w:rsidR="00B650C7" w:rsidRDefault="00B650C7" w:rsidP="00B650C7">
      <w:pPr>
        <w:spacing w:after="40" w:line="213" w:lineRule="atLeast"/>
        <w:jc w:val="center"/>
        <w:rPr>
          <w:rFonts w:ascii="Franklin Gothic Book" w:hAnsi="Franklin Gothic Book" w:cs="Arial"/>
          <w:sz w:val="18"/>
          <w:szCs w:val="18"/>
        </w:rPr>
      </w:pPr>
    </w:p>
    <w:p w14:paraId="0B8E4185" w14:textId="77777777" w:rsidR="00B650C7" w:rsidRDefault="00B650C7" w:rsidP="00B650C7">
      <w:pPr>
        <w:spacing w:after="40" w:line="213" w:lineRule="atLeast"/>
        <w:jc w:val="center"/>
        <w:rPr>
          <w:rFonts w:ascii="Franklin Gothic Book" w:hAnsi="Franklin Gothic Book" w:cs="Arial"/>
          <w:sz w:val="18"/>
          <w:szCs w:val="18"/>
        </w:rPr>
      </w:pPr>
    </w:p>
    <w:p w14:paraId="6B743A38" w14:textId="77777777" w:rsidR="00B650C7" w:rsidRPr="008B0BD6" w:rsidRDefault="00B650C7" w:rsidP="00B650C7">
      <w:pPr>
        <w:rPr>
          <w:rFonts w:ascii="Franklin Gothic Book" w:hAnsi="Franklin Gothic Book" w:cs="Arial"/>
          <w:sz w:val="18"/>
          <w:szCs w:val="18"/>
        </w:rPr>
      </w:pPr>
    </w:p>
    <w:p w14:paraId="64EA6B4E" w14:textId="77777777" w:rsidR="00B650C7" w:rsidRPr="008B0BD6" w:rsidRDefault="00B650C7" w:rsidP="00B650C7">
      <w:pPr>
        <w:rPr>
          <w:rFonts w:ascii="Franklin Gothic Book" w:hAnsi="Franklin Gothic Book" w:cs="Arial"/>
          <w:sz w:val="18"/>
          <w:szCs w:val="18"/>
        </w:rPr>
      </w:pPr>
    </w:p>
    <w:p w14:paraId="10237E02" w14:textId="77777777" w:rsidR="00B650C7" w:rsidRDefault="00B650C7" w:rsidP="00B650C7">
      <w:pPr>
        <w:spacing w:after="40" w:line="213" w:lineRule="atLeast"/>
        <w:jc w:val="center"/>
        <w:rPr>
          <w:rFonts w:ascii="Franklin Gothic Book" w:hAnsi="Franklin Gothic Book" w:cs="Arial"/>
          <w:sz w:val="18"/>
          <w:szCs w:val="18"/>
        </w:rPr>
      </w:pPr>
    </w:p>
    <w:p w14:paraId="3CA5D111" w14:textId="77777777" w:rsidR="00B650C7" w:rsidRDefault="00B650C7" w:rsidP="00B650C7">
      <w:pPr>
        <w:spacing w:after="40" w:line="213" w:lineRule="atLeast"/>
        <w:jc w:val="center"/>
        <w:rPr>
          <w:rFonts w:ascii="Franklin Gothic Book" w:hAnsi="Franklin Gothic Book" w:cs="Arial"/>
          <w:sz w:val="18"/>
          <w:szCs w:val="18"/>
        </w:rPr>
      </w:pPr>
    </w:p>
    <w:p w14:paraId="405257CF" w14:textId="77777777" w:rsidR="00B650C7" w:rsidRDefault="00B650C7" w:rsidP="00B650C7">
      <w:pPr>
        <w:spacing w:after="40" w:line="213" w:lineRule="atLeast"/>
        <w:jc w:val="center"/>
        <w:rPr>
          <w:rFonts w:ascii="Franklin Gothic Book" w:hAnsi="Franklin Gothic Book" w:cs="Arial"/>
          <w:sz w:val="18"/>
          <w:szCs w:val="18"/>
        </w:rPr>
      </w:pPr>
    </w:p>
    <w:p w14:paraId="31FF89D9" w14:textId="77777777" w:rsidR="00B650C7" w:rsidRDefault="00B650C7" w:rsidP="00B650C7">
      <w:pPr>
        <w:rPr>
          <w:rFonts w:ascii="Franklin Gothic Book" w:hAnsi="Franklin Gothic Book" w:cs="Arial"/>
          <w:sz w:val="18"/>
          <w:szCs w:val="18"/>
        </w:rPr>
      </w:pPr>
      <w:r>
        <w:rPr>
          <w:rFonts w:ascii="Franklin Gothic Book" w:hAnsi="Franklin Gothic Book" w:cs="Arial"/>
          <w:sz w:val="18"/>
          <w:szCs w:val="18"/>
        </w:rPr>
        <w:br w:type="page"/>
      </w:r>
    </w:p>
    <w:p w14:paraId="33582805" w14:textId="77777777" w:rsidR="00B650C7" w:rsidRPr="00A668AB" w:rsidRDefault="00B650C7" w:rsidP="00B650C7">
      <w:pPr>
        <w:widowControl w:val="0"/>
        <w:jc w:val="center"/>
        <w:rPr>
          <w:rFonts w:ascii="Verdana" w:hAnsi="Verdana" w:cs="Arial"/>
          <w:b/>
          <w:bCs/>
          <w:i/>
          <w:iCs/>
          <w:sz w:val="22"/>
          <w:szCs w:val="22"/>
          <w:lang w:val="eu-ES"/>
        </w:rPr>
      </w:pPr>
      <w:r w:rsidRPr="00A668AB">
        <w:rPr>
          <w:rFonts w:ascii="Verdana" w:hAnsi="Verdana" w:cs="Arial"/>
          <w:b/>
          <w:bCs/>
          <w:sz w:val="22"/>
          <w:szCs w:val="22"/>
          <w:lang w:val="eu-ES"/>
        </w:rPr>
        <w:lastRenderedPageBreak/>
        <w:t xml:space="preserve">III ERANSKINA / </w:t>
      </w:r>
      <w:r w:rsidRPr="00A668AB">
        <w:rPr>
          <w:rFonts w:ascii="Verdana" w:hAnsi="Verdana" w:cs="Arial"/>
          <w:b/>
          <w:bCs/>
          <w:i/>
          <w:iCs/>
          <w:sz w:val="22"/>
          <w:szCs w:val="22"/>
          <w:lang w:val="eu-ES"/>
        </w:rPr>
        <w:t>ANEXO III</w:t>
      </w:r>
    </w:p>
    <w:p w14:paraId="580407A7" w14:textId="77777777" w:rsidR="00B650C7" w:rsidRPr="00A668AB" w:rsidRDefault="00B650C7" w:rsidP="00B650C7">
      <w:pPr>
        <w:widowControl w:val="0"/>
        <w:jc w:val="center"/>
        <w:rPr>
          <w:rFonts w:ascii="Verdana" w:hAnsi="Verdana" w:cs="Arial"/>
          <w:sz w:val="22"/>
          <w:szCs w:val="22"/>
          <w:lang w:val="eu-ES"/>
        </w:rPr>
      </w:pPr>
    </w:p>
    <w:p w14:paraId="2DA68895" w14:textId="77777777" w:rsidR="00B650C7" w:rsidRPr="00A668AB" w:rsidRDefault="00B650C7" w:rsidP="00B650C7">
      <w:pPr>
        <w:widowControl w:val="0"/>
        <w:jc w:val="center"/>
        <w:rPr>
          <w:rFonts w:ascii="Verdana" w:hAnsi="Verdana" w:cs="Arial"/>
          <w:sz w:val="22"/>
          <w:szCs w:val="22"/>
          <w:lang w:val="eu-ES"/>
        </w:rPr>
      </w:pPr>
    </w:p>
    <w:p w14:paraId="68D279B8" w14:textId="77777777" w:rsidR="00B650C7" w:rsidRPr="00A668AB" w:rsidRDefault="00B650C7" w:rsidP="00B650C7">
      <w:pPr>
        <w:widowControl w:val="0"/>
        <w:tabs>
          <w:tab w:val="num" w:pos="576"/>
        </w:tabs>
        <w:jc w:val="center"/>
        <w:rPr>
          <w:rFonts w:ascii="Verdana" w:hAnsi="Verdana" w:cs="Arial"/>
          <w:b/>
          <w:bCs/>
          <w:sz w:val="22"/>
          <w:szCs w:val="22"/>
          <w:lang w:val="eu-ES"/>
        </w:rPr>
      </w:pPr>
      <w:r w:rsidRPr="00A668AB">
        <w:rPr>
          <w:rFonts w:ascii="Verdana" w:hAnsi="Verdana" w:cs="Arial"/>
          <w:b/>
          <w:bCs/>
          <w:sz w:val="22"/>
          <w:szCs w:val="22"/>
          <w:lang w:val="eu-ES"/>
        </w:rPr>
        <w:t>ZINPEKO AITORPENA</w:t>
      </w:r>
    </w:p>
    <w:p w14:paraId="6D946D85" w14:textId="77777777" w:rsidR="00B650C7" w:rsidRPr="00A668AB" w:rsidRDefault="00B650C7" w:rsidP="00B650C7">
      <w:pPr>
        <w:widowControl w:val="0"/>
        <w:tabs>
          <w:tab w:val="num" w:pos="1296"/>
        </w:tabs>
        <w:jc w:val="center"/>
        <w:rPr>
          <w:rFonts w:ascii="Verdana" w:hAnsi="Verdana" w:cs="Arial"/>
          <w:i/>
          <w:iCs/>
          <w:sz w:val="22"/>
          <w:szCs w:val="22"/>
          <w:lang w:val="eu-ES"/>
        </w:rPr>
      </w:pPr>
      <w:r w:rsidRPr="00A668AB">
        <w:rPr>
          <w:rFonts w:ascii="Verdana" w:hAnsi="Verdana" w:cs="Arial"/>
          <w:i/>
          <w:iCs/>
          <w:sz w:val="22"/>
          <w:szCs w:val="22"/>
          <w:lang w:val="eu-ES"/>
        </w:rPr>
        <w:t>DECLARACIÓN JURADA</w:t>
      </w:r>
    </w:p>
    <w:p w14:paraId="723A73CF" w14:textId="77777777" w:rsidR="00B650C7" w:rsidRPr="00632388" w:rsidRDefault="00B650C7" w:rsidP="00B650C7">
      <w:pPr>
        <w:widowControl w:val="0"/>
        <w:rPr>
          <w:rFonts w:ascii="Franklin Gothic Book" w:hAnsi="Franklin Gothic Book" w:cs="Arial"/>
          <w:b/>
          <w:bCs/>
          <w:sz w:val="18"/>
          <w:szCs w:val="18"/>
          <w:lang w:val="eu-ES"/>
        </w:rPr>
      </w:pPr>
    </w:p>
    <w:p w14:paraId="4779CD00" w14:textId="77777777" w:rsidR="00B650C7" w:rsidRPr="00632388" w:rsidRDefault="00B650C7" w:rsidP="00B650C7">
      <w:pPr>
        <w:widowControl w:val="0"/>
        <w:rPr>
          <w:rFonts w:ascii="Franklin Gothic Book" w:hAnsi="Franklin Gothic Book" w:cs="Arial"/>
          <w:b/>
          <w:bCs/>
          <w:sz w:val="18"/>
          <w:szCs w:val="18"/>
          <w:lang w:val="eu-ES"/>
        </w:rPr>
      </w:pPr>
    </w:p>
    <w:p w14:paraId="26BA5C22" w14:textId="77777777" w:rsidR="00B650C7" w:rsidRPr="00632388" w:rsidRDefault="00B650C7" w:rsidP="00B650C7">
      <w:pPr>
        <w:widowControl w:val="0"/>
        <w:ind w:hanging="851"/>
        <w:rPr>
          <w:rFonts w:ascii="Franklin Gothic Book" w:hAnsi="Franklin Gothic Book" w:cs="Arial"/>
          <w:i/>
          <w:iCs/>
          <w:sz w:val="18"/>
          <w:szCs w:val="18"/>
          <w:lang w:val="eu-ES"/>
        </w:rPr>
      </w:pPr>
      <w:r w:rsidRPr="00632388">
        <w:rPr>
          <w:rFonts w:ascii="Franklin Gothic Book" w:hAnsi="Franklin Gothic Book" w:cs="Arial"/>
          <w:b/>
          <w:bCs/>
          <w:sz w:val="18"/>
          <w:szCs w:val="18"/>
          <w:lang w:val="eu-ES"/>
        </w:rPr>
        <w:t xml:space="preserve">Ikaslearen datuak / </w:t>
      </w:r>
      <w:r w:rsidRPr="00632388">
        <w:rPr>
          <w:rFonts w:ascii="Franklin Gothic Book" w:hAnsi="Franklin Gothic Book" w:cs="Arial"/>
          <w:i/>
          <w:iCs/>
          <w:sz w:val="18"/>
          <w:szCs w:val="18"/>
          <w:lang w:val="eu-ES"/>
        </w:rPr>
        <w:t xml:space="preserve">Datos del </w:t>
      </w:r>
      <w:r>
        <w:rPr>
          <w:rFonts w:ascii="Franklin Gothic Book" w:hAnsi="Franklin Gothic Book" w:cs="Arial"/>
          <w:i/>
          <w:iCs/>
          <w:sz w:val="18"/>
          <w:szCs w:val="18"/>
          <w:lang w:val="eu-ES"/>
        </w:rPr>
        <w:t>solicitante</w:t>
      </w:r>
    </w:p>
    <w:tbl>
      <w:tblPr>
        <w:tblW w:w="10450" w:type="dxa"/>
        <w:tblInd w:w="-981" w:type="dxa"/>
        <w:tblLayout w:type="fixed"/>
        <w:tblCellMar>
          <w:left w:w="70" w:type="dxa"/>
          <w:right w:w="70" w:type="dxa"/>
        </w:tblCellMar>
        <w:tblLook w:val="0000" w:firstRow="0" w:lastRow="0" w:firstColumn="0" w:lastColumn="0" w:noHBand="0" w:noVBand="0"/>
      </w:tblPr>
      <w:tblGrid>
        <w:gridCol w:w="7560"/>
        <w:gridCol w:w="2890"/>
      </w:tblGrid>
      <w:tr w:rsidR="00B650C7" w:rsidRPr="00632388" w14:paraId="1CB4AAF2" w14:textId="77777777" w:rsidTr="004E3B7D">
        <w:tc>
          <w:tcPr>
            <w:tcW w:w="7560" w:type="dxa"/>
            <w:tcBorders>
              <w:top w:val="single" w:sz="4" w:space="0" w:color="000000"/>
              <w:left w:val="single" w:sz="4" w:space="0" w:color="000000"/>
            </w:tcBorders>
            <w:shd w:val="clear" w:color="auto" w:fill="E6E6E6"/>
          </w:tcPr>
          <w:p w14:paraId="566D43BD" w14:textId="77777777" w:rsidR="00B650C7" w:rsidRPr="00632388" w:rsidRDefault="00B650C7" w:rsidP="004E3B7D">
            <w:pPr>
              <w:widowControl w:val="0"/>
              <w:rPr>
                <w:rFonts w:ascii="Franklin Gothic Book" w:hAnsi="Franklin Gothic Book" w:cs="Arial"/>
                <w:i/>
                <w:iCs/>
                <w:sz w:val="18"/>
                <w:szCs w:val="18"/>
                <w:lang w:val="eu-ES"/>
              </w:rPr>
            </w:pPr>
            <w:r>
              <w:rPr>
                <w:rFonts w:ascii="Franklin Gothic Book" w:hAnsi="Franklin Gothic Book" w:cs="Arial"/>
                <w:b/>
                <w:bCs/>
                <w:sz w:val="18"/>
                <w:szCs w:val="18"/>
                <w:lang w:val="eu-ES"/>
              </w:rPr>
              <w:t xml:space="preserve"> </w:t>
            </w:r>
            <w:r w:rsidRPr="00632388">
              <w:rPr>
                <w:rFonts w:ascii="Franklin Gothic Book" w:hAnsi="Franklin Gothic Book" w:cs="Arial"/>
                <w:b/>
                <w:bCs/>
                <w:sz w:val="18"/>
                <w:szCs w:val="18"/>
                <w:lang w:val="eu-ES"/>
              </w:rPr>
              <w:t xml:space="preserve">Izen-deiturak </w:t>
            </w:r>
            <w:r w:rsidRPr="00632388">
              <w:rPr>
                <w:rFonts w:ascii="Franklin Gothic Book" w:hAnsi="Franklin Gothic Book" w:cs="Arial"/>
                <w:i/>
                <w:iCs/>
                <w:sz w:val="18"/>
                <w:szCs w:val="18"/>
                <w:lang w:val="eu-ES"/>
              </w:rPr>
              <w:t>/ Nombre y apellidos</w:t>
            </w:r>
          </w:p>
        </w:tc>
        <w:tc>
          <w:tcPr>
            <w:tcW w:w="2890" w:type="dxa"/>
            <w:tcBorders>
              <w:top w:val="single" w:sz="4" w:space="0" w:color="000000"/>
              <w:left w:val="single" w:sz="4" w:space="0" w:color="000000"/>
              <w:right w:val="single" w:sz="4" w:space="0" w:color="000000"/>
            </w:tcBorders>
            <w:shd w:val="clear" w:color="auto" w:fill="E6E6E6"/>
          </w:tcPr>
          <w:p w14:paraId="38CC9D20" w14:textId="77777777" w:rsidR="00B650C7" w:rsidRPr="00632388" w:rsidRDefault="00B650C7" w:rsidP="004E3B7D">
            <w:pPr>
              <w:widowControl w:val="0"/>
              <w:rPr>
                <w:rFonts w:ascii="Franklin Gothic Book" w:hAnsi="Franklin Gothic Book" w:cs="Arial"/>
                <w:i/>
                <w:iCs/>
                <w:sz w:val="18"/>
                <w:szCs w:val="18"/>
                <w:lang w:val="eu-ES"/>
              </w:rPr>
            </w:pPr>
            <w:r w:rsidRPr="00632388">
              <w:rPr>
                <w:rFonts w:ascii="Franklin Gothic Book" w:hAnsi="Franklin Gothic Book" w:cs="Arial"/>
                <w:b/>
                <w:bCs/>
                <w:sz w:val="18"/>
                <w:szCs w:val="18"/>
                <w:lang w:val="eu-ES"/>
              </w:rPr>
              <w:t xml:space="preserve">NAN </w:t>
            </w:r>
            <w:r w:rsidRPr="00632388">
              <w:rPr>
                <w:rFonts w:ascii="Franklin Gothic Book" w:hAnsi="Franklin Gothic Book" w:cs="Arial"/>
                <w:i/>
                <w:iCs/>
                <w:sz w:val="18"/>
                <w:szCs w:val="18"/>
                <w:lang w:val="eu-ES"/>
              </w:rPr>
              <w:t>/ DNI</w:t>
            </w:r>
          </w:p>
        </w:tc>
      </w:tr>
      <w:tr w:rsidR="00B650C7" w:rsidRPr="00632388" w14:paraId="5313E265" w14:textId="77777777" w:rsidTr="004E3B7D">
        <w:tc>
          <w:tcPr>
            <w:tcW w:w="7560" w:type="dxa"/>
            <w:tcBorders>
              <w:left w:val="single" w:sz="4" w:space="0" w:color="000000"/>
              <w:bottom w:val="single" w:sz="4" w:space="0" w:color="000000"/>
            </w:tcBorders>
            <w:shd w:val="clear" w:color="auto" w:fill="auto"/>
          </w:tcPr>
          <w:p w14:paraId="5A0EC2FB" w14:textId="77777777" w:rsidR="00B650C7" w:rsidRPr="00632388" w:rsidRDefault="00B650C7" w:rsidP="004E3B7D">
            <w:pPr>
              <w:widowControl w:val="0"/>
              <w:rPr>
                <w:rFonts w:ascii="Franklin Gothic Book" w:hAnsi="Franklin Gothic Book" w:cs="Arial"/>
                <w:b/>
                <w:bCs/>
                <w:sz w:val="18"/>
                <w:szCs w:val="18"/>
                <w:lang w:val="eu-ES"/>
              </w:rPr>
            </w:pPr>
          </w:p>
        </w:tc>
        <w:tc>
          <w:tcPr>
            <w:tcW w:w="2890" w:type="dxa"/>
            <w:tcBorders>
              <w:left w:val="single" w:sz="4" w:space="0" w:color="000000"/>
              <w:bottom w:val="single" w:sz="4" w:space="0" w:color="000000"/>
              <w:right w:val="single" w:sz="4" w:space="0" w:color="000000"/>
            </w:tcBorders>
            <w:shd w:val="clear" w:color="auto" w:fill="auto"/>
          </w:tcPr>
          <w:p w14:paraId="035AF273" w14:textId="77777777" w:rsidR="00B650C7" w:rsidRPr="00632388" w:rsidRDefault="00B650C7" w:rsidP="004E3B7D">
            <w:pPr>
              <w:widowControl w:val="0"/>
              <w:rPr>
                <w:rFonts w:ascii="Franklin Gothic Book" w:hAnsi="Franklin Gothic Book" w:cs="Arial"/>
                <w:i/>
                <w:iCs/>
                <w:sz w:val="18"/>
                <w:szCs w:val="18"/>
                <w:lang w:val="eu-ES"/>
              </w:rPr>
            </w:pPr>
          </w:p>
        </w:tc>
      </w:tr>
    </w:tbl>
    <w:p w14:paraId="3CE11482" w14:textId="77777777" w:rsidR="00B650C7" w:rsidRPr="00632388" w:rsidRDefault="00B650C7" w:rsidP="00B650C7">
      <w:pPr>
        <w:widowControl w:val="0"/>
        <w:rPr>
          <w:rFonts w:ascii="Franklin Gothic Book" w:hAnsi="Franklin Gothic Book" w:cs="Arial"/>
          <w:b/>
          <w:bCs/>
          <w:sz w:val="18"/>
          <w:szCs w:val="18"/>
          <w:lang w:val="eu-ES"/>
        </w:rPr>
      </w:pPr>
    </w:p>
    <w:p w14:paraId="21DC9492" w14:textId="77777777" w:rsidR="00B650C7" w:rsidRPr="00632388" w:rsidRDefault="00B650C7" w:rsidP="00B650C7">
      <w:pPr>
        <w:widowControl w:val="0"/>
        <w:rPr>
          <w:rFonts w:ascii="Franklin Gothic Book" w:hAnsi="Franklin Gothic Book" w:cs="Arial"/>
          <w:b/>
          <w:bCs/>
          <w:sz w:val="18"/>
          <w:szCs w:val="18"/>
          <w:lang w:val="eu-ES"/>
        </w:rPr>
      </w:pPr>
    </w:p>
    <w:tbl>
      <w:tblPr>
        <w:tblW w:w="10520" w:type="dxa"/>
        <w:tblInd w:w="-1006" w:type="dxa"/>
        <w:tblLayout w:type="fixed"/>
        <w:tblCellMar>
          <w:left w:w="70" w:type="dxa"/>
          <w:right w:w="70" w:type="dxa"/>
        </w:tblCellMar>
        <w:tblLook w:val="0000" w:firstRow="0" w:lastRow="0" w:firstColumn="0" w:lastColumn="0" w:noHBand="0" w:noVBand="0"/>
      </w:tblPr>
      <w:tblGrid>
        <w:gridCol w:w="1690"/>
        <w:gridCol w:w="1800"/>
        <w:gridCol w:w="1778"/>
        <w:gridCol w:w="742"/>
        <w:gridCol w:w="2340"/>
        <w:gridCol w:w="2160"/>
        <w:gridCol w:w="10"/>
      </w:tblGrid>
      <w:tr w:rsidR="00B650C7" w:rsidRPr="00632388" w14:paraId="79D0D5B1" w14:textId="77777777" w:rsidTr="004E3B7D">
        <w:trPr>
          <w:gridAfter w:val="1"/>
          <w:wAfter w:w="10" w:type="dxa"/>
        </w:trPr>
        <w:tc>
          <w:tcPr>
            <w:tcW w:w="5268" w:type="dxa"/>
            <w:gridSpan w:val="3"/>
            <w:shd w:val="clear" w:color="auto" w:fill="auto"/>
          </w:tcPr>
          <w:p w14:paraId="263C7A9C" w14:textId="77777777" w:rsidR="00B650C7" w:rsidRPr="00632388" w:rsidRDefault="00B650C7" w:rsidP="004E3B7D">
            <w:pPr>
              <w:widowControl w:val="0"/>
              <w:rPr>
                <w:rFonts w:ascii="Franklin Gothic Book" w:hAnsi="Franklin Gothic Book" w:cs="Arial"/>
                <w:b/>
                <w:bCs/>
                <w:sz w:val="18"/>
                <w:szCs w:val="18"/>
                <w:lang w:val="eu-ES"/>
              </w:rPr>
            </w:pPr>
            <w:r w:rsidRPr="00632388">
              <w:rPr>
                <w:rFonts w:ascii="Franklin Gothic Book" w:hAnsi="Franklin Gothic Book" w:cs="Arial"/>
                <w:b/>
                <w:bCs/>
                <w:sz w:val="18"/>
                <w:szCs w:val="18"/>
                <w:lang w:val="eu-ES"/>
              </w:rPr>
              <w:t>ADIERAZTEN DUT:</w:t>
            </w:r>
          </w:p>
          <w:p w14:paraId="793876C7" w14:textId="77777777" w:rsidR="00B650C7" w:rsidRPr="00632388" w:rsidRDefault="00B650C7" w:rsidP="004E3B7D">
            <w:pPr>
              <w:widowControl w:val="0"/>
              <w:rPr>
                <w:rFonts w:ascii="Franklin Gothic Book" w:hAnsi="Franklin Gothic Book" w:cs="Arial"/>
                <w:b/>
                <w:bCs/>
                <w:sz w:val="18"/>
                <w:szCs w:val="18"/>
                <w:lang w:val="eu-ES"/>
              </w:rPr>
            </w:pPr>
          </w:p>
          <w:p w14:paraId="0631B4C5" w14:textId="77777777" w:rsidR="00B650C7" w:rsidRPr="00632388" w:rsidRDefault="00B650C7" w:rsidP="004E3B7D">
            <w:pPr>
              <w:widowControl w:val="0"/>
              <w:numPr>
                <w:ilvl w:val="0"/>
                <w:numId w:val="27"/>
              </w:numPr>
              <w:rPr>
                <w:rFonts w:ascii="Franklin Gothic Book" w:hAnsi="Franklin Gothic Book" w:cs="Arial"/>
                <w:sz w:val="18"/>
                <w:szCs w:val="18"/>
                <w:lang w:val="eu-ES"/>
              </w:rPr>
            </w:pPr>
            <w:r w:rsidRPr="00632388">
              <w:rPr>
                <w:rFonts w:ascii="Franklin Gothic Book" w:hAnsi="Franklin Gothic Book" w:cs="Arial"/>
                <w:sz w:val="18"/>
                <w:szCs w:val="18"/>
                <w:lang w:val="eu-ES"/>
              </w:rPr>
              <w:t>Diru-laguntza publikorik jasotzeko debekurik ez dudala.</w:t>
            </w:r>
          </w:p>
          <w:p w14:paraId="3BF0A270" w14:textId="77777777" w:rsidR="00B650C7" w:rsidRPr="00632388" w:rsidRDefault="00B650C7" w:rsidP="004E3B7D">
            <w:pPr>
              <w:widowControl w:val="0"/>
              <w:numPr>
                <w:ilvl w:val="0"/>
                <w:numId w:val="27"/>
              </w:numPr>
              <w:rPr>
                <w:rFonts w:ascii="Franklin Gothic Book" w:hAnsi="Franklin Gothic Book" w:cs="Arial"/>
                <w:sz w:val="18"/>
                <w:szCs w:val="18"/>
                <w:lang w:val="eu-ES"/>
              </w:rPr>
            </w:pPr>
            <w:r w:rsidRPr="00632388">
              <w:rPr>
                <w:rFonts w:ascii="Franklin Gothic Book" w:hAnsi="Franklin Gothic Book" w:cs="Arial"/>
                <w:sz w:val="18"/>
                <w:szCs w:val="18"/>
                <w:lang w:val="eu-ES"/>
              </w:rPr>
              <w:t>Zerga ordainkizunetan eta Gizarte Segurantzaren aurrean egunean nagoela.</w:t>
            </w:r>
          </w:p>
          <w:p w14:paraId="1994775C" w14:textId="77777777" w:rsidR="00B650C7" w:rsidRPr="00632388" w:rsidRDefault="00B650C7" w:rsidP="004E3B7D">
            <w:pPr>
              <w:widowControl w:val="0"/>
              <w:rPr>
                <w:rFonts w:ascii="Franklin Gothic Book" w:hAnsi="Franklin Gothic Book" w:cs="Arial"/>
                <w:b/>
                <w:bCs/>
                <w:sz w:val="18"/>
                <w:szCs w:val="18"/>
                <w:lang w:val="eu-ES"/>
              </w:rPr>
            </w:pPr>
          </w:p>
          <w:p w14:paraId="6FB3C1A3" w14:textId="77777777" w:rsidR="00B650C7" w:rsidRPr="00632388" w:rsidRDefault="00B650C7" w:rsidP="004E3B7D">
            <w:pPr>
              <w:widowControl w:val="0"/>
              <w:rPr>
                <w:rFonts w:ascii="Franklin Gothic Book" w:hAnsi="Franklin Gothic Book" w:cs="Arial"/>
                <w:sz w:val="18"/>
                <w:szCs w:val="18"/>
                <w:lang w:val="eu-ES"/>
              </w:rPr>
            </w:pPr>
          </w:p>
          <w:p w14:paraId="5E18736A" w14:textId="77777777" w:rsidR="00B650C7" w:rsidRPr="00632388" w:rsidRDefault="00B650C7" w:rsidP="004E3B7D">
            <w:pPr>
              <w:widowControl w:val="0"/>
              <w:numPr>
                <w:ilvl w:val="0"/>
                <w:numId w:val="26"/>
              </w:numPr>
              <w:rPr>
                <w:rFonts w:ascii="Franklin Gothic Book" w:hAnsi="Franklin Gothic Book" w:cs="Arial"/>
                <w:sz w:val="18"/>
                <w:szCs w:val="18"/>
                <w:lang w:val="eu-ES"/>
              </w:rPr>
            </w:pPr>
            <w:r w:rsidRPr="00632388">
              <w:rPr>
                <w:rFonts w:ascii="Franklin Gothic Book" w:hAnsi="Franklin Gothic Book" w:cs="Arial"/>
                <w:sz w:val="18"/>
                <w:szCs w:val="18"/>
                <w:lang w:val="eu-ES"/>
              </w:rPr>
              <w:t>Ez dudala beste diru-laguntzarik jaso edo eskatu helburu honetarako.</w:t>
            </w:r>
          </w:p>
          <w:p w14:paraId="6B10843E" w14:textId="77777777" w:rsidR="00B650C7" w:rsidRPr="00632388" w:rsidRDefault="00B650C7" w:rsidP="004E3B7D">
            <w:pPr>
              <w:widowControl w:val="0"/>
              <w:numPr>
                <w:ilvl w:val="0"/>
                <w:numId w:val="26"/>
              </w:numPr>
              <w:rPr>
                <w:rFonts w:ascii="Franklin Gothic Book" w:hAnsi="Franklin Gothic Book" w:cs="Arial"/>
                <w:sz w:val="18"/>
                <w:szCs w:val="18"/>
                <w:lang w:val="eu-ES"/>
              </w:rPr>
            </w:pPr>
            <w:r w:rsidRPr="00632388">
              <w:rPr>
                <w:rFonts w:ascii="Franklin Gothic Book" w:hAnsi="Franklin Gothic Book" w:cs="Arial"/>
                <w:sz w:val="18"/>
                <w:szCs w:val="18"/>
                <w:lang w:val="eu-ES"/>
              </w:rPr>
              <w:t>Diru-laguntzaren eskaera honetaz gain, honako beste laguntza eskatu edo lortu dudala erakunde publiko eta pribatu baten eskutik, gaurdaino:</w:t>
            </w:r>
          </w:p>
          <w:p w14:paraId="73AE3D73" w14:textId="77777777" w:rsidR="00B650C7" w:rsidRPr="00632388" w:rsidRDefault="00B650C7" w:rsidP="004E3B7D">
            <w:pPr>
              <w:widowControl w:val="0"/>
              <w:rPr>
                <w:rFonts w:ascii="Franklin Gothic Book" w:hAnsi="Franklin Gothic Book" w:cs="Arial"/>
                <w:b/>
                <w:bCs/>
                <w:sz w:val="18"/>
                <w:szCs w:val="18"/>
                <w:lang w:val="eu-ES"/>
              </w:rPr>
            </w:pPr>
          </w:p>
        </w:tc>
        <w:tc>
          <w:tcPr>
            <w:tcW w:w="5242" w:type="dxa"/>
            <w:gridSpan w:val="3"/>
            <w:tcBorders>
              <w:bottom w:val="single" w:sz="4" w:space="0" w:color="000000"/>
            </w:tcBorders>
            <w:shd w:val="clear" w:color="auto" w:fill="auto"/>
          </w:tcPr>
          <w:p w14:paraId="7E785996" w14:textId="77777777" w:rsidR="00B650C7" w:rsidRPr="00632388" w:rsidRDefault="00B650C7" w:rsidP="004E3B7D">
            <w:pPr>
              <w:widowControl w:val="0"/>
              <w:rPr>
                <w:rFonts w:ascii="Franklin Gothic Book" w:hAnsi="Franklin Gothic Book" w:cs="Arial"/>
                <w:i/>
                <w:iCs/>
                <w:sz w:val="18"/>
                <w:szCs w:val="18"/>
              </w:rPr>
            </w:pPr>
            <w:r w:rsidRPr="00632388">
              <w:rPr>
                <w:rFonts w:ascii="Franklin Gothic Book" w:hAnsi="Franklin Gothic Book" w:cs="Arial"/>
                <w:i/>
                <w:iCs/>
                <w:sz w:val="18"/>
                <w:szCs w:val="18"/>
              </w:rPr>
              <w:t>DECLARA QUE:</w:t>
            </w:r>
          </w:p>
          <w:p w14:paraId="6A11D696" w14:textId="77777777" w:rsidR="00B650C7" w:rsidRPr="00632388" w:rsidRDefault="00B650C7" w:rsidP="004E3B7D">
            <w:pPr>
              <w:widowControl w:val="0"/>
              <w:rPr>
                <w:rFonts w:ascii="Franklin Gothic Book" w:hAnsi="Franklin Gothic Book" w:cs="Arial"/>
                <w:i/>
                <w:iCs/>
                <w:sz w:val="18"/>
                <w:szCs w:val="18"/>
              </w:rPr>
            </w:pPr>
          </w:p>
          <w:p w14:paraId="49622583" w14:textId="77777777" w:rsidR="00B650C7" w:rsidRPr="00632388" w:rsidRDefault="00B650C7" w:rsidP="004E3B7D">
            <w:pPr>
              <w:widowControl w:val="0"/>
              <w:numPr>
                <w:ilvl w:val="0"/>
                <w:numId w:val="29"/>
              </w:numPr>
              <w:rPr>
                <w:rFonts w:ascii="Franklin Gothic Book" w:hAnsi="Franklin Gothic Book" w:cs="Arial"/>
                <w:i/>
                <w:iCs/>
                <w:sz w:val="18"/>
                <w:szCs w:val="18"/>
              </w:rPr>
            </w:pPr>
            <w:r w:rsidRPr="00632388">
              <w:rPr>
                <w:rFonts w:ascii="Franklin Gothic Book" w:hAnsi="Franklin Gothic Book" w:cs="Arial"/>
                <w:i/>
                <w:iCs/>
                <w:sz w:val="18"/>
                <w:szCs w:val="18"/>
              </w:rPr>
              <w:t>No está inhabilitado para obtener subvenciones públicas.</w:t>
            </w:r>
          </w:p>
          <w:p w14:paraId="5545F771" w14:textId="77777777" w:rsidR="00B650C7" w:rsidRPr="00632388" w:rsidRDefault="00B650C7" w:rsidP="004E3B7D">
            <w:pPr>
              <w:widowControl w:val="0"/>
              <w:numPr>
                <w:ilvl w:val="0"/>
                <w:numId w:val="29"/>
              </w:numPr>
              <w:rPr>
                <w:rFonts w:ascii="Franklin Gothic Book" w:hAnsi="Franklin Gothic Book" w:cs="Arial"/>
                <w:i/>
                <w:iCs/>
                <w:sz w:val="18"/>
                <w:szCs w:val="18"/>
              </w:rPr>
            </w:pPr>
            <w:r w:rsidRPr="00632388">
              <w:rPr>
                <w:rFonts w:ascii="Franklin Gothic Book" w:hAnsi="Franklin Gothic Book" w:cs="Arial"/>
                <w:i/>
                <w:iCs/>
                <w:sz w:val="18"/>
                <w:szCs w:val="18"/>
              </w:rPr>
              <w:t>Que me encuentro al corriente en el cumplimiento de las obligaciones tributarias y frente a la Seguridad Social.</w:t>
            </w:r>
          </w:p>
          <w:p w14:paraId="7832969E" w14:textId="77777777" w:rsidR="00B650C7" w:rsidRPr="00632388" w:rsidRDefault="00B650C7" w:rsidP="004E3B7D">
            <w:pPr>
              <w:widowControl w:val="0"/>
              <w:rPr>
                <w:rFonts w:ascii="Franklin Gothic Book" w:hAnsi="Franklin Gothic Book" w:cs="Arial"/>
                <w:i/>
                <w:iCs/>
                <w:sz w:val="18"/>
                <w:szCs w:val="18"/>
              </w:rPr>
            </w:pPr>
          </w:p>
          <w:p w14:paraId="47C9332B" w14:textId="77777777" w:rsidR="00B650C7" w:rsidRPr="00632388" w:rsidRDefault="00B650C7" w:rsidP="004E3B7D">
            <w:pPr>
              <w:widowControl w:val="0"/>
              <w:numPr>
                <w:ilvl w:val="0"/>
                <w:numId w:val="25"/>
              </w:numPr>
              <w:rPr>
                <w:rFonts w:ascii="Franklin Gothic Book" w:hAnsi="Franklin Gothic Book" w:cs="Arial"/>
                <w:i/>
                <w:iCs/>
                <w:sz w:val="18"/>
                <w:szCs w:val="18"/>
              </w:rPr>
            </w:pPr>
            <w:r w:rsidRPr="00632388">
              <w:rPr>
                <w:rFonts w:ascii="Franklin Gothic Book" w:hAnsi="Franklin Gothic Book" w:cs="Arial"/>
                <w:i/>
                <w:iCs/>
                <w:sz w:val="18"/>
                <w:szCs w:val="18"/>
              </w:rPr>
              <w:t>No ha percibido ni tramitado ninguna otra subvención para la misma finalidad.</w:t>
            </w:r>
          </w:p>
          <w:p w14:paraId="0CBCD78F" w14:textId="77777777" w:rsidR="00B650C7" w:rsidRPr="00632388" w:rsidRDefault="00B650C7" w:rsidP="004E3B7D">
            <w:pPr>
              <w:widowControl w:val="0"/>
              <w:numPr>
                <w:ilvl w:val="0"/>
                <w:numId w:val="25"/>
              </w:numPr>
              <w:rPr>
                <w:rFonts w:ascii="Franklin Gothic Book" w:hAnsi="Franklin Gothic Book" w:cs="Arial"/>
                <w:i/>
                <w:iCs/>
                <w:sz w:val="18"/>
                <w:szCs w:val="18"/>
              </w:rPr>
            </w:pPr>
            <w:r w:rsidRPr="00632388">
              <w:rPr>
                <w:rFonts w:ascii="Franklin Gothic Book" w:hAnsi="Franklin Gothic Book" w:cs="Arial"/>
                <w:i/>
                <w:iCs/>
                <w:sz w:val="18"/>
                <w:szCs w:val="18"/>
              </w:rPr>
              <w:t>Que además de la presente solicitud de ayuda ha presentado solicitud y/o ha obtenido ayuda de las siguientes instituciones públicas o privadas, hasta la fecha:</w:t>
            </w:r>
          </w:p>
          <w:p w14:paraId="43A641BF" w14:textId="77777777" w:rsidR="00B650C7" w:rsidRDefault="00B650C7" w:rsidP="004E3B7D">
            <w:pPr>
              <w:widowControl w:val="0"/>
              <w:rPr>
                <w:rFonts w:ascii="Franklin Gothic Book" w:hAnsi="Franklin Gothic Book" w:cs="Arial"/>
                <w:i/>
                <w:iCs/>
                <w:sz w:val="18"/>
                <w:szCs w:val="18"/>
              </w:rPr>
            </w:pPr>
          </w:p>
          <w:p w14:paraId="5C350A16" w14:textId="77777777" w:rsidR="00B650C7" w:rsidRPr="00632388" w:rsidRDefault="00B650C7" w:rsidP="004E3B7D">
            <w:pPr>
              <w:widowControl w:val="0"/>
              <w:rPr>
                <w:rFonts w:ascii="Franklin Gothic Book" w:hAnsi="Franklin Gothic Book" w:cs="Arial"/>
                <w:i/>
                <w:iCs/>
                <w:sz w:val="18"/>
                <w:szCs w:val="18"/>
              </w:rPr>
            </w:pPr>
          </w:p>
        </w:tc>
      </w:tr>
      <w:tr w:rsidR="00B650C7" w:rsidRPr="00632388" w14:paraId="1D13044F" w14:textId="77777777" w:rsidTr="004E3B7D">
        <w:tc>
          <w:tcPr>
            <w:tcW w:w="1690" w:type="dxa"/>
            <w:tcBorders>
              <w:top w:val="single" w:sz="4" w:space="0" w:color="000000"/>
              <w:left w:val="single" w:sz="4" w:space="0" w:color="000000"/>
            </w:tcBorders>
            <w:shd w:val="clear" w:color="auto" w:fill="E6E6E6"/>
          </w:tcPr>
          <w:p w14:paraId="5BA2D020" w14:textId="77777777" w:rsidR="00B650C7" w:rsidRPr="00632388" w:rsidRDefault="00B650C7" w:rsidP="004E3B7D">
            <w:pPr>
              <w:widowControl w:val="0"/>
              <w:rPr>
                <w:rFonts w:ascii="Franklin Gothic Book" w:hAnsi="Franklin Gothic Book" w:cs="Arial"/>
                <w:b/>
                <w:bCs/>
                <w:sz w:val="18"/>
                <w:szCs w:val="18"/>
                <w:lang w:val="eu-ES"/>
              </w:rPr>
            </w:pPr>
            <w:r w:rsidRPr="00632388">
              <w:rPr>
                <w:rFonts w:ascii="Franklin Gothic Book" w:hAnsi="Franklin Gothic Book" w:cs="Arial"/>
                <w:b/>
                <w:bCs/>
                <w:sz w:val="18"/>
                <w:szCs w:val="18"/>
                <w:lang w:val="eu-ES"/>
              </w:rPr>
              <w:t>Eskaera-eguna</w:t>
            </w:r>
          </w:p>
          <w:p w14:paraId="101739F7" w14:textId="77777777" w:rsidR="00B650C7" w:rsidRPr="00632388" w:rsidRDefault="00B650C7" w:rsidP="004E3B7D">
            <w:pPr>
              <w:widowControl w:val="0"/>
              <w:rPr>
                <w:rFonts w:ascii="Franklin Gothic Book" w:hAnsi="Franklin Gothic Book" w:cs="Arial"/>
                <w:i/>
                <w:iCs/>
                <w:sz w:val="18"/>
                <w:szCs w:val="18"/>
                <w:lang w:val="eu-ES"/>
              </w:rPr>
            </w:pPr>
            <w:r w:rsidRPr="00632388">
              <w:rPr>
                <w:rFonts w:ascii="Franklin Gothic Book" w:hAnsi="Franklin Gothic Book" w:cs="Arial"/>
                <w:i/>
                <w:iCs/>
                <w:sz w:val="18"/>
                <w:szCs w:val="18"/>
                <w:lang w:val="eu-ES"/>
              </w:rPr>
              <w:t>Fecha de solicitud</w:t>
            </w:r>
          </w:p>
        </w:tc>
        <w:tc>
          <w:tcPr>
            <w:tcW w:w="1800" w:type="dxa"/>
            <w:tcBorders>
              <w:top w:val="single" w:sz="4" w:space="0" w:color="000000"/>
              <w:left w:val="single" w:sz="4" w:space="0" w:color="000000"/>
            </w:tcBorders>
            <w:shd w:val="clear" w:color="auto" w:fill="E6E6E6"/>
          </w:tcPr>
          <w:p w14:paraId="66176024" w14:textId="77777777" w:rsidR="00B650C7" w:rsidRPr="00632388" w:rsidRDefault="00B650C7" w:rsidP="004E3B7D">
            <w:pPr>
              <w:widowControl w:val="0"/>
              <w:rPr>
                <w:rFonts w:ascii="Franklin Gothic Book" w:hAnsi="Franklin Gothic Book" w:cs="Arial"/>
                <w:b/>
                <w:bCs/>
                <w:sz w:val="18"/>
                <w:szCs w:val="18"/>
                <w:lang w:val="eu-ES"/>
              </w:rPr>
            </w:pPr>
            <w:r w:rsidRPr="00632388">
              <w:rPr>
                <w:rFonts w:ascii="Franklin Gothic Book" w:hAnsi="Franklin Gothic Book" w:cs="Arial"/>
                <w:b/>
                <w:bCs/>
                <w:sz w:val="18"/>
                <w:szCs w:val="18"/>
                <w:lang w:val="eu-ES"/>
              </w:rPr>
              <w:t>Erakundea</w:t>
            </w:r>
          </w:p>
          <w:p w14:paraId="29D033C0" w14:textId="77777777" w:rsidR="00B650C7" w:rsidRPr="00632388" w:rsidRDefault="00B650C7" w:rsidP="004E3B7D">
            <w:pPr>
              <w:widowControl w:val="0"/>
              <w:tabs>
                <w:tab w:val="num" w:pos="1440"/>
              </w:tabs>
              <w:rPr>
                <w:rFonts w:ascii="Franklin Gothic Book" w:hAnsi="Franklin Gothic Book" w:cs="Arial"/>
                <w:i/>
                <w:iCs/>
                <w:sz w:val="18"/>
                <w:szCs w:val="18"/>
                <w:lang w:val="eu-ES"/>
              </w:rPr>
            </w:pPr>
            <w:r w:rsidRPr="00632388">
              <w:rPr>
                <w:rFonts w:ascii="Franklin Gothic Book" w:hAnsi="Franklin Gothic Book" w:cs="Arial"/>
                <w:i/>
                <w:iCs/>
                <w:sz w:val="18"/>
                <w:szCs w:val="18"/>
                <w:lang w:val="eu-ES"/>
              </w:rPr>
              <w:t>Organismo</w:t>
            </w:r>
          </w:p>
        </w:tc>
        <w:tc>
          <w:tcPr>
            <w:tcW w:w="2520" w:type="dxa"/>
            <w:gridSpan w:val="2"/>
            <w:tcBorders>
              <w:top w:val="single" w:sz="4" w:space="0" w:color="000000"/>
              <w:left w:val="single" w:sz="4" w:space="0" w:color="000000"/>
            </w:tcBorders>
            <w:shd w:val="clear" w:color="auto" w:fill="E6E6E6"/>
          </w:tcPr>
          <w:p w14:paraId="335E0B17" w14:textId="77777777" w:rsidR="00B650C7" w:rsidRPr="00632388" w:rsidRDefault="00B650C7" w:rsidP="004E3B7D">
            <w:pPr>
              <w:widowControl w:val="0"/>
              <w:rPr>
                <w:rFonts w:ascii="Franklin Gothic Book" w:hAnsi="Franklin Gothic Book" w:cs="Arial"/>
                <w:b/>
                <w:bCs/>
                <w:sz w:val="18"/>
                <w:szCs w:val="18"/>
                <w:lang w:val="eu-ES"/>
              </w:rPr>
            </w:pPr>
            <w:r w:rsidRPr="00632388">
              <w:rPr>
                <w:rFonts w:ascii="Franklin Gothic Book" w:hAnsi="Franklin Gothic Book" w:cs="Arial"/>
                <w:b/>
                <w:bCs/>
                <w:sz w:val="18"/>
                <w:szCs w:val="18"/>
                <w:lang w:val="eu-ES"/>
              </w:rPr>
              <w:t>Programa</w:t>
            </w:r>
          </w:p>
          <w:p w14:paraId="39DC4FFE" w14:textId="77777777" w:rsidR="00B650C7" w:rsidRPr="00632388" w:rsidRDefault="00B650C7" w:rsidP="004E3B7D">
            <w:pPr>
              <w:widowControl w:val="0"/>
              <w:rPr>
                <w:rFonts w:ascii="Franklin Gothic Book" w:hAnsi="Franklin Gothic Book" w:cs="Arial"/>
                <w:b/>
                <w:bCs/>
                <w:sz w:val="18"/>
                <w:szCs w:val="18"/>
                <w:lang w:val="eu-ES"/>
              </w:rPr>
            </w:pPr>
          </w:p>
        </w:tc>
        <w:tc>
          <w:tcPr>
            <w:tcW w:w="2340" w:type="dxa"/>
            <w:tcBorders>
              <w:top w:val="single" w:sz="4" w:space="0" w:color="000000"/>
              <w:left w:val="single" w:sz="4" w:space="0" w:color="000000"/>
            </w:tcBorders>
            <w:shd w:val="clear" w:color="auto" w:fill="E6E6E6"/>
          </w:tcPr>
          <w:p w14:paraId="53F5868F" w14:textId="77777777" w:rsidR="00B650C7" w:rsidRPr="00632388" w:rsidRDefault="00B650C7" w:rsidP="004E3B7D">
            <w:pPr>
              <w:widowControl w:val="0"/>
              <w:rPr>
                <w:rFonts w:ascii="Franklin Gothic Book" w:hAnsi="Franklin Gothic Book" w:cs="Arial"/>
                <w:b/>
                <w:bCs/>
                <w:sz w:val="18"/>
                <w:szCs w:val="18"/>
                <w:lang w:val="eu-ES"/>
              </w:rPr>
            </w:pPr>
            <w:r w:rsidRPr="00632388">
              <w:rPr>
                <w:rFonts w:ascii="Franklin Gothic Book" w:hAnsi="Franklin Gothic Book" w:cs="Arial"/>
                <w:b/>
                <w:bCs/>
                <w:sz w:val="18"/>
                <w:szCs w:val="18"/>
                <w:lang w:val="eu-ES"/>
              </w:rPr>
              <w:t>Eskatutako kopurua</w:t>
            </w:r>
          </w:p>
          <w:p w14:paraId="0D37FA23" w14:textId="77777777" w:rsidR="00B650C7" w:rsidRPr="00632388" w:rsidRDefault="00B650C7" w:rsidP="004E3B7D">
            <w:pPr>
              <w:widowControl w:val="0"/>
              <w:rPr>
                <w:rFonts w:ascii="Franklin Gothic Book" w:hAnsi="Franklin Gothic Book" w:cs="Arial"/>
                <w:i/>
                <w:iCs/>
                <w:sz w:val="18"/>
                <w:szCs w:val="18"/>
                <w:lang w:val="eu-ES"/>
              </w:rPr>
            </w:pPr>
            <w:r w:rsidRPr="00632388">
              <w:rPr>
                <w:rFonts w:ascii="Franklin Gothic Book" w:hAnsi="Franklin Gothic Book" w:cs="Arial"/>
                <w:i/>
                <w:iCs/>
                <w:sz w:val="18"/>
                <w:szCs w:val="18"/>
                <w:lang w:val="eu-ES"/>
              </w:rPr>
              <w:t>Importe solicitado</w:t>
            </w:r>
          </w:p>
        </w:tc>
        <w:tc>
          <w:tcPr>
            <w:tcW w:w="2170" w:type="dxa"/>
            <w:gridSpan w:val="2"/>
            <w:tcBorders>
              <w:top w:val="single" w:sz="4" w:space="0" w:color="000000"/>
              <w:left w:val="single" w:sz="4" w:space="0" w:color="000000"/>
              <w:right w:val="single" w:sz="4" w:space="0" w:color="000000"/>
            </w:tcBorders>
            <w:shd w:val="clear" w:color="auto" w:fill="E6E6E6"/>
          </w:tcPr>
          <w:p w14:paraId="3783D08E" w14:textId="77777777" w:rsidR="00B650C7" w:rsidRPr="00632388" w:rsidRDefault="00B650C7" w:rsidP="004E3B7D">
            <w:pPr>
              <w:widowControl w:val="0"/>
              <w:tabs>
                <w:tab w:val="num" w:pos="1584"/>
              </w:tabs>
              <w:rPr>
                <w:rFonts w:ascii="Franklin Gothic Book" w:hAnsi="Franklin Gothic Book" w:cs="Arial"/>
                <w:b/>
                <w:bCs/>
                <w:sz w:val="18"/>
                <w:szCs w:val="18"/>
              </w:rPr>
            </w:pPr>
            <w:r w:rsidRPr="00632388">
              <w:rPr>
                <w:rFonts w:ascii="Franklin Gothic Book" w:hAnsi="Franklin Gothic Book" w:cs="Arial"/>
                <w:b/>
                <w:bCs/>
                <w:sz w:val="18"/>
                <w:szCs w:val="18"/>
              </w:rPr>
              <w:t>Emandako laguntza</w:t>
            </w:r>
          </w:p>
          <w:p w14:paraId="56E4A822" w14:textId="77777777" w:rsidR="00B650C7" w:rsidRPr="00632388" w:rsidRDefault="00B650C7" w:rsidP="004E3B7D">
            <w:pPr>
              <w:widowControl w:val="0"/>
              <w:rPr>
                <w:rFonts w:ascii="Franklin Gothic Book" w:hAnsi="Franklin Gothic Book" w:cs="Arial"/>
                <w:i/>
                <w:iCs/>
                <w:sz w:val="18"/>
                <w:szCs w:val="18"/>
              </w:rPr>
            </w:pPr>
            <w:r w:rsidRPr="00632388">
              <w:rPr>
                <w:rFonts w:ascii="Franklin Gothic Book" w:hAnsi="Franklin Gothic Book" w:cs="Arial"/>
                <w:i/>
                <w:iCs/>
                <w:sz w:val="18"/>
                <w:szCs w:val="18"/>
              </w:rPr>
              <w:t>Ayuda concedida</w:t>
            </w:r>
          </w:p>
        </w:tc>
      </w:tr>
      <w:tr w:rsidR="00B650C7" w:rsidRPr="00632388" w14:paraId="4BA4E5B8" w14:textId="77777777" w:rsidTr="004E3B7D">
        <w:tc>
          <w:tcPr>
            <w:tcW w:w="1690" w:type="dxa"/>
            <w:tcBorders>
              <w:left w:val="single" w:sz="4" w:space="0" w:color="000000"/>
              <w:bottom w:val="single" w:sz="4" w:space="0" w:color="000000"/>
            </w:tcBorders>
            <w:shd w:val="clear" w:color="auto" w:fill="auto"/>
          </w:tcPr>
          <w:p w14:paraId="7D990A03" w14:textId="77777777" w:rsidR="00B650C7" w:rsidRPr="00632388" w:rsidRDefault="00B650C7" w:rsidP="004E3B7D">
            <w:pPr>
              <w:widowControl w:val="0"/>
              <w:rPr>
                <w:rFonts w:ascii="Franklin Gothic Book" w:hAnsi="Franklin Gothic Book" w:cs="Arial"/>
                <w:b/>
                <w:bCs/>
                <w:sz w:val="18"/>
                <w:szCs w:val="18"/>
                <w:lang w:val="eu-ES"/>
              </w:rPr>
            </w:pPr>
          </w:p>
        </w:tc>
        <w:tc>
          <w:tcPr>
            <w:tcW w:w="1800" w:type="dxa"/>
            <w:tcBorders>
              <w:left w:val="single" w:sz="4" w:space="0" w:color="000000"/>
              <w:bottom w:val="single" w:sz="4" w:space="0" w:color="000000"/>
            </w:tcBorders>
            <w:shd w:val="clear" w:color="auto" w:fill="auto"/>
          </w:tcPr>
          <w:p w14:paraId="73220195" w14:textId="77777777" w:rsidR="00B650C7" w:rsidRPr="00632388" w:rsidRDefault="00B650C7" w:rsidP="004E3B7D">
            <w:pPr>
              <w:widowControl w:val="0"/>
              <w:rPr>
                <w:rFonts w:ascii="Franklin Gothic Book" w:hAnsi="Franklin Gothic Book" w:cs="Arial"/>
                <w:b/>
                <w:bCs/>
                <w:sz w:val="18"/>
                <w:szCs w:val="18"/>
                <w:lang w:val="eu-ES"/>
              </w:rPr>
            </w:pPr>
          </w:p>
        </w:tc>
        <w:tc>
          <w:tcPr>
            <w:tcW w:w="2520" w:type="dxa"/>
            <w:gridSpan w:val="2"/>
            <w:tcBorders>
              <w:left w:val="single" w:sz="4" w:space="0" w:color="000000"/>
              <w:bottom w:val="single" w:sz="4" w:space="0" w:color="000000"/>
            </w:tcBorders>
            <w:shd w:val="clear" w:color="auto" w:fill="auto"/>
          </w:tcPr>
          <w:p w14:paraId="7AA3B1ED" w14:textId="77777777" w:rsidR="00B650C7" w:rsidRPr="00632388" w:rsidRDefault="00B650C7" w:rsidP="004E3B7D">
            <w:pPr>
              <w:widowControl w:val="0"/>
              <w:rPr>
                <w:rFonts w:ascii="Franklin Gothic Book" w:hAnsi="Franklin Gothic Book" w:cs="Arial"/>
                <w:b/>
                <w:bCs/>
                <w:sz w:val="18"/>
                <w:szCs w:val="18"/>
                <w:lang w:val="eu-ES"/>
              </w:rPr>
            </w:pPr>
          </w:p>
        </w:tc>
        <w:tc>
          <w:tcPr>
            <w:tcW w:w="2340" w:type="dxa"/>
            <w:tcBorders>
              <w:left w:val="single" w:sz="4" w:space="0" w:color="000000"/>
              <w:bottom w:val="single" w:sz="4" w:space="0" w:color="000000"/>
            </w:tcBorders>
            <w:shd w:val="clear" w:color="auto" w:fill="auto"/>
          </w:tcPr>
          <w:p w14:paraId="74EDDA97" w14:textId="77777777" w:rsidR="00B650C7" w:rsidRPr="00632388" w:rsidRDefault="00B650C7" w:rsidP="004E3B7D">
            <w:pPr>
              <w:widowControl w:val="0"/>
              <w:rPr>
                <w:rFonts w:ascii="Franklin Gothic Book" w:hAnsi="Franklin Gothic Book" w:cs="Arial"/>
                <w:i/>
                <w:iCs/>
                <w:sz w:val="18"/>
                <w:szCs w:val="18"/>
              </w:rPr>
            </w:pPr>
          </w:p>
        </w:tc>
        <w:tc>
          <w:tcPr>
            <w:tcW w:w="2170" w:type="dxa"/>
            <w:gridSpan w:val="2"/>
            <w:tcBorders>
              <w:left w:val="single" w:sz="4" w:space="0" w:color="000000"/>
              <w:bottom w:val="single" w:sz="4" w:space="0" w:color="000000"/>
              <w:right w:val="single" w:sz="4" w:space="0" w:color="000000"/>
            </w:tcBorders>
            <w:shd w:val="clear" w:color="auto" w:fill="auto"/>
          </w:tcPr>
          <w:p w14:paraId="63E7B8AE" w14:textId="77777777" w:rsidR="00B650C7" w:rsidRPr="00632388" w:rsidRDefault="00B650C7" w:rsidP="004E3B7D">
            <w:pPr>
              <w:widowControl w:val="0"/>
              <w:rPr>
                <w:rFonts w:ascii="Franklin Gothic Book" w:hAnsi="Franklin Gothic Book" w:cs="Arial"/>
                <w:i/>
                <w:iCs/>
                <w:sz w:val="18"/>
                <w:szCs w:val="18"/>
              </w:rPr>
            </w:pPr>
          </w:p>
        </w:tc>
      </w:tr>
      <w:tr w:rsidR="00B650C7" w:rsidRPr="00632388" w14:paraId="4A1D19DC" w14:textId="77777777" w:rsidTr="004E3B7D">
        <w:tc>
          <w:tcPr>
            <w:tcW w:w="1690" w:type="dxa"/>
            <w:tcBorders>
              <w:left w:val="single" w:sz="4" w:space="0" w:color="000000"/>
              <w:bottom w:val="single" w:sz="4" w:space="0" w:color="000000"/>
            </w:tcBorders>
            <w:shd w:val="clear" w:color="auto" w:fill="auto"/>
          </w:tcPr>
          <w:p w14:paraId="100D9D03" w14:textId="77777777" w:rsidR="00B650C7" w:rsidRPr="00632388" w:rsidRDefault="00B650C7" w:rsidP="004E3B7D">
            <w:pPr>
              <w:widowControl w:val="0"/>
              <w:rPr>
                <w:rFonts w:ascii="Franklin Gothic Book" w:hAnsi="Franklin Gothic Book" w:cs="Arial"/>
                <w:b/>
                <w:bCs/>
                <w:sz w:val="18"/>
                <w:szCs w:val="18"/>
                <w:lang w:val="eu-ES"/>
              </w:rPr>
            </w:pPr>
          </w:p>
        </w:tc>
        <w:tc>
          <w:tcPr>
            <w:tcW w:w="1800" w:type="dxa"/>
            <w:tcBorders>
              <w:left w:val="single" w:sz="4" w:space="0" w:color="000000"/>
              <w:bottom w:val="single" w:sz="4" w:space="0" w:color="000000"/>
            </w:tcBorders>
            <w:shd w:val="clear" w:color="auto" w:fill="auto"/>
          </w:tcPr>
          <w:p w14:paraId="754D3568" w14:textId="77777777" w:rsidR="00B650C7" w:rsidRPr="00632388" w:rsidRDefault="00B650C7" w:rsidP="004E3B7D">
            <w:pPr>
              <w:widowControl w:val="0"/>
              <w:rPr>
                <w:rFonts w:ascii="Franklin Gothic Book" w:hAnsi="Franklin Gothic Book" w:cs="Arial"/>
                <w:b/>
                <w:bCs/>
                <w:sz w:val="18"/>
                <w:szCs w:val="18"/>
                <w:lang w:val="eu-ES"/>
              </w:rPr>
            </w:pPr>
          </w:p>
        </w:tc>
        <w:tc>
          <w:tcPr>
            <w:tcW w:w="2520" w:type="dxa"/>
            <w:gridSpan w:val="2"/>
            <w:tcBorders>
              <w:left w:val="single" w:sz="4" w:space="0" w:color="000000"/>
              <w:bottom w:val="single" w:sz="4" w:space="0" w:color="000000"/>
            </w:tcBorders>
            <w:shd w:val="clear" w:color="auto" w:fill="auto"/>
          </w:tcPr>
          <w:p w14:paraId="2E06D543" w14:textId="77777777" w:rsidR="00B650C7" w:rsidRPr="00632388" w:rsidRDefault="00B650C7" w:rsidP="004E3B7D">
            <w:pPr>
              <w:widowControl w:val="0"/>
              <w:rPr>
                <w:rFonts w:ascii="Franklin Gothic Book" w:hAnsi="Franklin Gothic Book" w:cs="Arial"/>
                <w:b/>
                <w:bCs/>
                <w:sz w:val="18"/>
                <w:szCs w:val="18"/>
                <w:lang w:val="eu-ES"/>
              </w:rPr>
            </w:pPr>
          </w:p>
        </w:tc>
        <w:tc>
          <w:tcPr>
            <w:tcW w:w="2340" w:type="dxa"/>
            <w:tcBorders>
              <w:left w:val="single" w:sz="4" w:space="0" w:color="000000"/>
              <w:bottom w:val="single" w:sz="4" w:space="0" w:color="000000"/>
            </w:tcBorders>
            <w:shd w:val="clear" w:color="auto" w:fill="auto"/>
          </w:tcPr>
          <w:p w14:paraId="57303631" w14:textId="77777777" w:rsidR="00B650C7" w:rsidRPr="00632388" w:rsidRDefault="00B650C7" w:rsidP="004E3B7D">
            <w:pPr>
              <w:widowControl w:val="0"/>
              <w:rPr>
                <w:rFonts w:ascii="Franklin Gothic Book" w:hAnsi="Franklin Gothic Book" w:cs="Arial"/>
                <w:i/>
                <w:iCs/>
                <w:sz w:val="18"/>
                <w:szCs w:val="18"/>
              </w:rPr>
            </w:pPr>
          </w:p>
        </w:tc>
        <w:tc>
          <w:tcPr>
            <w:tcW w:w="2170" w:type="dxa"/>
            <w:gridSpan w:val="2"/>
            <w:tcBorders>
              <w:left w:val="single" w:sz="4" w:space="0" w:color="000000"/>
              <w:bottom w:val="single" w:sz="4" w:space="0" w:color="000000"/>
              <w:right w:val="single" w:sz="4" w:space="0" w:color="000000"/>
            </w:tcBorders>
            <w:shd w:val="clear" w:color="auto" w:fill="auto"/>
          </w:tcPr>
          <w:p w14:paraId="6F9BE13F" w14:textId="77777777" w:rsidR="00B650C7" w:rsidRPr="00632388" w:rsidRDefault="00B650C7" w:rsidP="004E3B7D">
            <w:pPr>
              <w:widowControl w:val="0"/>
              <w:rPr>
                <w:rFonts w:ascii="Franklin Gothic Book" w:hAnsi="Franklin Gothic Book" w:cs="Arial"/>
                <w:i/>
                <w:iCs/>
                <w:sz w:val="18"/>
                <w:szCs w:val="18"/>
              </w:rPr>
            </w:pPr>
          </w:p>
        </w:tc>
      </w:tr>
      <w:tr w:rsidR="00B650C7" w:rsidRPr="00632388" w14:paraId="5C95D1B1" w14:textId="77777777" w:rsidTr="004E3B7D">
        <w:tc>
          <w:tcPr>
            <w:tcW w:w="1690" w:type="dxa"/>
            <w:tcBorders>
              <w:left w:val="single" w:sz="4" w:space="0" w:color="000000"/>
              <w:bottom w:val="single" w:sz="4" w:space="0" w:color="000000"/>
            </w:tcBorders>
            <w:shd w:val="clear" w:color="auto" w:fill="auto"/>
          </w:tcPr>
          <w:p w14:paraId="5975DD05" w14:textId="77777777" w:rsidR="00B650C7" w:rsidRPr="00632388" w:rsidRDefault="00B650C7" w:rsidP="004E3B7D">
            <w:pPr>
              <w:widowControl w:val="0"/>
              <w:rPr>
                <w:rFonts w:ascii="Franklin Gothic Book" w:hAnsi="Franklin Gothic Book" w:cs="Arial"/>
                <w:b/>
                <w:bCs/>
                <w:sz w:val="18"/>
                <w:szCs w:val="18"/>
                <w:lang w:val="eu-ES"/>
              </w:rPr>
            </w:pPr>
          </w:p>
        </w:tc>
        <w:tc>
          <w:tcPr>
            <w:tcW w:w="1800" w:type="dxa"/>
            <w:tcBorders>
              <w:left w:val="single" w:sz="4" w:space="0" w:color="000000"/>
              <w:bottom w:val="single" w:sz="4" w:space="0" w:color="000000"/>
            </w:tcBorders>
            <w:shd w:val="clear" w:color="auto" w:fill="auto"/>
          </w:tcPr>
          <w:p w14:paraId="19ACE954" w14:textId="77777777" w:rsidR="00B650C7" w:rsidRPr="00632388" w:rsidRDefault="00B650C7" w:rsidP="004E3B7D">
            <w:pPr>
              <w:widowControl w:val="0"/>
              <w:rPr>
                <w:rFonts w:ascii="Franklin Gothic Book" w:hAnsi="Franklin Gothic Book" w:cs="Arial"/>
                <w:b/>
                <w:bCs/>
                <w:sz w:val="18"/>
                <w:szCs w:val="18"/>
                <w:lang w:val="eu-ES"/>
              </w:rPr>
            </w:pPr>
          </w:p>
        </w:tc>
        <w:tc>
          <w:tcPr>
            <w:tcW w:w="2520" w:type="dxa"/>
            <w:gridSpan w:val="2"/>
            <w:tcBorders>
              <w:left w:val="single" w:sz="4" w:space="0" w:color="000000"/>
              <w:bottom w:val="single" w:sz="4" w:space="0" w:color="000000"/>
            </w:tcBorders>
            <w:shd w:val="clear" w:color="auto" w:fill="auto"/>
          </w:tcPr>
          <w:p w14:paraId="197FED32" w14:textId="77777777" w:rsidR="00B650C7" w:rsidRPr="00632388" w:rsidRDefault="00B650C7" w:rsidP="004E3B7D">
            <w:pPr>
              <w:widowControl w:val="0"/>
              <w:rPr>
                <w:rFonts w:ascii="Franklin Gothic Book" w:hAnsi="Franklin Gothic Book" w:cs="Arial"/>
                <w:b/>
                <w:bCs/>
                <w:sz w:val="18"/>
                <w:szCs w:val="18"/>
                <w:lang w:val="eu-ES"/>
              </w:rPr>
            </w:pPr>
          </w:p>
        </w:tc>
        <w:tc>
          <w:tcPr>
            <w:tcW w:w="2340" w:type="dxa"/>
            <w:tcBorders>
              <w:left w:val="single" w:sz="4" w:space="0" w:color="000000"/>
              <w:bottom w:val="single" w:sz="4" w:space="0" w:color="000000"/>
            </w:tcBorders>
            <w:shd w:val="clear" w:color="auto" w:fill="auto"/>
          </w:tcPr>
          <w:p w14:paraId="5BBB5B0C" w14:textId="77777777" w:rsidR="00B650C7" w:rsidRPr="00632388" w:rsidRDefault="00B650C7" w:rsidP="004E3B7D">
            <w:pPr>
              <w:widowControl w:val="0"/>
              <w:rPr>
                <w:rFonts w:ascii="Franklin Gothic Book" w:hAnsi="Franklin Gothic Book" w:cs="Arial"/>
                <w:i/>
                <w:iCs/>
                <w:sz w:val="18"/>
                <w:szCs w:val="18"/>
              </w:rPr>
            </w:pPr>
          </w:p>
        </w:tc>
        <w:tc>
          <w:tcPr>
            <w:tcW w:w="2170" w:type="dxa"/>
            <w:gridSpan w:val="2"/>
            <w:tcBorders>
              <w:left w:val="single" w:sz="4" w:space="0" w:color="000000"/>
              <w:bottom w:val="single" w:sz="4" w:space="0" w:color="000000"/>
              <w:right w:val="single" w:sz="4" w:space="0" w:color="000000"/>
            </w:tcBorders>
            <w:shd w:val="clear" w:color="auto" w:fill="auto"/>
          </w:tcPr>
          <w:p w14:paraId="3DA0CAEE" w14:textId="77777777" w:rsidR="00B650C7" w:rsidRPr="00632388" w:rsidRDefault="00B650C7" w:rsidP="004E3B7D">
            <w:pPr>
              <w:widowControl w:val="0"/>
              <w:rPr>
                <w:rFonts w:ascii="Franklin Gothic Book" w:hAnsi="Franklin Gothic Book" w:cs="Arial"/>
                <w:i/>
                <w:iCs/>
                <w:sz w:val="18"/>
                <w:szCs w:val="18"/>
              </w:rPr>
            </w:pPr>
          </w:p>
        </w:tc>
      </w:tr>
      <w:tr w:rsidR="00B650C7" w:rsidRPr="00632388" w14:paraId="6B683E42" w14:textId="77777777" w:rsidTr="004E3B7D">
        <w:trPr>
          <w:gridAfter w:val="1"/>
          <w:wAfter w:w="10" w:type="dxa"/>
        </w:trPr>
        <w:tc>
          <w:tcPr>
            <w:tcW w:w="5268" w:type="dxa"/>
            <w:gridSpan w:val="3"/>
            <w:tcBorders>
              <w:top w:val="single" w:sz="4" w:space="0" w:color="000000"/>
            </w:tcBorders>
            <w:shd w:val="clear" w:color="auto" w:fill="auto"/>
          </w:tcPr>
          <w:p w14:paraId="7A9A6D35" w14:textId="77777777" w:rsidR="00B650C7" w:rsidRDefault="00B650C7" w:rsidP="004E3B7D">
            <w:pPr>
              <w:widowControl w:val="0"/>
              <w:rPr>
                <w:rFonts w:ascii="Franklin Gothic Book" w:hAnsi="Franklin Gothic Book" w:cs="Arial"/>
                <w:b/>
                <w:bCs/>
                <w:sz w:val="18"/>
                <w:szCs w:val="18"/>
                <w:lang w:val="eu-ES"/>
              </w:rPr>
            </w:pPr>
          </w:p>
          <w:p w14:paraId="115C7867" w14:textId="77777777" w:rsidR="00B650C7" w:rsidRPr="00632388" w:rsidRDefault="00B650C7" w:rsidP="004E3B7D">
            <w:pPr>
              <w:widowControl w:val="0"/>
              <w:rPr>
                <w:rFonts w:ascii="Franklin Gothic Book" w:hAnsi="Franklin Gothic Book" w:cs="Arial"/>
                <w:b/>
                <w:bCs/>
                <w:sz w:val="18"/>
                <w:szCs w:val="18"/>
                <w:lang w:val="eu-ES"/>
              </w:rPr>
            </w:pPr>
          </w:p>
          <w:p w14:paraId="2383BB7F" w14:textId="77777777" w:rsidR="00B650C7" w:rsidRPr="00632388" w:rsidRDefault="00B650C7" w:rsidP="004E3B7D">
            <w:pPr>
              <w:widowControl w:val="0"/>
              <w:numPr>
                <w:ilvl w:val="0"/>
                <w:numId w:val="28"/>
              </w:numPr>
              <w:jc w:val="both"/>
              <w:rPr>
                <w:rFonts w:ascii="Franklin Gothic Book" w:hAnsi="Franklin Gothic Book" w:cs="Arial"/>
                <w:sz w:val="18"/>
                <w:szCs w:val="18"/>
                <w:lang w:val="eu-ES"/>
              </w:rPr>
            </w:pPr>
            <w:r w:rsidRPr="00632388">
              <w:rPr>
                <w:rFonts w:ascii="Franklin Gothic Book" w:hAnsi="Franklin Gothic Book" w:cs="Arial"/>
                <w:sz w:val="18"/>
                <w:szCs w:val="18"/>
                <w:lang w:val="eu-ES"/>
              </w:rPr>
              <w:t xml:space="preserve">Halaber, sinatzaileak Zumarragako Udaleko </w:t>
            </w:r>
            <w:r>
              <w:rPr>
                <w:rFonts w:ascii="Franklin Gothic Book" w:hAnsi="Franklin Gothic Book" w:cs="Arial"/>
                <w:sz w:val="18"/>
                <w:szCs w:val="18"/>
                <w:lang w:val="eu-ES"/>
              </w:rPr>
              <w:t>Kirol</w:t>
            </w:r>
            <w:r w:rsidRPr="00632388">
              <w:rPr>
                <w:rFonts w:ascii="Franklin Gothic Book" w:hAnsi="Franklin Gothic Book" w:cs="Arial"/>
                <w:sz w:val="18"/>
                <w:szCs w:val="18"/>
                <w:lang w:val="eu-ES"/>
              </w:rPr>
              <w:t xml:space="preserve"> Zerbitzuari idatziz jakinaraziko dio helburu honetarako bestelako diru-laguntzarik jasotzen badu.</w:t>
            </w:r>
          </w:p>
          <w:p w14:paraId="0FBCB3D5" w14:textId="77777777" w:rsidR="00B650C7" w:rsidRPr="00632388" w:rsidRDefault="00B650C7" w:rsidP="004E3B7D">
            <w:pPr>
              <w:widowControl w:val="0"/>
              <w:rPr>
                <w:rFonts w:ascii="Franklin Gothic Book" w:hAnsi="Franklin Gothic Book" w:cs="Arial"/>
                <w:b/>
                <w:bCs/>
                <w:sz w:val="18"/>
                <w:szCs w:val="18"/>
                <w:lang w:val="eu-ES"/>
              </w:rPr>
            </w:pPr>
          </w:p>
        </w:tc>
        <w:tc>
          <w:tcPr>
            <w:tcW w:w="5242" w:type="dxa"/>
            <w:gridSpan w:val="3"/>
            <w:tcBorders>
              <w:top w:val="single" w:sz="4" w:space="0" w:color="000000"/>
            </w:tcBorders>
            <w:shd w:val="clear" w:color="auto" w:fill="auto"/>
          </w:tcPr>
          <w:p w14:paraId="554BAACD" w14:textId="77777777" w:rsidR="00B650C7" w:rsidRDefault="00B650C7" w:rsidP="004E3B7D">
            <w:pPr>
              <w:widowControl w:val="0"/>
              <w:rPr>
                <w:rFonts w:ascii="Franklin Gothic Book" w:hAnsi="Franklin Gothic Book" w:cs="Arial"/>
                <w:i/>
                <w:iCs/>
                <w:sz w:val="18"/>
                <w:szCs w:val="18"/>
                <w:lang w:val="eu-ES"/>
              </w:rPr>
            </w:pPr>
          </w:p>
          <w:p w14:paraId="52E44BB2" w14:textId="77777777" w:rsidR="00B650C7" w:rsidRPr="00632388" w:rsidRDefault="00B650C7" w:rsidP="004E3B7D">
            <w:pPr>
              <w:widowControl w:val="0"/>
              <w:rPr>
                <w:rFonts w:ascii="Franklin Gothic Book" w:hAnsi="Franklin Gothic Book" w:cs="Arial"/>
                <w:i/>
                <w:iCs/>
                <w:sz w:val="18"/>
                <w:szCs w:val="18"/>
                <w:lang w:val="eu-ES"/>
              </w:rPr>
            </w:pPr>
          </w:p>
          <w:p w14:paraId="1B38C19C" w14:textId="77777777" w:rsidR="00B650C7" w:rsidRPr="00632388" w:rsidRDefault="00B650C7" w:rsidP="004E3B7D">
            <w:pPr>
              <w:widowControl w:val="0"/>
              <w:numPr>
                <w:ilvl w:val="0"/>
                <w:numId w:val="30"/>
              </w:numPr>
              <w:jc w:val="both"/>
              <w:rPr>
                <w:rFonts w:ascii="Franklin Gothic Book" w:hAnsi="Franklin Gothic Book" w:cs="Arial"/>
                <w:i/>
                <w:iCs/>
                <w:sz w:val="18"/>
                <w:szCs w:val="18"/>
              </w:rPr>
            </w:pPr>
            <w:r w:rsidRPr="00632388">
              <w:rPr>
                <w:rFonts w:ascii="Franklin Gothic Book" w:hAnsi="Franklin Gothic Book" w:cs="Arial"/>
                <w:i/>
                <w:iCs/>
                <w:sz w:val="18"/>
                <w:szCs w:val="18"/>
              </w:rPr>
              <w:t xml:space="preserve">Asimismo se compromete a comunicar por escrito al Servicio de </w:t>
            </w:r>
            <w:r>
              <w:rPr>
                <w:rFonts w:ascii="Franklin Gothic Book" w:hAnsi="Franklin Gothic Book" w:cs="Arial"/>
                <w:i/>
                <w:iCs/>
                <w:sz w:val="18"/>
                <w:szCs w:val="18"/>
              </w:rPr>
              <w:t>Deportes</w:t>
            </w:r>
            <w:r w:rsidRPr="00632388">
              <w:rPr>
                <w:rFonts w:ascii="Franklin Gothic Book" w:hAnsi="Franklin Gothic Book" w:cs="Arial"/>
                <w:i/>
                <w:iCs/>
                <w:sz w:val="18"/>
                <w:szCs w:val="18"/>
              </w:rPr>
              <w:t xml:space="preserve"> del Ayuntamiento de Zumarraga la obtención de otras subvenciones para la misma finalidad.</w:t>
            </w:r>
          </w:p>
        </w:tc>
      </w:tr>
    </w:tbl>
    <w:p w14:paraId="192959D9" w14:textId="77777777" w:rsidR="00B650C7" w:rsidRDefault="00B650C7" w:rsidP="00B650C7">
      <w:pPr>
        <w:widowControl w:val="0"/>
        <w:rPr>
          <w:rFonts w:ascii="Franklin Gothic Book" w:hAnsi="Franklin Gothic Book" w:cs="Arial"/>
          <w:sz w:val="18"/>
          <w:szCs w:val="18"/>
          <w:lang w:val="eu-ES"/>
        </w:rPr>
      </w:pPr>
    </w:p>
    <w:p w14:paraId="626894A6" w14:textId="77777777" w:rsidR="00B650C7" w:rsidRPr="00632388" w:rsidRDefault="00B650C7" w:rsidP="00B650C7">
      <w:pPr>
        <w:widowControl w:val="0"/>
        <w:rPr>
          <w:rFonts w:ascii="Franklin Gothic Book" w:hAnsi="Franklin Gothic Book" w:cs="Arial"/>
          <w:sz w:val="18"/>
          <w:szCs w:val="18"/>
          <w:lang w:val="eu-ES"/>
        </w:rPr>
      </w:pPr>
    </w:p>
    <w:p w14:paraId="611B94B2" w14:textId="77777777" w:rsidR="00B650C7" w:rsidRPr="00632388" w:rsidRDefault="00B650C7" w:rsidP="00B650C7">
      <w:pPr>
        <w:widowControl w:val="0"/>
        <w:jc w:val="center"/>
        <w:rPr>
          <w:rFonts w:ascii="Franklin Gothic Book" w:hAnsi="Franklin Gothic Book" w:cs="Arial"/>
          <w:sz w:val="18"/>
          <w:szCs w:val="18"/>
          <w:lang w:val="eu-ES"/>
        </w:rPr>
      </w:pPr>
      <w:r w:rsidRPr="00632388">
        <w:rPr>
          <w:rFonts w:ascii="Franklin Gothic Book" w:hAnsi="Franklin Gothic Book" w:cs="Arial"/>
          <w:sz w:val="18"/>
          <w:szCs w:val="18"/>
          <w:lang w:val="eu-ES"/>
        </w:rPr>
        <w:t>Zumarragan, ..............ko ........................aren ........(e)an</w:t>
      </w:r>
    </w:p>
    <w:p w14:paraId="7A245C2F" w14:textId="77777777" w:rsidR="00B650C7" w:rsidRPr="00632388" w:rsidRDefault="00B650C7" w:rsidP="00B650C7">
      <w:pPr>
        <w:widowControl w:val="0"/>
        <w:jc w:val="center"/>
        <w:rPr>
          <w:rFonts w:ascii="Franklin Gothic Book" w:hAnsi="Franklin Gothic Book" w:cs="Arial"/>
          <w:b/>
          <w:bCs/>
          <w:sz w:val="18"/>
          <w:szCs w:val="18"/>
          <w:lang w:val="eu-ES"/>
        </w:rPr>
      </w:pPr>
    </w:p>
    <w:p w14:paraId="5FF16A03" w14:textId="77777777" w:rsidR="00B650C7" w:rsidRPr="00632388" w:rsidRDefault="00B650C7" w:rsidP="00B650C7">
      <w:pPr>
        <w:widowControl w:val="0"/>
        <w:jc w:val="center"/>
        <w:rPr>
          <w:rFonts w:ascii="Franklin Gothic Book" w:hAnsi="Franklin Gothic Book" w:cs="Arial"/>
          <w:b/>
          <w:bCs/>
          <w:sz w:val="18"/>
          <w:szCs w:val="18"/>
          <w:lang w:val="eu-ES"/>
        </w:rPr>
      </w:pPr>
    </w:p>
    <w:p w14:paraId="4B7CE781" w14:textId="77777777" w:rsidR="00B650C7" w:rsidRPr="00632388" w:rsidRDefault="00B650C7" w:rsidP="00B650C7">
      <w:pPr>
        <w:widowControl w:val="0"/>
        <w:jc w:val="center"/>
        <w:rPr>
          <w:rFonts w:ascii="Franklin Gothic Book" w:hAnsi="Franklin Gothic Book" w:cs="Arial"/>
          <w:b/>
          <w:bCs/>
          <w:sz w:val="18"/>
          <w:szCs w:val="18"/>
          <w:lang w:val="eu-ES"/>
        </w:rPr>
      </w:pPr>
    </w:p>
    <w:p w14:paraId="11CA27B8" w14:textId="77777777" w:rsidR="00B650C7" w:rsidRPr="00E56B82" w:rsidRDefault="00B650C7" w:rsidP="00B650C7">
      <w:pPr>
        <w:widowControl w:val="0"/>
        <w:jc w:val="center"/>
        <w:rPr>
          <w:rFonts w:ascii="Franklin Gothic Book" w:hAnsi="Franklin Gothic Book" w:cs="Arial"/>
          <w:sz w:val="18"/>
          <w:szCs w:val="18"/>
        </w:rPr>
      </w:pPr>
      <w:r>
        <w:rPr>
          <w:rFonts w:ascii="Franklin Gothic Book" w:hAnsi="Franklin Gothic Book" w:cs="Arial"/>
          <w:b/>
          <w:bCs/>
          <w:sz w:val="18"/>
          <w:szCs w:val="18"/>
          <w:lang w:val="eu-ES"/>
        </w:rPr>
        <w:t>S</w:t>
      </w:r>
      <w:r w:rsidRPr="00632388">
        <w:rPr>
          <w:rFonts w:ascii="Franklin Gothic Book" w:hAnsi="Franklin Gothic Book" w:cs="Arial"/>
          <w:b/>
          <w:bCs/>
          <w:sz w:val="18"/>
          <w:szCs w:val="18"/>
          <w:lang w:val="eu-ES"/>
        </w:rPr>
        <w:t xml:space="preserve">inadura </w:t>
      </w:r>
      <w:r w:rsidRPr="00632388">
        <w:rPr>
          <w:rFonts w:ascii="Franklin Gothic Book" w:hAnsi="Franklin Gothic Book" w:cs="Arial"/>
          <w:sz w:val="18"/>
          <w:szCs w:val="18"/>
          <w:lang w:val="eu-ES"/>
        </w:rPr>
        <w:t xml:space="preserve">/ </w:t>
      </w:r>
      <w:r w:rsidRPr="00632388">
        <w:rPr>
          <w:rFonts w:ascii="Franklin Gothic Book" w:hAnsi="Franklin Gothic Book" w:cs="Arial"/>
          <w:i/>
          <w:iCs/>
          <w:sz w:val="18"/>
          <w:szCs w:val="18"/>
          <w:lang w:val="eu-ES"/>
        </w:rPr>
        <w:t xml:space="preserve">Firma </w:t>
      </w:r>
    </w:p>
    <w:p w14:paraId="136267E2" w14:textId="77777777" w:rsidR="00B650C7" w:rsidRPr="00CE68E1" w:rsidRDefault="00B650C7" w:rsidP="00B650C7">
      <w:pPr>
        <w:spacing w:after="40" w:line="213" w:lineRule="atLeast"/>
        <w:rPr>
          <w:rFonts w:ascii="Franklin Gothic Book" w:hAnsi="Franklin Gothic Book" w:cs="Arial"/>
          <w:sz w:val="20"/>
          <w:szCs w:val="22"/>
          <w:lang w:val="eu-ES"/>
        </w:rPr>
      </w:pPr>
    </w:p>
    <w:p w14:paraId="659D6971" w14:textId="77777777" w:rsidR="00953954" w:rsidRPr="00CE68E1" w:rsidRDefault="00953954" w:rsidP="00F30D56">
      <w:pPr>
        <w:spacing w:after="40" w:line="213" w:lineRule="atLeast"/>
        <w:jc w:val="center"/>
        <w:rPr>
          <w:rFonts w:ascii="Franklin Gothic Book" w:hAnsi="Franklin Gothic Book" w:cs="Arial"/>
          <w:sz w:val="20"/>
          <w:szCs w:val="22"/>
          <w:lang w:val="eu-ES"/>
        </w:rPr>
      </w:pPr>
    </w:p>
    <w:sectPr w:rsidR="00953954" w:rsidRPr="00CE68E1">
      <w:headerReference w:type="even" r:id="rId11"/>
      <w:headerReference w:type="default" r:id="rId12"/>
      <w:footerReference w:type="even" r:id="rId13"/>
      <w:footerReference w:type="default" r:id="rId14"/>
      <w:headerReference w:type="first" r:id="rId15"/>
      <w:footerReference w:type="firs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F7C82C" w14:textId="77777777" w:rsidR="00904437" w:rsidRDefault="00904437">
      <w:r>
        <w:separator/>
      </w:r>
    </w:p>
  </w:endnote>
  <w:endnote w:type="continuationSeparator" w:id="0">
    <w:p w14:paraId="4702199D" w14:textId="77777777" w:rsidR="00904437" w:rsidRDefault="009044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BoldMT">
    <w:altName w:val="Arial"/>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6698D" w14:textId="77777777" w:rsidR="00680FE5" w:rsidRDefault="00680FE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E58FC" w14:textId="77777777" w:rsidR="00680FE5" w:rsidRPr="00CF5D82" w:rsidRDefault="00904437">
    <w:pPr>
      <w:pStyle w:val="Piedepgina"/>
      <w:rPr>
        <w:rFonts w:ascii="Franklin Gothic Book" w:hAnsi="Franklin Gothic Book" w:cs="Arial"/>
        <w:sz w:val="20"/>
        <w:szCs w:val="20"/>
      </w:rPr>
    </w:pPr>
    <w:r w:rsidRPr="00CF5D82">
      <w:rPr>
        <w:rFonts w:ascii="Franklin Gothic Book" w:hAnsi="Franklin Gothic Book" w:cs="Arial"/>
        <w:noProof/>
        <w:sz w:val="20"/>
        <w:szCs w:val="20"/>
      </w:rPr>
      <w:t>https://uzt.gipuzkoa.eus/PortalV/r/0/80/AAAAQ897L.u3Ei</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BB30D" w14:textId="77777777" w:rsidR="00680FE5" w:rsidRDefault="00680FE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1C18F7" w14:textId="77777777" w:rsidR="00904437" w:rsidRDefault="00904437">
      <w:r>
        <w:separator/>
      </w:r>
    </w:p>
  </w:footnote>
  <w:footnote w:type="continuationSeparator" w:id="0">
    <w:p w14:paraId="15C0839F" w14:textId="77777777" w:rsidR="00904437" w:rsidRDefault="009044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87941" w14:textId="77777777" w:rsidR="00680FE5" w:rsidRDefault="00680FE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427B8" w14:textId="77777777" w:rsidR="00953954" w:rsidRPr="00CF5D82" w:rsidRDefault="00904437">
    <w:pPr>
      <w:pStyle w:val="Encabezado"/>
      <w:rPr>
        <w:rFonts w:ascii="Franklin Gothic Book" w:hAnsi="Franklin Gothic Book"/>
        <w:noProof/>
      </w:rPr>
    </w:pPr>
    <w:r w:rsidRPr="00CF5D82">
      <w:rPr>
        <w:rFonts w:ascii="Franklin Gothic Book" w:hAnsi="Franklin Gothic Book"/>
        <w:noProof/>
      </w:rPr>
      <w:drawing>
        <wp:inline distT="0" distB="0" distL="0" distR="0" wp14:anchorId="5107D143" wp14:editId="33F3C7F7">
          <wp:extent cx="2340549" cy="1244297"/>
          <wp:effectExtent l="0" t="0" r="0" b="0"/>
          <wp:docPr id="100001" name="Imagen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2" name=""/>
                  <pic:cNvPicPr>
                    <a:picLocks noChangeAspect="1"/>
                  </pic:cNvPicPr>
                </pic:nvPicPr>
                <pic:blipFill>
                  <a:blip r:embed="rId1"/>
                  <a:stretch>
                    <a:fillRect/>
                  </a:stretch>
                </pic:blipFill>
                <pic:spPr>
                  <a:xfrm>
                    <a:off x="0" y="0"/>
                    <a:ext cx="2340549" cy="1244297"/>
                  </a:xfrm>
                  <a:prstGeom prst="rect">
                    <a:avLst/>
                  </a:prstGeom>
                </pic:spPr>
              </pic:pic>
            </a:graphicData>
          </a:graphic>
        </wp:inline>
      </w:drawing>
    </w:r>
  </w:p>
  <w:p w14:paraId="7E44B20E" w14:textId="77777777" w:rsidR="00CF5D82" w:rsidRDefault="00CF5D82">
    <w:pPr>
      <w:pStyle w:val="Encabezado"/>
      <w:rPr>
        <w:noProof/>
      </w:rPr>
    </w:pPr>
  </w:p>
  <w:p w14:paraId="2C6FB8CD" w14:textId="77777777" w:rsidR="00CF5D82" w:rsidRDefault="00CF5D82">
    <w:pPr>
      <w:pStyle w:val="Encabezado"/>
      <w:rPr>
        <w:noProof/>
      </w:rPr>
    </w:pPr>
  </w:p>
  <w:p w14:paraId="551151BC" w14:textId="77777777" w:rsidR="00CF5D82" w:rsidRPr="00CF5D82" w:rsidRDefault="00904437" w:rsidP="00CF5D82">
    <w:pPr>
      <w:pStyle w:val="Encabezado"/>
      <w:jc w:val="right"/>
      <w:rPr>
        <w:rFonts w:ascii="Franklin Gothic Book" w:hAnsi="Franklin Gothic Book"/>
        <w:sz w:val="20"/>
      </w:rPr>
    </w:pPr>
    <w:r w:rsidRPr="00CF5D82">
      <w:rPr>
        <w:rFonts w:ascii="Franklin Gothic Book" w:hAnsi="Franklin Gothic Book"/>
        <w:noProof/>
        <w:sz w:val="20"/>
      </w:rPr>
      <w:t>2024BGCS0009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13765" w14:textId="77777777" w:rsidR="00680FE5" w:rsidRDefault="00680FE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1"/>
    <w:lvl w:ilvl="0">
      <w:start w:val="1"/>
      <w:numFmt w:val="bullet"/>
      <w:lvlText w:val=""/>
      <w:lvlJc w:val="left"/>
      <w:pPr>
        <w:tabs>
          <w:tab w:val="num" w:pos="865"/>
        </w:tabs>
        <w:ind w:left="865" w:hanging="360"/>
      </w:pPr>
      <w:rPr>
        <w:rFonts w:ascii="Wingdings" w:hAnsi="Wingdings"/>
        <w:sz w:val="16"/>
      </w:rPr>
    </w:lvl>
  </w:abstractNum>
  <w:abstractNum w:abstractNumId="1" w15:restartNumberingAfterBreak="0">
    <w:nsid w:val="00000003"/>
    <w:multiLevelType w:val="singleLevel"/>
    <w:tmpl w:val="00000003"/>
    <w:name w:val="WW8Num2"/>
    <w:lvl w:ilvl="0">
      <w:start w:val="1"/>
      <w:numFmt w:val="bullet"/>
      <w:lvlText w:val=""/>
      <w:lvlJc w:val="left"/>
      <w:pPr>
        <w:tabs>
          <w:tab w:val="num" w:pos="900"/>
        </w:tabs>
        <w:ind w:left="900" w:hanging="360"/>
      </w:pPr>
      <w:rPr>
        <w:rFonts w:ascii="Wingdings" w:hAnsi="Wingdings"/>
        <w:sz w:val="16"/>
      </w:rPr>
    </w:lvl>
  </w:abstractNum>
  <w:abstractNum w:abstractNumId="2" w15:restartNumberingAfterBreak="0">
    <w:nsid w:val="00000004"/>
    <w:multiLevelType w:val="singleLevel"/>
    <w:tmpl w:val="00000004"/>
    <w:name w:val="WW8Num4"/>
    <w:lvl w:ilvl="0">
      <w:start w:val="1"/>
      <w:numFmt w:val="bullet"/>
      <w:lvlText w:val=""/>
      <w:lvlJc w:val="left"/>
      <w:pPr>
        <w:tabs>
          <w:tab w:val="num" w:pos="900"/>
        </w:tabs>
        <w:ind w:left="900" w:hanging="360"/>
      </w:pPr>
      <w:rPr>
        <w:rFonts w:ascii="Wingdings" w:hAnsi="Wingdings"/>
      </w:rPr>
    </w:lvl>
  </w:abstractNum>
  <w:abstractNum w:abstractNumId="3" w15:restartNumberingAfterBreak="0">
    <w:nsid w:val="00000005"/>
    <w:multiLevelType w:val="singleLevel"/>
    <w:tmpl w:val="00000005"/>
    <w:name w:val="WW8Num5"/>
    <w:lvl w:ilvl="0">
      <w:start w:val="1"/>
      <w:numFmt w:val="bullet"/>
      <w:lvlText w:val=""/>
      <w:lvlJc w:val="left"/>
      <w:pPr>
        <w:tabs>
          <w:tab w:val="num" w:pos="900"/>
        </w:tabs>
        <w:ind w:left="900" w:hanging="360"/>
      </w:pPr>
      <w:rPr>
        <w:rFonts w:ascii="Wingdings" w:hAnsi="Wingdings"/>
      </w:rPr>
    </w:lvl>
  </w:abstractNum>
  <w:abstractNum w:abstractNumId="4" w15:restartNumberingAfterBreak="0">
    <w:nsid w:val="00000006"/>
    <w:multiLevelType w:val="singleLevel"/>
    <w:tmpl w:val="00000006"/>
    <w:name w:val="WW8Num6"/>
    <w:lvl w:ilvl="0">
      <w:start w:val="1"/>
      <w:numFmt w:val="bullet"/>
      <w:lvlText w:val=""/>
      <w:lvlJc w:val="left"/>
      <w:pPr>
        <w:tabs>
          <w:tab w:val="num" w:pos="900"/>
        </w:tabs>
        <w:ind w:left="900" w:hanging="360"/>
      </w:pPr>
      <w:rPr>
        <w:rFonts w:ascii="Wingdings" w:hAnsi="Wingdings"/>
      </w:rPr>
    </w:lvl>
  </w:abstractNum>
  <w:abstractNum w:abstractNumId="5" w15:restartNumberingAfterBreak="0">
    <w:nsid w:val="00000007"/>
    <w:multiLevelType w:val="singleLevel"/>
    <w:tmpl w:val="00000007"/>
    <w:name w:val="WW8Num7"/>
    <w:lvl w:ilvl="0">
      <w:start w:val="1"/>
      <w:numFmt w:val="bullet"/>
      <w:lvlText w:val=""/>
      <w:lvlJc w:val="left"/>
      <w:pPr>
        <w:tabs>
          <w:tab w:val="num" w:pos="900"/>
        </w:tabs>
        <w:ind w:left="900" w:hanging="360"/>
      </w:pPr>
      <w:rPr>
        <w:rFonts w:ascii="Wingdings" w:hAnsi="Wingdings"/>
      </w:rPr>
    </w:lvl>
  </w:abstractNum>
  <w:abstractNum w:abstractNumId="6" w15:restartNumberingAfterBreak="1">
    <w:nsid w:val="032429E1"/>
    <w:multiLevelType w:val="hybridMultilevel"/>
    <w:tmpl w:val="51FC9B40"/>
    <w:lvl w:ilvl="0" w:tplc="E4B239F2">
      <w:start w:val="1"/>
      <w:numFmt w:val="lowerLetter"/>
      <w:lvlText w:val="%1)"/>
      <w:lvlJc w:val="left"/>
      <w:pPr>
        <w:tabs>
          <w:tab w:val="num" w:pos="795"/>
        </w:tabs>
        <w:ind w:left="795" w:hanging="435"/>
      </w:pPr>
      <w:rPr>
        <w:rFonts w:hint="default"/>
      </w:rPr>
    </w:lvl>
    <w:lvl w:ilvl="1" w:tplc="6AEEA214" w:tentative="1">
      <w:start w:val="1"/>
      <w:numFmt w:val="lowerLetter"/>
      <w:lvlText w:val="%2."/>
      <w:lvlJc w:val="left"/>
      <w:pPr>
        <w:tabs>
          <w:tab w:val="num" w:pos="1440"/>
        </w:tabs>
        <w:ind w:left="1440" w:hanging="360"/>
      </w:pPr>
    </w:lvl>
    <w:lvl w:ilvl="2" w:tplc="4AE480D4" w:tentative="1">
      <w:start w:val="1"/>
      <w:numFmt w:val="lowerRoman"/>
      <w:lvlText w:val="%3."/>
      <w:lvlJc w:val="right"/>
      <w:pPr>
        <w:tabs>
          <w:tab w:val="num" w:pos="2160"/>
        </w:tabs>
        <w:ind w:left="2160" w:hanging="180"/>
      </w:pPr>
    </w:lvl>
    <w:lvl w:ilvl="3" w:tplc="BD3EAB38" w:tentative="1">
      <w:start w:val="1"/>
      <w:numFmt w:val="decimal"/>
      <w:lvlText w:val="%4."/>
      <w:lvlJc w:val="left"/>
      <w:pPr>
        <w:tabs>
          <w:tab w:val="num" w:pos="2880"/>
        </w:tabs>
        <w:ind w:left="2880" w:hanging="360"/>
      </w:pPr>
    </w:lvl>
    <w:lvl w:ilvl="4" w:tplc="35F8BE10" w:tentative="1">
      <w:start w:val="1"/>
      <w:numFmt w:val="lowerLetter"/>
      <w:lvlText w:val="%5."/>
      <w:lvlJc w:val="left"/>
      <w:pPr>
        <w:tabs>
          <w:tab w:val="num" w:pos="3600"/>
        </w:tabs>
        <w:ind w:left="3600" w:hanging="360"/>
      </w:pPr>
    </w:lvl>
    <w:lvl w:ilvl="5" w:tplc="E12045FC" w:tentative="1">
      <w:start w:val="1"/>
      <w:numFmt w:val="lowerRoman"/>
      <w:lvlText w:val="%6."/>
      <w:lvlJc w:val="right"/>
      <w:pPr>
        <w:tabs>
          <w:tab w:val="num" w:pos="4320"/>
        </w:tabs>
        <w:ind w:left="4320" w:hanging="180"/>
      </w:pPr>
    </w:lvl>
    <w:lvl w:ilvl="6" w:tplc="4768E0D8" w:tentative="1">
      <w:start w:val="1"/>
      <w:numFmt w:val="decimal"/>
      <w:lvlText w:val="%7."/>
      <w:lvlJc w:val="left"/>
      <w:pPr>
        <w:tabs>
          <w:tab w:val="num" w:pos="5040"/>
        </w:tabs>
        <w:ind w:left="5040" w:hanging="360"/>
      </w:pPr>
    </w:lvl>
    <w:lvl w:ilvl="7" w:tplc="3858F4F6" w:tentative="1">
      <w:start w:val="1"/>
      <w:numFmt w:val="lowerLetter"/>
      <w:lvlText w:val="%8."/>
      <w:lvlJc w:val="left"/>
      <w:pPr>
        <w:tabs>
          <w:tab w:val="num" w:pos="5760"/>
        </w:tabs>
        <w:ind w:left="5760" w:hanging="360"/>
      </w:pPr>
    </w:lvl>
    <w:lvl w:ilvl="8" w:tplc="0D50F2F6" w:tentative="1">
      <w:start w:val="1"/>
      <w:numFmt w:val="lowerRoman"/>
      <w:lvlText w:val="%9."/>
      <w:lvlJc w:val="right"/>
      <w:pPr>
        <w:tabs>
          <w:tab w:val="num" w:pos="6480"/>
        </w:tabs>
        <w:ind w:left="6480" w:hanging="180"/>
      </w:pPr>
    </w:lvl>
  </w:abstractNum>
  <w:abstractNum w:abstractNumId="7" w15:restartNumberingAfterBreak="1">
    <w:nsid w:val="063B33D5"/>
    <w:multiLevelType w:val="hybridMultilevel"/>
    <w:tmpl w:val="FBF6CEB2"/>
    <w:lvl w:ilvl="0" w:tplc="F3ACA45E">
      <w:numFmt w:val="bullet"/>
      <w:lvlText w:val="-"/>
      <w:lvlJc w:val="left"/>
      <w:pPr>
        <w:ind w:left="720" w:hanging="360"/>
      </w:pPr>
      <w:rPr>
        <w:rFonts w:ascii="Calibri" w:eastAsia="Times New Roman" w:hAnsi="Calibri" w:hint="default"/>
      </w:rPr>
    </w:lvl>
    <w:lvl w:ilvl="1" w:tplc="52AC1F82" w:tentative="1">
      <w:start w:val="1"/>
      <w:numFmt w:val="bullet"/>
      <w:lvlText w:val="o"/>
      <w:lvlJc w:val="left"/>
      <w:pPr>
        <w:ind w:left="1440" w:hanging="360"/>
      </w:pPr>
      <w:rPr>
        <w:rFonts w:ascii="Courier New" w:hAnsi="Courier New" w:hint="default"/>
      </w:rPr>
    </w:lvl>
    <w:lvl w:ilvl="2" w:tplc="3C109596" w:tentative="1">
      <w:start w:val="1"/>
      <w:numFmt w:val="bullet"/>
      <w:lvlText w:val=""/>
      <w:lvlJc w:val="left"/>
      <w:pPr>
        <w:ind w:left="2160" w:hanging="360"/>
      </w:pPr>
      <w:rPr>
        <w:rFonts w:ascii="Wingdings" w:hAnsi="Wingdings" w:hint="default"/>
      </w:rPr>
    </w:lvl>
    <w:lvl w:ilvl="3" w:tplc="44640BC6" w:tentative="1">
      <w:start w:val="1"/>
      <w:numFmt w:val="bullet"/>
      <w:lvlText w:val=""/>
      <w:lvlJc w:val="left"/>
      <w:pPr>
        <w:ind w:left="2880" w:hanging="360"/>
      </w:pPr>
      <w:rPr>
        <w:rFonts w:ascii="Symbol" w:hAnsi="Symbol" w:hint="default"/>
      </w:rPr>
    </w:lvl>
    <w:lvl w:ilvl="4" w:tplc="1A627976" w:tentative="1">
      <w:start w:val="1"/>
      <w:numFmt w:val="bullet"/>
      <w:lvlText w:val="o"/>
      <w:lvlJc w:val="left"/>
      <w:pPr>
        <w:ind w:left="3600" w:hanging="360"/>
      </w:pPr>
      <w:rPr>
        <w:rFonts w:ascii="Courier New" w:hAnsi="Courier New" w:hint="default"/>
      </w:rPr>
    </w:lvl>
    <w:lvl w:ilvl="5" w:tplc="1904FB16" w:tentative="1">
      <w:start w:val="1"/>
      <w:numFmt w:val="bullet"/>
      <w:lvlText w:val=""/>
      <w:lvlJc w:val="left"/>
      <w:pPr>
        <w:ind w:left="4320" w:hanging="360"/>
      </w:pPr>
      <w:rPr>
        <w:rFonts w:ascii="Wingdings" w:hAnsi="Wingdings" w:hint="default"/>
      </w:rPr>
    </w:lvl>
    <w:lvl w:ilvl="6" w:tplc="29D2E038" w:tentative="1">
      <w:start w:val="1"/>
      <w:numFmt w:val="bullet"/>
      <w:lvlText w:val=""/>
      <w:lvlJc w:val="left"/>
      <w:pPr>
        <w:ind w:left="5040" w:hanging="360"/>
      </w:pPr>
      <w:rPr>
        <w:rFonts w:ascii="Symbol" w:hAnsi="Symbol" w:hint="default"/>
      </w:rPr>
    </w:lvl>
    <w:lvl w:ilvl="7" w:tplc="4D3C6B3A" w:tentative="1">
      <w:start w:val="1"/>
      <w:numFmt w:val="bullet"/>
      <w:lvlText w:val="o"/>
      <w:lvlJc w:val="left"/>
      <w:pPr>
        <w:ind w:left="5760" w:hanging="360"/>
      </w:pPr>
      <w:rPr>
        <w:rFonts w:ascii="Courier New" w:hAnsi="Courier New" w:hint="default"/>
      </w:rPr>
    </w:lvl>
    <w:lvl w:ilvl="8" w:tplc="101ECE8C" w:tentative="1">
      <w:start w:val="1"/>
      <w:numFmt w:val="bullet"/>
      <w:lvlText w:val=""/>
      <w:lvlJc w:val="left"/>
      <w:pPr>
        <w:ind w:left="6480" w:hanging="360"/>
      </w:pPr>
      <w:rPr>
        <w:rFonts w:ascii="Wingdings" w:hAnsi="Wingdings" w:hint="default"/>
      </w:rPr>
    </w:lvl>
  </w:abstractNum>
  <w:abstractNum w:abstractNumId="8" w15:restartNumberingAfterBreak="1">
    <w:nsid w:val="07FF049B"/>
    <w:multiLevelType w:val="hybridMultilevel"/>
    <w:tmpl w:val="605E6E58"/>
    <w:lvl w:ilvl="0" w:tplc="3E14EEAC">
      <w:start w:val="1"/>
      <w:numFmt w:val="lowerLetter"/>
      <w:lvlText w:val="%1)"/>
      <w:lvlJc w:val="left"/>
      <w:pPr>
        <w:tabs>
          <w:tab w:val="num" w:pos="720"/>
        </w:tabs>
        <w:ind w:left="720" w:hanging="360"/>
      </w:pPr>
      <w:rPr>
        <w:rFonts w:hint="default"/>
      </w:rPr>
    </w:lvl>
    <w:lvl w:ilvl="1" w:tplc="FE94FE6E">
      <w:start w:val="5"/>
      <w:numFmt w:val="decimal"/>
      <w:lvlText w:val="%2."/>
      <w:lvlJc w:val="left"/>
      <w:pPr>
        <w:tabs>
          <w:tab w:val="num" w:pos="1440"/>
        </w:tabs>
        <w:ind w:left="1440" w:hanging="360"/>
      </w:pPr>
      <w:rPr>
        <w:rFonts w:hint="default"/>
      </w:rPr>
    </w:lvl>
    <w:lvl w:ilvl="2" w:tplc="694036E8" w:tentative="1">
      <w:start w:val="1"/>
      <w:numFmt w:val="lowerRoman"/>
      <w:lvlText w:val="%3."/>
      <w:lvlJc w:val="right"/>
      <w:pPr>
        <w:tabs>
          <w:tab w:val="num" w:pos="2160"/>
        </w:tabs>
        <w:ind w:left="2160" w:hanging="180"/>
      </w:pPr>
    </w:lvl>
    <w:lvl w:ilvl="3" w:tplc="B34ABF46" w:tentative="1">
      <w:start w:val="1"/>
      <w:numFmt w:val="decimal"/>
      <w:lvlText w:val="%4."/>
      <w:lvlJc w:val="left"/>
      <w:pPr>
        <w:tabs>
          <w:tab w:val="num" w:pos="2880"/>
        </w:tabs>
        <w:ind w:left="2880" w:hanging="360"/>
      </w:pPr>
    </w:lvl>
    <w:lvl w:ilvl="4" w:tplc="8954C64C" w:tentative="1">
      <w:start w:val="1"/>
      <w:numFmt w:val="lowerLetter"/>
      <w:lvlText w:val="%5."/>
      <w:lvlJc w:val="left"/>
      <w:pPr>
        <w:tabs>
          <w:tab w:val="num" w:pos="3600"/>
        </w:tabs>
        <w:ind w:left="3600" w:hanging="360"/>
      </w:pPr>
    </w:lvl>
    <w:lvl w:ilvl="5" w:tplc="D68AEB58" w:tentative="1">
      <w:start w:val="1"/>
      <w:numFmt w:val="lowerRoman"/>
      <w:lvlText w:val="%6."/>
      <w:lvlJc w:val="right"/>
      <w:pPr>
        <w:tabs>
          <w:tab w:val="num" w:pos="4320"/>
        </w:tabs>
        <w:ind w:left="4320" w:hanging="180"/>
      </w:pPr>
    </w:lvl>
    <w:lvl w:ilvl="6" w:tplc="4F305EF6" w:tentative="1">
      <w:start w:val="1"/>
      <w:numFmt w:val="decimal"/>
      <w:lvlText w:val="%7."/>
      <w:lvlJc w:val="left"/>
      <w:pPr>
        <w:tabs>
          <w:tab w:val="num" w:pos="5040"/>
        </w:tabs>
        <w:ind w:left="5040" w:hanging="360"/>
      </w:pPr>
    </w:lvl>
    <w:lvl w:ilvl="7" w:tplc="828E00B4" w:tentative="1">
      <w:start w:val="1"/>
      <w:numFmt w:val="lowerLetter"/>
      <w:lvlText w:val="%8."/>
      <w:lvlJc w:val="left"/>
      <w:pPr>
        <w:tabs>
          <w:tab w:val="num" w:pos="5760"/>
        </w:tabs>
        <w:ind w:left="5760" w:hanging="360"/>
      </w:pPr>
    </w:lvl>
    <w:lvl w:ilvl="8" w:tplc="3BB2ACC0" w:tentative="1">
      <w:start w:val="1"/>
      <w:numFmt w:val="lowerRoman"/>
      <w:lvlText w:val="%9."/>
      <w:lvlJc w:val="right"/>
      <w:pPr>
        <w:tabs>
          <w:tab w:val="num" w:pos="6480"/>
        </w:tabs>
        <w:ind w:left="6480" w:hanging="180"/>
      </w:pPr>
    </w:lvl>
  </w:abstractNum>
  <w:abstractNum w:abstractNumId="9" w15:restartNumberingAfterBreak="1">
    <w:nsid w:val="097A38E3"/>
    <w:multiLevelType w:val="hybridMultilevel"/>
    <w:tmpl w:val="AFD8982A"/>
    <w:lvl w:ilvl="0" w:tplc="4C2244B2">
      <w:start w:val="5"/>
      <w:numFmt w:val="decimal"/>
      <w:lvlText w:val="%1."/>
      <w:lvlJc w:val="left"/>
      <w:pPr>
        <w:tabs>
          <w:tab w:val="num" w:pos="720"/>
        </w:tabs>
        <w:ind w:left="720" w:hanging="360"/>
      </w:pPr>
      <w:rPr>
        <w:rFonts w:hint="default"/>
      </w:rPr>
    </w:lvl>
    <w:lvl w:ilvl="1" w:tplc="AE404586">
      <w:start w:val="1"/>
      <w:numFmt w:val="lowerLetter"/>
      <w:lvlText w:val="%2."/>
      <w:lvlJc w:val="left"/>
      <w:pPr>
        <w:tabs>
          <w:tab w:val="num" w:pos="1440"/>
        </w:tabs>
        <w:ind w:left="1440" w:hanging="360"/>
      </w:pPr>
    </w:lvl>
    <w:lvl w:ilvl="2" w:tplc="B490762A" w:tentative="1">
      <w:start w:val="1"/>
      <w:numFmt w:val="lowerRoman"/>
      <w:lvlText w:val="%3."/>
      <w:lvlJc w:val="right"/>
      <w:pPr>
        <w:tabs>
          <w:tab w:val="num" w:pos="2160"/>
        </w:tabs>
        <w:ind w:left="2160" w:hanging="180"/>
      </w:pPr>
    </w:lvl>
    <w:lvl w:ilvl="3" w:tplc="A566A966" w:tentative="1">
      <w:start w:val="1"/>
      <w:numFmt w:val="decimal"/>
      <w:lvlText w:val="%4."/>
      <w:lvlJc w:val="left"/>
      <w:pPr>
        <w:tabs>
          <w:tab w:val="num" w:pos="2880"/>
        </w:tabs>
        <w:ind w:left="2880" w:hanging="360"/>
      </w:pPr>
    </w:lvl>
    <w:lvl w:ilvl="4" w:tplc="62E665E2" w:tentative="1">
      <w:start w:val="1"/>
      <w:numFmt w:val="lowerLetter"/>
      <w:lvlText w:val="%5."/>
      <w:lvlJc w:val="left"/>
      <w:pPr>
        <w:tabs>
          <w:tab w:val="num" w:pos="3600"/>
        </w:tabs>
        <w:ind w:left="3600" w:hanging="360"/>
      </w:pPr>
    </w:lvl>
    <w:lvl w:ilvl="5" w:tplc="FDA65CC8" w:tentative="1">
      <w:start w:val="1"/>
      <w:numFmt w:val="lowerRoman"/>
      <w:lvlText w:val="%6."/>
      <w:lvlJc w:val="right"/>
      <w:pPr>
        <w:tabs>
          <w:tab w:val="num" w:pos="4320"/>
        </w:tabs>
        <w:ind w:left="4320" w:hanging="180"/>
      </w:pPr>
    </w:lvl>
    <w:lvl w:ilvl="6" w:tplc="C6925446" w:tentative="1">
      <w:start w:val="1"/>
      <w:numFmt w:val="decimal"/>
      <w:lvlText w:val="%7."/>
      <w:lvlJc w:val="left"/>
      <w:pPr>
        <w:tabs>
          <w:tab w:val="num" w:pos="5040"/>
        </w:tabs>
        <w:ind w:left="5040" w:hanging="360"/>
      </w:pPr>
    </w:lvl>
    <w:lvl w:ilvl="7" w:tplc="5A20F52A" w:tentative="1">
      <w:start w:val="1"/>
      <w:numFmt w:val="lowerLetter"/>
      <w:lvlText w:val="%8."/>
      <w:lvlJc w:val="left"/>
      <w:pPr>
        <w:tabs>
          <w:tab w:val="num" w:pos="5760"/>
        </w:tabs>
        <w:ind w:left="5760" w:hanging="360"/>
      </w:pPr>
    </w:lvl>
    <w:lvl w:ilvl="8" w:tplc="DD267E4A" w:tentative="1">
      <w:start w:val="1"/>
      <w:numFmt w:val="lowerRoman"/>
      <w:lvlText w:val="%9."/>
      <w:lvlJc w:val="right"/>
      <w:pPr>
        <w:tabs>
          <w:tab w:val="num" w:pos="6480"/>
        </w:tabs>
        <w:ind w:left="6480" w:hanging="180"/>
      </w:pPr>
    </w:lvl>
  </w:abstractNum>
  <w:abstractNum w:abstractNumId="10" w15:restartNumberingAfterBreak="0">
    <w:nsid w:val="0E614AD6"/>
    <w:multiLevelType w:val="hybridMultilevel"/>
    <w:tmpl w:val="6FDA7C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1">
    <w:nsid w:val="10A23C0A"/>
    <w:multiLevelType w:val="hybridMultilevel"/>
    <w:tmpl w:val="2A705980"/>
    <w:lvl w:ilvl="0" w:tplc="91BE9F40">
      <w:start w:val="7"/>
      <w:numFmt w:val="bullet"/>
      <w:lvlText w:val="-"/>
      <w:lvlJc w:val="left"/>
      <w:pPr>
        <w:ind w:left="720" w:hanging="360"/>
      </w:pPr>
      <w:rPr>
        <w:rFonts w:ascii="Arial" w:eastAsia="Times New Roman" w:hAnsi="Arial" w:hint="default"/>
      </w:rPr>
    </w:lvl>
    <w:lvl w:ilvl="1" w:tplc="F6662EE4" w:tentative="1">
      <w:start w:val="1"/>
      <w:numFmt w:val="bullet"/>
      <w:lvlText w:val="o"/>
      <w:lvlJc w:val="left"/>
      <w:pPr>
        <w:ind w:left="1440" w:hanging="360"/>
      </w:pPr>
      <w:rPr>
        <w:rFonts w:ascii="Courier New" w:hAnsi="Courier New" w:hint="default"/>
      </w:rPr>
    </w:lvl>
    <w:lvl w:ilvl="2" w:tplc="5FAE0E90" w:tentative="1">
      <w:start w:val="1"/>
      <w:numFmt w:val="bullet"/>
      <w:lvlText w:val=""/>
      <w:lvlJc w:val="left"/>
      <w:pPr>
        <w:ind w:left="2160" w:hanging="360"/>
      </w:pPr>
      <w:rPr>
        <w:rFonts w:ascii="Wingdings" w:hAnsi="Wingdings" w:hint="default"/>
      </w:rPr>
    </w:lvl>
    <w:lvl w:ilvl="3" w:tplc="FF68FCD2" w:tentative="1">
      <w:start w:val="1"/>
      <w:numFmt w:val="bullet"/>
      <w:lvlText w:val=""/>
      <w:lvlJc w:val="left"/>
      <w:pPr>
        <w:ind w:left="2880" w:hanging="360"/>
      </w:pPr>
      <w:rPr>
        <w:rFonts w:ascii="Symbol" w:hAnsi="Symbol" w:hint="default"/>
      </w:rPr>
    </w:lvl>
    <w:lvl w:ilvl="4" w:tplc="CBDEB32E" w:tentative="1">
      <w:start w:val="1"/>
      <w:numFmt w:val="bullet"/>
      <w:lvlText w:val="o"/>
      <w:lvlJc w:val="left"/>
      <w:pPr>
        <w:ind w:left="3600" w:hanging="360"/>
      </w:pPr>
      <w:rPr>
        <w:rFonts w:ascii="Courier New" w:hAnsi="Courier New" w:hint="default"/>
      </w:rPr>
    </w:lvl>
    <w:lvl w:ilvl="5" w:tplc="77F0B750" w:tentative="1">
      <w:start w:val="1"/>
      <w:numFmt w:val="bullet"/>
      <w:lvlText w:val=""/>
      <w:lvlJc w:val="left"/>
      <w:pPr>
        <w:ind w:left="4320" w:hanging="360"/>
      </w:pPr>
      <w:rPr>
        <w:rFonts w:ascii="Wingdings" w:hAnsi="Wingdings" w:hint="default"/>
      </w:rPr>
    </w:lvl>
    <w:lvl w:ilvl="6" w:tplc="27F8BF5E" w:tentative="1">
      <w:start w:val="1"/>
      <w:numFmt w:val="bullet"/>
      <w:lvlText w:val=""/>
      <w:lvlJc w:val="left"/>
      <w:pPr>
        <w:ind w:left="5040" w:hanging="360"/>
      </w:pPr>
      <w:rPr>
        <w:rFonts w:ascii="Symbol" w:hAnsi="Symbol" w:hint="default"/>
      </w:rPr>
    </w:lvl>
    <w:lvl w:ilvl="7" w:tplc="149CE534" w:tentative="1">
      <w:start w:val="1"/>
      <w:numFmt w:val="bullet"/>
      <w:lvlText w:val="o"/>
      <w:lvlJc w:val="left"/>
      <w:pPr>
        <w:ind w:left="5760" w:hanging="360"/>
      </w:pPr>
      <w:rPr>
        <w:rFonts w:ascii="Courier New" w:hAnsi="Courier New" w:hint="default"/>
      </w:rPr>
    </w:lvl>
    <w:lvl w:ilvl="8" w:tplc="7A1A96BC" w:tentative="1">
      <w:start w:val="1"/>
      <w:numFmt w:val="bullet"/>
      <w:lvlText w:val=""/>
      <w:lvlJc w:val="left"/>
      <w:pPr>
        <w:ind w:left="6480" w:hanging="360"/>
      </w:pPr>
      <w:rPr>
        <w:rFonts w:ascii="Wingdings" w:hAnsi="Wingdings" w:hint="default"/>
      </w:rPr>
    </w:lvl>
  </w:abstractNum>
  <w:abstractNum w:abstractNumId="12" w15:restartNumberingAfterBreak="1">
    <w:nsid w:val="114955AA"/>
    <w:multiLevelType w:val="singleLevel"/>
    <w:tmpl w:val="241E1600"/>
    <w:lvl w:ilvl="0">
      <w:start w:val="1"/>
      <w:numFmt w:val="lowerLetter"/>
      <w:lvlText w:val="%1)"/>
      <w:lvlJc w:val="left"/>
      <w:pPr>
        <w:tabs>
          <w:tab w:val="num" w:pos="420"/>
        </w:tabs>
        <w:ind w:left="420" w:hanging="420"/>
      </w:pPr>
      <w:rPr>
        <w:rFonts w:hint="default"/>
      </w:rPr>
    </w:lvl>
  </w:abstractNum>
  <w:abstractNum w:abstractNumId="13" w15:restartNumberingAfterBreak="1">
    <w:nsid w:val="15755825"/>
    <w:multiLevelType w:val="singleLevel"/>
    <w:tmpl w:val="C308A47C"/>
    <w:lvl w:ilvl="0">
      <w:start w:val="1"/>
      <w:numFmt w:val="bullet"/>
      <w:lvlText w:val="-"/>
      <w:lvlJc w:val="left"/>
      <w:pPr>
        <w:tabs>
          <w:tab w:val="num" w:pos="360"/>
        </w:tabs>
        <w:ind w:left="360" w:hanging="360"/>
      </w:pPr>
      <w:rPr>
        <w:rFonts w:ascii="Times New Roman" w:hAnsi="Times New Roman" w:hint="default"/>
      </w:rPr>
    </w:lvl>
  </w:abstractNum>
  <w:abstractNum w:abstractNumId="14" w15:restartNumberingAfterBreak="0">
    <w:nsid w:val="19C309D2"/>
    <w:multiLevelType w:val="hybridMultilevel"/>
    <w:tmpl w:val="E72AE8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1">
    <w:nsid w:val="1B106740"/>
    <w:multiLevelType w:val="hybridMultilevel"/>
    <w:tmpl w:val="B73AC4BA"/>
    <w:lvl w:ilvl="0" w:tplc="FCAA8D0E">
      <w:start w:val="1"/>
      <w:numFmt w:val="lowerLetter"/>
      <w:lvlText w:val="%1)"/>
      <w:lvlJc w:val="left"/>
      <w:pPr>
        <w:ind w:left="720" w:hanging="360"/>
      </w:pPr>
      <w:rPr>
        <w:rFonts w:cs="Times New Roman" w:hint="default"/>
      </w:rPr>
    </w:lvl>
    <w:lvl w:ilvl="1" w:tplc="C3729668" w:tentative="1">
      <w:start w:val="1"/>
      <w:numFmt w:val="lowerLetter"/>
      <w:lvlText w:val="%2."/>
      <w:lvlJc w:val="left"/>
      <w:pPr>
        <w:ind w:left="1440" w:hanging="360"/>
      </w:pPr>
      <w:rPr>
        <w:rFonts w:cs="Times New Roman"/>
      </w:rPr>
    </w:lvl>
    <w:lvl w:ilvl="2" w:tplc="B002E7E2" w:tentative="1">
      <w:start w:val="1"/>
      <w:numFmt w:val="lowerRoman"/>
      <w:lvlText w:val="%3."/>
      <w:lvlJc w:val="right"/>
      <w:pPr>
        <w:ind w:left="2160" w:hanging="180"/>
      </w:pPr>
      <w:rPr>
        <w:rFonts w:cs="Times New Roman"/>
      </w:rPr>
    </w:lvl>
    <w:lvl w:ilvl="3" w:tplc="73B8CBB2" w:tentative="1">
      <w:start w:val="1"/>
      <w:numFmt w:val="decimal"/>
      <w:lvlText w:val="%4."/>
      <w:lvlJc w:val="left"/>
      <w:pPr>
        <w:ind w:left="2880" w:hanging="360"/>
      </w:pPr>
      <w:rPr>
        <w:rFonts w:cs="Times New Roman"/>
      </w:rPr>
    </w:lvl>
    <w:lvl w:ilvl="4" w:tplc="03902E2E" w:tentative="1">
      <w:start w:val="1"/>
      <w:numFmt w:val="lowerLetter"/>
      <w:lvlText w:val="%5."/>
      <w:lvlJc w:val="left"/>
      <w:pPr>
        <w:ind w:left="3600" w:hanging="360"/>
      </w:pPr>
      <w:rPr>
        <w:rFonts w:cs="Times New Roman"/>
      </w:rPr>
    </w:lvl>
    <w:lvl w:ilvl="5" w:tplc="F7484A84" w:tentative="1">
      <w:start w:val="1"/>
      <w:numFmt w:val="lowerRoman"/>
      <w:lvlText w:val="%6."/>
      <w:lvlJc w:val="right"/>
      <w:pPr>
        <w:ind w:left="4320" w:hanging="180"/>
      </w:pPr>
      <w:rPr>
        <w:rFonts w:cs="Times New Roman"/>
      </w:rPr>
    </w:lvl>
    <w:lvl w:ilvl="6" w:tplc="30EC1E2A" w:tentative="1">
      <w:start w:val="1"/>
      <w:numFmt w:val="decimal"/>
      <w:lvlText w:val="%7."/>
      <w:lvlJc w:val="left"/>
      <w:pPr>
        <w:ind w:left="5040" w:hanging="360"/>
      </w:pPr>
      <w:rPr>
        <w:rFonts w:cs="Times New Roman"/>
      </w:rPr>
    </w:lvl>
    <w:lvl w:ilvl="7" w:tplc="7A00E540" w:tentative="1">
      <w:start w:val="1"/>
      <w:numFmt w:val="lowerLetter"/>
      <w:lvlText w:val="%8."/>
      <w:lvlJc w:val="left"/>
      <w:pPr>
        <w:ind w:left="5760" w:hanging="360"/>
      </w:pPr>
      <w:rPr>
        <w:rFonts w:cs="Times New Roman"/>
      </w:rPr>
    </w:lvl>
    <w:lvl w:ilvl="8" w:tplc="4E547A92" w:tentative="1">
      <w:start w:val="1"/>
      <w:numFmt w:val="lowerRoman"/>
      <w:lvlText w:val="%9."/>
      <w:lvlJc w:val="right"/>
      <w:pPr>
        <w:ind w:left="6480" w:hanging="180"/>
      </w:pPr>
      <w:rPr>
        <w:rFonts w:cs="Times New Roman"/>
      </w:rPr>
    </w:lvl>
  </w:abstractNum>
  <w:abstractNum w:abstractNumId="16" w15:restartNumberingAfterBreak="1">
    <w:nsid w:val="252B0BE8"/>
    <w:multiLevelType w:val="hybridMultilevel"/>
    <w:tmpl w:val="6F161000"/>
    <w:lvl w:ilvl="0" w:tplc="74007DEE">
      <w:start w:val="1"/>
      <w:numFmt w:val="decimal"/>
      <w:lvlText w:val="%1."/>
      <w:lvlJc w:val="left"/>
      <w:pPr>
        <w:tabs>
          <w:tab w:val="num" w:pos="720"/>
        </w:tabs>
        <w:ind w:left="720" w:hanging="360"/>
      </w:pPr>
      <w:rPr>
        <w:rFonts w:hint="default"/>
        <w:u w:val="none"/>
      </w:rPr>
    </w:lvl>
    <w:lvl w:ilvl="1" w:tplc="8A0A2448" w:tentative="1">
      <w:start w:val="1"/>
      <w:numFmt w:val="lowerLetter"/>
      <w:lvlText w:val="%2."/>
      <w:lvlJc w:val="left"/>
      <w:pPr>
        <w:tabs>
          <w:tab w:val="num" w:pos="1440"/>
        </w:tabs>
        <w:ind w:left="1440" w:hanging="360"/>
      </w:pPr>
    </w:lvl>
    <w:lvl w:ilvl="2" w:tplc="6AACE76E" w:tentative="1">
      <w:start w:val="1"/>
      <w:numFmt w:val="lowerRoman"/>
      <w:lvlText w:val="%3."/>
      <w:lvlJc w:val="right"/>
      <w:pPr>
        <w:tabs>
          <w:tab w:val="num" w:pos="2160"/>
        </w:tabs>
        <w:ind w:left="2160" w:hanging="180"/>
      </w:pPr>
    </w:lvl>
    <w:lvl w:ilvl="3" w:tplc="1B4468F2" w:tentative="1">
      <w:start w:val="1"/>
      <w:numFmt w:val="decimal"/>
      <w:lvlText w:val="%4."/>
      <w:lvlJc w:val="left"/>
      <w:pPr>
        <w:tabs>
          <w:tab w:val="num" w:pos="2880"/>
        </w:tabs>
        <w:ind w:left="2880" w:hanging="360"/>
      </w:pPr>
    </w:lvl>
    <w:lvl w:ilvl="4" w:tplc="9718E9C4" w:tentative="1">
      <w:start w:val="1"/>
      <w:numFmt w:val="lowerLetter"/>
      <w:lvlText w:val="%5."/>
      <w:lvlJc w:val="left"/>
      <w:pPr>
        <w:tabs>
          <w:tab w:val="num" w:pos="3600"/>
        </w:tabs>
        <w:ind w:left="3600" w:hanging="360"/>
      </w:pPr>
    </w:lvl>
    <w:lvl w:ilvl="5" w:tplc="9726362C" w:tentative="1">
      <w:start w:val="1"/>
      <w:numFmt w:val="lowerRoman"/>
      <w:lvlText w:val="%6."/>
      <w:lvlJc w:val="right"/>
      <w:pPr>
        <w:tabs>
          <w:tab w:val="num" w:pos="4320"/>
        </w:tabs>
        <w:ind w:left="4320" w:hanging="180"/>
      </w:pPr>
    </w:lvl>
    <w:lvl w:ilvl="6" w:tplc="C592092E" w:tentative="1">
      <w:start w:val="1"/>
      <w:numFmt w:val="decimal"/>
      <w:lvlText w:val="%7."/>
      <w:lvlJc w:val="left"/>
      <w:pPr>
        <w:tabs>
          <w:tab w:val="num" w:pos="5040"/>
        </w:tabs>
        <w:ind w:left="5040" w:hanging="360"/>
      </w:pPr>
    </w:lvl>
    <w:lvl w:ilvl="7" w:tplc="8684F16C" w:tentative="1">
      <w:start w:val="1"/>
      <w:numFmt w:val="lowerLetter"/>
      <w:lvlText w:val="%8."/>
      <w:lvlJc w:val="left"/>
      <w:pPr>
        <w:tabs>
          <w:tab w:val="num" w:pos="5760"/>
        </w:tabs>
        <w:ind w:left="5760" w:hanging="360"/>
      </w:pPr>
    </w:lvl>
    <w:lvl w:ilvl="8" w:tplc="7FFEA7CC" w:tentative="1">
      <w:start w:val="1"/>
      <w:numFmt w:val="lowerRoman"/>
      <w:lvlText w:val="%9."/>
      <w:lvlJc w:val="right"/>
      <w:pPr>
        <w:tabs>
          <w:tab w:val="num" w:pos="6480"/>
        </w:tabs>
        <w:ind w:left="6480" w:hanging="180"/>
      </w:pPr>
    </w:lvl>
  </w:abstractNum>
  <w:abstractNum w:abstractNumId="17" w15:restartNumberingAfterBreak="1">
    <w:nsid w:val="258B7D23"/>
    <w:multiLevelType w:val="singleLevel"/>
    <w:tmpl w:val="7D5C9EDC"/>
    <w:lvl w:ilvl="0">
      <w:start w:val="1"/>
      <w:numFmt w:val="bullet"/>
      <w:lvlText w:val=""/>
      <w:lvlJc w:val="left"/>
      <w:pPr>
        <w:tabs>
          <w:tab w:val="num" w:pos="360"/>
        </w:tabs>
        <w:ind w:left="170" w:hanging="170"/>
      </w:pPr>
      <w:rPr>
        <w:rFonts w:ascii="Symbol" w:hAnsi="Symbol" w:hint="default"/>
      </w:rPr>
    </w:lvl>
  </w:abstractNum>
  <w:abstractNum w:abstractNumId="18" w15:restartNumberingAfterBreak="1">
    <w:nsid w:val="272A219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1">
    <w:nsid w:val="355C45B6"/>
    <w:multiLevelType w:val="multilevel"/>
    <w:tmpl w:val="A3C2E40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50"/>
        </w:tabs>
        <w:ind w:left="450" w:hanging="45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0" w15:restartNumberingAfterBreak="1">
    <w:nsid w:val="3A9E0066"/>
    <w:multiLevelType w:val="singleLevel"/>
    <w:tmpl w:val="C308A47C"/>
    <w:lvl w:ilvl="0">
      <w:start w:val="1"/>
      <w:numFmt w:val="bullet"/>
      <w:lvlText w:val="-"/>
      <w:lvlJc w:val="left"/>
      <w:pPr>
        <w:tabs>
          <w:tab w:val="num" w:pos="360"/>
        </w:tabs>
        <w:ind w:left="360" w:hanging="360"/>
      </w:pPr>
      <w:rPr>
        <w:rFonts w:ascii="Times New Roman" w:hAnsi="Times New Roman" w:hint="default"/>
      </w:rPr>
    </w:lvl>
  </w:abstractNum>
  <w:abstractNum w:abstractNumId="21" w15:restartNumberingAfterBreak="1">
    <w:nsid w:val="46E45FFA"/>
    <w:multiLevelType w:val="hybridMultilevel"/>
    <w:tmpl w:val="BEF417D8"/>
    <w:lvl w:ilvl="0" w:tplc="9ADEA89C">
      <w:start w:val="1"/>
      <w:numFmt w:val="lowerLetter"/>
      <w:lvlText w:val="%1)"/>
      <w:lvlJc w:val="left"/>
      <w:pPr>
        <w:ind w:left="720" w:hanging="360"/>
      </w:pPr>
      <w:rPr>
        <w:rFonts w:cs="Times New Roman" w:hint="default"/>
      </w:rPr>
    </w:lvl>
    <w:lvl w:ilvl="1" w:tplc="FE78EB74" w:tentative="1">
      <w:start w:val="1"/>
      <w:numFmt w:val="lowerLetter"/>
      <w:lvlText w:val="%2."/>
      <w:lvlJc w:val="left"/>
      <w:pPr>
        <w:ind w:left="1440" w:hanging="360"/>
      </w:pPr>
      <w:rPr>
        <w:rFonts w:cs="Times New Roman"/>
      </w:rPr>
    </w:lvl>
    <w:lvl w:ilvl="2" w:tplc="47308836" w:tentative="1">
      <w:start w:val="1"/>
      <w:numFmt w:val="lowerRoman"/>
      <w:lvlText w:val="%3."/>
      <w:lvlJc w:val="right"/>
      <w:pPr>
        <w:ind w:left="2160" w:hanging="180"/>
      </w:pPr>
      <w:rPr>
        <w:rFonts w:cs="Times New Roman"/>
      </w:rPr>
    </w:lvl>
    <w:lvl w:ilvl="3" w:tplc="0840DB10" w:tentative="1">
      <w:start w:val="1"/>
      <w:numFmt w:val="decimal"/>
      <w:lvlText w:val="%4."/>
      <w:lvlJc w:val="left"/>
      <w:pPr>
        <w:ind w:left="2880" w:hanging="360"/>
      </w:pPr>
      <w:rPr>
        <w:rFonts w:cs="Times New Roman"/>
      </w:rPr>
    </w:lvl>
    <w:lvl w:ilvl="4" w:tplc="75B4144C" w:tentative="1">
      <w:start w:val="1"/>
      <w:numFmt w:val="lowerLetter"/>
      <w:lvlText w:val="%5."/>
      <w:lvlJc w:val="left"/>
      <w:pPr>
        <w:ind w:left="3600" w:hanging="360"/>
      </w:pPr>
      <w:rPr>
        <w:rFonts w:cs="Times New Roman"/>
      </w:rPr>
    </w:lvl>
    <w:lvl w:ilvl="5" w:tplc="1A487E8A" w:tentative="1">
      <w:start w:val="1"/>
      <w:numFmt w:val="lowerRoman"/>
      <w:lvlText w:val="%6."/>
      <w:lvlJc w:val="right"/>
      <w:pPr>
        <w:ind w:left="4320" w:hanging="180"/>
      </w:pPr>
      <w:rPr>
        <w:rFonts w:cs="Times New Roman"/>
      </w:rPr>
    </w:lvl>
    <w:lvl w:ilvl="6" w:tplc="E9200184" w:tentative="1">
      <w:start w:val="1"/>
      <w:numFmt w:val="decimal"/>
      <w:lvlText w:val="%7."/>
      <w:lvlJc w:val="left"/>
      <w:pPr>
        <w:ind w:left="5040" w:hanging="360"/>
      </w:pPr>
      <w:rPr>
        <w:rFonts w:cs="Times New Roman"/>
      </w:rPr>
    </w:lvl>
    <w:lvl w:ilvl="7" w:tplc="691CB40A" w:tentative="1">
      <w:start w:val="1"/>
      <w:numFmt w:val="lowerLetter"/>
      <w:lvlText w:val="%8."/>
      <w:lvlJc w:val="left"/>
      <w:pPr>
        <w:ind w:left="5760" w:hanging="360"/>
      </w:pPr>
      <w:rPr>
        <w:rFonts w:cs="Times New Roman"/>
      </w:rPr>
    </w:lvl>
    <w:lvl w:ilvl="8" w:tplc="73E24400" w:tentative="1">
      <w:start w:val="1"/>
      <w:numFmt w:val="lowerRoman"/>
      <w:lvlText w:val="%9."/>
      <w:lvlJc w:val="right"/>
      <w:pPr>
        <w:ind w:left="6480" w:hanging="180"/>
      </w:pPr>
      <w:rPr>
        <w:rFonts w:cs="Times New Roman"/>
      </w:rPr>
    </w:lvl>
  </w:abstractNum>
  <w:abstractNum w:abstractNumId="22" w15:restartNumberingAfterBreak="1">
    <w:nsid w:val="4798625C"/>
    <w:multiLevelType w:val="singleLevel"/>
    <w:tmpl w:val="0C0A0017"/>
    <w:lvl w:ilvl="0">
      <w:start w:val="1"/>
      <w:numFmt w:val="lowerLetter"/>
      <w:lvlText w:val="%1)"/>
      <w:lvlJc w:val="left"/>
      <w:pPr>
        <w:tabs>
          <w:tab w:val="num" w:pos="360"/>
        </w:tabs>
        <w:ind w:left="360" w:hanging="360"/>
      </w:pPr>
      <w:rPr>
        <w:rFonts w:hint="default"/>
      </w:rPr>
    </w:lvl>
  </w:abstractNum>
  <w:abstractNum w:abstractNumId="23" w15:restartNumberingAfterBreak="1">
    <w:nsid w:val="4CD12EDE"/>
    <w:multiLevelType w:val="singleLevel"/>
    <w:tmpl w:val="7D5C9EDC"/>
    <w:lvl w:ilvl="0">
      <w:start w:val="1"/>
      <w:numFmt w:val="bullet"/>
      <w:lvlText w:val=""/>
      <w:lvlJc w:val="left"/>
      <w:pPr>
        <w:tabs>
          <w:tab w:val="num" w:pos="360"/>
        </w:tabs>
        <w:ind w:left="170" w:hanging="170"/>
      </w:pPr>
      <w:rPr>
        <w:rFonts w:ascii="Symbol" w:hAnsi="Symbol" w:hint="default"/>
      </w:rPr>
    </w:lvl>
  </w:abstractNum>
  <w:abstractNum w:abstractNumId="24" w15:restartNumberingAfterBreak="1">
    <w:nsid w:val="4F2F7A8B"/>
    <w:multiLevelType w:val="hybridMultilevel"/>
    <w:tmpl w:val="5B542586"/>
    <w:lvl w:ilvl="0" w:tplc="2C122BC2">
      <w:start w:val="6"/>
      <w:numFmt w:val="lowerLetter"/>
      <w:lvlText w:val="%1)"/>
      <w:lvlJc w:val="left"/>
      <w:pPr>
        <w:tabs>
          <w:tab w:val="num" w:pos="720"/>
        </w:tabs>
        <w:ind w:left="720" w:hanging="360"/>
      </w:pPr>
      <w:rPr>
        <w:rFonts w:cs="Times New Roman" w:hint="default"/>
      </w:rPr>
    </w:lvl>
    <w:lvl w:ilvl="1" w:tplc="0D9C77D0" w:tentative="1">
      <w:start w:val="1"/>
      <w:numFmt w:val="lowerLetter"/>
      <w:lvlText w:val="%2."/>
      <w:lvlJc w:val="left"/>
      <w:pPr>
        <w:tabs>
          <w:tab w:val="num" w:pos="1440"/>
        </w:tabs>
        <w:ind w:left="1440" w:hanging="360"/>
      </w:pPr>
      <w:rPr>
        <w:rFonts w:cs="Times New Roman"/>
      </w:rPr>
    </w:lvl>
    <w:lvl w:ilvl="2" w:tplc="D1BEE472" w:tentative="1">
      <w:start w:val="1"/>
      <w:numFmt w:val="lowerRoman"/>
      <w:lvlText w:val="%3."/>
      <w:lvlJc w:val="right"/>
      <w:pPr>
        <w:tabs>
          <w:tab w:val="num" w:pos="2160"/>
        </w:tabs>
        <w:ind w:left="2160" w:hanging="180"/>
      </w:pPr>
      <w:rPr>
        <w:rFonts w:cs="Times New Roman"/>
      </w:rPr>
    </w:lvl>
    <w:lvl w:ilvl="3" w:tplc="8EA8252C" w:tentative="1">
      <w:start w:val="1"/>
      <w:numFmt w:val="decimal"/>
      <w:lvlText w:val="%4."/>
      <w:lvlJc w:val="left"/>
      <w:pPr>
        <w:tabs>
          <w:tab w:val="num" w:pos="2880"/>
        </w:tabs>
        <w:ind w:left="2880" w:hanging="360"/>
      </w:pPr>
      <w:rPr>
        <w:rFonts w:cs="Times New Roman"/>
      </w:rPr>
    </w:lvl>
    <w:lvl w:ilvl="4" w:tplc="515E1A5E" w:tentative="1">
      <w:start w:val="1"/>
      <w:numFmt w:val="lowerLetter"/>
      <w:lvlText w:val="%5."/>
      <w:lvlJc w:val="left"/>
      <w:pPr>
        <w:tabs>
          <w:tab w:val="num" w:pos="3600"/>
        </w:tabs>
        <w:ind w:left="3600" w:hanging="360"/>
      </w:pPr>
      <w:rPr>
        <w:rFonts w:cs="Times New Roman"/>
      </w:rPr>
    </w:lvl>
    <w:lvl w:ilvl="5" w:tplc="F5CA03F0" w:tentative="1">
      <w:start w:val="1"/>
      <w:numFmt w:val="lowerRoman"/>
      <w:lvlText w:val="%6."/>
      <w:lvlJc w:val="right"/>
      <w:pPr>
        <w:tabs>
          <w:tab w:val="num" w:pos="4320"/>
        </w:tabs>
        <w:ind w:left="4320" w:hanging="180"/>
      </w:pPr>
      <w:rPr>
        <w:rFonts w:cs="Times New Roman"/>
      </w:rPr>
    </w:lvl>
    <w:lvl w:ilvl="6" w:tplc="5E60F62A" w:tentative="1">
      <w:start w:val="1"/>
      <w:numFmt w:val="decimal"/>
      <w:lvlText w:val="%7."/>
      <w:lvlJc w:val="left"/>
      <w:pPr>
        <w:tabs>
          <w:tab w:val="num" w:pos="5040"/>
        </w:tabs>
        <w:ind w:left="5040" w:hanging="360"/>
      </w:pPr>
      <w:rPr>
        <w:rFonts w:cs="Times New Roman"/>
      </w:rPr>
    </w:lvl>
    <w:lvl w:ilvl="7" w:tplc="675E1DD6" w:tentative="1">
      <w:start w:val="1"/>
      <w:numFmt w:val="lowerLetter"/>
      <w:lvlText w:val="%8."/>
      <w:lvlJc w:val="left"/>
      <w:pPr>
        <w:tabs>
          <w:tab w:val="num" w:pos="5760"/>
        </w:tabs>
        <w:ind w:left="5760" w:hanging="360"/>
      </w:pPr>
      <w:rPr>
        <w:rFonts w:cs="Times New Roman"/>
      </w:rPr>
    </w:lvl>
    <w:lvl w:ilvl="8" w:tplc="E9FA9EDC" w:tentative="1">
      <w:start w:val="1"/>
      <w:numFmt w:val="lowerRoman"/>
      <w:lvlText w:val="%9."/>
      <w:lvlJc w:val="right"/>
      <w:pPr>
        <w:tabs>
          <w:tab w:val="num" w:pos="6480"/>
        </w:tabs>
        <w:ind w:left="6480" w:hanging="180"/>
      </w:pPr>
      <w:rPr>
        <w:rFonts w:cs="Times New Roman"/>
      </w:rPr>
    </w:lvl>
  </w:abstractNum>
  <w:abstractNum w:abstractNumId="25" w15:restartNumberingAfterBreak="1">
    <w:nsid w:val="59A72CB4"/>
    <w:multiLevelType w:val="hybridMultilevel"/>
    <w:tmpl w:val="C1345E3C"/>
    <w:lvl w:ilvl="0" w:tplc="324AC224">
      <w:start w:val="1"/>
      <w:numFmt w:val="decimal"/>
      <w:lvlText w:val="%1."/>
      <w:lvlJc w:val="left"/>
      <w:pPr>
        <w:ind w:left="720" w:hanging="360"/>
      </w:pPr>
      <w:rPr>
        <w:rFonts w:hint="default"/>
      </w:rPr>
    </w:lvl>
    <w:lvl w:ilvl="1" w:tplc="9AAAE7AC" w:tentative="1">
      <w:start w:val="1"/>
      <w:numFmt w:val="lowerLetter"/>
      <w:lvlText w:val="%2."/>
      <w:lvlJc w:val="left"/>
      <w:pPr>
        <w:ind w:left="1440" w:hanging="360"/>
      </w:pPr>
    </w:lvl>
    <w:lvl w:ilvl="2" w:tplc="4298531A" w:tentative="1">
      <w:start w:val="1"/>
      <w:numFmt w:val="lowerRoman"/>
      <w:lvlText w:val="%3."/>
      <w:lvlJc w:val="right"/>
      <w:pPr>
        <w:ind w:left="2160" w:hanging="180"/>
      </w:pPr>
    </w:lvl>
    <w:lvl w:ilvl="3" w:tplc="76A2B6DC" w:tentative="1">
      <w:start w:val="1"/>
      <w:numFmt w:val="decimal"/>
      <w:lvlText w:val="%4."/>
      <w:lvlJc w:val="left"/>
      <w:pPr>
        <w:ind w:left="2880" w:hanging="360"/>
      </w:pPr>
    </w:lvl>
    <w:lvl w:ilvl="4" w:tplc="CF2A2B90" w:tentative="1">
      <w:start w:val="1"/>
      <w:numFmt w:val="lowerLetter"/>
      <w:lvlText w:val="%5."/>
      <w:lvlJc w:val="left"/>
      <w:pPr>
        <w:ind w:left="3600" w:hanging="360"/>
      </w:pPr>
    </w:lvl>
    <w:lvl w:ilvl="5" w:tplc="8FB0C3BE" w:tentative="1">
      <w:start w:val="1"/>
      <w:numFmt w:val="lowerRoman"/>
      <w:lvlText w:val="%6."/>
      <w:lvlJc w:val="right"/>
      <w:pPr>
        <w:ind w:left="4320" w:hanging="180"/>
      </w:pPr>
    </w:lvl>
    <w:lvl w:ilvl="6" w:tplc="FA6E1358" w:tentative="1">
      <w:start w:val="1"/>
      <w:numFmt w:val="decimal"/>
      <w:lvlText w:val="%7."/>
      <w:lvlJc w:val="left"/>
      <w:pPr>
        <w:ind w:left="5040" w:hanging="360"/>
      </w:pPr>
    </w:lvl>
    <w:lvl w:ilvl="7" w:tplc="5676417C" w:tentative="1">
      <w:start w:val="1"/>
      <w:numFmt w:val="lowerLetter"/>
      <w:lvlText w:val="%8."/>
      <w:lvlJc w:val="left"/>
      <w:pPr>
        <w:ind w:left="5760" w:hanging="360"/>
      </w:pPr>
    </w:lvl>
    <w:lvl w:ilvl="8" w:tplc="90CEA508" w:tentative="1">
      <w:start w:val="1"/>
      <w:numFmt w:val="lowerRoman"/>
      <w:lvlText w:val="%9."/>
      <w:lvlJc w:val="right"/>
      <w:pPr>
        <w:ind w:left="6480" w:hanging="180"/>
      </w:pPr>
    </w:lvl>
  </w:abstractNum>
  <w:abstractNum w:abstractNumId="26" w15:restartNumberingAfterBreak="1">
    <w:nsid w:val="5CE16E43"/>
    <w:multiLevelType w:val="singleLevel"/>
    <w:tmpl w:val="C40A5636"/>
    <w:lvl w:ilvl="0">
      <w:start w:val="3"/>
      <w:numFmt w:val="bullet"/>
      <w:lvlText w:val=""/>
      <w:lvlJc w:val="left"/>
      <w:pPr>
        <w:tabs>
          <w:tab w:val="num" w:pos="1080"/>
        </w:tabs>
        <w:ind w:left="1080" w:hanging="360"/>
      </w:pPr>
      <w:rPr>
        <w:rFonts w:ascii="Symbol" w:hAnsi="Symbol" w:hint="default"/>
      </w:rPr>
    </w:lvl>
  </w:abstractNum>
  <w:abstractNum w:abstractNumId="27" w15:restartNumberingAfterBreak="0">
    <w:nsid w:val="62EB16B0"/>
    <w:multiLevelType w:val="hybridMultilevel"/>
    <w:tmpl w:val="835604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1">
    <w:nsid w:val="752F61FE"/>
    <w:multiLevelType w:val="singleLevel"/>
    <w:tmpl w:val="7D5C9EDC"/>
    <w:lvl w:ilvl="0">
      <w:start w:val="1"/>
      <w:numFmt w:val="bullet"/>
      <w:lvlText w:val=""/>
      <w:lvlJc w:val="left"/>
      <w:pPr>
        <w:tabs>
          <w:tab w:val="num" w:pos="360"/>
        </w:tabs>
        <w:ind w:left="170" w:hanging="170"/>
      </w:pPr>
      <w:rPr>
        <w:rFonts w:ascii="Symbol" w:hAnsi="Symbol" w:hint="default"/>
      </w:rPr>
    </w:lvl>
  </w:abstractNum>
  <w:abstractNum w:abstractNumId="29" w15:restartNumberingAfterBreak="0">
    <w:nsid w:val="775F37F0"/>
    <w:multiLevelType w:val="hybridMultilevel"/>
    <w:tmpl w:val="1E109E6E"/>
    <w:lvl w:ilvl="0" w:tplc="5DB086CE">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996766865">
    <w:abstractNumId w:val="19"/>
  </w:num>
  <w:num w:numId="2" w16cid:durableId="1110710124">
    <w:abstractNumId w:val="16"/>
  </w:num>
  <w:num w:numId="3" w16cid:durableId="626198992">
    <w:abstractNumId w:val="20"/>
  </w:num>
  <w:num w:numId="4" w16cid:durableId="607810637">
    <w:abstractNumId w:val="6"/>
  </w:num>
  <w:num w:numId="5" w16cid:durableId="47076128">
    <w:abstractNumId w:val="13"/>
  </w:num>
  <w:num w:numId="6" w16cid:durableId="394858825">
    <w:abstractNumId w:val="8"/>
  </w:num>
  <w:num w:numId="7" w16cid:durableId="1599827608">
    <w:abstractNumId w:val="22"/>
  </w:num>
  <w:num w:numId="8" w16cid:durableId="1911770987">
    <w:abstractNumId w:val="12"/>
  </w:num>
  <w:num w:numId="9" w16cid:durableId="943151543">
    <w:abstractNumId w:val="9"/>
  </w:num>
  <w:num w:numId="10" w16cid:durableId="556279781">
    <w:abstractNumId w:val="26"/>
  </w:num>
  <w:num w:numId="11" w16cid:durableId="61949120">
    <w:abstractNumId w:val="18"/>
  </w:num>
  <w:num w:numId="12" w16cid:durableId="1035616099">
    <w:abstractNumId w:val="23"/>
  </w:num>
  <w:num w:numId="13" w16cid:durableId="1624923933">
    <w:abstractNumId w:val="17"/>
  </w:num>
  <w:num w:numId="14" w16cid:durableId="383796419">
    <w:abstractNumId w:val="28"/>
  </w:num>
  <w:num w:numId="15" w16cid:durableId="1987929523">
    <w:abstractNumId w:val="25"/>
  </w:num>
  <w:num w:numId="16" w16cid:durableId="1728338525">
    <w:abstractNumId w:val="11"/>
  </w:num>
  <w:num w:numId="17" w16cid:durableId="2108384177">
    <w:abstractNumId w:val="24"/>
  </w:num>
  <w:num w:numId="18" w16cid:durableId="705448477">
    <w:abstractNumId w:val="7"/>
  </w:num>
  <w:num w:numId="19" w16cid:durableId="580988390">
    <w:abstractNumId w:val="21"/>
  </w:num>
  <w:num w:numId="20" w16cid:durableId="1917595795">
    <w:abstractNumId w:val="15"/>
  </w:num>
  <w:num w:numId="21" w16cid:durableId="1117217906">
    <w:abstractNumId w:val="29"/>
  </w:num>
  <w:num w:numId="22" w16cid:durableId="1257208712">
    <w:abstractNumId w:val="27"/>
  </w:num>
  <w:num w:numId="23" w16cid:durableId="288753285">
    <w:abstractNumId w:val="10"/>
  </w:num>
  <w:num w:numId="24" w16cid:durableId="831602294">
    <w:abstractNumId w:val="14"/>
  </w:num>
  <w:num w:numId="25" w16cid:durableId="1912958479">
    <w:abstractNumId w:val="0"/>
  </w:num>
  <w:num w:numId="26" w16cid:durableId="1166095390">
    <w:abstractNumId w:val="1"/>
  </w:num>
  <w:num w:numId="27" w16cid:durableId="1320698291">
    <w:abstractNumId w:val="2"/>
  </w:num>
  <w:num w:numId="28" w16cid:durableId="1903977837">
    <w:abstractNumId w:val="3"/>
  </w:num>
  <w:num w:numId="29" w16cid:durableId="1389232212">
    <w:abstractNumId w:val="4"/>
  </w:num>
  <w:num w:numId="30" w16cid:durableId="13544575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BD5"/>
    <w:rsid w:val="000A28F0"/>
    <w:rsid w:val="000C1558"/>
    <w:rsid w:val="00167824"/>
    <w:rsid w:val="00197822"/>
    <w:rsid w:val="001D0F19"/>
    <w:rsid w:val="0027174E"/>
    <w:rsid w:val="002B78C6"/>
    <w:rsid w:val="002E7AC0"/>
    <w:rsid w:val="002F2655"/>
    <w:rsid w:val="00307C3E"/>
    <w:rsid w:val="003B525D"/>
    <w:rsid w:val="00404309"/>
    <w:rsid w:val="00442CD0"/>
    <w:rsid w:val="004458B1"/>
    <w:rsid w:val="00467675"/>
    <w:rsid w:val="00487DB6"/>
    <w:rsid w:val="00487DF4"/>
    <w:rsid w:val="00530623"/>
    <w:rsid w:val="00565339"/>
    <w:rsid w:val="00585AEA"/>
    <w:rsid w:val="005B2A2D"/>
    <w:rsid w:val="005D3E81"/>
    <w:rsid w:val="0063583A"/>
    <w:rsid w:val="00680FE5"/>
    <w:rsid w:val="006A7BD5"/>
    <w:rsid w:val="006F195E"/>
    <w:rsid w:val="00703379"/>
    <w:rsid w:val="0071425F"/>
    <w:rsid w:val="00717171"/>
    <w:rsid w:val="00730C65"/>
    <w:rsid w:val="0074677F"/>
    <w:rsid w:val="00866B5C"/>
    <w:rsid w:val="008A2966"/>
    <w:rsid w:val="008E0F95"/>
    <w:rsid w:val="00904437"/>
    <w:rsid w:val="00936324"/>
    <w:rsid w:val="00946F8A"/>
    <w:rsid w:val="00953954"/>
    <w:rsid w:val="009B1C79"/>
    <w:rsid w:val="00A429ED"/>
    <w:rsid w:val="00A53970"/>
    <w:rsid w:val="00B53BC8"/>
    <w:rsid w:val="00B650C7"/>
    <w:rsid w:val="00B84D25"/>
    <w:rsid w:val="00BD1104"/>
    <w:rsid w:val="00BF49DC"/>
    <w:rsid w:val="00C12C09"/>
    <w:rsid w:val="00C236E2"/>
    <w:rsid w:val="00CD4B58"/>
    <w:rsid w:val="00CE4E64"/>
    <w:rsid w:val="00CE68E1"/>
    <w:rsid w:val="00CF5D82"/>
    <w:rsid w:val="00D12DA6"/>
    <w:rsid w:val="00D73BA3"/>
    <w:rsid w:val="00D74B33"/>
    <w:rsid w:val="00DC47DD"/>
    <w:rsid w:val="00DC65BD"/>
    <w:rsid w:val="00DC78FF"/>
    <w:rsid w:val="00E20DFF"/>
    <w:rsid w:val="00E766F4"/>
    <w:rsid w:val="00EA623F"/>
    <w:rsid w:val="00EA79F8"/>
    <w:rsid w:val="00F05E0C"/>
    <w:rsid w:val="00F06DE3"/>
    <w:rsid w:val="00F30D56"/>
    <w:rsid w:val="00F8787F"/>
    <w:rsid w:val="00FB1C4A"/>
    <w:rsid w:val="00FE28E8"/>
    <w:rsid w:val="00FE416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1D2FDF71"/>
  <w15:docId w15:val="{1A564B1F-159D-42B1-ABDD-AEA511789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Body Text Indent" w:uiPriority="99"/>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3">
    <w:name w:val="heading 3"/>
    <w:basedOn w:val="Normal"/>
    <w:next w:val="Normal"/>
    <w:link w:val="Ttulo3Car"/>
    <w:semiHidden/>
    <w:unhideWhenUsed/>
    <w:qFormat/>
    <w:rsid w:val="008E0F95"/>
    <w:pPr>
      <w:keepNext/>
      <w:keepLines/>
      <w:spacing w:before="40"/>
      <w:outlineLvl w:val="2"/>
    </w:pPr>
    <w:rPr>
      <w:rFonts w:asciiTheme="majorHAnsi" w:eastAsiaTheme="majorEastAsia" w:hAnsiTheme="majorHAnsi" w:cstheme="majorBidi"/>
      <w:color w:val="1F4D78" w:themeColor="accent1" w:themeShade="7F"/>
    </w:rPr>
  </w:style>
  <w:style w:type="paragraph" w:styleId="Ttulo8">
    <w:name w:val="heading 8"/>
    <w:basedOn w:val="Normal"/>
    <w:next w:val="Normal"/>
    <w:link w:val="Ttulo8Car"/>
    <w:qFormat/>
    <w:rsid w:val="00B650C7"/>
    <w:pPr>
      <w:keepNext/>
      <w:outlineLvl w:val="7"/>
    </w:pPr>
    <w:rPr>
      <w:rFonts w:ascii="Garamond" w:hAnsi="Garamond"/>
      <w:b/>
      <w:sz w:val="18"/>
      <w:szCs w:val="20"/>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612D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rsid w:val="00612DD3"/>
    <w:pPr>
      <w:jc w:val="both"/>
    </w:pPr>
    <w:rPr>
      <w:rFonts w:ascii="Book Antiqua" w:hAnsi="Book Antiqua"/>
      <w:b/>
      <w:szCs w:val="20"/>
      <w:lang w:val="es-ES_tradnl"/>
    </w:rPr>
  </w:style>
  <w:style w:type="paragraph" w:styleId="Sangradetextonormal">
    <w:name w:val="Body Text Indent"/>
    <w:basedOn w:val="Normal"/>
    <w:link w:val="SangradetextonormalCar"/>
    <w:uiPriority w:val="99"/>
    <w:rsid w:val="00612DD3"/>
    <w:pPr>
      <w:spacing w:after="120"/>
      <w:ind w:left="283"/>
    </w:pPr>
  </w:style>
  <w:style w:type="paragraph" w:styleId="Textoindependiente2">
    <w:name w:val="Body Text 2"/>
    <w:basedOn w:val="Normal"/>
    <w:rsid w:val="00612DD3"/>
    <w:pPr>
      <w:spacing w:after="120" w:line="480" w:lineRule="auto"/>
    </w:pPr>
  </w:style>
  <w:style w:type="paragraph" w:styleId="Textoindependiente3">
    <w:name w:val="Body Text 3"/>
    <w:basedOn w:val="Normal"/>
    <w:rsid w:val="00BC00E6"/>
    <w:pPr>
      <w:spacing w:after="120"/>
    </w:pPr>
    <w:rPr>
      <w:sz w:val="16"/>
      <w:szCs w:val="16"/>
    </w:rPr>
  </w:style>
  <w:style w:type="paragraph" w:styleId="Sangra3detindependiente">
    <w:name w:val="Body Text Indent 3"/>
    <w:basedOn w:val="Normal"/>
    <w:rsid w:val="00903111"/>
    <w:pPr>
      <w:spacing w:after="120"/>
      <w:ind w:left="283"/>
    </w:pPr>
    <w:rPr>
      <w:sz w:val="16"/>
      <w:szCs w:val="16"/>
    </w:rPr>
  </w:style>
  <w:style w:type="paragraph" w:styleId="Mapadeldocumento">
    <w:name w:val="Document Map"/>
    <w:basedOn w:val="Normal"/>
    <w:semiHidden/>
    <w:rsid w:val="001320FB"/>
    <w:pPr>
      <w:shd w:val="clear" w:color="auto" w:fill="000080"/>
    </w:pPr>
    <w:rPr>
      <w:rFonts w:ascii="Tahoma" w:hAnsi="Tahoma" w:cs="Tahoma"/>
      <w:sz w:val="20"/>
      <w:szCs w:val="20"/>
    </w:rPr>
  </w:style>
  <w:style w:type="paragraph" w:styleId="Encabezado">
    <w:name w:val="header"/>
    <w:basedOn w:val="Normal"/>
    <w:link w:val="EncabezadoCar"/>
    <w:rsid w:val="006C1358"/>
    <w:pPr>
      <w:tabs>
        <w:tab w:val="center" w:pos="4252"/>
        <w:tab w:val="right" w:pos="8504"/>
      </w:tabs>
    </w:pPr>
  </w:style>
  <w:style w:type="paragraph" w:styleId="Piedepgina">
    <w:name w:val="footer"/>
    <w:basedOn w:val="Normal"/>
    <w:rsid w:val="006C1358"/>
    <w:pPr>
      <w:tabs>
        <w:tab w:val="center" w:pos="4252"/>
        <w:tab w:val="right" w:pos="8504"/>
      </w:tabs>
    </w:pPr>
  </w:style>
  <w:style w:type="paragraph" w:styleId="Textodeglobo">
    <w:name w:val="Balloon Text"/>
    <w:basedOn w:val="Normal"/>
    <w:semiHidden/>
    <w:rsid w:val="00F3267B"/>
    <w:rPr>
      <w:rFonts w:ascii="Tahoma" w:hAnsi="Tahoma" w:cs="Tahoma"/>
      <w:sz w:val="16"/>
      <w:szCs w:val="16"/>
    </w:rPr>
  </w:style>
  <w:style w:type="paragraph" w:customStyle="1" w:styleId="000norma">
    <w:name w:val="000norma"/>
    <w:basedOn w:val="Normal"/>
    <w:rsid w:val="00215A41"/>
    <w:pPr>
      <w:spacing w:before="100" w:beforeAutospacing="1" w:after="100" w:afterAutospacing="1"/>
    </w:pPr>
  </w:style>
  <w:style w:type="paragraph" w:customStyle="1" w:styleId="03norma">
    <w:name w:val="03norma"/>
    <w:basedOn w:val="Normal"/>
    <w:rsid w:val="00215A41"/>
    <w:pPr>
      <w:spacing w:before="100" w:beforeAutospacing="1" w:after="100" w:afterAutospacing="1"/>
    </w:pPr>
  </w:style>
  <w:style w:type="paragraph" w:customStyle="1" w:styleId="11norma">
    <w:name w:val="11norma"/>
    <w:basedOn w:val="Normal"/>
    <w:uiPriority w:val="99"/>
    <w:rsid w:val="00215A41"/>
    <w:pPr>
      <w:spacing w:before="100" w:beforeAutospacing="1" w:after="100" w:afterAutospacing="1"/>
    </w:pPr>
  </w:style>
  <w:style w:type="character" w:customStyle="1" w:styleId="apple-converted-space">
    <w:name w:val="apple-converted-space"/>
    <w:rsid w:val="00215A41"/>
  </w:style>
  <w:style w:type="paragraph" w:customStyle="1" w:styleId="06norma">
    <w:name w:val="06norma"/>
    <w:basedOn w:val="Normal"/>
    <w:uiPriority w:val="99"/>
    <w:rsid w:val="00215A41"/>
    <w:pPr>
      <w:spacing w:before="100" w:beforeAutospacing="1" w:after="100" w:afterAutospacing="1"/>
    </w:pPr>
  </w:style>
  <w:style w:type="character" w:customStyle="1" w:styleId="TextoindependienteCar">
    <w:name w:val="Texto independiente Car"/>
    <w:link w:val="Textoindependiente"/>
    <w:uiPriority w:val="99"/>
    <w:locked/>
    <w:rsid w:val="00167824"/>
    <w:rPr>
      <w:rFonts w:ascii="Book Antiqua" w:hAnsi="Book Antiqua"/>
      <w:b/>
      <w:sz w:val="24"/>
      <w:lang w:val="es-ES_tradnl"/>
    </w:rPr>
  </w:style>
  <w:style w:type="paragraph" w:customStyle="1" w:styleId="23norma">
    <w:name w:val="23norma"/>
    <w:basedOn w:val="Normal"/>
    <w:uiPriority w:val="99"/>
    <w:rsid w:val="00167824"/>
    <w:pPr>
      <w:spacing w:before="100" w:beforeAutospacing="1" w:after="100" w:afterAutospacing="1"/>
    </w:pPr>
  </w:style>
  <w:style w:type="character" w:customStyle="1" w:styleId="SangradetextonormalCar">
    <w:name w:val="Sangría de texto normal Car"/>
    <w:link w:val="Sangradetextonormal"/>
    <w:uiPriority w:val="99"/>
    <w:locked/>
    <w:rsid w:val="00F30D56"/>
    <w:rPr>
      <w:sz w:val="24"/>
      <w:szCs w:val="24"/>
    </w:rPr>
  </w:style>
  <w:style w:type="paragraph" w:styleId="Prrafodelista">
    <w:name w:val="List Paragraph"/>
    <w:basedOn w:val="Normal"/>
    <w:uiPriority w:val="99"/>
    <w:qFormat/>
    <w:rsid w:val="00F30D56"/>
    <w:pPr>
      <w:ind w:left="708"/>
    </w:pPr>
  </w:style>
  <w:style w:type="character" w:styleId="Hipervnculo">
    <w:name w:val="Hyperlink"/>
    <w:basedOn w:val="Fuentedeprrafopredeter"/>
    <w:rsid w:val="000A28F0"/>
    <w:rPr>
      <w:color w:val="0563C1" w:themeColor="hyperlink"/>
      <w:u w:val="single"/>
    </w:rPr>
  </w:style>
  <w:style w:type="character" w:customStyle="1" w:styleId="Ttulo8Car">
    <w:name w:val="Título 8 Car"/>
    <w:basedOn w:val="Fuentedeprrafopredeter"/>
    <w:link w:val="Ttulo8"/>
    <w:rsid w:val="00B650C7"/>
    <w:rPr>
      <w:rFonts w:ascii="Garamond" w:hAnsi="Garamond"/>
      <w:b/>
      <w:sz w:val="18"/>
      <w:lang w:val="eu-ES"/>
    </w:rPr>
  </w:style>
  <w:style w:type="character" w:customStyle="1" w:styleId="EncabezadoCar">
    <w:name w:val="Encabezado Car"/>
    <w:link w:val="Encabezado"/>
    <w:rsid w:val="00B650C7"/>
    <w:rPr>
      <w:sz w:val="24"/>
      <w:szCs w:val="24"/>
    </w:rPr>
  </w:style>
  <w:style w:type="paragraph" w:customStyle="1" w:styleId="Default">
    <w:name w:val="Default"/>
    <w:rsid w:val="00B650C7"/>
    <w:pPr>
      <w:autoSpaceDE w:val="0"/>
      <w:autoSpaceDN w:val="0"/>
      <w:adjustRightInd w:val="0"/>
    </w:pPr>
    <w:rPr>
      <w:rFonts w:ascii="Calibri" w:hAnsi="Calibri" w:cs="Calibri"/>
      <w:color w:val="000000"/>
      <w:sz w:val="24"/>
      <w:szCs w:val="24"/>
    </w:rPr>
  </w:style>
  <w:style w:type="character" w:customStyle="1" w:styleId="Ttulo3Car">
    <w:name w:val="Título 3 Car"/>
    <w:basedOn w:val="Fuentedeprrafopredeter"/>
    <w:link w:val="Ttulo3"/>
    <w:semiHidden/>
    <w:rsid w:val="008E0F95"/>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2430626">
      <w:bodyDiv w:val="1"/>
      <w:marLeft w:val="0"/>
      <w:marRight w:val="0"/>
      <w:marTop w:val="0"/>
      <w:marBottom w:val="0"/>
      <w:divBdr>
        <w:top w:val="none" w:sz="0" w:space="0" w:color="auto"/>
        <w:left w:val="none" w:sz="0" w:space="0" w:color="auto"/>
        <w:bottom w:val="none" w:sz="0" w:space="0" w:color="auto"/>
        <w:right w:val="none" w:sz="0" w:space="0" w:color="auto"/>
      </w:divBdr>
    </w:div>
    <w:div w:id="505169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goitza.zumarraga.eus"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egoitza.zumarraga.eus"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egoitza.zumarraga.eus" TargetMode="External"/><Relationship Id="rId4" Type="http://schemas.openxmlformats.org/officeDocument/2006/relationships/webSettings" Target="webSettings.xml"/><Relationship Id="rId9" Type="http://schemas.openxmlformats.org/officeDocument/2006/relationships/hyperlink" Target="http://egoitza.zumarraga.eus"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8097</Words>
  <Characters>52922</Characters>
  <Application>Microsoft Office Word</Application>
  <DocSecurity>0</DocSecurity>
  <Lines>441</Lines>
  <Paragraphs>121</Paragraphs>
  <ScaleCrop>false</ScaleCrop>
  <HeadingPairs>
    <vt:vector size="2" baseType="variant">
      <vt:variant>
        <vt:lpstr>Título</vt:lpstr>
      </vt:variant>
      <vt:variant>
        <vt:i4>1</vt:i4>
      </vt:variant>
    </vt:vector>
  </HeadingPairs>
  <TitlesOfParts>
    <vt:vector size="1" baseType="lpstr">
      <vt:lpstr>AREA CULTURA</vt:lpstr>
    </vt:vector>
  </TitlesOfParts>
  <Company/>
  <LinksUpToDate>false</LinksUpToDate>
  <CharactersWithSpaces>60898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AREA CULTURA</dc:title>
  <dc:creator>.</dc:creator>
  <cp:lastModifiedBy>Joseba Angulo</cp:lastModifiedBy>
  <cp:revision>2</cp:revision>
  <cp:lastPrinted>2013-02-07T07:31:00Z</cp:lastPrinted>
  <dcterms:created xsi:type="dcterms:W3CDTF">2024-03-15T07:38:00Z</dcterms:created>
  <dcterms:modified xsi:type="dcterms:W3CDTF">2024-03-15T07:38:00Z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JOSEBA</vt:lpwstr>
  </property>
  <property fmtid="{D5CDD505-2E9C-101B-9397-08002B2CF9AE}" pid="3" name="cgsCodigoCatalogo">
    <vt:lpwstr>BU24/0137</vt:lpwstr>
  </property>
  <property fmtid="{D5CDD505-2E9C-101B-9397-08002B2CF9AE}" pid="4" name="cgsCodigoExpediente">
    <vt:lpwstr>2024BGCS0009</vt:lpwstr>
  </property>
  <property fmtid="{D5CDD505-2E9C-101B-9397-08002B2CF9AE}" pid="5" name="cgsGenerador">
    <vt:lpwstr>MUNIGEX</vt:lpwstr>
  </property>
  <property fmtid="{D5CDD505-2E9C-101B-9397-08002B2CF9AE}" pid="6" name="cgsIDGlobalDoc">
    <vt:lpwstr>379505</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080</vt:lpwstr>
  </property>
  <property fmtid="{D5CDD505-2E9C-101B-9397-08002B2CF9AE}" pid="10" name="cgsNombreEntidad">
    <vt:lpwstr>ZUMARRAGA</vt:lpwstr>
  </property>
  <property fmtid="{D5CDD505-2E9C-101B-9397-08002B2CF9AE}" pid="11" name="cgsNumeroTramite">
    <vt:lpwstr>383981</vt:lpwstr>
  </property>
  <property fmtid="{D5CDD505-2E9C-101B-9397-08002B2CF9AE}" pid="12" name="cgsPlantilla">
    <vt:lpwstr>BGCS.1349</vt:lpwstr>
  </property>
  <property fmtid="{D5CDD505-2E9C-101B-9397-08002B2CF9AE}" pid="13" name="cgsPoblacion">
    <vt:lpwstr>ZUMARRAGA</vt:lpwstr>
  </property>
  <property fmtid="{D5CDD505-2E9C-101B-9397-08002B2CF9AE}" pid="14" name="cgsVersionGenerador">
    <vt:lpwstr>7.32</vt:lpwstr>
  </property>
</Properties>
</file>