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526BF" w14:textId="54BE9385" w:rsidR="002466AA" w:rsidRPr="002466AA" w:rsidRDefault="002466AA" w:rsidP="002466AA">
      <w:pPr>
        <w:pStyle w:val="Textoindependiente"/>
        <w:spacing w:before="9"/>
        <w:rPr>
          <w:sz w:val="11"/>
        </w:rPr>
      </w:pPr>
      <w:bookmarkStart w:id="0" w:name="Anexo_IV"/>
      <w:bookmarkEnd w:id="0"/>
    </w:p>
    <w:p w14:paraId="321CF800" w14:textId="64C7C62B" w:rsidR="003563DE" w:rsidRDefault="00311AE6">
      <w:pPr>
        <w:spacing w:before="182"/>
        <w:ind w:left="43"/>
        <w:jc w:val="center"/>
        <w:rPr>
          <w:rFonts w:ascii="Trebuchet MS"/>
          <w:b/>
          <w:sz w:val="20"/>
        </w:rPr>
      </w:pPr>
      <w:r>
        <w:rPr>
          <w:rFonts w:ascii="Trebuchet MS"/>
          <w:b/>
          <w:w w:val="120"/>
          <w:sz w:val="20"/>
        </w:rPr>
        <w:t>Anexo</w:t>
      </w:r>
      <w:r>
        <w:rPr>
          <w:rFonts w:ascii="Trebuchet MS"/>
          <w:b/>
          <w:spacing w:val="6"/>
          <w:w w:val="120"/>
          <w:sz w:val="20"/>
        </w:rPr>
        <w:t xml:space="preserve"> </w:t>
      </w:r>
      <w:r>
        <w:rPr>
          <w:rFonts w:ascii="Trebuchet MS"/>
          <w:b/>
          <w:w w:val="120"/>
          <w:sz w:val="20"/>
        </w:rPr>
        <w:t>IV</w:t>
      </w:r>
    </w:p>
    <w:p w14:paraId="1C62D572" w14:textId="77777777" w:rsidR="003563DE" w:rsidRDefault="003563DE">
      <w:pPr>
        <w:pStyle w:val="Textoindependiente"/>
        <w:rPr>
          <w:rFonts w:ascii="Trebuchet MS"/>
          <w:b/>
          <w:sz w:val="20"/>
        </w:rPr>
      </w:pPr>
    </w:p>
    <w:p w14:paraId="16A327CB" w14:textId="5E05AAAF" w:rsidR="003563DE" w:rsidRDefault="00311AE6">
      <w:pPr>
        <w:pStyle w:val="Ttulo1"/>
        <w:rPr>
          <w:rFonts w:ascii="Trebuchet MS"/>
        </w:rPr>
      </w:pPr>
      <w:r>
        <w:rPr>
          <w:rFonts w:ascii="Trebuchet MS"/>
          <w:w w:val="120"/>
        </w:rPr>
        <w:t>CUENTA</w:t>
      </w:r>
      <w:r>
        <w:rPr>
          <w:rFonts w:ascii="Trebuchet MS"/>
          <w:spacing w:val="9"/>
          <w:w w:val="120"/>
        </w:rPr>
        <w:t xml:space="preserve"> </w:t>
      </w:r>
      <w:r>
        <w:rPr>
          <w:rFonts w:ascii="Trebuchet MS"/>
          <w:w w:val="120"/>
        </w:rPr>
        <w:t>JUSTIFICATIVA</w:t>
      </w:r>
      <w:r>
        <w:rPr>
          <w:rFonts w:ascii="Trebuchet MS"/>
          <w:spacing w:val="9"/>
          <w:w w:val="120"/>
        </w:rPr>
        <w:t xml:space="preserve"> </w:t>
      </w:r>
      <w:r>
        <w:rPr>
          <w:rFonts w:ascii="Trebuchet MS"/>
          <w:w w:val="120"/>
        </w:rPr>
        <w:t>SIMPLICADA</w:t>
      </w:r>
    </w:p>
    <w:p w14:paraId="0C3A6520" w14:textId="77777777" w:rsidR="003563DE" w:rsidRDefault="00311AE6">
      <w:pPr>
        <w:spacing w:before="189"/>
        <w:ind w:left="980" w:right="946"/>
        <w:jc w:val="both"/>
        <w:rPr>
          <w:rFonts w:ascii="Trebuchet MS" w:hAnsi="Trebuchet MS"/>
          <w:sz w:val="16"/>
        </w:rPr>
      </w:pPr>
      <w:r>
        <w:rPr>
          <w:rFonts w:ascii="Trebuchet MS" w:hAnsi="Trebuchet MS"/>
          <w:w w:val="115"/>
          <w:sz w:val="16"/>
        </w:rPr>
        <w:t>Modelo</w:t>
      </w:r>
      <w:r>
        <w:rPr>
          <w:rFonts w:ascii="Trebuchet MS" w:hAnsi="Trebuchet MS"/>
          <w:spacing w:val="-10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con</w:t>
      </w:r>
      <w:r>
        <w:rPr>
          <w:rFonts w:ascii="Trebuchet MS" w:hAnsi="Trebuchet MS"/>
          <w:spacing w:val="-10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validez</w:t>
      </w:r>
      <w:r>
        <w:rPr>
          <w:rFonts w:ascii="Trebuchet MS" w:hAnsi="Trebuchet MS"/>
          <w:spacing w:val="-9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jurídica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para</w:t>
      </w:r>
      <w:r>
        <w:rPr>
          <w:rFonts w:ascii="Trebuchet MS" w:hAnsi="Trebuchet MS"/>
          <w:spacing w:val="-10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la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justificación</w:t>
      </w:r>
      <w:r>
        <w:rPr>
          <w:rFonts w:ascii="Trebuchet MS" w:hAnsi="Trebuchet MS"/>
          <w:spacing w:val="-8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subvención</w:t>
      </w:r>
      <w:r>
        <w:rPr>
          <w:rFonts w:ascii="Trebuchet MS" w:hAnsi="Trebuchet MS"/>
          <w:spacing w:val="-10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concedida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por</w:t>
      </w:r>
      <w:r>
        <w:rPr>
          <w:rFonts w:ascii="Trebuchet MS" w:hAnsi="Trebuchet MS"/>
          <w:spacing w:val="-10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importe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inferior</w:t>
      </w:r>
      <w:r>
        <w:rPr>
          <w:rFonts w:ascii="Trebuchet MS" w:hAnsi="Trebuchet MS"/>
          <w:spacing w:val="-9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a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60.000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euros</w:t>
      </w:r>
      <w:r>
        <w:rPr>
          <w:rFonts w:ascii="Trebuchet MS" w:hAnsi="Trebuchet MS"/>
          <w:spacing w:val="-10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y</w:t>
      </w:r>
      <w:r>
        <w:rPr>
          <w:rFonts w:ascii="Trebuchet MS" w:hAnsi="Trebuchet MS"/>
          <w:spacing w:val="-53"/>
          <w:w w:val="115"/>
          <w:sz w:val="16"/>
        </w:rPr>
        <w:t xml:space="preserve"> </w:t>
      </w:r>
      <w:r>
        <w:rPr>
          <w:rFonts w:ascii="Trebuchet MS" w:hAnsi="Trebuchet MS"/>
          <w:spacing w:val="-1"/>
          <w:w w:val="115"/>
          <w:sz w:val="16"/>
        </w:rPr>
        <w:t>presentada</w:t>
      </w:r>
      <w:r>
        <w:rPr>
          <w:rFonts w:ascii="Trebuchet MS" w:hAnsi="Trebuchet MS"/>
          <w:spacing w:val="-12"/>
          <w:w w:val="115"/>
          <w:sz w:val="16"/>
        </w:rPr>
        <w:t xml:space="preserve"> </w:t>
      </w:r>
      <w:r>
        <w:rPr>
          <w:rFonts w:ascii="Trebuchet MS" w:hAnsi="Trebuchet MS"/>
          <w:spacing w:val="-1"/>
          <w:w w:val="115"/>
          <w:sz w:val="16"/>
        </w:rPr>
        <w:t>dentro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spacing w:val="-1"/>
          <w:w w:val="115"/>
          <w:sz w:val="16"/>
        </w:rPr>
        <w:t>del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spacing w:val="-1"/>
          <w:w w:val="115"/>
          <w:sz w:val="16"/>
        </w:rPr>
        <w:t>plazo</w:t>
      </w:r>
      <w:r>
        <w:rPr>
          <w:rFonts w:ascii="Trebuchet MS" w:hAnsi="Trebuchet MS"/>
          <w:spacing w:val="-13"/>
          <w:w w:val="115"/>
          <w:sz w:val="16"/>
        </w:rPr>
        <w:t xml:space="preserve"> </w:t>
      </w:r>
      <w:r>
        <w:rPr>
          <w:rFonts w:ascii="Trebuchet MS" w:hAnsi="Trebuchet MS"/>
          <w:spacing w:val="-1"/>
          <w:w w:val="115"/>
          <w:sz w:val="16"/>
        </w:rPr>
        <w:t>concedido</w:t>
      </w:r>
      <w:r>
        <w:rPr>
          <w:rFonts w:ascii="Trebuchet MS" w:hAnsi="Trebuchet MS"/>
          <w:spacing w:val="-13"/>
          <w:w w:val="115"/>
          <w:sz w:val="16"/>
        </w:rPr>
        <w:t xml:space="preserve"> </w:t>
      </w:r>
      <w:r>
        <w:rPr>
          <w:rFonts w:ascii="Trebuchet MS" w:hAnsi="Trebuchet MS"/>
          <w:spacing w:val="-1"/>
          <w:w w:val="115"/>
          <w:sz w:val="16"/>
        </w:rPr>
        <w:t>para</w:t>
      </w:r>
      <w:r>
        <w:rPr>
          <w:rFonts w:ascii="Trebuchet MS" w:hAnsi="Trebuchet MS"/>
          <w:spacing w:val="-13"/>
          <w:w w:val="115"/>
          <w:sz w:val="16"/>
        </w:rPr>
        <w:t xml:space="preserve"> </w:t>
      </w:r>
      <w:r>
        <w:rPr>
          <w:rFonts w:ascii="Trebuchet MS" w:hAnsi="Trebuchet MS"/>
          <w:spacing w:val="-1"/>
          <w:w w:val="115"/>
          <w:sz w:val="16"/>
        </w:rPr>
        <w:t>su</w:t>
      </w:r>
      <w:r>
        <w:rPr>
          <w:rFonts w:ascii="Trebuchet MS" w:hAnsi="Trebuchet MS"/>
          <w:spacing w:val="-12"/>
          <w:w w:val="115"/>
          <w:sz w:val="16"/>
        </w:rPr>
        <w:t xml:space="preserve"> </w:t>
      </w:r>
      <w:r>
        <w:rPr>
          <w:rFonts w:ascii="Trebuchet MS" w:hAnsi="Trebuchet MS"/>
          <w:spacing w:val="-1"/>
          <w:w w:val="115"/>
          <w:sz w:val="16"/>
        </w:rPr>
        <w:t>justificación.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Su</w:t>
      </w:r>
      <w:r>
        <w:rPr>
          <w:rFonts w:ascii="Trebuchet MS" w:hAnsi="Trebuchet MS"/>
          <w:spacing w:val="-1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contenido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se</w:t>
      </w:r>
      <w:r>
        <w:rPr>
          <w:rFonts w:ascii="Trebuchet MS" w:hAnsi="Trebuchet MS"/>
          <w:spacing w:val="-1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corresponde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con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el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establecido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en</w:t>
      </w:r>
      <w:r>
        <w:rPr>
          <w:rFonts w:ascii="Trebuchet MS" w:hAnsi="Trebuchet MS"/>
          <w:spacing w:val="-53"/>
          <w:w w:val="115"/>
          <w:sz w:val="16"/>
        </w:rPr>
        <w:t xml:space="preserve"> </w:t>
      </w:r>
      <w:r>
        <w:rPr>
          <w:rFonts w:ascii="Trebuchet MS" w:hAnsi="Trebuchet MS"/>
          <w:w w:val="110"/>
          <w:sz w:val="16"/>
        </w:rPr>
        <w:t>el artículo 75 del Real Decreto 887/2006, de 21 de julio, por el que se aprueba el Reglamento de la Ley 38/2003,</w:t>
      </w:r>
      <w:r>
        <w:rPr>
          <w:rFonts w:ascii="Trebuchet MS" w:hAnsi="Trebuchet MS"/>
          <w:spacing w:val="1"/>
          <w:w w:val="110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-7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17</w:t>
      </w:r>
      <w:r>
        <w:rPr>
          <w:rFonts w:ascii="Trebuchet MS" w:hAnsi="Trebuchet MS"/>
          <w:spacing w:val="-7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-5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noviembre,</w:t>
      </w:r>
      <w:r>
        <w:rPr>
          <w:rFonts w:ascii="Trebuchet MS" w:hAnsi="Trebuchet MS"/>
          <w:spacing w:val="-4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General</w:t>
      </w:r>
      <w:r>
        <w:rPr>
          <w:rFonts w:ascii="Trebuchet MS" w:hAnsi="Trebuchet MS"/>
          <w:spacing w:val="-5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-6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Subvenciones.</w:t>
      </w:r>
    </w:p>
    <w:p w14:paraId="37462FF4" w14:textId="77777777" w:rsidR="003563DE" w:rsidRDefault="003563DE">
      <w:pPr>
        <w:pStyle w:val="Textoindependiente"/>
        <w:spacing w:before="1"/>
        <w:rPr>
          <w:rFonts w:ascii="Trebuchet MS"/>
          <w:sz w:val="16"/>
        </w:rPr>
      </w:pPr>
    </w:p>
    <w:p w14:paraId="1AAA6761" w14:textId="77777777" w:rsidR="003563DE" w:rsidRDefault="00311AE6">
      <w:pPr>
        <w:ind w:left="980" w:right="945"/>
        <w:jc w:val="both"/>
        <w:rPr>
          <w:rFonts w:ascii="Trebuchet MS" w:hAnsi="Trebuchet MS"/>
          <w:sz w:val="16"/>
        </w:rPr>
      </w:pPr>
      <w:r>
        <w:rPr>
          <w:rFonts w:ascii="Trebuchet MS" w:hAnsi="Trebuchet MS"/>
          <w:w w:val="115"/>
          <w:sz w:val="16"/>
        </w:rPr>
        <w:t>Se presenta una cuenta justificativa por cada uno de los proyectos o actividades subvencionadas, sin que en</w:t>
      </w:r>
      <w:r>
        <w:rPr>
          <w:rFonts w:ascii="Trebuchet MS" w:hAnsi="Trebuchet MS"/>
          <w:spacing w:val="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ningún</w:t>
      </w:r>
      <w:r>
        <w:rPr>
          <w:rFonts w:ascii="Trebuchet MS" w:hAnsi="Trebuchet MS"/>
          <w:spacing w:val="-9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caso</w:t>
      </w:r>
      <w:r>
        <w:rPr>
          <w:rFonts w:ascii="Trebuchet MS" w:hAnsi="Trebuchet MS"/>
          <w:spacing w:val="-9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pueda</w:t>
      </w:r>
      <w:r>
        <w:rPr>
          <w:rFonts w:ascii="Trebuchet MS" w:hAnsi="Trebuchet MS"/>
          <w:spacing w:val="-9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presentarse</w:t>
      </w:r>
      <w:r>
        <w:rPr>
          <w:rFonts w:ascii="Trebuchet MS" w:hAnsi="Trebuchet MS"/>
          <w:spacing w:val="-10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la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cuenta</w:t>
      </w:r>
      <w:r>
        <w:rPr>
          <w:rFonts w:ascii="Trebuchet MS" w:hAnsi="Trebuchet MS"/>
          <w:spacing w:val="-9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justificativa</w:t>
      </w:r>
      <w:r>
        <w:rPr>
          <w:rFonts w:ascii="Trebuchet MS" w:hAnsi="Trebuchet MS"/>
          <w:spacing w:val="-7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agrupando</w:t>
      </w:r>
      <w:r>
        <w:rPr>
          <w:rFonts w:ascii="Trebuchet MS" w:hAnsi="Trebuchet MS"/>
          <w:spacing w:val="-10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los</w:t>
      </w:r>
      <w:r>
        <w:rPr>
          <w:rFonts w:ascii="Trebuchet MS" w:hAnsi="Trebuchet MS"/>
          <w:spacing w:val="-8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justificantes</w:t>
      </w:r>
      <w:r>
        <w:rPr>
          <w:rFonts w:ascii="Trebuchet MS" w:hAnsi="Trebuchet MS"/>
          <w:spacing w:val="-7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gasto</w:t>
      </w:r>
      <w:r>
        <w:rPr>
          <w:rFonts w:ascii="Trebuchet MS" w:hAnsi="Trebuchet MS"/>
          <w:spacing w:val="-11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y</w:t>
      </w:r>
      <w:r>
        <w:rPr>
          <w:rFonts w:ascii="Trebuchet MS" w:hAnsi="Trebuchet MS"/>
          <w:spacing w:val="-10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pago.</w:t>
      </w:r>
    </w:p>
    <w:p w14:paraId="164CAF82" w14:textId="55C5464B" w:rsidR="003563DE" w:rsidRDefault="00651AFA">
      <w:pPr>
        <w:pStyle w:val="Textoindependiente"/>
        <w:spacing w:before="3"/>
        <w:rPr>
          <w:rFonts w:ascii="Trebuchet MS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78A8AEB8" wp14:editId="5E4D47B8">
                <wp:simplePos x="0" y="0"/>
                <wp:positionH relativeFrom="page">
                  <wp:posOffset>882650</wp:posOffset>
                </wp:positionH>
                <wp:positionV relativeFrom="page">
                  <wp:posOffset>4494530</wp:posOffset>
                </wp:positionV>
                <wp:extent cx="5792470" cy="1697990"/>
                <wp:effectExtent l="0" t="0" r="0" b="0"/>
                <wp:wrapNone/>
                <wp:docPr id="97415855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2470" cy="169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BEBEBE"/>
                                <w:left w:val="single" w:sz="8" w:space="0" w:color="BEBEBE"/>
                                <w:bottom w:val="single" w:sz="8" w:space="0" w:color="BEBEBE"/>
                                <w:right w:val="single" w:sz="8" w:space="0" w:color="BEBEBE"/>
                                <w:insideH w:val="single" w:sz="8" w:space="0" w:color="BEBEBE"/>
                                <w:insideV w:val="single" w:sz="8" w:space="0" w:color="BEBEB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140"/>
                              <w:gridCol w:w="1684"/>
                              <w:gridCol w:w="1700"/>
                              <w:gridCol w:w="1840"/>
                              <w:gridCol w:w="1728"/>
                            </w:tblGrid>
                            <w:tr w:rsidR="00FC3677" w14:paraId="3E131233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9092" w:type="dxa"/>
                                  <w:gridSpan w:val="5"/>
                                  <w:shd w:val="clear" w:color="auto" w:fill="F1F1F1"/>
                                </w:tcPr>
                                <w:p w14:paraId="63B8A807" w14:textId="77777777" w:rsidR="00FC3677" w:rsidRDefault="00FC3677">
                                  <w:pPr>
                                    <w:pStyle w:val="TableParagraph"/>
                                    <w:spacing w:before="15" w:line="184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333399"/>
                                      <w:spacing w:val="-1"/>
                                      <w:w w:val="125"/>
                                      <w:sz w:val="16"/>
                                    </w:rPr>
                                    <w:t>DATOS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0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"/>
                                      <w:w w:val="125"/>
                                      <w:sz w:val="16"/>
                                    </w:rPr>
                                    <w:t>DEL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1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"/>
                                      <w:w w:val="125"/>
                                      <w:sz w:val="16"/>
                                    </w:rPr>
                                    <w:t>BENEFICIARIO</w:t>
                                  </w:r>
                                </w:p>
                              </w:tc>
                            </w:tr>
                            <w:tr w:rsidR="00FC3677" w14:paraId="120C3484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7364" w:type="dxa"/>
                                  <w:gridSpan w:val="4"/>
                                </w:tcPr>
                                <w:p w14:paraId="7CADF974" w14:textId="77777777" w:rsidR="00FC3677" w:rsidRDefault="00FC3677">
                                  <w:pPr>
                                    <w:pStyle w:val="TableParagraph"/>
                                    <w:spacing w:line="186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Nombre</w:t>
                                  </w:r>
                                  <w:r>
                                    <w:rPr>
                                      <w:b/>
                                      <w:spacing w:val="2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spacing w:val="1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Apellidos/Razón Social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</w:tcPr>
                                <w:p w14:paraId="3947C98F" w14:textId="77777777" w:rsidR="00FC3677" w:rsidRDefault="00FC3677">
                                  <w:pPr>
                                    <w:pStyle w:val="TableParagraph"/>
                                    <w:spacing w:line="186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5"/>
                                      <w:sz w:val="16"/>
                                    </w:rPr>
                                    <w:t>NIF</w:t>
                                  </w:r>
                                </w:p>
                              </w:tc>
                            </w:tr>
                            <w:tr w:rsidR="00FC3677" w14:paraId="625109EC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7364" w:type="dxa"/>
                                  <w:gridSpan w:val="4"/>
                                </w:tcPr>
                                <w:p w14:paraId="79475CF4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8" w:type="dxa"/>
                                </w:tcPr>
                                <w:p w14:paraId="41C5F4E7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FC3677" w14:paraId="63492037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9092" w:type="dxa"/>
                                  <w:gridSpan w:val="5"/>
                                </w:tcPr>
                                <w:p w14:paraId="59F691ED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Dirección</w:t>
                                  </w:r>
                                </w:p>
                              </w:tc>
                            </w:tr>
                            <w:tr w:rsidR="00FC3677" w14:paraId="666ECC42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9092" w:type="dxa"/>
                                  <w:gridSpan w:val="5"/>
                                </w:tcPr>
                                <w:p w14:paraId="0765C622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FC3677" w14:paraId="308D458D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2140" w:type="dxa"/>
                                </w:tcPr>
                                <w:p w14:paraId="439EEBE0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5"/>
                                      <w:sz w:val="16"/>
                                    </w:rPr>
                                    <w:t>Código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5"/>
                                      <w:sz w:val="16"/>
                                    </w:rPr>
                                    <w:t>Postal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gridSpan w:val="2"/>
                                </w:tcPr>
                                <w:p w14:paraId="42CBB96E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Municipio</w:t>
                                  </w:r>
                                </w:p>
                              </w:tc>
                              <w:tc>
                                <w:tcPr>
                                  <w:tcW w:w="3568" w:type="dxa"/>
                                  <w:gridSpan w:val="2"/>
                                </w:tcPr>
                                <w:p w14:paraId="1C958EA0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</w:tr>
                            <w:tr w:rsidR="00FC3677" w14:paraId="76715504" w14:textId="77777777">
                              <w:trPr>
                                <w:trHeight w:val="219"/>
                              </w:trPr>
                              <w:tc>
                                <w:tcPr>
                                  <w:tcW w:w="2140" w:type="dxa"/>
                                </w:tcPr>
                                <w:p w14:paraId="36B1F941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4" w:type="dxa"/>
                                  <w:gridSpan w:val="2"/>
                                </w:tcPr>
                                <w:p w14:paraId="64B413F1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68" w:type="dxa"/>
                                  <w:gridSpan w:val="2"/>
                                </w:tcPr>
                                <w:p w14:paraId="6B6E02E1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FC3677" w14:paraId="44E01CB2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2140" w:type="dxa"/>
                                </w:tcPr>
                                <w:p w14:paraId="74D76E37" w14:textId="77777777" w:rsidR="00FC3677" w:rsidRDefault="00FC3677">
                                  <w:pPr>
                                    <w:pStyle w:val="TableParagraph"/>
                                    <w:spacing w:line="186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684" w:type="dxa"/>
                                </w:tcPr>
                                <w:p w14:paraId="07AC2640" w14:textId="77777777" w:rsidR="00FC3677" w:rsidRDefault="00FC3677">
                                  <w:pPr>
                                    <w:pStyle w:val="TableParagraph"/>
                                    <w:spacing w:line="186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Móvil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</w:tcPr>
                                <w:p w14:paraId="724418DF" w14:textId="77777777" w:rsidR="00FC3677" w:rsidRDefault="00FC3677">
                                  <w:pPr>
                                    <w:pStyle w:val="TableParagraph"/>
                                    <w:spacing w:line="186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Fax</w:t>
                                  </w:r>
                                </w:p>
                              </w:tc>
                              <w:tc>
                                <w:tcPr>
                                  <w:tcW w:w="3568" w:type="dxa"/>
                                  <w:gridSpan w:val="2"/>
                                </w:tcPr>
                                <w:p w14:paraId="397B28FC" w14:textId="77777777" w:rsidR="00FC3677" w:rsidRDefault="00FC3677">
                                  <w:pPr>
                                    <w:pStyle w:val="TableParagraph"/>
                                    <w:spacing w:line="186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w w:val="120"/>
                                      <w:sz w:val="16"/>
                                    </w:rPr>
                                    <w:t>Correo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electrónico</w:t>
                                  </w:r>
                                </w:p>
                              </w:tc>
                            </w:tr>
                            <w:tr w:rsidR="00FC3677" w14:paraId="7A46F482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2140" w:type="dxa"/>
                                </w:tcPr>
                                <w:p w14:paraId="64B9A7A3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84" w:type="dxa"/>
                                </w:tcPr>
                                <w:p w14:paraId="4161034A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</w:tcPr>
                                <w:p w14:paraId="41C7F703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68" w:type="dxa"/>
                                  <w:gridSpan w:val="2"/>
                                </w:tcPr>
                                <w:p w14:paraId="2F5C12B8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FC3677" w14:paraId="35427086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9092" w:type="dxa"/>
                                  <w:gridSpan w:val="5"/>
                                </w:tcPr>
                                <w:p w14:paraId="0F1F0D00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333399"/>
                                      <w:spacing w:val="-1"/>
                                      <w:w w:val="125"/>
                                      <w:sz w:val="16"/>
                                    </w:rPr>
                                    <w:t>CUENTA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4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"/>
                                      <w:w w:val="125"/>
                                      <w:sz w:val="16"/>
                                    </w:rPr>
                                    <w:t>IBAN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PARA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EL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INGRESO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SUBVENCIÓN</w:t>
                                  </w:r>
                                </w:p>
                              </w:tc>
                            </w:tr>
                            <w:tr w:rsidR="00FC3677" w14:paraId="44F220C2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9092" w:type="dxa"/>
                                  <w:gridSpan w:val="5"/>
                                </w:tcPr>
                                <w:p w14:paraId="50E38F02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DF94EF" w14:textId="77777777" w:rsidR="00FC3677" w:rsidRDefault="00FC367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8AEB8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69.5pt;margin-top:353.9pt;width:456.1pt;height:133.7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BEBEBE"/>
                          <w:left w:val="single" w:sz="8" w:space="0" w:color="BEBEBE"/>
                          <w:bottom w:val="single" w:sz="8" w:space="0" w:color="BEBEBE"/>
                          <w:right w:val="single" w:sz="8" w:space="0" w:color="BEBEBE"/>
                          <w:insideH w:val="single" w:sz="8" w:space="0" w:color="BEBEBE"/>
                          <w:insideV w:val="single" w:sz="8" w:space="0" w:color="BEBEB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140"/>
                        <w:gridCol w:w="1684"/>
                        <w:gridCol w:w="1700"/>
                        <w:gridCol w:w="1840"/>
                        <w:gridCol w:w="1728"/>
                      </w:tblGrid>
                      <w:tr w:rsidR="00FC3677" w14:paraId="3E131233" w14:textId="77777777">
                        <w:trPr>
                          <w:trHeight w:val="220"/>
                        </w:trPr>
                        <w:tc>
                          <w:tcPr>
                            <w:tcW w:w="9092" w:type="dxa"/>
                            <w:gridSpan w:val="5"/>
                            <w:shd w:val="clear" w:color="auto" w:fill="F1F1F1"/>
                          </w:tcPr>
                          <w:p w14:paraId="63B8A807" w14:textId="77777777" w:rsidR="00FC3677" w:rsidRDefault="00FC3677">
                            <w:pPr>
                              <w:pStyle w:val="TableParagraph"/>
                              <w:spacing w:before="15" w:line="184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333399"/>
                                <w:spacing w:val="-1"/>
                                <w:w w:val="12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b/>
                                <w:color w:val="333399"/>
                                <w:spacing w:val="-10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spacing w:val="-1"/>
                                <w:w w:val="125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333399"/>
                                <w:spacing w:val="-11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spacing w:val="-1"/>
                                <w:w w:val="125"/>
                                <w:sz w:val="16"/>
                              </w:rPr>
                              <w:t>BENEFICIARIO</w:t>
                            </w:r>
                          </w:p>
                        </w:tc>
                      </w:tr>
                      <w:tr w:rsidR="00FC3677" w14:paraId="120C3484" w14:textId="77777777">
                        <w:trPr>
                          <w:trHeight w:val="222"/>
                        </w:trPr>
                        <w:tc>
                          <w:tcPr>
                            <w:tcW w:w="7364" w:type="dxa"/>
                            <w:gridSpan w:val="4"/>
                          </w:tcPr>
                          <w:p w14:paraId="7CADF974" w14:textId="77777777" w:rsidR="00FC3677" w:rsidRDefault="00FC3677">
                            <w:pPr>
                              <w:pStyle w:val="TableParagraph"/>
                              <w:spacing w:line="186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Nombre</w:t>
                            </w:r>
                            <w:r>
                              <w:rPr>
                                <w:b/>
                                <w:spacing w:val="2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y</w:t>
                            </w:r>
                            <w:r>
                              <w:rPr>
                                <w:b/>
                                <w:spacing w:val="1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Apellidos/Razón Social</w:t>
                            </w:r>
                          </w:p>
                        </w:tc>
                        <w:tc>
                          <w:tcPr>
                            <w:tcW w:w="1728" w:type="dxa"/>
                          </w:tcPr>
                          <w:p w14:paraId="3947C98F" w14:textId="77777777" w:rsidR="00FC3677" w:rsidRDefault="00FC3677">
                            <w:pPr>
                              <w:pStyle w:val="TableParagraph"/>
                              <w:spacing w:line="186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5"/>
                                <w:sz w:val="16"/>
                              </w:rPr>
                              <w:t>NIF</w:t>
                            </w:r>
                          </w:p>
                        </w:tc>
                      </w:tr>
                      <w:tr w:rsidR="00FC3677" w14:paraId="625109EC" w14:textId="77777777">
                        <w:trPr>
                          <w:trHeight w:val="221"/>
                        </w:trPr>
                        <w:tc>
                          <w:tcPr>
                            <w:tcW w:w="7364" w:type="dxa"/>
                            <w:gridSpan w:val="4"/>
                          </w:tcPr>
                          <w:p w14:paraId="79475CF4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728" w:type="dxa"/>
                          </w:tcPr>
                          <w:p w14:paraId="41C5F4E7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FC3677" w14:paraId="63492037" w14:textId="77777777">
                        <w:trPr>
                          <w:trHeight w:val="220"/>
                        </w:trPr>
                        <w:tc>
                          <w:tcPr>
                            <w:tcW w:w="9092" w:type="dxa"/>
                            <w:gridSpan w:val="5"/>
                          </w:tcPr>
                          <w:p w14:paraId="59F691ED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Dirección</w:t>
                            </w:r>
                          </w:p>
                        </w:tc>
                      </w:tr>
                      <w:tr w:rsidR="00FC3677" w14:paraId="666ECC42" w14:textId="77777777">
                        <w:trPr>
                          <w:trHeight w:val="222"/>
                        </w:trPr>
                        <w:tc>
                          <w:tcPr>
                            <w:tcW w:w="9092" w:type="dxa"/>
                            <w:gridSpan w:val="5"/>
                          </w:tcPr>
                          <w:p w14:paraId="0765C622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FC3677" w14:paraId="308D458D" w14:textId="77777777">
                        <w:trPr>
                          <w:trHeight w:val="222"/>
                        </w:trPr>
                        <w:tc>
                          <w:tcPr>
                            <w:tcW w:w="2140" w:type="dxa"/>
                          </w:tcPr>
                          <w:p w14:paraId="439EEBE0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5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b/>
                                <w:spacing w:val="-10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5"/>
                                <w:sz w:val="16"/>
                              </w:rPr>
                              <w:t>Postal</w:t>
                            </w:r>
                          </w:p>
                        </w:tc>
                        <w:tc>
                          <w:tcPr>
                            <w:tcW w:w="3384" w:type="dxa"/>
                            <w:gridSpan w:val="2"/>
                          </w:tcPr>
                          <w:p w14:paraId="42CBB96E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Municipio</w:t>
                            </w:r>
                          </w:p>
                        </w:tc>
                        <w:tc>
                          <w:tcPr>
                            <w:tcW w:w="3568" w:type="dxa"/>
                            <w:gridSpan w:val="2"/>
                          </w:tcPr>
                          <w:p w14:paraId="1C958EA0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Provincia</w:t>
                            </w:r>
                          </w:p>
                        </w:tc>
                      </w:tr>
                      <w:tr w:rsidR="00FC3677" w14:paraId="76715504" w14:textId="77777777">
                        <w:trPr>
                          <w:trHeight w:val="219"/>
                        </w:trPr>
                        <w:tc>
                          <w:tcPr>
                            <w:tcW w:w="2140" w:type="dxa"/>
                          </w:tcPr>
                          <w:p w14:paraId="36B1F941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384" w:type="dxa"/>
                            <w:gridSpan w:val="2"/>
                          </w:tcPr>
                          <w:p w14:paraId="64B413F1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68" w:type="dxa"/>
                            <w:gridSpan w:val="2"/>
                          </w:tcPr>
                          <w:p w14:paraId="6B6E02E1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FC3677" w14:paraId="44E01CB2" w14:textId="77777777">
                        <w:trPr>
                          <w:trHeight w:val="221"/>
                        </w:trPr>
                        <w:tc>
                          <w:tcPr>
                            <w:tcW w:w="2140" w:type="dxa"/>
                          </w:tcPr>
                          <w:p w14:paraId="74D76E37" w14:textId="77777777" w:rsidR="00FC3677" w:rsidRDefault="00FC3677">
                            <w:pPr>
                              <w:pStyle w:val="TableParagraph"/>
                              <w:spacing w:line="186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684" w:type="dxa"/>
                          </w:tcPr>
                          <w:p w14:paraId="07AC2640" w14:textId="77777777" w:rsidR="00FC3677" w:rsidRDefault="00FC3677">
                            <w:pPr>
                              <w:pStyle w:val="TableParagraph"/>
                              <w:spacing w:line="186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Móvil</w:t>
                            </w:r>
                          </w:p>
                        </w:tc>
                        <w:tc>
                          <w:tcPr>
                            <w:tcW w:w="1700" w:type="dxa"/>
                          </w:tcPr>
                          <w:p w14:paraId="724418DF" w14:textId="77777777" w:rsidR="00FC3677" w:rsidRDefault="00FC3677">
                            <w:pPr>
                              <w:pStyle w:val="TableParagraph"/>
                              <w:spacing w:line="186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Fax</w:t>
                            </w:r>
                          </w:p>
                        </w:tc>
                        <w:tc>
                          <w:tcPr>
                            <w:tcW w:w="3568" w:type="dxa"/>
                            <w:gridSpan w:val="2"/>
                          </w:tcPr>
                          <w:p w14:paraId="397B28FC" w14:textId="77777777" w:rsidR="00FC3677" w:rsidRDefault="00FC3677">
                            <w:pPr>
                              <w:pStyle w:val="TableParagraph"/>
                              <w:spacing w:line="186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w w:val="120"/>
                                <w:sz w:val="16"/>
                              </w:rPr>
                              <w:t>Correo</w:t>
                            </w:r>
                            <w:r>
                              <w:rPr>
                                <w:b/>
                                <w:spacing w:val="-13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electrónico</w:t>
                            </w:r>
                          </w:p>
                        </w:tc>
                      </w:tr>
                      <w:tr w:rsidR="00FC3677" w14:paraId="7A46F482" w14:textId="77777777">
                        <w:trPr>
                          <w:trHeight w:val="222"/>
                        </w:trPr>
                        <w:tc>
                          <w:tcPr>
                            <w:tcW w:w="2140" w:type="dxa"/>
                          </w:tcPr>
                          <w:p w14:paraId="64B9A7A3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684" w:type="dxa"/>
                          </w:tcPr>
                          <w:p w14:paraId="4161034A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</w:tcPr>
                          <w:p w14:paraId="41C7F703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68" w:type="dxa"/>
                            <w:gridSpan w:val="2"/>
                          </w:tcPr>
                          <w:p w14:paraId="2F5C12B8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FC3677" w14:paraId="35427086" w14:textId="77777777">
                        <w:trPr>
                          <w:trHeight w:val="220"/>
                        </w:trPr>
                        <w:tc>
                          <w:tcPr>
                            <w:tcW w:w="9092" w:type="dxa"/>
                            <w:gridSpan w:val="5"/>
                          </w:tcPr>
                          <w:p w14:paraId="0F1F0D00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333399"/>
                                <w:spacing w:val="-1"/>
                                <w:w w:val="125"/>
                                <w:sz w:val="16"/>
                              </w:rPr>
                              <w:t>CUENTA</w:t>
                            </w:r>
                            <w:r>
                              <w:rPr>
                                <w:b/>
                                <w:color w:val="333399"/>
                                <w:spacing w:val="-14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spacing w:val="-1"/>
                                <w:w w:val="125"/>
                                <w:sz w:val="16"/>
                              </w:rPr>
                              <w:t>IBAN</w:t>
                            </w:r>
                            <w:r>
                              <w:rPr>
                                <w:b/>
                                <w:color w:val="333399"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b/>
                                <w:color w:val="333399"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b/>
                                <w:color w:val="333399"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INGRESO</w:t>
                            </w:r>
                            <w:r>
                              <w:rPr>
                                <w:b/>
                                <w:color w:val="333399"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333399"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333399"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SUBVENCIÓN</w:t>
                            </w:r>
                          </w:p>
                        </w:tc>
                      </w:tr>
                      <w:tr w:rsidR="00FC3677" w14:paraId="44F220C2" w14:textId="77777777">
                        <w:trPr>
                          <w:trHeight w:val="221"/>
                        </w:trPr>
                        <w:tc>
                          <w:tcPr>
                            <w:tcW w:w="9092" w:type="dxa"/>
                            <w:gridSpan w:val="5"/>
                          </w:tcPr>
                          <w:p w14:paraId="50E38F02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17DF94EF" w14:textId="77777777" w:rsidR="00FC3677" w:rsidRDefault="00FC367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975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72"/>
        <w:gridCol w:w="2586"/>
        <w:gridCol w:w="244"/>
        <w:gridCol w:w="930"/>
        <w:gridCol w:w="1660"/>
      </w:tblGrid>
      <w:tr w:rsidR="003563DE" w14:paraId="70FA5B2F" w14:textId="77777777" w:rsidTr="002466AA">
        <w:trPr>
          <w:trHeight w:val="220"/>
        </w:trPr>
        <w:tc>
          <w:tcPr>
            <w:tcW w:w="9092" w:type="dxa"/>
            <w:gridSpan w:val="5"/>
            <w:shd w:val="clear" w:color="auto" w:fill="F1F1F1"/>
          </w:tcPr>
          <w:p w14:paraId="16F5DBB5" w14:textId="77777777" w:rsidR="003563DE" w:rsidRDefault="00311AE6">
            <w:pPr>
              <w:pStyle w:val="TableParagraph"/>
              <w:spacing w:before="15" w:line="184" w:lineRule="exact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spacing w:val="-1"/>
                <w:w w:val="125"/>
                <w:sz w:val="16"/>
              </w:rPr>
              <w:t>DATOS</w:t>
            </w:r>
            <w:r>
              <w:rPr>
                <w:b/>
                <w:color w:val="333399"/>
                <w:spacing w:val="-13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DE</w:t>
            </w:r>
            <w:r>
              <w:rPr>
                <w:b/>
                <w:color w:val="333399"/>
                <w:spacing w:val="-12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IDENTIFICACIÓN</w:t>
            </w:r>
            <w:r>
              <w:rPr>
                <w:b/>
                <w:color w:val="333399"/>
                <w:spacing w:val="-15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DE</w:t>
            </w:r>
            <w:r>
              <w:rPr>
                <w:b/>
                <w:color w:val="333399"/>
                <w:spacing w:val="-12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LA</w:t>
            </w:r>
            <w:r>
              <w:rPr>
                <w:b/>
                <w:color w:val="333399"/>
                <w:spacing w:val="-13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SUBVENCIÓN</w:t>
            </w:r>
          </w:p>
        </w:tc>
      </w:tr>
      <w:tr w:rsidR="003563DE" w14:paraId="1815292F" w14:textId="77777777" w:rsidTr="002466AA">
        <w:trPr>
          <w:trHeight w:val="371"/>
        </w:trPr>
        <w:tc>
          <w:tcPr>
            <w:tcW w:w="6502" w:type="dxa"/>
            <w:gridSpan w:val="3"/>
          </w:tcPr>
          <w:p w14:paraId="4F890F43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Convocatoria</w:t>
            </w:r>
          </w:p>
        </w:tc>
        <w:tc>
          <w:tcPr>
            <w:tcW w:w="930" w:type="dxa"/>
          </w:tcPr>
          <w:p w14:paraId="581B5A79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Año</w:t>
            </w:r>
          </w:p>
        </w:tc>
        <w:tc>
          <w:tcPr>
            <w:tcW w:w="1660" w:type="dxa"/>
          </w:tcPr>
          <w:p w14:paraId="2C6ACBB2" w14:textId="77777777" w:rsidR="003563DE" w:rsidRDefault="00311AE6">
            <w:pPr>
              <w:pStyle w:val="TableParagraph"/>
              <w:spacing w:line="186" w:lineRule="exact"/>
              <w:ind w:left="110" w:right="502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Nº de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spacing w:val="-1"/>
                <w:w w:val="120"/>
                <w:sz w:val="16"/>
              </w:rPr>
              <w:t>expediente</w:t>
            </w:r>
          </w:p>
        </w:tc>
      </w:tr>
      <w:tr w:rsidR="003563DE" w14:paraId="17CDD27B" w14:textId="77777777" w:rsidTr="002466AA">
        <w:trPr>
          <w:trHeight w:val="222"/>
        </w:trPr>
        <w:tc>
          <w:tcPr>
            <w:tcW w:w="6502" w:type="dxa"/>
            <w:gridSpan w:val="3"/>
          </w:tcPr>
          <w:p w14:paraId="7ED9A86B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0" w:type="dxa"/>
          </w:tcPr>
          <w:p w14:paraId="7F1F017C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0" w:type="dxa"/>
          </w:tcPr>
          <w:p w14:paraId="6388F28C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6B53A18D" w14:textId="77777777" w:rsidTr="002466AA">
        <w:trPr>
          <w:trHeight w:val="220"/>
        </w:trPr>
        <w:tc>
          <w:tcPr>
            <w:tcW w:w="9092" w:type="dxa"/>
            <w:gridSpan w:val="5"/>
          </w:tcPr>
          <w:p w14:paraId="4E10888E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Finalidad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de la</w:t>
            </w:r>
            <w:r>
              <w:rPr>
                <w:b/>
                <w:spacing w:val="3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subvención</w:t>
            </w:r>
          </w:p>
        </w:tc>
      </w:tr>
      <w:tr w:rsidR="003563DE" w14:paraId="24C51D40" w14:textId="77777777" w:rsidTr="002466AA">
        <w:trPr>
          <w:trHeight w:val="221"/>
        </w:trPr>
        <w:tc>
          <w:tcPr>
            <w:tcW w:w="9092" w:type="dxa"/>
            <w:gridSpan w:val="5"/>
          </w:tcPr>
          <w:p w14:paraId="026982A1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78EEC5D5" w14:textId="77777777" w:rsidTr="002466AA">
        <w:trPr>
          <w:trHeight w:val="372"/>
        </w:trPr>
        <w:tc>
          <w:tcPr>
            <w:tcW w:w="3672" w:type="dxa"/>
          </w:tcPr>
          <w:p w14:paraId="38FFF406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Publicada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en el</w:t>
            </w:r>
            <w:r>
              <w:rPr>
                <w:b/>
                <w:spacing w:val="-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BOP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de León (nº y</w:t>
            </w:r>
          </w:p>
          <w:p w14:paraId="4E415781" w14:textId="77777777" w:rsidR="003563DE" w:rsidRDefault="00311AE6">
            <w:pPr>
              <w:pStyle w:val="TableParagraph"/>
              <w:spacing w:line="168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fecha)</w:t>
            </w:r>
          </w:p>
        </w:tc>
        <w:tc>
          <w:tcPr>
            <w:tcW w:w="2586" w:type="dxa"/>
          </w:tcPr>
          <w:p w14:paraId="3BC6DB16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Importe</w:t>
            </w:r>
            <w:r>
              <w:rPr>
                <w:b/>
                <w:spacing w:val="-4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concedido</w:t>
            </w:r>
          </w:p>
        </w:tc>
        <w:tc>
          <w:tcPr>
            <w:tcW w:w="2834" w:type="dxa"/>
            <w:gridSpan w:val="3"/>
          </w:tcPr>
          <w:p w14:paraId="56CFB20F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Importe</w:t>
            </w:r>
            <w:r>
              <w:rPr>
                <w:b/>
                <w:spacing w:val="-4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justificado</w:t>
            </w:r>
          </w:p>
        </w:tc>
      </w:tr>
      <w:tr w:rsidR="003563DE" w14:paraId="4B73FE87" w14:textId="77777777" w:rsidTr="002466AA">
        <w:trPr>
          <w:trHeight w:val="220"/>
        </w:trPr>
        <w:tc>
          <w:tcPr>
            <w:tcW w:w="3672" w:type="dxa"/>
          </w:tcPr>
          <w:p w14:paraId="7B287B27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86" w:type="dxa"/>
          </w:tcPr>
          <w:p w14:paraId="5B099442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34" w:type="dxa"/>
            <w:gridSpan w:val="3"/>
          </w:tcPr>
          <w:p w14:paraId="19898304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Spec="center" w:tblpY="3740"/>
        <w:tblW w:w="0" w:type="auto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140"/>
        <w:gridCol w:w="3242"/>
        <w:gridCol w:w="1982"/>
        <w:gridCol w:w="1728"/>
      </w:tblGrid>
      <w:tr w:rsidR="002466AA" w14:paraId="739E0791" w14:textId="77777777" w:rsidTr="002466AA">
        <w:trPr>
          <w:trHeight w:val="221"/>
        </w:trPr>
        <w:tc>
          <w:tcPr>
            <w:tcW w:w="9092" w:type="dxa"/>
            <w:gridSpan w:val="4"/>
            <w:shd w:val="clear" w:color="auto" w:fill="F1F1F1"/>
          </w:tcPr>
          <w:p w14:paraId="169BD744" w14:textId="77777777" w:rsidR="002466AA" w:rsidRDefault="002466AA" w:rsidP="002466AA">
            <w:pPr>
              <w:pStyle w:val="TableParagraph"/>
              <w:spacing w:before="15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w w:val="120"/>
                <w:sz w:val="16"/>
              </w:rPr>
              <w:t>DATOS</w:t>
            </w:r>
            <w:r>
              <w:rPr>
                <w:b/>
                <w:color w:val="333399"/>
                <w:spacing w:val="13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DEL</w:t>
            </w:r>
            <w:r>
              <w:rPr>
                <w:b/>
                <w:color w:val="333399"/>
                <w:spacing w:val="12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REPRESENTANTE</w:t>
            </w:r>
          </w:p>
        </w:tc>
      </w:tr>
      <w:tr w:rsidR="002466AA" w14:paraId="73F1FDF2" w14:textId="77777777" w:rsidTr="002466AA">
        <w:trPr>
          <w:trHeight w:val="221"/>
        </w:trPr>
        <w:tc>
          <w:tcPr>
            <w:tcW w:w="7364" w:type="dxa"/>
            <w:gridSpan w:val="3"/>
          </w:tcPr>
          <w:p w14:paraId="10954AE7" w14:textId="77777777" w:rsidR="002466AA" w:rsidRDefault="002466AA" w:rsidP="002466AA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Nombre</w:t>
            </w:r>
            <w:r>
              <w:rPr>
                <w:b/>
                <w:spacing w:val="4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y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Apellidos</w:t>
            </w:r>
          </w:p>
        </w:tc>
        <w:tc>
          <w:tcPr>
            <w:tcW w:w="1728" w:type="dxa"/>
          </w:tcPr>
          <w:p w14:paraId="4A6731E5" w14:textId="77777777" w:rsidR="002466AA" w:rsidRDefault="002466AA" w:rsidP="002466AA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NIF</w:t>
            </w:r>
          </w:p>
        </w:tc>
      </w:tr>
      <w:tr w:rsidR="002466AA" w14:paraId="76D4F3A5" w14:textId="77777777" w:rsidTr="002466AA">
        <w:trPr>
          <w:trHeight w:val="220"/>
        </w:trPr>
        <w:tc>
          <w:tcPr>
            <w:tcW w:w="7364" w:type="dxa"/>
            <w:gridSpan w:val="3"/>
          </w:tcPr>
          <w:p w14:paraId="25A8325D" w14:textId="77777777" w:rsidR="002466AA" w:rsidRDefault="002466AA" w:rsidP="002466A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8" w:type="dxa"/>
          </w:tcPr>
          <w:p w14:paraId="40A0E098" w14:textId="77777777" w:rsidR="002466AA" w:rsidRDefault="002466AA" w:rsidP="002466A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466AA" w14:paraId="5ECF6A4C" w14:textId="77777777" w:rsidTr="002466AA">
        <w:trPr>
          <w:trHeight w:val="222"/>
        </w:trPr>
        <w:tc>
          <w:tcPr>
            <w:tcW w:w="9092" w:type="dxa"/>
            <w:gridSpan w:val="4"/>
          </w:tcPr>
          <w:p w14:paraId="6293E545" w14:textId="77777777" w:rsidR="002466AA" w:rsidRDefault="002466AA" w:rsidP="002466AA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Cargo</w:t>
            </w:r>
            <w:r>
              <w:rPr>
                <w:b/>
                <w:spacing w:val="5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o</w:t>
            </w:r>
            <w:r>
              <w:rPr>
                <w:b/>
                <w:spacing w:val="6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Representación</w:t>
            </w:r>
          </w:p>
        </w:tc>
      </w:tr>
      <w:tr w:rsidR="002466AA" w14:paraId="34D707C9" w14:textId="77777777" w:rsidTr="002466AA">
        <w:trPr>
          <w:trHeight w:val="219"/>
        </w:trPr>
        <w:tc>
          <w:tcPr>
            <w:tcW w:w="9092" w:type="dxa"/>
            <w:gridSpan w:val="4"/>
          </w:tcPr>
          <w:p w14:paraId="562DC478" w14:textId="77777777" w:rsidR="002466AA" w:rsidRDefault="002466AA" w:rsidP="002466A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466AA" w14:paraId="4F65CE6E" w14:textId="77777777" w:rsidTr="002466AA">
        <w:trPr>
          <w:trHeight w:val="222"/>
        </w:trPr>
        <w:tc>
          <w:tcPr>
            <w:tcW w:w="9092" w:type="dxa"/>
            <w:gridSpan w:val="4"/>
          </w:tcPr>
          <w:p w14:paraId="38527BD8" w14:textId="77777777" w:rsidR="002466AA" w:rsidRDefault="002466AA" w:rsidP="002466AA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Dirección</w:t>
            </w:r>
          </w:p>
        </w:tc>
      </w:tr>
      <w:tr w:rsidR="002466AA" w14:paraId="043C2934" w14:textId="77777777" w:rsidTr="002466AA">
        <w:trPr>
          <w:trHeight w:val="220"/>
        </w:trPr>
        <w:tc>
          <w:tcPr>
            <w:tcW w:w="9092" w:type="dxa"/>
            <w:gridSpan w:val="4"/>
          </w:tcPr>
          <w:p w14:paraId="0FAD3E4F" w14:textId="77777777" w:rsidR="002466AA" w:rsidRDefault="002466AA" w:rsidP="002466A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466AA" w14:paraId="39D89BAE" w14:textId="77777777" w:rsidTr="002466AA">
        <w:trPr>
          <w:trHeight w:val="221"/>
        </w:trPr>
        <w:tc>
          <w:tcPr>
            <w:tcW w:w="2140" w:type="dxa"/>
          </w:tcPr>
          <w:p w14:paraId="130574D4" w14:textId="77777777" w:rsidR="002466AA" w:rsidRDefault="002466AA" w:rsidP="002466AA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Código</w:t>
            </w:r>
            <w:r>
              <w:rPr>
                <w:b/>
                <w:spacing w:val="-10"/>
                <w:w w:val="125"/>
                <w:sz w:val="16"/>
              </w:rPr>
              <w:t xml:space="preserve"> </w:t>
            </w:r>
            <w:r>
              <w:rPr>
                <w:b/>
                <w:w w:val="125"/>
                <w:sz w:val="16"/>
              </w:rPr>
              <w:t>Postal</w:t>
            </w:r>
          </w:p>
        </w:tc>
        <w:tc>
          <w:tcPr>
            <w:tcW w:w="3242" w:type="dxa"/>
          </w:tcPr>
          <w:p w14:paraId="535FA0B0" w14:textId="77777777" w:rsidR="002466AA" w:rsidRDefault="002466AA" w:rsidP="002466AA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Municipio</w:t>
            </w:r>
          </w:p>
        </w:tc>
        <w:tc>
          <w:tcPr>
            <w:tcW w:w="3710" w:type="dxa"/>
            <w:gridSpan w:val="2"/>
          </w:tcPr>
          <w:p w14:paraId="16A45835" w14:textId="77777777" w:rsidR="002466AA" w:rsidRDefault="002466AA" w:rsidP="002466AA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Provincia</w:t>
            </w:r>
          </w:p>
        </w:tc>
      </w:tr>
      <w:tr w:rsidR="002466AA" w14:paraId="214FB934" w14:textId="77777777" w:rsidTr="002466AA">
        <w:trPr>
          <w:trHeight w:val="221"/>
        </w:trPr>
        <w:tc>
          <w:tcPr>
            <w:tcW w:w="2140" w:type="dxa"/>
          </w:tcPr>
          <w:p w14:paraId="45D9456A" w14:textId="77777777" w:rsidR="002466AA" w:rsidRDefault="002466AA" w:rsidP="002466A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42" w:type="dxa"/>
          </w:tcPr>
          <w:p w14:paraId="3B48E03B" w14:textId="77777777" w:rsidR="002466AA" w:rsidRDefault="002466AA" w:rsidP="002466A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10" w:type="dxa"/>
            <w:gridSpan w:val="2"/>
          </w:tcPr>
          <w:p w14:paraId="75CF0069" w14:textId="77777777" w:rsidR="002466AA" w:rsidRDefault="002466AA" w:rsidP="002466A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BF86539" w14:textId="77777777" w:rsidR="003563DE" w:rsidRDefault="003563DE">
      <w:pPr>
        <w:rPr>
          <w:rFonts w:ascii="Times New Roman"/>
          <w:sz w:val="14"/>
        </w:rPr>
        <w:sectPr w:rsidR="003563D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1660" w:right="480" w:bottom="280" w:left="440" w:header="568" w:footer="0" w:gutter="0"/>
          <w:cols w:space="720"/>
        </w:sectPr>
      </w:pPr>
    </w:p>
    <w:p w14:paraId="43500FED" w14:textId="2241B538" w:rsidR="003563DE" w:rsidRDefault="00311AE6">
      <w:pPr>
        <w:pStyle w:val="Textoindependiente"/>
        <w:spacing w:before="8"/>
        <w:rPr>
          <w:rFonts w:ascii="Trebuchet MS"/>
          <w:sz w:val="11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15746048" behindDoc="0" locked="0" layoutInCell="1" allowOverlap="1" wp14:anchorId="11B90ED2" wp14:editId="037A5434">
            <wp:simplePos x="0" y="0"/>
            <wp:positionH relativeFrom="page">
              <wp:posOffset>901064</wp:posOffset>
            </wp:positionH>
            <wp:positionV relativeFrom="page">
              <wp:posOffset>9991099</wp:posOffset>
            </wp:positionV>
            <wp:extent cx="5358080" cy="336613"/>
            <wp:effectExtent l="0" t="0" r="0" b="0"/>
            <wp:wrapNone/>
            <wp:docPr id="4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8080" cy="3366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1AFA"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00A8D07E" wp14:editId="4924C260">
                <wp:simplePos x="0" y="0"/>
                <wp:positionH relativeFrom="page">
                  <wp:posOffset>894080</wp:posOffset>
                </wp:positionH>
                <wp:positionV relativeFrom="page">
                  <wp:posOffset>2480310</wp:posOffset>
                </wp:positionV>
                <wp:extent cx="5792470" cy="5642610"/>
                <wp:effectExtent l="0" t="0" r="0" b="0"/>
                <wp:wrapNone/>
                <wp:docPr id="157566257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2470" cy="564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BEBEBE"/>
                                <w:left w:val="single" w:sz="8" w:space="0" w:color="BEBEBE"/>
                                <w:bottom w:val="single" w:sz="8" w:space="0" w:color="BEBEBE"/>
                                <w:right w:val="single" w:sz="8" w:space="0" w:color="BEBEBE"/>
                                <w:insideH w:val="single" w:sz="8" w:space="0" w:color="BEBEBE"/>
                                <w:insideV w:val="single" w:sz="8" w:space="0" w:color="BEBEB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092"/>
                            </w:tblGrid>
                            <w:tr w:rsidR="00FC3677" w14:paraId="0CCC1237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9092" w:type="dxa"/>
                                  <w:shd w:val="clear" w:color="auto" w:fill="F1F1F1"/>
                                </w:tcPr>
                                <w:p w14:paraId="4315B3F3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A)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MEMORIA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4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ACTUACIÓN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4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JUSTIFICATIVA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DEL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4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CUMPLIMIENTO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LAS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CONDICIONES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IMPUESTAS</w:t>
                                  </w:r>
                                </w:p>
                                <w:p w14:paraId="32A55C20" w14:textId="77777777" w:rsidR="00FC3677" w:rsidRDefault="00FC3677">
                                  <w:pPr>
                                    <w:pStyle w:val="TableParagraph"/>
                                    <w:spacing w:line="168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4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CONCESIÓN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SUBVENCIÓN</w:t>
                                  </w:r>
                                </w:p>
                              </w:tc>
                            </w:tr>
                            <w:tr w:rsidR="00FC3677" w14:paraId="7D66822C" w14:textId="77777777">
                              <w:trPr>
                                <w:trHeight w:val="8454"/>
                              </w:trPr>
                              <w:tc>
                                <w:tcPr>
                                  <w:tcW w:w="9092" w:type="dxa"/>
                                  <w:tcBorders>
                                    <w:bottom w:val="single" w:sz="8" w:space="0" w:color="7F7F7F"/>
                                  </w:tcBorders>
                                </w:tcPr>
                                <w:p w14:paraId="0BE3929D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Descripción</w:t>
                                  </w:r>
                                  <w:r>
                                    <w:rPr>
                                      <w:b/>
                                      <w:spacing w:val="6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4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las</w:t>
                                  </w:r>
                                  <w:r>
                                    <w:rPr>
                                      <w:b/>
                                      <w:spacing w:val="5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actividades</w:t>
                                  </w:r>
                                  <w:r>
                                    <w:rPr>
                                      <w:b/>
                                      <w:spacing w:val="8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realizadas:</w:t>
                                  </w:r>
                                </w:p>
                                <w:p w14:paraId="347C4137" w14:textId="77777777" w:rsidR="00FC3677" w:rsidRDefault="00FC3677">
                                  <w:pPr>
                                    <w:pStyle w:val="TableParagraph"/>
                                    <w:spacing w:before="9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1DDEACF4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714"/>
                                    </w:tabs>
                                    <w:ind w:right="225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1.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029DDB8B" w14:textId="77777777" w:rsidR="00FC3677" w:rsidRDefault="00FC3677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CFC213C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714"/>
                                    </w:tabs>
                                    <w:ind w:right="225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2.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6F93EE69" w14:textId="77777777" w:rsidR="00FC3677" w:rsidRDefault="00FC3677">
                                  <w:pPr>
                                    <w:pStyle w:val="TableParagraph"/>
                                    <w:spacing w:before="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92E2D67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714"/>
                                    </w:tabs>
                                    <w:ind w:right="225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3.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1B909A9E" w14:textId="77777777" w:rsidR="00FC3677" w:rsidRDefault="00FC3677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5885CD8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714"/>
                                    </w:tabs>
                                    <w:ind w:right="225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4.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2B5E7BD9" w14:textId="77777777" w:rsidR="00FC3677" w:rsidRDefault="00FC367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62C20235" w14:textId="77777777" w:rsidR="00FC3677" w:rsidRDefault="00FC3677">
                                  <w:pPr>
                                    <w:pStyle w:val="TableParagraph"/>
                                    <w:spacing w:before="1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47DB84F1" w14:textId="77777777" w:rsidR="00FC3677" w:rsidRDefault="00FC3677">
                                  <w:pPr>
                                    <w:pStyle w:val="TableParagraph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Objetivos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cumplimiento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finalidad:</w:t>
                                  </w:r>
                                </w:p>
                                <w:p w14:paraId="4B87FBA6" w14:textId="77777777" w:rsidR="00FC3677" w:rsidRDefault="00FC3677">
                                  <w:pPr>
                                    <w:pStyle w:val="TableParagraph"/>
                                    <w:spacing w:before="9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3ACDF0F0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714"/>
                                    </w:tabs>
                                    <w:ind w:right="224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1.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09A0F4AB" w14:textId="77777777" w:rsidR="00FC3677" w:rsidRDefault="00FC3677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ED6F08D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714"/>
                                    </w:tabs>
                                    <w:ind w:right="224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2.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16D7466A" w14:textId="77777777" w:rsidR="00FC3677" w:rsidRDefault="00FC3677">
                                  <w:pPr>
                                    <w:pStyle w:val="TableParagraph"/>
                                    <w:spacing w:before="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BB50747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714"/>
                                    </w:tabs>
                                    <w:ind w:right="224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3.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4AE52687" w14:textId="77777777" w:rsidR="00FC3677" w:rsidRDefault="00FC3677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403ECEC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714"/>
                                    </w:tabs>
                                    <w:ind w:right="224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4.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35A4F872" w14:textId="77777777" w:rsidR="00FC3677" w:rsidRDefault="00FC367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14DBF7AC" w14:textId="77777777" w:rsidR="00FC3677" w:rsidRDefault="00FC3677">
                                  <w:pPr>
                                    <w:pStyle w:val="TableParagraph"/>
                                    <w:spacing w:before="1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55B9352F" w14:textId="77777777" w:rsidR="00FC3677" w:rsidRDefault="00FC3677">
                                  <w:pPr>
                                    <w:pStyle w:val="TableParagraph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w w:val="125"/>
                                      <w:sz w:val="16"/>
                                    </w:rPr>
                                    <w:t>Resultados</w:t>
                                  </w:r>
                                  <w:r>
                                    <w:rPr>
                                      <w:b/>
                                      <w:spacing w:val="-14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w w:val="125"/>
                                      <w:sz w:val="16"/>
                                    </w:rPr>
                                    <w:t>obtenidos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w w:val="125"/>
                                      <w:sz w:val="16"/>
                                    </w:rPr>
                                    <w:t>respecto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w w:val="12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12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w w:val="125"/>
                                      <w:sz w:val="16"/>
                                    </w:rPr>
                                    <w:t>los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w w:val="125"/>
                                      <w:sz w:val="16"/>
                                    </w:rPr>
                                    <w:t>previstos:</w:t>
                                  </w:r>
                                </w:p>
                                <w:p w14:paraId="3D3A32A7" w14:textId="77777777" w:rsidR="00FC3677" w:rsidRDefault="00FC3677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CB5FDB1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394"/>
                                    </w:tabs>
                                    <w:ind w:right="220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1.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6CD26503" w14:textId="77777777" w:rsidR="00FC3677" w:rsidRDefault="00FC3677">
                                  <w:pPr>
                                    <w:pStyle w:val="TableParagraph"/>
                                    <w:spacing w:before="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E7A0BB7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394"/>
                                    </w:tabs>
                                    <w:ind w:right="220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2.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0B204D6A" w14:textId="77777777" w:rsidR="00FC3677" w:rsidRDefault="00FC3677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1469E7E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394"/>
                                    </w:tabs>
                                    <w:ind w:right="220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3.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3D3B3073" w14:textId="77777777" w:rsidR="00FC3677" w:rsidRDefault="00FC3677">
                                  <w:pPr>
                                    <w:pStyle w:val="TableParagraph"/>
                                    <w:spacing w:before="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2BE7C2D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394"/>
                                    </w:tabs>
                                    <w:ind w:right="220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4.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00AEA05F" w14:textId="77777777" w:rsidR="00FC3677" w:rsidRDefault="00FC367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464AFDB4" w14:textId="77777777" w:rsidR="00FC3677" w:rsidRDefault="00FC3677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45F3CE23" w14:textId="77777777" w:rsidR="00FC3677" w:rsidRDefault="00FC3677">
                                  <w:pPr>
                                    <w:pStyle w:val="TableParagraph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Fuentes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de verificación que se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acompañan:</w:t>
                                  </w:r>
                                </w:p>
                                <w:p w14:paraId="353801A9" w14:textId="77777777" w:rsidR="00FC3677" w:rsidRDefault="00FC3677">
                                  <w:pPr>
                                    <w:pStyle w:val="TableParagraph"/>
                                    <w:spacing w:before="9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40A48E48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394"/>
                                    </w:tabs>
                                    <w:spacing w:before="1"/>
                                    <w:ind w:right="220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1.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03F32A7D" w14:textId="77777777" w:rsidR="00FC3677" w:rsidRDefault="00FC3677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2B1B815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394"/>
                                    </w:tabs>
                                    <w:ind w:right="220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2.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16EFB9B9" w14:textId="77777777" w:rsidR="00FC3677" w:rsidRDefault="00FC3677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05B4BB9D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394"/>
                                    </w:tabs>
                                    <w:ind w:right="220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3.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  <w:p w14:paraId="018E1B81" w14:textId="77777777" w:rsidR="00FC3677" w:rsidRDefault="00FC3677">
                                  <w:pPr>
                                    <w:pStyle w:val="TableParagraph"/>
                                    <w:spacing w:before="1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3C1D072" w14:textId="77777777" w:rsidR="00FC3677" w:rsidRDefault="00FC3677">
                                  <w:pPr>
                                    <w:pStyle w:val="TableParagraph"/>
                                    <w:tabs>
                                      <w:tab w:val="left" w:pos="359"/>
                                      <w:tab w:val="left" w:pos="6394"/>
                                    </w:tabs>
                                    <w:ind w:right="2206"/>
                                    <w:jc w:val="righ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4.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6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609CD8B4" w14:textId="77777777" w:rsidR="00FC3677" w:rsidRDefault="00FC367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8D07E" id="Text Box 16" o:spid="_x0000_s1027" type="#_x0000_t202" style="position:absolute;margin-left:70.4pt;margin-top:195.3pt;width:456.1pt;height:444.3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BEBEBE"/>
                          <w:left w:val="single" w:sz="8" w:space="0" w:color="BEBEBE"/>
                          <w:bottom w:val="single" w:sz="8" w:space="0" w:color="BEBEBE"/>
                          <w:right w:val="single" w:sz="8" w:space="0" w:color="BEBEBE"/>
                          <w:insideH w:val="single" w:sz="8" w:space="0" w:color="BEBEBE"/>
                          <w:insideV w:val="single" w:sz="8" w:space="0" w:color="BEBEB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092"/>
                      </w:tblGrid>
                      <w:tr w:rsidR="00FC3677" w14:paraId="0CCC1237" w14:textId="77777777">
                        <w:trPr>
                          <w:trHeight w:val="372"/>
                        </w:trPr>
                        <w:tc>
                          <w:tcPr>
                            <w:tcW w:w="9092" w:type="dxa"/>
                            <w:shd w:val="clear" w:color="auto" w:fill="F1F1F1"/>
                          </w:tcPr>
                          <w:p w14:paraId="4315B3F3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A)</w:t>
                            </w:r>
                            <w:r>
                              <w:rPr>
                                <w:b/>
                                <w:color w:val="333399"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MEMORIA</w:t>
                            </w:r>
                            <w:r>
                              <w:rPr>
                                <w:b/>
                                <w:color w:val="333399"/>
                                <w:spacing w:val="-14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333399"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ACTUACIÓN</w:t>
                            </w:r>
                            <w:r>
                              <w:rPr>
                                <w:b/>
                                <w:color w:val="333399"/>
                                <w:spacing w:val="-14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JUSTIFICATIVA</w:t>
                            </w:r>
                            <w:r>
                              <w:rPr>
                                <w:b/>
                                <w:color w:val="333399"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333399"/>
                                <w:spacing w:val="-14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CUMPLIMIENTO</w:t>
                            </w:r>
                            <w:r>
                              <w:rPr>
                                <w:b/>
                                <w:color w:val="333399"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333399"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LAS</w:t>
                            </w:r>
                            <w:r>
                              <w:rPr>
                                <w:b/>
                                <w:color w:val="333399"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CONDICIONES</w:t>
                            </w:r>
                            <w:r>
                              <w:rPr>
                                <w:b/>
                                <w:color w:val="333399"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IMPUESTAS</w:t>
                            </w:r>
                          </w:p>
                          <w:p w14:paraId="32A55C20" w14:textId="77777777" w:rsidR="00FC3677" w:rsidRDefault="00FC3677">
                            <w:pPr>
                              <w:pStyle w:val="TableParagraph"/>
                              <w:spacing w:line="168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EN</w:t>
                            </w:r>
                            <w:r>
                              <w:rPr>
                                <w:b/>
                                <w:color w:val="333399"/>
                                <w:spacing w:val="-14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333399"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CONCESIÓN</w:t>
                            </w:r>
                            <w:r>
                              <w:rPr>
                                <w:b/>
                                <w:color w:val="333399"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333399"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333399"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SUBVENCIÓN</w:t>
                            </w:r>
                          </w:p>
                        </w:tc>
                      </w:tr>
                      <w:tr w:rsidR="00FC3677" w14:paraId="7D66822C" w14:textId="77777777">
                        <w:trPr>
                          <w:trHeight w:val="8454"/>
                        </w:trPr>
                        <w:tc>
                          <w:tcPr>
                            <w:tcW w:w="9092" w:type="dxa"/>
                            <w:tcBorders>
                              <w:bottom w:val="single" w:sz="8" w:space="0" w:color="7F7F7F"/>
                            </w:tcBorders>
                          </w:tcPr>
                          <w:p w14:paraId="0BE3929D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Descripción</w:t>
                            </w:r>
                            <w:r>
                              <w:rPr>
                                <w:b/>
                                <w:spacing w:val="6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4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las</w:t>
                            </w:r>
                            <w:r>
                              <w:rPr>
                                <w:b/>
                                <w:spacing w:val="5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actividades</w:t>
                            </w:r>
                            <w:r>
                              <w:rPr>
                                <w:b/>
                                <w:spacing w:val="8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realizadas:</w:t>
                            </w:r>
                          </w:p>
                          <w:p w14:paraId="347C4137" w14:textId="77777777" w:rsidR="00FC3677" w:rsidRDefault="00FC3677">
                            <w:pPr>
                              <w:pStyle w:val="TableParagraph"/>
                              <w:spacing w:before="9"/>
                              <w:rPr>
                                <w:sz w:val="23"/>
                              </w:rPr>
                            </w:pPr>
                          </w:p>
                          <w:p w14:paraId="1DDEACF4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714"/>
                              </w:tabs>
                              <w:ind w:right="225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1.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029DDB8B" w14:textId="77777777" w:rsidR="00FC3677" w:rsidRDefault="00FC3677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14:paraId="7CFC213C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714"/>
                              </w:tabs>
                              <w:ind w:right="225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2.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6F93EE69" w14:textId="77777777" w:rsidR="00FC3677" w:rsidRDefault="00FC3677">
                            <w:pPr>
                              <w:pStyle w:val="TableParagraph"/>
                              <w:spacing w:before="1"/>
                              <w:rPr>
                                <w:sz w:val="16"/>
                              </w:rPr>
                            </w:pPr>
                          </w:p>
                          <w:p w14:paraId="192E2D67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714"/>
                              </w:tabs>
                              <w:ind w:right="225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3.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1B909A9E" w14:textId="77777777" w:rsidR="00FC3677" w:rsidRDefault="00FC3677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14:paraId="15885CD8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714"/>
                              </w:tabs>
                              <w:ind w:right="225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4.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2B5E7BD9" w14:textId="77777777" w:rsidR="00FC3677" w:rsidRDefault="00FC367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14:paraId="62C20235" w14:textId="77777777" w:rsidR="00FC3677" w:rsidRDefault="00FC3677">
                            <w:pPr>
                              <w:pStyle w:val="TableParagraph"/>
                              <w:spacing w:before="1"/>
                              <w:rPr>
                                <w:sz w:val="14"/>
                              </w:rPr>
                            </w:pPr>
                          </w:p>
                          <w:p w14:paraId="47DB84F1" w14:textId="77777777" w:rsidR="00FC3677" w:rsidRDefault="00FC3677">
                            <w:pPr>
                              <w:pStyle w:val="TableParagraph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Objetivos</w:t>
                            </w:r>
                            <w:r>
                              <w:rPr>
                                <w:b/>
                                <w:spacing w:val="-3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y</w:t>
                            </w:r>
                            <w:r>
                              <w:rPr>
                                <w:b/>
                                <w:spacing w:val="-5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cumplimiento</w:t>
                            </w:r>
                            <w:r>
                              <w:rPr>
                                <w:b/>
                                <w:spacing w:val="-1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5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finalidad:</w:t>
                            </w:r>
                          </w:p>
                          <w:p w14:paraId="4B87FBA6" w14:textId="77777777" w:rsidR="00FC3677" w:rsidRDefault="00FC3677">
                            <w:pPr>
                              <w:pStyle w:val="TableParagraph"/>
                              <w:spacing w:before="9"/>
                              <w:rPr>
                                <w:sz w:val="23"/>
                              </w:rPr>
                            </w:pPr>
                          </w:p>
                          <w:p w14:paraId="3ACDF0F0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714"/>
                              </w:tabs>
                              <w:ind w:right="224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1.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09A0F4AB" w14:textId="77777777" w:rsidR="00FC3677" w:rsidRDefault="00FC3677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14:paraId="7ED6F08D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714"/>
                              </w:tabs>
                              <w:ind w:right="224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2.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16D7466A" w14:textId="77777777" w:rsidR="00FC3677" w:rsidRDefault="00FC3677">
                            <w:pPr>
                              <w:pStyle w:val="TableParagraph"/>
                              <w:spacing w:before="1"/>
                              <w:rPr>
                                <w:sz w:val="16"/>
                              </w:rPr>
                            </w:pPr>
                          </w:p>
                          <w:p w14:paraId="5BB50747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714"/>
                              </w:tabs>
                              <w:ind w:right="224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3.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4AE52687" w14:textId="77777777" w:rsidR="00FC3677" w:rsidRDefault="00FC3677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14:paraId="5403ECEC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714"/>
                              </w:tabs>
                              <w:ind w:right="224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4.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35A4F872" w14:textId="77777777" w:rsidR="00FC3677" w:rsidRDefault="00FC367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14:paraId="14DBF7AC" w14:textId="77777777" w:rsidR="00FC3677" w:rsidRDefault="00FC3677">
                            <w:pPr>
                              <w:pStyle w:val="TableParagraph"/>
                              <w:spacing w:before="1"/>
                              <w:rPr>
                                <w:sz w:val="14"/>
                              </w:rPr>
                            </w:pPr>
                          </w:p>
                          <w:p w14:paraId="55B9352F" w14:textId="77777777" w:rsidR="00FC3677" w:rsidRDefault="00FC3677">
                            <w:pPr>
                              <w:pStyle w:val="TableParagraph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w w:val="125"/>
                                <w:sz w:val="16"/>
                              </w:rPr>
                              <w:t>Resultados</w:t>
                            </w:r>
                            <w:r>
                              <w:rPr>
                                <w:b/>
                                <w:spacing w:val="-14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25"/>
                                <w:sz w:val="16"/>
                              </w:rPr>
                              <w:t>obtenidos</w:t>
                            </w:r>
                            <w:r>
                              <w:rPr>
                                <w:b/>
                                <w:spacing w:val="-11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25"/>
                                <w:sz w:val="16"/>
                              </w:rPr>
                              <w:t>respecto</w:t>
                            </w:r>
                            <w:r>
                              <w:rPr>
                                <w:b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2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2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25"/>
                                <w:sz w:val="16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13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25"/>
                                <w:sz w:val="16"/>
                              </w:rPr>
                              <w:t>previstos:</w:t>
                            </w:r>
                          </w:p>
                          <w:p w14:paraId="3D3A32A7" w14:textId="77777777" w:rsidR="00FC3677" w:rsidRDefault="00FC3677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14:paraId="7CB5FDB1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394"/>
                              </w:tabs>
                              <w:ind w:right="220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1.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6CD26503" w14:textId="77777777" w:rsidR="00FC3677" w:rsidRDefault="00FC3677">
                            <w:pPr>
                              <w:pStyle w:val="TableParagraph"/>
                              <w:spacing w:before="1"/>
                              <w:rPr>
                                <w:sz w:val="16"/>
                              </w:rPr>
                            </w:pPr>
                          </w:p>
                          <w:p w14:paraId="5E7A0BB7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394"/>
                              </w:tabs>
                              <w:ind w:right="220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2.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0B204D6A" w14:textId="77777777" w:rsidR="00FC3677" w:rsidRDefault="00FC3677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14:paraId="71469E7E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394"/>
                              </w:tabs>
                              <w:ind w:right="220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3.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3D3B3073" w14:textId="77777777" w:rsidR="00FC3677" w:rsidRDefault="00FC3677">
                            <w:pPr>
                              <w:pStyle w:val="TableParagraph"/>
                              <w:spacing w:before="1"/>
                              <w:rPr>
                                <w:sz w:val="16"/>
                              </w:rPr>
                            </w:pPr>
                          </w:p>
                          <w:p w14:paraId="22BE7C2D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394"/>
                              </w:tabs>
                              <w:ind w:right="220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4.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00AEA05F" w14:textId="77777777" w:rsidR="00FC3677" w:rsidRDefault="00FC367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14:paraId="464AFDB4" w14:textId="77777777" w:rsidR="00FC3677" w:rsidRDefault="00FC3677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45F3CE23" w14:textId="77777777" w:rsidR="00FC3677" w:rsidRDefault="00FC3677">
                            <w:pPr>
                              <w:pStyle w:val="TableParagraph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Fuentes</w:t>
                            </w:r>
                            <w:r>
                              <w:rPr>
                                <w:b/>
                                <w:spacing w:val="-2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de verificación que se</w:t>
                            </w:r>
                            <w:r>
                              <w:rPr>
                                <w:b/>
                                <w:spacing w:val="-2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acompañan:</w:t>
                            </w:r>
                          </w:p>
                          <w:p w14:paraId="353801A9" w14:textId="77777777" w:rsidR="00FC3677" w:rsidRDefault="00FC3677">
                            <w:pPr>
                              <w:pStyle w:val="TableParagraph"/>
                              <w:spacing w:before="9"/>
                              <w:rPr>
                                <w:sz w:val="23"/>
                              </w:rPr>
                            </w:pPr>
                          </w:p>
                          <w:p w14:paraId="40A48E48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394"/>
                              </w:tabs>
                              <w:spacing w:before="1"/>
                              <w:ind w:right="220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1.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03F32A7D" w14:textId="77777777" w:rsidR="00FC3677" w:rsidRDefault="00FC3677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14:paraId="22B1B815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394"/>
                              </w:tabs>
                              <w:ind w:right="220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2.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16EFB9B9" w14:textId="77777777" w:rsidR="00FC3677" w:rsidRDefault="00FC3677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14:paraId="05B4BB9D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394"/>
                              </w:tabs>
                              <w:ind w:right="220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3.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018E1B81" w14:textId="77777777" w:rsidR="00FC3677" w:rsidRDefault="00FC3677">
                            <w:pPr>
                              <w:pStyle w:val="TableParagraph"/>
                              <w:spacing w:before="1"/>
                              <w:rPr>
                                <w:sz w:val="16"/>
                              </w:rPr>
                            </w:pPr>
                          </w:p>
                          <w:p w14:paraId="43C1D072" w14:textId="77777777" w:rsidR="00FC3677" w:rsidRDefault="00FC3677">
                            <w:pPr>
                              <w:pStyle w:val="TableParagraph"/>
                              <w:tabs>
                                <w:tab w:val="left" w:pos="359"/>
                                <w:tab w:val="left" w:pos="6394"/>
                              </w:tabs>
                              <w:ind w:right="2206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4.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6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609CD8B4" w14:textId="77777777" w:rsidR="00FC3677" w:rsidRDefault="00FC367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51AFA"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67531284" wp14:editId="688F73C6">
                <wp:simplePos x="0" y="0"/>
                <wp:positionH relativeFrom="page">
                  <wp:posOffset>894080</wp:posOffset>
                </wp:positionH>
                <wp:positionV relativeFrom="page">
                  <wp:posOffset>8270240</wp:posOffset>
                </wp:positionV>
                <wp:extent cx="5792470" cy="1529080"/>
                <wp:effectExtent l="0" t="0" r="0" b="0"/>
                <wp:wrapNone/>
                <wp:docPr id="31962043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2470" cy="152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BEBEBE"/>
                                <w:left w:val="single" w:sz="8" w:space="0" w:color="BEBEBE"/>
                                <w:bottom w:val="single" w:sz="8" w:space="0" w:color="BEBEBE"/>
                                <w:right w:val="single" w:sz="8" w:space="0" w:color="BEBEBE"/>
                                <w:insideH w:val="single" w:sz="8" w:space="0" w:color="BEBEBE"/>
                                <w:insideV w:val="single" w:sz="8" w:space="0" w:color="BEBEB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10"/>
                              <w:gridCol w:w="1416"/>
                              <w:gridCol w:w="990"/>
                              <w:gridCol w:w="992"/>
                              <w:gridCol w:w="990"/>
                              <w:gridCol w:w="998"/>
                              <w:gridCol w:w="1296"/>
                            </w:tblGrid>
                            <w:tr w:rsidR="00FC3677" w14:paraId="367EEC1C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9092" w:type="dxa"/>
                                  <w:gridSpan w:val="7"/>
                                  <w:shd w:val="clear" w:color="auto" w:fill="F1F1F1"/>
                                </w:tcPr>
                                <w:p w14:paraId="33E6C0CB" w14:textId="77777777" w:rsidR="00FC3677" w:rsidRDefault="00FC3677">
                                  <w:pPr>
                                    <w:pStyle w:val="TableParagraph"/>
                                    <w:spacing w:before="15"/>
                                    <w:ind w:left="11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B)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0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RELACIÓN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1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CLASIFICADA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0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0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LOS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0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GASTOS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1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0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INVERSIONES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0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9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spacing w:val="-11"/>
                                      <w:w w:val="1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33399"/>
                                      <w:w w:val="125"/>
                                      <w:sz w:val="16"/>
                                    </w:rPr>
                                    <w:t>ACTIVIDAD</w:t>
                                  </w:r>
                                </w:p>
                              </w:tc>
                            </w:tr>
                            <w:tr w:rsidR="00FC3677" w14:paraId="51297002" w14:textId="77777777">
                              <w:trPr>
                                <w:trHeight w:val="558"/>
                              </w:trPr>
                              <w:tc>
                                <w:tcPr>
                                  <w:tcW w:w="2410" w:type="dxa"/>
                                </w:tcPr>
                                <w:p w14:paraId="3E34C923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79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Acreedor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A150AD3" w14:textId="77777777" w:rsidR="00FC3677" w:rsidRDefault="00FC3677">
                                  <w:pPr>
                                    <w:pStyle w:val="TableParagraph"/>
                                    <w:ind w:left="195" w:right="163" w:firstLine="1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Tipo de</w:t>
                                  </w:r>
                                  <w:r>
                                    <w:rPr>
                                      <w:b/>
                                      <w:spacing w:val="1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Documento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644D0296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42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Numero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9692EB2" w14:textId="77777777" w:rsidR="00FC3677" w:rsidRDefault="00FC3677">
                                  <w:pPr>
                                    <w:pStyle w:val="TableParagraph"/>
                                    <w:ind w:left="386" w:right="190" w:hanging="15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w w:val="120"/>
                                      <w:sz w:val="16"/>
                                    </w:rPr>
                                    <w:t>Fecha</w:t>
                                  </w:r>
                                  <w:r>
                                    <w:rPr>
                                      <w:b/>
                                      <w:spacing w:val="-55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de</w:t>
                                  </w:r>
                                </w:p>
                                <w:p w14:paraId="53316CAE" w14:textId="77777777" w:rsidR="00FC3677" w:rsidRDefault="00FC3677">
                                  <w:pPr>
                                    <w:pStyle w:val="TableParagraph"/>
                                    <w:spacing w:line="168" w:lineRule="exact"/>
                                    <w:ind w:left="14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Emisión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2A233F88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4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Importe</w:t>
                                  </w:r>
                                </w:p>
                              </w:tc>
                              <w:tc>
                                <w:tcPr>
                                  <w:tcW w:w="998" w:type="dxa"/>
                                </w:tcPr>
                                <w:p w14:paraId="25490299" w14:textId="77777777" w:rsidR="00FC3677" w:rsidRDefault="00FC3677">
                                  <w:pPr>
                                    <w:pStyle w:val="TableParagraph"/>
                                    <w:ind w:left="361" w:right="193" w:hanging="12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w w:val="120"/>
                                      <w:sz w:val="16"/>
                                    </w:rPr>
                                    <w:t>Fecha</w:t>
                                  </w:r>
                                  <w:r>
                                    <w:rPr>
                                      <w:b/>
                                      <w:spacing w:val="-55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del</w:t>
                                  </w:r>
                                </w:p>
                                <w:p w14:paraId="7CF57847" w14:textId="77777777" w:rsidR="00FC3677" w:rsidRDefault="00FC3677">
                                  <w:pPr>
                                    <w:pStyle w:val="TableParagraph"/>
                                    <w:spacing w:line="168" w:lineRule="exact"/>
                                    <w:ind w:left="27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30"/>
                                      <w:sz w:val="16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70142DAE" w14:textId="77777777" w:rsidR="00FC3677" w:rsidRDefault="00FC3677">
                                  <w:pPr>
                                    <w:pStyle w:val="TableParagraph"/>
                                    <w:spacing w:line="184" w:lineRule="exact"/>
                                    <w:ind w:left="162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120"/>
                                      <w:sz w:val="16"/>
                                    </w:rPr>
                                    <w:t>Desviación</w:t>
                                  </w:r>
                                </w:p>
                              </w:tc>
                            </w:tr>
                            <w:tr w:rsidR="00FC3677" w14:paraId="519F627E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2410" w:type="dxa"/>
                                </w:tcPr>
                                <w:p w14:paraId="3DBAEA0C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6B1A8B9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28A29D4C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1792928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202C8E05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8" w:type="dxa"/>
                                </w:tcPr>
                                <w:p w14:paraId="685108EB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07D00012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FC3677" w14:paraId="3BB31C71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2410" w:type="dxa"/>
                                </w:tcPr>
                                <w:p w14:paraId="6A925F33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C5B2928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2046A027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07AA99F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0CCA0E1C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8" w:type="dxa"/>
                                </w:tcPr>
                                <w:p w14:paraId="3E8BF761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1A9E085A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FC3677" w14:paraId="3E0D4293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2410" w:type="dxa"/>
                                </w:tcPr>
                                <w:p w14:paraId="6156FA48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0CC9730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23D0F005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194B2A8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60968B68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8" w:type="dxa"/>
                                </w:tcPr>
                                <w:p w14:paraId="0A6EED5A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5C943DA1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FC3677" w14:paraId="2DA32DF3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2410" w:type="dxa"/>
                                </w:tcPr>
                                <w:p w14:paraId="1DBFC943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198CA3B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3D9330CB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2C3C325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3B2255C2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8" w:type="dxa"/>
                                </w:tcPr>
                                <w:p w14:paraId="2F40BBDC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6173AC3B" w14:textId="77777777" w:rsidR="00FC3677" w:rsidRDefault="00FC36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82686EF" w14:textId="77777777" w:rsidR="00FC3677" w:rsidRDefault="00FC367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31284" id="Text Box 15" o:spid="_x0000_s1028" type="#_x0000_t202" style="position:absolute;margin-left:70.4pt;margin-top:651.2pt;width:456.1pt;height:120.4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BEBEBE"/>
                          <w:left w:val="single" w:sz="8" w:space="0" w:color="BEBEBE"/>
                          <w:bottom w:val="single" w:sz="8" w:space="0" w:color="BEBEBE"/>
                          <w:right w:val="single" w:sz="8" w:space="0" w:color="BEBEBE"/>
                          <w:insideH w:val="single" w:sz="8" w:space="0" w:color="BEBEBE"/>
                          <w:insideV w:val="single" w:sz="8" w:space="0" w:color="BEBEB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10"/>
                        <w:gridCol w:w="1416"/>
                        <w:gridCol w:w="990"/>
                        <w:gridCol w:w="992"/>
                        <w:gridCol w:w="990"/>
                        <w:gridCol w:w="998"/>
                        <w:gridCol w:w="1296"/>
                      </w:tblGrid>
                      <w:tr w:rsidR="00FC3677" w14:paraId="367EEC1C" w14:textId="77777777">
                        <w:trPr>
                          <w:trHeight w:val="221"/>
                        </w:trPr>
                        <w:tc>
                          <w:tcPr>
                            <w:tcW w:w="9092" w:type="dxa"/>
                            <w:gridSpan w:val="7"/>
                            <w:shd w:val="clear" w:color="auto" w:fill="F1F1F1"/>
                          </w:tcPr>
                          <w:p w14:paraId="33E6C0CB" w14:textId="77777777" w:rsidR="00FC3677" w:rsidRDefault="00FC3677">
                            <w:pPr>
                              <w:pStyle w:val="TableParagraph"/>
                              <w:spacing w:before="15"/>
                              <w:ind w:left="11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B)</w:t>
                            </w:r>
                            <w:r>
                              <w:rPr>
                                <w:b/>
                                <w:color w:val="333399"/>
                                <w:spacing w:val="-10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RELACIÓN</w:t>
                            </w:r>
                            <w:r>
                              <w:rPr>
                                <w:b/>
                                <w:color w:val="333399"/>
                                <w:spacing w:val="-11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CLASIFICADA</w:t>
                            </w:r>
                            <w:r>
                              <w:rPr>
                                <w:b/>
                                <w:color w:val="333399"/>
                                <w:spacing w:val="-10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333399"/>
                                <w:spacing w:val="-10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LOS</w:t>
                            </w:r>
                            <w:r>
                              <w:rPr>
                                <w:b/>
                                <w:color w:val="333399"/>
                                <w:spacing w:val="-10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GASTOS</w:t>
                            </w:r>
                            <w:r>
                              <w:rPr>
                                <w:b/>
                                <w:color w:val="333399"/>
                                <w:spacing w:val="-11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333399"/>
                                <w:spacing w:val="-10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INVERSIONES</w:t>
                            </w:r>
                            <w:r>
                              <w:rPr>
                                <w:b/>
                                <w:color w:val="333399"/>
                                <w:spacing w:val="-10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333399"/>
                                <w:spacing w:val="-9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333399"/>
                                <w:spacing w:val="-11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33399"/>
                                <w:w w:val="125"/>
                                <w:sz w:val="16"/>
                              </w:rPr>
                              <w:t>ACTIVIDAD</w:t>
                            </w:r>
                          </w:p>
                        </w:tc>
                      </w:tr>
                      <w:tr w:rsidR="00FC3677" w14:paraId="51297002" w14:textId="77777777">
                        <w:trPr>
                          <w:trHeight w:val="558"/>
                        </w:trPr>
                        <w:tc>
                          <w:tcPr>
                            <w:tcW w:w="2410" w:type="dxa"/>
                          </w:tcPr>
                          <w:p w14:paraId="3E34C923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79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Acreedor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0A150AD3" w14:textId="77777777" w:rsidR="00FC3677" w:rsidRDefault="00FC3677">
                            <w:pPr>
                              <w:pStyle w:val="TableParagraph"/>
                              <w:ind w:left="195" w:right="163" w:firstLine="1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Tipo de</w:t>
                            </w:r>
                            <w:r>
                              <w:rPr>
                                <w:b/>
                                <w:spacing w:val="1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Documento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644D0296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42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Numero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9692EB2" w14:textId="77777777" w:rsidR="00FC3677" w:rsidRDefault="00FC3677">
                            <w:pPr>
                              <w:pStyle w:val="TableParagraph"/>
                              <w:ind w:left="386" w:right="190" w:hanging="15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w w:val="120"/>
                                <w:sz w:val="16"/>
                              </w:rPr>
                              <w:t>Fecha</w:t>
                            </w:r>
                            <w:r>
                              <w:rPr>
                                <w:b/>
                                <w:spacing w:val="-55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de</w:t>
                            </w:r>
                          </w:p>
                          <w:p w14:paraId="53316CAE" w14:textId="77777777" w:rsidR="00FC3677" w:rsidRDefault="00FC3677">
                            <w:pPr>
                              <w:pStyle w:val="TableParagraph"/>
                              <w:spacing w:line="168" w:lineRule="exact"/>
                              <w:ind w:left="14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Emisión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2A233F88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4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Importe</w:t>
                            </w:r>
                          </w:p>
                        </w:tc>
                        <w:tc>
                          <w:tcPr>
                            <w:tcW w:w="998" w:type="dxa"/>
                          </w:tcPr>
                          <w:p w14:paraId="25490299" w14:textId="77777777" w:rsidR="00FC3677" w:rsidRDefault="00FC3677">
                            <w:pPr>
                              <w:pStyle w:val="TableParagraph"/>
                              <w:ind w:left="361" w:right="193" w:hanging="12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w w:val="120"/>
                                <w:sz w:val="16"/>
                              </w:rPr>
                              <w:t>Fecha</w:t>
                            </w:r>
                            <w:r>
                              <w:rPr>
                                <w:b/>
                                <w:spacing w:val="-55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del</w:t>
                            </w:r>
                          </w:p>
                          <w:p w14:paraId="7CF57847" w14:textId="77777777" w:rsidR="00FC3677" w:rsidRDefault="00FC3677">
                            <w:pPr>
                              <w:pStyle w:val="TableParagraph"/>
                              <w:spacing w:line="168" w:lineRule="exact"/>
                              <w:ind w:left="27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30"/>
                                <w:sz w:val="16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1296" w:type="dxa"/>
                          </w:tcPr>
                          <w:p w14:paraId="70142DAE" w14:textId="77777777" w:rsidR="00FC3677" w:rsidRDefault="00FC3677">
                            <w:pPr>
                              <w:pStyle w:val="TableParagraph"/>
                              <w:spacing w:line="184" w:lineRule="exact"/>
                              <w:ind w:left="162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120"/>
                                <w:sz w:val="16"/>
                              </w:rPr>
                              <w:t>Desviación</w:t>
                            </w:r>
                          </w:p>
                        </w:tc>
                      </w:tr>
                      <w:tr w:rsidR="00FC3677" w14:paraId="519F627E" w14:textId="77777777">
                        <w:trPr>
                          <w:trHeight w:val="371"/>
                        </w:trPr>
                        <w:tc>
                          <w:tcPr>
                            <w:tcW w:w="2410" w:type="dxa"/>
                          </w:tcPr>
                          <w:p w14:paraId="3DBAEA0C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6B1A8B9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</w:tcPr>
                          <w:p w14:paraId="28A29D4C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01792928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</w:tcPr>
                          <w:p w14:paraId="202C8E05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8" w:type="dxa"/>
                          </w:tcPr>
                          <w:p w14:paraId="685108EB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96" w:type="dxa"/>
                          </w:tcPr>
                          <w:p w14:paraId="07D00012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FC3677" w14:paraId="3BB31C71" w14:textId="77777777">
                        <w:trPr>
                          <w:trHeight w:val="371"/>
                        </w:trPr>
                        <w:tc>
                          <w:tcPr>
                            <w:tcW w:w="2410" w:type="dxa"/>
                          </w:tcPr>
                          <w:p w14:paraId="6A925F33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C5B2928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</w:tcPr>
                          <w:p w14:paraId="2046A027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507AA99F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</w:tcPr>
                          <w:p w14:paraId="0CCA0E1C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8" w:type="dxa"/>
                          </w:tcPr>
                          <w:p w14:paraId="3E8BF761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96" w:type="dxa"/>
                          </w:tcPr>
                          <w:p w14:paraId="1A9E085A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FC3677" w14:paraId="3E0D4293" w14:textId="77777777">
                        <w:trPr>
                          <w:trHeight w:val="372"/>
                        </w:trPr>
                        <w:tc>
                          <w:tcPr>
                            <w:tcW w:w="2410" w:type="dxa"/>
                          </w:tcPr>
                          <w:p w14:paraId="6156FA48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0CC9730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</w:tcPr>
                          <w:p w14:paraId="23D0F005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2194B2A8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</w:tcPr>
                          <w:p w14:paraId="60968B68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8" w:type="dxa"/>
                          </w:tcPr>
                          <w:p w14:paraId="0A6EED5A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96" w:type="dxa"/>
                          </w:tcPr>
                          <w:p w14:paraId="5C943DA1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FC3677" w14:paraId="2DA32DF3" w14:textId="77777777">
                        <w:trPr>
                          <w:trHeight w:val="371"/>
                        </w:trPr>
                        <w:tc>
                          <w:tcPr>
                            <w:tcW w:w="2410" w:type="dxa"/>
                          </w:tcPr>
                          <w:p w14:paraId="1DBFC943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198CA3B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</w:tcPr>
                          <w:p w14:paraId="3D9330CB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52C3C325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</w:tcPr>
                          <w:p w14:paraId="3B2255C2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998" w:type="dxa"/>
                          </w:tcPr>
                          <w:p w14:paraId="2F40BBDC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96" w:type="dxa"/>
                          </w:tcPr>
                          <w:p w14:paraId="6173AC3B" w14:textId="77777777" w:rsidR="00FC3677" w:rsidRDefault="00FC367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682686EF" w14:textId="77777777" w:rsidR="00FC3677" w:rsidRDefault="00FC367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140"/>
        <w:gridCol w:w="1684"/>
        <w:gridCol w:w="1558"/>
        <w:gridCol w:w="3710"/>
      </w:tblGrid>
      <w:tr w:rsidR="003563DE" w14:paraId="5611F169" w14:textId="77777777">
        <w:trPr>
          <w:trHeight w:val="222"/>
        </w:trPr>
        <w:tc>
          <w:tcPr>
            <w:tcW w:w="2140" w:type="dxa"/>
          </w:tcPr>
          <w:p w14:paraId="717FD73A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Teléfono</w:t>
            </w:r>
          </w:p>
        </w:tc>
        <w:tc>
          <w:tcPr>
            <w:tcW w:w="1684" w:type="dxa"/>
          </w:tcPr>
          <w:p w14:paraId="5070CDFF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Móvil</w:t>
            </w:r>
          </w:p>
        </w:tc>
        <w:tc>
          <w:tcPr>
            <w:tcW w:w="1558" w:type="dxa"/>
          </w:tcPr>
          <w:p w14:paraId="129B8848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Fax</w:t>
            </w:r>
          </w:p>
        </w:tc>
        <w:tc>
          <w:tcPr>
            <w:tcW w:w="3710" w:type="dxa"/>
          </w:tcPr>
          <w:p w14:paraId="73C7E10F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spacing w:val="-1"/>
                <w:w w:val="120"/>
                <w:sz w:val="16"/>
              </w:rPr>
              <w:t>Correo</w:t>
            </w:r>
            <w:r>
              <w:rPr>
                <w:b/>
                <w:spacing w:val="-13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electrónico</w:t>
            </w:r>
          </w:p>
        </w:tc>
      </w:tr>
      <w:tr w:rsidR="003563DE" w14:paraId="7CC52302" w14:textId="77777777">
        <w:trPr>
          <w:trHeight w:val="220"/>
        </w:trPr>
        <w:tc>
          <w:tcPr>
            <w:tcW w:w="2140" w:type="dxa"/>
          </w:tcPr>
          <w:p w14:paraId="096737D1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</w:tcPr>
          <w:p w14:paraId="57D50B44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8" w:type="dxa"/>
          </w:tcPr>
          <w:p w14:paraId="231E0E57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10" w:type="dxa"/>
          </w:tcPr>
          <w:p w14:paraId="5318E2E4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1DD104B" w14:textId="77777777" w:rsidR="003563DE" w:rsidRDefault="003563DE">
      <w:pPr>
        <w:pStyle w:val="Textoindependiente"/>
        <w:spacing w:before="1"/>
        <w:rPr>
          <w:rFonts w:ascii="Trebuchet MS"/>
          <w:sz w:val="20"/>
        </w:rPr>
      </w:pPr>
    </w:p>
    <w:tbl>
      <w:tblPr>
        <w:tblStyle w:val="TableNormal"/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272"/>
      </w:tblGrid>
      <w:tr w:rsidR="003563DE" w14:paraId="503798B3" w14:textId="77777777">
        <w:trPr>
          <w:trHeight w:val="220"/>
        </w:trPr>
        <w:tc>
          <w:tcPr>
            <w:tcW w:w="9092" w:type="dxa"/>
            <w:gridSpan w:val="2"/>
            <w:shd w:val="clear" w:color="auto" w:fill="F1F1F1"/>
          </w:tcPr>
          <w:p w14:paraId="08C6DDCC" w14:textId="77777777" w:rsidR="003563DE" w:rsidRDefault="00311AE6">
            <w:pPr>
              <w:pStyle w:val="TableParagraph"/>
              <w:spacing w:before="15" w:line="184" w:lineRule="exact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w w:val="120"/>
                <w:sz w:val="16"/>
              </w:rPr>
              <w:t>DATOS</w:t>
            </w:r>
            <w:r>
              <w:rPr>
                <w:b/>
                <w:color w:val="333399"/>
                <w:spacing w:val="8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DE</w:t>
            </w:r>
            <w:r>
              <w:rPr>
                <w:b/>
                <w:color w:val="333399"/>
                <w:spacing w:val="8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LA</w:t>
            </w:r>
            <w:r>
              <w:rPr>
                <w:b/>
                <w:color w:val="333399"/>
                <w:spacing w:val="7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NOTIFICACIÓN</w:t>
            </w:r>
          </w:p>
        </w:tc>
      </w:tr>
      <w:tr w:rsidR="003563DE" w14:paraId="19887FE8" w14:textId="77777777">
        <w:trPr>
          <w:trHeight w:val="222"/>
        </w:trPr>
        <w:tc>
          <w:tcPr>
            <w:tcW w:w="4820" w:type="dxa"/>
          </w:tcPr>
          <w:p w14:paraId="7FE9F0B4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spacing w:val="-1"/>
                <w:w w:val="125"/>
                <w:sz w:val="16"/>
              </w:rPr>
              <w:t>PERSONA</w:t>
            </w:r>
            <w:r>
              <w:rPr>
                <w:b/>
                <w:spacing w:val="-14"/>
                <w:w w:val="125"/>
                <w:sz w:val="16"/>
              </w:rPr>
              <w:t xml:space="preserve"> </w:t>
            </w:r>
            <w:r>
              <w:rPr>
                <w:b/>
                <w:spacing w:val="-1"/>
                <w:w w:val="125"/>
                <w:sz w:val="16"/>
              </w:rPr>
              <w:t>A</w:t>
            </w:r>
            <w:r>
              <w:rPr>
                <w:b/>
                <w:spacing w:val="-14"/>
                <w:w w:val="125"/>
                <w:sz w:val="16"/>
              </w:rPr>
              <w:t xml:space="preserve"> </w:t>
            </w:r>
            <w:r>
              <w:rPr>
                <w:b/>
                <w:w w:val="125"/>
                <w:sz w:val="16"/>
              </w:rPr>
              <w:t>NOTIFICAR</w:t>
            </w:r>
          </w:p>
        </w:tc>
        <w:tc>
          <w:tcPr>
            <w:tcW w:w="4272" w:type="dxa"/>
          </w:tcPr>
          <w:p w14:paraId="4CC415E3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spacing w:val="-1"/>
                <w:w w:val="125"/>
                <w:sz w:val="16"/>
              </w:rPr>
              <w:t>MEDIO</w:t>
            </w:r>
            <w:r>
              <w:rPr>
                <w:b/>
                <w:spacing w:val="-14"/>
                <w:w w:val="125"/>
                <w:sz w:val="16"/>
              </w:rPr>
              <w:t xml:space="preserve"> </w:t>
            </w:r>
            <w:r>
              <w:rPr>
                <w:b/>
                <w:spacing w:val="-1"/>
                <w:w w:val="125"/>
                <w:sz w:val="16"/>
              </w:rPr>
              <w:t>DE</w:t>
            </w:r>
            <w:r>
              <w:rPr>
                <w:b/>
                <w:spacing w:val="-13"/>
                <w:w w:val="125"/>
                <w:sz w:val="16"/>
              </w:rPr>
              <w:t xml:space="preserve"> </w:t>
            </w:r>
            <w:r>
              <w:rPr>
                <w:b/>
                <w:w w:val="125"/>
                <w:sz w:val="16"/>
              </w:rPr>
              <w:t>NOTIFICACIÓN</w:t>
            </w:r>
          </w:p>
        </w:tc>
      </w:tr>
      <w:tr w:rsidR="003563DE" w14:paraId="566D2F77" w14:textId="77777777">
        <w:trPr>
          <w:trHeight w:val="372"/>
        </w:trPr>
        <w:tc>
          <w:tcPr>
            <w:tcW w:w="4820" w:type="dxa"/>
          </w:tcPr>
          <w:p w14:paraId="249FA3FA" w14:textId="77777777" w:rsidR="003563DE" w:rsidRDefault="00311AE6">
            <w:pPr>
              <w:pStyle w:val="TableParagraph"/>
              <w:numPr>
                <w:ilvl w:val="0"/>
                <w:numId w:val="2"/>
              </w:numPr>
              <w:tabs>
                <w:tab w:val="left" w:pos="304"/>
              </w:tabs>
              <w:spacing w:line="188" w:lineRule="exact"/>
              <w:rPr>
                <w:sz w:val="16"/>
              </w:rPr>
            </w:pPr>
            <w:r>
              <w:rPr>
                <w:w w:val="110"/>
                <w:sz w:val="16"/>
              </w:rPr>
              <w:t>Solicitante</w:t>
            </w:r>
          </w:p>
          <w:p w14:paraId="1B62663E" w14:textId="77777777" w:rsidR="003563DE" w:rsidRDefault="00311AE6">
            <w:pPr>
              <w:pStyle w:val="TableParagraph"/>
              <w:numPr>
                <w:ilvl w:val="0"/>
                <w:numId w:val="2"/>
              </w:numPr>
              <w:tabs>
                <w:tab w:val="left" w:pos="304"/>
              </w:tabs>
              <w:spacing w:line="164" w:lineRule="exact"/>
              <w:rPr>
                <w:sz w:val="16"/>
              </w:rPr>
            </w:pPr>
            <w:r>
              <w:rPr>
                <w:w w:val="115"/>
                <w:sz w:val="16"/>
              </w:rPr>
              <w:t>Representante</w:t>
            </w:r>
          </w:p>
        </w:tc>
        <w:tc>
          <w:tcPr>
            <w:tcW w:w="4272" w:type="dxa"/>
          </w:tcPr>
          <w:p w14:paraId="28F929BF" w14:textId="77777777" w:rsidR="003563DE" w:rsidRDefault="00311AE6">
            <w:pPr>
              <w:pStyle w:val="TableParagraph"/>
              <w:numPr>
                <w:ilvl w:val="0"/>
                <w:numId w:val="1"/>
              </w:numPr>
              <w:tabs>
                <w:tab w:val="left" w:pos="304"/>
              </w:tabs>
              <w:spacing w:line="188" w:lineRule="exact"/>
              <w:rPr>
                <w:sz w:val="16"/>
              </w:rPr>
            </w:pPr>
            <w:r>
              <w:rPr>
                <w:w w:val="110"/>
                <w:sz w:val="16"/>
              </w:rPr>
              <w:t>Notificación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electrónica</w:t>
            </w:r>
          </w:p>
          <w:p w14:paraId="79C35A54" w14:textId="77777777" w:rsidR="003563DE" w:rsidRDefault="00311AE6">
            <w:pPr>
              <w:pStyle w:val="TableParagraph"/>
              <w:numPr>
                <w:ilvl w:val="0"/>
                <w:numId w:val="1"/>
              </w:numPr>
              <w:tabs>
                <w:tab w:val="left" w:pos="304"/>
              </w:tabs>
              <w:spacing w:line="164" w:lineRule="exact"/>
              <w:rPr>
                <w:sz w:val="16"/>
              </w:rPr>
            </w:pPr>
            <w:r>
              <w:rPr>
                <w:w w:val="110"/>
                <w:sz w:val="16"/>
              </w:rPr>
              <w:t>Notificación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postal</w:t>
            </w:r>
          </w:p>
        </w:tc>
      </w:tr>
    </w:tbl>
    <w:p w14:paraId="35C2D840" w14:textId="77777777" w:rsidR="003563DE" w:rsidRDefault="003563DE">
      <w:pPr>
        <w:spacing w:line="164" w:lineRule="exact"/>
        <w:rPr>
          <w:sz w:val="16"/>
        </w:rPr>
        <w:sectPr w:rsidR="003563DE">
          <w:pgSz w:w="11910" w:h="16840"/>
          <w:pgMar w:top="1660" w:right="480" w:bottom="280" w:left="440" w:header="568" w:footer="0" w:gutter="0"/>
          <w:cols w:space="720"/>
        </w:sectPr>
      </w:pPr>
    </w:p>
    <w:p w14:paraId="0EEED7EF" w14:textId="35B20CA0" w:rsidR="003563DE" w:rsidRDefault="00651AFA">
      <w:pPr>
        <w:pStyle w:val="Textoindependiente"/>
        <w:spacing w:before="8"/>
        <w:rPr>
          <w:rFonts w:ascii="Trebuchet MS"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0656" behindDoc="0" locked="0" layoutInCell="1" allowOverlap="1" wp14:anchorId="54101991" wp14:editId="069FA60E">
                <wp:simplePos x="0" y="0"/>
                <wp:positionH relativeFrom="page">
                  <wp:posOffset>894080</wp:posOffset>
                </wp:positionH>
                <wp:positionV relativeFrom="page">
                  <wp:posOffset>5204460</wp:posOffset>
                </wp:positionV>
                <wp:extent cx="5518150" cy="1256030"/>
                <wp:effectExtent l="0" t="0" r="0" b="0"/>
                <wp:wrapNone/>
                <wp:docPr id="181458703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8150" cy="1256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2A22F" w14:textId="77777777" w:rsidR="00FC3677" w:rsidRDefault="00FC367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01991" id="Text Box 8" o:spid="_x0000_s1029" type="#_x0000_t202" style="position:absolute;margin-left:70.4pt;margin-top:409.8pt;width:434.5pt;height:98.9pt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" filled="f" stroked="f">
                <v:textbox inset="0,0,0,0">
                  <w:txbxContent>
                    <w:p w14:paraId="4442A22F" w14:textId="77777777" w:rsidR="00FC3677" w:rsidRDefault="00FC367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0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416"/>
        <w:gridCol w:w="990"/>
        <w:gridCol w:w="992"/>
        <w:gridCol w:w="990"/>
        <w:gridCol w:w="998"/>
        <w:gridCol w:w="864"/>
        <w:gridCol w:w="432"/>
      </w:tblGrid>
      <w:tr w:rsidR="003563DE" w14:paraId="6DDC342F" w14:textId="77777777" w:rsidTr="002466AA">
        <w:trPr>
          <w:trHeight w:val="372"/>
        </w:trPr>
        <w:tc>
          <w:tcPr>
            <w:tcW w:w="2410" w:type="dxa"/>
          </w:tcPr>
          <w:p w14:paraId="7BDEA6A4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27ABD1F9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</w:tcPr>
          <w:p w14:paraId="05A3029F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2" w:type="dxa"/>
          </w:tcPr>
          <w:p w14:paraId="59A833F9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</w:tcPr>
          <w:p w14:paraId="24DEC9BA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8" w:type="dxa"/>
          </w:tcPr>
          <w:p w14:paraId="11ED9820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6" w:type="dxa"/>
            <w:gridSpan w:val="2"/>
          </w:tcPr>
          <w:p w14:paraId="62F1B5E6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185EF8B4" w14:textId="77777777" w:rsidTr="002466AA">
        <w:trPr>
          <w:trHeight w:val="372"/>
        </w:trPr>
        <w:tc>
          <w:tcPr>
            <w:tcW w:w="2410" w:type="dxa"/>
          </w:tcPr>
          <w:p w14:paraId="33CAE40A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099B1BF1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</w:tcPr>
          <w:p w14:paraId="1E8BAAE5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2" w:type="dxa"/>
          </w:tcPr>
          <w:p w14:paraId="6F27CB76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</w:tcPr>
          <w:p w14:paraId="64B55784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8" w:type="dxa"/>
          </w:tcPr>
          <w:p w14:paraId="1BEB414A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6" w:type="dxa"/>
            <w:gridSpan w:val="2"/>
          </w:tcPr>
          <w:p w14:paraId="2B3481A9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0064C779" w14:textId="77777777" w:rsidTr="002466AA">
        <w:trPr>
          <w:trHeight w:val="371"/>
        </w:trPr>
        <w:tc>
          <w:tcPr>
            <w:tcW w:w="2410" w:type="dxa"/>
          </w:tcPr>
          <w:p w14:paraId="0E77CFBC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25691792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</w:tcPr>
          <w:p w14:paraId="4BB9FF53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2" w:type="dxa"/>
          </w:tcPr>
          <w:p w14:paraId="3984F157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</w:tcPr>
          <w:p w14:paraId="3C2B5672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8" w:type="dxa"/>
          </w:tcPr>
          <w:p w14:paraId="65A023F6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6" w:type="dxa"/>
            <w:gridSpan w:val="2"/>
          </w:tcPr>
          <w:p w14:paraId="4B907852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3BB5AA3D" w14:textId="77777777" w:rsidTr="002466AA">
        <w:trPr>
          <w:trHeight w:val="372"/>
        </w:trPr>
        <w:tc>
          <w:tcPr>
            <w:tcW w:w="2410" w:type="dxa"/>
          </w:tcPr>
          <w:p w14:paraId="35450CBA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35061603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</w:tcPr>
          <w:p w14:paraId="45873C2B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2" w:type="dxa"/>
          </w:tcPr>
          <w:p w14:paraId="701C179B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</w:tcPr>
          <w:p w14:paraId="00C29B49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8" w:type="dxa"/>
          </w:tcPr>
          <w:p w14:paraId="44CBEA4E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6" w:type="dxa"/>
            <w:gridSpan w:val="2"/>
          </w:tcPr>
          <w:p w14:paraId="5DE8814F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6736CCF4" w14:textId="77777777" w:rsidTr="002466AA">
        <w:trPr>
          <w:trHeight w:val="372"/>
        </w:trPr>
        <w:tc>
          <w:tcPr>
            <w:tcW w:w="5808" w:type="dxa"/>
            <w:gridSpan w:val="4"/>
          </w:tcPr>
          <w:p w14:paraId="4350A746" w14:textId="77777777" w:rsidR="003563DE" w:rsidRDefault="00311AE6">
            <w:pPr>
              <w:pStyle w:val="TableParagraph"/>
              <w:spacing w:line="184" w:lineRule="exact"/>
              <w:ind w:left="2318" w:right="2298"/>
              <w:jc w:val="center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Total</w:t>
            </w:r>
            <w:r>
              <w:rPr>
                <w:b/>
                <w:spacing w:val="-15"/>
                <w:w w:val="125"/>
                <w:sz w:val="16"/>
              </w:rPr>
              <w:t xml:space="preserve"> </w:t>
            </w:r>
            <w:r>
              <w:rPr>
                <w:b/>
                <w:w w:val="125"/>
                <w:sz w:val="16"/>
              </w:rPr>
              <w:t>Gastos</w:t>
            </w:r>
          </w:p>
        </w:tc>
        <w:tc>
          <w:tcPr>
            <w:tcW w:w="3284" w:type="dxa"/>
            <w:gridSpan w:val="4"/>
          </w:tcPr>
          <w:p w14:paraId="082DFC5A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284B75E2" w14:textId="77777777" w:rsidTr="002466AA">
        <w:trPr>
          <w:trHeight w:val="412"/>
        </w:trPr>
        <w:tc>
          <w:tcPr>
            <w:tcW w:w="8660" w:type="dxa"/>
            <w:gridSpan w:val="7"/>
            <w:shd w:val="clear" w:color="auto" w:fill="F1F1F1"/>
          </w:tcPr>
          <w:p w14:paraId="3C6198B0" w14:textId="77777777" w:rsidR="003563DE" w:rsidRDefault="00311AE6">
            <w:pPr>
              <w:pStyle w:val="TableParagraph"/>
              <w:spacing w:before="111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w w:val="120"/>
                <w:sz w:val="16"/>
              </w:rPr>
              <w:t>DOCUMENTACIÓN</w:t>
            </w:r>
            <w:r>
              <w:rPr>
                <w:b/>
                <w:color w:val="333399"/>
                <w:spacing w:val="21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APORTADA</w:t>
            </w:r>
          </w:p>
        </w:tc>
        <w:tc>
          <w:tcPr>
            <w:tcW w:w="432" w:type="dxa"/>
            <w:vMerge w:val="restart"/>
            <w:tcBorders>
              <w:bottom w:val="nil"/>
              <w:right w:val="nil"/>
            </w:tcBorders>
          </w:tcPr>
          <w:p w14:paraId="072B6EEF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48F04CA2" w14:textId="77777777" w:rsidTr="002466AA">
        <w:trPr>
          <w:trHeight w:val="3720"/>
        </w:trPr>
        <w:tc>
          <w:tcPr>
            <w:tcW w:w="8660" w:type="dxa"/>
            <w:gridSpan w:val="7"/>
            <w:tcBorders>
              <w:bottom w:val="single" w:sz="8" w:space="0" w:color="7F7F7F"/>
            </w:tcBorders>
          </w:tcPr>
          <w:p w14:paraId="71F61546" w14:textId="77777777" w:rsidR="003563DE" w:rsidRDefault="00311AE6">
            <w:pPr>
              <w:pStyle w:val="TableParagraph"/>
              <w:ind w:left="217" w:right="109"/>
              <w:jc w:val="both"/>
              <w:rPr>
                <w:sz w:val="16"/>
              </w:rPr>
            </w:pPr>
            <w:r>
              <w:rPr>
                <w:w w:val="110"/>
                <w:sz w:val="16"/>
              </w:rPr>
              <w:t>(Se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adjuntarán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las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facturas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originales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u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otros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documentos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contables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acreditativos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del  pago.  Se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adjuntará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los certificados, cargos bancarios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 detalles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 movimientos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 cuenta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que acrediten  el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gasto):</w:t>
            </w:r>
          </w:p>
          <w:p w14:paraId="089B04C9" w14:textId="77777777" w:rsidR="003563DE" w:rsidRDefault="003563DE">
            <w:pPr>
              <w:pStyle w:val="TableParagraph"/>
              <w:spacing w:before="10"/>
              <w:rPr>
                <w:sz w:val="15"/>
              </w:rPr>
            </w:pPr>
          </w:p>
          <w:p w14:paraId="3E134B4B" w14:textId="77777777" w:rsidR="003563DE" w:rsidRDefault="00311AE6">
            <w:pPr>
              <w:pStyle w:val="TableParagraph"/>
              <w:tabs>
                <w:tab w:val="left" w:pos="937"/>
                <w:tab w:val="left" w:pos="6892"/>
              </w:tabs>
              <w:ind w:left="577"/>
              <w:rPr>
                <w:rFonts w:ascii="Times New Roman"/>
                <w:sz w:val="16"/>
              </w:rPr>
            </w:pPr>
            <w:r>
              <w:rPr>
                <w:w w:val="105"/>
                <w:sz w:val="16"/>
              </w:rPr>
              <w:t>1.</w:t>
            </w:r>
            <w:r>
              <w:rPr>
                <w:sz w:val="16"/>
              </w:rPr>
              <w:tab/>
            </w:r>
            <w:r>
              <w:rPr>
                <w:rFonts w:ascii="Times New Roman"/>
                <w:sz w:val="16"/>
                <w:u w:val="single"/>
              </w:rPr>
              <w:t xml:space="preserve"> 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  <w:p w14:paraId="053C3F89" w14:textId="77777777" w:rsidR="003563DE" w:rsidRDefault="003563DE">
            <w:pPr>
              <w:pStyle w:val="TableParagraph"/>
              <w:rPr>
                <w:sz w:val="16"/>
              </w:rPr>
            </w:pPr>
          </w:p>
          <w:p w14:paraId="735E2297" w14:textId="77777777" w:rsidR="003563DE" w:rsidRDefault="00311AE6">
            <w:pPr>
              <w:pStyle w:val="TableParagraph"/>
              <w:tabs>
                <w:tab w:val="left" w:pos="937"/>
                <w:tab w:val="left" w:pos="6892"/>
              </w:tabs>
              <w:ind w:left="577"/>
              <w:rPr>
                <w:rFonts w:ascii="Times New Roman"/>
                <w:sz w:val="16"/>
              </w:rPr>
            </w:pPr>
            <w:r>
              <w:rPr>
                <w:w w:val="105"/>
                <w:sz w:val="16"/>
              </w:rPr>
              <w:t>2.</w:t>
            </w:r>
            <w:r>
              <w:rPr>
                <w:sz w:val="16"/>
              </w:rPr>
              <w:tab/>
            </w:r>
            <w:r>
              <w:rPr>
                <w:rFonts w:ascii="Times New Roman"/>
                <w:sz w:val="16"/>
                <w:u w:val="single"/>
              </w:rPr>
              <w:t xml:space="preserve"> 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  <w:p w14:paraId="7D61E10E" w14:textId="77777777" w:rsidR="003563DE" w:rsidRDefault="003563DE">
            <w:pPr>
              <w:pStyle w:val="TableParagraph"/>
              <w:spacing w:before="1"/>
              <w:rPr>
                <w:sz w:val="16"/>
              </w:rPr>
            </w:pPr>
          </w:p>
          <w:p w14:paraId="2F03CD00" w14:textId="77777777" w:rsidR="003563DE" w:rsidRDefault="00311AE6">
            <w:pPr>
              <w:pStyle w:val="TableParagraph"/>
              <w:tabs>
                <w:tab w:val="left" w:pos="937"/>
                <w:tab w:val="left" w:pos="6892"/>
              </w:tabs>
              <w:ind w:left="577"/>
              <w:rPr>
                <w:rFonts w:ascii="Times New Roman"/>
                <w:sz w:val="16"/>
              </w:rPr>
            </w:pPr>
            <w:r>
              <w:rPr>
                <w:w w:val="105"/>
                <w:sz w:val="16"/>
              </w:rPr>
              <w:t>3.</w:t>
            </w:r>
            <w:r>
              <w:rPr>
                <w:sz w:val="16"/>
              </w:rPr>
              <w:tab/>
            </w:r>
            <w:r>
              <w:rPr>
                <w:rFonts w:ascii="Times New Roman"/>
                <w:sz w:val="16"/>
                <w:u w:val="single"/>
              </w:rPr>
              <w:t xml:space="preserve"> 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  <w:p w14:paraId="3FDC36AB" w14:textId="77777777" w:rsidR="003563DE" w:rsidRDefault="003563DE">
            <w:pPr>
              <w:pStyle w:val="TableParagraph"/>
              <w:rPr>
                <w:sz w:val="16"/>
              </w:rPr>
            </w:pPr>
          </w:p>
          <w:p w14:paraId="7E2A0466" w14:textId="77777777" w:rsidR="003563DE" w:rsidRDefault="00311AE6">
            <w:pPr>
              <w:pStyle w:val="TableParagraph"/>
              <w:tabs>
                <w:tab w:val="left" w:pos="937"/>
                <w:tab w:val="left" w:pos="6892"/>
              </w:tabs>
              <w:ind w:left="577"/>
              <w:rPr>
                <w:rFonts w:ascii="Times New Roman"/>
                <w:sz w:val="16"/>
              </w:rPr>
            </w:pPr>
            <w:r>
              <w:rPr>
                <w:w w:val="105"/>
                <w:sz w:val="16"/>
              </w:rPr>
              <w:t>4.</w:t>
            </w:r>
            <w:r>
              <w:rPr>
                <w:sz w:val="16"/>
              </w:rPr>
              <w:tab/>
            </w:r>
            <w:r>
              <w:rPr>
                <w:rFonts w:ascii="Times New Roman"/>
                <w:sz w:val="16"/>
                <w:u w:val="single"/>
              </w:rPr>
              <w:t xml:space="preserve"> 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  <w:p w14:paraId="2CF7CBCB" w14:textId="77777777" w:rsidR="003563DE" w:rsidRDefault="003563DE">
            <w:pPr>
              <w:pStyle w:val="TableParagraph"/>
              <w:spacing w:before="1"/>
              <w:rPr>
                <w:sz w:val="16"/>
              </w:rPr>
            </w:pPr>
          </w:p>
          <w:p w14:paraId="395205A3" w14:textId="77777777" w:rsidR="003563DE" w:rsidRDefault="00311AE6">
            <w:pPr>
              <w:pStyle w:val="TableParagraph"/>
              <w:tabs>
                <w:tab w:val="left" w:pos="937"/>
                <w:tab w:val="left" w:pos="6892"/>
              </w:tabs>
              <w:ind w:left="577"/>
              <w:rPr>
                <w:rFonts w:ascii="Times New Roman"/>
                <w:sz w:val="16"/>
              </w:rPr>
            </w:pPr>
            <w:r>
              <w:rPr>
                <w:w w:val="105"/>
                <w:sz w:val="16"/>
              </w:rPr>
              <w:t>5.</w:t>
            </w:r>
            <w:r>
              <w:rPr>
                <w:sz w:val="16"/>
              </w:rPr>
              <w:tab/>
            </w:r>
            <w:r>
              <w:rPr>
                <w:rFonts w:ascii="Times New Roman"/>
                <w:sz w:val="16"/>
                <w:u w:val="single"/>
              </w:rPr>
              <w:t xml:space="preserve"> 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  <w:p w14:paraId="1AAEFE5B" w14:textId="77777777" w:rsidR="003563DE" w:rsidRDefault="003563DE">
            <w:pPr>
              <w:pStyle w:val="TableParagraph"/>
              <w:rPr>
                <w:sz w:val="18"/>
              </w:rPr>
            </w:pPr>
          </w:p>
          <w:p w14:paraId="4660AF1E" w14:textId="77777777" w:rsidR="003563DE" w:rsidRDefault="003563DE">
            <w:pPr>
              <w:pStyle w:val="TableParagraph"/>
              <w:rPr>
                <w:sz w:val="14"/>
              </w:rPr>
            </w:pPr>
          </w:p>
          <w:p w14:paraId="062AE55F" w14:textId="77777777" w:rsidR="003563DE" w:rsidRDefault="00311AE6">
            <w:pPr>
              <w:pStyle w:val="TableParagraph"/>
              <w:tabs>
                <w:tab w:val="left" w:pos="937"/>
                <w:tab w:val="left" w:pos="6892"/>
              </w:tabs>
              <w:ind w:left="577"/>
              <w:rPr>
                <w:rFonts w:ascii="Times New Roman"/>
                <w:sz w:val="16"/>
              </w:rPr>
            </w:pPr>
            <w:r>
              <w:rPr>
                <w:w w:val="105"/>
                <w:sz w:val="16"/>
              </w:rPr>
              <w:t>6.</w:t>
            </w:r>
            <w:r>
              <w:rPr>
                <w:sz w:val="16"/>
              </w:rPr>
              <w:tab/>
            </w:r>
            <w:r>
              <w:rPr>
                <w:rFonts w:ascii="Times New Roman"/>
                <w:sz w:val="16"/>
                <w:u w:val="single"/>
              </w:rPr>
              <w:t xml:space="preserve"> 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  <w:p w14:paraId="36AE2E53" w14:textId="77777777" w:rsidR="003563DE" w:rsidRDefault="003563DE">
            <w:pPr>
              <w:pStyle w:val="TableParagraph"/>
              <w:spacing w:before="1"/>
              <w:rPr>
                <w:sz w:val="16"/>
              </w:rPr>
            </w:pPr>
          </w:p>
          <w:p w14:paraId="53340490" w14:textId="77777777" w:rsidR="003563DE" w:rsidRDefault="00311AE6">
            <w:pPr>
              <w:pStyle w:val="TableParagraph"/>
              <w:tabs>
                <w:tab w:val="left" w:pos="937"/>
                <w:tab w:val="left" w:pos="6892"/>
              </w:tabs>
              <w:ind w:left="577"/>
              <w:rPr>
                <w:rFonts w:ascii="Times New Roman"/>
                <w:sz w:val="16"/>
              </w:rPr>
            </w:pPr>
            <w:r>
              <w:rPr>
                <w:w w:val="105"/>
                <w:sz w:val="16"/>
              </w:rPr>
              <w:t>7.</w:t>
            </w:r>
            <w:r>
              <w:rPr>
                <w:sz w:val="16"/>
              </w:rPr>
              <w:tab/>
            </w:r>
            <w:r>
              <w:rPr>
                <w:rFonts w:ascii="Times New Roman"/>
                <w:sz w:val="16"/>
                <w:u w:val="single"/>
              </w:rPr>
              <w:t xml:space="preserve"> 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</w:tc>
        <w:tc>
          <w:tcPr>
            <w:tcW w:w="432" w:type="dxa"/>
            <w:vMerge/>
            <w:tcBorders>
              <w:top w:val="nil"/>
              <w:bottom w:val="nil"/>
              <w:right w:val="nil"/>
            </w:tcBorders>
          </w:tcPr>
          <w:p w14:paraId="0D9FDD0F" w14:textId="77777777" w:rsidR="003563DE" w:rsidRDefault="003563DE">
            <w:pPr>
              <w:rPr>
                <w:sz w:val="2"/>
                <w:szCs w:val="2"/>
              </w:rPr>
            </w:pPr>
          </w:p>
        </w:tc>
      </w:tr>
    </w:tbl>
    <w:p w14:paraId="116EAAF2" w14:textId="77777777" w:rsidR="00B72508" w:rsidRDefault="00B72508" w:rsidP="00FC3677">
      <w:pPr>
        <w:rPr>
          <w:rFonts w:ascii="Trebuchet MS"/>
          <w:sz w:val="26"/>
        </w:rPr>
      </w:pPr>
    </w:p>
    <w:tbl>
      <w:tblPr>
        <w:tblStyle w:val="TableNormal"/>
        <w:tblpPr w:leftFromText="141" w:rightFromText="141" w:vertAnchor="text" w:horzAnchor="margin" w:tblpY="-37"/>
        <w:tblW w:w="0" w:type="auto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7506"/>
        <w:gridCol w:w="1154"/>
      </w:tblGrid>
      <w:tr w:rsidR="00B72508" w14:paraId="518ADF4F" w14:textId="77777777" w:rsidTr="00B72508">
        <w:trPr>
          <w:trHeight w:val="372"/>
        </w:trPr>
        <w:tc>
          <w:tcPr>
            <w:tcW w:w="8660" w:type="dxa"/>
            <w:gridSpan w:val="2"/>
            <w:shd w:val="clear" w:color="auto" w:fill="F1F1F1"/>
          </w:tcPr>
          <w:p w14:paraId="1FB76831" w14:textId="77777777" w:rsidR="00B72508" w:rsidRDefault="00B72508" w:rsidP="00B72508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spacing w:val="-1"/>
                <w:w w:val="125"/>
                <w:sz w:val="16"/>
              </w:rPr>
              <w:t>C)</w:t>
            </w:r>
            <w:r>
              <w:rPr>
                <w:b/>
                <w:color w:val="333399"/>
                <w:spacing w:val="-11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RELACIÓN</w:t>
            </w:r>
            <w:r>
              <w:rPr>
                <w:b/>
                <w:color w:val="333399"/>
                <w:spacing w:val="-13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DETALLADA</w:t>
            </w:r>
            <w:r>
              <w:rPr>
                <w:b/>
                <w:color w:val="333399"/>
                <w:spacing w:val="-12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DE</w:t>
            </w:r>
            <w:r>
              <w:rPr>
                <w:b/>
                <w:color w:val="333399"/>
                <w:spacing w:val="-10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OTROS</w:t>
            </w:r>
            <w:r>
              <w:rPr>
                <w:b/>
                <w:color w:val="333399"/>
                <w:spacing w:val="-11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INGRESOS</w:t>
            </w:r>
            <w:r>
              <w:rPr>
                <w:b/>
                <w:color w:val="333399"/>
                <w:spacing w:val="-11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O</w:t>
            </w:r>
            <w:r>
              <w:rPr>
                <w:b/>
                <w:color w:val="333399"/>
                <w:spacing w:val="-11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SUBVENCIONES</w:t>
            </w:r>
            <w:r>
              <w:rPr>
                <w:b/>
                <w:color w:val="333399"/>
                <w:spacing w:val="-11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QUE</w:t>
            </w:r>
            <w:r>
              <w:rPr>
                <w:b/>
                <w:color w:val="333399"/>
                <w:spacing w:val="-10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HAN</w:t>
            </w:r>
            <w:r>
              <w:rPr>
                <w:b/>
                <w:color w:val="333399"/>
                <w:spacing w:val="-12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FINANCIADO</w:t>
            </w:r>
            <w:r>
              <w:rPr>
                <w:b/>
                <w:color w:val="333399"/>
                <w:spacing w:val="-11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LA</w:t>
            </w:r>
          </w:p>
          <w:p w14:paraId="5A24D1A0" w14:textId="77777777" w:rsidR="00B72508" w:rsidRDefault="00B72508" w:rsidP="00B72508">
            <w:pPr>
              <w:pStyle w:val="TableParagraph"/>
              <w:spacing w:line="168" w:lineRule="exact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w w:val="125"/>
                <w:sz w:val="16"/>
              </w:rPr>
              <w:t>ACTIVIDAD</w:t>
            </w:r>
            <w:r>
              <w:rPr>
                <w:b/>
                <w:color w:val="333399"/>
                <w:spacing w:val="-15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w w:val="125"/>
                <w:sz w:val="16"/>
              </w:rPr>
              <w:t>SUBVENCIONADA</w:t>
            </w:r>
          </w:p>
        </w:tc>
      </w:tr>
      <w:tr w:rsidR="00B72508" w14:paraId="4513F1CB" w14:textId="77777777" w:rsidTr="00B72508">
        <w:trPr>
          <w:trHeight w:val="371"/>
        </w:trPr>
        <w:tc>
          <w:tcPr>
            <w:tcW w:w="7506" w:type="dxa"/>
          </w:tcPr>
          <w:p w14:paraId="57A5C106" w14:textId="77777777" w:rsidR="00B72508" w:rsidRDefault="00B72508" w:rsidP="00B72508">
            <w:pPr>
              <w:pStyle w:val="TableParagraph"/>
              <w:spacing w:line="184" w:lineRule="exact"/>
              <w:ind w:left="110"/>
              <w:rPr>
                <w:sz w:val="16"/>
              </w:rPr>
            </w:pPr>
            <w:r>
              <w:rPr>
                <w:w w:val="115"/>
                <w:sz w:val="16"/>
              </w:rPr>
              <w:t>¿Se han</w:t>
            </w:r>
            <w:r>
              <w:rPr>
                <w:spacing w:val="-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obtenido</w:t>
            </w:r>
            <w:r>
              <w:rPr>
                <w:spacing w:val="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otras</w:t>
            </w:r>
            <w:r>
              <w:rPr>
                <w:spacing w:val="-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subvenciones, ayudas,</w:t>
            </w:r>
            <w:r>
              <w:rPr>
                <w:spacing w:val="-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ingresos</w:t>
            </w:r>
            <w:r>
              <w:rPr>
                <w:spacing w:val="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o</w:t>
            </w:r>
            <w:r>
              <w:rPr>
                <w:spacing w:val="-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recursos que</w:t>
            </w:r>
            <w:r>
              <w:rPr>
                <w:spacing w:val="-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se hayan</w:t>
            </w:r>
            <w:r>
              <w:rPr>
                <w:spacing w:val="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aplicado</w:t>
            </w:r>
          </w:p>
          <w:p w14:paraId="0CEAEF88" w14:textId="77777777" w:rsidR="00B72508" w:rsidRDefault="00B72508" w:rsidP="00B72508">
            <w:pPr>
              <w:pStyle w:val="TableParagraph"/>
              <w:spacing w:line="168" w:lineRule="exact"/>
              <w:ind w:left="110"/>
              <w:rPr>
                <w:sz w:val="16"/>
              </w:rPr>
            </w:pPr>
            <w:r>
              <w:rPr>
                <w:w w:val="115"/>
                <w:sz w:val="16"/>
              </w:rPr>
              <w:t>a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la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actividad</w:t>
            </w:r>
            <w:r>
              <w:rPr>
                <w:spacing w:val="-1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subvencionada?</w:t>
            </w:r>
          </w:p>
        </w:tc>
        <w:tc>
          <w:tcPr>
            <w:tcW w:w="1154" w:type="dxa"/>
          </w:tcPr>
          <w:p w14:paraId="2BF3DA8C" w14:textId="77777777" w:rsidR="00B72508" w:rsidRDefault="00B72508" w:rsidP="00B72508">
            <w:pPr>
              <w:pStyle w:val="TableParagraph"/>
              <w:spacing w:line="184" w:lineRule="exact"/>
              <w:ind w:right="278"/>
              <w:jc w:val="right"/>
              <w:rPr>
                <w:sz w:val="16"/>
              </w:rPr>
            </w:pPr>
            <w:r>
              <w:rPr>
                <w:w w:val="105"/>
                <w:sz w:val="16"/>
              </w:rPr>
              <w:t>SI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</w:p>
        </w:tc>
      </w:tr>
      <w:tr w:rsidR="00B72508" w14:paraId="52F513E2" w14:textId="77777777" w:rsidTr="00B72508">
        <w:trPr>
          <w:trHeight w:val="372"/>
        </w:trPr>
        <w:tc>
          <w:tcPr>
            <w:tcW w:w="7506" w:type="dxa"/>
          </w:tcPr>
          <w:p w14:paraId="292FD6C8" w14:textId="77777777" w:rsidR="00B72508" w:rsidRDefault="00B72508" w:rsidP="00B72508">
            <w:pPr>
              <w:pStyle w:val="TableParagraph"/>
              <w:spacing w:line="184" w:lineRule="exact"/>
              <w:ind w:left="110"/>
              <w:rPr>
                <w:sz w:val="16"/>
              </w:rPr>
            </w:pPr>
            <w:r>
              <w:rPr>
                <w:w w:val="115"/>
                <w:sz w:val="16"/>
              </w:rPr>
              <w:t>Las</w:t>
            </w:r>
            <w:r>
              <w:rPr>
                <w:spacing w:val="4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otras</w:t>
            </w:r>
            <w:r>
              <w:rPr>
                <w:spacing w:val="4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subvenciones,</w:t>
            </w:r>
            <w:r>
              <w:rPr>
                <w:spacing w:val="4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ayudas,</w:t>
            </w:r>
            <w:r>
              <w:rPr>
                <w:spacing w:val="4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ingresos</w:t>
            </w:r>
            <w:r>
              <w:rPr>
                <w:spacing w:val="4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o</w:t>
            </w:r>
            <w:r>
              <w:rPr>
                <w:spacing w:val="4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recursos</w:t>
            </w:r>
            <w:r>
              <w:rPr>
                <w:spacing w:val="4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que</w:t>
            </w:r>
            <w:r>
              <w:rPr>
                <w:spacing w:val="40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se</w:t>
            </w:r>
            <w:r>
              <w:rPr>
                <w:spacing w:val="4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han</w:t>
            </w:r>
            <w:r>
              <w:rPr>
                <w:spacing w:val="4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obtenido</w:t>
            </w:r>
            <w:r>
              <w:rPr>
                <w:spacing w:val="4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y</w:t>
            </w:r>
            <w:r>
              <w:rPr>
                <w:spacing w:val="41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se</w:t>
            </w:r>
            <w:r>
              <w:rPr>
                <w:spacing w:val="4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han</w:t>
            </w:r>
          </w:p>
          <w:p w14:paraId="2B4F8EEC" w14:textId="77777777" w:rsidR="00B72508" w:rsidRDefault="00B72508" w:rsidP="00B72508">
            <w:pPr>
              <w:pStyle w:val="TableParagraph"/>
              <w:spacing w:line="168" w:lineRule="exact"/>
              <w:ind w:left="11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aplicado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a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la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finalidad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subvencionada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son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las</w:t>
            </w:r>
            <w:r>
              <w:rPr>
                <w:spacing w:val="-11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siguientes:</w:t>
            </w:r>
          </w:p>
        </w:tc>
        <w:tc>
          <w:tcPr>
            <w:tcW w:w="1154" w:type="dxa"/>
          </w:tcPr>
          <w:p w14:paraId="262ACC87" w14:textId="77777777" w:rsidR="00B72508" w:rsidRDefault="00B72508" w:rsidP="00B72508">
            <w:pPr>
              <w:pStyle w:val="TableParagraph"/>
              <w:spacing w:line="184" w:lineRule="exact"/>
              <w:ind w:right="278"/>
              <w:jc w:val="right"/>
              <w:rPr>
                <w:sz w:val="16"/>
              </w:rPr>
            </w:pPr>
            <w:r>
              <w:rPr>
                <w:w w:val="105"/>
                <w:sz w:val="16"/>
              </w:rPr>
              <w:t>SI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</w:p>
        </w:tc>
      </w:tr>
      <w:tr w:rsidR="00B72508" w14:paraId="6910818B" w14:textId="77777777" w:rsidTr="00B72508">
        <w:trPr>
          <w:trHeight w:val="221"/>
        </w:trPr>
        <w:tc>
          <w:tcPr>
            <w:tcW w:w="7506" w:type="dxa"/>
          </w:tcPr>
          <w:p w14:paraId="1F08B1D3" w14:textId="77777777" w:rsidR="00B72508" w:rsidRDefault="00B72508" w:rsidP="00B72508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Identificación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de la</w:t>
            </w:r>
            <w:r>
              <w:rPr>
                <w:b/>
                <w:spacing w:val="-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procedencia</w:t>
            </w:r>
            <w:r>
              <w:rPr>
                <w:b/>
                <w:spacing w:val="2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del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ingreso</w:t>
            </w:r>
            <w:r>
              <w:rPr>
                <w:b/>
                <w:spacing w:val="-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o subvención</w:t>
            </w:r>
          </w:p>
        </w:tc>
        <w:tc>
          <w:tcPr>
            <w:tcW w:w="1154" w:type="dxa"/>
          </w:tcPr>
          <w:p w14:paraId="2B9AB4A2" w14:textId="77777777" w:rsidR="00B72508" w:rsidRDefault="00B72508" w:rsidP="00B72508">
            <w:pPr>
              <w:pStyle w:val="TableParagraph"/>
              <w:spacing w:line="184" w:lineRule="exact"/>
              <w:ind w:right="309"/>
              <w:jc w:val="right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Importe</w:t>
            </w:r>
          </w:p>
        </w:tc>
      </w:tr>
      <w:tr w:rsidR="00B72508" w14:paraId="6A87F28A" w14:textId="77777777" w:rsidTr="00B72508">
        <w:trPr>
          <w:trHeight w:val="220"/>
        </w:trPr>
        <w:tc>
          <w:tcPr>
            <w:tcW w:w="7506" w:type="dxa"/>
          </w:tcPr>
          <w:p w14:paraId="39469168" w14:textId="77777777" w:rsidR="00B72508" w:rsidRDefault="00B72508" w:rsidP="00B725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4" w:type="dxa"/>
          </w:tcPr>
          <w:p w14:paraId="63450970" w14:textId="77777777" w:rsidR="00B72508" w:rsidRDefault="00B72508" w:rsidP="00B725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2508" w14:paraId="24CD470C" w14:textId="77777777" w:rsidTr="00B72508">
        <w:trPr>
          <w:trHeight w:val="222"/>
        </w:trPr>
        <w:tc>
          <w:tcPr>
            <w:tcW w:w="7506" w:type="dxa"/>
          </w:tcPr>
          <w:p w14:paraId="7C7084B3" w14:textId="77777777" w:rsidR="00B72508" w:rsidRDefault="00B72508" w:rsidP="00B72508">
            <w:pPr>
              <w:pStyle w:val="TableParagraph"/>
              <w:spacing w:line="186" w:lineRule="exact"/>
              <w:ind w:left="3503" w:right="3481"/>
              <w:jc w:val="center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Total</w:t>
            </w:r>
          </w:p>
        </w:tc>
        <w:tc>
          <w:tcPr>
            <w:tcW w:w="1154" w:type="dxa"/>
          </w:tcPr>
          <w:p w14:paraId="039FCECD" w14:textId="77777777" w:rsidR="00B72508" w:rsidRDefault="00B72508" w:rsidP="00B725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C06DF2E" w14:textId="77777777" w:rsidR="00B72508" w:rsidRDefault="00B72508" w:rsidP="00FC3677">
      <w:pPr>
        <w:rPr>
          <w:rFonts w:ascii="Trebuchet MS"/>
          <w:sz w:val="26"/>
        </w:rPr>
      </w:pPr>
    </w:p>
    <w:p w14:paraId="5EACE9B6" w14:textId="77777777" w:rsidR="00B72508" w:rsidRDefault="00B72508" w:rsidP="00FC3677">
      <w:pPr>
        <w:rPr>
          <w:rFonts w:ascii="Trebuchet MS"/>
          <w:sz w:val="26"/>
        </w:rPr>
      </w:pPr>
    </w:p>
    <w:p w14:paraId="2A8ECAA7" w14:textId="77777777" w:rsidR="00B72508" w:rsidRDefault="00B72508" w:rsidP="00FC3677">
      <w:pPr>
        <w:rPr>
          <w:rFonts w:ascii="Trebuchet MS"/>
          <w:sz w:val="26"/>
        </w:rPr>
      </w:pPr>
    </w:p>
    <w:p w14:paraId="430132D9" w14:textId="77777777" w:rsidR="00B72508" w:rsidRDefault="00B72508" w:rsidP="00FC3677">
      <w:pPr>
        <w:rPr>
          <w:rFonts w:ascii="Trebuchet MS"/>
          <w:sz w:val="26"/>
        </w:rPr>
      </w:pPr>
    </w:p>
    <w:p w14:paraId="200881EE" w14:textId="77777777" w:rsidR="00B72508" w:rsidRDefault="00B72508" w:rsidP="00FC3677">
      <w:pPr>
        <w:rPr>
          <w:rFonts w:ascii="Trebuchet MS"/>
          <w:sz w:val="26"/>
        </w:rPr>
      </w:pPr>
    </w:p>
    <w:p w14:paraId="016D4BCD" w14:textId="77777777" w:rsidR="00B72508" w:rsidRDefault="00B72508" w:rsidP="00FC3677">
      <w:pPr>
        <w:rPr>
          <w:rFonts w:ascii="Trebuchet MS"/>
          <w:sz w:val="26"/>
        </w:rPr>
      </w:pPr>
    </w:p>
    <w:p w14:paraId="59019DC3" w14:textId="2DD595A5" w:rsidR="00B72508" w:rsidRDefault="00651AFA" w:rsidP="00FC3677">
      <w:pPr>
        <w:rPr>
          <w:rFonts w:ascii="Trebuchet MS"/>
          <w:sz w:val="26"/>
        </w:rPr>
      </w:pPr>
      <w:r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15748608" behindDoc="0" locked="0" layoutInCell="1" allowOverlap="1" wp14:anchorId="78FA3A40" wp14:editId="4F8EA17A">
                <wp:simplePos x="0" y="0"/>
                <wp:positionH relativeFrom="page">
                  <wp:posOffset>670560</wp:posOffset>
                </wp:positionH>
                <wp:positionV relativeFrom="page">
                  <wp:posOffset>5732780</wp:posOffset>
                </wp:positionV>
                <wp:extent cx="5515610" cy="415290"/>
                <wp:effectExtent l="0" t="0" r="0" b="0"/>
                <wp:wrapNone/>
                <wp:docPr id="25733909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15610" cy="415290"/>
                          <a:chOff x="1408" y="10830"/>
                          <a:chExt cx="8686" cy="654"/>
                        </a:xfrm>
                      </wpg:grpSpPr>
                      <wps:wsp>
                        <wps:cNvPr id="1515265260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418" y="10830"/>
                            <a:ext cx="8665" cy="391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557419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408" y="11222"/>
                            <a:ext cx="8686" cy="20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7687568" name="AutoShape 12"/>
                        <wps:cNvSpPr>
                          <a:spLocks/>
                        </wps:cNvSpPr>
                        <wps:spPr bwMode="auto">
                          <a:xfrm>
                            <a:off x="1408" y="10830"/>
                            <a:ext cx="8686" cy="654"/>
                          </a:xfrm>
                          <a:custGeom>
                            <a:avLst/>
                            <a:gdLst>
                              <a:gd name="T0" fmla="+- 0 1408 1408"/>
                              <a:gd name="T1" fmla="*/ T0 w 8686"/>
                              <a:gd name="T2" fmla="+- 0 11474 10830"/>
                              <a:gd name="T3" fmla="*/ 11474 h 654"/>
                              <a:gd name="T4" fmla="+- 0 10094 1408"/>
                              <a:gd name="T5" fmla="*/ T4 w 8686"/>
                              <a:gd name="T6" fmla="+- 0 11474 10830"/>
                              <a:gd name="T7" fmla="*/ 11474 h 654"/>
                              <a:gd name="T8" fmla="+- 0 1418 1408"/>
                              <a:gd name="T9" fmla="*/ T8 w 8686"/>
                              <a:gd name="T10" fmla="+- 0 10830 10830"/>
                              <a:gd name="T11" fmla="*/ 10830 h 654"/>
                              <a:gd name="T12" fmla="+- 0 1418 1408"/>
                              <a:gd name="T13" fmla="*/ T12 w 8686"/>
                              <a:gd name="T14" fmla="+- 0 11484 10830"/>
                              <a:gd name="T15" fmla="*/ 11484 h 654"/>
                              <a:gd name="T16" fmla="+- 0 10084 1408"/>
                              <a:gd name="T17" fmla="*/ T16 w 8686"/>
                              <a:gd name="T18" fmla="+- 0 10830 10830"/>
                              <a:gd name="T19" fmla="*/ 10830 h 654"/>
                              <a:gd name="T20" fmla="+- 0 10084 1408"/>
                              <a:gd name="T21" fmla="*/ T20 w 8686"/>
                              <a:gd name="T22" fmla="+- 0 11484 10830"/>
                              <a:gd name="T23" fmla="*/ 11484 h 6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686" h="654">
                                <a:moveTo>
                                  <a:pt x="0" y="644"/>
                                </a:moveTo>
                                <a:lnTo>
                                  <a:pt x="8686" y="644"/>
                                </a:lnTo>
                                <a:moveTo>
                                  <a:pt x="10" y="0"/>
                                </a:moveTo>
                                <a:lnTo>
                                  <a:pt x="10" y="654"/>
                                </a:lnTo>
                                <a:moveTo>
                                  <a:pt x="8676" y="0"/>
                                </a:moveTo>
                                <a:lnTo>
                                  <a:pt x="8676" y="65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6633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10840"/>
                            <a:ext cx="8666" cy="392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 w="12700">
                            <a:solidFill>
                              <a:srgbClr val="BEBEBE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1C9FCA" w14:textId="77777777" w:rsidR="00FC3677" w:rsidRDefault="00FC3677">
                              <w:pPr>
                                <w:ind w:left="100"/>
                                <w:rPr>
                                  <w:rFonts w:ascii="Trebuchet MS" w:hAns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D)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8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8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SU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5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CASO,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6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CARTA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8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6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PAGO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8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6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REINTEGRO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8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(supuesto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8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remanentes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11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aplicados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11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así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-55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-2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de los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-1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intereses derivados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spacing w:val="-1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33399"/>
                                  <w:w w:val="120"/>
                                  <w:sz w:val="16"/>
                                </w:rPr>
                                <w:t>de los mismos)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FA3A40" id="Group 10" o:spid="_x0000_s1030" style="position:absolute;margin-left:52.8pt;margin-top:451.4pt;width:434.3pt;height:32.7pt;z-index:15748608;mso-position-horizontal-relative:page;mso-position-vertical-relative:page" coordorigin="1408,10830" coordsize="8686,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">
                <v:rect id="Rectangle 14" o:spid="_x0000_s1031" style="position:absolute;left:1418;top:10830;width:866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" fillcolor="#f1f1f1" stroked="f"/>
                <v:rect id="Rectangle 13" o:spid="_x0000_s1032" style="position:absolute;left:1408;top:11222;width:868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" fillcolor="#bebebe" stroked="f"/>
                <v:shape id="AutoShape 12" o:spid="_x0000_s1033" style="position:absolute;left:1408;top:10830;width:8686;height:654;visibility:visible;mso-wrap-style:square;v-text-anchor:top" coordsize="8686,6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" path="m,644r8686,m10,r,654m8676,r,654e" filled="f" strokecolor="#bebebe" strokeweight="1pt">
                  <v:path arrowok="t" o:connecttype="custom" o:connectlocs="0,11474;8686,11474;10,10830;10,11484;8676,10830;8676,11484" o:connectangles="0,0,0,0,0,0"/>
                </v:shape>
                <v:shape id="Text Box 11" o:spid="_x0000_s1034" type="#_x0000_t202" style="position:absolute;left:1418;top:10840;width:8666;height: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" fillcolor="#f1f1f1" strokecolor="#bebebe" strokeweight="1pt">
                  <v:textbox inset="0,0,0,0">
                    <w:txbxContent>
                      <w:p w14:paraId="6C1C9FCA" w14:textId="77777777" w:rsidR="00FC3677" w:rsidRDefault="00FC3677">
                        <w:pPr>
                          <w:ind w:left="100"/>
                          <w:rPr>
                            <w:rFonts w:ascii="Trebuchet MS" w:hAns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D)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8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EN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8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SU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5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CASO,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6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CARTA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8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6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PAGO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8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6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REINTEGRO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8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(supuesto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8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remanentes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11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no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aplicados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11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así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-55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como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-2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de los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-1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intereses derivados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spacing w:val="-1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33399"/>
                            <w:w w:val="120"/>
                            <w:sz w:val="16"/>
                          </w:rPr>
                          <w:t>de los mismos)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E0E14B7" w14:textId="77777777" w:rsidR="00B72508" w:rsidRDefault="00B72508" w:rsidP="00FC3677">
      <w:pPr>
        <w:rPr>
          <w:rFonts w:ascii="Trebuchet MS"/>
          <w:sz w:val="26"/>
        </w:rPr>
      </w:pPr>
    </w:p>
    <w:p w14:paraId="6D3D6B5F" w14:textId="77777777" w:rsidR="00B72508" w:rsidRDefault="00B72508" w:rsidP="00FC3677">
      <w:pPr>
        <w:rPr>
          <w:rFonts w:ascii="Trebuchet MS"/>
          <w:sz w:val="26"/>
        </w:rPr>
      </w:pPr>
    </w:p>
    <w:p w14:paraId="684D12DF" w14:textId="77777777" w:rsidR="00B72508" w:rsidRDefault="00B72508" w:rsidP="00FC3677">
      <w:pPr>
        <w:rPr>
          <w:rFonts w:ascii="Trebuchet MS"/>
          <w:sz w:val="26"/>
        </w:rPr>
      </w:pPr>
    </w:p>
    <w:tbl>
      <w:tblPr>
        <w:tblStyle w:val="TableNormal"/>
        <w:tblpPr w:leftFromText="141" w:rightFromText="141" w:vertAnchor="text" w:horzAnchor="margin" w:tblpY="-40"/>
        <w:tblW w:w="0" w:type="auto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8666"/>
      </w:tblGrid>
      <w:tr w:rsidR="00B72508" w14:paraId="2448BF2A" w14:textId="77777777" w:rsidTr="00B72508">
        <w:trPr>
          <w:trHeight w:val="221"/>
        </w:trPr>
        <w:tc>
          <w:tcPr>
            <w:tcW w:w="8666" w:type="dxa"/>
            <w:shd w:val="clear" w:color="auto" w:fill="F1F1F1"/>
          </w:tcPr>
          <w:p w14:paraId="6C195E6F" w14:textId="77777777" w:rsidR="00B72508" w:rsidRDefault="00B72508" w:rsidP="00B72508">
            <w:pPr>
              <w:pStyle w:val="TableParagraph"/>
              <w:spacing w:before="15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w w:val="120"/>
                <w:sz w:val="16"/>
              </w:rPr>
              <w:t>DECLARACIÓN,</w:t>
            </w:r>
            <w:r>
              <w:rPr>
                <w:b/>
                <w:color w:val="333399"/>
                <w:spacing w:val="7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FECHA</w:t>
            </w:r>
            <w:r>
              <w:rPr>
                <w:b/>
                <w:color w:val="333399"/>
                <w:spacing w:val="4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Y</w:t>
            </w:r>
            <w:r>
              <w:rPr>
                <w:b/>
                <w:color w:val="333399"/>
                <w:spacing w:val="7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FIRMA</w:t>
            </w:r>
          </w:p>
        </w:tc>
      </w:tr>
      <w:tr w:rsidR="00B72508" w14:paraId="68A1C484" w14:textId="77777777" w:rsidTr="00B72508">
        <w:trPr>
          <w:trHeight w:val="3534"/>
        </w:trPr>
        <w:tc>
          <w:tcPr>
            <w:tcW w:w="8666" w:type="dxa"/>
            <w:tcBorders>
              <w:bottom w:val="single" w:sz="8" w:space="0" w:color="7F7F7F"/>
            </w:tcBorders>
          </w:tcPr>
          <w:p w14:paraId="15DA64E2" w14:textId="77777777" w:rsidR="00B72508" w:rsidRDefault="00B72508" w:rsidP="00B72508">
            <w:pPr>
              <w:pStyle w:val="TableParagraph"/>
              <w:spacing w:before="9"/>
              <w:rPr>
                <w:sz w:val="15"/>
              </w:rPr>
            </w:pPr>
          </w:p>
          <w:p w14:paraId="765CF589" w14:textId="77777777" w:rsidR="00B72508" w:rsidRDefault="00B72508" w:rsidP="00B72508">
            <w:pPr>
              <w:pStyle w:val="TableParagraph"/>
              <w:ind w:left="110"/>
              <w:jc w:val="both"/>
              <w:rPr>
                <w:b/>
                <w:sz w:val="16"/>
              </w:rPr>
            </w:pPr>
            <w:r>
              <w:rPr>
                <w:w w:val="115"/>
                <w:sz w:val="16"/>
              </w:rPr>
              <w:t>Por</w:t>
            </w:r>
            <w:r>
              <w:rPr>
                <w:spacing w:val="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todo</w:t>
            </w:r>
            <w:r>
              <w:rPr>
                <w:spacing w:val="5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lo</w:t>
            </w:r>
            <w:r>
              <w:rPr>
                <w:spacing w:val="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expuesto,</w:t>
            </w:r>
            <w:r>
              <w:rPr>
                <w:spacing w:val="6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DECLARO</w:t>
            </w:r>
            <w:r>
              <w:rPr>
                <w:b/>
                <w:spacing w:val="8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bajo</w:t>
            </w:r>
            <w:r>
              <w:rPr>
                <w:b/>
                <w:spacing w:val="13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mi</w:t>
            </w:r>
            <w:r>
              <w:rPr>
                <w:b/>
                <w:spacing w:val="12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responsabilidad:</w:t>
            </w:r>
          </w:p>
          <w:p w14:paraId="674474E4" w14:textId="77777777" w:rsidR="00B72508" w:rsidRDefault="00B72508" w:rsidP="00B72508">
            <w:pPr>
              <w:pStyle w:val="TableParagraph"/>
              <w:spacing w:before="1"/>
              <w:rPr>
                <w:sz w:val="16"/>
              </w:rPr>
            </w:pPr>
          </w:p>
          <w:p w14:paraId="48452CDD" w14:textId="77777777" w:rsidR="00B72508" w:rsidRDefault="00B72508" w:rsidP="00B72508">
            <w:pPr>
              <w:pStyle w:val="TableParagraph"/>
              <w:ind w:left="110" w:right="96"/>
              <w:jc w:val="both"/>
              <w:rPr>
                <w:sz w:val="16"/>
              </w:rPr>
            </w:pPr>
            <w:r>
              <w:rPr>
                <w:b/>
                <w:w w:val="110"/>
                <w:sz w:val="16"/>
              </w:rPr>
              <w:t xml:space="preserve">1.-  </w:t>
            </w:r>
            <w:r>
              <w:rPr>
                <w:w w:val="110"/>
                <w:sz w:val="16"/>
              </w:rPr>
              <w:t>Que todos los gastos presentados en la presente  cuenta  justificativa  simplificada han sido pagados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en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su</w:t>
            </w:r>
            <w:r>
              <w:rPr>
                <w:spacing w:val="-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totalidad</w:t>
            </w:r>
            <w:r>
              <w:rPr>
                <w:spacing w:val="-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al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proveedor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suministrador.</w:t>
            </w:r>
          </w:p>
          <w:p w14:paraId="20D6F28E" w14:textId="77777777" w:rsidR="00B72508" w:rsidRDefault="00B72508" w:rsidP="00B72508">
            <w:pPr>
              <w:pStyle w:val="TableParagraph"/>
              <w:rPr>
                <w:sz w:val="16"/>
              </w:rPr>
            </w:pPr>
          </w:p>
          <w:p w14:paraId="7123E403" w14:textId="77777777" w:rsidR="00B72508" w:rsidRDefault="00B72508" w:rsidP="00B72508">
            <w:pPr>
              <w:pStyle w:val="TableParagraph"/>
              <w:ind w:left="110" w:right="97"/>
              <w:jc w:val="both"/>
              <w:rPr>
                <w:sz w:val="16"/>
              </w:rPr>
            </w:pPr>
            <w:r>
              <w:rPr>
                <w:b/>
                <w:w w:val="110"/>
                <w:sz w:val="16"/>
              </w:rPr>
              <w:t>2.-</w:t>
            </w:r>
            <w:r>
              <w:rPr>
                <w:b/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Que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los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gastos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más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abajo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especificados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han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destinado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al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cumplimiento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la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actividad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subvencionada y que la misma se ha realizado dentro del plazo de ejecución concedido, que se ha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ejecutado íntegramente la actividad objeto de la presente subvención y que los datos reflejados en el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presente</w:t>
            </w:r>
            <w:r>
              <w:rPr>
                <w:spacing w:val="-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documento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son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ciertos.</w:t>
            </w:r>
          </w:p>
          <w:p w14:paraId="08EF2A4C" w14:textId="77777777" w:rsidR="00B72508" w:rsidRDefault="00B72508" w:rsidP="00B72508">
            <w:pPr>
              <w:pStyle w:val="TableParagraph"/>
              <w:spacing w:before="1"/>
              <w:rPr>
                <w:sz w:val="16"/>
              </w:rPr>
            </w:pPr>
          </w:p>
          <w:p w14:paraId="5A366BF7" w14:textId="77777777" w:rsidR="00B72508" w:rsidRDefault="00B72508" w:rsidP="00B72508">
            <w:pPr>
              <w:pStyle w:val="TableParagraph"/>
              <w:ind w:left="110" w:right="103"/>
              <w:jc w:val="both"/>
              <w:rPr>
                <w:sz w:val="16"/>
              </w:rPr>
            </w:pPr>
            <w:r>
              <w:rPr>
                <w:b/>
                <w:w w:val="110"/>
                <w:sz w:val="16"/>
              </w:rPr>
              <w:t xml:space="preserve">3.- </w:t>
            </w:r>
            <w:r>
              <w:rPr>
                <w:w w:val="110"/>
                <w:sz w:val="16"/>
              </w:rPr>
              <w:t>Que el IVA que expresan las facturas justificativas no tienen carácter deducible para dicha entidad, a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efectos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considerarlo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gasto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subvencionable.</w:t>
            </w:r>
          </w:p>
          <w:p w14:paraId="74D8D212" w14:textId="77777777" w:rsidR="00B72508" w:rsidRDefault="00B72508" w:rsidP="00B72508">
            <w:pPr>
              <w:pStyle w:val="TableParagraph"/>
              <w:spacing w:before="1"/>
              <w:rPr>
                <w:sz w:val="16"/>
              </w:rPr>
            </w:pPr>
          </w:p>
          <w:p w14:paraId="3CFFF998" w14:textId="77777777" w:rsidR="00B72508" w:rsidRDefault="00B72508" w:rsidP="00B72508">
            <w:pPr>
              <w:pStyle w:val="TableParagraph"/>
              <w:tabs>
                <w:tab w:val="left" w:pos="1566"/>
                <w:tab w:val="left" w:pos="2188"/>
              </w:tabs>
              <w:ind w:left="5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w w:val="120"/>
                <w:sz w:val="16"/>
              </w:rPr>
              <w:t>En</w:t>
            </w:r>
            <w:r>
              <w:rPr>
                <w:spacing w:val="-1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Sahagún</w:t>
            </w:r>
            <w:r>
              <w:rPr>
                <w:spacing w:val="-1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a</w:t>
            </w:r>
            <w:r>
              <w:rPr>
                <w:rFonts w:ascii="Times New Roman" w:hAnsi="Times New Roman"/>
                <w:w w:val="120"/>
                <w:sz w:val="16"/>
                <w:u w:val="single"/>
              </w:rPr>
              <w:tab/>
            </w:r>
            <w:r>
              <w:rPr>
                <w:w w:val="120"/>
                <w:sz w:val="16"/>
              </w:rPr>
              <w:t>de</w:t>
            </w:r>
            <w:r>
              <w:rPr>
                <w:rFonts w:ascii="Times New Roman" w:hAnsi="Times New Roman"/>
                <w:w w:val="120"/>
                <w:sz w:val="16"/>
                <w:u w:val="single"/>
              </w:rPr>
              <w:tab/>
            </w:r>
            <w:r>
              <w:rPr>
                <w:w w:val="120"/>
                <w:sz w:val="16"/>
              </w:rPr>
              <w:t>de</w:t>
            </w:r>
            <w:r>
              <w:rPr>
                <w:spacing w:val="-1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20</w:t>
            </w:r>
            <w:r>
              <w:rPr>
                <w:rFonts w:ascii="Times New Roman" w:hAnsi="Times New Roman"/>
                <w:sz w:val="16"/>
                <w:u w:val="single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16"/>
                <w:u w:val="single"/>
              </w:rPr>
              <w:t xml:space="preserve"> </w:t>
            </w:r>
          </w:p>
          <w:p w14:paraId="43171C34" w14:textId="77777777" w:rsidR="00B72508" w:rsidRDefault="00B72508" w:rsidP="00B72508">
            <w:pPr>
              <w:pStyle w:val="TableParagraph"/>
              <w:ind w:left="19"/>
              <w:jc w:val="center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El solicitante</w:t>
            </w:r>
            <w:r>
              <w:rPr>
                <w:b/>
                <w:spacing w:val="5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o</w:t>
            </w:r>
            <w:r>
              <w:rPr>
                <w:b/>
                <w:spacing w:val="2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su</w:t>
            </w:r>
            <w:r>
              <w:rPr>
                <w:b/>
                <w:spacing w:val="2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representante</w:t>
            </w:r>
            <w:r>
              <w:rPr>
                <w:b/>
                <w:spacing w:val="4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legal</w:t>
            </w:r>
          </w:p>
        </w:tc>
      </w:tr>
    </w:tbl>
    <w:p w14:paraId="6FD9DC7C" w14:textId="77777777" w:rsidR="00B72508" w:rsidRDefault="00B72508" w:rsidP="00FC3677">
      <w:pPr>
        <w:rPr>
          <w:rFonts w:ascii="Trebuchet MS"/>
          <w:sz w:val="26"/>
        </w:rPr>
      </w:pPr>
    </w:p>
    <w:p w14:paraId="13EC7B55" w14:textId="77777777" w:rsidR="00B72508" w:rsidRDefault="00B72508" w:rsidP="00FC3677">
      <w:pPr>
        <w:rPr>
          <w:rFonts w:ascii="Trebuchet MS"/>
          <w:sz w:val="26"/>
        </w:rPr>
      </w:pPr>
    </w:p>
    <w:p w14:paraId="72443023" w14:textId="77777777" w:rsidR="00B72508" w:rsidRDefault="00B72508" w:rsidP="00FC3677">
      <w:pPr>
        <w:rPr>
          <w:rFonts w:ascii="Trebuchet MS"/>
          <w:sz w:val="26"/>
        </w:rPr>
      </w:pPr>
    </w:p>
    <w:p w14:paraId="3CF79AC3" w14:textId="77777777" w:rsidR="00B72508" w:rsidRDefault="00B72508" w:rsidP="00FC3677">
      <w:pPr>
        <w:rPr>
          <w:rFonts w:ascii="Trebuchet MS"/>
          <w:sz w:val="26"/>
        </w:rPr>
      </w:pPr>
    </w:p>
    <w:p w14:paraId="01F901D6" w14:textId="77777777" w:rsidR="00B72508" w:rsidRDefault="00B72508" w:rsidP="00FC3677">
      <w:pPr>
        <w:rPr>
          <w:rFonts w:ascii="Trebuchet MS"/>
          <w:sz w:val="26"/>
        </w:rPr>
      </w:pPr>
    </w:p>
    <w:p w14:paraId="48C81DCC" w14:textId="77777777" w:rsidR="00B72508" w:rsidRDefault="00B72508" w:rsidP="00FC3677">
      <w:pPr>
        <w:rPr>
          <w:rFonts w:ascii="Trebuchet MS"/>
          <w:sz w:val="26"/>
        </w:rPr>
      </w:pPr>
    </w:p>
    <w:p w14:paraId="402BF7A6" w14:textId="77777777" w:rsidR="00B72508" w:rsidRDefault="00B72508" w:rsidP="00FC3677">
      <w:pPr>
        <w:rPr>
          <w:rFonts w:ascii="Trebuchet MS"/>
          <w:sz w:val="26"/>
        </w:rPr>
      </w:pPr>
    </w:p>
    <w:p w14:paraId="71C8724B" w14:textId="77777777" w:rsidR="00B72508" w:rsidRDefault="00B72508" w:rsidP="00FC3677">
      <w:pPr>
        <w:rPr>
          <w:rFonts w:ascii="Trebuchet MS"/>
          <w:sz w:val="26"/>
        </w:rPr>
      </w:pPr>
    </w:p>
    <w:p w14:paraId="31D5A307" w14:textId="77777777" w:rsidR="00B72508" w:rsidRDefault="00B72508" w:rsidP="00FC3677">
      <w:pPr>
        <w:rPr>
          <w:rFonts w:ascii="Trebuchet MS"/>
          <w:sz w:val="26"/>
        </w:rPr>
      </w:pPr>
    </w:p>
    <w:p w14:paraId="6BDC2014" w14:textId="77777777" w:rsidR="00B72508" w:rsidRDefault="00B72508" w:rsidP="00FC3677">
      <w:pPr>
        <w:rPr>
          <w:rFonts w:ascii="Trebuchet MS"/>
          <w:sz w:val="26"/>
        </w:rPr>
      </w:pPr>
    </w:p>
    <w:p w14:paraId="76C7859D" w14:textId="77777777" w:rsidR="00B72508" w:rsidRDefault="00B72508" w:rsidP="00FC3677">
      <w:pPr>
        <w:rPr>
          <w:rFonts w:ascii="Trebuchet MS"/>
          <w:sz w:val="26"/>
        </w:rPr>
      </w:pPr>
    </w:p>
    <w:p w14:paraId="5F5DDCE2" w14:textId="77777777" w:rsidR="00B72508" w:rsidRDefault="00B72508" w:rsidP="00FC3677">
      <w:pPr>
        <w:rPr>
          <w:rFonts w:ascii="Trebuchet MS"/>
          <w:sz w:val="26"/>
        </w:rPr>
      </w:pPr>
    </w:p>
    <w:p w14:paraId="2EEFA5E4" w14:textId="77777777" w:rsidR="00B72508" w:rsidRDefault="00B72508" w:rsidP="00FC3677">
      <w:pPr>
        <w:rPr>
          <w:rFonts w:ascii="Trebuchet MS"/>
          <w:sz w:val="26"/>
        </w:rPr>
      </w:pPr>
    </w:p>
    <w:p w14:paraId="3ABBE2DC" w14:textId="77777777" w:rsidR="00B72508" w:rsidRDefault="00B72508" w:rsidP="00FC3677">
      <w:pPr>
        <w:rPr>
          <w:rFonts w:ascii="Trebuchet MS"/>
          <w:sz w:val="26"/>
        </w:rPr>
      </w:pPr>
    </w:p>
    <w:p w14:paraId="54FAF341" w14:textId="77777777" w:rsidR="00B72508" w:rsidRDefault="00B72508" w:rsidP="00FC3677">
      <w:pPr>
        <w:rPr>
          <w:rFonts w:ascii="Trebuchet MS"/>
          <w:sz w:val="26"/>
        </w:rPr>
      </w:pPr>
    </w:p>
    <w:p w14:paraId="3A52DC94" w14:textId="77777777" w:rsidR="00B72508" w:rsidRDefault="00B72508" w:rsidP="00FC3677">
      <w:pPr>
        <w:rPr>
          <w:rFonts w:ascii="Trebuchet MS"/>
          <w:sz w:val="26"/>
        </w:rPr>
      </w:pPr>
    </w:p>
    <w:p w14:paraId="17E4FD0C" w14:textId="77777777" w:rsidR="00B72508" w:rsidRDefault="00B72508" w:rsidP="00FC3677">
      <w:pPr>
        <w:rPr>
          <w:rFonts w:ascii="Trebuchet MS"/>
          <w:sz w:val="26"/>
        </w:rPr>
      </w:pPr>
    </w:p>
    <w:p w14:paraId="46CC82AF" w14:textId="77777777" w:rsidR="00B72508" w:rsidRDefault="00B72508" w:rsidP="00FC3677">
      <w:pPr>
        <w:rPr>
          <w:rFonts w:ascii="Trebuchet MS"/>
          <w:sz w:val="26"/>
        </w:rPr>
      </w:pPr>
    </w:p>
    <w:p w14:paraId="2EBE5ECC" w14:textId="77777777" w:rsidR="00B72508" w:rsidRDefault="00B72508" w:rsidP="00FC3677">
      <w:pPr>
        <w:rPr>
          <w:rFonts w:ascii="Trebuchet MS"/>
          <w:sz w:val="26"/>
        </w:rPr>
      </w:pPr>
    </w:p>
    <w:sectPr w:rsidR="00B72508" w:rsidSect="00311AE6">
      <w:headerReference w:type="default" r:id="rId14"/>
      <w:pgSz w:w="11910" w:h="16840"/>
      <w:pgMar w:top="460" w:right="0" w:bottom="460" w:left="11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611DE" w14:textId="77777777" w:rsidR="00DD3B37" w:rsidRDefault="00DD3B37">
      <w:r>
        <w:separator/>
      </w:r>
    </w:p>
  </w:endnote>
  <w:endnote w:type="continuationSeparator" w:id="0">
    <w:p w14:paraId="17D27F4C" w14:textId="77777777" w:rsidR="00DD3B37" w:rsidRDefault="00DD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9DFCF" w14:textId="77777777" w:rsidR="006E1A9F" w:rsidRDefault="006E1A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9141D" w14:textId="77777777" w:rsidR="006E1A9F" w:rsidRDefault="006E1A9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EBC23" w14:textId="77777777" w:rsidR="006E1A9F" w:rsidRDefault="006E1A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D1845" w14:textId="77777777" w:rsidR="00DD3B37" w:rsidRDefault="00DD3B37">
      <w:r>
        <w:separator/>
      </w:r>
    </w:p>
  </w:footnote>
  <w:footnote w:type="continuationSeparator" w:id="0">
    <w:p w14:paraId="4EB5D7BF" w14:textId="77777777" w:rsidR="00DD3B37" w:rsidRDefault="00DD3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51287" w14:textId="77777777" w:rsidR="006E1A9F" w:rsidRDefault="006E1A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47741" w14:textId="77777777" w:rsidR="00FC3677" w:rsidRDefault="00FC3677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6697984" behindDoc="1" locked="0" layoutInCell="1" allowOverlap="1" wp14:anchorId="32860FC9" wp14:editId="5C185DC5">
          <wp:simplePos x="0" y="0"/>
          <wp:positionH relativeFrom="page">
            <wp:posOffset>901064</wp:posOffset>
          </wp:positionH>
          <wp:positionV relativeFrom="page">
            <wp:posOffset>360702</wp:posOffset>
          </wp:positionV>
          <wp:extent cx="1744345" cy="69594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44345" cy="695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CF383" w14:textId="77777777" w:rsidR="006E1A9F" w:rsidRDefault="006E1A9F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3374B" w14:textId="77777777" w:rsidR="00FC3677" w:rsidRDefault="00FC367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2138" w:hanging="360"/>
      </w:pPr>
      <w:rPr>
        <w:rFonts w:ascii="Tahoma" w:hAnsi="Tahoma" w:cs="Tahom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89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eastAsia="Calibri" w:hAnsi="Tahoma" w:cs="Tahom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/>
        <w:bCs/>
        <w:kern w:val="0"/>
        <w:szCs w:val="18"/>
        <w:lang w:eastAsia="en-US"/>
      </w:rPr>
    </w:lvl>
  </w:abstractNum>
  <w:abstractNum w:abstractNumId="4" w15:restartNumberingAfterBreak="0">
    <w:nsid w:val="0F5E3DA2"/>
    <w:multiLevelType w:val="hybridMultilevel"/>
    <w:tmpl w:val="79CCE618"/>
    <w:lvl w:ilvl="0" w:tplc="A4189C6E">
      <w:numFmt w:val="bullet"/>
      <w:lvlText w:val="□"/>
      <w:lvlJc w:val="left"/>
      <w:pPr>
        <w:ind w:left="304" w:hanging="194"/>
      </w:pPr>
      <w:rPr>
        <w:rFonts w:ascii="Lucida Sans Unicode" w:eastAsia="Lucida Sans Unicode" w:hAnsi="Lucida Sans Unicode" w:cs="Lucida Sans Unicode" w:hint="default"/>
        <w:w w:val="112"/>
        <w:sz w:val="16"/>
        <w:szCs w:val="16"/>
        <w:lang w:val="es-ES" w:eastAsia="en-US" w:bidi="ar-SA"/>
      </w:rPr>
    </w:lvl>
    <w:lvl w:ilvl="1" w:tplc="AF861A74">
      <w:numFmt w:val="bullet"/>
      <w:lvlText w:val="•"/>
      <w:lvlJc w:val="left"/>
      <w:pPr>
        <w:ind w:left="750" w:hanging="194"/>
      </w:pPr>
      <w:rPr>
        <w:rFonts w:hint="default"/>
        <w:lang w:val="es-ES" w:eastAsia="en-US" w:bidi="ar-SA"/>
      </w:rPr>
    </w:lvl>
    <w:lvl w:ilvl="2" w:tplc="2A72DEBC">
      <w:numFmt w:val="bullet"/>
      <w:lvlText w:val="•"/>
      <w:lvlJc w:val="left"/>
      <w:pPr>
        <w:ind w:left="1200" w:hanging="194"/>
      </w:pPr>
      <w:rPr>
        <w:rFonts w:hint="default"/>
        <w:lang w:val="es-ES" w:eastAsia="en-US" w:bidi="ar-SA"/>
      </w:rPr>
    </w:lvl>
    <w:lvl w:ilvl="3" w:tplc="5D66A84E">
      <w:numFmt w:val="bullet"/>
      <w:lvlText w:val="•"/>
      <w:lvlJc w:val="left"/>
      <w:pPr>
        <w:ind w:left="1650" w:hanging="194"/>
      </w:pPr>
      <w:rPr>
        <w:rFonts w:hint="default"/>
        <w:lang w:val="es-ES" w:eastAsia="en-US" w:bidi="ar-SA"/>
      </w:rPr>
    </w:lvl>
    <w:lvl w:ilvl="4" w:tplc="4E0EFC72">
      <w:numFmt w:val="bullet"/>
      <w:lvlText w:val="•"/>
      <w:lvlJc w:val="left"/>
      <w:pPr>
        <w:ind w:left="2100" w:hanging="194"/>
      </w:pPr>
      <w:rPr>
        <w:rFonts w:hint="default"/>
        <w:lang w:val="es-ES" w:eastAsia="en-US" w:bidi="ar-SA"/>
      </w:rPr>
    </w:lvl>
    <w:lvl w:ilvl="5" w:tplc="3CA4DE44">
      <w:numFmt w:val="bullet"/>
      <w:lvlText w:val="•"/>
      <w:lvlJc w:val="left"/>
      <w:pPr>
        <w:ind w:left="2550" w:hanging="194"/>
      </w:pPr>
      <w:rPr>
        <w:rFonts w:hint="default"/>
        <w:lang w:val="es-ES" w:eastAsia="en-US" w:bidi="ar-SA"/>
      </w:rPr>
    </w:lvl>
    <w:lvl w:ilvl="6" w:tplc="855ED146">
      <w:numFmt w:val="bullet"/>
      <w:lvlText w:val="•"/>
      <w:lvlJc w:val="left"/>
      <w:pPr>
        <w:ind w:left="3000" w:hanging="194"/>
      </w:pPr>
      <w:rPr>
        <w:rFonts w:hint="default"/>
        <w:lang w:val="es-ES" w:eastAsia="en-US" w:bidi="ar-SA"/>
      </w:rPr>
    </w:lvl>
    <w:lvl w:ilvl="7" w:tplc="1440198E">
      <w:numFmt w:val="bullet"/>
      <w:lvlText w:val="•"/>
      <w:lvlJc w:val="left"/>
      <w:pPr>
        <w:ind w:left="3450" w:hanging="194"/>
      </w:pPr>
      <w:rPr>
        <w:rFonts w:hint="default"/>
        <w:lang w:val="es-ES" w:eastAsia="en-US" w:bidi="ar-SA"/>
      </w:rPr>
    </w:lvl>
    <w:lvl w:ilvl="8" w:tplc="9B2C86B6">
      <w:numFmt w:val="bullet"/>
      <w:lvlText w:val="•"/>
      <w:lvlJc w:val="left"/>
      <w:pPr>
        <w:ind w:left="3900" w:hanging="194"/>
      </w:pPr>
      <w:rPr>
        <w:rFonts w:hint="default"/>
        <w:lang w:val="es-ES" w:eastAsia="en-US" w:bidi="ar-SA"/>
      </w:rPr>
    </w:lvl>
  </w:abstractNum>
  <w:abstractNum w:abstractNumId="5" w15:restartNumberingAfterBreak="0">
    <w:nsid w:val="144C4AD8"/>
    <w:multiLevelType w:val="hybridMultilevel"/>
    <w:tmpl w:val="29F28A92"/>
    <w:lvl w:ilvl="0" w:tplc="77F69D28">
      <w:numFmt w:val="bullet"/>
      <w:lvlText w:val="•"/>
      <w:lvlJc w:val="left"/>
      <w:pPr>
        <w:ind w:left="470" w:hanging="360"/>
      </w:pPr>
      <w:rPr>
        <w:rFonts w:ascii="Lucida Sans Unicode" w:eastAsia="Lucida Sans Unicode" w:hAnsi="Lucida Sans Unicode" w:cs="Lucida Sans Unicode" w:hint="default"/>
        <w:w w:val="65"/>
        <w:sz w:val="16"/>
        <w:szCs w:val="16"/>
        <w:lang w:val="es-ES" w:eastAsia="en-US" w:bidi="ar-SA"/>
      </w:rPr>
    </w:lvl>
    <w:lvl w:ilvl="1" w:tplc="898890B8">
      <w:numFmt w:val="bullet"/>
      <w:lvlText w:val="•"/>
      <w:lvlJc w:val="left"/>
      <w:pPr>
        <w:ind w:left="1279" w:hanging="360"/>
      </w:pPr>
      <w:rPr>
        <w:rFonts w:hint="default"/>
        <w:lang w:val="es-ES" w:eastAsia="en-US" w:bidi="ar-SA"/>
      </w:rPr>
    </w:lvl>
    <w:lvl w:ilvl="2" w:tplc="671AC23A">
      <w:numFmt w:val="bullet"/>
      <w:lvlText w:val="•"/>
      <w:lvlJc w:val="left"/>
      <w:pPr>
        <w:ind w:left="2078" w:hanging="360"/>
      </w:pPr>
      <w:rPr>
        <w:rFonts w:hint="default"/>
        <w:lang w:val="es-ES" w:eastAsia="en-US" w:bidi="ar-SA"/>
      </w:rPr>
    </w:lvl>
    <w:lvl w:ilvl="3" w:tplc="9DA2C908">
      <w:numFmt w:val="bullet"/>
      <w:lvlText w:val="•"/>
      <w:lvlJc w:val="left"/>
      <w:pPr>
        <w:ind w:left="2878" w:hanging="360"/>
      </w:pPr>
      <w:rPr>
        <w:rFonts w:hint="default"/>
        <w:lang w:val="es-ES" w:eastAsia="en-US" w:bidi="ar-SA"/>
      </w:rPr>
    </w:lvl>
    <w:lvl w:ilvl="4" w:tplc="F4562C38">
      <w:numFmt w:val="bullet"/>
      <w:lvlText w:val="•"/>
      <w:lvlJc w:val="left"/>
      <w:pPr>
        <w:ind w:left="3677" w:hanging="360"/>
      </w:pPr>
      <w:rPr>
        <w:rFonts w:hint="default"/>
        <w:lang w:val="es-ES" w:eastAsia="en-US" w:bidi="ar-SA"/>
      </w:rPr>
    </w:lvl>
    <w:lvl w:ilvl="5" w:tplc="A81A67DA">
      <w:numFmt w:val="bullet"/>
      <w:lvlText w:val="•"/>
      <w:lvlJc w:val="left"/>
      <w:pPr>
        <w:ind w:left="4477" w:hanging="360"/>
      </w:pPr>
      <w:rPr>
        <w:rFonts w:hint="default"/>
        <w:lang w:val="es-ES" w:eastAsia="en-US" w:bidi="ar-SA"/>
      </w:rPr>
    </w:lvl>
    <w:lvl w:ilvl="6" w:tplc="8BBADC50">
      <w:numFmt w:val="bullet"/>
      <w:lvlText w:val="•"/>
      <w:lvlJc w:val="left"/>
      <w:pPr>
        <w:ind w:left="5276" w:hanging="360"/>
      </w:pPr>
      <w:rPr>
        <w:rFonts w:hint="default"/>
        <w:lang w:val="es-ES" w:eastAsia="en-US" w:bidi="ar-SA"/>
      </w:rPr>
    </w:lvl>
    <w:lvl w:ilvl="7" w:tplc="63D8B6F8">
      <w:numFmt w:val="bullet"/>
      <w:lvlText w:val="•"/>
      <w:lvlJc w:val="left"/>
      <w:pPr>
        <w:ind w:left="6075" w:hanging="360"/>
      </w:pPr>
      <w:rPr>
        <w:rFonts w:hint="default"/>
        <w:lang w:val="es-ES" w:eastAsia="en-US" w:bidi="ar-SA"/>
      </w:rPr>
    </w:lvl>
    <w:lvl w:ilvl="8" w:tplc="EA823B4A">
      <w:numFmt w:val="bullet"/>
      <w:lvlText w:val="•"/>
      <w:lvlJc w:val="left"/>
      <w:pPr>
        <w:ind w:left="687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86972E3"/>
    <w:multiLevelType w:val="hybridMultilevel"/>
    <w:tmpl w:val="96A01A68"/>
    <w:lvl w:ilvl="0" w:tplc="6EF63B76">
      <w:numFmt w:val="bullet"/>
      <w:lvlText w:val="-"/>
      <w:lvlJc w:val="left"/>
      <w:pPr>
        <w:ind w:left="1340" w:hanging="360"/>
      </w:pPr>
      <w:rPr>
        <w:rFonts w:ascii="Trebuchet MS" w:eastAsia="Trebuchet MS" w:hAnsi="Trebuchet MS" w:cs="Trebuchet MS" w:hint="default"/>
        <w:w w:val="98"/>
        <w:sz w:val="18"/>
        <w:szCs w:val="18"/>
        <w:lang w:val="es-ES" w:eastAsia="en-US" w:bidi="ar-SA"/>
      </w:rPr>
    </w:lvl>
    <w:lvl w:ilvl="1" w:tplc="73784630">
      <w:numFmt w:val="bullet"/>
      <w:lvlText w:val="•"/>
      <w:lvlJc w:val="left"/>
      <w:pPr>
        <w:ind w:left="1700" w:hanging="360"/>
      </w:pPr>
      <w:rPr>
        <w:rFonts w:ascii="Lucida Sans Unicode" w:eastAsia="Lucida Sans Unicode" w:hAnsi="Lucida Sans Unicode" w:cs="Lucida Sans Unicode" w:hint="default"/>
        <w:w w:val="65"/>
        <w:sz w:val="20"/>
        <w:szCs w:val="20"/>
        <w:lang w:val="es-ES" w:eastAsia="en-US" w:bidi="ar-SA"/>
      </w:rPr>
    </w:lvl>
    <w:lvl w:ilvl="2" w:tplc="24AC1ECA">
      <w:numFmt w:val="bullet"/>
      <w:lvlText w:val="•"/>
      <w:lvlJc w:val="left"/>
      <w:pPr>
        <w:ind w:left="2731" w:hanging="360"/>
      </w:pPr>
      <w:rPr>
        <w:rFonts w:hint="default"/>
        <w:lang w:val="es-ES" w:eastAsia="en-US" w:bidi="ar-SA"/>
      </w:rPr>
    </w:lvl>
    <w:lvl w:ilvl="3" w:tplc="9FC039CC">
      <w:numFmt w:val="bullet"/>
      <w:lvlText w:val="•"/>
      <w:lvlJc w:val="left"/>
      <w:pPr>
        <w:ind w:left="3763" w:hanging="360"/>
      </w:pPr>
      <w:rPr>
        <w:rFonts w:hint="default"/>
        <w:lang w:val="es-ES" w:eastAsia="en-US" w:bidi="ar-SA"/>
      </w:rPr>
    </w:lvl>
    <w:lvl w:ilvl="4" w:tplc="A6988086">
      <w:numFmt w:val="bullet"/>
      <w:lvlText w:val="•"/>
      <w:lvlJc w:val="left"/>
      <w:pPr>
        <w:ind w:left="4795" w:hanging="360"/>
      </w:pPr>
      <w:rPr>
        <w:rFonts w:hint="default"/>
        <w:lang w:val="es-ES" w:eastAsia="en-US" w:bidi="ar-SA"/>
      </w:rPr>
    </w:lvl>
    <w:lvl w:ilvl="5" w:tplc="398AD9EA">
      <w:numFmt w:val="bullet"/>
      <w:lvlText w:val="•"/>
      <w:lvlJc w:val="left"/>
      <w:pPr>
        <w:ind w:left="5827" w:hanging="360"/>
      </w:pPr>
      <w:rPr>
        <w:rFonts w:hint="default"/>
        <w:lang w:val="es-ES" w:eastAsia="en-US" w:bidi="ar-SA"/>
      </w:rPr>
    </w:lvl>
    <w:lvl w:ilvl="6" w:tplc="7048E644">
      <w:numFmt w:val="bullet"/>
      <w:lvlText w:val="•"/>
      <w:lvlJc w:val="left"/>
      <w:pPr>
        <w:ind w:left="6858" w:hanging="360"/>
      </w:pPr>
      <w:rPr>
        <w:rFonts w:hint="default"/>
        <w:lang w:val="es-ES" w:eastAsia="en-US" w:bidi="ar-SA"/>
      </w:rPr>
    </w:lvl>
    <w:lvl w:ilvl="7" w:tplc="7360A99E">
      <w:numFmt w:val="bullet"/>
      <w:lvlText w:val="•"/>
      <w:lvlJc w:val="left"/>
      <w:pPr>
        <w:ind w:left="7890" w:hanging="360"/>
      </w:pPr>
      <w:rPr>
        <w:rFonts w:hint="default"/>
        <w:lang w:val="es-ES" w:eastAsia="en-US" w:bidi="ar-SA"/>
      </w:rPr>
    </w:lvl>
    <w:lvl w:ilvl="8" w:tplc="80A22C62">
      <w:numFmt w:val="bullet"/>
      <w:lvlText w:val="•"/>
      <w:lvlJc w:val="left"/>
      <w:pPr>
        <w:ind w:left="892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B9051A"/>
    <w:multiLevelType w:val="hybridMultilevel"/>
    <w:tmpl w:val="C4046E3E"/>
    <w:lvl w:ilvl="0" w:tplc="AAD65FDC">
      <w:start w:val="1"/>
      <w:numFmt w:val="lowerLetter"/>
      <w:lvlText w:val="%1)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F25094E2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4D5421BC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A5E24D6E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C2B64CD6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366E64C6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54C0B44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35CE846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6EA6784C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AB03900"/>
    <w:multiLevelType w:val="hybridMultilevel"/>
    <w:tmpl w:val="E95CFEB4"/>
    <w:lvl w:ilvl="0" w:tplc="EC7AAF38">
      <w:start w:val="1"/>
      <w:numFmt w:val="decimal"/>
      <w:lvlText w:val="%1.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933E5656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89760C3A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4E1AC9AC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84FE781A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D8980098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01EE4298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507E612E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A9D25D9A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3F63F21"/>
    <w:multiLevelType w:val="hybridMultilevel"/>
    <w:tmpl w:val="27FC3714"/>
    <w:lvl w:ilvl="0" w:tplc="879E2088">
      <w:numFmt w:val="bullet"/>
      <w:lvlText w:val="□"/>
      <w:lvlJc w:val="left"/>
      <w:pPr>
        <w:ind w:left="304" w:hanging="194"/>
      </w:pPr>
      <w:rPr>
        <w:rFonts w:ascii="Lucida Sans Unicode" w:eastAsia="Lucida Sans Unicode" w:hAnsi="Lucida Sans Unicode" w:cs="Lucida Sans Unicode" w:hint="default"/>
        <w:w w:val="112"/>
        <w:sz w:val="16"/>
        <w:szCs w:val="16"/>
        <w:lang w:val="es-ES" w:eastAsia="en-US" w:bidi="ar-SA"/>
      </w:rPr>
    </w:lvl>
    <w:lvl w:ilvl="1" w:tplc="502E83B4">
      <w:numFmt w:val="bullet"/>
      <w:lvlText w:val="•"/>
      <w:lvlJc w:val="left"/>
      <w:pPr>
        <w:ind w:left="695" w:hanging="194"/>
      </w:pPr>
      <w:rPr>
        <w:rFonts w:hint="default"/>
        <w:lang w:val="es-ES" w:eastAsia="en-US" w:bidi="ar-SA"/>
      </w:rPr>
    </w:lvl>
    <w:lvl w:ilvl="2" w:tplc="336C325A">
      <w:numFmt w:val="bullet"/>
      <w:lvlText w:val="•"/>
      <w:lvlJc w:val="left"/>
      <w:pPr>
        <w:ind w:left="1090" w:hanging="194"/>
      </w:pPr>
      <w:rPr>
        <w:rFonts w:hint="default"/>
        <w:lang w:val="es-ES" w:eastAsia="en-US" w:bidi="ar-SA"/>
      </w:rPr>
    </w:lvl>
    <w:lvl w:ilvl="3" w:tplc="153049B0">
      <w:numFmt w:val="bullet"/>
      <w:lvlText w:val="•"/>
      <w:lvlJc w:val="left"/>
      <w:pPr>
        <w:ind w:left="1485" w:hanging="194"/>
      </w:pPr>
      <w:rPr>
        <w:rFonts w:hint="default"/>
        <w:lang w:val="es-ES" w:eastAsia="en-US" w:bidi="ar-SA"/>
      </w:rPr>
    </w:lvl>
    <w:lvl w:ilvl="4" w:tplc="6116EC22">
      <w:numFmt w:val="bullet"/>
      <w:lvlText w:val="•"/>
      <w:lvlJc w:val="left"/>
      <w:pPr>
        <w:ind w:left="1880" w:hanging="194"/>
      </w:pPr>
      <w:rPr>
        <w:rFonts w:hint="default"/>
        <w:lang w:val="es-ES" w:eastAsia="en-US" w:bidi="ar-SA"/>
      </w:rPr>
    </w:lvl>
    <w:lvl w:ilvl="5" w:tplc="5CF80728">
      <w:numFmt w:val="bullet"/>
      <w:lvlText w:val="•"/>
      <w:lvlJc w:val="left"/>
      <w:pPr>
        <w:ind w:left="2276" w:hanging="194"/>
      </w:pPr>
      <w:rPr>
        <w:rFonts w:hint="default"/>
        <w:lang w:val="es-ES" w:eastAsia="en-US" w:bidi="ar-SA"/>
      </w:rPr>
    </w:lvl>
    <w:lvl w:ilvl="6" w:tplc="FEDCC8B4">
      <w:numFmt w:val="bullet"/>
      <w:lvlText w:val="•"/>
      <w:lvlJc w:val="left"/>
      <w:pPr>
        <w:ind w:left="2671" w:hanging="194"/>
      </w:pPr>
      <w:rPr>
        <w:rFonts w:hint="default"/>
        <w:lang w:val="es-ES" w:eastAsia="en-US" w:bidi="ar-SA"/>
      </w:rPr>
    </w:lvl>
    <w:lvl w:ilvl="7" w:tplc="18EA3EA4">
      <w:numFmt w:val="bullet"/>
      <w:lvlText w:val="•"/>
      <w:lvlJc w:val="left"/>
      <w:pPr>
        <w:ind w:left="3066" w:hanging="194"/>
      </w:pPr>
      <w:rPr>
        <w:rFonts w:hint="default"/>
        <w:lang w:val="es-ES" w:eastAsia="en-US" w:bidi="ar-SA"/>
      </w:rPr>
    </w:lvl>
    <w:lvl w:ilvl="8" w:tplc="9878BABC">
      <w:numFmt w:val="bullet"/>
      <w:lvlText w:val="•"/>
      <w:lvlJc w:val="left"/>
      <w:pPr>
        <w:ind w:left="3461" w:hanging="194"/>
      </w:pPr>
      <w:rPr>
        <w:rFonts w:hint="default"/>
        <w:lang w:val="es-ES" w:eastAsia="en-US" w:bidi="ar-SA"/>
      </w:rPr>
    </w:lvl>
  </w:abstractNum>
  <w:abstractNum w:abstractNumId="10" w15:restartNumberingAfterBreak="0">
    <w:nsid w:val="5F114CC6"/>
    <w:multiLevelType w:val="hybridMultilevel"/>
    <w:tmpl w:val="4066D4B4"/>
    <w:lvl w:ilvl="0" w:tplc="ACA84FAE">
      <w:start w:val="1"/>
      <w:numFmt w:val="lowerLetter"/>
      <w:lvlText w:val="%1)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2BDAA51C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9ABA37A8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8F96CEB6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B934A19E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B6880188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40A09F6A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0FB283BE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8D80E29E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num w:numId="1" w16cid:durableId="651759280">
    <w:abstractNumId w:val="9"/>
  </w:num>
  <w:num w:numId="2" w16cid:durableId="884608713">
    <w:abstractNumId w:val="4"/>
  </w:num>
  <w:num w:numId="3" w16cid:durableId="990448864">
    <w:abstractNumId w:val="5"/>
  </w:num>
  <w:num w:numId="4" w16cid:durableId="1633945020">
    <w:abstractNumId w:val="10"/>
  </w:num>
  <w:num w:numId="5" w16cid:durableId="634140604">
    <w:abstractNumId w:val="6"/>
  </w:num>
  <w:num w:numId="6" w16cid:durableId="796221522">
    <w:abstractNumId w:val="7"/>
  </w:num>
  <w:num w:numId="7" w16cid:durableId="1781945882">
    <w:abstractNumId w:val="8"/>
  </w:num>
  <w:num w:numId="8" w16cid:durableId="1209607589">
    <w:abstractNumId w:val="0"/>
  </w:num>
  <w:num w:numId="9" w16cid:durableId="514270764">
    <w:abstractNumId w:val="3"/>
  </w:num>
  <w:num w:numId="10" w16cid:durableId="523716216">
    <w:abstractNumId w:val="1"/>
  </w:num>
  <w:num w:numId="11" w16cid:durableId="310016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DE"/>
    <w:rsid w:val="000B091C"/>
    <w:rsid w:val="001145EE"/>
    <w:rsid w:val="002466AA"/>
    <w:rsid w:val="00266598"/>
    <w:rsid w:val="00311AE6"/>
    <w:rsid w:val="003563DE"/>
    <w:rsid w:val="006032B3"/>
    <w:rsid w:val="00651AFA"/>
    <w:rsid w:val="006E1A9F"/>
    <w:rsid w:val="008500E3"/>
    <w:rsid w:val="008A2398"/>
    <w:rsid w:val="00A6739B"/>
    <w:rsid w:val="00AE40B7"/>
    <w:rsid w:val="00B72508"/>
    <w:rsid w:val="00CF200E"/>
    <w:rsid w:val="00DD3B37"/>
    <w:rsid w:val="00DE03C2"/>
    <w:rsid w:val="00F40C29"/>
    <w:rsid w:val="00FC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B038D"/>
  <w15:docId w15:val="{1BB1926C-3D62-4B71-B545-385867A91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1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980"/>
      <w:outlineLvl w:val="1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980"/>
      <w:outlineLvl w:val="2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340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customStyle="1" w:styleId="Default">
    <w:name w:val="Default"/>
    <w:rsid w:val="00FC3677"/>
    <w:pPr>
      <w:widowControl/>
      <w:suppressAutoHyphens/>
      <w:autoSpaceDN/>
    </w:pPr>
    <w:rPr>
      <w:rFonts w:ascii="Arial" w:eastAsia="Calibri" w:hAnsi="Arial" w:cs="Arial"/>
      <w:color w:val="000000"/>
      <w:sz w:val="24"/>
      <w:szCs w:val="24"/>
      <w:lang w:val="es-ES" w:eastAsia="zh-CN"/>
    </w:rPr>
  </w:style>
  <w:style w:type="paragraph" w:styleId="Sinespaciado">
    <w:name w:val="No Spacing"/>
    <w:qFormat/>
    <w:rsid w:val="00FC3677"/>
    <w:pPr>
      <w:suppressAutoHyphens/>
      <w:autoSpaceDE/>
      <w:autoSpaceDN/>
    </w:pPr>
    <w:rPr>
      <w:rFonts w:ascii="Times New Roman" w:eastAsia="Lucida Sans Unicode" w:hAnsi="Times New Roman" w:cs="Times New Roman"/>
      <w:kern w:val="2"/>
      <w:sz w:val="20"/>
      <w:szCs w:val="24"/>
      <w:lang w:val="es-ES" w:eastAsia="es-ES"/>
    </w:rPr>
  </w:style>
  <w:style w:type="paragraph" w:customStyle="1" w:styleId="Prrafodelista1">
    <w:name w:val="Párrafo de lista1"/>
    <w:basedOn w:val="Normal"/>
    <w:rsid w:val="00FC3677"/>
    <w:pPr>
      <w:suppressAutoHyphens/>
      <w:autoSpaceDE/>
      <w:autoSpaceDN/>
      <w:ind w:left="708"/>
    </w:pPr>
    <w:rPr>
      <w:rFonts w:ascii="Times New Roman" w:eastAsia="Lucida Sans Unicode" w:hAnsi="Times New Roman" w:cs="Times New Roman"/>
      <w:kern w:val="2"/>
      <w:sz w:val="20"/>
      <w:szCs w:val="24"/>
    </w:rPr>
  </w:style>
  <w:style w:type="paragraph" w:customStyle="1" w:styleId="Prrafodelista2">
    <w:name w:val="Párrafo de lista2"/>
    <w:basedOn w:val="Normal"/>
    <w:rsid w:val="006E1A9F"/>
    <w:pPr>
      <w:suppressAutoHyphens/>
      <w:autoSpaceDE/>
      <w:autoSpaceDN/>
      <w:ind w:left="708"/>
    </w:pPr>
    <w:rPr>
      <w:rFonts w:ascii="Times New Roman" w:eastAsia="Lucida Sans Unicode" w:hAnsi="Times New Roman" w:cs="Times New Roman"/>
      <w:kern w:val="2"/>
      <w:sz w:val="20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E1A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1A9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E1A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1A9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422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2024-02-20T14:13:00Z</dcterms:created>
  <dcterms:modified xsi:type="dcterms:W3CDTF">2024-02-20T14:13:00Z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2024-01-10T00:00:00Z</vt:filetime>
  </property>
</Properties>
</file>