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2F05" w14:textId="1D5E0848" w:rsidR="003563DE" w:rsidRDefault="00311AE6">
      <w:pPr>
        <w:spacing w:before="184"/>
        <w:ind w:left="43"/>
        <w:jc w:val="center"/>
        <w:rPr>
          <w:rFonts w:ascii="Trebuchet MS"/>
          <w:b/>
          <w:sz w:val="20"/>
        </w:rPr>
      </w:pPr>
      <w:r>
        <w:rPr>
          <w:rFonts w:ascii="Trebuchet MS"/>
          <w:b/>
          <w:w w:val="120"/>
          <w:sz w:val="20"/>
        </w:rPr>
        <w:t>Anexo</w:t>
      </w:r>
      <w:r>
        <w:rPr>
          <w:rFonts w:ascii="Trebuchet MS"/>
          <w:b/>
          <w:spacing w:val="14"/>
          <w:w w:val="120"/>
          <w:sz w:val="20"/>
        </w:rPr>
        <w:t xml:space="preserve"> </w:t>
      </w:r>
      <w:r>
        <w:rPr>
          <w:rFonts w:ascii="Trebuchet MS"/>
          <w:b/>
          <w:w w:val="120"/>
          <w:sz w:val="20"/>
        </w:rPr>
        <w:t>III</w:t>
      </w:r>
    </w:p>
    <w:p w14:paraId="1A0EAAA3" w14:textId="77777777" w:rsidR="003563DE" w:rsidRDefault="003563DE">
      <w:pPr>
        <w:pStyle w:val="Textoindependiente"/>
        <w:spacing w:before="4"/>
        <w:rPr>
          <w:rFonts w:ascii="Trebuchet MS"/>
          <w:b/>
          <w:sz w:val="20"/>
        </w:rPr>
      </w:pPr>
    </w:p>
    <w:p w14:paraId="3FB4DE32" w14:textId="77777777" w:rsidR="003563DE" w:rsidRDefault="00311AE6">
      <w:pPr>
        <w:pStyle w:val="Ttulo2"/>
        <w:ind w:left="1660" w:right="1619"/>
        <w:jc w:val="center"/>
        <w:rPr>
          <w:rFonts w:ascii="Arial" w:hAnsi="Arial"/>
        </w:rPr>
      </w:pPr>
      <w:r>
        <w:rPr>
          <w:rFonts w:ascii="Arial" w:hAnsi="Arial"/>
        </w:rPr>
        <w:t>AUTORIZACIÓN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INTERESADO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ADMINISTRACIÓN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PÚBLICA</w:t>
      </w:r>
      <w:r>
        <w:rPr>
          <w:rFonts w:ascii="Arial" w:hAnsi="Arial"/>
          <w:spacing w:val="-53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RECABAR DATOS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OTRAS ADMINISTRACIONES</w:t>
      </w:r>
    </w:p>
    <w:p w14:paraId="18BCF9BC" w14:textId="77777777" w:rsidR="003563DE" w:rsidRDefault="003563DE">
      <w:pPr>
        <w:pStyle w:val="Textoindependiente"/>
        <w:rPr>
          <w:rFonts w:ascii="Arial"/>
          <w:b/>
          <w:sz w:val="20"/>
        </w:rPr>
      </w:pPr>
    </w:p>
    <w:p w14:paraId="24C56569" w14:textId="77777777" w:rsidR="003563DE" w:rsidRDefault="00311AE6">
      <w:pPr>
        <w:ind w:left="980" w:right="948"/>
        <w:jc w:val="both"/>
        <w:rPr>
          <w:sz w:val="20"/>
        </w:rPr>
      </w:pPr>
      <w:r>
        <w:rPr>
          <w:sz w:val="20"/>
        </w:rPr>
        <w:t>La persona abajo firmante autoriza al Ayuntamiento de Sahagún a solicitar el/los certificados de 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él/ella</w:t>
      </w:r>
      <w:r>
        <w:rPr>
          <w:spacing w:val="-2"/>
          <w:sz w:val="20"/>
        </w:rPr>
        <w:t xml:space="preserve"> </w:t>
      </w:r>
      <w:r>
        <w:rPr>
          <w:sz w:val="20"/>
        </w:rPr>
        <w:t>mismo/a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hallarse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corriente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de:</w:t>
      </w:r>
    </w:p>
    <w:p w14:paraId="43D024E4" w14:textId="77777777" w:rsidR="003563DE" w:rsidRDefault="003563DE">
      <w:pPr>
        <w:pStyle w:val="Textoindependiente"/>
        <w:spacing w:before="2"/>
        <w:rPr>
          <w:sz w:val="17"/>
        </w:rPr>
      </w:pPr>
    </w:p>
    <w:p w14:paraId="23241E10" w14:textId="463AD298" w:rsidR="003563DE" w:rsidRDefault="00311AE6">
      <w:pPr>
        <w:pStyle w:val="Prrafodelista"/>
        <w:numPr>
          <w:ilvl w:val="1"/>
          <w:numId w:val="5"/>
        </w:numPr>
        <w:tabs>
          <w:tab w:val="left" w:pos="1699"/>
          <w:tab w:val="left" w:pos="1700"/>
        </w:tabs>
        <w:spacing w:before="1"/>
        <w:jc w:val="left"/>
        <w:rPr>
          <w:sz w:val="20"/>
        </w:rPr>
      </w:pPr>
      <w:r>
        <w:rPr>
          <w:sz w:val="20"/>
        </w:rPr>
        <w:t>Sus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6"/>
          <w:sz w:val="20"/>
        </w:rPr>
        <w:t xml:space="preserve"> </w:t>
      </w:r>
      <w:r>
        <w:rPr>
          <w:sz w:val="20"/>
        </w:rPr>
        <w:t>tributarias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Agencia</w:t>
      </w:r>
      <w:r>
        <w:rPr>
          <w:spacing w:val="-4"/>
          <w:sz w:val="20"/>
        </w:rPr>
        <w:t xml:space="preserve"> </w:t>
      </w:r>
      <w:r>
        <w:rPr>
          <w:sz w:val="20"/>
        </w:rPr>
        <w:t>Estatal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5"/>
          <w:sz w:val="20"/>
        </w:rPr>
        <w:t xml:space="preserve"> </w:t>
      </w:r>
      <w:r>
        <w:rPr>
          <w:sz w:val="20"/>
        </w:rPr>
        <w:t>Tributaria</w:t>
      </w:r>
      <w:r>
        <w:rPr>
          <w:spacing w:val="-5"/>
          <w:sz w:val="20"/>
        </w:rPr>
        <w:t xml:space="preserve"> </w:t>
      </w:r>
      <w:r>
        <w:rPr>
          <w:sz w:val="20"/>
        </w:rPr>
        <w:t>(AEAT).</w:t>
      </w:r>
    </w:p>
    <w:p w14:paraId="3BA2207B" w14:textId="77777777" w:rsidR="003563DE" w:rsidRDefault="00311AE6">
      <w:pPr>
        <w:pStyle w:val="Prrafodelista"/>
        <w:numPr>
          <w:ilvl w:val="1"/>
          <w:numId w:val="5"/>
        </w:numPr>
        <w:tabs>
          <w:tab w:val="left" w:pos="1699"/>
          <w:tab w:val="left" w:pos="1700"/>
        </w:tabs>
        <w:spacing w:before="154"/>
        <w:jc w:val="left"/>
        <w:rPr>
          <w:sz w:val="20"/>
        </w:rPr>
      </w:pPr>
      <w:r>
        <w:rPr>
          <w:sz w:val="20"/>
        </w:rPr>
        <w:t>Sus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Tesorería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Seguridad</w:t>
      </w:r>
      <w:r>
        <w:rPr>
          <w:spacing w:val="-3"/>
          <w:sz w:val="20"/>
        </w:rPr>
        <w:t xml:space="preserve"> </w:t>
      </w:r>
      <w:r>
        <w:rPr>
          <w:sz w:val="20"/>
        </w:rPr>
        <w:t>Social.</w:t>
      </w:r>
    </w:p>
    <w:p w14:paraId="55C4F243" w14:textId="77777777" w:rsidR="003563DE" w:rsidRDefault="00311AE6">
      <w:pPr>
        <w:spacing w:before="185"/>
        <w:ind w:left="980" w:right="940"/>
        <w:jc w:val="both"/>
        <w:rPr>
          <w:sz w:val="20"/>
        </w:rPr>
      </w:pPr>
      <w:r>
        <w:rPr>
          <w:sz w:val="20"/>
        </w:rPr>
        <w:t xml:space="preserve">para la comprobación de los datos relativos al </w:t>
      </w:r>
      <w:r>
        <w:rPr>
          <w:rFonts w:ascii="Arial" w:hAnsi="Arial"/>
          <w:b/>
          <w:sz w:val="20"/>
        </w:rPr>
        <w:t>cumplimiento de las obligaciones fiscales y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seguridad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social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solicitante/es de</w:t>
      </w:r>
      <w:r>
        <w:rPr>
          <w:spacing w:val="-2"/>
          <w:sz w:val="20"/>
        </w:rPr>
        <w:t xml:space="preserve"> </w:t>
      </w:r>
      <w:r>
        <w:rPr>
          <w:sz w:val="20"/>
        </w:rPr>
        <w:t>la subvención</w:t>
      </w:r>
      <w:r>
        <w:rPr>
          <w:spacing w:val="-1"/>
          <w:sz w:val="20"/>
        </w:rPr>
        <w:t xml:space="preserve"> </w:t>
      </w:r>
      <w:r>
        <w:rPr>
          <w:sz w:val="20"/>
        </w:rPr>
        <w:t>siguiente:</w:t>
      </w:r>
    </w:p>
    <w:p w14:paraId="286EDB13" w14:textId="77777777" w:rsidR="00C05E2A" w:rsidRDefault="00C05E2A">
      <w:pPr>
        <w:spacing w:before="185"/>
        <w:ind w:left="980" w:right="940"/>
        <w:jc w:val="both"/>
        <w:rPr>
          <w:sz w:val="20"/>
        </w:rPr>
      </w:pPr>
    </w:p>
    <w:p w14:paraId="7F8EDD89" w14:textId="48B9A44B" w:rsidR="003563DE" w:rsidRDefault="00C05E2A">
      <w:pPr>
        <w:pStyle w:val="Textoindependiente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272B0AA" wp14:editId="5C306C5A">
                <wp:simplePos x="0" y="0"/>
                <wp:positionH relativeFrom="page">
                  <wp:posOffset>900430</wp:posOffset>
                </wp:positionH>
                <wp:positionV relativeFrom="paragraph">
                  <wp:posOffset>153670</wp:posOffset>
                </wp:positionV>
                <wp:extent cx="5412740" cy="304800"/>
                <wp:effectExtent l="0" t="0" r="0" b="0"/>
                <wp:wrapTopAndBottom/>
                <wp:docPr id="187435138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2740" cy="304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4478B8" w14:textId="5DA6E2AD" w:rsidR="00FC3677" w:rsidRDefault="00FC3677">
                            <w:pPr>
                              <w:ind w:left="10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SUBVENCIONES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DESTINADAS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JUNTAS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VECINALES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MUNICIPIO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SAHAGÚN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AÑO 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72B0AA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70.9pt;margin-top:12.1pt;width:426.2pt;height:24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" filled="f" strokecolor="#bebebe" strokeweight="1pt">
                <v:textbox inset="0,0,0,0">
                  <w:txbxContent>
                    <w:p w14:paraId="074478B8" w14:textId="5DA6E2AD" w:rsidR="00FC3677" w:rsidRDefault="00FC3677">
                      <w:pPr>
                        <w:ind w:left="10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SUBVENCIONES</w:t>
                      </w:r>
                      <w:r>
                        <w:rPr>
                          <w:rFonts w:ascii="Arial" w:hAnsi="Arial"/>
                          <w:b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DESTINADAS</w:t>
                      </w:r>
                      <w:r>
                        <w:rPr>
                          <w:rFonts w:ascii="Arial" w:hAnsi="Arial"/>
                          <w:b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JUNTAS</w:t>
                      </w:r>
                      <w:r>
                        <w:rPr>
                          <w:rFonts w:ascii="Arial" w:hAnsi="Arial"/>
                          <w:b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VECINALES</w:t>
                      </w:r>
                      <w:r>
                        <w:rPr>
                          <w:rFonts w:ascii="Arial" w:hAnsi="Arial"/>
                          <w:b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MUNICIPIO</w:t>
                      </w:r>
                      <w:r>
                        <w:rPr>
                          <w:rFonts w:ascii="Arial" w:hAnsi="Arial"/>
                          <w:b/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SAHAGÚN</w:t>
                      </w:r>
                      <w:r>
                        <w:rPr>
                          <w:rFonts w:ascii="Arial" w:hAnsi="Arial"/>
                          <w:b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AÑO 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D5D1DF" w14:textId="77777777" w:rsidR="003563DE" w:rsidRDefault="00311AE6">
      <w:pPr>
        <w:spacing w:before="177"/>
        <w:ind w:left="980"/>
        <w:jc w:val="both"/>
        <w:rPr>
          <w:sz w:val="20"/>
        </w:rPr>
      </w:pPr>
      <w:r>
        <w:rPr>
          <w:sz w:val="20"/>
        </w:rPr>
        <w:t>precisos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comprobar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solicitarla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percibirla.</w:t>
      </w:r>
    </w:p>
    <w:p w14:paraId="73E130A6" w14:textId="77777777" w:rsidR="003563DE" w:rsidRDefault="003563DE">
      <w:pPr>
        <w:pStyle w:val="Textoindependiente"/>
        <w:rPr>
          <w:sz w:val="20"/>
        </w:rPr>
      </w:pPr>
    </w:p>
    <w:p w14:paraId="21144BF0" w14:textId="77777777" w:rsidR="003563DE" w:rsidRDefault="00311AE6">
      <w:pPr>
        <w:ind w:left="980" w:right="942"/>
        <w:jc w:val="both"/>
        <w:rPr>
          <w:sz w:val="20"/>
        </w:rPr>
      </w:pPr>
      <w:r>
        <w:rPr>
          <w:sz w:val="20"/>
        </w:rPr>
        <w:t>La presente autorización se otorga a los efectos del reconocimiento, seguimiento y control de la</w:t>
      </w:r>
      <w:r>
        <w:rPr>
          <w:spacing w:val="1"/>
          <w:sz w:val="20"/>
        </w:rPr>
        <w:t xml:space="preserve"> </w:t>
      </w:r>
      <w:r>
        <w:rPr>
          <w:sz w:val="20"/>
        </w:rPr>
        <w:t>subvención mencionada anteriormente, y en aplicación de lo dispuesto por la Disposición Adicional</w:t>
      </w:r>
      <w:r>
        <w:rPr>
          <w:spacing w:val="1"/>
          <w:sz w:val="20"/>
        </w:rPr>
        <w:t xml:space="preserve"> </w:t>
      </w:r>
      <w:r>
        <w:rPr>
          <w:sz w:val="20"/>
        </w:rPr>
        <w:t>Cuarta de la Ley 40/1998, que mantiene su vigencia tras la entrada en vigor del Real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11"/>
          <w:sz w:val="20"/>
        </w:rPr>
        <w:t xml:space="preserve"> </w:t>
      </w:r>
      <w:r>
        <w:rPr>
          <w:sz w:val="20"/>
        </w:rPr>
        <w:t>3/2004,</w:t>
      </w:r>
      <w:r>
        <w:rPr>
          <w:spacing w:val="11"/>
          <w:sz w:val="20"/>
        </w:rPr>
        <w:t xml:space="preserve"> </w:t>
      </w:r>
      <w:r>
        <w:rPr>
          <w:sz w:val="20"/>
        </w:rPr>
        <w:t>por</w:t>
      </w:r>
      <w:r>
        <w:rPr>
          <w:spacing w:val="8"/>
          <w:sz w:val="20"/>
        </w:rPr>
        <w:t xml:space="preserve"> </w:t>
      </w: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se</w:t>
      </w:r>
      <w:r>
        <w:rPr>
          <w:spacing w:val="11"/>
          <w:sz w:val="20"/>
        </w:rPr>
        <w:t xml:space="preserve"> </w:t>
      </w:r>
      <w:r>
        <w:rPr>
          <w:sz w:val="20"/>
        </w:rPr>
        <w:t>aprueba</w:t>
      </w:r>
      <w:r>
        <w:rPr>
          <w:spacing w:val="9"/>
          <w:sz w:val="20"/>
        </w:rPr>
        <w:t xml:space="preserve"> </w:t>
      </w: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Texto</w:t>
      </w:r>
      <w:r>
        <w:rPr>
          <w:spacing w:val="12"/>
          <w:sz w:val="20"/>
        </w:rPr>
        <w:t xml:space="preserve"> </w:t>
      </w:r>
      <w:r>
        <w:rPr>
          <w:sz w:val="20"/>
        </w:rPr>
        <w:t>Refundido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Ley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1"/>
          <w:sz w:val="20"/>
        </w:rPr>
        <w:t xml:space="preserve"> </w:t>
      </w:r>
      <w:r>
        <w:rPr>
          <w:sz w:val="20"/>
        </w:rPr>
        <w:t>Impuesto</w:t>
      </w:r>
      <w:r>
        <w:rPr>
          <w:spacing w:val="11"/>
          <w:sz w:val="20"/>
        </w:rPr>
        <w:t xml:space="preserve"> </w:t>
      </w:r>
      <w:r>
        <w:rPr>
          <w:sz w:val="20"/>
        </w:rPr>
        <w:t>sobre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Renta</w:t>
      </w:r>
      <w:r>
        <w:rPr>
          <w:spacing w:val="1"/>
          <w:sz w:val="20"/>
        </w:rPr>
        <w:t xml:space="preserve"> </w:t>
      </w:r>
      <w:r>
        <w:rPr>
          <w:sz w:val="20"/>
        </w:rPr>
        <w:t>de las Personas Físicas, y en el artículo 95.1 k) de la Ley 58/2003, General Tributaria, que permiten,</w:t>
      </w:r>
      <w:r>
        <w:rPr>
          <w:spacing w:val="1"/>
          <w:sz w:val="20"/>
        </w:rPr>
        <w:t xml:space="preserve"> </w:t>
      </w:r>
      <w:r>
        <w:rPr>
          <w:sz w:val="20"/>
        </w:rPr>
        <w:t>previa autorización del interesado, la cesión de los datos tributarios que precisen las Administraciones</w:t>
      </w:r>
      <w:r>
        <w:rPr>
          <w:spacing w:val="-53"/>
          <w:sz w:val="20"/>
        </w:rPr>
        <w:t xml:space="preserve"> </w:t>
      </w:r>
      <w:r>
        <w:rPr>
          <w:sz w:val="20"/>
        </w:rPr>
        <w:t>Públicas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desarrollo de sus</w:t>
      </w:r>
      <w:r>
        <w:rPr>
          <w:spacing w:val="-1"/>
          <w:sz w:val="20"/>
        </w:rPr>
        <w:t xml:space="preserve"> </w:t>
      </w:r>
      <w:r>
        <w:rPr>
          <w:sz w:val="20"/>
        </w:rPr>
        <w:t>funciones.</w:t>
      </w:r>
    </w:p>
    <w:p w14:paraId="22B204F0" w14:textId="77777777" w:rsidR="003563DE" w:rsidRDefault="003563DE">
      <w:pPr>
        <w:pStyle w:val="Textoindependiente"/>
        <w:rPr>
          <w:sz w:val="20"/>
        </w:rPr>
      </w:pPr>
    </w:p>
    <w:p w14:paraId="2274415B" w14:textId="77777777" w:rsidR="003563DE" w:rsidRDefault="00311AE6">
      <w:pPr>
        <w:ind w:left="980" w:right="945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otorga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subvención</w:t>
      </w:r>
      <w:r>
        <w:rPr>
          <w:spacing w:val="1"/>
          <w:sz w:val="20"/>
        </w:rPr>
        <w:t xml:space="preserve"> </w:t>
      </w:r>
      <w:r>
        <w:rPr>
          <w:sz w:val="20"/>
        </w:rPr>
        <w:t>mencionada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anteriormente.</w:t>
      </w:r>
    </w:p>
    <w:p w14:paraId="60FC158D" w14:textId="77777777" w:rsidR="003563DE" w:rsidRDefault="003563DE">
      <w:pPr>
        <w:pStyle w:val="Textoindependiente"/>
        <w:rPr>
          <w:sz w:val="20"/>
        </w:rPr>
      </w:pPr>
    </w:p>
    <w:tbl>
      <w:tblPr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5972"/>
        <w:gridCol w:w="2552"/>
      </w:tblGrid>
      <w:tr w:rsidR="002466AA" w:rsidRPr="002466AA" w14:paraId="79ACF604" w14:textId="77777777" w:rsidTr="00FC3677">
        <w:trPr>
          <w:trHeight w:val="220"/>
        </w:trPr>
        <w:tc>
          <w:tcPr>
            <w:tcW w:w="8524" w:type="dxa"/>
            <w:gridSpan w:val="2"/>
            <w:shd w:val="clear" w:color="auto" w:fill="F1F1F1"/>
          </w:tcPr>
          <w:p w14:paraId="6D7D442A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DATOS DEL SOLICITANTE DE LA SUBVENCIÓN CITADA:</w:t>
            </w:r>
          </w:p>
        </w:tc>
      </w:tr>
      <w:tr w:rsidR="002466AA" w:rsidRPr="002466AA" w14:paraId="431E3931" w14:textId="77777777" w:rsidTr="00FC3677">
        <w:trPr>
          <w:trHeight w:val="222"/>
        </w:trPr>
        <w:tc>
          <w:tcPr>
            <w:tcW w:w="5972" w:type="dxa"/>
          </w:tcPr>
          <w:p w14:paraId="7B66F3E8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DENOMINACIÓN</w:t>
            </w:r>
          </w:p>
        </w:tc>
        <w:tc>
          <w:tcPr>
            <w:tcW w:w="2552" w:type="dxa"/>
          </w:tcPr>
          <w:p w14:paraId="37A8003F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CIF</w:t>
            </w:r>
          </w:p>
        </w:tc>
      </w:tr>
      <w:tr w:rsidR="002466AA" w:rsidRPr="002466AA" w14:paraId="1BB2B1DD" w14:textId="77777777" w:rsidTr="00FC3677">
        <w:trPr>
          <w:trHeight w:val="222"/>
        </w:trPr>
        <w:tc>
          <w:tcPr>
            <w:tcW w:w="5972" w:type="dxa"/>
          </w:tcPr>
          <w:p w14:paraId="7984F180" w14:textId="77777777" w:rsidR="002466AA" w:rsidRPr="002466AA" w:rsidRDefault="002466AA" w:rsidP="002466AA">
            <w:pPr>
              <w:rPr>
                <w:sz w:val="20"/>
              </w:rPr>
            </w:pPr>
          </w:p>
        </w:tc>
        <w:tc>
          <w:tcPr>
            <w:tcW w:w="2552" w:type="dxa"/>
          </w:tcPr>
          <w:p w14:paraId="7C31C07F" w14:textId="77777777" w:rsidR="002466AA" w:rsidRPr="002466AA" w:rsidRDefault="002466AA" w:rsidP="002466AA">
            <w:pPr>
              <w:rPr>
                <w:sz w:val="20"/>
              </w:rPr>
            </w:pPr>
          </w:p>
        </w:tc>
      </w:tr>
    </w:tbl>
    <w:p w14:paraId="315E2A27" w14:textId="77777777" w:rsidR="002466AA" w:rsidRPr="002466AA" w:rsidRDefault="002466AA" w:rsidP="00C05E2A">
      <w:pPr>
        <w:jc w:val="center"/>
        <w:rPr>
          <w:sz w:val="20"/>
        </w:rPr>
      </w:pPr>
    </w:p>
    <w:tbl>
      <w:tblPr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544"/>
        <w:gridCol w:w="2570"/>
      </w:tblGrid>
      <w:tr w:rsidR="002466AA" w:rsidRPr="002466AA" w14:paraId="4914CC3B" w14:textId="77777777" w:rsidTr="00FC3677">
        <w:trPr>
          <w:trHeight w:val="221"/>
        </w:trPr>
        <w:tc>
          <w:tcPr>
            <w:tcW w:w="5954" w:type="dxa"/>
            <w:gridSpan w:val="2"/>
          </w:tcPr>
          <w:p w14:paraId="0483DCDC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NOMBRE Y APELLIDOS REPRESENTANTE</w:t>
            </w:r>
          </w:p>
        </w:tc>
        <w:tc>
          <w:tcPr>
            <w:tcW w:w="2570" w:type="dxa"/>
          </w:tcPr>
          <w:p w14:paraId="51BC8A5C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DNI/CIF/NIE/NIEX</w:t>
            </w:r>
          </w:p>
        </w:tc>
      </w:tr>
      <w:tr w:rsidR="002466AA" w:rsidRPr="002466AA" w14:paraId="6AA390C4" w14:textId="77777777" w:rsidTr="00FC3677">
        <w:trPr>
          <w:trHeight w:val="220"/>
        </w:trPr>
        <w:tc>
          <w:tcPr>
            <w:tcW w:w="5954" w:type="dxa"/>
            <w:gridSpan w:val="2"/>
          </w:tcPr>
          <w:p w14:paraId="3DEBC0FC" w14:textId="77777777" w:rsidR="002466AA" w:rsidRPr="002466AA" w:rsidRDefault="002466AA" w:rsidP="002466AA">
            <w:pPr>
              <w:rPr>
                <w:sz w:val="20"/>
              </w:rPr>
            </w:pPr>
          </w:p>
        </w:tc>
        <w:tc>
          <w:tcPr>
            <w:tcW w:w="2570" w:type="dxa"/>
          </w:tcPr>
          <w:p w14:paraId="18575D50" w14:textId="77777777" w:rsidR="002466AA" w:rsidRPr="002466AA" w:rsidRDefault="002466AA" w:rsidP="002466AA">
            <w:pPr>
              <w:rPr>
                <w:sz w:val="20"/>
              </w:rPr>
            </w:pPr>
          </w:p>
        </w:tc>
      </w:tr>
      <w:tr w:rsidR="002466AA" w:rsidRPr="002466AA" w14:paraId="45798A27" w14:textId="77777777" w:rsidTr="00FC3677">
        <w:trPr>
          <w:trHeight w:val="372"/>
        </w:trPr>
        <w:tc>
          <w:tcPr>
            <w:tcW w:w="2410" w:type="dxa"/>
          </w:tcPr>
          <w:p w14:paraId="1FF58CB7" w14:textId="77777777" w:rsidR="002466AA" w:rsidRPr="002466AA" w:rsidRDefault="002466AA" w:rsidP="002466AA">
            <w:pPr>
              <w:rPr>
                <w:sz w:val="20"/>
              </w:rPr>
            </w:pPr>
            <w:r w:rsidRPr="002466AA">
              <w:rPr>
                <w:sz w:val="20"/>
              </w:rPr>
              <w:t>FIRMA</w:t>
            </w:r>
          </w:p>
        </w:tc>
        <w:tc>
          <w:tcPr>
            <w:tcW w:w="6114" w:type="dxa"/>
            <w:gridSpan w:val="2"/>
          </w:tcPr>
          <w:p w14:paraId="55B11371" w14:textId="77777777" w:rsidR="002466AA" w:rsidRDefault="002466AA" w:rsidP="002466AA">
            <w:pPr>
              <w:rPr>
                <w:sz w:val="20"/>
              </w:rPr>
            </w:pPr>
          </w:p>
          <w:p w14:paraId="106F1320" w14:textId="77777777" w:rsidR="00C05E2A" w:rsidRDefault="00C05E2A" w:rsidP="002466AA">
            <w:pPr>
              <w:rPr>
                <w:sz w:val="20"/>
              </w:rPr>
            </w:pPr>
          </w:p>
          <w:p w14:paraId="1E7D0561" w14:textId="77777777" w:rsidR="00C05E2A" w:rsidRDefault="00C05E2A" w:rsidP="002466AA">
            <w:pPr>
              <w:rPr>
                <w:sz w:val="20"/>
              </w:rPr>
            </w:pPr>
          </w:p>
          <w:p w14:paraId="2A241655" w14:textId="77777777" w:rsidR="00C05E2A" w:rsidRPr="002466AA" w:rsidRDefault="00C05E2A" w:rsidP="002466AA">
            <w:pPr>
              <w:rPr>
                <w:sz w:val="20"/>
              </w:rPr>
            </w:pPr>
          </w:p>
        </w:tc>
      </w:tr>
    </w:tbl>
    <w:p w14:paraId="62B5DAC0" w14:textId="77777777" w:rsidR="002466AA" w:rsidRPr="002466AA" w:rsidRDefault="002466AA" w:rsidP="002466AA">
      <w:pPr>
        <w:rPr>
          <w:sz w:val="20"/>
        </w:rPr>
      </w:pPr>
    </w:p>
    <w:p w14:paraId="0A16231E" w14:textId="77777777" w:rsidR="00C05E2A" w:rsidRDefault="00C05E2A" w:rsidP="00C05E2A">
      <w:pPr>
        <w:ind w:left="851"/>
        <w:rPr>
          <w:sz w:val="20"/>
        </w:rPr>
      </w:pPr>
    </w:p>
    <w:p w14:paraId="7595D6C2" w14:textId="1FF160AA" w:rsidR="002466AA" w:rsidRPr="002466AA" w:rsidRDefault="002466AA" w:rsidP="00C05E2A">
      <w:pPr>
        <w:ind w:left="851"/>
        <w:rPr>
          <w:sz w:val="20"/>
        </w:rPr>
      </w:pPr>
      <w:r w:rsidRPr="002466AA">
        <w:rPr>
          <w:sz w:val="20"/>
        </w:rPr>
        <w:t>NOTA: La autorización concedida por el firmante puede ser revocada en cualquier momento mediante escrito dirigido al Ayuntamiento de Sahagún.</w:t>
      </w:r>
    </w:p>
    <w:p w14:paraId="105CB69B" w14:textId="77777777" w:rsidR="002466AA" w:rsidRPr="002466AA" w:rsidRDefault="002466AA" w:rsidP="002466AA">
      <w:pPr>
        <w:rPr>
          <w:sz w:val="20"/>
        </w:rPr>
      </w:pPr>
    </w:p>
    <w:p w14:paraId="4FD621F6" w14:textId="77777777" w:rsidR="002466AA" w:rsidRPr="002466AA" w:rsidRDefault="002466AA" w:rsidP="002466AA">
      <w:pPr>
        <w:rPr>
          <w:sz w:val="20"/>
        </w:rPr>
      </w:pPr>
    </w:p>
    <w:p w14:paraId="4226486D" w14:textId="77777777" w:rsidR="00C05E2A" w:rsidRDefault="00C05E2A" w:rsidP="00C05E2A">
      <w:pPr>
        <w:ind w:left="851"/>
        <w:rPr>
          <w:sz w:val="20"/>
        </w:rPr>
      </w:pPr>
    </w:p>
    <w:p w14:paraId="35EDC997" w14:textId="77777777" w:rsidR="00C05E2A" w:rsidRDefault="00C05E2A" w:rsidP="00C05E2A">
      <w:pPr>
        <w:ind w:left="851"/>
        <w:rPr>
          <w:sz w:val="20"/>
        </w:rPr>
      </w:pPr>
    </w:p>
    <w:p w14:paraId="1877F33E" w14:textId="77777777" w:rsidR="00C05E2A" w:rsidRDefault="00C05E2A" w:rsidP="00C05E2A">
      <w:pPr>
        <w:ind w:left="851"/>
        <w:rPr>
          <w:sz w:val="20"/>
        </w:rPr>
      </w:pPr>
    </w:p>
    <w:p w14:paraId="77F9E9B3" w14:textId="77777777" w:rsidR="00C05E2A" w:rsidRDefault="00C05E2A" w:rsidP="00C05E2A">
      <w:pPr>
        <w:ind w:left="851"/>
        <w:rPr>
          <w:sz w:val="20"/>
        </w:rPr>
      </w:pPr>
    </w:p>
    <w:p w14:paraId="6C0E0D56" w14:textId="77777777" w:rsidR="00C05E2A" w:rsidRDefault="00C05E2A" w:rsidP="00C05E2A">
      <w:pPr>
        <w:ind w:left="851" w:firstLine="142"/>
        <w:rPr>
          <w:sz w:val="20"/>
        </w:rPr>
      </w:pPr>
    </w:p>
    <w:p w14:paraId="48F0D00C" w14:textId="77777777" w:rsidR="00C05E2A" w:rsidRDefault="00C05E2A" w:rsidP="00C05E2A">
      <w:pPr>
        <w:ind w:left="851"/>
        <w:rPr>
          <w:sz w:val="20"/>
        </w:rPr>
      </w:pPr>
    </w:p>
    <w:p w14:paraId="5DAAB1CC" w14:textId="77777777" w:rsidR="00C05E2A" w:rsidRDefault="00C05E2A" w:rsidP="00C05E2A">
      <w:pPr>
        <w:ind w:left="851"/>
        <w:rPr>
          <w:sz w:val="20"/>
        </w:rPr>
      </w:pPr>
    </w:p>
    <w:p w14:paraId="0CEC7889" w14:textId="77777777" w:rsidR="00C05E2A" w:rsidRDefault="00C05E2A" w:rsidP="00C05E2A">
      <w:pPr>
        <w:ind w:left="851"/>
        <w:rPr>
          <w:sz w:val="20"/>
        </w:rPr>
      </w:pPr>
    </w:p>
    <w:p w14:paraId="07E526BF" w14:textId="764E3FE1" w:rsidR="002466AA" w:rsidRPr="002466AA" w:rsidRDefault="00C05E2A" w:rsidP="00C05E2A">
      <w:pPr>
        <w:ind w:left="851"/>
        <w:rPr>
          <w:sz w:val="11"/>
        </w:rPr>
      </w:pPr>
      <w:r>
        <w:rPr>
          <w:b/>
          <w:bCs/>
          <w:sz w:val="20"/>
        </w:rPr>
        <w:t xml:space="preserve">       </w:t>
      </w:r>
      <w:r w:rsidR="002466AA" w:rsidRPr="00C05E2A">
        <w:rPr>
          <w:b/>
          <w:bCs/>
          <w:sz w:val="20"/>
        </w:rPr>
        <w:t>A LA ALCALDÍA DEL ILMO. AYUNTAMIENTO DE SAHAGÚN</w:t>
      </w:r>
      <w:bookmarkStart w:id="0" w:name="Anexo_IV"/>
      <w:bookmarkEnd w:id="0"/>
    </w:p>
    <w:sectPr w:rsidR="002466AA" w:rsidRPr="002466AA" w:rsidSect="00C05E2A">
      <w:headerReference w:type="default" r:id="rId7"/>
      <w:pgSz w:w="11910" w:h="16840"/>
      <w:pgMar w:top="1660" w:right="480" w:bottom="280" w:left="440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E41FB" w14:textId="77777777" w:rsidR="009E2705" w:rsidRDefault="009E2705">
      <w:r>
        <w:separator/>
      </w:r>
    </w:p>
  </w:endnote>
  <w:endnote w:type="continuationSeparator" w:id="0">
    <w:p w14:paraId="33107707" w14:textId="77777777" w:rsidR="009E2705" w:rsidRDefault="009E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1FA52" w14:textId="77777777" w:rsidR="009E2705" w:rsidRDefault="009E2705">
      <w:r>
        <w:separator/>
      </w:r>
    </w:p>
  </w:footnote>
  <w:footnote w:type="continuationSeparator" w:id="0">
    <w:p w14:paraId="38D791BD" w14:textId="77777777" w:rsidR="009E2705" w:rsidRDefault="009E2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374B" w14:textId="77777777" w:rsidR="00FC3677" w:rsidRDefault="00FC367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Tahoma" w:hAnsi="Tahoma" w:cs="Tahom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eastAsia="Calibri" w:hAnsi="Tahoma" w:cs="Tahom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4" w15:restartNumberingAfterBreak="0">
    <w:nsid w:val="0F5E3DA2"/>
    <w:multiLevelType w:val="hybridMultilevel"/>
    <w:tmpl w:val="79CCE618"/>
    <w:lvl w:ilvl="0" w:tplc="A4189C6E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AF861A74">
      <w:numFmt w:val="bullet"/>
      <w:lvlText w:val="•"/>
      <w:lvlJc w:val="left"/>
      <w:pPr>
        <w:ind w:left="750" w:hanging="194"/>
      </w:pPr>
      <w:rPr>
        <w:rFonts w:hint="default"/>
        <w:lang w:val="es-ES" w:eastAsia="en-US" w:bidi="ar-SA"/>
      </w:rPr>
    </w:lvl>
    <w:lvl w:ilvl="2" w:tplc="2A72DEBC">
      <w:numFmt w:val="bullet"/>
      <w:lvlText w:val="•"/>
      <w:lvlJc w:val="left"/>
      <w:pPr>
        <w:ind w:left="1200" w:hanging="194"/>
      </w:pPr>
      <w:rPr>
        <w:rFonts w:hint="default"/>
        <w:lang w:val="es-ES" w:eastAsia="en-US" w:bidi="ar-SA"/>
      </w:rPr>
    </w:lvl>
    <w:lvl w:ilvl="3" w:tplc="5D66A84E">
      <w:numFmt w:val="bullet"/>
      <w:lvlText w:val="•"/>
      <w:lvlJc w:val="left"/>
      <w:pPr>
        <w:ind w:left="1650" w:hanging="194"/>
      </w:pPr>
      <w:rPr>
        <w:rFonts w:hint="default"/>
        <w:lang w:val="es-ES" w:eastAsia="en-US" w:bidi="ar-SA"/>
      </w:rPr>
    </w:lvl>
    <w:lvl w:ilvl="4" w:tplc="4E0EFC72">
      <w:numFmt w:val="bullet"/>
      <w:lvlText w:val="•"/>
      <w:lvlJc w:val="left"/>
      <w:pPr>
        <w:ind w:left="2100" w:hanging="194"/>
      </w:pPr>
      <w:rPr>
        <w:rFonts w:hint="default"/>
        <w:lang w:val="es-ES" w:eastAsia="en-US" w:bidi="ar-SA"/>
      </w:rPr>
    </w:lvl>
    <w:lvl w:ilvl="5" w:tplc="3CA4DE44">
      <w:numFmt w:val="bullet"/>
      <w:lvlText w:val="•"/>
      <w:lvlJc w:val="left"/>
      <w:pPr>
        <w:ind w:left="2550" w:hanging="194"/>
      </w:pPr>
      <w:rPr>
        <w:rFonts w:hint="default"/>
        <w:lang w:val="es-ES" w:eastAsia="en-US" w:bidi="ar-SA"/>
      </w:rPr>
    </w:lvl>
    <w:lvl w:ilvl="6" w:tplc="855ED146">
      <w:numFmt w:val="bullet"/>
      <w:lvlText w:val="•"/>
      <w:lvlJc w:val="left"/>
      <w:pPr>
        <w:ind w:left="3000" w:hanging="194"/>
      </w:pPr>
      <w:rPr>
        <w:rFonts w:hint="default"/>
        <w:lang w:val="es-ES" w:eastAsia="en-US" w:bidi="ar-SA"/>
      </w:rPr>
    </w:lvl>
    <w:lvl w:ilvl="7" w:tplc="1440198E">
      <w:numFmt w:val="bullet"/>
      <w:lvlText w:val="•"/>
      <w:lvlJc w:val="left"/>
      <w:pPr>
        <w:ind w:left="3450" w:hanging="194"/>
      </w:pPr>
      <w:rPr>
        <w:rFonts w:hint="default"/>
        <w:lang w:val="es-ES" w:eastAsia="en-US" w:bidi="ar-SA"/>
      </w:rPr>
    </w:lvl>
    <w:lvl w:ilvl="8" w:tplc="9B2C86B6">
      <w:numFmt w:val="bullet"/>
      <w:lvlText w:val="•"/>
      <w:lvlJc w:val="left"/>
      <w:pPr>
        <w:ind w:left="3900" w:hanging="194"/>
      </w:pPr>
      <w:rPr>
        <w:rFonts w:hint="default"/>
        <w:lang w:val="es-ES" w:eastAsia="en-US" w:bidi="ar-SA"/>
      </w:rPr>
    </w:lvl>
  </w:abstractNum>
  <w:abstractNum w:abstractNumId="5" w15:restartNumberingAfterBreak="0">
    <w:nsid w:val="144C4AD8"/>
    <w:multiLevelType w:val="hybridMultilevel"/>
    <w:tmpl w:val="29F28A92"/>
    <w:lvl w:ilvl="0" w:tplc="77F69D28">
      <w:numFmt w:val="bullet"/>
      <w:lvlText w:val="•"/>
      <w:lvlJc w:val="left"/>
      <w:pPr>
        <w:ind w:left="470" w:hanging="360"/>
      </w:pPr>
      <w:rPr>
        <w:rFonts w:ascii="Lucida Sans Unicode" w:eastAsia="Lucida Sans Unicode" w:hAnsi="Lucida Sans Unicode" w:cs="Lucida Sans Unicode" w:hint="default"/>
        <w:w w:val="65"/>
        <w:sz w:val="16"/>
        <w:szCs w:val="16"/>
        <w:lang w:val="es-ES" w:eastAsia="en-US" w:bidi="ar-SA"/>
      </w:rPr>
    </w:lvl>
    <w:lvl w:ilvl="1" w:tplc="898890B8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671AC23A">
      <w:numFmt w:val="bullet"/>
      <w:lvlText w:val="•"/>
      <w:lvlJc w:val="left"/>
      <w:pPr>
        <w:ind w:left="2078" w:hanging="360"/>
      </w:pPr>
      <w:rPr>
        <w:rFonts w:hint="default"/>
        <w:lang w:val="es-ES" w:eastAsia="en-US" w:bidi="ar-SA"/>
      </w:rPr>
    </w:lvl>
    <w:lvl w:ilvl="3" w:tplc="9DA2C908">
      <w:numFmt w:val="bullet"/>
      <w:lvlText w:val="•"/>
      <w:lvlJc w:val="left"/>
      <w:pPr>
        <w:ind w:left="2878" w:hanging="360"/>
      </w:pPr>
      <w:rPr>
        <w:rFonts w:hint="default"/>
        <w:lang w:val="es-ES" w:eastAsia="en-US" w:bidi="ar-SA"/>
      </w:rPr>
    </w:lvl>
    <w:lvl w:ilvl="4" w:tplc="F4562C38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5" w:tplc="A81A67DA">
      <w:numFmt w:val="bullet"/>
      <w:lvlText w:val="•"/>
      <w:lvlJc w:val="left"/>
      <w:pPr>
        <w:ind w:left="4477" w:hanging="360"/>
      </w:pPr>
      <w:rPr>
        <w:rFonts w:hint="default"/>
        <w:lang w:val="es-ES" w:eastAsia="en-US" w:bidi="ar-SA"/>
      </w:rPr>
    </w:lvl>
    <w:lvl w:ilvl="6" w:tplc="8BBADC50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7" w:tplc="63D8B6F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8" w:tplc="EA823B4A">
      <w:numFmt w:val="bullet"/>
      <w:lvlText w:val="•"/>
      <w:lvlJc w:val="left"/>
      <w:pPr>
        <w:ind w:left="68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6972E3"/>
    <w:multiLevelType w:val="hybridMultilevel"/>
    <w:tmpl w:val="96A01A68"/>
    <w:lvl w:ilvl="0" w:tplc="6EF63B76">
      <w:numFmt w:val="bullet"/>
      <w:lvlText w:val="-"/>
      <w:lvlJc w:val="left"/>
      <w:pPr>
        <w:ind w:left="1340" w:hanging="360"/>
      </w:pPr>
      <w:rPr>
        <w:rFonts w:ascii="Trebuchet MS" w:eastAsia="Trebuchet MS" w:hAnsi="Trebuchet MS" w:cs="Trebuchet MS" w:hint="default"/>
        <w:w w:val="98"/>
        <w:sz w:val="18"/>
        <w:szCs w:val="18"/>
        <w:lang w:val="es-ES" w:eastAsia="en-US" w:bidi="ar-SA"/>
      </w:rPr>
    </w:lvl>
    <w:lvl w:ilvl="1" w:tplc="73784630">
      <w:numFmt w:val="bullet"/>
      <w:lvlText w:val="•"/>
      <w:lvlJc w:val="left"/>
      <w:pPr>
        <w:ind w:left="1700" w:hanging="360"/>
      </w:pPr>
      <w:rPr>
        <w:rFonts w:ascii="Lucida Sans Unicode" w:eastAsia="Lucida Sans Unicode" w:hAnsi="Lucida Sans Unicode" w:cs="Lucida Sans Unicode" w:hint="default"/>
        <w:w w:val="65"/>
        <w:sz w:val="20"/>
        <w:szCs w:val="20"/>
        <w:lang w:val="es-ES" w:eastAsia="en-US" w:bidi="ar-SA"/>
      </w:rPr>
    </w:lvl>
    <w:lvl w:ilvl="2" w:tplc="24AC1ECA">
      <w:numFmt w:val="bullet"/>
      <w:lvlText w:val="•"/>
      <w:lvlJc w:val="left"/>
      <w:pPr>
        <w:ind w:left="2731" w:hanging="360"/>
      </w:pPr>
      <w:rPr>
        <w:rFonts w:hint="default"/>
        <w:lang w:val="es-ES" w:eastAsia="en-US" w:bidi="ar-SA"/>
      </w:rPr>
    </w:lvl>
    <w:lvl w:ilvl="3" w:tplc="9FC039CC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A6988086">
      <w:numFmt w:val="bullet"/>
      <w:lvlText w:val="•"/>
      <w:lvlJc w:val="left"/>
      <w:pPr>
        <w:ind w:left="4795" w:hanging="360"/>
      </w:pPr>
      <w:rPr>
        <w:rFonts w:hint="default"/>
        <w:lang w:val="es-ES" w:eastAsia="en-US" w:bidi="ar-SA"/>
      </w:rPr>
    </w:lvl>
    <w:lvl w:ilvl="5" w:tplc="398AD9EA">
      <w:numFmt w:val="bullet"/>
      <w:lvlText w:val="•"/>
      <w:lvlJc w:val="left"/>
      <w:pPr>
        <w:ind w:left="5827" w:hanging="360"/>
      </w:pPr>
      <w:rPr>
        <w:rFonts w:hint="default"/>
        <w:lang w:val="es-ES" w:eastAsia="en-US" w:bidi="ar-SA"/>
      </w:rPr>
    </w:lvl>
    <w:lvl w:ilvl="6" w:tplc="7048E64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7" w:tplc="7360A99E">
      <w:numFmt w:val="bullet"/>
      <w:lvlText w:val="•"/>
      <w:lvlJc w:val="left"/>
      <w:pPr>
        <w:ind w:left="7890" w:hanging="360"/>
      </w:pPr>
      <w:rPr>
        <w:rFonts w:hint="default"/>
        <w:lang w:val="es-ES" w:eastAsia="en-US" w:bidi="ar-SA"/>
      </w:rPr>
    </w:lvl>
    <w:lvl w:ilvl="8" w:tplc="80A22C62">
      <w:numFmt w:val="bullet"/>
      <w:lvlText w:val="•"/>
      <w:lvlJc w:val="left"/>
      <w:pPr>
        <w:ind w:left="892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B9051A"/>
    <w:multiLevelType w:val="hybridMultilevel"/>
    <w:tmpl w:val="C4046E3E"/>
    <w:lvl w:ilvl="0" w:tplc="AAD65FDC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F25094E2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4D5421BC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A5E24D6E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C2B64CD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366E64C6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54C0B44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35CE846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6EA6784C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AB03900"/>
    <w:multiLevelType w:val="hybridMultilevel"/>
    <w:tmpl w:val="E95CFEB4"/>
    <w:lvl w:ilvl="0" w:tplc="EC7AAF38">
      <w:start w:val="1"/>
      <w:numFmt w:val="decimal"/>
      <w:lvlText w:val="%1.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33E5656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89760C3A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4E1AC9AC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84FE781A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898009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01EE4298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507E612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A9D25D9A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3F63F21"/>
    <w:multiLevelType w:val="hybridMultilevel"/>
    <w:tmpl w:val="27FC3714"/>
    <w:lvl w:ilvl="0" w:tplc="879E2088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502E83B4">
      <w:numFmt w:val="bullet"/>
      <w:lvlText w:val="•"/>
      <w:lvlJc w:val="left"/>
      <w:pPr>
        <w:ind w:left="695" w:hanging="194"/>
      </w:pPr>
      <w:rPr>
        <w:rFonts w:hint="default"/>
        <w:lang w:val="es-ES" w:eastAsia="en-US" w:bidi="ar-SA"/>
      </w:rPr>
    </w:lvl>
    <w:lvl w:ilvl="2" w:tplc="336C325A">
      <w:numFmt w:val="bullet"/>
      <w:lvlText w:val="•"/>
      <w:lvlJc w:val="left"/>
      <w:pPr>
        <w:ind w:left="1090" w:hanging="194"/>
      </w:pPr>
      <w:rPr>
        <w:rFonts w:hint="default"/>
        <w:lang w:val="es-ES" w:eastAsia="en-US" w:bidi="ar-SA"/>
      </w:rPr>
    </w:lvl>
    <w:lvl w:ilvl="3" w:tplc="153049B0">
      <w:numFmt w:val="bullet"/>
      <w:lvlText w:val="•"/>
      <w:lvlJc w:val="left"/>
      <w:pPr>
        <w:ind w:left="1485" w:hanging="194"/>
      </w:pPr>
      <w:rPr>
        <w:rFonts w:hint="default"/>
        <w:lang w:val="es-ES" w:eastAsia="en-US" w:bidi="ar-SA"/>
      </w:rPr>
    </w:lvl>
    <w:lvl w:ilvl="4" w:tplc="6116EC22">
      <w:numFmt w:val="bullet"/>
      <w:lvlText w:val="•"/>
      <w:lvlJc w:val="left"/>
      <w:pPr>
        <w:ind w:left="1880" w:hanging="194"/>
      </w:pPr>
      <w:rPr>
        <w:rFonts w:hint="default"/>
        <w:lang w:val="es-ES" w:eastAsia="en-US" w:bidi="ar-SA"/>
      </w:rPr>
    </w:lvl>
    <w:lvl w:ilvl="5" w:tplc="5CF80728">
      <w:numFmt w:val="bullet"/>
      <w:lvlText w:val="•"/>
      <w:lvlJc w:val="left"/>
      <w:pPr>
        <w:ind w:left="2276" w:hanging="194"/>
      </w:pPr>
      <w:rPr>
        <w:rFonts w:hint="default"/>
        <w:lang w:val="es-ES" w:eastAsia="en-US" w:bidi="ar-SA"/>
      </w:rPr>
    </w:lvl>
    <w:lvl w:ilvl="6" w:tplc="FEDCC8B4">
      <w:numFmt w:val="bullet"/>
      <w:lvlText w:val="•"/>
      <w:lvlJc w:val="left"/>
      <w:pPr>
        <w:ind w:left="2671" w:hanging="194"/>
      </w:pPr>
      <w:rPr>
        <w:rFonts w:hint="default"/>
        <w:lang w:val="es-ES" w:eastAsia="en-US" w:bidi="ar-SA"/>
      </w:rPr>
    </w:lvl>
    <w:lvl w:ilvl="7" w:tplc="18EA3EA4">
      <w:numFmt w:val="bullet"/>
      <w:lvlText w:val="•"/>
      <w:lvlJc w:val="left"/>
      <w:pPr>
        <w:ind w:left="3066" w:hanging="194"/>
      </w:pPr>
      <w:rPr>
        <w:rFonts w:hint="default"/>
        <w:lang w:val="es-ES" w:eastAsia="en-US" w:bidi="ar-SA"/>
      </w:rPr>
    </w:lvl>
    <w:lvl w:ilvl="8" w:tplc="9878BABC">
      <w:numFmt w:val="bullet"/>
      <w:lvlText w:val="•"/>
      <w:lvlJc w:val="left"/>
      <w:pPr>
        <w:ind w:left="3461" w:hanging="194"/>
      </w:pPr>
      <w:rPr>
        <w:rFonts w:hint="default"/>
        <w:lang w:val="es-ES" w:eastAsia="en-US" w:bidi="ar-SA"/>
      </w:rPr>
    </w:lvl>
  </w:abstractNum>
  <w:abstractNum w:abstractNumId="10" w15:restartNumberingAfterBreak="0">
    <w:nsid w:val="5F114CC6"/>
    <w:multiLevelType w:val="hybridMultilevel"/>
    <w:tmpl w:val="4066D4B4"/>
    <w:lvl w:ilvl="0" w:tplc="ACA84FAE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2BDAA51C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9ABA37A8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8F96CEB6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B934A19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688018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40A09F6A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0FB283B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8D80E29E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num w:numId="1" w16cid:durableId="1782996816">
    <w:abstractNumId w:val="9"/>
  </w:num>
  <w:num w:numId="2" w16cid:durableId="1513952369">
    <w:abstractNumId w:val="4"/>
  </w:num>
  <w:num w:numId="3" w16cid:durableId="353658835">
    <w:abstractNumId w:val="5"/>
  </w:num>
  <w:num w:numId="4" w16cid:durableId="726026700">
    <w:abstractNumId w:val="10"/>
  </w:num>
  <w:num w:numId="5" w16cid:durableId="2068338873">
    <w:abstractNumId w:val="6"/>
  </w:num>
  <w:num w:numId="6" w16cid:durableId="165636247">
    <w:abstractNumId w:val="7"/>
  </w:num>
  <w:num w:numId="7" w16cid:durableId="2070374772">
    <w:abstractNumId w:val="8"/>
  </w:num>
  <w:num w:numId="8" w16cid:durableId="882595548">
    <w:abstractNumId w:val="0"/>
  </w:num>
  <w:num w:numId="9" w16cid:durableId="1071005473">
    <w:abstractNumId w:val="3"/>
  </w:num>
  <w:num w:numId="10" w16cid:durableId="1337269618">
    <w:abstractNumId w:val="1"/>
  </w:num>
  <w:num w:numId="11" w16cid:durableId="717433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DE"/>
    <w:rsid w:val="000B091C"/>
    <w:rsid w:val="001145EE"/>
    <w:rsid w:val="002466AA"/>
    <w:rsid w:val="00266598"/>
    <w:rsid w:val="00311AE6"/>
    <w:rsid w:val="003563DE"/>
    <w:rsid w:val="006032B3"/>
    <w:rsid w:val="006E1A9F"/>
    <w:rsid w:val="008500E3"/>
    <w:rsid w:val="008A2398"/>
    <w:rsid w:val="009E2705"/>
    <w:rsid w:val="00A6739B"/>
    <w:rsid w:val="00AE40B7"/>
    <w:rsid w:val="00B72508"/>
    <w:rsid w:val="00C05E2A"/>
    <w:rsid w:val="00CF200E"/>
    <w:rsid w:val="00DE03C2"/>
    <w:rsid w:val="00F40C29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038D"/>
  <w15:docId w15:val="{BCE5BB5E-0D7F-4D56-BE80-A3AFDCB0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980"/>
      <w:outlineLvl w:val="1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98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4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customStyle="1" w:styleId="Default">
    <w:name w:val="Default"/>
    <w:rsid w:val="00FC3677"/>
    <w:pPr>
      <w:widowControl/>
      <w:suppressAutoHyphens/>
      <w:autoSpaceDN/>
    </w:pPr>
    <w:rPr>
      <w:rFonts w:ascii="Arial" w:eastAsia="Calibri" w:hAnsi="Arial" w:cs="Arial"/>
      <w:color w:val="000000"/>
      <w:sz w:val="24"/>
      <w:szCs w:val="24"/>
      <w:lang w:val="es-ES" w:eastAsia="zh-CN"/>
    </w:rPr>
  </w:style>
  <w:style w:type="paragraph" w:styleId="Sinespaciado">
    <w:name w:val="No Spacing"/>
    <w:qFormat/>
    <w:rsid w:val="00FC3677"/>
    <w:pPr>
      <w:suppressAutoHyphens/>
      <w:autoSpaceDE/>
      <w:autoSpaceDN/>
    </w:pPr>
    <w:rPr>
      <w:rFonts w:ascii="Times New Roman" w:eastAsia="Lucida Sans Unicode" w:hAnsi="Times New Roman" w:cs="Times New Roman"/>
      <w:kern w:val="2"/>
      <w:sz w:val="20"/>
      <w:szCs w:val="24"/>
      <w:lang w:val="es-ES" w:eastAsia="es-ES"/>
    </w:rPr>
  </w:style>
  <w:style w:type="paragraph" w:customStyle="1" w:styleId="Prrafodelista1">
    <w:name w:val="Párrafo de lista1"/>
    <w:basedOn w:val="Normal"/>
    <w:rsid w:val="00FC3677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customStyle="1" w:styleId="Prrafodelista2">
    <w:name w:val="Párrafo de lista2"/>
    <w:basedOn w:val="Normal"/>
    <w:rsid w:val="006E1A9F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1A9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A9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2024-02-20T14:08:00Z</dcterms:created>
  <dcterms:modified xsi:type="dcterms:W3CDTF">2024-02-20T14:08:00Z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2024-01-10T00:00:00Z</vt:filetime>
  </property>
</Properties>
</file>