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768C3" w14:textId="56DECB5E" w:rsidR="003563DE" w:rsidRPr="00266598" w:rsidRDefault="00311AE6" w:rsidP="00266598">
      <w:pPr>
        <w:spacing w:before="159"/>
        <w:ind w:left="43"/>
        <w:jc w:val="center"/>
        <w:rPr>
          <w:rFonts w:ascii="Trebuchet MS"/>
          <w:b/>
          <w:w w:val="120"/>
          <w:sz w:val="20"/>
        </w:rPr>
      </w:pPr>
      <w:bookmarkStart w:id="0" w:name="Anexo_II"/>
      <w:bookmarkEnd w:id="0"/>
      <w:r>
        <w:rPr>
          <w:rFonts w:ascii="Trebuchet MS"/>
          <w:b/>
          <w:w w:val="120"/>
          <w:sz w:val="20"/>
        </w:rPr>
        <w:t>Anexo</w:t>
      </w:r>
      <w:r>
        <w:rPr>
          <w:rFonts w:ascii="Trebuchet MS"/>
          <w:b/>
          <w:spacing w:val="8"/>
          <w:w w:val="120"/>
          <w:sz w:val="20"/>
        </w:rPr>
        <w:t xml:space="preserve"> </w:t>
      </w:r>
      <w:r>
        <w:rPr>
          <w:rFonts w:ascii="Trebuchet MS"/>
          <w:b/>
          <w:w w:val="120"/>
          <w:sz w:val="20"/>
        </w:rPr>
        <w:t>II</w:t>
      </w:r>
    </w:p>
    <w:p w14:paraId="4A2AF714" w14:textId="77777777" w:rsidR="003563DE" w:rsidRDefault="003563DE">
      <w:pPr>
        <w:pStyle w:val="Textoindependiente"/>
        <w:spacing w:before="1"/>
        <w:rPr>
          <w:rFonts w:ascii="Trebuchet MS"/>
          <w:b/>
          <w:sz w:val="20"/>
        </w:rPr>
      </w:pPr>
    </w:p>
    <w:p w14:paraId="6D558604" w14:textId="7A176BEA" w:rsidR="003563DE" w:rsidRDefault="00311AE6">
      <w:pPr>
        <w:pStyle w:val="Ttulo2"/>
        <w:ind w:left="44"/>
        <w:jc w:val="center"/>
      </w:pPr>
      <w:bookmarkStart w:id="1" w:name="DECLARACIÓN_RESPONSABLE_Y_COMPROMISOS"/>
      <w:bookmarkEnd w:id="1"/>
      <w:r>
        <w:rPr>
          <w:w w:val="125"/>
        </w:rPr>
        <w:t>DECLARACIÓN</w:t>
      </w:r>
      <w:r>
        <w:rPr>
          <w:spacing w:val="-8"/>
          <w:w w:val="125"/>
        </w:rPr>
        <w:t xml:space="preserve"> </w:t>
      </w:r>
      <w:r>
        <w:rPr>
          <w:w w:val="125"/>
        </w:rPr>
        <w:t>RESPONSABLE</w:t>
      </w:r>
      <w:r>
        <w:rPr>
          <w:spacing w:val="-9"/>
          <w:w w:val="125"/>
        </w:rPr>
        <w:t xml:space="preserve"> </w:t>
      </w:r>
      <w:r>
        <w:rPr>
          <w:w w:val="125"/>
        </w:rPr>
        <w:t>Y</w:t>
      </w:r>
      <w:r>
        <w:rPr>
          <w:spacing w:val="-12"/>
          <w:w w:val="125"/>
        </w:rPr>
        <w:t xml:space="preserve"> </w:t>
      </w:r>
      <w:r>
        <w:rPr>
          <w:w w:val="125"/>
        </w:rPr>
        <w:t>COMPROMISOS</w:t>
      </w:r>
    </w:p>
    <w:p w14:paraId="050339CC" w14:textId="77777777" w:rsidR="003563DE" w:rsidRDefault="003563DE">
      <w:pPr>
        <w:pStyle w:val="Textoindependiente"/>
        <w:spacing w:before="2"/>
        <w:rPr>
          <w:rFonts w:ascii="Trebuchet MS"/>
          <w:b/>
          <w:sz w:val="16"/>
        </w:rPr>
      </w:pPr>
    </w:p>
    <w:tbl>
      <w:tblPr>
        <w:tblStyle w:val="TableNormal"/>
        <w:tblW w:w="0" w:type="auto"/>
        <w:tblInd w:w="988" w:type="dxa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1844"/>
        <w:gridCol w:w="1416"/>
        <w:gridCol w:w="1986"/>
        <w:gridCol w:w="1436"/>
      </w:tblGrid>
      <w:tr w:rsidR="003563DE" w14:paraId="3ECA11C0" w14:textId="77777777">
        <w:trPr>
          <w:trHeight w:val="220"/>
        </w:trPr>
        <w:tc>
          <w:tcPr>
            <w:tcW w:w="8524" w:type="dxa"/>
            <w:gridSpan w:val="5"/>
            <w:shd w:val="clear" w:color="auto" w:fill="F1F1F1"/>
          </w:tcPr>
          <w:p w14:paraId="67CD01C7" w14:textId="77777777" w:rsidR="003563DE" w:rsidRDefault="00311AE6">
            <w:pPr>
              <w:pStyle w:val="TableParagraph"/>
              <w:spacing w:before="15" w:line="184" w:lineRule="exact"/>
              <w:ind w:left="110"/>
              <w:rPr>
                <w:b/>
                <w:sz w:val="16"/>
              </w:rPr>
            </w:pPr>
            <w:r>
              <w:rPr>
                <w:b/>
                <w:color w:val="333399"/>
                <w:spacing w:val="-1"/>
                <w:w w:val="125"/>
                <w:sz w:val="16"/>
              </w:rPr>
              <w:t>DATOS</w:t>
            </w:r>
            <w:r>
              <w:rPr>
                <w:b/>
                <w:color w:val="333399"/>
                <w:spacing w:val="-14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spacing w:val="-1"/>
                <w:w w:val="125"/>
                <w:sz w:val="16"/>
              </w:rPr>
              <w:t>DEL</w:t>
            </w:r>
            <w:r>
              <w:rPr>
                <w:b/>
                <w:color w:val="333399"/>
                <w:spacing w:val="33"/>
                <w:w w:val="125"/>
                <w:sz w:val="16"/>
              </w:rPr>
              <w:t xml:space="preserve"> </w:t>
            </w:r>
            <w:r>
              <w:rPr>
                <w:b/>
                <w:color w:val="333399"/>
                <w:spacing w:val="-1"/>
                <w:w w:val="125"/>
                <w:sz w:val="16"/>
              </w:rPr>
              <w:t>SOLICITANTE</w:t>
            </w:r>
          </w:p>
        </w:tc>
      </w:tr>
      <w:tr w:rsidR="003563DE" w14:paraId="01900096" w14:textId="77777777">
        <w:trPr>
          <w:trHeight w:val="222"/>
        </w:trPr>
        <w:tc>
          <w:tcPr>
            <w:tcW w:w="5102" w:type="dxa"/>
            <w:gridSpan w:val="3"/>
          </w:tcPr>
          <w:p w14:paraId="6917C026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spacing w:val="-1"/>
                <w:w w:val="120"/>
                <w:sz w:val="16"/>
              </w:rPr>
              <w:t>JUNTA</w:t>
            </w:r>
            <w:r>
              <w:rPr>
                <w:b/>
                <w:spacing w:val="-14"/>
                <w:w w:val="120"/>
                <w:sz w:val="16"/>
              </w:rPr>
              <w:t xml:space="preserve"> </w:t>
            </w:r>
            <w:r>
              <w:rPr>
                <w:b/>
                <w:spacing w:val="-1"/>
                <w:w w:val="120"/>
                <w:sz w:val="16"/>
              </w:rPr>
              <w:t>VECINAL</w:t>
            </w:r>
          </w:p>
        </w:tc>
        <w:tc>
          <w:tcPr>
            <w:tcW w:w="3422" w:type="dxa"/>
            <w:gridSpan w:val="2"/>
          </w:tcPr>
          <w:p w14:paraId="4F3363FF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CIF</w:t>
            </w:r>
          </w:p>
        </w:tc>
      </w:tr>
      <w:tr w:rsidR="003563DE" w14:paraId="15F5E9D5" w14:textId="77777777">
        <w:trPr>
          <w:trHeight w:val="221"/>
        </w:trPr>
        <w:tc>
          <w:tcPr>
            <w:tcW w:w="5102" w:type="dxa"/>
            <w:gridSpan w:val="3"/>
          </w:tcPr>
          <w:p w14:paraId="0C7330E5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2" w:type="dxa"/>
            <w:gridSpan w:val="2"/>
          </w:tcPr>
          <w:p w14:paraId="3A276FB9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73F68534" w14:textId="77777777">
        <w:trPr>
          <w:trHeight w:val="222"/>
        </w:trPr>
        <w:tc>
          <w:tcPr>
            <w:tcW w:w="3686" w:type="dxa"/>
            <w:gridSpan w:val="2"/>
          </w:tcPr>
          <w:p w14:paraId="16185577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DIRECCIÓN</w:t>
            </w:r>
          </w:p>
        </w:tc>
        <w:tc>
          <w:tcPr>
            <w:tcW w:w="1416" w:type="dxa"/>
          </w:tcPr>
          <w:p w14:paraId="3E937BD7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C.P.</w:t>
            </w:r>
          </w:p>
        </w:tc>
        <w:tc>
          <w:tcPr>
            <w:tcW w:w="1986" w:type="dxa"/>
          </w:tcPr>
          <w:p w14:paraId="3B02B721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LOCALIDAD</w:t>
            </w:r>
          </w:p>
        </w:tc>
        <w:tc>
          <w:tcPr>
            <w:tcW w:w="1436" w:type="dxa"/>
          </w:tcPr>
          <w:p w14:paraId="72384686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PROVINCIA</w:t>
            </w:r>
          </w:p>
        </w:tc>
      </w:tr>
      <w:tr w:rsidR="003563DE" w14:paraId="6D3D3158" w14:textId="77777777">
        <w:trPr>
          <w:trHeight w:val="220"/>
        </w:trPr>
        <w:tc>
          <w:tcPr>
            <w:tcW w:w="3686" w:type="dxa"/>
            <w:gridSpan w:val="2"/>
          </w:tcPr>
          <w:p w14:paraId="536105EA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</w:tcPr>
          <w:p w14:paraId="4C2CBCBF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6" w:type="dxa"/>
          </w:tcPr>
          <w:p w14:paraId="6B51C3F3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 w14:paraId="3AD735F1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16DE0861" w14:textId="77777777">
        <w:trPr>
          <w:trHeight w:val="221"/>
        </w:trPr>
        <w:tc>
          <w:tcPr>
            <w:tcW w:w="1842" w:type="dxa"/>
          </w:tcPr>
          <w:p w14:paraId="5F9AF228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TELÉFONO</w:t>
            </w:r>
            <w:r>
              <w:rPr>
                <w:b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MÓVIL</w:t>
            </w:r>
          </w:p>
        </w:tc>
        <w:tc>
          <w:tcPr>
            <w:tcW w:w="1844" w:type="dxa"/>
          </w:tcPr>
          <w:p w14:paraId="5648C5AB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TELÉFONO</w:t>
            </w:r>
            <w:r>
              <w:rPr>
                <w:b/>
                <w:spacing w:val="2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FIJO</w:t>
            </w:r>
          </w:p>
        </w:tc>
        <w:tc>
          <w:tcPr>
            <w:tcW w:w="1416" w:type="dxa"/>
          </w:tcPr>
          <w:p w14:paraId="40D4027E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FAX</w:t>
            </w:r>
          </w:p>
        </w:tc>
        <w:tc>
          <w:tcPr>
            <w:tcW w:w="3422" w:type="dxa"/>
            <w:gridSpan w:val="2"/>
          </w:tcPr>
          <w:p w14:paraId="20707FA8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CORREO</w:t>
            </w:r>
            <w:r>
              <w:rPr>
                <w:b/>
                <w:spacing w:val="2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ELECTRÓNICO</w:t>
            </w:r>
          </w:p>
        </w:tc>
      </w:tr>
      <w:tr w:rsidR="003563DE" w14:paraId="59CBA946" w14:textId="77777777">
        <w:trPr>
          <w:trHeight w:val="222"/>
        </w:trPr>
        <w:tc>
          <w:tcPr>
            <w:tcW w:w="1842" w:type="dxa"/>
          </w:tcPr>
          <w:p w14:paraId="5EF43B7E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4" w:type="dxa"/>
          </w:tcPr>
          <w:p w14:paraId="5A9B2AD6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</w:tcPr>
          <w:p w14:paraId="0DC73A53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2" w:type="dxa"/>
            <w:gridSpan w:val="2"/>
          </w:tcPr>
          <w:p w14:paraId="2F1528D1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529C9FA" w14:textId="77777777" w:rsidR="003563DE" w:rsidRDefault="003563DE">
      <w:pPr>
        <w:pStyle w:val="Textoindependiente"/>
        <w:rPr>
          <w:rFonts w:ascii="Trebuchet MS"/>
          <w:b/>
          <w:sz w:val="16"/>
        </w:rPr>
      </w:pPr>
    </w:p>
    <w:tbl>
      <w:tblPr>
        <w:tblStyle w:val="TableNormal"/>
        <w:tblW w:w="0" w:type="auto"/>
        <w:tblInd w:w="988" w:type="dxa"/>
        <w:tblBorders>
          <w:top w:val="single" w:sz="8" w:space="0" w:color="BEBEBE"/>
          <w:left w:val="single" w:sz="8" w:space="0" w:color="BEBEBE"/>
          <w:bottom w:val="single" w:sz="8" w:space="0" w:color="BEBEBE"/>
          <w:right w:val="single" w:sz="8" w:space="0" w:color="BEBEBE"/>
          <w:insideH w:val="single" w:sz="8" w:space="0" w:color="BEBEBE"/>
          <w:insideV w:val="single" w:sz="8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1844"/>
        <w:gridCol w:w="1416"/>
        <w:gridCol w:w="1986"/>
        <w:gridCol w:w="1436"/>
      </w:tblGrid>
      <w:tr w:rsidR="003563DE" w14:paraId="4869021E" w14:textId="77777777">
        <w:trPr>
          <w:trHeight w:val="220"/>
        </w:trPr>
        <w:tc>
          <w:tcPr>
            <w:tcW w:w="8524" w:type="dxa"/>
            <w:gridSpan w:val="5"/>
            <w:shd w:val="clear" w:color="auto" w:fill="F1F1F1"/>
          </w:tcPr>
          <w:p w14:paraId="5F367D12" w14:textId="77777777" w:rsidR="003563DE" w:rsidRDefault="00311AE6">
            <w:pPr>
              <w:pStyle w:val="TableParagraph"/>
              <w:spacing w:before="15" w:line="184" w:lineRule="exact"/>
              <w:ind w:left="110"/>
              <w:rPr>
                <w:b/>
                <w:sz w:val="16"/>
              </w:rPr>
            </w:pPr>
            <w:r>
              <w:rPr>
                <w:b/>
                <w:color w:val="333399"/>
                <w:w w:val="120"/>
                <w:sz w:val="16"/>
              </w:rPr>
              <w:t>DATOS</w:t>
            </w:r>
            <w:r>
              <w:rPr>
                <w:b/>
                <w:color w:val="333399"/>
                <w:spacing w:val="13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DEL</w:t>
            </w:r>
            <w:r>
              <w:rPr>
                <w:b/>
                <w:color w:val="333399"/>
                <w:spacing w:val="12"/>
                <w:w w:val="120"/>
                <w:sz w:val="16"/>
              </w:rPr>
              <w:t xml:space="preserve"> </w:t>
            </w:r>
            <w:r>
              <w:rPr>
                <w:b/>
                <w:color w:val="333399"/>
                <w:w w:val="120"/>
                <w:sz w:val="16"/>
              </w:rPr>
              <w:t>REPRESENTANTE</w:t>
            </w:r>
          </w:p>
        </w:tc>
      </w:tr>
      <w:tr w:rsidR="003563DE" w14:paraId="3B8E110A" w14:textId="77777777">
        <w:trPr>
          <w:trHeight w:val="221"/>
        </w:trPr>
        <w:tc>
          <w:tcPr>
            <w:tcW w:w="5102" w:type="dxa"/>
            <w:gridSpan w:val="3"/>
          </w:tcPr>
          <w:p w14:paraId="7F8305EC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NOMBRE</w:t>
            </w:r>
            <w:r>
              <w:rPr>
                <w:b/>
                <w:spacing w:val="-13"/>
                <w:w w:val="125"/>
                <w:sz w:val="16"/>
              </w:rPr>
              <w:t xml:space="preserve"> </w:t>
            </w:r>
            <w:r>
              <w:rPr>
                <w:b/>
                <w:w w:val="125"/>
                <w:sz w:val="16"/>
              </w:rPr>
              <w:t>Y</w:t>
            </w:r>
            <w:r>
              <w:rPr>
                <w:b/>
                <w:spacing w:val="-12"/>
                <w:w w:val="125"/>
                <w:sz w:val="16"/>
              </w:rPr>
              <w:t xml:space="preserve"> </w:t>
            </w:r>
            <w:r>
              <w:rPr>
                <w:b/>
                <w:w w:val="125"/>
                <w:sz w:val="16"/>
              </w:rPr>
              <w:t>APELLIDOS</w:t>
            </w:r>
          </w:p>
        </w:tc>
        <w:tc>
          <w:tcPr>
            <w:tcW w:w="3422" w:type="dxa"/>
            <w:gridSpan w:val="2"/>
          </w:tcPr>
          <w:p w14:paraId="60872472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DNI/CIF/NIE/NIEX</w:t>
            </w:r>
          </w:p>
        </w:tc>
      </w:tr>
      <w:tr w:rsidR="003563DE" w14:paraId="0BEAB92F" w14:textId="77777777">
        <w:trPr>
          <w:trHeight w:val="222"/>
        </w:trPr>
        <w:tc>
          <w:tcPr>
            <w:tcW w:w="5102" w:type="dxa"/>
            <w:gridSpan w:val="3"/>
          </w:tcPr>
          <w:p w14:paraId="54308E7D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2" w:type="dxa"/>
            <w:gridSpan w:val="2"/>
          </w:tcPr>
          <w:p w14:paraId="65D733CA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3877D31B" w14:textId="77777777">
        <w:trPr>
          <w:trHeight w:val="222"/>
        </w:trPr>
        <w:tc>
          <w:tcPr>
            <w:tcW w:w="3686" w:type="dxa"/>
            <w:gridSpan w:val="2"/>
          </w:tcPr>
          <w:p w14:paraId="46CEE9A9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DIRECCIÓN</w:t>
            </w:r>
          </w:p>
        </w:tc>
        <w:tc>
          <w:tcPr>
            <w:tcW w:w="1416" w:type="dxa"/>
          </w:tcPr>
          <w:p w14:paraId="0AE6CAF8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C.P.</w:t>
            </w:r>
          </w:p>
        </w:tc>
        <w:tc>
          <w:tcPr>
            <w:tcW w:w="1986" w:type="dxa"/>
          </w:tcPr>
          <w:p w14:paraId="53054603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LOCALIDAD</w:t>
            </w:r>
          </w:p>
        </w:tc>
        <w:tc>
          <w:tcPr>
            <w:tcW w:w="1436" w:type="dxa"/>
          </w:tcPr>
          <w:p w14:paraId="0C5BCA98" w14:textId="77777777" w:rsidR="003563DE" w:rsidRDefault="00311AE6">
            <w:pPr>
              <w:pStyle w:val="TableParagraph"/>
              <w:spacing w:line="184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PROVINCIA</w:t>
            </w:r>
          </w:p>
        </w:tc>
      </w:tr>
      <w:tr w:rsidR="003563DE" w14:paraId="2A4089C5" w14:textId="77777777">
        <w:trPr>
          <w:trHeight w:val="220"/>
        </w:trPr>
        <w:tc>
          <w:tcPr>
            <w:tcW w:w="3686" w:type="dxa"/>
            <w:gridSpan w:val="2"/>
          </w:tcPr>
          <w:p w14:paraId="67EA7AE3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</w:tcPr>
          <w:p w14:paraId="29794CA1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86" w:type="dxa"/>
          </w:tcPr>
          <w:p w14:paraId="2D7D8120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 w14:paraId="42CF6AC9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563DE" w14:paraId="7A4D450E" w14:textId="77777777">
        <w:trPr>
          <w:trHeight w:val="221"/>
        </w:trPr>
        <w:tc>
          <w:tcPr>
            <w:tcW w:w="1842" w:type="dxa"/>
          </w:tcPr>
          <w:p w14:paraId="08F221DD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TELÉFONO</w:t>
            </w:r>
            <w:r>
              <w:rPr>
                <w:b/>
                <w:spacing w:val="1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MOVIL</w:t>
            </w:r>
          </w:p>
        </w:tc>
        <w:tc>
          <w:tcPr>
            <w:tcW w:w="1844" w:type="dxa"/>
          </w:tcPr>
          <w:p w14:paraId="4C09BFDA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TFO.</w:t>
            </w:r>
            <w:r>
              <w:rPr>
                <w:b/>
                <w:spacing w:val="5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FIJO</w:t>
            </w:r>
          </w:p>
        </w:tc>
        <w:tc>
          <w:tcPr>
            <w:tcW w:w="1416" w:type="dxa"/>
          </w:tcPr>
          <w:p w14:paraId="2D11DA40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5"/>
                <w:sz w:val="16"/>
              </w:rPr>
              <w:t>FAX</w:t>
            </w:r>
          </w:p>
        </w:tc>
        <w:tc>
          <w:tcPr>
            <w:tcW w:w="3422" w:type="dxa"/>
            <w:gridSpan w:val="2"/>
          </w:tcPr>
          <w:p w14:paraId="20EE8ABD" w14:textId="77777777" w:rsidR="003563DE" w:rsidRDefault="00311AE6">
            <w:pPr>
              <w:pStyle w:val="TableParagraph"/>
              <w:spacing w:line="186" w:lineRule="exact"/>
              <w:ind w:left="110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CORREO</w:t>
            </w:r>
            <w:r>
              <w:rPr>
                <w:b/>
                <w:spacing w:val="2"/>
                <w:w w:val="120"/>
                <w:sz w:val="16"/>
              </w:rPr>
              <w:t xml:space="preserve"> </w:t>
            </w:r>
            <w:r>
              <w:rPr>
                <w:b/>
                <w:w w:val="120"/>
                <w:sz w:val="16"/>
              </w:rPr>
              <w:t>ELECTRÓNICO</w:t>
            </w:r>
          </w:p>
        </w:tc>
      </w:tr>
      <w:tr w:rsidR="003563DE" w14:paraId="16F67F82" w14:textId="77777777">
        <w:trPr>
          <w:trHeight w:val="222"/>
        </w:trPr>
        <w:tc>
          <w:tcPr>
            <w:tcW w:w="1842" w:type="dxa"/>
          </w:tcPr>
          <w:p w14:paraId="015F2679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4" w:type="dxa"/>
          </w:tcPr>
          <w:p w14:paraId="3A539127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</w:tcPr>
          <w:p w14:paraId="32F44A8E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22" w:type="dxa"/>
            <w:gridSpan w:val="2"/>
          </w:tcPr>
          <w:p w14:paraId="60DCF02B" w14:textId="77777777" w:rsidR="003563DE" w:rsidRDefault="003563D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0986688F" w14:textId="053F6373" w:rsidR="003563DE" w:rsidRDefault="00311AE6">
      <w:pPr>
        <w:pStyle w:val="Textoindependiente"/>
        <w:spacing w:before="183"/>
        <w:ind w:left="980" w:right="931"/>
        <w:rPr>
          <w:rFonts w:ascii="Trebuchet MS" w:hAnsi="Trebuchet MS"/>
        </w:rPr>
      </w:pPr>
      <w:r>
        <w:rPr>
          <w:rFonts w:ascii="Trebuchet MS" w:hAnsi="Trebuchet MS"/>
          <w:w w:val="117"/>
        </w:rPr>
        <w:t>E</w:t>
      </w:r>
      <w:r>
        <w:rPr>
          <w:rFonts w:ascii="Trebuchet MS" w:hAnsi="Trebuchet MS"/>
          <w:w w:val="115"/>
        </w:rPr>
        <w:t>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5"/>
        </w:rPr>
        <w:t xml:space="preserve"> </w:t>
      </w:r>
      <w:r>
        <w:rPr>
          <w:rFonts w:ascii="Trebuchet MS" w:hAnsi="Trebuchet MS"/>
          <w:spacing w:val="-4"/>
          <w:w w:val="105"/>
        </w:rPr>
        <w:t>r</w:t>
      </w:r>
      <w:r>
        <w:rPr>
          <w:rFonts w:ascii="Trebuchet MS" w:hAnsi="Trebuchet MS"/>
          <w:spacing w:val="-1"/>
          <w:w w:val="112"/>
        </w:rPr>
        <w:t>e</w:t>
      </w:r>
      <w:r>
        <w:rPr>
          <w:rFonts w:ascii="Trebuchet MS" w:hAnsi="Trebuchet MS"/>
          <w:spacing w:val="-1"/>
          <w:w w:val="108"/>
        </w:rPr>
        <w:t>l</w:t>
      </w:r>
      <w:r>
        <w:rPr>
          <w:rFonts w:ascii="Trebuchet MS" w:hAnsi="Trebuchet MS"/>
          <w:spacing w:val="1"/>
          <w:w w:val="108"/>
        </w:rPr>
        <w:t>a</w:t>
      </w:r>
      <w:r>
        <w:rPr>
          <w:rFonts w:ascii="Trebuchet MS" w:hAnsi="Trebuchet MS"/>
          <w:spacing w:val="-2"/>
          <w:w w:val="111"/>
        </w:rPr>
        <w:t>c</w:t>
      </w:r>
      <w:r>
        <w:rPr>
          <w:rFonts w:ascii="Trebuchet MS" w:hAnsi="Trebuchet MS"/>
          <w:spacing w:val="-1"/>
          <w:w w:val="111"/>
        </w:rPr>
        <w:t>ió</w:t>
      </w:r>
      <w:r>
        <w:rPr>
          <w:rFonts w:ascii="Trebuchet MS" w:hAnsi="Trebuchet MS"/>
          <w:w w:val="111"/>
        </w:rPr>
        <w:t>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3"/>
        </w:rPr>
        <w:t xml:space="preserve"> </w:t>
      </w:r>
      <w:r>
        <w:rPr>
          <w:rFonts w:ascii="Trebuchet MS" w:hAnsi="Trebuchet MS"/>
          <w:w w:val="116"/>
        </w:rPr>
        <w:t>a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4"/>
        </w:rPr>
        <w:t xml:space="preserve"> </w:t>
      </w:r>
      <w:r>
        <w:rPr>
          <w:rFonts w:ascii="Trebuchet MS" w:hAnsi="Trebuchet MS"/>
          <w:spacing w:val="-1"/>
          <w:w w:val="108"/>
        </w:rPr>
        <w:t>l</w:t>
      </w:r>
      <w:r>
        <w:rPr>
          <w:rFonts w:ascii="Trebuchet MS" w:hAnsi="Trebuchet MS"/>
          <w:w w:val="108"/>
        </w:rPr>
        <w:t>a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6"/>
        </w:rPr>
        <w:t xml:space="preserve"> </w:t>
      </w:r>
      <w:r>
        <w:rPr>
          <w:rFonts w:ascii="Trebuchet MS" w:hAnsi="Trebuchet MS"/>
          <w:w w:val="128"/>
        </w:rPr>
        <w:t>s</w:t>
      </w:r>
      <w:r>
        <w:rPr>
          <w:rFonts w:ascii="Trebuchet MS" w:hAnsi="Trebuchet MS"/>
          <w:spacing w:val="-1"/>
          <w:w w:val="106"/>
        </w:rPr>
        <w:t>oli</w:t>
      </w:r>
      <w:r>
        <w:rPr>
          <w:rFonts w:ascii="Trebuchet MS" w:hAnsi="Trebuchet MS"/>
          <w:spacing w:val="-2"/>
          <w:w w:val="106"/>
        </w:rPr>
        <w:t>c</w:t>
      </w:r>
      <w:r>
        <w:rPr>
          <w:rFonts w:ascii="Trebuchet MS" w:hAnsi="Trebuchet MS"/>
          <w:spacing w:val="1"/>
          <w:w w:val="97"/>
        </w:rPr>
        <w:t>i</w:t>
      </w:r>
      <w:r>
        <w:rPr>
          <w:rFonts w:ascii="Trebuchet MS" w:hAnsi="Trebuchet MS"/>
          <w:spacing w:val="-1"/>
          <w:w w:val="98"/>
        </w:rPr>
        <w:t>t</w:t>
      </w:r>
      <w:r>
        <w:rPr>
          <w:rFonts w:ascii="Trebuchet MS" w:hAnsi="Trebuchet MS"/>
          <w:spacing w:val="-1"/>
          <w:w w:val="114"/>
        </w:rPr>
        <w:t>u</w:t>
      </w:r>
      <w:r>
        <w:rPr>
          <w:rFonts w:ascii="Trebuchet MS" w:hAnsi="Trebuchet MS"/>
          <w:w w:val="114"/>
        </w:rPr>
        <w:t>d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4"/>
        </w:rPr>
        <w:t xml:space="preserve"> </w:t>
      </w:r>
      <w:r>
        <w:rPr>
          <w:rFonts w:ascii="Trebuchet MS" w:hAnsi="Trebuchet MS"/>
          <w:spacing w:val="-1"/>
          <w:w w:val="113"/>
        </w:rPr>
        <w:t>d</w:t>
      </w:r>
      <w:r>
        <w:rPr>
          <w:rFonts w:ascii="Trebuchet MS" w:hAnsi="Trebuchet MS"/>
          <w:w w:val="112"/>
        </w:rPr>
        <w:t>e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4"/>
        </w:rPr>
        <w:t xml:space="preserve"> </w:t>
      </w:r>
      <w:r>
        <w:rPr>
          <w:rFonts w:ascii="Trebuchet MS" w:hAnsi="Trebuchet MS"/>
          <w:spacing w:val="-2"/>
          <w:w w:val="111"/>
        </w:rPr>
        <w:t>c</w:t>
      </w:r>
      <w:r>
        <w:rPr>
          <w:rFonts w:ascii="Trebuchet MS" w:hAnsi="Trebuchet MS"/>
          <w:spacing w:val="-1"/>
          <w:w w:val="115"/>
        </w:rPr>
        <w:t>o</w:t>
      </w:r>
      <w:r>
        <w:rPr>
          <w:rFonts w:ascii="Trebuchet MS" w:hAnsi="Trebuchet MS"/>
          <w:spacing w:val="1"/>
          <w:w w:val="115"/>
        </w:rPr>
        <w:t>n</w:t>
      </w:r>
      <w:r>
        <w:rPr>
          <w:rFonts w:ascii="Trebuchet MS" w:hAnsi="Trebuchet MS"/>
          <w:spacing w:val="-2"/>
          <w:w w:val="111"/>
        </w:rPr>
        <w:t>c</w:t>
      </w:r>
      <w:r>
        <w:rPr>
          <w:rFonts w:ascii="Trebuchet MS" w:hAnsi="Trebuchet MS"/>
          <w:spacing w:val="-1"/>
          <w:w w:val="112"/>
        </w:rPr>
        <w:t>e</w:t>
      </w:r>
      <w:r>
        <w:rPr>
          <w:rFonts w:ascii="Trebuchet MS" w:hAnsi="Trebuchet MS"/>
          <w:w w:val="128"/>
        </w:rPr>
        <w:t>s</w:t>
      </w:r>
      <w:r>
        <w:rPr>
          <w:rFonts w:ascii="Trebuchet MS" w:hAnsi="Trebuchet MS"/>
          <w:spacing w:val="-1"/>
          <w:w w:val="111"/>
        </w:rPr>
        <w:t>ió</w:t>
      </w:r>
      <w:r>
        <w:rPr>
          <w:rFonts w:ascii="Trebuchet MS" w:hAnsi="Trebuchet MS"/>
          <w:w w:val="111"/>
        </w:rPr>
        <w:t>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3"/>
        </w:rPr>
        <w:t xml:space="preserve"> </w:t>
      </w:r>
      <w:r>
        <w:rPr>
          <w:rFonts w:ascii="Trebuchet MS" w:hAnsi="Trebuchet MS"/>
          <w:spacing w:val="-1"/>
          <w:w w:val="113"/>
        </w:rPr>
        <w:t>d</w:t>
      </w:r>
      <w:r>
        <w:rPr>
          <w:rFonts w:ascii="Trebuchet MS" w:hAnsi="Trebuchet MS"/>
          <w:w w:val="112"/>
        </w:rPr>
        <w:t>e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4"/>
        </w:rPr>
        <w:t xml:space="preserve"> </w:t>
      </w:r>
      <w:r>
        <w:rPr>
          <w:rFonts w:ascii="Trebuchet MS" w:hAnsi="Trebuchet MS"/>
          <w:spacing w:val="-1"/>
          <w:w w:val="131"/>
        </w:rPr>
        <w:t>S</w:t>
      </w:r>
      <w:r>
        <w:rPr>
          <w:rFonts w:ascii="Trebuchet MS" w:hAnsi="Trebuchet MS"/>
          <w:spacing w:val="-1"/>
          <w:w w:val="114"/>
        </w:rPr>
        <w:t>ub</w:t>
      </w:r>
      <w:r>
        <w:rPr>
          <w:rFonts w:ascii="Trebuchet MS" w:hAnsi="Trebuchet MS"/>
          <w:spacing w:val="-1"/>
          <w:w w:val="120"/>
        </w:rPr>
        <w:t>v</w:t>
      </w:r>
      <w:r>
        <w:rPr>
          <w:rFonts w:ascii="Trebuchet MS" w:hAnsi="Trebuchet MS"/>
          <w:spacing w:val="-1"/>
          <w:w w:val="112"/>
        </w:rPr>
        <w:t>e</w:t>
      </w:r>
      <w:r>
        <w:rPr>
          <w:rFonts w:ascii="Trebuchet MS" w:hAnsi="Trebuchet MS"/>
          <w:spacing w:val="1"/>
          <w:w w:val="115"/>
        </w:rPr>
        <w:t>n</w:t>
      </w:r>
      <w:r>
        <w:rPr>
          <w:rFonts w:ascii="Trebuchet MS" w:hAnsi="Trebuchet MS"/>
          <w:spacing w:val="-2"/>
          <w:w w:val="111"/>
        </w:rPr>
        <w:t>c</w:t>
      </w:r>
      <w:r>
        <w:rPr>
          <w:rFonts w:ascii="Trebuchet MS" w:hAnsi="Trebuchet MS"/>
          <w:spacing w:val="-1"/>
          <w:w w:val="111"/>
        </w:rPr>
        <w:t>ione</w:t>
      </w:r>
      <w:r>
        <w:rPr>
          <w:rFonts w:ascii="Trebuchet MS" w:hAnsi="Trebuchet MS"/>
          <w:w w:val="128"/>
        </w:rPr>
        <w:t>s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3"/>
        </w:rPr>
        <w:t xml:space="preserve"> </w:t>
      </w:r>
      <w:r>
        <w:rPr>
          <w:rFonts w:ascii="Trebuchet MS" w:hAnsi="Trebuchet MS"/>
          <w:spacing w:val="-1"/>
          <w:w w:val="113"/>
        </w:rPr>
        <w:t>d</w:t>
      </w:r>
      <w:r>
        <w:rPr>
          <w:rFonts w:ascii="Trebuchet MS" w:hAnsi="Trebuchet MS"/>
          <w:w w:val="112"/>
        </w:rPr>
        <w:t>e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4"/>
        </w:rPr>
        <w:t xml:space="preserve"> </w:t>
      </w:r>
      <w:r>
        <w:rPr>
          <w:rFonts w:ascii="Trebuchet MS" w:hAnsi="Trebuchet MS"/>
          <w:spacing w:val="-1"/>
          <w:w w:val="108"/>
        </w:rPr>
        <w:t>la</w:t>
      </w:r>
      <w:r>
        <w:rPr>
          <w:rFonts w:ascii="Trebuchet MS" w:hAnsi="Trebuchet MS"/>
          <w:w w:val="128"/>
        </w:rPr>
        <w:t>s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3"/>
        </w:rPr>
        <w:t xml:space="preserve"> </w:t>
      </w:r>
      <w:r>
        <w:rPr>
          <w:rFonts w:ascii="Trebuchet MS" w:hAnsi="Trebuchet MS"/>
          <w:w w:val="61"/>
        </w:rPr>
        <w:t>J</w:t>
      </w:r>
      <w:r>
        <w:rPr>
          <w:rFonts w:ascii="Trebuchet MS" w:hAnsi="Trebuchet MS"/>
          <w:spacing w:val="-1"/>
          <w:w w:val="111"/>
        </w:rPr>
        <w:t>unt</w:t>
      </w:r>
      <w:r>
        <w:rPr>
          <w:rFonts w:ascii="Trebuchet MS" w:hAnsi="Trebuchet MS"/>
          <w:spacing w:val="-1"/>
          <w:w w:val="116"/>
        </w:rPr>
        <w:t>a</w:t>
      </w:r>
      <w:r>
        <w:rPr>
          <w:rFonts w:ascii="Trebuchet MS" w:hAnsi="Trebuchet MS"/>
          <w:w w:val="128"/>
        </w:rPr>
        <w:t>s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3"/>
        </w:rPr>
        <w:t xml:space="preserve"> </w:t>
      </w:r>
      <w:r>
        <w:rPr>
          <w:rFonts w:ascii="Trebuchet MS" w:hAnsi="Trebuchet MS"/>
          <w:spacing w:val="-1"/>
          <w:w w:val="120"/>
        </w:rPr>
        <w:t>v</w:t>
      </w:r>
      <w:r>
        <w:rPr>
          <w:rFonts w:ascii="Trebuchet MS" w:hAnsi="Trebuchet MS"/>
          <w:spacing w:val="-1"/>
          <w:w w:val="112"/>
        </w:rPr>
        <w:t>e</w:t>
      </w:r>
      <w:r>
        <w:rPr>
          <w:rFonts w:ascii="Trebuchet MS" w:hAnsi="Trebuchet MS"/>
          <w:spacing w:val="-2"/>
          <w:w w:val="111"/>
        </w:rPr>
        <w:t>c</w:t>
      </w:r>
      <w:r>
        <w:rPr>
          <w:rFonts w:ascii="Trebuchet MS" w:hAnsi="Trebuchet MS"/>
          <w:spacing w:val="-1"/>
          <w:w w:val="112"/>
        </w:rPr>
        <w:t>ina</w:t>
      </w:r>
      <w:r>
        <w:rPr>
          <w:rFonts w:ascii="Trebuchet MS" w:hAnsi="Trebuchet MS"/>
          <w:spacing w:val="1"/>
          <w:w w:val="94"/>
        </w:rPr>
        <w:t>l</w:t>
      </w:r>
      <w:r>
        <w:rPr>
          <w:rFonts w:ascii="Trebuchet MS" w:hAnsi="Trebuchet MS"/>
          <w:spacing w:val="-1"/>
          <w:w w:val="112"/>
        </w:rPr>
        <w:t>e</w:t>
      </w:r>
      <w:r>
        <w:rPr>
          <w:rFonts w:ascii="Trebuchet MS" w:hAnsi="Trebuchet MS"/>
          <w:w w:val="128"/>
        </w:rPr>
        <w:t>s</w:t>
      </w:r>
      <w:r>
        <w:rPr>
          <w:rFonts w:ascii="Trebuchet MS" w:hAnsi="Trebuchet MS"/>
        </w:rPr>
        <w:t xml:space="preserve">  </w:t>
      </w:r>
      <w:r>
        <w:rPr>
          <w:rFonts w:ascii="Trebuchet MS" w:hAnsi="Trebuchet MS"/>
          <w:spacing w:val="7"/>
        </w:rPr>
        <w:t xml:space="preserve"> </w:t>
      </w:r>
      <w:r>
        <w:rPr>
          <w:rFonts w:ascii="Trebuchet MS" w:hAnsi="Trebuchet MS"/>
          <w:spacing w:val="-1"/>
          <w:w w:val="112"/>
        </w:rPr>
        <w:t>e</w:t>
      </w:r>
      <w:r>
        <w:rPr>
          <w:rFonts w:ascii="Trebuchet MS" w:hAnsi="Trebuchet MS"/>
          <w:w w:val="94"/>
        </w:rPr>
        <w:t>l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3"/>
        </w:rPr>
        <w:t xml:space="preserve"> </w:t>
      </w:r>
      <w:r>
        <w:rPr>
          <w:rFonts w:ascii="Trebuchet MS" w:hAnsi="Trebuchet MS"/>
          <w:w w:val="117"/>
        </w:rPr>
        <w:t>m</w:t>
      </w:r>
      <w:r>
        <w:rPr>
          <w:rFonts w:ascii="Trebuchet MS" w:hAnsi="Trebuchet MS"/>
          <w:spacing w:val="-1"/>
          <w:w w:val="111"/>
        </w:rPr>
        <w:t>uni</w:t>
      </w:r>
      <w:r>
        <w:rPr>
          <w:rFonts w:ascii="Trebuchet MS" w:hAnsi="Trebuchet MS"/>
          <w:spacing w:val="-2"/>
          <w:w w:val="111"/>
        </w:rPr>
        <w:t>c</w:t>
      </w:r>
      <w:r>
        <w:rPr>
          <w:rFonts w:ascii="Trebuchet MS" w:hAnsi="Trebuchet MS"/>
          <w:spacing w:val="-1"/>
          <w:w w:val="108"/>
        </w:rPr>
        <w:t>ipi</w:t>
      </w:r>
      <w:r>
        <w:rPr>
          <w:rFonts w:ascii="Trebuchet MS" w:hAnsi="Trebuchet MS"/>
          <w:w w:val="108"/>
        </w:rPr>
        <w:t>o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3"/>
        </w:rPr>
        <w:t xml:space="preserve"> </w:t>
      </w:r>
      <w:r>
        <w:rPr>
          <w:rFonts w:ascii="Trebuchet MS" w:hAnsi="Trebuchet MS"/>
          <w:spacing w:val="-1"/>
          <w:w w:val="113"/>
        </w:rPr>
        <w:t>d</w:t>
      </w:r>
      <w:r>
        <w:rPr>
          <w:rFonts w:ascii="Trebuchet MS" w:hAnsi="Trebuchet MS"/>
          <w:w w:val="112"/>
        </w:rPr>
        <w:t xml:space="preserve">e </w:t>
      </w:r>
      <w:r>
        <w:rPr>
          <w:rFonts w:ascii="Trebuchet MS" w:hAnsi="Trebuchet MS"/>
          <w:w w:val="115"/>
        </w:rPr>
        <w:t>Sahagún</w:t>
      </w:r>
      <w:r>
        <w:rPr>
          <w:rFonts w:ascii="Trebuchet MS" w:hAnsi="Trebuchet MS"/>
          <w:spacing w:val="-6"/>
          <w:w w:val="115"/>
        </w:rPr>
        <w:t xml:space="preserve"> </w:t>
      </w:r>
      <w:r>
        <w:rPr>
          <w:rFonts w:ascii="Trebuchet MS" w:hAnsi="Trebuchet MS"/>
          <w:w w:val="115"/>
        </w:rPr>
        <w:t>para</w:t>
      </w:r>
      <w:r>
        <w:rPr>
          <w:rFonts w:ascii="Trebuchet MS" w:hAnsi="Trebuchet MS"/>
          <w:spacing w:val="-6"/>
          <w:w w:val="115"/>
        </w:rPr>
        <w:t xml:space="preserve"> </w:t>
      </w:r>
      <w:r>
        <w:rPr>
          <w:rFonts w:ascii="Trebuchet MS" w:hAnsi="Trebuchet MS"/>
          <w:w w:val="115"/>
        </w:rPr>
        <w:t>el</w:t>
      </w:r>
      <w:r>
        <w:rPr>
          <w:rFonts w:ascii="Trebuchet MS" w:hAnsi="Trebuchet MS"/>
          <w:spacing w:val="-6"/>
          <w:w w:val="115"/>
        </w:rPr>
        <w:t xml:space="preserve"> </w:t>
      </w:r>
      <w:r>
        <w:rPr>
          <w:rFonts w:ascii="Trebuchet MS" w:hAnsi="Trebuchet MS"/>
          <w:w w:val="115"/>
        </w:rPr>
        <w:t>ejercicio</w:t>
      </w:r>
      <w:r>
        <w:rPr>
          <w:rFonts w:ascii="Trebuchet MS" w:hAnsi="Trebuchet MS"/>
          <w:spacing w:val="-5"/>
          <w:w w:val="115"/>
        </w:rPr>
        <w:t xml:space="preserve"> </w:t>
      </w:r>
      <w:r w:rsidR="00266598">
        <w:rPr>
          <w:rFonts w:ascii="Trebuchet MS" w:hAnsi="Trebuchet MS"/>
          <w:w w:val="115"/>
        </w:rPr>
        <w:t>2023</w:t>
      </w:r>
      <w:r>
        <w:rPr>
          <w:rFonts w:ascii="Trebuchet MS" w:hAnsi="Trebuchet MS"/>
          <w:w w:val="115"/>
        </w:rPr>
        <w:t>:</w:t>
      </w:r>
    </w:p>
    <w:p w14:paraId="0465F09F" w14:textId="77777777" w:rsidR="003563DE" w:rsidRDefault="003563DE">
      <w:pPr>
        <w:pStyle w:val="Textoindependiente"/>
        <w:spacing w:before="2"/>
        <w:rPr>
          <w:rFonts w:ascii="Trebuchet MS"/>
        </w:rPr>
      </w:pPr>
    </w:p>
    <w:p w14:paraId="55CCBFDA" w14:textId="77777777" w:rsidR="003563DE" w:rsidRDefault="00311AE6">
      <w:pPr>
        <w:pStyle w:val="Ttulo3"/>
        <w:spacing w:before="1"/>
        <w:rPr>
          <w:rFonts w:ascii="Trebuchet MS"/>
        </w:rPr>
      </w:pPr>
      <w:r>
        <w:rPr>
          <w:rFonts w:ascii="Trebuchet MS"/>
          <w:spacing w:val="-1"/>
          <w:w w:val="125"/>
        </w:rPr>
        <w:t>DECLARO</w:t>
      </w:r>
      <w:r>
        <w:rPr>
          <w:rFonts w:ascii="Trebuchet MS"/>
          <w:spacing w:val="-14"/>
          <w:w w:val="125"/>
        </w:rPr>
        <w:t xml:space="preserve"> </w:t>
      </w:r>
      <w:r>
        <w:rPr>
          <w:rFonts w:ascii="Trebuchet MS"/>
          <w:spacing w:val="-1"/>
          <w:w w:val="125"/>
        </w:rPr>
        <w:t>BAJO</w:t>
      </w:r>
      <w:r>
        <w:rPr>
          <w:rFonts w:ascii="Trebuchet MS"/>
          <w:spacing w:val="-13"/>
          <w:w w:val="125"/>
        </w:rPr>
        <w:t xml:space="preserve"> </w:t>
      </w:r>
      <w:r>
        <w:rPr>
          <w:rFonts w:ascii="Trebuchet MS"/>
          <w:spacing w:val="-1"/>
          <w:w w:val="125"/>
        </w:rPr>
        <w:t>MI</w:t>
      </w:r>
      <w:r>
        <w:rPr>
          <w:rFonts w:ascii="Trebuchet MS"/>
          <w:spacing w:val="-15"/>
          <w:w w:val="125"/>
        </w:rPr>
        <w:t xml:space="preserve"> </w:t>
      </w:r>
      <w:r>
        <w:rPr>
          <w:rFonts w:ascii="Trebuchet MS"/>
          <w:spacing w:val="-1"/>
          <w:w w:val="125"/>
        </w:rPr>
        <w:t>RESPONSABILIDAD:</w:t>
      </w:r>
    </w:p>
    <w:p w14:paraId="2AE901F6" w14:textId="77777777" w:rsidR="003563DE" w:rsidRDefault="003563DE">
      <w:pPr>
        <w:pStyle w:val="Textoindependiente"/>
        <w:spacing w:before="1"/>
        <w:rPr>
          <w:rFonts w:ascii="Trebuchet MS"/>
          <w:b/>
        </w:rPr>
      </w:pPr>
    </w:p>
    <w:p w14:paraId="47FD0632" w14:textId="77777777" w:rsidR="003563DE" w:rsidRDefault="00311AE6">
      <w:pPr>
        <w:pStyle w:val="Prrafodelista"/>
        <w:numPr>
          <w:ilvl w:val="0"/>
          <w:numId w:val="5"/>
        </w:numPr>
        <w:tabs>
          <w:tab w:val="left" w:pos="1340"/>
        </w:tabs>
        <w:spacing w:before="1"/>
        <w:ind w:right="940"/>
        <w:rPr>
          <w:rFonts w:ascii="Trebuchet MS" w:hAnsi="Trebuchet MS"/>
          <w:sz w:val="18"/>
        </w:rPr>
      </w:pPr>
      <w:r>
        <w:rPr>
          <w:rFonts w:ascii="Trebuchet MS" w:hAnsi="Trebuchet MS"/>
          <w:w w:val="110"/>
          <w:sz w:val="18"/>
        </w:rPr>
        <w:t>Que esta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Junta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vecinal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no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está incursa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en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ninguna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de las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causas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que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impiden  obtener  la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condición de beneficiario de subvenciones a que hace referencia el artículo 3 de la Ordenanza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General</w:t>
      </w:r>
      <w:r>
        <w:rPr>
          <w:rFonts w:ascii="Trebuchet MS" w:hAnsi="Trebuchet MS"/>
          <w:spacing w:val="37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Reguladora</w:t>
      </w:r>
      <w:r>
        <w:rPr>
          <w:rFonts w:ascii="Trebuchet MS" w:hAnsi="Trebuchet MS"/>
          <w:spacing w:val="37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de</w:t>
      </w:r>
      <w:r>
        <w:rPr>
          <w:rFonts w:ascii="Trebuchet MS" w:hAnsi="Trebuchet MS"/>
          <w:spacing w:val="36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la</w:t>
      </w:r>
      <w:r>
        <w:rPr>
          <w:rFonts w:ascii="Trebuchet MS" w:hAnsi="Trebuchet MS"/>
          <w:spacing w:val="37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Concesión</w:t>
      </w:r>
      <w:r>
        <w:rPr>
          <w:rFonts w:ascii="Trebuchet MS" w:hAnsi="Trebuchet MS"/>
          <w:spacing w:val="38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de</w:t>
      </w:r>
      <w:r>
        <w:rPr>
          <w:rFonts w:ascii="Trebuchet MS" w:hAnsi="Trebuchet MS"/>
          <w:spacing w:val="36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Subvenciones</w:t>
      </w:r>
      <w:r>
        <w:rPr>
          <w:rFonts w:ascii="Trebuchet MS" w:hAnsi="Trebuchet MS"/>
          <w:spacing w:val="38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del</w:t>
      </w:r>
      <w:r>
        <w:rPr>
          <w:rFonts w:ascii="Trebuchet MS" w:hAnsi="Trebuchet MS"/>
          <w:spacing w:val="38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Ayuntamiento</w:t>
      </w:r>
      <w:r>
        <w:rPr>
          <w:rFonts w:ascii="Trebuchet MS" w:hAnsi="Trebuchet MS"/>
          <w:spacing w:val="38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de</w:t>
      </w:r>
      <w:r>
        <w:rPr>
          <w:rFonts w:ascii="Trebuchet MS" w:hAnsi="Trebuchet MS"/>
          <w:spacing w:val="36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Sahagún</w:t>
      </w:r>
      <w:r>
        <w:rPr>
          <w:rFonts w:ascii="Trebuchet MS" w:hAnsi="Trebuchet MS"/>
          <w:spacing w:val="38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(artículo</w:t>
      </w:r>
    </w:p>
    <w:p w14:paraId="50E37F1C" w14:textId="77777777" w:rsidR="003563DE" w:rsidRDefault="00311AE6">
      <w:pPr>
        <w:pStyle w:val="Textoindependiente"/>
        <w:spacing w:before="3"/>
        <w:ind w:left="1340"/>
        <w:jc w:val="both"/>
        <w:rPr>
          <w:rFonts w:ascii="Trebuchet MS"/>
        </w:rPr>
      </w:pPr>
      <w:r>
        <w:rPr>
          <w:rFonts w:ascii="Trebuchet MS"/>
          <w:w w:val="110"/>
        </w:rPr>
        <w:t>13.2</w:t>
      </w:r>
      <w:r>
        <w:rPr>
          <w:rFonts w:ascii="Trebuchet MS"/>
          <w:spacing w:val="5"/>
          <w:w w:val="110"/>
        </w:rPr>
        <w:t xml:space="preserve"> </w:t>
      </w:r>
      <w:r>
        <w:rPr>
          <w:rFonts w:ascii="Trebuchet MS"/>
          <w:w w:val="110"/>
        </w:rPr>
        <w:t>de</w:t>
      </w:r>
      <w:r>
        <w:rPr>
          <w:rFonts w:ascii="Trebuchet MS"/>
          <w:spacing w:val="6"/>
          <w:w w:val="110"/>
        </w:rPr>
        <w:t xml:space="preserve"> </w:t>
      </w:r>
      <w:r>
        <w:rPr>
          <w:rFonts w:ascii="Trebuchet MS"/>
          <w:w w:val="110"/>
        </w:rPr>
        <w:t>la</w:t>
      </w:r>
      <w:r>
        <w:rPr>
          <w:rFonts w:ascii="Trebuchet MS"/>
          <w:spacing w:val="8"/>
          <w:w w:val="110"/>
        </w:rPr>
        <w:t xml:space="preserve"> </w:t>
      </w:r>
      <w:r>
        <w:rPr>
          <w:rFonts w:ascii="Trebuchet MS"/>
          <w:w w:val="110"/>
        </w:rPr>
        <w:t>Ley</w:t>
      </w:r>
      <w:r>
        <w:rPr>
          <w:rFonts w:ascii="Trebuchet MS"/>
          <w:spacing w:val="7"/>
          <w:w w:val="110"/>
        </w:rPr>
        <w:t xml:space="preserve"> </w:t>
      </w:r>
      <w:r>
        <w:rPr>
          <w:rFonts w:ascii="Trebuchet MS"/>
          <w:w w:val="110"/>
        </w:rPr>
        <w:t>38/2003,</w:t>
      </w:r>
      <w:r>
        <w:rPr>
          <w:rFonts w:ascii="Trebuchet MS"/>
          <w:spacing w:val="6"/>
          <w:w w:val="110"/>
        </w:rPr>
        <w:t xml:space="preserve"> </w:t>
      </w:r>
      <w:r>
        <w:rPr>
          <w:rFonts w:ascii="Trebuchet MS"/>
          <w:w w:val="110"/>
        </w:rPr>
        <w:t>General</w:t>
      </w:r>
      <w:r>
        <w:rPr>
          <w:rFonts w:ascii="Trebuchet MS"/>
          <w:spacing w:val="7"/>
          <w:w w:val="110"/>
        </w:rPr>
        <w:t xml:space="preserve"> </w:t>
      </w:r>
      <w:r>
        <w:rPr>
          <w:rFonts w:ascii="Trebuchet MS"/>
          <w:w w:val="110"/>
        </w:rPr>
        <w:t>de</w:t>
      </w:r>
      <w:r>
        <w:rPr>
          <w:rFonts w:ascii="Trebuchet MS"/>
          <w:spacing w:val="8"/>
          <w:w w:val="110"/>
        </w:rPr>
        <w:t xml:space="preserve"> </w:t>
      </w:r>
      <w:r>
        <w:rPr>
          <w:rFonts w:ascii="Trebuchet MS"/>
          <w:w w:val="110"/>
        </w:rPr>
        <w:t>Subvenciones).</w:t>
      </w:r>
    </w:p>
    <w:p w14:paraId="429031EF" w14:textId="77777777" w:rsidR="003563DE" w:rsidRDefault="003563DE">
      <w:pPr>
        <w:pStyle w:val="Textoindependiente"/>
        <w:spacing w:before="1"/>
        <w:rPr>
          <w:rFonts w:ascii="Trebuchet MS"/>
        </w:rPr>
      </w:pPr>
    </w:p>
    <w:p w14:paraId="2755B49D" w14:textId="0CA0C865" w:rsidR="003563DE" w:rsidRPr="00266598" w:rsidRDefault="00311AE6" w:rsidP="00266598">
      <w:pPr>
        <w:pStyle w:val="Prrafodelista"/>
        <w:numPr>
          <w:ilvl w:val="0"/>
          <w:numId w:val="5"/>
        </w:numPr>
        <w:tabs>
          <w:tab w:val="left" w:pos="1340"/>
        </w:tabs>
        <w:spacing w:before="1"/>
        <w:ind w:right="955"/>
        <w:rPr>
          <w:rFonts w:ascii="Trebuchet MS" w:hAnsi="Trebuchet MS"/>
          <w:sz w:val="18"/>
        </w:rPr>
      </w:pPr>
      <w:r>
        <w:rPr>
          <w:rFonts w:ascii="Trebuchet MS" w:hAnsi="Trebuchet MS"/>
          <w:w w:val="110"/>
          <w:sz w:val="18"/>
        </w:rPr>
        <w:t>Que esta Junta vecinal se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haya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al corriente de las obligaciones fiscales con el Ayuntamiento de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Sahagún.</w:t>
      </w:r>
    </w:p>
    <w:p w14:paraId="3D759DDB" w14:textId="00280FBD" w:rsidR="003563DE" w:rsidRDefault="00311AE6">
      <w:pPr>
        <w:pStyle w:val="Prrafodelista"/>
        <w:numPr>
          <w:ilvl w:val="0"/>
          <w:numId w:val="5"/>
        </w:numPr>
        <w:tabs>
          <w:tab w:val="left" w:pos="1340"/>
        </w:tabs>
        <w:spacing w:before="133"/>
        <w:ind w:right="943"/>
        <w:rPr>
          <w:rFonts w:ascii="Trebuchet MS" w:hAnsi="Trebuchet MS"/>
          <w:sz w:val="18"/>
        </w:rPr>
      </w:pPr>
      <w:r>
        <w:rPr>
          <w:rFonts w:ascii="Trebuchet MS" w:hAnsi="Trebuchet MS"/>
          <w:w w:val="110"/>
          <w:sz w:val="18"/>
        </w:rPr>
        <w:t>Que esta Junta vecinal se haya  al corriente en el cumplimiento de sus obligaciones tributarias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con la Agencia Estatal de Administración Tributaria (AEAT) y con la Tesorería de la Seguridad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Social</w:t>
      </w:r>
    </w:p>
    <w:p w14:paraId="6435B6CB" w14:textId="77777777" w:rsidR="003563DE" w:rsidRDefault="003563DE">
      <w:pPr>
        <w:pStyle w:val="Textoindependiente"/>
        <w:spacing w:before="4"/>
        <w:rPr>
          <w:rFonts w:ascii="Trebuchet MS"/>
        </w:rPr>
      </w:pPr>
    </w:p>
    <w:p w14:paraId="7BB27A96" w14:textId="77777777" w:rsidR="003563DE" w:rsidRDefault="00311AE6">
      <w:pPr>
        <w:pStyle w:val="Prrafodelista"/>
        <w:numPr>
          <w:ilvl w:val="0"/>
          <w:numId w:val="5"/>
        </w:numPr>
        <w:tabs>
          <w:tab w:val="left" w:pos="1340"/>
        </w:tabs>
        <w:ind w:right="953"/>
        <w:rPr>
          <w:rFonts w:ascii="Trebuchet MS" w:hAnsi="Trebuchet MS"/>
          <w:sz w:val="18"/>
        </w:rPr>
      </w:pPr>
      <w:r>
        <w:rPr>
          <w:rFonts w:ascii="Trebuchet MS" w:hAnsi="Trebuchet MS"/>
          <w:w w:val="110"/>
          <w:sz w:val="18"/>
        </w:rPr>
        <w:t>Que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esta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Junta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vecinal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es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titular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de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la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siguiente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cuenta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IBAN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la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que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deseo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se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haga</w:t>
      </w:r>
      <w:r>
        <w:rPr>
          <w:rFonts w:ascii="Trebuchet MS" w:hAnsi="Trebuchet MS"/>
          <w:spacing w:val="1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la</w:t>
      </w:r>
      <w:r>
        <w:rPr>
          <w:rFonts w:ascii="Trebuchet MS" w:hAnsi="Trebuchet MS"/>
          <w:spacing w:val="-57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transferencia</w:t>
      </w:r>
      <w:r>
        <w:rPr>
          <w:rFonts w:ascii="Trebuchet MS" w:hAnsi="Trebuchet MS"/>
          <w:spacing w:val="-3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de</w:t>
      </w:r>
      <w:r>
        <w:rPr>
          <w:rFonts w:ascii="Trebuchet MS" w:hAnsi="Trebuchet MS"/>
          <w:spacing w:val="-3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la</w:t>
      </w:r>
      <w:r>
        <w:rPr>
          <w:rFonts w:ascii="Trebuchet MS" w:hAnsi="Trebuchet MS"/>
          <w:spacing w:val="-2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ayuda</w:t>
      </w:r>
      <w:r>
        <w:rPr>
          <w:rFonts w:ascii="Trebuchet MS" w:hAnsi="Trebuchet MS"/>
          <w:spacing w:val="-2"/>
          <w:w w:val="110"/>
          <w:sz w:val="18"/>
        </w:rPr>
        <w:t xml:space="preserve"> </w:t>
      </w:r>
      <w:r>
        <w:rPr>
          <w:rFonts w:ascii="Trebuchet MS" w:hAnsi="Trebuchet MS"/>
          <w:w w:val="110"/>
          <w:sz w:val="18"/>
        </w:rPr>
        <w:t>concedida:</w:t>
      </w:r>
    </w:p>
    <w:p w14:paraId="0915BB77" w14:textId="004D6A0D" w:rsidR="003563DE" w:rsidRDefault="00B07DAC">
      <w:pPr>
        <w:pStyle w:val="Textoindependiente"/>
        <w:spacing w:before="3"/>
        <w:rPr>
          <w:rFonts w:ascii="Trebuchet MS"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4AB58E00" wp14:editId="6C57D32E">
                <wp:simplePos x="0" y="0"/>
                <wp:positionH relativeFrom="page">
                  <wp:posOffset>1068070</wp:posOffset>
                </wp:positionH>
                <wp:positionV relativeFrom="paragraph">
                  <wp:posOffset>136525</wp:posOffset>
                </wp:positionV>
                <wp:extent cx="5245100" cy="292100"/>
                <wp:effectExtent l="0" t="0" r="0" b="0"/>
                <wp:wrapTopAndBottom/>
                <wp:docPr id="1775386693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45100" cy="292100"/>
                        </a:xfrm>
                        <a:custGeom>
                          <a:avLst/>
                          <a:gdLst>
                            <a:gd name="T0" fmla="+- 0 1682 1682"/>
                            <a:gd name="T1" fmla="*/ T0 w 8260"/>
                            <a:gd name="T2" fmla="+- 0 225 215"/>
                            <a:gd name="T3" fmla="*/ 225 h 460"/>
                            <a:gd name="T4" fmla="+- 0 9942 1682"/>
                            <a:gd name="T5" fmla="*/ T4 w 8260"/>
                            <a:gd name="T6" fmla="+- 0 225 215"/>
                            <a:gd name="T7" fmla="*/ 225 h 460"/>
                            <a:gd name="T8" fmla="+- 0 1682 1682"/>
                            <a:gd name="T9" fmla="*/ T8 w 8260"/>
                            <a:gd name="T10" fmla="+- 0 665 215"/>
                            <a:gd name="T11" fmla="*/ 665 h 460"/>
                            <a:gd name="T12" fmla="+- 0 9942 1682"/>
                            <a:gd name="T13" fmla="*/ T12 w 8260"/>
                            <a:gd name="T14" fmla="+- 0 665 215"/>
                            <a:gd name="T15" fmla="*/ 665 h 460"/>
                            <a:gd name="T16" fmla="+- 0 1692 1682"/>
                            <a:gd name="T17" fmla="*/ T16 w 8260"/>
                            <a:gd name="T18" fmla="+- 0 215 215"/>
                            <a:gd name="T19" fmla="*/ 215 h 460"/>
                            <a:gd name="T20" fmla="+- 0 1692 1682"/>
                            <a:gd name="T21" fmla="*/ T20 w 8260"/>
                            <a:gd name="T22" fmla="+- 0 675 215"/>
                            <a:gd name="T23" fmla="*/ 675 h 460"/>
                            <a:gd name="T24" fmla="+- 0 9932 1682"/>
                            <a:gd name="T25" fmla="*/ T24 w 8260"/>
                            <a:gd name="T26" fmla="+- 0 215 215"/>
                            <a:gd name="T27" fmla="*/ 215 h 460"/>
                            <a:gd name="T28" fmla="+- 0 9932 1682"/>
                            <a:gd name="T29" fmla="*/ T28 w 8260"/>
                            <a:gd name="T30" fmla="+- 0 675 215"/>
                            <a:gd name="T31" fmla="*/ 675 h 4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260" h="460">
                              <a:moveTo>
                                <a:pt x="0" y="10"/>
                              </a:moveTo>
                              <a:lnTo>
                                <a:pt x="8260" y="10"/>
                              </a:lnTo>
                              <a:moveTo>
                                <a:pt x="0" y="450"/>
                              </a:moveTo>
                              <a:lnTo>
                                <a:pt x="8260" y="450"/>
                              </a:lnTo>
                              <a:moveTo>
                                <a:pt x="10" y="0"/>
                              </a:moveTo>
                              <a:lnTo>
                                <a:pt x="10" y="460"/>
                              </a:lnTo>
                              <a:moveTo>
                                <a:pt x="8250" y="0"/>
                              </a:moveTo>
                              <a:lnTo>
                                <a:pt x="8250" y="46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B9B97" id="AutoShape 23" o:spid="_x0000_s1026" style="position:absolute;margin-left:84.1pt;margin-top:10.75pt;width:413pt;height:23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60,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" path="m,10r8260,m,450r8260,m10,r,460m8250,r,460e" filled="f" strokecolor="#bebebe" strokeweight="1pt">
                <v:path arrowok="t" o:connecttype="custom" o:connectlocs="0,142875;5245100,142875;0,422275;5245100,422275;6350,136525;6350,428625;5238750,136525;5238750,428625" o:connectangles="0,0,0,0,0,0,0,0"/>
                <w10:wrap type="topAndBottom" anchorx="page"/>
              </v:shape>
            </w:pict>
          </mc:Fallback>
        </mc:AlternateContent>
      </w:r>
    </w:p>
    <w:p w14:paraId="21C57828" w14:textId="77777777" w:rsidR="003563DE" w:rsidRDefault="00311AE6">
      <w:pPr>
        <w:pStyle w:val="Prrafodelista"/>
        <w:numPr>
          <w:ilvl w:val="0"/>
          <w:numId w:val="5"/>
        </w:numPr>
        <w:tabs>
          <w:tab w:val="left" w:pos="1339"/>
          <w:tab w:val="left" w:pos="1340"/>
        </w:tabs>
        <w:spacing w:before="168"/>
        <w:ind w:right="953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w w:val="115"/>
          <w:sz w:val="18"/>
        </w:rPr>
        <w:t>Que</w:t>
      </w:r>
      <w:r>
        <w:rPr>
          <w:rFonts w:ascii="Trebuchet MS" w:hAnsi="Trebuchet MS"/>
          <w:spacing w:val="-9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son</w:t>
      </w:r>
      <w:r>
        <w:rPr>
          <w:rFonts w:ascii="Trebuchet MS" w:hAnsi="Trebuchet MS"/>
          <w:spacing w:val="-9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ciertos</w:t>
      </w:r>
      <w:r>
        <w:rPr>
          <w:rFonts w:ascii="Trebuchet MS" w:hAnsi="Trebuchet MS"/>
          <w:spacing w:val="-8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todos</w:t>
      </w:r>
      <w:r>
        <w:rPr>
          <w:rFonts w:ascii="Trebuchet MS" w:hAnsi="Trebuchet MS"/>
          <w:spacing w:val="-8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los</w:t>
      </w:r>
      <w:r>
        <w:rPr>
          <w:rFonts w:ascii="Trebuchet MS" w:hAnsi="Trebuchet MS"/>
          <w:spacing w:val="-9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datos</w:t>
      </w:r>
      <w:r>
        <w:rPr>
          <w:rFonts w:ascii="Trebuchet MS" w:hAnsi="Trebuchet MS"/>
          <w:spacing w:val="-8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contenidos</w:t>
      </w:r>
      <w:r>
        <w:rPr>
          <w:rFonts w:ascii="Trebuchet MS" w:hAnsi="Trebuchet MS"/>
          <w:spacing w:val="-8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en</w:t>
      </w:r>
      <w:r>
        <w:rPr>
          <w:rFonts w:ascii="Trebuchet MS" w:hAnsi="Trebuchet MS"/>
          <w:spacing w:val="-9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la</w:t>
      </w:r>
      <w:r>
        <w:rPr>
          <w:rFonts w:ascii="Trebuchet MS" w:hAnsi="Trebuchet MS"/>
          <w:spacing w:val="-9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solicitud</w:t>
      </w:r>
      <w:r>
        <w:rPr>
          <w:rFonts w:ascii="Trebuchet MS" w:hAnsi="Trebuchet MS"/>
          <w:spacing w:val="-8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(Anexo</w:t>
      </w:r>
      <w:r>
        <w:rPr>
          <w:rFonts w:ascii="Trebuchet MS" w:hAnsi="Trebuchet MS"/>
          <w:spacing w:val="-8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I)</w:t>
      </w:r>
      <w:r>
        <w:rPr>
          <w:rFonts w:ascii="Trebuchet MS" w:hAnsi="Trebuchet MS"/>
          <w:spacing w:val="-7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y</w:t>
      </w:r>
      <w:r>
        <w:rPr>
          <w:rFonts w:ascii="Trebuchet MS" w:hAnsi="Trebuchet MS"/>
          <w:spacing w:val="-11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la</w:t>
      </w:r>
      <w:r>
        <w:rPr>
          <w:rFonts w:ascii="Trebuchet MS" w:hAnsi="Trebuchet MS"/>
          <w:spacing w:val="-8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presente</w:t>
      </w:r>
      <w:r>
        <w:rPr>
          <w:rFonts w:ascii="Trebuchet MS" w:hAnsi="Trebuchet MS"/>
          <w:spacing w:val="-9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declaración</w:t>
      </w:r>
      <w:r>
        <w:rPr>
          <w:rFonts w:ascii="Trebuchet MS" w:hAnsi="Trebuchet MS"/>
          <w:spacing w:val="-6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y</w:t>
      </w:r>
      <w:r>
        <w:rPr>
          <w:rFonts w:ascii="Trebuchet MS" w:hAnsi="Trebuchet MS"/>
          <w:spacing w:val="-59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manifestación</w:t>
      </w:r>
      <w:r>
        <w:rPr>
          <w:rFonts w:ascii="Trebuchet MS" w:hAnsi="Trebuchet MS"/>
          <w:spacing w:val="-6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de</w:t>
      </w:r>
      <w:r>
        <w:rPr>
          <w:rFonts w:ascii="Trebuchet MS" w:hAnsi="Trebuchet MS"/>
          <w:spacing w:val="-7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compromisos.</w:t>
      </w:r>
    </w:p>
    <w:p w14:paraId="2F9F6BA7" w14:textId="77777777" w:rsidR="003563DE" w:rsidRDefault="003563DE">
      <w:pPr>
        <w:pStyle w:val="Textoindependiente"/>
        <w:spacing w:before="2"/>
        <w:rPr>
          <w:rFonts w:ascii="Trebuchet MS"/>
        </w:rPr>
      </w:pPr>
    </w:p>
    <w:p w14:paraId="11F1A656" w14:textId="77777777" w:rsidR="003563DE" w:rsidRDefault="00311AE6">
      <w:pPr>
        <w:pStyle w:val="Prrafodelista"/>
        <w:numPr>
          <w:ilvl w:val="0"/>
          <w:numId w:val="5"/>
        </w:numPr>
        <w:tabs>
          <w:tab w:val="left" w:pos="1339"/>
          <w:tab w:val="left" w:pos="1340"/>
        </w:tabs>
        <w:spacing w:before="1"/>
        <w:ind w:right="1213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w w:val="115"/>
          <w:sz w:val="18"/>
        </w:rPr>
        <w:t>Que</w:t>
      </w:r>
      <w:r>
        <w:rPr>
          <w:rFonts w:ascii="Trebuchet MS" w:hAnsi="Trebuchet MS"/>
          <w:spacing w:val="-12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se</w:t>
      </w:r>
      <w:r>
        <w:rPr>
          <w:rFonts w:ascii="Trebuchet MS" w:hAnsi="Trebuchet MS"/>
          <w:spacing w:val="-14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han</w:t>
      </w:r>
      <w:r>
        <w:rPr>
          <w:rFonts w:ascii="Trebuchet MS" w:hAnsi="Trebuchet MS"/>
          <w:spacing w:val="-10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recibido</w:t>
      </w:r>
      <w:r>
        <w:rPr>
          <w:rFonts w:ascii="Trebuchet MS" w:hAnsi="Trebuchet MS"/>
          <w:spacing w:val="-11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las</w:t>
      </w:r>
      <w:r>
        <w:rPr>
          <w:rFonts w:ascii="Trebuchet MS" w:hAnsi="Trebuchet MS"/>
          <w:spacing w:val="40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siguientes</w:t>
      </w:r>
      <w:r>
        <w:rPr>
          <w:rFonts w:ascii="Trebuchet MS" w:hAnsi="Trebuchet MS"/>
          <w:spacing w:val="40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subvenciones</w:t>
      </w:r>
      <w:r>
        <w:rPr>
          <w:rFonts w:ascii="Trebuchet MS" w:hAnsi="Trebuchet MS"/>
          <w:spacing w:val="-11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y</w:t>
      </w:r>
      <w:r>
        <w:rPr>
          <w:rFonts w:ascii="Trebuchet MS" w:hAnsi="Trebuchet MS"/>
          <w:spacing w:val="-11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o</w:t>
      </w:r>
      <w:r>
        <w:rPr>
          <w:rFonts w:ascii="Trebuchet MS" w:hAnsi="Trebuchet MS"/>
          <w:spacing w:val="-10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ayudas</w:t>
      </w:r>
      <w:r>
        <w:rPr>
          <w:rFonts w:ascii="Trebuchet MS" w:hAnsi="Trebuchet MS"/>
          <w:spacing w:val="-11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para</w:t>
      </w:r>
      <w:r>
        <w:rPr>
          <w:rFonts w:ascii="Trebuchet MS" w:hAnsi="Trebuchet MS"/>
          <w:spacing w:val="-11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el</w:t>
      </w:r>
      <w:r>
        <w:rPr>
          <w:rFonts w:ascii="Trebuchet MS" w:hAnsi="Trebuchet MS"/>
          <w:spacing w:val="-10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mismo</w:t>
      </w:r>
      <w:r>
        <w:rPr>
          <w:rFonts w:ascii="Trebuchet MS" w:hAnsi="Trebuchet MS"/>
          <w:spacing w:val="-11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fin</w:t>
      </w:r>
      <w:r>
        <w:rPr>
          <w:rFonts w:ascii="Trebuchet MS" w:hAnsi="Trebuchet MS"/>
          <w:spacing w:val="-13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y</w:t>
      </w:r>
      <w:r>
        <w:rPr>
          <w:rFonts w:ascii="Trebuchet MS" w:hAnsi="Trebuchet MS"/>
          <w:spacing w:val="-11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por</w:t>
      </w:r>
      <w:r>
        <w:rPr>
          <w:rFonts w:ascii="Trebuchet MS" w:hAnsi="Trebuchet MS"/>
          <w:spacing w:val="-10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importe</w:t>
      </w:r>
      <w:r>
        <w:rPr>
          <w:rFonts w:ascii="Trebuchet MS" w:hAnsi="Trebuchet MS"/>
          <w:spacing w:val="-60"/>
          <w:w w:val="115"/>
          <w:sz w:val="18"/>
        </w:rPr>
        <w:t xml:space="preserve"> </w:t>
      </w:r>
      <w:r>
        <w:rPr>
          <w:rFonts w:ascii="Trebuchet MS" w:hAnsi="Trebuchet MS"/>
          <w:w w:val="115"/>
          <w:sz w:val="18"/>
        </w:rPr>
        <w:t>de:</w:t>
      </w:r>
    </w:p>
    <w:p w14:paraId="7E86DB59" w14:textId="7959EA4C" w:rsidR="003563DE" w:rsidRDefault="00B07DAC">
      <w:pPr>
        <w:pStyle w:val="Textoindependiente"/>
        <w:spacing w:before="3"/>
        <w:rPr>
          <w:rFonts w:ascii="Trebuchet MS"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321574EF" wp14:editId="3CF7613B">
                <wp:simplePos x="0" y="0"/>
                <wp:positionH relativeFrom="page">
                  <wp:posOffset>1068070</wp:posOffset>
                </wp:positionH>
                <wp:positionV relativeFrom="paragraph">
                  <wp:posOffset>136525</wp:posOffset>
                </wp:positionV>
                <wp:extent cx="5265420" cy="425450"/>
                <wp:effectExtent l="0" t="0" r="0" b="0"/>
                <wp:wrapTopAndBottom/>
                <wp:docPr id="551862940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65420" cy="425450"/>
                        </a:xfrm>
                        <a:custGeom>
                          <a:avLst/>
                          <a:gdLst>
                            <a:gd name="T0" fmla="+- 0 1682 1682"/>
                            <a:gd name="T1" fmla="*/ T0 w 8292"/>
                            <a:gd name="T2" fmla="+- 0 225 215"/>
                            <a:gd name="T3" fmla="*/ 225 h 670"/>
                            <a:gd name="T4" fmla="+- 0 9974 1682"/>
                            <a:gd name="T5" fmla="*/ T4 w 8292"/>
                            <a:gd name="T6" fmla="+- 0 225 215"/>
                            <a:gd name="T7" fmla="*/ 225 h 670"/>
                            <a:gd name="T8" fmla="+- 0 1682 1682"/>
                            <a:gd name="T9" fmla="*/ T8 w 8292"/>
                            <a:gd name="T10" fmla="+- 0 875 215"/>
                            <a:gd name="T11" fmla="*/ 875 h 670"/>
                            <a:gd name="T12" fmla="+- 0 9974 1682"/>
                            <a:gd name="T13" fmla="*/ T12 w 8292"/>
                            <a:gd name="T14" fmla="+- 0 875 215"/>
                            <a:gd name="T15" fmla="*/ 875 h 670"/>
                            <a:gd name="T16" fmla="+- 0 1692 1682"/>
                            <a:gd name="T17" fmla="*/ T16 w 8292"/>
                            <a:gd name="T18" fmla="+- 0 215 215"/>
                            <a:gd name="T19" fmla="*/ 215 h 670"/>
                            <a:gd name="T20" fmla="+- 0 1692 1682"/>
                            <a:gd name="T21" fmla="*/ T20 w 8292"/>
                            <a:gd name="T22" fmla="+- 0 885 215"/>
                            <a:gd name="T23" fmla="*/ 885 h 670"/>
                            <a:gd name="T24" fmla="+- 0 9964 1682"/>
                            <a:gd name="T25" fmla="*/ T24 w 8292"/>
                            <a:gd name="T26" fmla="+- 0 215 215"/>
                            <a:gd name="T27" fmla="*/ 215 h 670"/>
                            <a:gd name="T28" fmla="+- 0 9964 1682"/>
                            <a:gd name="T29" fmla="*/ T28 w 8292"/>
                            <a:gd name="T30" fmla="+- 0 885 215"/>
                            <a:gd name="T31" fmla="*/ 885 h 6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292" h="670">
                              <a:moveTo>
                                <a:pt x="0" y="10"/>
                              </a:moveTo>
                              <a:lnTo>
                                <a:pt x="8292" y="10"/>
                              </a:lnTo>
                              <a:moveTo>
                                <a:pt x="0" y="660"/>
                              </a:moveTo>
                              <a:lnTo>
                                <a:pt x="8292" y="660"/>
                              </a:lnTo>
                              <a:moveTo>
                                <a:pt x="10" y="0"/>
                              </a:moveTo>
                              <a:lnTo>
                                <a:pt x="10" y="670"/>
                              </a:lnTo>
                              <a:moveTo>
                                <a:pt x="8282" y="0"/>
                              </a:moveTo>
                              <a:lnTo>
                                <a:pt x="8282" y="67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AE432" id="AutoShape 22" o:spid="_x0000_s1026" style="position:absolute;margin-left:84.1pt;margin-top:10.75pt;width:414.6pt;height:33.5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92,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" path="m,10r8292,m,660r8292,m10,r,670m8282,r,670e" filled="f" strokecolor="#bebebe" strokeweight="1pt">
                <v:path arrowok="t" o:connecttype="custom" o:connectlocs="0,142875;5265420,142875;0,555625;5265420,555625;6350,136525;6350,561975;5259070,136525;5259070,561975" o:connectangles="0,0,0,0,0,0,0,0"/>
                <w10:wrap type="topAndBottom" anchorx="page"/>
              </v:shape>
            </w:pict>
          </mc:Fallback>
        </mc:AlternateContent>
      </w:r>
    </w:p>
    <w:p w14:paraId="1699E8AF" w14:textId="77777777" w:rsidR="003563DE" w:rsidRDefault="00311AE6">
      <w:pPr>
        <w:pStyle w:val="Textoindependiente"/>
        <w:spacing w:before="168"/>
        <w:ind w:left="980" w:right="1069"/>
        <w:rPr>
          <w:rFonts w:ascii="Trebuchet MS" w:hAnsi="Trebuchet MS"/>
        </w:rPr>
      </w:pPr>
      <w:r>
        <w:rPr>
          <w:rFonts w:ascii="Trebuchet MS" w:hAnsi="Trebuchet MS"/>
          <w:w w:val="110"/>
        </w:rPr>
        <w:t>Que</w:t>
      </w:r>
      <w:r>
        <w:rPr>
          <w:rFonts w:ascii="Trebuchet MS" w:hAnsi="Trebuchet MS"/>
          <w:spacing w:val="7"/>
          <w:w w:val="110"/>
        </w:rPr>
        <w:t xml:space="preserve"> </w:t>
      </w:r>
      <w:r>
        <w:rPr>
          <w:rFonts w:ascii="Trebuchet MS" w:hAnsi="Trebuchet MS"/>
          <w:w w:val="110"/>
        </w:rPr>
        <w:t>se</w:t>
      </w:r>
      <w:r>
        <w:rPr>
          <w:rFonts w:ascii="Trebuchet MS" w:hAnsi="Trebuchet MS"/>
          <w:spacing w:val="5"/>
          <w:w w:val="110"/>
        </w:rPr>
        <w:t xml:space="preserve"> </w:t>
      </w:r>
      <w:r>
        <w:rPr>
          <w:rFonts w:ascii="Trebuchet MS" w:hAnsi="Trebuchet MS"/>
          <w:w w:val="110"/>
        </w:rPr>
        <w:t>autoriza</w:t>
      </w:r>
      <w:r>
        <w:rPr>
          <w:rFonts w:ascii="Trebuchet MS" w:hAnsi="Trebuchet MS"/>
          <w:spacing w:val="9"/>
          <w:w w:val="110"/>
        </w:rPr>
        <w:t xml:space="preserve"> </w:t>
      </w:r>
      <w:r>
        <w:rPr>
          <w:rFonts w:ascii="Trebuchet MS" w:hAnsi="Trebuchet MS"/>
          <w:w w:val="110"/>
        </w:rPr>
        <w:t>al</w:t>
      </w:r>
      <w:r>
        <w:rPr>
          <w:rFonts w:ascii="Trebuchet MS" w:hAnsi="Trebuchet MS"/>
          <w:spacing w:val="9"/>
          <w:w w:val="110"/>
        </w:rPr>
        <w:t xml:space="preserve"> </w:t>
      </w:r>
      <w:r>
        <w:rPr>
          <w:rFonts w:ascii="Trebuchet MS" w:hAnsi="Trebuchet MS"/>
          <w:w w:val="110"/>
        </w:rPr>
        <w:t>Ayuntamiento</w:t>
      </w:r>
      <w:r>
        <w:rPr>
          <w:rFonts w:ascii="Trebuchet MS" w:hAnsi="Trebuchet MS"/>
          <w:spacing w:val="9"/>
          <w:w w:val="110"/>
        </w:rPr>
        <w:t xml:space="preserve"> </w:t>
      </w:r>
      <w:r>
        <w:rPr>
          <w:rFonts w:ascii="Trebuchet MS" w:hAnsi="Trebuchet MS"/>
          <w:w w:val="110"/>
        </w:rPr>
        <w:t>de</w:t>
      </w:r>
      <w:r>
        <w:rPr>
          <w:rFonts w:ascii="Trebuchet MS" w:hAnsi="Trebuchet MS"/>
          <w:spacing w:val="7"/>
          <w:w w:val="110"/>
        </w:rPr>
        <w:t xml:space="preserve"> </w:t>
      </w:r>
      <w:r>
        <w:rPr>
          <w:rFonts w:ascii="Trebuchet MS" w:hAnsi="Trebuchet MS"/>
          <w:w w:val="110"/>
        </w:rPr>
        <w:t>Sahagún</w:t>
      </w:r>
      <w:r>
        <w:rPr>
          <w:rFonts w:ascii="Trebuchet MS" w:hAnsi="Trebuchet MS"/>
          <w:spacing w:val="9"/>
          <w:w w:val="110"/>
        </w:rPr>
        <w:t xml:space="preserve"> </w:t>
      </w:r>
      <w:r>
        <w:rPr>
          <w:rFonts w:ascii="Trebuchet MS" w:hAnsi="Trebuchet MS"/>
          <w:w w:val="110"/>
        </w:rPr>
        <w:t>a</w:t>
      </w:r>
      <w:r>
        <w:rPr>
          <w:rFonts w:ascii="Trebuchet MS" w:hAnsi="Trebuchet MS"/>
          <w:spacing w:val="9"/>
          <w:w w:val="110"/>
        </w:rPr>
        <w:t xml:space="preserve"> </w:t>
      </w:r>
      <w:r>
        <w:rPr>
          <w:rFonts w:ascii="Trebuchet MS" w:hAnsi="Trebuchet MS"/>
          <w:w w:val="110"/>
        </w:rPr>
        <w:t>comprobar</w:t>
      </w:r>
      <w:r>
        <w:rPr>
          <w:rFonts w:ascii="Trebuchet MS" w:hAnsi="Trebuchet MS"/>
          <w:spacing w:val="9"/>
          <w:w w:val="110"/>
        </w:rPr>
        <w:t xml:space="preserve"> </w:t>
      </w:r>
      <w:r>
        <w:rPr>
          <w:rFonts w:ascii="Trebuchet MS" w:hAnsi="Trebuchet MS"/>
          <w:w w:val="110"/>
        </w:rPr>
        <w:t>la</w:t>
      </w:r>
      <w:r>
        <w:rPr>
          <w:rFonts w:ascii="Trebuchet MS" w:hAnsi="Trebuchet MS"/>
          <w:spacing w:val="9"/>
          <w:w w:val="110"/>
        </w:rPr>
        <w:t xml:space="preserve"> </w:t>
      </w:r>
      <w:r>
        <w:rPr>
          <w:rFonts w:ascii="Trebuchet MS" w:hAnsi="Trebuchet MS"/>
          <w:w w:val="110"/>
        </w:rPr>
        <w:t>inexistencia</w:t>
      </w:r>
      <w:r>
        <w:rPr>
          <w:rFonts w:ascii="Trebuchet MS" w:hAnsi="Trebuchet MS"/>
          <w:spacing w:val="16"/>
          <w:w w:val="110"/>
        </w:rPr>
        <w:t xml:space="preserve"> </w:t>
      </w:r>
      <w:r>
        <w:rPr>
          <w:rFonts w:ascii="Trebuchet MS" w:hAnsi="Trebuchet MS"/>
          <w:w w:val="110"/>
        </w:rPr>
        <w:t>de</w:t>
      </w:r>
      <w:r>
        <w:rPr>
          <w:rFonts w:ascii="Trebuchet MS" w:hAnsi="Trebuchet MS"/>
          <w:spacing w:val="7"/>
          <w:w w:val="110"/>
        </w:rPr>
        <w:t xml:space="preserve"> </w:t>
      </w:r>
      <w:r>
        <w:rPr>
          <w:rFonts w:ascii="Trebuchet MS" w:hAnsi="Trebuchet MS"/>
          <w:w w:val="110"/>
        </w:rPr>
        <w:t>deudas</w:t>
      </w:r>
      <w:r>
        <w:rPr>
          <w:rFonts w:ascii="Trebuchet MS" w:hAnsi="Trebuchet MS"/>
          <w:spacing w:val="9"/>
          <w:w w:val="110"/>
        </w:rPr>
        <w:t xml:space="preserve"> </w:t>
      </w:r>
      <w:r>
        <w:rPr>
          <w:rFonts w:ascii="Trebuchet MS" w:hAnsi="Trebuchet MS"/>
          <w:w w:val="110"/>
        </w:rPr>
        <w:t>con</w:t>
      </w:r>
      <w:r>
        <w:rPr>
          <w:rFonts w:ascii="Trebuchet MS" w:hAnsi="Trebuchet MS"/>
          <w:spacing w:val="9"/>
          <w:w w:val="110"/>
        </w:rPr>
        <w:t xml:space="preserve"> </w:t>
      </w:r>
      <w:r>
        <w:rPr>
          <w:rFonts w:ascii="Trebuchet MS" w:hAnsi="Trebuchet MS"/>
          <w:w w:val="110"/>
        </w:rPr>
        <w:t>la</w:t>
      </w:r>
      <w:r>
        <w:rPr>
          <w:rFonts w:ascii="Trebuchet MS" w:hAnsi="Trebuchet MS"/>
          <w:spacing w:val="1"/>
          <w:w w:val="110"/>
        </w:rPr>
        <w:t xml:space="preserve"> </w:t>
      </w:r>
      <w:r>
        <w:rPr>
          <w:rFonts w:ascii="Trebuchet MS" w:hAnsi="Trebuchet MS"/>
          <w:w w:val="110"/>
        </w:rPr>
        <w:t>hacienda</w:t>
      </w:r>
      <w:r>
        <w:rPr>
          <w:rFonts w:ascii="Trebuchet MS" w:hAnsi="Trebuchet MS"/>
          <w:spacing w:val="3"/>
          <w:w w:val="110"/>
        </w:rPr>
        <w:t xml:space="preserve"> </w:t>
      </w:r>
      <w:r>
        <w:rPr>
          <w:rFonts w:ascii="Trebuchet MS" w:hAnsi="Trebuchet MS"/>
          <w:w w:val="110"/>
        </w:rPr>
        <w:t>Municipal,</w:t>
      </w:r>
      <w:r>
        <w:rPr>
          <w:rFonts w:ascii="Trebuchet MS" w:hAnsi="Trebuchet MS"/>
          <w:spacing w:val="3"/>
          <w:w w:val="110"/>
        </w:rPr>
        <w:t xml:space="preserve"> </w:t>
      </w:r>
      <w:r>
        <w:rPr>
          <w:rFonts w:ascii="Trebuchet MS" w:hAnsi="Trebuchet MS"/>
          <w:w w:val="110"/>
        </w:rPr>
        <w:t>adquiriendo</w:t>
      </w:r>
      <w:r>
        <w:rPr>
          <w:rFonts w:ascii="Trebuchet MS" w:hAnsi="Trebuchet MS"/>
          <w:spacing w:val="3"/>
          <w:w w:val="110"/>
        </w:rPr>
        <w:t xml:space="preserve"> </w:t>
      </w:r>
      <w:r>
        <w:rPr>
          <w:rFonts w:ascii="Trebuchet MS" w:hAnsi="Trebuchet MS"/>
          <w:w w:val="110"/>
        </w:rPr>
        <w:t>el</w:t>
      </w:r>
      <w:r>
        <w:rPr>
          <w:rFonts w:ascii="Trebuchet MS" w:hAnsi="Trebuchet MS"/>
          <w:spacing w:val="4"/>
          <w:w w:val="110"/>
        </w:rPr>
        <w:t xml:space="preserve"> </w:t>
      </w:r>
      <w:r>
        <w:rPr>
          <w:rFonts w:ascii="Trebuchet MS" w:hAnsi="Trebuchet MS"/>
          <w:w w:val="110"/>
        </w:rPr>
        <w:t>compromiso</w:t>
      </w:r>
      <w:r>
        <w:rPr>
          <w:rFonts w:ascii="Trebuchet MS" w:hAnsi="Trebuchet MS"/>
          <w:spacing w:val="3"/>
          <w:w w:val="110"/>
        </w:rPr>
        <w:t xml:space="preserve"> </w:t>
      </w:r>
      <w:r>
        <w:rPr>
          <w:rFonts w:ascii="Trebuchet MS" w:hAnsi="Trebuchet MS"/>
          <w:w w:val="110"/>
        </w:rPr>
        <w:t>de</w:t>
      </w:r>
      <w:r>
        <w:rPr>
          <w:rFonts w:ascii="Trebuchet MS" w:hAnsi="Trebuchet MS"/>
          <w:spacing w:val="3"/>
          <w:w w:val="110"/>
        </w:rPr>
        <w:t xml:space="preserve"> </w:t>
      </w:r>
      <w:r>
        <w:rPr>
          <w:rFonts w:ascii="Trebuchet MS" w:hAnsi="Trebuchet MS"/>
          <w:w w:val="110"/>
        </w:rPr>
        <w:t>cumplir</w:t>
      </w:r>
      <w:r>
        <w:rPr>
          <w:rFonts w:ascii="Trebuchet MS" w:hAnsi="Trebuchet MS"/>
          <w:spacing w:val="3"/>
          <w:w w:val="110"/>
        </w:rPr>
        <w:t xml:space="preserve"> </w:t>
      </w:r>
      <w:r>
        <w:rPr>
          <w:rFonts w:ascii="Trebuchet MS" w:hAnsi="Trebuchet MS"/>
          <w:w w:val="110"/>
        </w:rPr>
        <w:t>con</w:t>
      </w:r>
      <w:r>
        <w:rPr>
          <w:rFonts w:ascii="Trebuchet MS" w:hAnsi="Trebuchet MS"/>
          <w:spacing w:val="4"/>
          <w:w w:val="110"/>
        </w:rPr>
        <w:t xml:space="preserve"> </w:t>
      </w:r>
      <w:r>
        <w:rPr>
          <w:rFonts w:ascii="Trebuchet MS" w:hAnsi="Trebuchet MS"/>
          <w:w w:val="110"/>
        </w:rPr>
        <w:t>nuestras</w:t>
      </w:r>
      <w:r>
        <w:rPr>
          <w:rFonts w:ascii="Trebuchet MS" w:hAnsi="Trebuchet MS"/>
          <w:spacing w:val="3"/>
          <w:w w:val="110"/>
        </w:rPr>
        <w:t xml:space="preserve"> </w:t>
      </w:r>
      <w:r>
        <w:rPr>
          <w:rFonts w:ascii="Trebuchet MS" w:hAnsi="Trebuchet MS"/>
          <w:w w:val="110"/>
        </w:rPr>
        <w:t>obligaciones</w:t>
      </w:r>
    </w:p>
    <w:p w14:paraId="29804516" w14:textId="77777777" w:rsidR="003563DE" w:rsidRDefault="003563DE">
      <w:pPr>
        <w:pStyle w:val="Textoindependiente"/>
        <w:spacing w:before="2"/>
        <w:rPr>
          <w:rFonts w:ascii="Trebuchet MS"/>
          <w:sz w:val="16"/>
        </w:rPr>
      </w:pPr>
    </w:p>
    <w:p w14:paraId="38E729B8" w14:textId="77777777" w:rsidR="003563DE" w:rsidRDefault="00311AE6">
      <w:pPr>
        <w:tabs>
          <w:tab w:val="left" w:pos="1588"/>
          <w:tab w:val="left" w:pos="2210"/>
        </w:tabs>
        <w:spacing w:before="1"/>
        <w:ind w:left="78"/>
        <w:jc w:val="center"/>
        <w:rPr>
          <w:rFonts w:ascii="Times New Roman" w:hAnsi="Times New Roman"/>
          <w:sz w:val="16"/>
        </w:rPr>
      </w:pPr>
      <w:r>
        <w:rPr>
          <w:rFonts w:ascii="Trebuchet MS" w:hAnsi="Trebuchet MS"/>
          <w:w w:val="120"/>
          <w:sz w:val="16"/>
        </w:rPr>
        <w:t>En</w:t>
      </w:r>
      <w:r>
        <w:rPr>
          <w:rFonts w:ascii="Trebuchet MS" w:hAnsi="Trebuchet MS"/>
          <w:spacing w:val="-12"/>
          <w:w w:val="120"/>
          <w:sz w:val="16"/>
        </w:rPr>
        <w:t xml:space="preserve"> </w:t>
      </w:r>
      <w:r>
        <w:rPr>
          <w:rFonts w:ascii="Trebuchet MS" w:hAnsi="Trebuchet MS"/>
          <w:w w:val="120"/>
          <w:sz w:val="16"/>
        </w:rPr>
        <w:t>Sahagún</w:t>
      </w:r>
      <w:r>
        <w:rPr>
          <w:rFonts w:ascii="Trebuchet MS" w:hAnsi="Trebuchet MS"/>
          <w:spacing w:val="-10"/>
          <w:w w:val="120"/>
          <w:sz w:val="16"/>
        </w:rPr>
        <w:t xml:space="preserve"> </w:t>
      </w:r>
      <w:r>
        <w:rPr>
          <w:rFonts w:ascii="Trebuchet MS" w:hAnsi="Trebuchet MS"/>
          <w:w w:val="120"/>
          <w:sz w:val="16"/>
        </w:rPr>
        <w:t>a</w:t>
      </w:r>
      <w:r>
        <w:rPr>
          <w:rFonts w:ascii="Times New Roman" w:hAnsi="Times New Roman"/>
          <w:w w:val="120"/>
          <w:sz w:val="16"/>
          <w:u w:val="single"/>
        </w:rPr>
        <w:tab/>
      </w:r>
      <w:r>
        <w:rPr>
          <w:rFonts w:ascii="Trebuchet MS" w:hAnsi="Trebuchet MS"/>
          <w:w w:val="120"/>
          <w:sz w:val="16"/>
        </w:rPr>
        <w:t>de</w:t>
      </w:r>
      <w:r>
        <w:rPr>
          <w:rFonts w:ascii="Times New Roman" w:hAnsi="Times New Roman"/>
          <w:w w:val="120"/>
          <w:sz w:val="16"/>
          <w:u w:val="single"/>
        </w:rPr>
        <w:tab/>
      </w:r>
      <w:r>
        <w:rPr>
          <w:rFonts w:ascii="Trebuchet MS" w:hAnsi="Trebuchet MS"/>
          <w:w w:val="120"/>
          <w:sz w:val="16"/>
        </w:rPr>
        <w:t>de</w:t>
      </w:r>
      <w:r>
        <w:rPr>
          <w:rFonts w:ascii="Trebuchet MS" w:hAnsi="Trebuchet MS"/>
          <w:spacing w:val="-13"/>
          <w:w w:val="120"/>
          <w:sz w:val="16"/>
        </w:rPr>
        <w:t xml:space="preserve"> </w:t>
      </w:r>
      <w:r>
        <w:rPr>
          <w:rFonts w:ascii="Trebuchet MS" w:hAnsi="Trebuchet MS"/>
          <w:w w:val="120"/>
          <w:sz w:val="16"/>
        </w:rPr>
        <w:t>20</w:t>
      </w:r>
      <w:r>
        <w:rPr>
          <w:rFonts w:ascii="Times New Roman" w:hAnsi="Times New Roman"/>
          <w:sz w:val="16"/>
          <w:u w:val="single"/>
        </w:rPr>
        <w:t xml:space="preserve"> </w:t>
      </w:r>
      <w:r>
        <w:rPr>
          <w:rFonts w:ascii="Times New Roman" w:hAnsi="Times New Roman"/>
          <w:spacing w:val="-5"/>
          <w:sz w:val="16"/>
          <w:u w:val="single"/>
        </w:rPr>
        <w:t xml:space="preserve"> </w:t>
      </w:r>
    </w:p>
    <w:p w14:paraId="173851B0" w14:textId="77777777" w:rsidR="003563DE" w:rsidRDefault="00311AE6">
      <w:pPr>
        <w:ind w:left="41"/>
        <w:jc w:val="center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Firma</w:t>
      </w:r>
      <w:r>
        <w:rPr>
          <w:rFonts w:ascii="Trebuchet MS"/>
          <w:b/>
          <w:spacing w:val="-13"/>
          <w:w w:val="120"/>
          <w:sz w:val="16"/>
        </w:rPr>
        <w:t xml:space="preserve"> </w:t>
      </w:r>
      <w:r>
        <w:rPr>
          <w:rFonts w:ascii="Trebuchet MS"/>
          <w:b/>
          <w:w w:val="120"/>
          <w:sz w:val="16"/>
        </w:rPr>
        <w:t>del/la</w:t>
      </w:r>
      <w:r>
        <w:rPr>
          <w:rFonts w:ascii="Trebuchet MS"/>
          <w:b/>
          <w:spacing w:val="-11"/>
          <w:w w:val="120"/>
          <w:sz w:val="16"/>
        </w:rPr>
        <w:t xml:space="preserve"> </w:t>
      </w:r>
      <w:r>
        <w:rPr>
          <w:rFonts w:ascii="Trebuchet MS"/>
          <w:b/>
          <w:w w:val="120"/>
          <w:sz w:val="16"/>
        </w:rPr>
        <w:t>solicitante/representante</w:t>
      </w:r>
    </w:p>
    <w:p w14:paraId="66A2783E" w14:textId="77777777" w:rsidR="003563DE" w:rsidRDefault="003563DE">
      <w:pPr>
        <w:pStyle w:val="Textoindependiente"/>
        <w:rPr>
          <w:rFonts w:ascii="Trebuchet MS"/>
          <w:b/>
        </w:rPr>
      </w:pPr>
    </w:p>
    <w:p w14:paraId="01EBE248" w14:textId="77777777" w:rsidR="003563DE" w:rsidRDefault="003563DE">
      <w:pPr>
        <w:pStyle w:val="Textoindependiente"/>
        <w:spacing w:before="1"/>
        <w:rPr>
          <w:rFonts w:ascii="Trebuchet MS"/>
          <w:b/>
          <w:sz w:val="26"/>
        </w:rPr>
      </w:pPr>
    </w:p>
    <w:p w14:paraId="13FCBC00" w14:textId="77777777" w:rsidR="00B07DAC" w:rsidRDefault="00B07DAC">
      <w:pPr>
        <w:pStyle w:val="Ttulo2"/>
        <w:spacing w:before="1"/>
        <w:rPr>
          <w:w w:val="120"/>
        </w:rPr>
      </w:pPr>
    </w:p>
    <w:p w14:paraId="61636707" w14:textId="77777777" w:rsidR="00B07DAC" w:rsidRDefault="00B07DAC">
      <w:pPr>
        <w:pStyle w:val="Ttulo2"/>
        <w:spacing w:before="1"/>
        <w:rPr>
          <w:w w:val="120"/>
        </w:rPr>
      </w:pPr>
    </w:p>
    <w:p w14:paraId="60F9556B" w14:textId="77777777" w:rsidR="00B07DAC" w:rsidRDefault="00B07DAC">
      <w:pPr>
        <w:pStyle w:val="Ttulo2"/>
        <w:spacing w:before="1"/>
        <w:rPr>
          <w:w w:val="120"/>
        </w:rPr>
      </w:pPr>
    </w:p>
    <w:p w14:paraId="3B70840E" w14:textId="45EE6EF6" w:rsidR="00266598" w:rsidRDefault="00311AE6" w:rsidP="00B07DAC">
      <w:pPr>
        <w:pStyle w:val="Ttulo2"/>
        <w:spacing w:before="1"/>
        <w:rPr>
          <w:b w:val="0"/>
          <w:w w:val="120"/>
        </w:rPr>
      </w:pPr>
      <w:r>
        <w:rPr>
          <w:w w:val="120"/>
        </w:rPr>
        <w:t>A</w:t>
      </w:r>
      <w:r>
        <w:rPr>
          <w:spacing w:val="7"/>
          <w:w w:val="120"/>
        </w:rPr>
        <w:t xml:space="preserve"> </w:t>
      </w:r>
      <w:r>
        <w:rPr>
          <w:w w:val="120"/>
        </w:rPr>
        <w:t>LA</w:t>
      </w:r>
      <w:r>
        <w:rPr>
          <w:spacing w:val="7"/>
          <w:w w:val="120"/>
        </w:rPr>
        <w:t xml:space="preserve"> </w:t>
      </w:r>
      <w:r>
        <w:rPr>
          <w:w w:val="120"/>
        </w:rPr>
        <w:t>ALCALDÍA</w:t>
      </w:r>
      <w:r>
        <w:rPr>
          <w:spacing w:val="9"/>
          <w:w w:val="120"/>
        </w:rPr>
        <w:t xml:space="preserve"> </w:t>
      </w:r>
      <w:r>
        <w:rPr>
          <w:w w:val="120"/>
        </w:rPr>
        <w:t>DEL</w:t>
      </w:r>
      <w:r>
        <w:rPr>
          <w:spacing w:val="9"/>
          <w:w w:val="120"/>
        </w:rPr>
        <w:t xml:space="preserve"> </w:t>
      </w:r>
      <w:r>
        <w:rPr>
          <w:w w:val="120"/>
        </w:rPr>
        <w:t>ILMO.</w:t>
      </w:r>
      <w:r>
        <w:rPr>
          <w:spacing w:val="6"/>
          <w:w w:val="120"/>
        </w:rPr>
        <w:t xml:space="preserve"> </w:t>
      </w:r>
      <w:r>
        <w:rPr>
          <w:w w:val="120"/>
        </w:rPr>
        <w:t>AYUNTAMIENTO</w:t>
      </w:r>
      <w:r>
        <w:rPr>
          <w:spacing w:val="11"/>
          <w:w w:val="120"/>
        </w:rPr>
        <w:t xml:space="preserve"> </w:t>
      </w:r>
      <w:r>
        <w:rPr>
          <w:w w:val="120"/>
        </w:rPr>
        <w:t>DE</w:t>
      </w:r>
      <w:r>
        <w:rPr>
          <w:spacing w:val="9"/>
          <w:w w:val="120"/>
        </w:rPr>
        <w:t xml:space="preserve"> </w:t>
      </w:r>
      <w:r>
        <w:rPr>
          <w:w w:val="120"/>
        </w:rPr>
        <w:t>SAHAGÚN</w:t>
      </w:r>
      <w:bookmarkStart w:id="2" w:name="Anexo_III"/>
      <w:bookmarkEnd w:id="2"/>
    </w:p>
    <w:sectPr w:rsidR="00266598" w:rsidSect="00B07DAC">
      <w:headerReference w:type="default" r:id="rId7"/>
      <w:pgSz w:w="11910" w:h="16840"/>
      <w:pgMar w:top="1660" w:right="480" w:bottom="280" w:left="440" w:header="5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5BCD7" w14:textId="77777777" w:rsidR="00F11FE4" w:rsidRDefault="00F11FE4">
      <w:r>
        <w:separator/>
      </w:r>
    </w:p>
  </w:endnote>
  <w:endnote w:type="continuationSeparator" w:id="0">
    <w:p w14:paraId="20656330" w14:textId="77777777" w:rsidR="00F11FE4" w:rsidRDefault="00F11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9D65A" w14:textId="77777777" w:rsidR="00F11FE4" w:rsidRDefault="00F11FE4">
      <w:r>
        <w:separator/>
      </w:r>
    </w:p>
  </w:footnote>
  <w:footnote w:type="continuationSeparator" w:id="0">
    <w:p w14:paraId="64F6A4A0" w14:textId="77777777" w:rsidR="00F11FE4" w:rsidRDefault="00F11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3374B" w14:textId="77777777" w:rsidR="00FC3677" w:rsidRDefault="00FC3677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2138" w:hanging="360"/>
      </w:pPr>
      <w:rPr>
        <w:rFonts w:ascii="Tahoma" w:hAnsi="Tahoma" w:cs="Tahoma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89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eastAsia="Calibri" w:hAnsi="Tahoma" w:cs="Tahom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b/>
        <w:bCs/>
        <w:kern w:val="0"/>
        <w:szCs w:val="18"/>
        <w:lang w:eastAsia="en-US"/>
      </w:rPr>
    </w:lvl>
  </w:abstractNum>
  <w:abstractNum w:abstractNumId="4" w15:restartNumberingAfterBreak="0">
    <w:nsid w:val="0F5E3DA2"/>
    <w:multiLevelType w:val="hybridMultilevel"/>
    <w:tmpl w:val="79CCE618"/>
    <w:lvl w:ilvl="0" w:tplc="A4189C6E">
      <w:numFmt w:val="bullet"/>
      <w:lvlText w:val="□"/>
      <w:lvlJc w:val="left"/>
      <w:pPr>
        <w:ind w:left="304" w:hanging="194"/>
      </w:pPr>
      <w:rPr>
        <w:rFonts w:ascii="Lucida Sans Unicode" w:eastAsia="Lucida Sans Unicode" w:hAnsi="Lucida Sans Unicode" w:cs="Lucida Sans Unicode" w:hint="default"/>
        <w:w w:val="112"/>
        <w:sz w:val="16"/>
        <w:szCs w:val="16"/>
        <w:lang w:val="es-ES" w:eastAsia="en-US" w:bidi="ar-SA"/>
      </w:rPr>
    </w:lvl>
    <w:lvl w:ilvl="1" w:tplc="AF861A74">
      <w:numFmt w:val="bullet"/>
      <w:lvlText w:val="•"/>
      <w:lvlJc w:val="left"/>
      <w:pPr>
        <w:ind w:left="750" w:hanging="194"/>
      </w:pPr>
      <w:rPr>
        <w:rFonts w:hint="default"/>
        <w:lang w:val="es-ES" w:eastAsia="en-US" w:bidi="ar-SA"/>
      </w:rPr>
    </w:lvl>
    <w:lvl w:ilvl="2" w:tplc="2A72DEBC">
      <w:numFmt w:val="bullet"/>
      <w:lvlText w:val="•"/>
      <w:lvlJc w:val="left"/>
      <w:pPr>
        <w:ind w:left="1200" w:hanging="194"/>
      </w:pPr>
      <w:rPr>
        <w:rFonts w:hint="default"/>
        <w:lang w:val="es-ES" w:eastAsia="en-US" w:bidi="ar-SA"/>
      </w:rPr>
    </w:lvl>
    <w:lvl w:ilvl="3" w:tplc="5D66A84E">
      <w:numFmt w:val="bullet"/>
      <w:lvlText w:val="•"/>
      <w:lvlJc w:val="left"/>
      <w:pPr>
        <w:ind w:left="1650" w:hanging="194"/>
      </w:pPr>
      <w:rPr>
        <w:rFonts w:hint="default"/>
        <w:lang w:val="es-ES" w:eastAsia="en-US" w:bidi="ar-SA"/>
      </w:rPr>
    </w:lvl>
    <w:lvl w:ilvl="4" w:tplc="4E0EFC72">
      <w:numFmt w:val="bullet"/>
      <w:lvlText w:val="•"/>
      <w:lvlJc w:val="left"/>
      <w:pPr>
        <w:ind w:left="2100" w:hanging="194"/>
      </w:pPr>
      <w:rPr>
        <w:rFonts w:hint="default"/>
        <w:lang w:val="es-ES" w:eastAsia="en-US" w:bidi="ar-SA"/>
      </w:rPr>
    </w:lvl>
    <w:lvl w:ilvl="5" w:tplc="3CA4DE44">
      <w:numFmt w:val="bullet"/>
      <w:lvlText w:val="•"/>
      <w:lvlJc w:val="left"/>
      <w:pPr>
        <w:ind w:left="2550" w:hanging="194"/>
      </w:pPr>
      <w:rPr>
        <w:rFonts w:hint="default"/>
        <w:lang w:val="es-ES" w:eastAsia="en-US" w:bidi="ar-SA"/>
      </w:rPr>
    </w:lvl>
    <w:lvl w:ilvl="6" w:tplc="855ED146">
      <w:numFmt w:val="bullet"/>
      <w:lvlText w:val="•"/>
      <w:lvlJc w:val="left"/>
      <w:pPr>
        <w:ind w:left="3000" w:hanging="194"/>
      </w:pPr>
      <w:rPr>
        <w:rFonts w:hint="default"/>
        <w:lang w:val="es-ES" w:eastAsia="en-US" w:bidi="ar-SA"/>
      </w:rPr>
    </w:lvl>
    <w:lvl w:ilvl="7" w:tplc="1440198E">
      <w:numFmt w:val="bullet"/>
      <w:lvlText w:val="•"/>
      <w:lvlJc w:val="left"/>
      <w:pPr>
        <w:ind w:left="3450" w:hanging="194"/>
      </w:pPr>
      <w:rPr>
        <w:rFonts w:hint="default"/>
        <w:lang w:val="es-ES" w:eastAsia="en-US" w:bidi="ar-SA"/>
      </w:rPr>
    </w:lvl>
    <w:lvl w:ilvl="8" w:tplc="9B2C86B6">
      <w:numFmt w:val="bullet"/>
      <w:lvlText w:val="•"/>
      <w:lvlJc w:val="left"/>
      <w:pPr>
        <w:ind w:left="3900" w:hanging="194"/>
      </w:pPr>
      <w:rPr>
        <w:rFonts w:hint="default"/>
        <w:lang w:val="es-ES" w:eastAsia="en-US" w:bidi="ar-SA"/>
      </w:rPr>
    </w:lvl>
  </w:abstractNum>
  <w:abstractNum w:abstractNumId="5" w15:restartNumberingAfterBreak="0">
    <w:nsid w:val="144C4AD8"/>
    <w:multiLevelType w:val="hybridMultilevel"/>
    <w:tmpl w:val="29F28A92"/>
    <w:lvl w:ilvl="0" w:tplc="77F69D28">
      <w:numFmt w:val="bullet"/>
      <w:lvlText w:val="•"/>
      <w:lvlJc w:val="left"/>
      <w:pPr>
        <w:ind w:left="470" w:hanging="360"/>
      </w:pPr>
      <w:rPr>
        <w:rFonts w:ascii="Lucida Sans Unicode" w:eastAsia="Lucida Sans Unicode" w:hAnsi="Lucida Sans Unicode" w:cs="Lucida Sans Unicode" w:hint="default"/>
        <w:w w:val="65"/>
        <w:sz w:val="16"/>
        <w:szCs w:val="16"/>
        <w:lang w:val="es-ES" w:eastAsia="en-US" w:bidi="ar-SA"/>
      </w:rPr>
    </w:lvl>
    <w:lvl w:ilvl="1" w:tplc="898890B8">
      <w:numFmt w:val="bullet"/>
      <w:lvlText w:val="•"/>
      <w:lvlJc w:val="left"/>
      <w:pPr>
        <w:ind w:left="1279" w:hanging="360"/>
      </w:pPr>
      <w:rPr>
        <w:rFonts w:hint="default"/>
        <w:lang w:val="es-ES" w:eastAsia="en-US" w:bidi="ar-SA"/>
      </w:rPr>
    </w:lvl>
    <w:lvl w:ilvl="2" w:tplc="671AC23A">
      <w:numFmt w:val="bullet"/>
      <w:lvlText w:val="•"/>
      <w:lvlJc w:val="left"/>
      <w:pPr>
        <w:ind w:left="2078" w:hanging="360"/>
      </w:pPr>
      <w:rPr>
        <w:rFonts w:hint="default"/>
        <w:lang w:val="es-ES" w:eastAsia="en-US" w:bidi="ar-SA"/>
      </w:rPr>
    </w:lvl>
    <w:lvl w:ilvl="3" w:tplc="9DA2C908">
      <w:numFmt w:val="bullet"/>
      <w:lvlText w:val="•"/>
      <w:lvlJc w:val="left"/>
      <w:pPr>
        <w:ind w:left="2878" w:hanging="360"/>
      </w:pPr>
      <w:rPr>
        <w:rFonts w:hint="default"/>
        <w:lang w:val="es-ES" w:eastAsia="en-US" w:bidi="ar-SA"/>
      </w:rPr>
    </w:lvl>
    <w:lvl w:ilvl="4" w:tplc="F4562C38">
      <w:numFmt w:val="bullet"/>
      <w:lvlText w:val="•"/>
      <w:lvlJc w:val="left"/>
      <w:pPr>
        <w:ind w:left="3677" w:hanging="360"/>
      </w:pPr>
      <w:rPr>
        <w:rFonts w:hint="default"/>
        <w:lang w:val="es-ES" w:eastAsia="en-US" w:bidi="ar-SA"/>
      </w:rPr>
    </w:lvl>
    <w:lvl w:ilvl="5" w:tplc="A81A67DA">
      <w:numFmt w:val="bullet"/>
      <w:lvlText w:val="•"/>
      <w:lvlJc w:val="left"/>
      <w:pPr>
        <w:ind w:left="4477" w:hanging="360"/>
      </w:pPr>
      <w:rPr>
        <w:rFonts w:hint="default"/>
        <w:lang w:val="es-ES" w:eastAsia="en-US" w:bidi="ar-SA"/>
      </w:rPr>
    </w:lvl>
    <w:lvl w:ilvl="6" w:tplc="8BBADC50">
      <w:numFmt w:val="bullet"/>
      <w:lvlText w:val="•"/>
      <w:lvlJc w:val="left"/>
      <w:pPr>
        <w:ind w:left="5276" w:hanging="360"/>
      </w:pPr>
      <w:rPr>
        <w:rFonts w:hint="default"/>
        <w:lang w:val="es-ES" w:eastAsia="en-US" w:bidi="ar-SA"/>
      </w:rPr>
    </w:lvl>
    <w:lvl w:ilvl="7" w:tplc="63D8B6F8">
      <w:numFmt w:val="bullet"/>
      <w:lvlText w:val="•"/>
      <w:lvlJc w:val="left"/>
      <w:pPr>
        <w:ind w:left="6075" w:hanging="360"/>
      </w:pPr>
      <w:rPr>
        <w:rFonts w:hint="default"/>
        <w:lang w:val="es-ES" w:eastAsia="en-US" w:bidi="ar-SA"/>
      </w:rPr>
    </w:lvl>
    <w:lvl w:ilvl="8" w:tplc="EA823B4A">
      <w:numFmt w:val="bullet"/>
      <w:lvlText w:val="•"/>
      <w:lvlJc w:val="left"/>
      <w:pPr>
        <w:ind w:left="687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86972E3"/>
    <w:multiLevelType w:val="hybridMultilevel"/>
    <w:tmpl w:val="96A01A68"/>
    <w:lvl w:ilvl="0" w:tplc="6EF63B76">
      <w:numFmt w:val="bullet"/>
      <w:lvlText w:val="-"/>
      <w:lvlJc w:val="left"/>
      <w:pPr>
        <w:ind w:left="1340" w:hanging="360"/>
      </w:pPr>
      <w:rPr>
        <w:rFonts w:ascii="Trebuchet MS" w:eastAsia="Trebuchet MS" w:hAnsi="Trebuchet MS" w:cs="Trebuchet MS" w:hint="default"/>
        <w:w w:val="98"/>
        <w:sz w:val="18"/>
        <w:szCs w:val="18"/>
        <w:lang w:val="es-ES" w:eastAsia="en-US" w:bidi="ar-SA"/>
      </w:rPr>
    </w:lvl>
    <w:lvl w:ilvl="1" w:tplc="73784630">
      <w:numFmt w:val="bullet"/>
      <w:lvlText w:val="•"/>
      <w:lvlJc w:val="left"/>
      <w:pPr>
        <w:ind w:left="1700" w:hanging="360"/>
      </w:pPr>
      <w:rPr>
        <w:rFonts w:ascii="Lucida Sans Unicode" w:eastAsia="Lucida Sans Unicode" w:hAnsi="Lucida Sans Unicode" w:cs="Lucida Sans Unicode" w:hint="default"/>
        <w:w w:val="65"/>
        <w:sz w:val="20"/>
        <w:szCs w:val="20"/>
        <w:lang w:val="es-ES" w:eastAsia="en-US" w:bidi="ar-SA"/>
      </w:rPr>
    </w:lvl>
    <w:lvl w:ilvl="2" w:tplc="24AC1ECA">
      <w:numFmt w:val="bullet"/>
      <w:lvlText w:val="•"/>
      <w:lvlJc w:val="left"/>
      <w:pPr>
        <w:ind w:left="2731" w:hanging="360"/>
      </w:pPr>
      <w:rPr>
        <w:rFonts w:hint="default"/>
        <w:lang w:val="es-ES" w:eastAsia="en-US" w:bidi="ar-SA"/>
      </w:rPr>
    </w:lvl>
    <w:lvl w:ilvl="3" w:tplc="9FC039CC">
      <w:numFmt w:val="bullet"/>
      <w:lvlText w:val="•"/>
      <w:lvlJc w:val="left"/>
      <w:pPr>
        <w:ind w:left="3763" w:hanging="360"/>
      </w:pPr>
      <w:rPr>
        <w:rFonts w:hint="default"/>
        <w:lang w:val="es-ES" w:eastAsia="en-US" w:bidi="ar-SA"/>
      </w:rPr>
    </w:lvl>
    <w:lvl w:ilvl="4" w:tplc="A6988086">
      <w:numFmt w:val="bullet"/>
      <w:lvlText w:val="•"/>
      <w:lvlJc w:val="left"/>
      <w:pPr>
        <w:ind w:left="4795" w:hanging="360"/>
      </w:pPr>
      <w:rPr>
        <w:rFonts w:hint="default"/>
        <w:lang w:val="es-ES" w:eastAsia="en-US" w:bidi="ar-SA"/>
      </w:rPr>
    </w:lvl>
    <w:lvl w:ilvl="5" w:tplc="398AD9EA">
      <w:numFmt w:val="bullet"/>
      <w:lvlText w:val="•"/>
      <w:lvlJc w:val="left"/>
      <w:pPr>
        <w:ind w:left="5827" w:hanging="360"/>
      </w:pPr>
      <w:rPr>
        <w:rFonts w:hint="default"/>
        <w:lang w:val="es-ES" w:eastAsia="en-US" w:bidi="ar-SA"/>
      </w:rPr>
    </w:lvl>
    <w:lvl w:ilvl="6" w:tplc="7048E644">
      <w:numFmt w:val="bullet"/>
      <w:lvlText w:val="•"/>
      <w:lvlJc w:val="left"/>
      <w:pPr>
        <w:ind w:left="6858" w:hanging="360"/>
      </w:pPr>
      <w:rPr>
        <w:rFonts w:hint="default"/>
        <w:lang w:val="es-ES" w:eastAsia="en-US" w:bidi="ar-SA"/>
      </w:rPr>
    </w:lvl>
    <w:lvl w:ilvl="7" w:tplc="7360A99E">
      <w:numFmt w:val="bullet"/>
      <w:lvlText w:val="•"/>
      <w:lvlJc w:val="left"/>
      <w:pPr>
        <w:ind w:left="7890" w:hanging="360"/>
      </w:pPr>
      <w:rPr>
        <w:rFonts w:hint="default"/>
        <w:lang w:val="es-ES" w:eastAsia="en-US" w:bidi="ar-SA"/>
      </w:rPr>
    </w:lvl>
    <w:lvl w:ilvl="8" w:tplc="80A22C62">
      <w:numFmt w:val="bullet"/>
      <w:lvlText w:val="•"/>
      <w:lvlJc w:val="left"/>
      <w:pPr>
        <w:ind w:left="892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FB9051A"/>
    <w:multiLevelType w:val="hybridMultilevel"/>
    <w:tmpl w:val="C4046E3E"/>
    <w:lvl w:ilvl="0" w:tplc="AAD65FDC">
      <w:start w:val="1"/>
      <w:numFmt w:val="lowerLetter"/>
      <w:lvlText w:val="%1)"/>
      <w:lvlJc w:val="left"/>
      <w:pPr>
        <w:ind w:left="134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F25094E2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2" w:tplc="4D5421BC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3" w:tplc="A5E24D6E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4" w:tplc="C2B64CD6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366E64C6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54C0B442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E35CE846">
      <w:numFmt w:val="bullet"/>
      <w:lvlText w:val="•"/>
      <w:lvlJc w:val="left"/>
      <w:pPr>
        <w:ind w:left="8092" w:hanging="360"/>
      </w:pPr>
      <w:rPr>
        <w:rFonts w:hint="default"/>
        <w:lang w:val="es-ES" w:eastAsia="en-US" w:bidi="ar-SA"/>
      </w:rPr>
    </w:lvl>
    <w:lvl w:ilvl="8" w:tplc="6EA6784C">
      <w:numFmt w:val="bullet"/>
      <w:lvlText w:val="•"/>
      <w:lvlJc w:val="left"/>
      <w:pPr>
        <w:ind w:left="905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AB03900"/>
    <w:multiLevelType w:val="hybridMultilevel"/>
    <w:tmpl w:val="E95CFEB4"/>
    <w:lvl w:ilvl="0" w:tplc="EC7AAF38">
      <w:start w:val="1"/>
      <w:numFmt w:val="decimal"/>
      <w:lvlText w:val="%1."/>
      <w:lvlJc w:val="left"/>
      <w:pPr>
        <w:ind w:left="134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933E5656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2" w:tplc="89760C3A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3" w:tplc="4E1AC9AC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4" w:tplc="84FE781A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D8980098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01EE4298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507E612E">
      <w:numFmt w:val="bullet"/>
      <w:lvlText w:val="•"/>
      <w:lvlJc w:val="left"/>
      <w:pPr>
        <w:ind w:left="8092" w:hanging="360"/>
      </w:pPr>
      <w:rPr>
        <w:rFonts w:hint="default"/>
        <w:lang w:val="es-ES" w:eastAsia="en-US" w:bidi="ar-SA"/>
      </w:rPr>
    </w:lvl>
    <w:lvl w:ilvl="8" w:tplc="A9D25D9A">
      <w:numFmt w:val="bullet"/>
      <w:lvlText w:val="•"/>
      <w:lvlJc w:val="left"/>
      <w:pPr>
        <w:ind w:left="905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53F63F21"/>
    <w:multiLevelType w:val="hybridMultilevel"/>
    <w:tmpl w:val="27FC3714"/>
    <w:lvl w:ilvl="0" w:tplc="879E2088">
      <w:numFmt w:val="bullet"/>
      <w:lvlText w:val="□"/>
      <w:lvlJc w:val="left"/>
      <w:pPr>
        <w:ind w:left="304" w:hanging="194"/>
      </w:pPr>
      <w:rPr>
        <w:rFonts w:ascii="Lucida Sans Unicode" w:eastAsia="Lucida Sans Unicode" w:hAnsi="Lucida Sans Unicode" w:cs="Lucida Sans Unicode" w:hint="default"/>
        <w:w w:val="112"/>
        <w:sz w:val="16"/>
        <w:szCs w:val="16"/>
        <w:lang w:val="es-ES" w:eastAsia="en-US" w:bidi="ar-SA"/>
      </w:rPr>
    </w:lvl>
    <w:lvl w:ilvl="1" w:tplc="502E83B4">
      <w:numFmt w:val="bullet"/>
      <w:lvlText w:val="•"/>
      <w:lvlJc w:val="left"/>
      <w:pPr>
        <w:ind w:left="695" w:hanging="194"/>
      </w:pPr>
      <w:rPr>
        <w:rFonts w:hint="default"/>
        <w:lang w:val="es-ES" w:eastAsia="en-US" w:bidi="ar-SA"/>
      </w:rPr>
    </w:lvl>
    <w:lvl w:ilvl="2" w:tplc="336C325A">
      <w:numFmt w:val="bullet"/>
      <w:lvlText w:val="•"/>
      <w:lvlJc w:val="left"/>
      <w:pPr>
        <w:ind w:left="1090" w:hanging="194"/>
      </w:pPr>
      <w:rPr>
        <w:rFonts w:hint="default"/>
        <w:lang w:val="es-ES" w:eastAsia="en-US" w:bidi="ar-SA"/>
      </w:rPr>
    </w:lvl>
    <w:lvl w:ilvl="3" w:tplc="153049B0">
      <w:numFmt w:val="bullet"/>
      <w:lvlText w:val="•"/>
      <w:lvlJc w:val="left"/>
      <w:pPr>
        <w:ind w:left="1485" w:hanging="194"/>
      </w:pPr>
      <w:rPr>
        <w:rFonts w:hint="default"/>
        <w:lang w:val="es-ES" w:eastAsia="en-US" w:bidi="ar-SA"/>
      </w:rPr>
    </w:lvl>
    <w:lvl w:ilvl="4" w:tplc="6116EC22">
      <w:numFmt w:val="bullet"/>
      <w:lvlText w:val="•"/>
      <w:lvlJc w:val="left"/>
      <w:pPr>
        <w:ind w:left="1880" w:hanging="194"/>
      </w:pPr>
      <w:rPr>
        <w:rFonts w:hint="default"/>
        <w:lang w:val="es-ES" w:eastAsia="en-US" w:bidi="ar-SA"/>
      </w:rPr>
    </w:lvl>
    <w:lvl w:ilvl="5" w:tplc="5CF80728">
      <w:numFmt w:val="bullet"/>
      <w:lvlText w:val="•"/>
      <w:lvlJc w:val="left"/>
      <w:pPr>
        <w:ind w:left="2276" w:hanging="194"/>
      </w:pPr>
      <w:rPr>
        <w:rFonts w:hint="default"/>
        <w:lang w:val="es-ES" w:eastAsia="en-US" w:bidi="ar-SA"/>
      </w:rPr>
    </w:lvl>
    <w:lvl w:ilvl="6" w:tplc="FEDCC8B4">
      <w:numFmt w:val="bullet"/>
      <w:lvlText w:val="•"/>
      <w:lvlJc w:val="left"/>
      <w:pPr>
        <w:ind w:left="2671" w:hanging="194"/>
      </w:pPr>
      <w:rPr>
        <w:rFonts w:hint="default"/>
        <w:lang w:val="es-ES" w:eastAsia="en-US" w:bidi="ar-SA"/>
      </w:rPr>
    </w:lvl>
    <w:lvl w:ilvl="7" w:tplc="18EA3EA4">
      <w:numFmt w:val="bullet"/>
      <w:lvlText w:val="•"/>
      <w:lvlJc w:val="left"/>
      <w:pPr>
        <w:ind w:left="3066" w:hanging="194"/>
      </w:pPr>
      <w:rPr>
        <w:rFonts w:hint="default"/>
        <w:lang w:val="es-ES" w:eastAsia="en-US" w:bidi="ar-SA"/>
      </w:rPr>
    </w:lvl>
    <w:lvl w:ilvl="8" w:tplc="9878BABC">
      <w:numFmt w:val="bullet"/>
      <w:lvlText w:val="•"/>
      <w:lvlJc w:val="left"/>
      <w:pPr>
        <w:ind w:left="3461" w:hanging="194"/>
      </w:pPr>
      <w:rPr>
        <w:rFonts w:hint="default"/>
        <w:lang w:val="es-ES" w:eastAsia="en-US" w:bidi="ar-SA"/>
      </w:rPr>
    </w:lvl>
  </w:abstractNum>
  <w:abstractNum w:abstractNumId="10" w15:restartNumberingAfterBreak="0">
    <w:nsid w:val="5F114CC6"/>
    <w:multiLevelType w:val="hybridMultilevel"/>
    <w:tmpl w:val="4066D4B4"/>
    <w:lvl w:ilvl="0" w:tplc="ACA84FAE">
      <w:start w:val="1"/>
      <w:numFmt w:val="lowerLetter"/>
      <w:lvlText w:val="%1)"/>
      <w:lvlJc w:val="left"/>
      <w:pPr>
        <w:ind w:left="134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2BDAA51C">
      <w:numFmt w:val="bullet"/>
      <w:lvlText w:val="•"/>
      <w:lvlJc w:val="left"/>
      <w:pPr>
        <w:ind w:left="2304" w:hanging="360"/>
      </w:pPr>
      <w:rPr>
        <w:rFonts w:hint="default"/>
        <w:lang w:val="es-ES" w:eastAsia="en-US" w:bidi="ar-SA"/>
      </w:rPr>
    </w:lvl>
    <w:lvl w:ilvl="2" w:tplc="9ABA37A8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3" w:tplc="8F96CEB6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4" w:tplc="B934A19E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B6880188">
      <w:numFmt w:val="bullet"/>
      <w:lvlText w:val="•"/>
      <w:lvlJc w:val="left"/>
      <w:pPr>
        <w:ind w:left="6163" w:hanging="360"/>
      </w:pPr>
      <w:rPr>
        <w:rFonts w:hint="default"/>
        <w:lang w:val="es-ES" w:eastAsia="en-US" w:bidi="ar-SA"/>
      </w:rPr>
    </w:lvl>
    <w:lvl w:ilvl="6" w:tplc="40A09F6A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0FB283BE">
      <w:numFmt w:val="bullet"/>
      <w:lvlText w:val="•"/>
      <w:lvlJc w:val="left"/>
      <w:pPr>
        <w:ind w:left="8092" w:hanging="360"/>
      </w:pPr>
      <w:rPr>
        <w:rFonts w:hint="default"/>
        <w:lang w:val="es-ES" w:eastAsia="en-US" w:bidi="ar-SA"/>
      </w:rPr>
    </w:lvl>
    <w:lvl w:ilvl="8" w:tplc="8D80E29E">
      <w:numFmt w:val="bullet"/>
      <w:lvlText w:val="•"/>
      <w:lvlJc w:val="left"/>
      <w:pPr>
        <w:ind w:left="9056" w:hanging="360"/>
      </w:pPr>
      <w:rPr>
        <w:rFonts w:hint="default"/>
        <w:lang w:val="es-ES" w:eastAsia="en-US" w:bidi="ar-SA"/>
      </w:rPr>
    </w:lvl>
  </w:abstractNum>
  <w:num w:numId="1" w16cid:durableId="506100178">
    <w:abstractNumId w:val="9"/>
  </w:num>
  <w:num w:numId="2" w16cid:durableId="506603586">
    <w:abstractNumId w:val="4"/>
  </w:num>
  <w:num w:numId="3" w16cid:durableId="233246070">
    <w:abstractNumId w:val="5"/>
  </w:num>
  <w:num w:numId="4" w16cid:durableId="1675843901">
    <w:abstractNumId w:val="10"/>
  </w:num>
  <w:num w:numId="5" w16cid:durableId="2069717237">
    <w:abstractNumId w:val="6"/>
  </w:num>
  <w:num w:numId="6" w16cid:durableId="1021325273">
    <w:abstractNumId w:val="7"/>
  </w:num>
  <w:num w:numId="7" w16cid:durableId="1241519204">
    <w:abstractNumId w:val="8"/>
  </w:num>
  <w:num w:numId="8" w16cid:durableId="501169213">
    <w:abstractNumId w:val="0"/>
  </w:num>
  <w:num w:numId="9" w16cid:durableId="1839928025">
    <w:abstractNumId w:val="3"/>
  </w:num>
  <w:num w:numId="10" w16cid:durableId="1442413574">
    <w:abstractNumId w:val="1"/>
  </w:num>
  <w:num w:numId="11" w16cid:durableId="2235714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3DE"/>
    <w:rsid w:val="000B091C"/>
    <w:rsid w:val="001145EE"/>
    <w:rsid w:val="002466AA"/>
    <w:rsid w:val="00266598"/>
    <w:rsid w:val="00311AE6"/>
    <w:rsid w:val="003563DE"/>
    <w:rsid w:val="006032B3"/>
    <w:rsid w:val="006E1A9F"/>
    <w:rsid w:val="008500E3"/>
    <w:rsid w:val="008A2398"/>
    <w:rsid w:val="00A6739B"/>
    <w:rsid w:val="00AE40B7"/>
    <w:rsid w:val="00B07DAC"/>
    <w:rsid w:val="00B72508"/>
    <w:rsid w:val="00CF200E"/>
    <w:rsid w:val="00DE03C2"/>
    <w:rsid w:val="00F11FE4"/>
    <w:rsid w:val="00F40C29"/>
    <w:rsid w:val="00FC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B038D"/>
  <w15:docId w15:val="{AAE8878D-C14F-40EC-B428-20FF51624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41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980"/>
      <w:outlineLvl w:val="1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980"/>
      <w:outlineLvl w:val="2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340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  <w:style w:type="paragraph" w:customStyle="1" w:styleId="Default">
    <w:name w:val="Default"/>
    <w:rsid w:val="00FC3677"/>
    <w:pPr>
      <w:widowControl/>
      <w:suppressAutoHyphens/>
      <w:autoSpaceDN/>
    </w:pPr>
    <w:rPr>
      <w:rFonts w:ascii="Arial" w:eastAsia="Calibri" w:hAnsi="Arial" w:cs="Arial"/>
      <w:color w:val="000000"/>
      <w:sz w:val="24"/>
      <w:szCs w:val="24"/>
      <w:lang w:val="es-ES" w:eastAsia="zh-CN"/>
    </w:rPr>
  </w:style>
  <w:style w:type="paragraph" w:styleId="Sinespaciado">
    <w:name w:val="No Spacing"/>
    <w:qFormat/>
    <w:rsid w:val="00FC3677"/>
    <w:pPr>
      <w:suppressAutoHyphens/>
      <w:autoSpaceDE/>
      <w:autoSpaceDN/>
    </w:pPr>
    <w:rPr>
      <w:rFonts w:ascii="Times New Roman" w:eastAsia="Lucida Sans Unicode" w:hAnsi="Times New Roman" w:cs="Times New Roman"/>
      <w:kern w:val="2"/>
      <w:sz w:val="20"/>
      <w:szCs w:val="24"/>
      <w:lang w:val="es-ES" w:eastAsia="es-ES"/>
    </w:rPr>
  </w:style>
  <w:style w:type="paragraph" w:customStyle="1" w:styleId="Prrafodelista1">
    <w:name w:val="Párrafo de lista1"/>
    <w:basedOn w:val="Normal"/>
    <w:rsid w:val="00FC3677"/>
    <w:pPr>
      <w:suppressAutoHyphens/>
      <w:autoSpaceDE/>
      <w:autoSpaceDN/>
      <w:ind w:left="708"/>
    </w:pPr>
    <w:rPr>
      <w:rFonts w:ascii="Times New Roman" w:eastAsia="Lucida Sans Unicode" w:hAnsi="Times New Roman" w:cs="Times New Roman"/>
      <w:kern w:val="2"/>
      <w:sz w:val="20"/>
      <w:szCs w:val="24"/>
    </w:rPr>
  </w:style>
  <w:style w:type="paragraph" w:customStyle="1" w:styleId="Prrafodelista2">
    <w:name w:val="Párrafo de lista2"/>
    <w:basedOn w:val="Normal"/>
    <w:rsid w:val="006E1A9F"/>
    <w:pPr>
      <w:suppressAutoHyphens/>
      <w:autoSpaceDE/>
      <w:autoSpaceDN/>
      <w:ind w:left="708"/>
    </w:pPr>
    <w:rPr>
      <w:rFonts w:ascii="Times New Roman" w:eastAsia="Lucida Sans Unicode" w:hAnsi="Times New Roman" w:cs="Times New Roman"/>
      <w:kern w:val="2"/>
      <w:sz w:val="20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6E1A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E1A9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E1A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1A9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2024-02-20T14:06:00Z</dcterms:created>
  <dcterms:modified xsi:type="dcterms:W3CDTF">2024-02-20T14:06:00Z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2022-10-17T00:00:00Z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2024-01-10T00:00:00Z</vt:filetime>
  </property>
</Properties>
</file>