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DA2F5" w14:textId="77777777" w:rsidR="00266598" w:rsidRPr="00B72508" w:rsidRDefault="00266598">
      <w:pPr>
        <w:pStyle w:val="Ttulo2"/>
        <w:spacing w:before="47"/>
        <w:ind w:left="45"/>
        <w:jc w:val="center"/>
        <w:rPr>
          <w:rFonts w:ascii="Tahoma" w:hAnsi="Tahoma" w:cs="Tahoma"/>
          <w:w w:val="120"/>
          <w:sz w:val="16"/>
          <w:szCs w:val="16"/>
        </w:rPr>
      </w:pPr>
      <w:bookmarkStart w:id="0" w:name="Anexo_I"/>
      <w:bookmarkEnd w:id="0"/>
    </w:p>
    <w:p w14:paraId="3E1C4452" w14:textId="323764D3" w:rsidR="003563DE" w:rsidRDefault="00311AE6">
      <w:pPr>
        <w:pStyle w:val="Ttulo2"/>
        <w:spacing w:before="47"/>
        <w:ind w:left="45"/>
        <w:jc w:val="center"/>
      </w:pPr>
      <w:r>
        <w:rPr>
          <w:w w:val="120"/>
        </w:rPr>
        <w:t>Anexo</w:t>
      </w:r>
      <w:r>
        <w:rPr>
          <w:spacing w:val="1"/>
          <w:w w:val="120"/>
        </w:rPr>
        <w:t xml:space="preserve"> </w:t>
      </w:r>
      <w:r>
        <w:rPr>
          <w:w w:val="120"/>
        </w:rPr>
        <w:t>I</w:t>
      </w:r>
    </w:p>
    <w:p w14:paraId="5D75C2A6" w14:textId="77777777" w:rsidR="003563DE" w:rsidRDefault="003563DE">
      <w:pPr>
        <w:pStyle w:val="Textoindependiente"/>
        <w:spacing w:before="11"/>
        <w:rPr>
          <w:rFonts w:ascii="Trebuchet MS"/>
          <w:b/>
          <w:sz w:val="23"/>
        </w:rPr>
      </w:pPr>
    </w:p>
    <w:p w14:paraId="09B93160" w14:textId="5532FDFA" w:rsidR="003563DE" w:rsidRDefault="00311AE6">
      <w:pPr>
        <w:ind w:left="44"/>
        <w:jc w:val="center"/>
        <w:rPr>
          <w:rFonts w:ascii="Arial" w:hAnsi="Arial"/>
          <w:b/>
          <w:sz w:val="24"/>
        </w:rPr>
      </w:pPr>
      <w:bookmarkStart w:id="1" w:name="ACEPTACIÓN_DE_LA_SUBVENCION_DE_JUNTAS_VE"/>
      <w:bookmarkEnd w:id="1"/>
      <w:r>
        <w:rPr>
          <w:rFonts w:ascii="Arial" w:hAnsi="Arial"/>
          <w:b/>
          <w:sz w:val="24"/>
        </w:rPr>
        <w:t>ACEPTACIÓN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LA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SUBVENCION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JUNTAS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VECINALES </w:t>
      </w:r>
      <w:r w:rsidR="00266598">
        <w:rPr>
          <w:rFonts w:ascii="Arial" w:hAnsi="Arial"/>
          <w:b/>
          <w:sz w:val="24"/>
        </w:rPr>
        <w:t>202</w:t>
      </w:r>
      <w:r w:rsidR="00B72508">
        <w:rPr>
          <w:rFonts w:ascii="Arial" w:hAnsi="Arial"/>
          <w:b/>
          <w:sz w:val="24"/>
        </w:rPr>
        <w:t>_</w:t>
      </w:r>
    </w:p>
    <w:p w14:paraId="20A7E5E7" w14:textId="77777777" w:rsidR="003563DE" w:rsidRDefault="003563DE">
      <w:pPr>
        <w:pStyle w:val="Textoindependiente"/>
        <w:spacing w:before="11"/>
        <w:rPr>
          <w:rFonts w:ascii="Arial"/>
          <w:b/>
          <w:sz w:val="15"/>
        </w:rPr>
      </w:pPr>
    </w:p>
    <w:tbl>
      <w:tblPr>
        <w:tblStyle w:val="TableNormal"/>
        <w:tblW w:w="0" w:type="auto"/>
        <w:tblInd w:w="988" w:type="dxa"/>
        <w:tblBorders>
          <w:top w:val="single" w:sz="8" w:space="0" w:color="BEBEBE"/>
          <w:left w:val="single" w:sz="8" w:space="0" w:color="BEBEBE"/>
          <w:bottom w:val="single" w:sz="8" w:space="0" w:color="BEBEBE"/>
          <w:right w:val="single" w:sz="8" w:space="0" w:color="BEBEBE"/>
          <w:insideH w:val="single" w:sz="8" w:space="0" w:color="BEBEBE"/>
          <w:insideV w:val="single" w:sz="8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1842"/>
        <w:gridCol w:w="1844"/>
        <w:gridCol w:w="1416"/>
        <w:gridCol w:w="1986"/>
        <w:gridCol w:w="1436"/>
      </w:tblGrid>
      <w:tr w:rsidR="003563DE" w14:paraId="73FF90D1" w14:textId="77777777">
        <w:trPr>
          <w:trHeight w:val="221"/>
        </w:trPr>
        <w:tc>
          <w:tcPr>
            <w:tcW w:w="8524" w:type="dxa"/>
            <w:gridSpan w:val="5"/>
            <w:shd w:val="clear" w:color="auto" w:fill="F1F1F1"/>
          </w:tcPr>
          <w:p w14:paraId="642B80F8" w14:textId="77777777" w:rsidR="003563DE" w:rsidRDefault="00311AE6">
            <w:pPr>
              <w:pStyle w:val="TableParagraph"/>
              <w:spacing w:before="15"/>
              <w:ind w:left="110"/>
              <w:rPr>
                <w:b/>
                <w:sz w:val="16"/>
              </w:rPr>
            </w:pPr>
            <w:r>
              <w:rPr>
                <w:b/>
                <w:color w:val="333399"/>
                <w:spacing w:val="-1"/>
                <w:w w:val="125"/>
                <w:sz w:val="16"/>
              </w:rPr>
              <w:t>DATOS</w:t>
            </w:r>
            <w:r>
              <w:rPr>
                <w:b/>
                <w:color w:val="333399"/>
                <w:spacing w:val="-14"/>
                <w:w w:val="125"/>
                <w:sz w:val="16"/>
              </w:rPr>
              <w:t xml:space="preserve"> </w:t>
            </w:r>
            <w:r>
              <w:rPr>
                <w:b/>
                <w:color w:val="333399"/>
                <w:spacing w:val="-1"/>
                <w:w w:val="125"/>
                <w:sz w:val="16"/>
              </w:rPr>
              <w:t>DEL</w:t>
            </w:r>
            <w:r>
              <w:rPr>
                <w:b/>
                <w:color w:val="333399"/>
                <w:spacing w:val="33"/>
                <w:w w:val="125"/>
                <w:sz w:val="16"/>
              </w:rPr>
              <w:t xml:space="preserve"> </w:t>
            </w:r>
            <w:r>
              <w:rPr>
                <w:b/>
                <w:color w:val="333399"/>
                <w:spacing w:val="-1"/>
                <w:w w:val="125"/>
                <w:sz w:val="16"/>
              </w:rPr>
              <w:t>SOLICITANTE</w:t>
            </w:r>
          </w:p>
        </w:tc>
      </w:tr>
      <w:tr w:rsidR="003563DE" w14:paraId="628629E2" w14:textId="77777777">
        <w:trPr>
          <w:trHeight w:val="222"/>
        </w:trPr>
        <w:tc>
          <w:tcPr>
            <w:tcW w:w="5102" w:type="dxa"/>
            <w:gridSpan w:val="3"/>
          </w:tcPr>
          <w:p w14:paraId="2E63A341" w14:textId="77777777" w:rsidR="003563DE" w:rsidRDefault="00311AE6">
            <w:pPr>
              <w:pStyle w:val="TableParagraph"/>
              <w:spacing w:line="184" w:lineRule="exact"/>
              <w:ind w:left="110"/>
              <w:rPr>
                <w:b/>
                <w:sz w:val="16"/>
              </w:rPr>
            </w:pPr>
            <w:r>
              <w:rPr>
                <w:b/>
                <w:spacing w:val="-1"/>
                <w:w w:val="120"/>
                <w:sz w:val="16"/>
              </w:rPr>
              <w:t>JUNTA</w:t>
            </w:r>
            <w:r>
              <w:rPr>
                <w:b/>
                <w:spacing w:val="-14"/>
                <w:w w:val="120"/>
                <w:sz w:val="16"/>
              </w:rPr>
              <w:t xml:space="preserve"> </w:t>
            </w:r>
            <w:r>
              <w:rPr>
                <w:b/>
                <w:spacing w:val="-1"/>
                <w:w w:val="120"/>
                <w:sz w:val="16"/>
              </w:rPr>
              <w:t>VECINAL</w:t>
            </w:r>
          </w:p>
        </w:tc>
        <w:tc>
          <w:tcPr>
            <w:tcW w:w="3422" w:type="dxa"/>
            <w:gridSpan w:val="2"/>
          </w:tcPr>
          <w:p w14:paraId="3F7ABBDF" w14:textId="77777777" w:rsidR="003563DE" w:rsidRDefault="00311AE6">
            <w:pPr>
              <w:pStyle w:val="TableParagraph"/>
              <w:spacing w:line="184" w:lineRule="exact"/>
              <w:ind w:left="110"/>
              <w:rPr>
                <w:b/>
                <w:sz w:val="16"/>
              </w:rPr>
            </w:pPr>
            <w:r>
              <w:rPr>
                <w:b/>
                <w:w w:val="125"/>
                <w:sz w:val="16"/>
              </w:rPr>
              <w:t>CIF</w:t>
            </w:r>
          </w:p>
        </w:tc>
      </w:tr>
      <w:tr w:rsidR="003563DE" w14:paraId="5956E3E4" w14:textId="77777777">
        <w:trPr>
          <w:trHeight w:val="220"/>
        </w:trPr>
        <w:tc>
          <w:tcPr>
            <w:tcW w:w="5102" w:type="dxa"/>
            <w:gridSpan w:val="3"/>
          </w:tcPr>
          <w:p w14:paraId="5001B511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2" w:type="dxa"/>
            <w:gridSpan w:val="2"/>
          </w:tcPr>
          <w:p w14:paraId="6C8C3194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563DE" w14:paraId="47E598B7" w14:textId="77777777">
        <w:trPr>
          <w:trHeight w:val="221"/>
        </w:trPr>
        <w:tc>
          <w:tcPr>
            <w:tcW w:w="3686" w:type="dxa"/>
            <w:gridSpan w:val="2"/>
          </w:tcPr>
          <w:p w14:paraId="757175AC" w14:textId="77777777" w:rsidR="003563DE" w:rsidRDefault="00311AE6">
            <w:pPr>
              <w:pStyle w:val="TableParagraph"/>
              <w:spacing w:line="186" w:lineRule="exact"/>
              <w:ind w:left="110"/>
              <w:rPr>
                <w:b/>
                <w:sz w:val="16"/>
              </w:rPr>
            </w:pPr>
            <w:r>
              <w:rPr>
                <w:b/>
                <w:w w:val="125"/>
                <w:sz w:val="16"/>
              </w:rPr>
              <w:t>DIRECCIÓN</w:t>
            </w:r>
          </w:p>
        </w:tc>
        <w:tc>
          <w:tcPr>
            <w:tcW w:w="1416" w:type="dxa"/>
          </w:tcPr>
          <w:p w14:paraId="1CBC2B24" w14:textId="77777777" w:rsidR="003563DE" w:rsidRDefault="00311AE6">
            <w:pPr>
              <w:pStyle w:val="TableParagraph"/>
              <w:spacing w:line="186" w:lineRule="exact"/>
              <w:ind w:left="110"/>
              <w:rPr>
                <w:b/>
                <w:sz w:val="16"/>
              </w:rPr>
            </w:pPr>
            <w:r>
              <w:rPr>
                <w:b/>
                <w:w w:val="115"/>
                <w:sz w:val="16"/>
              </w:rPr>
              <w:t>C.P.</w:t>
            </w:r>
          </w:p>
        </w:tc>
        <w:tc>
          <w:tcPr>
            <w:tcW w:w="1986" w:type="dxa"/>
          </w:tcPr>
          <w:p w14:paraId="79CFCE07" w14:textId="77777777" w:rsidR="003563DE" w:rsidRDefault="00311AE6">
            <w:pPr>
              <w:pStyle w:val="TableParagraph"/>
              <w:spacing w:line="186" w:lineRule="exact"/>
              <w:ind w:left="110"/>
              <w:rPr>
                <w:b/>
                <w:sz w:val="16"/>
              </w:rPr>
            </w:pPr>
            <w:r>
              <w:rPr>
                <w:b/>
                <w:w w:val="120"/>
                <w:sz w:val="16"/>
              </w:rPr>
              <w:t>LOCALIDAD</w:t>
            </w:r>
          </w:p>
        </w:tc>
        <w:tc>
          <w:tcPr>
            <w:tcW w:w="1436" w:type="dxa"/>
          </w:tcPr>
          <w:p w14:paraId="341FED76" w14:textId="77777777" w:rsidR="003563DE" w:rsidRDefault="00311AE6">
            <w:pPr>
              <w:pStyle w:val="TableParagraph"/>
              <w:spacing w:line="186" w:lineRule="exact"/>
              <w:ind w:left="110"/>
              <w:rPr>
                <w:b/>
                <w:sz w:val="16"/>
              </w:rPr>
            </w:pPr>
            <w:r>
              <w:rPr>
                <w:b/>
                <w:w w:val="125"/>
                <w:sz w:val="16"/>
              </w:rPr>
              <w:t>PROVINCIA</w:t>
            </w:r>
          </w:p>
        </w:tc>
      </w:tr>
      <w:tr w:rsidR="003563DE" w14:paraId="7DCA38CB" w14:textId="77777777">
        <w:trPr>
          <w:trHeight w:val="221"/>
        </w:trPr>
        <w:tc>
          <w:tcPr>
            <w:tcW w:w="3686" w:type="dxa"/>
            <w:gridSpan w:val="2"/>
          </w:tcPr>
          <w:p w14:paraId="4E207DF2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6" w:type="dxa"/>
          </w:tcPr>
          <w:p w14:paraId="4F8C821B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6" w:type="dxa"/>
          </w:tcPr>
          <w:p w14:paraId="5C6833CD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6" w:type="dxa"/>
          </w:tcPr>
          <w:p w14:paraId="24983231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563DE" w14:paraId="5C04048A" w14:textId="77777777">
        <w:trPr>
          <w:trHeight w:val="221"/>
        </w:trPr>
        <w:tc>
          <w:tcPr>
            <w:tcW w:w="1842" w:type="dxa"/>
          </w:tcPr>
          <w:p w14:paraId="51F1D063" w14:textId="77777777" w:rsidR="003563DE" w:rsidRDefault="00311AE6">
            <w:pPr>
              <w:pStyle w:val="TableParagraph"/>
              <w:spacing w:line="184" w:lineRule="exact"/>
              <w:ind w:left="110"/>
              <w:rPr>
                <w:b/>
                <w:sz w:val="16"/>
              </w:rPr>
            </w:pPr>
            <w:r>
              <w:rPr>
                <w:b/>
                <w:w w:val="120"/>
                <w:sz w:val="16"/>
              </w:rPr>
              <w:t>TELÉFONO</w:t>
            </w:r>
            <w:r>
              <w:rPr>
                <w:b/>
                <w:spacing w:val="1"/>
                <w:w w:val="120"/>
                <w:sz w:val="16"/>
              </w:rPr>
              <w:t xml:space="preserve"> </w:t>
            </w:r>
            <w:r>
              <w:rPr>
                <w:b/>
                <w:w w:val="120"/>
                <w:sz w:val="16"/>
              </w:rPr>
              <w:t>MÓVIL</w:t>
            </w:r>
          </w:p>
        </w:tc>
        <w:tc>
          <w:tcPr>
            <w:tcW w:w="1844" w:type="dxa"/>
          </w:tcPr>
          <w:p w14:paraId="44D43D8E" w14:textId="77777777" w:rsidR="003563DE" w:rsidRDefault="00311AE6">
            <w:pPr>
              <w:pStyle w:val="TableParagraph"/>
              <w:spacing w:line="184" w:lineRule="exact"/>
              <w:ind w:left="110"/>
              <w:rPr>
                <w:b/>
                <w:sz w:val="16"/>
              </w:rPr>
            </w:pPr>
            <w:r>
              <w:rPr>
                <w:b/>
                <w:w w:val="115"/>
                <w:sz w:val="16"/>
              </w:rPr>
              <w:t>TELÉFONO</w:t>
            </w:r>
            <w:r>
              <w:rPr>
                <w:b/>
                <w:spacing w:val="2"/>
                <w:w w:val="115"/>
                <w:sz w:val="16"/>
              </w:rPr>
              <w:t xml:space="preserve"> </w:t>
            </w:r>
            <w:r>
              <w:rPr>
                <w:b/>
                <w:w w:val="115"/>
                <w:sz w:val="16"/>
              </w:rPr>
              <w:t>FIJO</w:t>
            </w:r>
          </w:p>
        </w:tc>
        <w:tc>
          <w:tcPr>
            <w:tcW w:w="1416" w:type="dxa"/>
          </w:tcPr>
          <w:p w14:paraId="1D4A5764" w14:textId="77777777" w:rsidR="003563DE" w:rsidRDefault="00311AE6">
            <w:pPr>
              <w:pStyle w:val="TableParagraph"/>
              <w:spacing w:line="184" w:lineRule="exact"/>
              <w:ind w:left="110"/>
              <w:rPr>
                <w:b/>
                <w:sz w:val="16"/>
              </w:rPr>
            </w:pPr>
            <w:r>
              <w:rPr>
                <w:b/>
                <w:w w:val="125"/>
                <w:sz w:val="16"/>
              </w:rPr>
              <w:t>FAX</w:t>
            </w:r>
          </w:p>
        </w:tc>
        <w:tc>
          <w:tcPr>
            <w:tcW w:w="3422" w:type="dxa"/>
            <w:gridSpan w:val="2"/>
          </w:tcPr>
          <w:p w14:paraId="480752E5" w14:textId="77777777" w:rsidR="003563DE" w:rsidRDefault="00311AE6">
            <w:pPr>
              <w:pStyle w:val="TableParagraph"/>
              <w:spacing w:line="184" w:lineRule="exact"/>
              <w:ind w:left="110"/>
              <w:rPr>
                <w:b/>
                <w:sz w:val="16"/>
              </w:rPr>
            </w:pPr>
            <w:r>
              <w:rPr>
                <w:b/>
                <w:w w:val="120"/>
                <w:sz w:val="16"/>
              </w:rPr>
              <w:t>CORREO</w:t>
            </w:r>
            <w:r>
              <w:rPr>
                <w:b/>
                <w:spacing w:val="2"/>
                <w:w w:val="120"/>
                <w:sz w:val="16"/>
              </w:rPr>
              <w:t xml:space="preserve"> </w:t>
            </w:r>
            <w:r>
              <w:rPr>
                <w:b/>
                <w:w w:val="120"/>
                <w:sz w:val="16"/>
              </w:rPr>
              <w:t>ELECTRÓNICO</w:t>
            </w:r>
          </w:p>
        </w:tc>
      </w:tr>
      <w:tr w:rsidR="003563DE" w14:paraId="1317C70C" w14:textId="77777777">
        <w:trPr>
          <w:trHeight w:val="220"/>
        </w:trPr>
        <w:tc>
          <w:tcPr>
            <w:tcW w:w="1842" w:type="dxa"/>
          </w:tcPr>
          <w:p w14:paraId="212F0ACF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4" w:type="dxa"/>
          </w:tcPr>
          <w:p w14:paraId="24BE7786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6" w:type="dxa"/>
          </w:tcPr>
          <w:p w14:paraId="39FC1EBB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2" w:type="dxa"/>
            <w:gridSpan w:val="2"/>
          </w:tcPr>
          <w:p w14:paraId="1833B79D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123BD601" w14:textId="77777777" w:rsidR="003563DE" w:rsidRDefault="003563DE">
      <w:pPr>
        <w:pStyle w:val="Textoindependiente"/>
        <w:spacing w:before="2"/>
        <w:rPr>
          <w:rFonts w:ascii="Arial"/>
          <w:b/>
          <w:sz w:val="16"/>
        </w:rPr>
      </w:pPr>
    </w:p>
    <w:tbl>
      <w:tblPr>
        <w:tblStyle w:val="TableNormal"/>
        <w:tblW w:w="0" w:type="auto"/>
        <w:tblInd w:w="988" w:type="dxa"/>
        <w:tblBorders>
          <w:top w:val="single" w:sz="8" w:space="0" w:color="BEBEBE"/>
          <w:left w:val="single" w:sz="8" w:space="0" w:color="BEBEBE"/>
          <w:bottom w:val="single" w:sz="8" w:space="0" w:color="BEBEBE"/>
          <w:right w:val="single" w:sz="8" w:space="0" w:color="BEBEBE"/>
          <w:insideH w:val="single" w:sz="8" w:space="0" w:color="BEBEBE"/>
          <w:insideV w:val="single" w:sz="8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1842"/>
        <w:gridCol w:w="1844"/>
        <w:gridCol w:w="1416"/>
        <w:gridCol w:w="1986"/>
        <w:gridCol w:w="1436"/>
      </w:tblGrid>
      <w:tr w:rsidR="003563DE" w14:paraId="7E2C6E9A" w14:textId="77777777">
        <w:trPr>
          <w:trHeight w:val="221"/>
        </w:trPr>
        <w:tc>
          <w:tcPr>
            <w:tcW w:w="8524" w:type="dxa"/>
            <w:gridSpan w:val="5"/>
            <w:shd w:val="clear" w:color="auto" w:fill="F1F1F1"/>
          </w:tcPr>
          <w:p w14:paraId="1C8D9226" w14:textId="77777777" w:rsidR="003563DE" w:rsidRDefault="00311AE6">
            <w:pPr>
              <w:pStyle w:val="TableParagraph"/>
              <w:spacing w:before="15"/>
              <w:ind w:left="110"/>
              <w:rPr>
                <w:b/>
                <w:sz w:val="16"/>
              </w:rPr>
            </w:pPr>
            <w:r>
              <w:rPr>
                <w:b/>
                <w:color w:val="333399"/>
                <w:w w:val="120"/>
                <w:sz w:val="16"/>
              </w:rPr>
              <w:t>DATOS</w:t>
            </w:r>
            <w:r>
              <w:rPr>
                <w:b/>
                <w:color w:val="333399"/>
                <w:spacing w:val="13"/>
                <w:w w:val="120"/>
                <w:sz w:val="16"/>
              </w:rPr>
              <w:t xml:space="preserve"> </w:t>
            </w:r>
            <w:r>
              <w:rPr>
                <w:b/>
                <w:color w:val="333399"/>
                <w:w w:val="120"/>
                <w:sz w:val="16"/>
              </w:rPr>
              <w:t>DEL</w:t>
            </w:r>
            <w:r>
              <w:rPr>
                <w:b/>
                <w:color w:val="333399"/>
                <w:spacing w:val="12"/>
                <w:w w:val="120"/>
                <w:sz w:val="16"/>
              </w:rPr>
              <w:t xml:space="preserve"> </w:t>
            </w:r>
            <w:r>
              <w:rPr>
                <w:b/>
                <w:color w:val="333399"/>
                <w:w w:val="120"/>
                <w:sz w:val="16"/>
              </w:rPr>
              <w:t>REPRESENTANTE</w:t>
            </w:r>
          </w:p>
        </w:tc>
      </w:tr>
      <w:tr w:rsidR="003563DE" w14:paraId="7EA7B60C" w14:textId="77777777">
        <w:trPr>
          <w:trHeight w:val="221"/>
        </w:trPr>
        <w:tc>
          <w:tcPr>
            <w:tcW w:w="5102" w:type="dxa"/>
            <w:gridSpan w:val="3"/>
          </w:tcPr>
          <w:p w14:paraId="099C0FFF" w14:textId="77777777" w:rsidR="003563DE" w:rsidRDefault="00311AE6">
            <w:pPr>
              <w:pStyle w:val="TableParagraph"/>
              <w:spacing w:line="184" w:lineRule="exact"/>
              <w:ind w:left="110"/>
              <w:rPr>
                <w:b/>
                <w:sz w:val="16"/>
              </w:rPr>
            </w:pPr>
            <w:r>
              <w:rPr>
                <w:b/>
                <w:w w:val="125"/>
                <w:sz w:val="16"/>
              </w:rPr>
              <w:t>NOMBRE</w:t>
            </w:r>
            <w:r>
              <w:rPr>
                <w:b/>
                <w:spacing w:val="-13"/>
                <w:w w:val="125"/>
                <w:sz w:val="16"/>
              </w:rPr>
              <w:t xml:space="preserve"> </w:t>
            </w:r>
            <w:r>
              <w:rPr>
                <w:b/>
                <w:w w:val="125"/>
                <w:sz w:val="16"/>
              </w:rPr>
              <w:t>Y</w:t>
            </w:r>
            <w:r>
              <w:rPr>
                <w:b/>
                <w:spacing w:val="-12"/>
                <w:w w:val="125"/>
                <w:sz w:val="16"/>
              </w:rPr>
              <w:t xml:space="preserve"> </w:t>
            </w:r>
            <w:r>
              <w:rPr>
                <w:b/>
                <w:w w:val="125"/>
                <w:sz w:val="16"/>
              </w:rPr>
              <w:t>APELLIDOS</w:t>
            </w:r>
          </w:p>
        </w:tc>
        <w:tc>
          <w:tcPr>
            <w:tcW w:w="3422" w:type="dxa"/>
            <w:gridSpan w:val="2"/>
          </w:tcPr>
          <w:p w14:paraId="431E5B77" w14:textId="77777777" w:rsidR="003563DE" w:rsidRDefault="00311AE6">
            <w:pPr>
              <w:pStyle w:val="TableParagraph"/>
              <w:spacing w:line="184" w:lineRule="exact"/>
              <w:ind w:left="110"/>
              <w:rPr>
                <w:b/>
                <w:sz w:val="16"/>
              </w:rPr>
            </w:pPr>
            <w:r>
              <w:rPr>
                <w:b/>
                <w:w w:val="120"/>
                <w:sz w:val="16"/>
              </w:rPr>
              <w:t>DNI/CIF/NIE/NIEX</w:t>
            </w:r>
          </w:p>
        </w:tc>
      </w:tr>
      <w:tr w:rsidR="003563DE" w14:paraId="7BE55C20" w14:textId="77777777">
        <w:trPr>
          <w:trHeight w:val="220"/>
        </w:trPr>
        <w:tc>
          <w:tcPr>
            <w:tcW w:w="5102" w:type="dxa"/>
            <w:gridSpan w:val="3"/>
          </w:tcPr>
          <w:p w14:paraId="02FFF80E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2" w:type="dxa"/>
            <w:gridSpan w:val="2"/>
          </w:tcPr>
          <w:p w14:paraId="30DBD0C8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563DE" w14:paraId="1F4D77D1" w14:textId="77777777">
        <w:trPr>
          <w:trHeight w:val="221"/>
        </w:trPr>
        <w:tc>
          <w:tcPr>
            <w:tcW w:w="3686" w:type="dxa"/>
            <w:gridSpan w:val="2"/>
          </w:tcPr>
          <w:p w14:paraId="290C35CE" w14:textId="77777777" w:rsidR="003563DE" w:rsidRDefault="00311AE6">
            <w:pPr>
              <w:pStyle w:val="TableParagraph"/>
              <w:spacing w:line="186" w:lineRule="exact"/>
              <w:ind w:left="110"/>
              <w:rPr>
                <w:b/>
                <w:sz w:val="16"/>
              </w:rPr>
            </w:pPr>
            <w:r>
              <w:rPr>
                <w:b/>
                <w:w w:val="125"/>
                <w:sz w:val="16"/>
              </w:rPr>
              <w:t>DIRECCIÓN</w:t>
            </w:r>
          </w:p>
        </w:tc>
        <w:tc>
          <w:tcPr>
            <w:tcW w:w="1416" w:type="dxa"/>
          </w:tcPr>
          <w:p w14:paraId="5478F52E" w14:textId="77777777" w:rsidR="003563DE" w:rsidRDefault="00311AE6">
            <w:pPr>
              <w:pStyle w:val="TableParagraph"/>
              <w:spacing w:line="186" w:lineRule="exact"/>
              <w:ind w:left="110"/>
              <w:rPr>
                <w:b/>
                <w:sz w:val="16"/>
              </w:rPr>
            </w:pPr>
            <w:r>
              <w:rPr>
                <w:b/>
                <w:w w:val="115"/>
                <w:sz w:val="16"/>
              </w:rPr>
              <w:t>C.P.</w:t>
            </w:r>
          </w:p>
        </w:tc>
        <w:tc>
          <w:tcPr>
            <w:tcW w:w="1986" w:type="dxa"/>
          </w:tcPr>
          <w:p w14:paraId="3F62BB48" w14:textId="77777777" w:rsidR="003563DE" w:rsidRDefault="00311AE6">
            <w:pPr>
              <w:pStyle w:val="TableParagraph"/>
              <w:spacing w:line="186" w:lineRule="exact"/>
              <w:ind w:left="110"/>
              <w:rPr>
                <w:b/>
                <w:sz w:val="16"/>
              </w:rPr>
            </w:pPr>
            <w:r>
              <w:rPr>
                <w:b/>
                <w:w w:val="120"/>
                <w:sz w:val="16"/>
              </w:rPr>
              <w:t>LOCALIDAD</w:t>
            </w:r>
          </w:p>
        </w:tc>
        <w:tc>
          <w:tcPr>
            <w:tcW w:w="1436" w:type="dxa"/>
          </w:tcPr>
          <w:p w14:paraId="49B77D44" w14:textId="77777777" w:rsidR="003563DE" w:rsidRDefault="00311AE6">
            <w:pPr>
              <w:pStyle w:val="TableParagraph"/>
              <w:spacing w:line="186" w:lineRule="exact"/>
              <w:ind w:left="110"/>
              <w:rPr>
                <w:b/>
                <w:sz w:val="16"/>
              </w:rPr>
            </w:pPr>
            <w:r>
              <w:rPr>
                <w:b/>
                <w:w w:val="125"/>
                <w:sz w:val="16"/>
              </w:rPr>
              <w:t>PROVINCIA</w:t>
            </w:r>
          </w:p>
        </w:tc>
      </w:tr>
      <w:tr w:rsidR="003563DE" w14:paraId="07B5BA4A" w14:textId="77777777">
        <w:trPr>
          <w:trHeight w:val="222"/>
        </w:trPr>
        <w:tc>
          <w:tcPr>
            <w:tcW w:w="3686" w:type="dxa"/>
            <w:gridSpan w:val="2"/>
          </w:tcPr>
          <w:p w14:paraId="79FA45CB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6" w:type="dxa"/>
          </w:tcPr>
          <w:p w14:paraId="115477C8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6" w:type="dxa"/>
          </w:tcPr>
          <w:p w14:paraId="7083F105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6" w:type="dxa"/>
          </w:tcPr>
          <w:p w14:paraId="10C243F5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563DE" w14:paraId="10F750EF" w14:textId="77777777">
        <w:trPr>
          <w:trHeight w:val="221"/>
        </w:trPr>
        <w:tc>
          <w:tcPr>
            <w:tcW w:w="1842" w:type="dxa"/>
          </w:tcPr>
          <w:p w14:paraId="61B869C5" w14:textId="77777777" w:rsidR="003563DE" w:rsidRDefault="00311AE6">
            <w:pPr>
              <w:pStyle w:val="TableParagraph"/>
              <w:spacing w:line="184" w:lineRule="exact"/>
              <w:ind w:left="110"/>
              <w:rPr>
                <w:b/>
                <w:sz w:val="16"/>
              </w:rPr>
            </w:pPr>
            <w:r>
              <w:rPr>
                <w:b/>
                <w:w w:val="120"/>
                <w:sz w:val="16"/>
              </w:rPr>
              <w:t>TELÉFONO</w:t>
            </w:r>
            <w:r>
              <w:rPr>
                <w:b/>
                <w:spacing w:val="1"/>
                <w:w w:val="120"/>
                <w:sz w:val="16"/>
              </w:rPr>
              <w:t xml:space="preserve"> </w:t>
            </w:r>
            <w:r>
              <w:rPr>
                <w:b/>
                <w:w w:val="120"/>
                <w:sz w:val="16"/>
              </w:rPr>
              <w:t>MOVIL</w:t>
            </w:r>
          </w:p>
        </w:tc>
        <w:tc>
          <w:tcPr>
            <w:tcW w:w="1844" w:type="dxa"/>
          </w:tcPr>
          <w:p w14:paraId="7ABE8FF1" w14:textId="77777777" w:rsidR="003563DE" w:rsidRDefault="00311AE6">
            <w:pPr>
              <w:pStyle w:val="TableParagraph"/>
              <w:spacing w:line="184" w:lineRule="exact"/>
              <w:ind w:left="110"/>
              <w:rPr>
                <w:b/>
                <w:sz w:val="16"/>
              </w:rPr>
            </w:pPr>
            <w:r>
              <w:rPr>
                <w:b/>
                <w:w w:val="110"/>
                <w:sz w:val="16"/>
              </w:rPr>
              <w:t>TFO.</w:t>
            </w:r>
            <w:r>
              <w:rPr>
                <w:b/>
                <w:spacing w:val="5"/>
                <w:w w:val="110"/>
                <w:sz w:val="16"/>
              </w:rPr>
              <w:t xml:space="preserve"> </w:t>
            </w:r>
            <w:r>
              <w:rPr>
                <w:b/>
                <w:w w:val="110"/>
                <w:sz w:val="16"/>
              </w:rPr>
              <w:t>FIJO</w:t>
            </w:r>
          </w:p>
        </w:tc>
        <w:tc>
          <w:tcPr>
            <w:tcW w:w="1416" w:type="dxa"/>
          </w:tcPr>
          <w:p w14:paraId="7BA50789" w14:textId="77777777" w:rsidR="003563DE" w:rsidRDefault="00311AE6">
            <w:pPr>
              <w:pStyle w:val="TableParagraph"/>
              <w:spacing w:line="184" w:lineRule="exact"/>
              <w:ind w:left="110"/>
              <w:rPr>
                <w:b/>
                <w:sz w:val="16"/>
              </w:rPr>
            </w:pPr>
            <w:r>
              <w:rPr>
                <w:b/>
                <w:w w:val="125"/>
                <w:sz w:val="16"/>
              </w:rPr>
              <w:t>FAX</w:t>
            </w:r>
          </w:p>
        </w:tc>
        <w:tc>
          <w:tcPr>
            <w:tcW w:w="3422" w:type="dxa"/>
            <w:gridSpan w:val="2"/>
          </w:tcPr>
          <w:p w14:paraId="051EFDB2" w14:textId="77777777" w:rsidR="003563DE" w:rsidRDefault="00311AE6">
            <w:pPr>
              <w:pStyle w:val="TableParagraph"/>
              <w:spacing w:line="184" w:lineRule="exact"/>
              <w:ind w:left="110"/>
              <w:rPr>
                <w:b/>
                <w:sz w:val="16"/>
              </w:rPr>
            </w:pPr>
            <w:r>
              <w:rPr>
                <w:b/>
                <w:w w:val="120"/>
                <w:sz w:val="16"/>
              </w:rPr>
              <w:t>CORREO</w:t>
            </w:r>
            <w:r>
              <w:rPr>
                <w:b/>
                <w:spacing w:val="2"/>
                <w:w w:val="120"/>
                <w:sz w:val="16"/>
              </w:rPr>
              <w:t xml:space="preserve"> </w:t>
            </w:r>
            <w:r>
              <w:rPr>
                <w:b/>
                <w:w w:val="120"/>
                <w:sz w:val="16"/>
              </w:rPr>
              <w:t>ELECTRÓNICO</w:t>
            </w:r>
          </w:p>
        </w:tc>
      </w:tr>
      <w:tr w:rsidR="003563DE" w14:paraId="5E4AB37E" w14:textId="77777777">
        <w:trPr>
          <w:trHeight w:val="220"/>
        </w:trPr>
        <w:tc>
          <w:tcPr>
            <w:tcW w:w="1842" w:type="dxa"/>
          </w:tcPr>
          <w:p w14:paraId="7AE8AE4C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4" w:type="dxa"/>
          </w:tcPr>
          <w:p w14:paraId="4B7392C5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6" w:type="dxa"/>
          </w:tcPr>
          <w:p w14:paraId="2BD25E78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2" w:type="dxa"/>
            <w:gridSpan w:val="2"/>
          </w:tcPr>
          <w:p w14:paraId="407EDF56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72D4CD06" w14:textId="77777777" w:rsidR="003563DE" w:rsidRDefault="003563DE">
      <w:pPr>
        <w:pStyle w:val="Textoindependiente"/>
        <w:spacing w:before="2"/>
        <w:rPr>
          <w:rFonts w:ascii="Arial"/>
          <w:b/>
          <w:sz w:val="16"/>
        </w:rPr>
      </w:pPr>
    </w:p>
    <w:tbl>
      <w:tblPr>
        <w:tblStyle w:val="TableNormal"/>
        <w:tblW w:w="0" w:type="auto"/>
        <w:tblInd w:w="988" w:type="dxa"/>
        <w:tblBorders>
          <w:top w:val="single" w:sz="8" w:space="0" w:color="BEBEBE"/>
          <w:left w:val="single" w:sz="8" w:space="0" w:color="BEBEBE"/>
          <w:bottom w:val="single" w:sz="8" w:space="0" w:color="BEBEBE"/>
          <w:right w:val="single" w:sz="8" w:space="0" w:color="BEBEBE"/>
          <w:insideH w:val="single" w:sz="8" w:space="0" w:color="BEBEBE"/>
          <w:insideV w:val="single" w:sz="8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4252"/>
        <w:gridCol w:w="4272"/>
      </w:tblGrid>
      <w:tr w:rsidR="003563DE" w14:paraId="36EDC205" w14:textId="77777777">
        <w:trPr>
          <w:trHeight w:val="221"/>
        </w:trPr>
        <w:tc>
          <w:tcPr>
            <w:tcW w:w="8524" w:type="dxa"/>
            <w:gridSpan w:val="2"/>
            <w:shd w:val="clear" w:color="auto" w:fill="F1F1F1"/>
          </w:tcPr>
          <w:p w14:paraId="68CA60BB" w14:textId="77777777" w:rsidR="003563DE" w:rsidRDefault="00311AE6">
            <w:pPr>
              <w:pStyle w:val="TableParagraph"/>
              <w:spacing w:before="15"/>
              <w:ind w:left="110"/>
              <w:rPr>
                <w:b/>
                <w:sz w:val="16"/>
              </w:rPr>
            </w:pPr>
            <w:r>
              <w:rPr>
                <w:b/>
                <w:color w:val="333399"/>
                <w:w w:val="120"/>
                <w:sz w:val="16"/>
              </w:rPr>
              <w:t>DATOS</w:t>
            </w:r>
            <w:r>
              <w:rPr>
                <w:b/>
                <w:color w:val="333399"/>
                <w:spacing w:val="2"/>
                <w:w w:val="120"/>
                <w:sz w:val="16"/>
              </w:rPr>
              <w:t xml:space="preserve"> </w:t>
            </w:r>
            <w:r>
              <w:rPr>
                <w:b/>
                <w:color w:val="333399"/>
                <w:w w:val="120"/>
                <w:sz w:val="16"/>
              </w:rPr>
              <w:t>DE</w:t>
            </w:r>
            <w:r>
              <w:rPr>
                <w:b/>
                <w:color w:val="333399"/>
                <w:spacing w:val="2"/>
                <w:w w:val="120"/>
                <w:sz w:val="16"/>
              </w:rPr>
              <w:t xml:space="preserve"> </w:t>
            </w:r>
            <w:r>
              <w:rPr>
                <w:b/>
                <w:color w:val="333399"/>
                <w:w w:val="120"/>
                <w:sz w:val="16"/>
              </w:rPr>
              <w:t>LA</w:t>
            </w:r>
            <w:r>
              <w:rPr>
                <w:b/>
                <w:color w:val="333399"/>
                <w:spacing w:val="1"/>
                <w:w w:val="120"/>
                <w:sz w:val="16"/>
              </w:rPr>
              <w:t xml:space="preserve"> </w:t>
            </w:r>
            <w:r>
              <w:rPr>
                <w:b/>
                <w:color w:val="333399"/>
                <w:w w:val="120"/>
                <w:sz w:val="16"/>
              </w:rPr>
              <w:t>NOTIFICACIÓN</w:t>
            </w:r>
            <w:r>
              <w:rPr>
                <w:b/>
                <w:color w:val="333399"/>
                <w:spacing w:val="-1"/>
                <w:w w:val="120"/>
                <w:sz w:val="16"/>
              </w:rPr>
              <w:t xml:space="preserve"> </w:t>
            </w:r>
            <w:r>
              <w:rPr>
                <w:b/>
                <w:color w:val="333399"/>
                <w:w w:val="120"/>
                <w:sz w:val="16"/>
              </w:rPr>
              <w:t>(marque</w:t>
            </w:r>
            <w:r>
              <w:rPr>
                <w:b/>
                <w:color w:val="333399"/>
                <w:spacing w:val="3"/>
                <w:w w:val="120"/>
                <w:sz w:val="16"/>
              </w:rPr>
              <w:t xml:space="preserve"> </w:t>
            </w:r>
            <w:r>
              <w:rPr>
                <w:b/>
                <w:color w:val="333399"/>
                <w:w w:val="120"/>
                <w:sz w:val="16"/>
              </w:rPr>
              <w:t>la</w:t>
            </w:r>
            <w:r>
              <w:rPr>
                <w:b/>
                <w:color w:val="333399"/>
                <w:spacing w:val="1"/>
                <w:w w:val="120"/>
                <w:sz w:val="16"/>
              </w:rPr>
              <w:t xml:space="preserve"> </w:t>
            </w:r>
            <w:r>
              <w:rPr>
                <w:b/>
                <w:color w:val="333399"/>
                <w:w w:val="120"/>
                <w:sz w:val="16"/>
              </w:rPr>
              <w:t>opción</w:t>
            </w:r>
            <w:r>
              <w:rPr>
                <w:b/>
                <w:color w:val="333399"/>
                <w:spacing w:val="4"/>
                <w:w w:val="120"/>
                <w:sz w:val="16"/>
              </w:rPr>
              <w:t xml:space="preserve"> </w:t>
            </w:r>
            <w:r>
              <w:rPr>
                <w:b/>
                <w:color w:val="333399"/>
                <w:w w:val="120"/>
                <w:sz w:val="16"/>
              </w:rPr>
              <w:t>que</w:t>
            </w:r>
            <w:r>
              <w:rPr>
                <w:b/>
                <w:color w:val="333399"/>
                <w:spacing w:val="1"/>
                <w:w w:val="120"/>
                <w:sz w:val="16"/>
              </w:rPr>
              <w:t xml:space="preserve"> </w:t>
            </w:r>
            <w:r>
              <w:rPr>
                <w:b/>
                <w:color w:val="333399"/>
                <w:w w:val="120"/>
                <w:sz w:val="16"/>
              </w:rPr>
              <w:t>prefiera)</w:t>
            </w:r>
          </w:p>
        </w:tc>
      </w:tr>
      <w:tr w:rsidR="003563DE" w14:paraId="61C8108C" w14:textId="77777777">
        <w:trPr>
          <w:trHeight w:val="220"/>
        </w:trPr>
        <w:tc>
          <w:tcPr>
            <w:tcW w:w="4252" w:type="dxa"/>
          </w:tcPr>
          <w:p w14:paraId="5A391CB8" w14:textId="77777777" w:rsidR="003563DE" w:rsidRDefault="00311AE6">
            <w:pPr>
              <w:pStyle w:val="TableParagraph"/>
              <w:spacing w:line="184" w:lineRule="exact"/>
              <w:ind w:left="110"/>
              <w:rPr>
                <w:b/>
                <w:sz w:val="16"/>
              </w:rPr>
            </w:pPr>
            <w:r>
              <w:rPr>
                <w:b/>
                <w:spacing w:val="-1"/>
                <w:w w:val="125"/>
                <w:sz w:val="16"/>
              </w:rPr>
              <w:t>PERSONA</w:t>
            </w:r>
            <w:r>
              <w:rPr>
                <w:b/>
                <w:spacing w:val="-14"/>
                <w:w w:val="125"/>
                <w:sz w:val="16"/>
              </w:rPr>
              <w:t xml:space="preserve"> </w:t>
            </w:r>
            <w:r>
              <w:rPr>
                <w:b/>
                <w:spacing w:val="-1"/>
                <w:w w:val="125"/>
                <w:sz w:val="16"/>
              </w:rPr>
              <w:t>A</w:t>
            </w:r>
            <w:r>
              <w:rPr>
                <w:b/>
                <w:spacing w:val="-14"/>
                <w:w w:val="125"/>
                <w:sz w:val="16"/>
              </w:rPr>
              <w:t xml:space="preserve"> </w:t>
            </w:r>
            <w:r>
              <w:rPr>
                <w:b/>
                <w:w w:val="125"/>
                <w:sz w:val="16"/>
              </w:rPr>
              <w:t>NOTIFICAR</w:t>
            </w:r>
          </w:p>
        </w:tc>
        <w:tc>
          <w:tcPr>
            <w:tcW w:w="4272" w:type="dxa"/>
          </w:tcPr>
          <w:p w14:paraId="5C0FB60E" w14:textId="77777777" w:rsidR="003563DE" w:rsidRDefault="00311AE6">
            <w:pPr>
              <w:pStyle w:val="TableParagraph"/>
              <w:spacing w:line="184" w:lineRule="exact"/>
              <w:ind w:left="110"/>
              <w:rPr>
                <w:b/>
                <w:sz w:val="16"/>
              </w:rPr>
            </w:pPr>
            <w:r>
              <w:rPr>
                <w:b/>
                <w:w w:val="120"/>
                <w:sz w:val="16"/>
              </w:rPr>
              <w:t>MEDIO</w:t>
            </w:r>
            <w:r>
              <w:rPr>
                <w:b/>
                <w:spacing w:val="12"/>
                <w:w w:val="120"/>
                <w:sz w:val="16"/>
              </w:rPr>
              <w:t xml:space="preserve"> </w:t>
            </w:r>
            <w:r>
              <w:rPr>
                <w:b/>
                <w:w w:val="120"/>
                <w:sz w:val="16"/>
              </w:rPr>
              <w:t>PREFERENTE</w:t>
            </w:r>
            <w:r>
              <w:rPr>
                <w:b/>
                <w:spacing w:val="14"/>
                <w:w w:val="120"/>
                <w:sz w:val="16"/>
              </w:rPr>
              <w:t xml:space="preserve"> </w:t>
            </w:r>
            <w:r>
              <w:rPr>
                <w:b/>
                <w:w w:val="120"/>
                <w:sz w:val="16"/>
              </w:rPr>
              <w:t>DE</w:t>
            </w:r>
            <w:r>
              <w:rPr>
                <w:b/>
                <w:spacing w:val="11"/>
                <w:w w:val="120"/>
                <w:sz w:val="16"/>
              </w:rPr>
              <w:t xml:space="preserve"> </w:t>
            </w:r>
            <w:r>
              <w:rPr>
                <w:b/>
                <w:w w:val="120"/>
                <w:sz w:val="16"/>
              </w:rPr>
              <w:t>NOTIFICACIÓN</w:t>
            </w:r>
          </w:p>
        </w:tc>
      </w:tr>
      <w:tr w:rsidR="003563DE" w14:paraId="0B282738" w14:textId="77777777">
        <w:trPr>
          <w:trHeight w:val="190"/>
        </w:trPr>
        <w:tc>
          <w:tcPr>
            <w:tcW w:w="4252" w:type="dxa"/>
          </w:tcPr>
          <w:p w14:paraId="532FC66A" w14:textId="77777777" w:rsidR="003563DE" w:rsidRDefault="00311AE6">
            <w:pPr>
              <w:pStyle w:val="TableParagraph"/>
              <w:spacing w:line="170" w:lineRule="exact"/>
              <w:ind w:left="110"/>
              <w:rPr>
                <w:sz w:val="16"/>
              </w:rPr>
            </w:pPr>
            <w:r>
              <w:rPr>
                <w:w w:val="110"/>
                <w:sz w:val="16"/>
              </w:rPr>
              <w:t>o</w:t>
            </w:r>
            <w:r>
              <w:rPr>
                <w:spacing w:val="-5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Solicitante</w:t>
            </w:r>
          </w:p>
        </w:tc>
        <w:tc>
          <w:tcPr>
            <w:tcW w:w="4272" w:type="dxa"/>
          </w:tcPr>
          <w:p w14:paraId="6ADBBE80" w14:textId="77777777" w:rsidR="003563DE" w:rsidRDefault="00311AE6">
            <w:pPr>
              <w:pStyle w:val="TableParagraph"/>
              <w:spacing w:line="170" w:lineRule="exact"/>
              <w:ind w:left="110"/>
              <w:rPr>
                <w:sz w:val="16"/>
              </w:rPr>
            </w:pPr>
            <w:r>
              <w:rPr>
                <w:w w:val="110"/>
                <w:sz w:val="16"/>
              </w:rPr>
              <w:t>o</w:t>
            </w:r>
            <w:r>
              <w:rPr>
                <w:spacing w:val="-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Notificación</w:t>
            </w:r>
            <w:r>
              <w:rPr>
                <w:spacing w:val="2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postal</w:t>
            </w:r>
            <w:r>
              <w:rPr>
                <w:spacing w:val="2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o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personal</w:t>
            </w:r>
          </w:p>
        </w:tc>
      </w:tr>
      <w:tr w:rsidR="003563DE" w14:paraId="7CE594ED" w14:textId="77777777">
        <w:trPr>
          <w:trHeight w:val="185"/>
        </w:trPr>
        <w:tc>
          <w:tcPr>
            <w:tcW w:w="4252" w:type="dxa"/>
          </w:tcPr>
          <w:p w14:paraId="1410A370" w14:textId="77777777" w:rsidR="003563DE" w:rsidRDefault="00311AE6">
            <w:pPr>
              <w:pStyle w:val="TableParagraph"/>
              <w:spacing w:line="166" w:lineRule="exact"/>
              <w:ind w:left="110"/>
              <w:rPr>
                <w:sz w:val="16"/>
              </w:rPr>
            </w:pPr>
            <w:r>
              <w:rPr>
                <w:spacing w:val="-1"/>
                <w:w w:val="115"/>
                <w:sz w:val="16"/>
              </w:rPr>
              <w:t>o</w:t>
            </w:r>
            <w:r>
              <w:rPr>
                <w:spacing w:val="-13"/>
                <w:w w:val="115"/>
                <w:sz w:val="16"/>
              </w:rPr>
              <w:t xml:space="preserve"> </w:t>
            </w:r>
            <w:r>
              <w:rPr>
                <w:spacing w:val="-1"/>
                <w:w w:val="115"/>
                <w:sz w:val="16"/>
              </w:rPr>
              <w:t>Representante</w:t>
            </w:r>
          </w:p>
        </w:tc>
        <w:tc>
          <w:tcPr>
            <w:tcW w:w="4272" w:type="dxa"/>
          </w:tcPr>
          <w:p w14:paraId="5D5ABBDA" w14:textId="77777777" w:rsidR="003563DE" w:rsidRDefault="00311AE6">
            <w:pPr>
              <w:pStyle w:val="TableParagraph"/>
              <w:spacing w:line="166" w:lineRule="exact"/>
              <w:ind w:left="110"/>
              <w:rPr>
                <w:sz w:val="16"/>
              </w:rPr>
            </w:pPr>
            <w:r>
              <w:rPr>
                <w:w w:val="110"/>
                <w:sz w:val="16"/>
              </w:rPr>
              <w:t>o</w:t>
            </w:r>
            <w:r>
              <w:rPr>
                <w:spacing w:val="-13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Notificación</w:t>
            </w:r>
            <w:r>
              <w:rPr>
                <w:spacing w:val="-9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electrónica</w:t>
            </w:r>
            <w:r>
              <w:rPr>
                <w:spacing w:val="-1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(telemática)</w:t>
            </w:r>
          </w:p>
        </w:tc>
      </w:tr>
    </w:tbl>
    <w:p w14:paraId="0E8F362C" w14:textId="77777777" w:rsidR="003563DE" w:rsidRDefault="003563DE">
      <w:pPr>
        <w:pStyle w:val="Textoindependiente"/>
        <w:spacing w:before="10"/>
        <w:rPr>
          <w:rFonts w:ascii="Arial"/>
          <w:b/>
          <w:sz w:val="11"/>
        </w:rPr>
      </w:pPr>
    </w:p>
    <w:p w14:paraId="271DE305" w14:textId="77777777" w:rsidR="003563DE" w:rsidRDefault="00311AE6">
      <w:pPr>
        <w:pStyle w:val="Ttulo2"/>
        <w:spacing w:before="94"/>
        <w:rPr>
          <w:rFonts w:ascii="Arial"/>
        </w:rPr>
      </w:pPr>
      <w:r>
        <w:rPr>
          <w:rFonts w:ascii="Arial"/>
        </w:rPr>
        <w:t>EXPONE</w:t>
      </w:r>
    </w:p>
    <w:p w14:paraId="409AF0A9" w14:textId="445AB4D2" w:rsidR="003563DE" w:rsidRDefault="00311AE6">
      <w:pPr>
        <w:spacing w:before="186"/>
        <w:ind w:left="980" w:right="939"/>
        <w:jc w:val="both"/>
        <w:rPr>
          <w:sz w:val="20"/>
        </w:rPr>
      </w:pPr>
      <w:r>
        <w:rPr>
          <w:sz w:val="20"/>
        </w:rPr>
        <w:t>Que conocimiento la convocatoria publicada por el Ayuntamiento de Sahagún para la concesión de</w:t>
      </w:r>
      <w:r>
        <w:rPr>
          <w:spacing w:val="1"/>
          <w:sz w:val="20"/>
        </w:rPr>
        <w:t xml:space="preserve"> </w:t>
      </w:r>
      <w:r>
        <w:rPr>
          <w:sz w:val="20"/>
        </w:rPr>
        <w:t>subvenciones a Juntas vecinales</w:t>
      </w:r>
      <w:r>
        <w:rPr>
          <w:spacing w:val="1"/>
          <w:sz w:val="20"/>
        </w:rPr>
        <w:t xml:space="preserve"> </w:t>
      </w:r>
      <w:r>
        <w:rPr>
          <w:sz w:val="20"/>
        </w:rPr>
        <w:t>en el</w:t>
      </w:r>
      <w:r>
        <w:rPr>
          <w:spacing w:val="1"/>
          <w:sz w:val="20"/>
        </w:rPr>
        <w:t xml:space="preserve"> </w:t>
      </w:r>
      <w:r>
        <w:rPr>
          <w:sz w:val="20"/>
        </w:rPr>
        <w:t>municipio de Sahagún para</w:t>
      </w:r>
      <w:r>
        <w:rPr>
          <w:spacing w:val="1"/>
          <w:sz w:val="20"/>
        </w:rPr>
        <w:t xml:space="preserve"> </w:t>
      </w:r>
      <w:r w:rsidR="00266598">
        <w:rPr>
          <w:rFonts w:ascii="Arial" w:hAnsi="Arial"/>
          <w:b/>
          <w:sz w:val="20"/>
        </w:rPr>
        <w:t>202</w:t>
      </w:r>
      <w:r w:rsidR="00B72508">
        <w:rPr>
          <w:rFonts w:ascii="Arial" w:hAnsi="Arial"/>
          <w:b/>
          <w:sz w:val="20"/>
        </w:rPr>
        <w:t>_</w:t>
      </w:r>
      <w:r>
        <w:rPr>
          <w:rFonts w:ascii="Arial" w:hAnsi="Arial"/>
          <w:b/>
          <w:sz w:val="20"/>
        </w:rPr>
        <w:t xml:space="preserve"> </w:t>
      </w:r>
      <w:r>
        <w:rPr>
          <w:sz w:val="20"/>
        </w:rPr>
        <w:t>y reuniendo los requisitos</w:t>
      </w:r>
      <w:r>
        <w:rPr>
          <w:spacing w:val="1"/>
          <w:sz w:val="20"/>
        </w:rPr>
        <w:t xml:space="preserve"> </w:t>
      </w:r>
      <w:r>
        <w:rPr>
          <w:sz w:val="20"/>
        </w:rPr>
        <w:t>establecidos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la misma.</w:t>
      </w:r>
    </w:p>
    <w:p w14:paraId="130F65EE" w14:textId="77777777" w:rsidR="003563DE" w:rsidRDefault="003563DE">
      <w:pPr>
        <w:pStyle w:val="Textoindependiente"/>
        <w:rPr>
          <w:sz w:val="20"/>
        </w:rPr>
      </w:pPr>
    </w:p>
    <w:p w14:paraId="50C60977" w14:textId="77777777" w:rsidR="003563DE" w:rsidRDefault="00311AE6">
      <w:pPr>
        <w:pStyle w:val="Ttulo2"/>
        <w:rPr>
          <w:rFonts w:ascii="Arial"/>
        </w:rPr>
      </w:pPr>
      <w:bookmarkStart w:id="2" w:name="MANIFIESTA"/>
      <w:bookmarkEnd w:id="2"/>
      <w:r>
        <w:rPr>
          <w:rFonts w:ascii="Arial"/>
        </w:rPr>
        <w:t>MANIFIESTA</w:t>
      </w:r>
    </w:p>
    <w:p w14:paraId="5866084D" w14:textId="7CBD9E4B" w:rsidR="003563DE" w:rsidRDefault="00311AE6">
      <w:pPr>
        <w:spacing w:before="184"/>
        <w:ind w:left="980"/>
        <w:jc w:val="both"/>
        <w:rPr>
          <w:rFonts w:ascii="Arial" w:hAnsi="Arial"/>
          <w:b/>
          <w:sz w:val="20"/>
        </w:rPr>
      </w:pP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ACEPTACIÓN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Subvención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Juntas</w:t>
      </w:r>
      <w:r>
        <w:rPr>
          <w:spacing w:val="-3"/>
          <w:sz w:val="20"/>
        </w:rPr>
        <w:t xml:space="preserve"> </w:t>
      </w:r>
      <w:r>
        <w:rPr>
          <w:sz w:val="20"/>
        </w:rPr>
        <w:t>vecinales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51"/>
          <w:sz w:val="20"/>
        </w:rPr>
        <w:t xml:space="preserve"> </w:t>
      </w:r>
      <w:r>
        <w:rPr>
          <w:sz w:val="20"/>
        </w:rPr>
        <w:t>municipio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Sahagún</w:t>
      </w:r>
      <w:r>
        <w:rPr>
          <w:spacing w:val="6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50"/>
          <w:sz w:val="20"/>
        </w:rPr>
        <w:t xml:space="preserve"> </w:t>
      </w:r>
      <w:r w:rsidR="00266598">
        <w:rPr>
          <w:rFonts w:ascii="Arial" w:hAnsi="Arial"/>
          <w:b/>
          <w:sz w:val="20"/>
        </w:rPr>
        <w:t>202</w:t>
      </w:r>
      <w:r w:rsidR="00B72508">
        <w:rPr>
          <w:rFonts w:ascii="Arial" w:hAnsi="Arial"/>
          <w:b/>
          <w:sz w:val="20"/>
        </w:rPr>
        <w:t>_</w:t>
      </w:r>
    </w:p>
    <w:p w14:paraId="5D59454B" w14:textId="77777777" w:rsidR="003563DE" w:rsidRDefault="003563DE">
      <w:pPr>
        <w:pStyle w:val="Textoindependiente"/>
        <w:rPr>
          <w:rFonts w:ascii="Arial"/>
          <w:b/>
          <w:sz w:val="20"/>
        </w:rPr>
      </w:pPr>
    </w:p>
    <w:p w14:paraId="44C4277C" w14:textId="77777777" w:rsidR="003563DE" w:rsidRDefault="00311AE6">
      <w:pPr>
        <w:ind w:left="980"/>
        <w:jc w:val="both"/>
        <w:rPr>
          <w:sz w:val="20"/>
        </w:rPr>
      </w:pP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tal</w:t>
      </w:r>
      <w:r>
        <w:rPr>
          <w:spacing w:val="-4"/>
          <w:sz w:val="20"/>
        </w:rPr>
        <w:t xml:space="preserve"> </w:t>
      </w:r>
      <w:r>
        <w:rPr>
          <w:sz w:val="20"/>
        </w:rPr>
        <w:t>efecto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adjunta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siguiente</w:t>
      </w:r>
      <w:r>
        <w:rPr>
          <w:spacing w:val="-3"/>
          <w:sz w:val="20"/>
        </w:rPr>
        <w:t xml:space="preserve"> </w:t>
      </w:r>
      <w:r>
        <w:rPr>
          <w:sz w:val="20"/>
        </w:rPr>
        <w:t>documentación:</w:t>
      </w:r>
    </w:p>
    <w:p w14:paraId="342BA6B3" w14:textId="77777777" w:rsidR="003563DE" w:rsidRDefault="003563DE">
      <w:pPr>
        <w:pStyle w:val="Textoindependiente"/>
        <w:spacing w:before="1"/>
        <w:rPr>
          <w:sz w:val="16"/>
        </w:rPr>
      </w:pPr>
    </w:p>
    <w:tbl>
      <w:tblPr>
        <w:tblStyle w:val="TableNormal"/>
        <w:tblW w:w="0" w:type="auto"/>
        <w:tblInd w:w="988" w:type="dxa"/>
        <w:tblBorders>
          <w:top w:val="single" w:sz="8" w:space="0" w:color="BEBEBE"/>
          <w:left w:val="single" w:sz="8" w:space="0" w:color="BEBEBE"/>
          <w:bottom w:val="single" w:sz="8" w:space="0" w:color="BEBEBE"/>
          <w:right w:val="single" w:sz="8" w:space="0" w:color="BEBEBE"/>
          <w:insideH w:val="single" w:sz="8" w:space="0" w:color="BEBEBE"/>
          <w:insideV w:val="single" w:sz="8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8494"/>
      </w:tblGrid>
      <w:tr w:rsidR="003563DE" w14:paraId="6512B268" w14:textId="77777777">
        <w:trPr>
          <w:trHeight w:val="185"/>
        </w:trPr>
        <w:tc>
          <w:tcPr>
            <w:tcW w:w="8494" w:type="dxa"/>
            <w:shd w:val="clear" w:color="auto" w:fill="F1F1F1"/>
          </w:tcPr>
          <w:p w14:paraId="09A6F507" w14:textId="77777777" w:rsidR="003563DE" w:rsidRDefault="00311AE6">
            <w:pPr>
              <w:pStyle w:val="TableParagraph"/>
              <w:spacing w:line="166" w:lineRule="exact"/>
              <w:ind w:left="110"/>
              <w:rPr>
                <w:b/>
                <w:sz w:val="16"/>
              </w:rPr>
            </w:pPr>
            <w:r>
              <w:rPr>
                <w:b/>
                <w:color w:val="333399"/>
                <w:w w:val="120"/>
                <w:sz w:val="16"/>
              </w:rPr>
              <w:t>DOCUMENTACIÓN</w:t>
            </w:r>
            <w:r>
              <w:rPr>
                <w:b/>
                <w:color w:val="333399"/>
                <w:spacing w:val="-5"/>
                <w:w w:val="120"/>
                <w:sz w:val="16"/>
              </w:rPr>
              <w:t xml:space="preserve"> </w:t>
            </w:r>
            <w:r>
              <w:rPr>
                <w:b/>
                <w:color w:val="333399"/>
                <w:w w:val="120"/>
                <w:sz w:val="16"/>
              </w:rPr>
              <w:t>ADJUNTA</w:t>
            </w:r>
          </w:p>
        </w:tc>
      </w:tr>
      <w:tr w:rsidR="003563DE" w14:paraId="4654D129" w14:textId="77777777">
        <w:trPr>
          <w:trHeight w:val="752"/>
        </w:trPr>
        <w:tc>
          <w:tcPr>
            <w:tcW w:w="8494" w:type="dxa"/>
          </w:tcPr>
          <w:p w14:paraId="195327B6" w14:textId="77777777" w:rsidR="003563DE" w:rsidRDefault="00311AE6">
            <w:pPr>
              <w:pStyle w:val="TableParagraph"/>
              <w:numPr>
                <w:ilvl w:val="0"/>
                <w:numId w:val="3"/>
              </w:numPr>
              <w:tabs>
                <w:tab w:val="left" w:pos="469"/>
                <w:tab w:val="left" w:pos="470"/>
              </w:tabs>
              <w:spacing w:before="158" w:line="216" w:lineRule="exact"/>
              <w:rPr>
                <w:sz w:val="16"/>
              </w:rPr>
            </w:pPr>
            <w:r>
              <w:rPr>
                <w:w w:val="110"/>
                <w:sz w:val="16"/>
              </w:rPr>
              <w:t>Anexo</w:t>
            </w:r>
            <w:r>
              <w:rPr>
                <w:spacing w:val="9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II</w:t>
            </w:r>
            <w:r>
              <w:rPr>
                <w:spacing w:val="9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de</w:t>
            </w:r>
            <w:r>
              <w:rPr>
                <w:spacing w:val="7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la</w:t>
            </w:r>
            <w:r>
              <w:rPr>
                <w:spacing w:val="10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convocatoria</w:t>
            </w:r>
            <w:r>
              <w:rPr>
                <w:spacing w:val="10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(declaración</w:t>
            </w:r>
            <w:r>
              <w:rPr>
                <w:spacing w:val="1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responsable</w:t>
            </w:r>
            <w:r>
              <w:rPr>
                <w:spacing w:val="10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y</w:t>
            </w:r>
            <w:r>
              <w:rPr>
                <w:spacing w:val="6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compromisos).</w:t>
            </w:r>
          </w:p>
          <w:p w14:paraId="2627221F" w14:textId="77777777" w:rsidR="003563DE" w:rsidRDefault="00311AE6">
            <w:pPr>
              <w:pStyle w:val="TableParagraph"/>
              <w:numPr>
                <w:ilvl w:val="0"/>
                <w:numId w:val="3"/>
              </w:numPr>
              <w:tabs>
                <w:tab w:val="left" w:pos="469"/>
                <w:tab w:val="left" w:pos="470"/>
              </w:tabs>
              <w:spacing w:line="216" w:lineRule="exact"/>
              <w:rPr>
                <w:sz w:val="16"/>
              </w:rPr>
            </w:pPr>
            <w:r>
              <w:rPr>
                <w:w w:val="110"/>
                <w:sz w:val="16"/>
              </w:rPr>
              <w:t>Anexo</w:t>
            </w:r>
            <w:r>
              <w:rPr>
                <w:spacing w:val="4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III</w:t>
            </w:r>
          </w:p>
        </w:tc>
      </w:tr>
    </w:tbl>
    <w:p w14:paraId="3EE8D9D3" w14:textId="77777777" w:rsidR="003563DE" w:rsidRDefault="00311AE6">
      <w:pPr>
        <w:tabs>
          <w:tab w:val="left" w:pos="1588"/>
          <w:tab w:val="left" w:pos="2210"/>
          <w:tab w:val="left" w:pos="3035"/>
        </w:tabs>
        <w:spacing w:before="183"/>
        <w:ind w:left="78"/>
        <w:jc w:val="center"/>
        <w:rPr>
          <w:rFonts w:ascii="Times New Roman" w:hAnsi="Times New Roman"/>
          <w:sz w:val="16"/>
        </w:rPr>
      </w:pPr>
      <w:r>
        <w:rPr>
          <w:rFonts w:ascii="Trebuchet MS" w:hAnsi="Trebuchet MS"/>
          <w:w w:val="120"/>
          <w:sz w:val="16"/>
        </w:rPr>
        <w:t>En</w:t>
      </w:r>
      <w:r>
        <w:rPr>
          <w:rFonts w:ascii="Trebuchet MS" w:hAnsi="Trebuchet MS"/>
          <w:spacing w:val="-12"/>
          <w:w w:val="120"/>
          <w:sz w:val="16"/>
        </w:rPr>
        <w:t xml:space="preserve"> </w:t>
      </w:r>
      <w:r>
        <w:rPr>
          <w:rFonts w:ascii="Trebuchet MS" w:hAnsi="Trebuchet MS"/>
          <w:w w:val="120"/>
          <w:sz w:val="16"/>
        </w:rPr>
        <w:t>Sahagún</w:t>
      </w:r>
      <w:r>
        <w:rPr>
          <w:rFonts w:ascii="Trebuchet MS" w:hAnsi="Trebuchet MS"/>
          <w:spacing w:val="-10"/>
          <w:w w:val="120"/>
          <w:sz w:val="16"/>
        </w:rPr>
        <w:t xml:space="preserve"> </w:t>
      </w:r>
      <w:r>
        <w:rPr>
          <w:rFonts w:ascii="Trebuchet MS" w:hAnsi="Trebuchet MS"/>
          <w:w w:val="120"/>
          <w:sz w:val="16"/>
        </w:rPr>
        <w:t>a</w:t>
      </w:r>
      <w:r>
        <w:rPr>
          <w:rFonts w:ascii="Times New Roman" w:hAnsi="Times New Roman"/>
          <w:w w:val="120"/>
          <w:sz w:val="16"/>
          <w:u w:val="single"/>
        </w:rPr>
        <w:tab/>
      </w:r>
      <w:proofErr w:type="spellStart"/>
      <w:r>
        <w:rPr>
          <w:rFonts w:ascii="Trebuchet MS" w:hAnsi="Trebuchet MS"/>
          <w:w w:val="120"/>
          <w:sz w:val="16"/>
        </w:rPr>
        <w:t>de</w:t>
      </w:r>
      <w:proofErr w:type="spellEnd"/>
      <w:r>
        <w:rPr>
          <w:rFonts w:ascii="Times New Roman" w:hAnsi="Times New Roman"/>
          <w:w w:val="120"/>
          <w:sz w:val="16"/>
          <w:u w:val="single"/>
        </w:rPr>
        <w:tab/>
      </w:r>
      <w:proofErr w:type="spellStart"/>
      <w:r>
        <w:rPr>
          <w:rFonts w:ascii="Trebuchet MS" w:hAnsi="Trebuchet MS"/>
          <w:w w:val="120"/>
          <w:sz w:val="16"/>
        </w:rPr>
        <w:t>de</w:t>
      </w:r>
      <w:proofErr w:type="spellEnd"/>
      <w:r>
        <w:rPr>
          <w:rFonts w:ascii="Trebuchet MS" w:hAnsi="Trebuchet MS"/>
          <w:spacing w:val="-13"/>
          <w:w w:val="120"/>
          <w:sz w:val="16"/>
        </w:rPr>
        <w:t xml:space="preserve"> </w:t>
      </w:r>
      <w:r>
        <w:rPr>
          <w:rFonts w:ascii="Trebuchet MS" w:hAnsi="Trebuchet MS"/>
          <w:w w:val="120"/>
          <w:sz w:val="16"/>
        </w:rPr>
        <w:t>20</w:t>
      </w:r>
      <w:r>
        <w:rPr>
          <w:rFonts w:ascii="Times New Roman" w:hAnsi="Times New Roman"/>
          <w:sz w:val="16"/>
          <w:u w:val="single"/>
        </w:rPr>
        <w:t xml:space="preserve"> </w:t>
      </w:r>
      <w:r>
        <w:rPr>
          <w:rFonts w:ascii="Times New Roman" w:hAnsi="Times New Roman"/>
          <w:sz w:val="16"/>
          <w:u w:val="single"/>
        </w:rPr>
        <w:tab/>
      </w:r>
    </w:p>
    <w:p w14:paraId="05F95BE2" w14:textId="77777777" w:rsidR="003563DE" w:rsidRDefault="00311AE6">
      <w:pPr>
        <w:spacing w:before="1"/>
        <w:ind w:left="41"/>
        <w:jc w:val="center"/>
        <w:rPr>
          <w:rFonts w:ascii="Trebuchet MS"/>
          <w:b/>
          <w:sz w:val="16"/>
        </w:rPr>
      </w:pPr>
      <w:r>
        <w:rPr>
          <w:rFonts w:ascii="Trebuchet MS"/>
          <w:b/>
          <w:w w:val="120"/>
          <w:sz w:val="16"/>
        </w:rPr>
        <w:t>Firma</w:t>
      </w:r>
      <w:r>
        <w:rPr>
          <w:rFonts w:ascii="Trebuchet MS"/>
          <w:b/>
          <w:spacing w:val="-13"/>
          <w:w w:val="120"/>
          <w:sz w:val="16"/>
        </w:rPr>
        <w:t xml:space="preserve"> </w:t>
      </w:r>
      <w:r>
        <w:rPr>
          <w:rFonts w:ascii="Trebuchet MS"/>
          <w:b/>
          <w:w w:val="120"/>
          <w:sz w:val="16"/>
        </w:rPr>
        <w:t>del/la</w:t>
      </w:r>
      <w:r>
        <w:rPr>
          <w:rFonts w:ascii="Trebuchet MS"/>
          <w:b/>
          <w:spacing w:val="-11"/>
          <w:w w:val="120"/>
          <w:sz w:val="16"/>
        </w:rPr>
        <w:t xml:space="preserve"> </w:t>
      </w:r>
      <w:r>
        <w:rPr>
          <w:rFonts w:ascii="Trebuchet MS"/>
          <w:b/>
          <w:w w:val="120"/>
          <w:sz w:val="16"/>
        </w:rPr>
        <w:t>solicitante/representante</w:t>
      </w:r>
    </w:p>
    <w:p w14:paraId="4A46939D" w14:textId="77777777" w:rsidR="003563DE" w:rsidRDefault="003563DE">
      <w:pPr>
        <w:pStyle w:val="Textoindependiente"/>
        <w:rPr>
          <w:rFonts w:ascii="Trebuchet MS"/>
          <w:b/>
        </w:rPr>
      </w:pPr>
    </w:p>
    <w:p w14:paraId="1099D5D0" w14:textId="77777777" w:rsidR="003563DE" w:rsidRDefault="003563DE">
      <w:pPr>
        <w:pStyle w:val="Textoindependiente"/>
        <w:rPr>
          <w:rFonts w:ascii="Trebuchet MS"/>
          <w:b/>
        </w:rPr>
      </w:pPr>
    </w:p>
    <w:p w14:paraId="6EA878CD" w14:textId="77777777" w:rsidR="00444EA6" w:rsidRDefault="00444EA6">
      <w:pPr>
        <w:pStyle w:val="Ttulo2"/>
        <w:spacing w:before="140"/>
        <w:rPr>
          <w:w w:val="120"/>
        </w:rPr>
      </w:pPr>
    </w:p>
    <w:p w14:paraId="4302E57D" w14:textId="77777777" w:rsidR="00444EA6" w:rsidRDefault="00444EA6">
      <w:pPr>
        <w:pStyle w:val="Ttulo2"/>
        <w:spacing w:before="140"/>
        <w:rPr>
          <w:w w:val="120"/>
        </w:rPr>
      </w:pPr>
    </w:p>
    <w:p w14:paraId="3F6F0928" w14:textId="77777777" w:rsidR="00444EA6" w:rsidRDefault="00444EA6">
      <w:pPr>
        <w:pStyle w:val="Ttulo2"/>
        <w:spacing w:before="140"/>
        <w:rPr>
          <w:w w:val="120"/>
        </w:rPr>
      </w:pPr>
    </w:p>
    <w:p w14:paraId="3C9CEE43" w14:textId="77777777" w:rsidR="00444EA6" w:rsidRDefault="00444EA6">
      <w:pPr>
        <w:pStyle w:val="Ttulo2"/>
        <w:spacing w:before="140"/>
        <w:rPr>
          <w:w w:val="120"/>
        </w:rPr>
      </w:pPr>
    </w:p>
    <w:p w14:paraId="78AC55FD" w14:textId="21BF228B" w:rsidR="003563DE" w:rsidRDefault="00311AE6">
      <w:pPr>
        <w:pStyle w:val="Ttulo2"/>
        <w:spacing w:before="140"/>
      </w:pPr>
      <w:r>
        <w:rPr>
          <w:w w:val="120"/>
        </w:rPr>
        <w:t>A</w:t>
      </w:r>
      <w:r>
        <w:rPr>
          <w:spacing w:val="7"/>
          <w:w w:val="120"/>
        </w:rPr>
        <w:t xml:space="preserve"> </w:t>
      </w:r>
      <w:r>
        <w:rPr>
          <w:w w:val="120"/>
        </w:rPr>
        <w:t>LA</w:t>
      </w:r>
      <w:r>
        <w:rPr>
          <w:spacing w:val="7"/>
          <w:w w:val="120"/>
        </w:rPr>
        <w:t xml:space="preserve"> </w:t>
      </w:r>
      <w:r>
        <w:rPr>
          <w:w w:val="120"/>
        </w:rPr>
        <w:t>ALCALDÍA</w:t>
      </w:r>
      <w:r>
        <w:rPr>
          <w:spacing w:val="9"/>
          <w:w w:val="120"/>
        </w:rPr>
        <w:t xml:space="preserve"> </w:t>
      </w:r>
      <w:r>
        <w:rPr>
          <w:w w:val="120"/>
        </w:rPr>
        <w:t>DEL</w:t>
      </w:r>
      <w:r>
        <w:rPr>
          <w:spacing w:val="9"/>
          <w:w w:val="120"/>
        </w:rPr>
        <w:t xml:space="preserve"> </w:t>
      </w:r>
      <w:r>
        <w:rPr>
          <w:w w:val="120"/>
        </w:rPr>
        <w:t>ILMO.</w:t>
      </w:r>
      <w:r>
        <w:rPr>
          <w:spacing w:val="6"/>
          <w:w w:val="120"/>
        </w:rPr>
        <w:t xml:space="preserve"> </w:t>
      </w:r>
      <w:r>
        <w:rPr>
          <w:w w:val="120"/>
        </w:rPr>
        <w:t>AYUNTAMIENTO</w:t>
      </w:r>
      <w:r>
        <w:rPr>
          <w:spacing w:val="11"/>
          <w:w w:val="120"/>
        </w:rPr>
        <w:t xml:space="preserve"> </w:t>
      </w:r>
      <w:r>
        <w:rPr>
          <w:w w:val="120"/>
        </w:rPr>
        <w:t>DE</w:t>
      </w:r>
      <w:r>
        <w:rPr>
          <w:spacing w:val="9"/>
          <w:w w:val="120"/>
        </w:rPr>
        <w:t xml:space="preserve"> </w:t>
      </w:r>
      <w:r>
        <w:rPr>
          <w:w w:val="120"/>
        </w:rPr>
        <w:t>SAHAGÚN</w:t>
      </w:r>
    </w:p>
    <w:sectPr w:rsidR="003563DE" w:rsidSect="00444EA6">
      <w:headerReference w:type="default" r:id="rId7"/>
      <w:pgSz w:w="11910" w:h="16840"/>
      <w:pgMar w:top="1660" w:right="480" w:bottom="280" w:left="440" w:header="56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340538" w14:textId="77777777" w:rsidR="004516E8" w:rsidRDefault="004516E8">
      <w:r>
        <w:separator/>
      </w:r>
    </w:p>
  </w:endnote>
  <w:endnote w:type="continuationSeparator" w:id="0">
    <w:p w14:paraId="023D3C18" w14:textId="77777777" w:rsidR="004516E8" w:rsidRDefault="00451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E825F0" w14:textId="77777777" w:rsidR="004516E8" w:rsidRDefault="004516E8">
      <w:r>
        <w:separator/>
      </w:r>
    </w:p>
  </w:footnote>
  <w:footnote w:type="continuationSeparator" w:id="0">
    <w:p w14:paraId="4663A662" w14:textId="77777777" w:rsidR="004516E8" w:rsidRDefault="004516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3374B" w14:textId="77777777" w:rsidR="00FC3677" w:rsidRDefault="00FC3677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-"/>
      <w:lvlJc w:val="left"/>
      <w:pPr>
        <w:tabs>
          <w:tab w:val="num" w:pos="0"/>
        </w:tabs>
        <w:ind w:left="2138" w:hanging="360"/>
      </w:pPr>
      <w:rPr>
        <w:rFonts w:ascii="Tahoma" w:hAnsi="Tahoma" w:cs="Tahoma" w:hint="default"/>
        <w:sz w:val="18"/>
        <w:szCs w:val="1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85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57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29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501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73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45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17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898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1778" w:hanging="360"/>
      </w:pPr>
      <w:rPr>
        <w:rFonts w:ascii="Tahoma" w:eastAsia="Calibri" w:hAnsi="Tahoma" w:cs="Tahoma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49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21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93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65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37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09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81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53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0000017"/>
    <w:multiLevelType w:val="singleLevel"/>
    <w:tmpl w:val="00000017"/>
    <w:name w:val="WW8Num2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eastAsia="Calibri" w:cs="Arial"/>
        <w:b/>
        <w:bCs/>
        <w:kern w:val="0"/>
        <w:szCs w:val="18"/>
        <w:lang w:eastAsia="en-US"/>
      </w:rPr>
    </w:lvl>
  </w:abstractNum>
  <w:abstractNum w:abstractNumId="4" w15:restartNumberingAfterBreak="0">
    <w:nsid w:val="0F5E3DA2"/>
    <w:multiLevelType w:val="hybridMultilevel"/>
    <w:tmpl w:val="79CCE618"/>
    <w:lvl w:ilvl="0" w:tplc="A4189C6E">
      <w:numFmt w:val="bullet"/>
      <w:lvlText w:val="□"/>
      <w:lvlJc w:val="left"/>
      <w:pPr>
        <w:ind w:left="304" w:hanging="194"/>
      </w:pPr>
      <w:rPr>
        <w:rFonts w:ascii="Lucida Sans Unicode" w:eastAsia="Lucida Sans Unicode" w:hAnsi="Lucida Sans Unicode" w:cs="Lucida Sans Unicode" w:hint="default"/>
        <w:w w:val="112"/>
        <w:sz w:val="16"/>
        <w:szCs w:val="16"/>
        <w:lang w:val="es-ES" w:eastAsia="en-US" w:bidi="ar-SA"/>
      </w:rPr>
    </w:lvl>
    <w:lvl w:ilvl="1" w:tplc="AF861A74">
      <w:numFmt w:val="bullet"/>
      <w:lvlText w:val="•"/>
      <w:lvlJc w:val="left"/>
      <w:pPr>
        <w:ind w:left="750" w:hanging="194"/>
      </w:pPr>
      <w:rPr>
        <w:rFonts w:hint="default"/>
        <w:lang w:val="es-ES" w:eastAsia="en-US" w:bidi="ar-SA"/>
      </w:rPr>
    </w:lvl>
    <w:lvl w:ilvl="2" w:tplc="2A72DEBC">
      <w:numFmt w:val="bullet"/>
      <w:lvlText w:val="•"/>
      <w:lvlJc w:val="left"/>
      <w:pPr>
        <w:ind w:left="1200" w:hanging="194"/>
      </w:pPr>
      <w:rPr>
        <w:rFonts w:hint="default"/>
        <w:lang w:val="es-ES" w:eastAsia="en-US" w:bidi="ar-SA"/>
      </w:rPr>
    </w:lvl>
    <w:lvl w:ilvl="3" w:tplc="5D66A84E">
      <w:numFmt w:val="bullet"/>
      <w:lvlText w:val="•"/>
      <w:lvlJc w:val="left"/>
      <w:pPr>
        <w:ind w:left="1650" w:hanging="194"/>
      </w:pPr>
      <w:rPr>
        <w:rFonts w:hint="default"/>
        <w:lang w:val="es-ES" w:eastAsia="en-US" w:bidi="ar-SA"/>
      </w:rPr>
    </w:lvl>
    <w:lvl w:ilvl="4" w:tplc="4E0EFC72">
      <w:numFmt w:val="bullet"/>
      <w:lvlText w:val="•"/>
      <w:lvlJc w:val="left"/>
      <w:pPr>
        <w:ind w:left="2100" w:hanging="194"/>
      </w:pPr>
      <w:rPr>
        <w:rFonts w:hint="default"/>
        <w:lang w:val="es-ES" w:eastAsia="en-US" w:bidi="ar-SA"/>
      </w:rPr>
    </w:lvl>
    <w:lvl w:ilvl="5" w:tplc="3CA4DE44">
      <w:numFmt w:val="bullet"/>
      <w:lvlText w:val="•"/>
      <w:lvlJc w:val="left"/>
      <w:pPr>
        <w:ind w:left="2550" w:hanging="194"/>
      </w:pPr>
      <w:rPr>
        <w:rFonts w:hint="default"/>
        <w:lang w:val="es-ES" w:eastAsia="en-US" w:bidi="ar-SA"/>
      </w:rPr>
    </w:lvl>
    <w:lvl w:ilvl="6" w:tplc="855ED146">
      <w:numFmt w:val="bullet"/>
      <w:lvlText w:val="•"/>
      <w:lvlJc w:val="left"/>
      <w:pPr>
        <w:ind w:left="3000" w:hanging="194"/>
      </w:pPr>
      <w:rPr>
        <w:rFonts w:hint="default"/>
        <w:lang w:val="es-ES" w:eastAsia="en-US" w:bidi="ar-SA"/>
      </w:rPr>
    </w:lvl>
    <w:lvl w:ilvl="7" w:tplc="1440198E">
      <w:numFmt w:val="bullet"/>
      <w:lvlText w:val="•"/>
      <w:lvlJc w:val="left"/>
      <w:pPr>
        <w:ind w:left="3450" w:hanging="194"/>
      </w:pPr>
      <w:rPr>
        <w:rFonts w:hint="default"/>
        <w:lang w:val="es-ES" w:eastAsia="en-US" w:bidi="ar-SA"/>
      </w:rPr>
    </w:lvl>
    <w:lvl w:ilvl="8" w:tplc="9B2C86B6">
      <w:numFmt w:val="bullet"/>
      <w:lvlText w:val="•"/>
      <w:lvlJc w:val="left"/>
      <w:pPr>
        <w:ind w:left="3900" w:hanging="194"/>
      </w:pPr>
      <w:rPr>
        <w:rFonts w:hint="default"/>
        <w:lang w:val="es-ES" w:eastAsia="en-US" w:bidi="ar-SA"/>
      </w:rPr>
    </w:lvl>
  </w:abstractNum>
  <w:abstractNum w:abstractNumId="5" w15:restartNumberingAfterBreak="0">
    <w:nsid w:val="144C4AD8"/>
    <w:multiLevelType w:val="hybridMultilevel"/>
    <w:tmpl w:val="29F28A92"/>
    <w:lvl w:ilvl="0" w:tplc="77F69D28">
      <w:numFmt w:val="bullet"/>
      <w:lvlText w:val="•"/>
      <w:lvlJc w:val="left"/>
      <w:pPr>
        <w:ind w:left="470" w:hanging="360"/>
      </w:pPr>
      <w:rPr>
        <w:rFonts w:ascii="Lucida Sans Unicode" w:eastAsia="Lucida Sans Unicode" w:hAnsi="Lucida Sans Unicode" w:cs="Lucida Sans Unicode" w:hint="default"/>
        <w:w w:val="65"/>
        <w:sz w:val="16"/>
        <w:szCs w:val="16"/>
        <w:lang w:val="es-ES" w:eastAsia="en-US" w:bidi="ar-SA"/>
      </w:rPr>
    </w:lvl>
    <w:lvl w:ilvl="1" w:tplc="898890B8">
      <w:numFmt w:val="bullet"/>
      <w:lvlText w:val="•"/>
      <w:lvlJc w:val="left"/>
      <w:pPr>
        <w:ind w:left="1279" w:hanging="360"/>
      </w:pPr>
      <w:rPr>
        <w:rFonts w:hint="default"/>
        <w:lang w:val="es-ES" w:eastAsia="en-US" w:bidi="ar-SA"/>
      </w:rPr>
    </w:lvl>
    <w:lvl w:ilvl="2" w:tplc="671AC23A">
      <w:numFmt w:val="bullet"/>
      <w:lvlText w:val="•"/>
      <w:lvlJc w:val="left"/>
      <w:pPr>
        <w:ind w:left="2078" w:hanging="360"/>
      </w:pPr>
      <w:rPr>
        <w:rFonts w:hint="default"/>
        <w:lang w:val="es-ES" w:eastAsia="en-US" w:bidi="ar-SA"/>
      </w:rPr>
    </w:lvl>
    <w:lvl w:ilvl="3" w:tplc="9DA2C908">
      <w:numFmt w:val="bullet"/>
      <w:lvlText w:val="•"/>
      <w:lvlJc w:val="left"/>
      <w:pPr>
        <w:ind w:left="2878" w:hanging="360"/>
      </w:pPr>
      <w:rPr>
        <w:rFonts w:hint="default"/>
        <w:lang w:val="es-ES" w:eastAsia="en-US" w:bidi="ar-SA"/>
      </w:rPr>
    </w:lvl>
    <w:lvl w:ilvl="4" w:tplc="F4562C38">
      <w:numFmt w:val="bullet"/>
      <w:lvlText w:val="•"/>
      <w:lvlJc w:val="left"/>
      <w:pPr>
        <w:ind w:left="3677" w:hanging="360"/>
      </w:pPr>
      <w:rPr>
        <w:rFonts w:hint="default"/>
        <w:lang w:val="es-ES" w:eastAsia="en-US" w:bidi="ar-SA"/>
      </w:rPr>
    </w:lvl>
    <w:lvl w:ilvl="5" w:tplc="A81A67DA">
      <w:numFmt w:val="bullet"/>
      <w:lvlText w:val="•"/>
      <w:lvlJc w:val="left"/>
      <w:pPr>
        <w:ind w:left="4477" w:hanging="360"/>
      </w:pPr>
      <w:rPr>
        <w:rFonts w:hint="default"/>
        <w:lang w:val="es-ES" w:eastAsia="en-US" w:bidi="ar-SA"/>
      </w:rPr>
    </w:lvl>
    <w:lvl w:ilvl="6" w:tplc="8BBADC50">
      <w:numFmt w:val="bullet"/>
      <w:lvlText w:val="•"/>
      <w:lvlJc w:val="left"/>
      <w:pPr>
        <w:ind w:left="5276" w:hanging="360"/>
      </w:pPr>
      <w:rPr>
        <w:rFonts w:hint="default"/>
        <w:lang w:val="es-ES" w:eastAsia="en-US" w:bidi="ar-SA"/>
      </w:rPr>
    </w:lvl>
    <w:lvl w:ilvl="7" w:tplc="63D8B6F8">
      <w:numFmt w:val="bullet"/>
      <w:lvlText w:val="•"/>
      <w:lvlJc w:val="left"/>
      <w:pPr>
        <w:ind w:left="6075" w:hanging="360"/>
      </w:pPr>
      <w:rPr>
        <w:rFonts w:hint="default"/>
        <w:lang w:val="es-ES" w:eastAsia="en-US" w:bidi="ar-SA"/>
      </w:rPr>
    </w:lvl>
    <w:lvl w:ilvl="8" w:tplc="EA823B4A">
      <w:numFmt w:val="bullet"/>
      <w:lvlText w:val="•"/>
      <w:lvlJc w:val="left"/>
      <w:pPr>
        <w:ind w:left="6875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286972E3"/>
    <w:multiLevelType w:val="hybridMultilevel"/>
    <w:tmpl w:val="96A01A68"/>
    <w:lvl w:ilvl="0" w:tplc="6EF63B76">
      <w:numFmt w:val="bullet"/>
      <w:lvlText w:val="-"/>
      <w:lvlJc w:val="left"/>
      <w:pPr>
        <w:ind w:left="1340" w:hanging="360"/>
      </w:pPr>
      <w:rPr>
        <w:rFonts w:ascii="Trebuchet MS" w:eastAsia="Trebuchet MS" w:hAnsi="Trebuchet MS" w:cs="Trebuchet MS" w:hint="default"/>
        <w:w w:val="98"/>
        <w:sz w:val="18"/>
        <w:szCs w:val="18"/>
        <w:lang w:val="es-ES" w:eastAsia="en-US" w:bidi="ar-SA"/>
      </w:rPr>
    </w:lvl>
    <w:lvl w:ilvl="1" w:tplc="73784630">
      <w:numFmt w:val="bullet"/>
      <w:lvlText w:val="•"/>
      <w:lvlJc w:val="left"/>
      <w:pPr>
        <w:ind w:left="1700" w:hanging="360"/>
      </w:pPr>
      <w:rPr>
        <w:rFonts w:ascii="Lucida Sans Unicode" w:eastAsia="Lucida Sans Unicode" w:hAnsi="Lucida Sans Unicode" w:cs="Lucida Sans Unicode" w:hint="default"/>
        <w:w w:val="65"/>
        <w:sz w:val="20"/>
        <w:szCs w:val="20"/>
        <w:lang w:val="es-ES" w:eastAsia="en-US" w:bidi="ar-SA"/>
      </w:rPr>
    </w:lvl>
    <w:lvl w:ilvl="2" w:tplc="24AC1ECA">
      <w:numFmt w:val="bullet"/>
      <w:lvlText w:val="•"/>
      <w:lvlJc w:val="left"/>
      <w:pPr>
        <w:ind w:left="2731" w:hanging="360"/>
      </w:pPr>
      <w:rPr>
        <w:rFonts w:hint="default"/>
        <w:lang w:val="es-ES" w:eastAsia="en-US" w:bidi="ar-SA"/>
      </w:rPr>
    </w:lvl>
    <w:lvl w:ilvl="3" w:tplc="9FC039CC">
      <w:numFmt w:val="bullet"/>
      <w:lvlText w:val="•"/>
      <w:lvlJc w:val="left"/>
      <w:pPr>
        <w:ind w:left="3763" w:hanging="360"/>
      </w:pPr>
      <w:rPr>
        <w:rFonts w:hint="default"/>
        <w:lang w:val="es-ES" w:eastAsia="en-US" w:bidi="ar-SA"/>
      </w:rPr>
    </w:lvl>
    <w:lvl w:ilvl="4" w:tplc="A6988086">
      <w:numFmt w:val="bullet"/>
      <w:lvlText w:val="•"/>
      <w:lvlJc w:val="left"/>
      <w:pPr>
        <w:ind w:left="4795" w:hanging="360"/>
      </w:pPr>
      <w:rPr>
        <w:rFonts w:hint="default"/>
        <w:lang w:val="es-ES" w:eastAsia="en-US" w:bidi="ar-SA"/>
      </w:rPr>
    </w:lvl>
    <w:lvl w:ilvl="5" w:tplc="398AD9EA">
      <w:numFmt w:val="bullet"/>
      <w:lvlText w:val="•"/>
      <w:lvlJc w:val="left"/>
      <w:pPr>
        <w:ind w:left="5827" w:hanging="360"/>
      </w:pPr>
      <w:rPr>
        <w:rFonts w:hint="default"/>
        <w:lang w:val="es-ES" w:eastAsia="en-US" w:bidi="ar-SA"/>
      </w:rPr>
    </w:lvl>
    <w:lvl w:ilvl="6" w:tplc="7048E644">
      <w:numFmt w:val="bullet"/>
      <w:lvlText w:val="•"/>
      <w:lvlJc w:val="left"/>
      <w:pPr>
        <w:ind w:left="6858" w:hanging="360"/>
      </w:pPr>
      <w:rPr>
        <w:rFonts w:hint="default"/>
        <w:lang w:val="es-ES" w:eastAsia="en-US" w:bidi="ar-SA"/>
      </w:rPr>
    </w:lvl>
    <w:lvl w:ilvl="7" w:tplc="7360A99E">
      <w:numFmt w:val="bullet"/>
      <w:lvlText w:val="•"/>
      <w:lvlJc w:val="left"/>
      <w:pPr>
        <w:ind w:left="7890" w:hanging="360"/>
      </w:pPr>
      <w:rPr>
        <w:rFonts w:hint="default"/>
        <w:lang w:val="es-ES" w:eastAsia="en-US" w:bidi="ar-SA"/>
      </w:rPr>
    </w:lvl>
    <w:lvl w:ilvl="8" w:tplc="80A22C62">
      <w:numFmt w:val="bullet"/>
      <w:lvlText w:val="•"/>
      <w:lvlJc w:val="left"/>
      <w:pPr>
        <w:ind w:left="8922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2FB9051A"/>
    <w:multiLevelType w:val="hybridMultilevel"/>
    <w:tmpl w:val="C4046E3E"/>
    <w:lvl w:ilvl="0" w:tplc="AAD65FDC">
      <w:start w:val="1"/>
      <w:numFmt w:val="lowerLetter"/>
      <w:lvlText w:val="%1)"/>
      <w:lvlJc w:val="left"/>
      <w:pPr>
        <w:ind w:left="1340" w:hanging="360"/>
      </w:pPr>
      <w:rPr>
        <w:rFonts w:ascii="Arial MT" w:eastAsia="Arial MT" w:hAnsi="Arial MT" w:cs="Arial MT" w:hint="default"/>
        <w:spacing w:val="-1"/>
        <w:w w:val="100"/>
        <w:sz w:val="18"/>
        <w:szCs w:val="18"/>
        <w:lang w:val="es-ES" w:eastAsia="en-US" w:bidi="ar-SA"/>
      </w:rPr>
    </w:lvl>
    <w:lvl w:ilvl="1" w:tplc="F25094E2">
      <w:numFmt w:val="bullet"/>
      <w:lvlText w:val="•"/>
      <w:lvlJc w:val="left"/>
      <w:pPr>
        <w:ind w:left="2304" w:hanging="360"/>
      </w:pPr>
      <w:rPr>
        <w:rFonts w:hint="default"/>
        <w:lang w:val="es-ES" w:eastAsia="en-US" w:bidi="ar-SA"/>
      </w:rPr>
    </w:lvl>
    <w:lvl w:ilvl="2" w:tplc="4D5421BC">
      <w:numFmt w:val="bullet"/>
      <w:lvlText w:val="•"/>
      <w:lvlJc w:val="left"/>
      <w:pPr>
        <w:ind w:left="3269" w:hanging="360"/>
      </w:pPr>
      <w:rPr>
        <w:rFonts w:hint="default"/>
        <w:lang w:val="es-ES" w:eastAsia="en-US" w:bidi="ar-SA"/>
      </w:rPr>
    </w:lvl>
    <w:lvl w:ilvl="3" w:tplc="A5E24D6E">
      <w:numFmt w:val="bullet"/>
      <w:lvlText w:val="•"/>
      <w:lvlJc w:val="left"/>
      <w:pPr>
        <w:ind w:left="4233" w:hanging="360"/>
      </w:pPr>
      <w:rPr>
        <w:rFonts w:hint="default"/>
        <w:lang w:val="es-ES" w:eastAsia="en-US" w:bidi="ar-SA"/>
      </w:rPr>
    </w:lvl>
    <w:lvl w:ilvl="4" w:tplc="C2B64CD6">
      <w:numFmt w:val="bullet"/>
      <w:lvlText w:val="•"/>
      <w:lvlJc w:val="left"/>
      <w:pPr>
        <w:ind w:left="5198" w:hanging="360"/>
      </w:pPr>
      <w:rPr>
        <w:rFonts w:hint="default"/>
        <w:lang w:val="es-ES" w:eastAsia="en-US" w:bidi="ar-SA"/>
      </w:rPr>
    </w:lvl>
    <w:lvl w:ilvl="5" w:tplc="366E64C6">
      <w:numFmt w:val="bullet"/>
      <w:lvlText w:val="•"/>
      <w:lvlJc w:val="left"/>
      <w:pPr>
        <w:ind w:left="6163" w:hanging="360"/>
      </w:pPr>
      <w:rPr>
        <w:rFonts w:hint="default"/>
        <w:lang w:val="es-ES" w:eastAsia="en-US" w:bidi="ar-SA"/>
      </w:rPr>
    </w:lvl>
    <w:lvl w:ilvl="6" w:tplc="54C0B442">
      <w:numFmt w:val="bullet"/>
      <w:lvlText w:val="•"/>
      <w:lvlJc w:val="left"/>
      <w:pPr>
        <w:ind w:left="7127" w:hanging="360"/>
      </w:pPr>
      <w:rPr>
        <w:rFonts w:hint="default"/>
        <w:lang w:val="es-ES" w:eastAsia="en-US" w:bidi="ar-SA"/>
      </w:rPr>
    </w:lvl>
    <w:lvl w:ilvl="7" w:tplc="E35CE846">
      <w:numFmt w:val="bullet"/>
      <w:lvlText w:val="•"/>
      <w:lvlJc w:val="left"/>
      <w:pPr>
        <w:ind w:left="8092" w:hanging="360"/>
      </w:pPr>
      <w:rPr>
        <w:rFonts w:hint="default"/>
        <w:lang w:val="es-ES" w:eastAsia="en-US" w:bidi="ar-SA"/>
      </w:rPr>
    </w:lvl>
    <w:lvl w:ilvl="8" w:tplc="6EA6784C">
      <w:numFmt w:val="bullet"/>
      <w:lvlText w:val="•"/>
      <w:lvlJc w:val="left"/>
      <w:pPr>
        <w:ind w:left="9056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3AB03900"/>
    <w:multiLevelType w:val="hybridMultilevel"/>
    <w:tmpl w:val="E95CFEB4"/>
    <w:lvl w:ilvl="0" w:tplc="EC7AAF38">
      <w:start w:val="1"/>
      <w:numFmt w:val="decimal"/>
      <w:lvlText w:val="%1."/>
      <w:lvlJc w:val="left"/>
      <w:pPr>
        <w:ind w:left="1340" w:hanging="360"/>
      </w:pPr>
      <w:rPr>
        <w:rFonts w:ascii="Arial MT" w:eastAsia="Arial MT" w:hAnsi="Arial MT" w:cs="Arial MT" w:hint="default"/>
        <w:spacing w:val="-1"/>
        <w:w w:val="100"/>
        <w:sz w:val="18"/>
        <w:szCs w:val="18"/>
        <w:lang w:val="es-ES" w:eastAsia="en-US" w:bidi="ar-SA"/>
      </w:rPr>
    </w:lvl>
    <w:lvl w:ilvl="1" w:tplc="933E5656">
      <w:numFmt w:val="bullet"/>
      <w:lvlText w:val="•"/>
      <w:lvlJc w:val="left"/>
      <w:pPr>
        <w:ind w:left="2304" w:hanging="360"/>
      </w:pPr>
      <w:rPr>
        <w:rFonts w:hint="default"/>
        <w:lang w:val="es-ES" w:eastAsia="en-US" w:bidi="ar-SA"/>
      </w:rPr>
    </w:lvl>
    <w:lvl w:ilvl="2" w:tplc="89760C3A">
      <w:numFmt w:val="bullet"/>
      <w:lvlText w:val="•"/>
      <w:lvlJc w:val="left"/>
      <w:pPr>
        <w:ind w:left="3269" w:hanging="360"/>
      </w:pPr>
      <w:rPr>
        <w:rFonts w:hint="default"/>
        <w:lang w:val="es-ES" w:eastAsia="en-US" w:bidi="ar-SA"/>
      </w:rPr>
    </w:lvl>
    <w:lvl w:ilvl="3" w:tplc="4E1AC9AC">
      <w:numFmt w:val="bullet"/>
      <w:lvlText w:val="•"/>
      <w:lvlJc w:val="left"/>
      <w:pPr>
        <w:ind w:left="4233" w:hanging="360"/>
      </w:pPr>
      <w:rPr>
        <w:rFonts w:hint="default"/>
        <w:lang w:val="es-ES" w:eastAsia="en-US" w:bidi="ar-SA"/>
      </w:rPr>
    </w:lvl>
    <w:lvl w:ilvl="4" w:tplc="84FE781A">
      <w:numFmt w:val="bullet"/>
      <w:lvlText w:val="•"/>
      <w:lvlJc w:val="left"/>
      <w:pPr>
        <w:ind w:left="5198" w:hanging="360"/>
      </w:pPr>
      <w:rPr>
        <w:rFonts w:hint="default"/>
        <w:lang w:val="es-ES" w:eastAsia="en-US" w:bidi="ar-SA"/>
      </w:rPr>
    </w:lvl>
    <w:lvl w:ilvl="5" w:tplc="D8980098">
      <w:numFmt w:val="bullet"/>
      <w:lvlText w:val="•"/>
      <w:lvlJc w:val="left"/>
      <w:pPr>
        <w:ind w:left="6163" w:hanging="360"/>
      </w:pPr>
      <w:rPr>
        <w:rFonts w:hint="default"/>
        <w:lang w:val="es-ES" w:eastAsia="en-US" w:bidi="ar-SA"/>
      </w:rPr>
    </w:lvl>
    <w:lvl w:ilvl="6" w:tplc="01EE4298">
      <w:numFmt w:val="bullet"/>
      <w:lvlText w:val="•"/>
      <w:lvlJc w:val="left"/>
      <w:pPr>
        <w:ind w:left="7127" w:hanging="360"/>
      </w:pPr>
      <w:rPr>
        <w:rFonts w:hint="default"/>
        <w:lang w:val="es-ES" w:eastAsia="en-US" w:bidi="ar-SA"/>
      </w:rPr>
    </w:lvl>
    <w:lvl w:ilvl="7" w:tplc="507E612E">
      <w:numFmt w:val="bullet"/>
      <w:lvlText w:val="•"/>
      <w:lvlJc w:val="left"/>
      <w:pPr>
        <w:ind w:left="8092" w:hanging="360"/>
      </w:pPr>
      <w:rPr>
        <w:rFonts w:hint="default"/>
        <w:lang w:val="es-ES" w:eastAsia="en-US" w:bidi="ar-SA"/>
      </w:rPr>
    </w:lvl>
    <w:lvl w:ilvl="8" w:tplc="A9D25D9A">
      <w:numFmt w:val="bullet"/>
      <w:lvlText w:val="•"/>
      <w:lvlJc w:val="left"/>
      <w:pPr>
        <w:ind w:left="9056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53F63F21"/>
    <w:multiLevelType w:val="hybridMultilevel"/>
    <w:tmpl w:val="27FC3714"/>
    <w:lvl w:ilvl="0" w:tplc="879E2088">
      <w:numFmt w:val="bullet"/>
      <w:lvlText w:val="□"/>
      <w:lvlJc w:val="left"/>
      <w:pPr>
        <w:ind w:left="304" w:hanging="194"/>
      </w:pPr>
      <w:rPr>
        <w:rFonts w:ascii="Lucida Sans Unicode" w:eastAsia="Lucida Sans Unicode" w:hAnsi="Lucida Sans Unicode" w:cs="Lucida Sans Unicode" w:hint="default"/>
        <w:w w:val="112"/>
        <w:sz w:val="16"/>
        <w:szCs w:val="16"/>
        <w:lang w:val="es-ES" w:eastAsia="en-US" w:bidi="ar-SA"/>
      </w:rPr>
    </w:lvl>
    <w:lvl w:ilvl="1" w:tplc="502E83B4">
      <w:numFmt w:val="bullet"/>
      <w:lvlText w:val="•"/>
      <w:lvlJc w:val="left"/>
      <w:pPr>
        <w:ind w:left="695" w:hanging="194"/>
      </w:pPr>
      <w:rPr>
        <w:rFonts w:hint="default"/>
        <w:lang w:val="es-ES" w:eastAsia="en-US" w:bidi="ar-SA"/>
      </w:rPr>
    </w:lvl>
    <w:lvl w:ilvl="2" w:tplc="336C325A">
      <w:numFmt w:val="bullet"/>
      <w:lvlText w:val="•"/>
      <w:lvlJc w:val="left"/>
      <w:pPr>
        <w:ind w:left="1090" w:hanging="194"/>
      </w:pPr>
      <w:rPr>
        <w:rFonts w:hint="default"/>
        <w:lang w:val="es-ES" w:eastAsia="en-US" w:bidi="ar-SA"/>
      </w:rPr>
    </w:lvl>
    <w:lvl w:ilvl="3" w:tplc="153049B0">
      <w:numFmt w:val="bullet"/>
      <w:lvlText w:val="•"/>
      <w:lvlJc w:val="left"/>
      <w:pPr>
        <w:ind w:left="1485" w:hanging="194"/>
      </w:pPr>
      <w:rPr>
        <w:rFonts w:hint="default"/>
        <w:lang w:val="es-ES" w:eastAsia="en-US" w:bidi="ar-SA"/>
      </w:rPr>
    </w:lvl>
    <w:lvl w:ilvl="4" w:tplc="6116EC22">
      <w:numFmt w:val="bullet"/>
      <w:lvlText w:val="•"/>
      <w:lvlJc w:val="left"/>
      <w:pPr>
        <w:ind w:left="1880" w:hanging="194"/>
      </w:pPr>
      <w:rPr>
        <w:rFonts w:hint="default"/>
        <w:lang w:val="es-ES" w:eastAsia="en-US" w:bidi="ar-SA"/>
      </w:rPr>
    </w:lvl>
    <w:lvl w:ilvl="5" w:tplc="5CF80728">
      <w:numFmt w:val="bullet"/>
      <w:lvlText w:val="•"/>
      <w:lvlJc w:val="left"/>
      <w:pPr>
        <w:ind w:left="2276" w:hanging="194"/>
      </w:pPr>
      <w:rPr>
        <w:rFonts w:hint="default"/>
        <w:lang w:val="es-ES" w:eastAsia="en-US" w:bidi="ar-SA"/>
      </w:rPr>
    </w:lvl>
    <w:lvl w:ilvl="6" w:tplc="FEDCC8B4">
      <w:numFmt w:val="bullet"/>
      <w:lvlText w:val="•"/>
      <w:lvlJc w:val="left"/>
      <w:pPr>
        <w:ind w:left="2671" w:hanging="194"/>
      </w:pPr>
      <w:rPr>
        <w:rFonts w:hint="default"/>
        <w:lang w:val="es-ES" w:eastAsia="en-US" w:bidi="ar-SA"/>
      </w:rPr>
    </w:lvl>
    <w:lvl w:ilvl="7" w:tplc="18EA3EA4">
      <w:numFmt w:val="bullet"/>
      <w:lvlText w:val="•"/>
      <w:lvlJc w:val="left"/>
      <w:pPr>
        <w:ind w:left="3066" w:hanging="194"/>
      </w:pPr>
      <w:rPr>
        <w:rFonts w:hint="default"/>
        <w:lang w:val="es-ES" w:eastAsia="en-US" w:bidi="ar-SA"/>
      </w:rPr>
    </w:lvl>
    <w:lvl w:ilvl="8" w:tplc="9878BABC">
      <w:numFmt w:val="bullet"/>
      <w:lvlText w:val="•"/>
      <w:lvlJc w:val="left"/>
      <w:pPr>
        <w:ind w:left="3461" w:hanging="194"/>
      </w:pPr>
      <w:rPr>
        <w:rFonts w:hint="default"/>
        <w:lang w:val="es-ES" w:eastAsia="en-US" w:bidi="ar-SA"/>
      </w:rPr>
    </w:lvl>
  </w:abstractNum>
  <w:abstractNum w:abstractNumId="10" w15:restartNumberingAfterBreak="0">
    <w:nsid w:val="5F114CC6"/>
    <w:multiLevelType w:val="hybridMultilevel"/>
    <w:tmpl w:val="4066D4B4"/>
    <w:lvl w:ilvl="0" w:tplc="ACA84FAE">
      <w:start w:val="1"/>
      <w:numFmt w:val="lowerLetter"/>
      <w:lvlText w:val="%1)"/>
      <w:lvlJc w:val="left"/>
      <w:pPr>
        <w:ind w:left="1340" w:hanging="360"/>
      </w:pPr>
      <w:rPr>
        <w:rFonts w:ascii="Arial MT" w:eastAsia="Arial MT" w:hAnsi="Arial MT" w:cs="Arial MT" w:hint="default"/>
        <w:spacing w:val="-1"/>
        <w:w w:val="100"/>
        <w:sz w:val="18"/>
        <w:szCs w:val="18"/>
        <w:lang w:val="es-ES" w:eastAsia="en-US" w:bidi="ar-SA"/>
      </w:rPr>
    </w:lvl>
    <w:lvl w:ilvl="1" w:tplc="2BDAA51C">
      <w:numFmt w:val="bullet"/>
      <w:lvlText w:val="•"/>
      <w:lvlJc w:val="left"/>
      <w:pPr>
        <w:ind w:left="2304" w:hanging="360"/>
      </w:pPr>
      <w:rPr>
        <w:rFonts w:hint="default"/>
        <w:lang w:val="es-ES" w:eastAsia="en-US" w:bidi="ar-SA"/>
      </w:rPr>
    </w:lvl>
    <w:lvl w:ilvl="2" w:tplc="9ABA37A8">
      <w:numFmt w:val="bullet"/>
      <w:lvlText w:val="•"/>
      <w:lvlJc w:val="left"/>
      <w:pPr>
        <w:ind w:left="3269" w:hanging="360"/>
      </w:pPr>
      <w:rPr>
        <w:rFonts w:hint="default"/>
        <w:lang w:val="es-ES" w:eastAsia="en-US" w:bidi="ar-SA"/>
      </w:rPr>
    </w:lvl>
    <w:lvl w:ilvl="3" w:tplc="8F96CEB6">
      <w:numFmt w:val="bullet"/>
      <w:lvlText w:val="•"/>
      <w:lvlJc w:val="left"/>
      <w:pPr>
        <w:ind w:left="4233" w:hanging="360"/>
      </w:pPr>
      <w:rPr>
        <w:rFonts w:hint="default"/>
        <w:lang w:val="es-ES" w:eastAsia="en-US" w:bidi="ar-SA"/>
      </w:rPr>
    </w:lvl>
    <w:lvl w:ilvl="4" w:tplc="B934A19E">
      <w:numFmt w:val="bullet"/>
      <w:lvlText w:val="•"/>
      <w:lvlJc w:val="left"/>
      <w:pPr>
        <w:ind w:left="5198" w:hanging="360"/>
      </w:pPr>
      <w:rPr>
        <w:rFonts w:hint="default"/>
        <w:lang w:val="es-ES" w:eastAsia="en-US" w:bidi="ar-SA"/>
      </w:rPr>
    </w:lvl>
    <w:lvl w:ilvl="5" w:tplc="B6880188">
      <w:numFmt w:val="bullet"/>
      <w:lvlText w:val="•"/>
      <w:lvlJc w:val="left"/>
      <w:pPr>
        <w:ind w:left="6163" w:hanging="360"/>
      </w:pPr>
      <w:rPr>
        <w:rFonts w:hint="default"/>
        <w:lang w:val="es-ES" w:eastAsia="en-US" w:bidi="ar-SA"/>
      </w:rPr>
    </w:lvl>
    <w:lvl w:ilvl="6" w:tplc="40A09F6A">
      <w:numFmt w:val="bullet"/>
      <w:lvlText w:val="•"/>
      <w:lvlJc w:val="left"/>
      <w:pPr>
        <w:ind w:left="7127" w:hanging="360"/>
      </w:pPr>
      <w:rPr>
        <w:rFonts w:hint="default"/>
        <w:lang w:val="es-ES" w:eastAsia="en-US" w:bidi="ar-SA"/>
      </w:rPr>
    </w:lvl>
    <w:lvl w:ilvl="7" w:tplc="0FB283BE">
      <w:numFmt w:val="bullet"/>
      <w:lvlText w:val="•"/>
      <w:lvlJc w:val="left"/>
      <w:pPr>
        <w:ind w:left="8092" w:hanging="360"/>
      </w:pPr>
      <w:rPr>
        <w:rFonts w:hint="default"/>
        <w:lang w:val="es-ES" w:eastAsia="en-US" w:bidi="ar-SA"/>
      </w:rPr>
    </w:lvl>
    <w:lvl w:ilvl="8" w:tplc="8D80E29E">
      <w:numFmt w:val="bullet"/>
      <w:lvlText w:val="•"/>
      <w:lvlJc w:val="left"/>
      <w:pPr>
        <w:ind w:left="9056" w:hanging="360"/>
      </w:pPr>
      <w:rPr>
        <w:rFonts w:hint="default"/>
        <w:lang w:val="es-ES" w:eastAsia="en-US" w:bidi="ar-SA"/>
      </w:rPr>
    </w:lvl>
  </w:abstractNum>
  <w:num w:numId="1" w16cid:durableId="699667769">
    <w:abstractNumId w:val="9"/>
  </w:num>
  <w:num w:numId="2" w16cid:durableId="1318142878">
    <w:abstractNumId w:val="4"/>
  </w:num>
  <w:num w:numId="3" w16cid:durableId="932130343">
    <w:abstractNumId w:val="5"/>
  </w:num>
  <w:num w:numId="4" w16cid:durableId="806509222">
    <w:abstractNumId w:val="10"/>
  </w:num>
  <w:num w:numId="5" w16cid:durableId="20404888">
    <w:abstractNumId w:val="6"/>
  </w:num>
  <w:num w:numId="6" w16cid:durableId="1781878231">
    <w:abstractNumId w:val="7"/>
  </w:num>
  <w:num w:numId="7" w16cid:durableId="1676031394">
    <w:abstractNumId w:val="8"/>
  </w:num>
  <w:num w:numId="8" w16cid:durableId="1840733545">
    <w:abstractNumId w:val="0"/>
  </w:num>
  <w:num w:numId="9" w16cid:durableId="357706898">
    <w:abstractNumId w:val="3"/>
  </w:num>
  <w:num w:numId="10" w16cid:durableId="52435217">
    <w:abstractNumId w:val="1"/>
  </w:num>
  <w:num w:numId="11" w16cid:durableId="2674713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3DE"/>
    <w:rsid w:val="000B091C"/>
    <w:rsid w:val="001145EE"/>
    <w:rsid w:val="002466AA"/>
    <w:rsid w:val="00266598"/>
    <w:rsid w:val="00311AE6"/>
    <w:rsid w:val="003563DE"/>
    <w:rsid w:val="00444EA6"/>
    <w:rsid w:val="004516E8"/>
    <w:rsid w:val="006032B3"/>
    <w:rsid w:val="006E1A9F"/>
    <w:rsid w:val="008500E3"/>
    <w:rsid w:val="008A2398"/>
    <w:rsid w:val="00A6739B"/>
    <w:rsid w:val="00AE40B7"/>
    <w:rsid w:val="00B72508"/>
    <w:rsid w:val="00CF200E"/>
    <w:rsid w:val="00DE03C2"/>
    <w:rsid w:val="00F40C29"/>
    <w:rsid w:val="00FC3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B038D"/>
  <w15:docId w15:val="{95081F17-C831-4980-B25F-7905E74C6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41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980"/>
      <w:outlineLvl w:val="1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980"/>
      <w:outlineLvl w:val="2"/>
    </w:pPr>
    <w:rPr>
      <w:rFonts w:ascii="Arial" w:eastAsia="Arial" w:hAnsi="Arial" w:cs="Arial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1340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rebuchet MS" w:eastAsia="Trebuchet MS" w:hAnsi="Trebuchet MS" w:cs="Trebuchet MS"/>
    </w:rPr>
  </w:style>
  <w:style w:type="paragraph" w:customStyle="1" w:styleId="Default">
    <w:name w:val="Default"/>
    <w:rsid w:val="00FC3677"/>
    <w:pPr>
      <w:widowControl/>
      <w:suppressAutoHyphens/>
      <w:autoSpaceDN/>
    </w:pPr>
    <w:rPr>
      <w:rFonts w:ascii="Arial" w:eastAsia="Calibri" w:hAnsi="Arial" w:cs="Arial"/>
      <w:color w:val="000000"/>
      <w:sz w:val="24"/>
      <w:szCs w:val="24"/>
      <w:lang w:val="es-ES" w:eastAsia="zh-CN"/>
    </w:rPr>
  </w:style>
  <w:style w:type="paragraph" w:styleId="Sinespaciado">
    <w:name w:val="No Spacing"/>
    <w:qFormat/>
    <w:rsid w:val="00FC3677"/>
    <w:pPr>
      <w:suppressAutoHyphens/>
      <w:autoSpaceDE/>
      <w:autoSpaceDN/>
    </w:pPr>
    <w:rPr>
      <w:rFonts w:ascii="Times New Roman" w:eastAsia="Lucida Sans Unicode" w:hAnsi="Times New Roman" w:cs="Times New Roman"/>
      <w:kern w:val="2"/>
      <w:sz w:val="20"/>
      <w:szCs w:val="24"/>
      <w:lang w:val="es-ES" w:eastAsia="es-ES"/>
    </w:rPr>
  </w:style>
  <w:style w:type="paragraph" w:customStyle="1" w:styleId="Prrafodelista1">
    <w:name w:val="Párrafo de lista1"/>
    <w:basedOn w:val="Normal"/>
    <w:rsid w:val="00FC3677"/>
    <w:pPr>
      <w:suppressAutoHyphens/>
      <w:autoSpaceDE/>
      <w:autoSpaceDN/>
      <w:ind w:left="708"/>
    </w:pPr>
    <w:rPr>
      <w:rFonts w:ascii="Times New Roman" w:eastAsia="Lucida Sans Unicode" w:hAnsi="Times New Roman" w:cs="Times New Roman"/>
      <w:kern w:val="2"/>
      <w:sz w:val="20"/>
      <w:szCs w:val="24"/>
    </w:rPr>
  </w:style>
  <w:style w:type="paragraph" w:customStyle="1" w:styleId="Prrafodelista2">
    <w:name w:val="Párrafo de lista2"/>
    <w:basedOn w:val="Normal"/>
    <w:rsid w:val="006E1A9F"/>
    <w:pPr>
      <w:suppressAutoHyphens/>
      <w:autoSpaceDE/>
      <w:autoSpaceDN/>
      <w:ind w:left="708"/>
    </w:pPr>
    <w:rPr>
      <w:rFonts w:ascii="Times New Roman" w:eastAsia="Lucida Sans Unicode" w:hAnsi="Times New Roman" w:cs="Times New Roman"/>
      <w:kern w:val="2"/>
      <w:sz w:val="20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6E1A9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E1A9F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E1A9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E1A9F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182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2024-02-20T14:04:00Z</dcterms:created>
  <dcterms:modified xsi:type="dcterms:W3CDTF">2024-02-20T14:04:00Z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2022-10-17T00:00:00Z</vt:filetime>
  </property>
  <property fmtid="{D5CDD505-2E9C-101B-9397-08002B2CF9AE}" pid="3" name="Creator">
    <vt:lpwstr>Writer</vt:lpwstr>
  </property>
  <property fmtid="{D5CDD505-2E9C-101B-9397-08002B2CF9AE}" pid="4" name="LastSaved">
    <vt:filetime>2024-01-10T00:00:00Z</vt:filetime>
  </property>
</Properties>
</file>