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D24567" w:rsidRPr="00BB174D" w:rsidRDefault="00792707" w:rsidP="00FF094E">
      <w:pPr>
        <w:spacing w:line="276" w:lineRule="auto"/>
        <w:ind w:right="991"/>
        <w:jc w:val="right"/>
        <w:rPr>
          <w:rFonts w:ascii="Museo Sans Rounded 100" w:hAnsi="Museo Sans Rounded 100" w:cs="Arial"/>
          <w:color w:val="FF0000"/>
        </w:rPr>
      </w:pPr>
      <w:r>
        <w:rPr>
          <w:rFonts w:ascii="Museo Sans Rounded 100" w:hAnsi="Museo Sans Rounded 100" w:cs="Arial"/>
          <w:b/>
        </w:rPr>
        <w:t>Esp. Zkia.</w:t>
      </w:r>
      <w:r w:rsidR="00773E69">
        <w:rPr>
          <w:rFonts w:ascii="Museo Sans Rounded 100" w:hAnsi="Museo Sans Rounded 100" w:cs="Arial"/>
          <w:b/>
        </w:rPr>
        <w:t xml:space="preserve">- </w:t>
      </w:r>
      <w:r w:rsidR="00313501">
        <w:rPr>
          <w:rFonts w:ascii="Museo Sans Rounded 100" w:hAnsi="Museo Sans Rounded 100" w:cs="Arial"/>
          <w:b/>
        </w:rPr>
        <w:t>KE-202</w:t>
      </w:r>
      <w:r w:rsidR="0006083A">
        <w:rPr>
          <w:rFonts w:ascii="Museo Sans Rounded 100" w:hAnsi="Museo Sans Rounded 100" w:cs="Arial"/>
          <w:b/>
        </w:rPr>
        <w:t>4</w:t>
      </w:r>
      <w:r w:rsidR="00313501">
        <w:rPr>
          <w:rFonts w:ascii="Museo Sans Rounded 100" w:hAnsi="Museo Sans Rounded 100" w:cs="Arial"/>
          <w:b/>
        </w:rPr>
        <w:t>-0</w:t>
      </w:r>
      <w:r w:rsidR="0006083A">
        <w:rPr>
          <w:rFonts w:ascii="Museo Sans Rounded 100" w:hAnsi="Museo Sans Rounded 100" w:cs="Arial"/>
          <w:b/>
        </w:rPr>
        <w:t>05</w:t>
      </w:r>
    </w:p>
    <w:p w:rsidR="0067355B" w:rsidRPr="00BB696A" w:rsidRDefault="0067355B" w:rsidP="00FF094E">
      <w:pPr>
        <w:spacing w:line="276" w:lineRule="auto"/>
        <w:ind w:right="991"/>
        <w:jc w:val="right"/>
        <w:rPr>
          <w:rFonts w:ascii="Museo Sans Rounded 100" w:hAnsi="Museo Sans Rounded 100" w:cs="Arial"/>
        </w:rPr>
      </w:pPr>
      <w:r w:rsidRPr="00BB696A">
        <w:rPr>
          <w:rFonts w:ascii="Museo Sans Rounded 100" w:hAnsi="Museo Sans Rounded 100" w:cs="Arial"/>
          <w:b/>
        </w:rPr>
        <w:t>EE.-</w:t>
      </w:r>
      <w:r w:rsidR="00697601" w:rsidRPr="00BB696A">
        <w:rPr>
          <w:rFonts w:ascii="Museo Sans Rounded 100" w:hAnsi="Museo Sans Rounded 100" w:cs="Arial"/>
          <w:b/>
        </w:rPr>
        <w:t xml:space="preserve"> 202</w:t>
      </w:r>
      <w:r w:rsidR="0006083A" w:rsidRPr="00BB696A">
        <w:rPr>
          <w:rFonts w:ascii="Museo Sans Rounded 100" w:hAnsi="Museo Sans Rounded 100" w:cs="Arial"/>
          <w:b/>
        </w:rPr>
        <w:t>4</w:t>
      </w:r>
      <w:r w:rsidR="00697601" w:rsidRPr="00BB696A">
        <w:rPr>
          <w:rFonts w:ascii="Museo Sans Rounded 100" w:hAnsi="Museo Sans Rounded 100" w:cs="Arial"/>
          <w:b/>
        </w:rPr>
        <w:t>-00</w:t>
      </w:r>
      <w:r w:rsidR="0006083A" w:rsidRPr="00BB696A">
        <w:rPr>
          <w:rFonts w:ascii="Museo Sans Rounded 100" w:hAnsi="Museo Sans Rounded 100" w:cs="Arial"/>
          <w:b/>
        </w:rPr>
        <w:t>077</w:t>
      </w:r>
      <w:r w:rsidRPr="00BB696A">
        <w:rPr>
          <w:rFonts w:ascii="Museo Sans Rounded 100" w:hAnsi="Museo Sans Rounded 100" w:cs="Arial"/>
          <w:b/>
        </w:rPr>
        <w:t xml:space="preserve"> </w:t>
      </w:r>
    </w:p>
    <w:p w:rsidR="00D24567" w:rsidRPr="00BB696A" w:rsidRDefault="00D24567" w:rsidP="00FF094E">
      <w:pPr>
        <w:spacing w:line="276" w:lineRule="auto"/>
        <w:rPr>
          <w:rFonts w:ascii="Museo Sans Rounded 100" w:hAnsi="Museo Sans Rounded 100"/>
        </w:rPr>
      </w:pPr>
    </w:p>
    <w:p w:rsidR="00BB174D" w:rsidRPr="00BB696A" w:rsidRDefault="00BB696A" w:rsidP="00792707">
      <w:pPr>
        <w:spacing w:line="276" w:lineRule="auto"/>
        <w:jc w:val="both"/>
        <w:rPr>
          <w:rFonts w:ascii="Museo Sans Rounded 100" w:hAnsi="Museo Sans Rounded 100"/>
          <w:b/>
        </w:rPr>
      </w:pPr>
      <w:r w:rsidRPr="00BB696A">
        <w:rPr>
          <w:rFonts w:ascii="Museo Sans Rounded 100" w:hAnsi="Museo Sans Rounded 100"/>
          <w:b/>
        </w:rPr>
        <w:t>144</w:t>
      </w:r>
      <w:r w:rsidR="00BB174D" w:rsidRPr="00BB696A">
        <w:rPr>
          <w:rFonts w:ascii="Museo Sans Rounded 100" w:hAnsi="Museo Sans Rounded 100"/>
          <w:b/>
        </w:rPr>
        <w:t>/202</w:t>
      </w:r>
      <w:r w:rsidR="0006083A" w:rsidRPr="00BB696A">
        <w:rPr>
          <w:rFonts w:ascii="Museo Sans Rounded 100" w:hAnsi="Museo Sans Rounded 100"/>
          <w:b/>
        </w:rPr>
        <w:t>4</w:t>
      </w:r>
      <w:r w:rsidR="00BB174D" w:rsidRPr="00BB696A">
        <w:rPr>
          <w:rFonts w:ascii="Museo Sans Rounded 100" w:hAnsi="Museo Sans Rounded 100"/>
          <w:b/>
        </w:rPr>
        <w:t xml:space="preserve"> DEKRETU ZENBAKIA: </w:t>
      </w:r>
    </w:p>
    <w:p w:rsidR="00BB174D" w:rsidRPr="00BB696A" w:rsidRDefault="00BB174D" w:rsidP="00792707">
      <w:pPr>
        <w:spacing w:line="276" w:lineRule="auto"/>
        <w:jc w:val="both"/>
        <w:rPr>
          <w:rFonts w:ascii="Museo Sans Rounded 100" w:hAnsi="Museo Sans Rounded 100"/>
        </w:rPr>
      </w:pPr>
      <w:r w:rsidRPr="00BB696A">
        <w:rPr>
          <w:rFonts w:ascii="Museo Sans Rounded 100" w:hAnsi="Museo Sans Rounded 100"/>
        </w:rPr>
        <w:t>Larrabetzuko udaletxean, 202</w:t>
      </w:r>
      <w:r w:rsidR="002E55BE" w:rsidRPr="00BB696A">
        <w:rPr>
          <w:rFonts w:ascii="Museo Sans Rounded 100" w:hAnsi="Museo Sans Rounded 100"/>
        </w:rPr>
        <w:t>4</w:t>
      </w:r>
      <w:r w:rsidR="00463CA0" w:rsidRPr="00BB696A">
        <w:rPr>
          <w:rFonts w:ascii="Museo Sans Rounded 100" w:hAnsi="Museo Sans Rounded 100"/>
        </w:rPr>
        <w:t xml:space="preserve">ko </w:t>
      </w:r>
      <w:r w:rsidR="00F50AE6" w:rsidRPr="00BB696A">
        <w:rPr>
          <w:rFonts w:ascii="Museo Sans Rounded 100" w:hAnsi="Museo Sans Rounded 100"/>
        </w:rPr>
        <w:t>martia</w:t>
      </w:r>
      <w:r w:rsidR="00463CA0" w:rsidRPr="00BB696A">
        <w:rPr>
          <w:rFonts w:ascii="Museo Sans Rounded 100" w:hAnsi="Museo Sans Rounded 100"/>
        </w:rPr>
        <w:t>ren</w:t>
      </w:r>
      <w:r w:rsidRPr="00BB696A">
        <w:rPr>
          <w:rFonts w:ascii="Museo Sans Rounded 100" w:hAnsi="Museo Sans Rounded 100"/>
        </w:rPr>
        <w:t xml:space="preserve"> </w:t>
      </w:r>
      <w:r w:rsidR="00BB696A" w:rsidRPr="00BB696A">
        <w:rPr>
          <w:rFonts w:ascii="Museo Sans Rounded 100" w:hAnsi="Museo Sans Rounded 100"/>
        </w:rPr>
        <w:t>1e</w:t>
      </w:r>
      <w:r w:rsidRPr="00BB696A">
        <w:rPr>
          <w:rFonts w:ascii="Museo Sans Rounded 100" w:hAnsi="Museo Sans Rounded 100"/>
        </w:rPr>
        <w:t xml:space="preserve">an.   </w:t>
      </w:r>
    </w:p>
    <w:p w:rsidR="00BB174D" w:rsidRPr="00BB174D" w:rsidRDefault="00BB174D" w:rsidP="00792707">
      <w:pPr>
        <w:spacing w:line="276" w:lineRule="auto"/>
        <w:jc w:val="both"/>
        <w:rPr>
          <w:rFonts w:ascii="Museo Sans Rounded 100" w:hAnsi="Museo Sans Rounded 100"/>
        </w:rPr>
      </w:pPr>
    </w:p>
    <w:p w:rsidR="00BB174D" w:rsidRPr="00BB174D" w:rsidRDefault="00BB174D" w:rsidP="00792707">
      <w:pPr>
        <w:spacing w:line="276" w:lineRule="auto"/>
        <w:jc w:val="both"/>
        <w:rPr>
          <w:rFonts w:ascii="Museo Sans Rounded 100" w:hAnsi="Museo Sans Rounded 100"/>
        </w:rPr>
      </w:pPr>
      <w:r w:rsidRPr="00BB174D">
        <w:rPr>
          <w:rFonts w:ascii="Museo Sans Rounded 100" w:hAnsi="Museo Sans Rounded 100"/>
          <w:b/>
        </w:rPr>
        <w:t>OINARRIA</w:t>
      </w:r>
      <w:r w:rsidRPr="00BB174D">
        <w:rPr>
          <w:rFonts w:ascii="Museo Sans Rounded 100" w:hAnsi="Museo Sans Rounded 100"/>
        </w:rPr>
        <w:t>: 20</w:t>
      </w:r>
      <w:r w:rsidR="00463CA0">
        <w:rPr>
          <w:rFonts w:ascii="Museo Sans Rounded 100" w:hAnsi="Museo Sans Rounded 100"/>
        </w:rPr>
        <w:t>22</w:t>
      </w:r>
      <w:r w:rsidRPr="00BB174D">
        <w:rPr>
          <w:rFonts w:ascii="Museo Sans Rounded 100" w:hAnsi="Museo Sans Rounded 100"/>
        </w:rPr>
        <w:t xml:space="preserve">ko </w:t>
      </w:r>
      <w:r w:rsidR="00463CA0">
        <w:rPr>
          <w:rFonts w:ascii="Museo Sans Rounded 100" w:hAnsi="Museo Sans Rounded 100"/>
        </w:rPr>
        <w:t>jorrailaren</w:t>
      </w:r>
      <w:r w:rsidRPr="00BB174D">
        <w:rPr>
          <w:rFonts w:ascii="Museo Sans Rounded 100" w:hAnsi="Museo Sans Rounded 100"/>
        </w:rPr>
        <w:t xml:space="preserve"> </w:t>
      </w:r>
      <w:r w:rsidR="00463CA0">
        <w:rPr>
          <w:rFonts w:ascii="Museo Sans Rounded 100" w:hAnsi="Museo Sans Rounded 100"/>
        </w:rPr>
        <w:t>5e</w:t>
      </w:r>
      <w:r w:rsidRPr="00BB174D">
        <w:rPr>
          <w:rFonts w:ascii="Museo Sans Rounded 100" w:hAnsi="Museo Sans Rounded 100"/>
        </w:rPr>
        <w:t xml:space="preserve">an, Larrabetzuko Udalak </w:t>
      </w:r>
      <w:r w:rsidR="00773E69" w:rsidRPr="007C02B7">
        <w:rPr>
          <w:rFonts w:ascii="Museo Sans Rounded 100" w:hAnsi="Museo Sans Rounded 100"/>
          <w:color w:val="000000" w:themeColor="text1"/>
          <w:sz w:val="22"/>
          <w:szCs w:val="22"/>
        </w:rPr>
        <w:t xml:space="preserve">Larrabetzuko sortzaile gazteei kultur sorkuntzarako </w:t>
      </w:r>
      <w:r w:rsidR="00773E69">
        <w:rPr>
          <w:rFonts w:ascii="Museo Sans Rounded 100" w:hAnsi="Museo Sans Rounded 100"/>
          <w:color w:val="000000" w:themeColor="text1"/>
          <w:sz w:val="22"/>
          <w:szCs w:val="22"/>
        </w:rPr>
        <w:t xml:space="preserve">“Oier Beldarrain Lazkano” </w:t>
      </w:r>
      <w:r w:rsidR="00773E69" w:rsidRPr="007C02B7">
        <w:rPr>
          <w:rFonts w:ascii="Museo Sans Rounded 100" w:hAnsi="Museo Sans Rounded 100"/>
          <w:color w:val="000000" w:themeColor="text1"/>
          <w:sz w:val="22"/>
          <w:szCs w:val="22"/>
        </w:rPr>
        <w:t>bekak</w:t>
      </w:r>
      <w:r w:rsidRPr="00BB174D">
        <w:rPr>
          <w:rFonts w:ascii="Museo Sans Rounded 100" w:hAnsi="Museo Sans Rounded 100"/>
        </w:rPr>
        <w:t xml:space="preserve"> emateko zuzentarauak jasotzen dauan ordenantzearen behin betiko onespena egin zuen. </w:t>
      </w:r>
    </w:p>
    <w:p w:rsidR="00BB174D" w:rsidRPr="00BB174D" w:rsidRDefault="00BB174D" w:rsidP="00792707">
      <w:pPr>
        <w:spacing w:line="276" w:lineRule="auto"/>
        <w:jc w:val="both"/>
        <w:rPr>
          <w:rFonts w:ascii="Museo Sans Rounded 100" w:hAnsi="Museo Sans Rounded 100"/>
        </w:rPr>
      </w:pPr>
    </w:p>
    <w:p w:rsidR="00BB174D" w:rsidRPr="00BB174D" w:rsidRDefault="00BB174D" w:rsidP="00792707">
      <w:pPr>
        <w:spacing w:line="276" w:lineRule="auto"/>
        <w:jc w:val="both"/>
        <w:rPr>
          <w:rFonts w:ascii="Museo Sans Rounded 100" w:hAnsi="Museo Sans Rounded 100"/>
        </w:rPr>
      </w:pPr>
      <w:r w:rsidRPr="00BB174D">
        <w:rPr>
          <w:rFonts w:ascii="Museo Sans Rounded 100" w:hAnsi="Museo Sans Rounded 100"/>
          <w:b/>
        </w:rPr>
        <w:t>OINARRIA</w:t>
      </w:r>
      <w:r w:rsidRPr="00BB174D">
        <w:rPr>
          <w:rFonts w:ascii="Museo Sans Rounded 100" w:hAnsi="Museo Sans Rounded 100"/>
        </w:rPr>
        <w:t>: Behin be</w:t>
      </w:r>
      <w:r w:rsidR="00792707">
        <w:rPr>
          <w:rFonts w:ascii="Museo Sans Rounded 100" w:hAnsi="Museo Sans Rounded 100"/>
        </w:rPr>
        <w:t>tiko izaerarekin onartutako 202</w:t>
      </w:r>
      <w:r w:rsidR="0006083A">
        <w:rPr>
          <w:rFonts w:ascii="Museo Sans Rounded 100" w:hAnsi="Museo Sans Rounded 100"/>
        </w:rPr>
        <w:t>4</w:t>
      </w:r>
      <w:r w:rsidRPr="00BB174D">
        <w:rPr>
          <w:rFonts w:ascii="Museo Sans Rounded 100" w:hAnsi="Museo Sans Rounded 100"/>
        </w:rPr>
        <w:t xml:space="preserve">ko ekitaldi ekonomikorako udal aurrekontuaren </w:t>
      </w:r>
      <w:r w:rsidR="00773E69">
        <w:rPr>
          <w:rFonts w:ascii="Museo Sans Rounded 100" w:hAnsi="Museo Sans Rounded 100"/>
        </w:rPr>
        <w:t>330</w:t>
      </w:r>
      <w:r w:rsidRPr="00BB174D">
        <w:rPr>
          <w:rFonts w:ascii="Museo Sans Rounded 100" w:hAnsi="Museo Sans Rounded 100"/>
        </w:rPr>
        <w:t>.4800</w:t>
      </w:r>
      <w:r w:rsidR="00773E69">
        <w:rPr>
          <w:rFonts w:ascii="Museo Sans Rounded 100" w:hAnsi="Museo Sans Rounded 100"/>
        </w:rPr>
        <w:t>1</w:t>
      </w:r>
      <w:r w:rsidRPr="00BB174D">
        <w:rPr>
          <w:rFonts w:ascii="Museo Sans Rounded 100" w:hAnsi="Museo Sans Rounded 100"/>
        </w:rPr>
        <w:t xml:space="preserve"> zenbakiko aurrekontu-partidea dago, </w:t>
      </w:r>
      <w:r w:rsidR="005B48F0">
        <w:rPr>
          <w:rFonts w:ascii="Museo Sans Rounded 100" w:hAnsi="Museo Sans Rounded 100"/>
        </w:rPr>
        <w:t>4</w:t>
      </w:r>
      <w:r w:rsidR="001A3BC1">
        <w:rPr>
          <w:rFonts w:ascii="Museo Sans Rounded 100" w:hAnsi="Museo Sans Rounded 100"/>
        </w:rPr>
        <w:t>.5</w:t>
      </w:r>
      <w:r w:rsidRPr="00BB174D">
        <w:rPr>
          <w:rFonts w:ascii="Museo Sans Rounded 100" w:hAnsi="Museo Sans Rounded 100"/>
        </w:rPr>
        <w:t xml:space="preserve">00,00 euroko zenbatekoagaz laguntza-programa horretarako.  </w:t>
      </w:r>
    </w:p>
    <w:p w:rsidR="00BB174D" w:rsidRPr="00BB174D" w:rsidRDefault="00BB174D" w:rsidP="00792707">
      <w:pPr>
        <w:spacing w:line="276" w:lineRule="auto"/>
        <w:jc w:val="both"/>
        <w:rPr>
          <w:rFonts w:ascii="Museo Sans Rounded 100" w:hAnsi="Museo Sans Rounded 100"/>
        </w:rPr>
      </w:pPr>
    </w:p>
    <w:p w:rsidR="00BB174D" w:rsidRPr="00BB174D" w:rsidRDefault="00BB174D" w:rsidP="00792707">
      <w:pPr>
        <w:spacing w:line="276" w:lineRule="auto"/>
        <w:jc w:val="both"/>
        <w:rPr>
          <w:rFonts w:ascii="Museo Sans Rounded 100" w:hAnsi="Museo Sans Rounded 100"/>
          <w:b/>
        </w:rPr>
      </w:pPr>
      <w:r w:rsidRPr="00BB174D">
        <w:rPr>
          <w:rFonts w:ascii="Museo Sans Rounded 100" w:hAnsi="Museo Sans Rounded 100"/>
        </w:rPr>
        <w:t xml:space="preserve">Erantsitako dokumentazinoa aztertuta, eta Diru-laguntzei buruzko zemendiaren 17ko 38/2003 Lege Orokorraren 23. artikuluan eta kirol elkarteei udal diru-laguntza emateko zuzentarauak jasotzen dauan ordenantzearen 4. artikuluan ezarritakoaren arabera, </w:t>
      </w:r>
      <w:r w:rsidRPr="00BB174D">
        <w:rPr>
          <w:rFonts w:ascii="Museo Sans Rounded 100" w:hAnsi="Museo Sans Rounded 100"/>
          <w:b/>
        </w:rPr>
        <w:t xml:space="preserve">HAU EBATZI DOT: </w:t>
      </w:r>
    </w:p>
    <w:p w:rsidR="00BB174D" w:rsidRPr="00BB174D" w:rsidRDefault="00BB174D" w:rsidP="00792707">
      <w:pPr>
        <w:spacing w:line="276" w:lineRule="auto"/>
        <w:jc w:val="both"/>
        <w:rPr>
          <w:rFonts w:ascii="Museo Sans Rounded 100" w:hAnsi="Museo Sans Rounded 100"/>
        </w:rPr>
      </w:pPr>
    </w:p>
    <w:p w:rsidR="00BB174D" w:rsidRPr="00BB174D" w:rsidRDefault="00BB174D" w:rsidP="00792707">
      <w:pPr>
        <w:spacing w:line="276" w:lineRule="auto"/>
        <w:jc w:val="both"/>
        <w:rPr>
          <w:rFonts w:ascii="Museo Sans Rounded 100" w:hAnsi="Museo Sans Rounded 100"/>
        </w:rPr>
      </w:pPr>
      <w:r w:rsidRPr="00BB174D">
        <w:rPr>
          <w:rFonts w:ascii="Museo Sans Rounded 100" w:hAnsi="Museo Sans Rounded 100"/>
          <w:b/>
        </w:rPr>
        <w:t>LEHENENGOA</w:t>
      </w:r>
      <w:r w:rsidRPr="00BB174D">
        <w:rPr>
          <w:rFonts w:ascii="Museo Sans Rounded 100" w:hAnsi="Museo Sans Rounded 100"/>
        </w:rPr>
        <w:t xml:space="preserve">.- </w:t>
      </w:r>
      <w:r w:rsidR="005B48F0" w:rsidRPr="007C02B7">
        <w:rPr>
          <w:rFonts w:ascii="Museo Sans Rounded 100" w:hAnsi="Museo Sans Rounded 100"/>
          <w:color w:val="000000" w:themeColor="text1"/>
          <w:sz w:val="22"/>
          <w:szCs w:val="22"/>
        </w:rPr>
        <w:t xml:space="preserve">Larrabetzuko sortzaile gazteei kultur sorkuntzarako </w:t>
      </w:r>
      <w:r w:rsidR="005B48F0">
        <w:rPr>
          <w:rFonts w:ascii="Museo Sans Rounded 100" w:hAnsi="Museo Sans Rounded 100"/>
          <w:color w:val="000000" w:themeColor="text1"/>
          <w:sz w:val="22"/>
          <w:szCs w:val="22"/>
        </w:rPr>
        <w:t xml:space="preserve">“Oier Beldarrain Lazkano” </w:t>
      </w:r>
      <w:r w:rsidR="005B48F0" w:rsidRPr="007C02B7">
        <w:rPr>
          <w:rFonts w:ascii="Museo Sans Rounded 100" w:hAnsi="Museo Sans Rounded 100"/>
          <w:color w:val="000000" w:themeColor="text1"/>
          <w:sz w:val="22"/>
          <w:szCs w:val="22"/>
        </w:rPr>
        <w:t>bekak</w:t>
      </w:r>
      <w:r w:rsidR="005B48F0" w:rsidRPr="00BB174D">
        <w:rPr>
          <w:rFonts w:ascii="Museo Sans Rounded 100" w:hAnsi="Museo Sans Rounded 100"/>
        </w:rPr>
        <w:t xml:space="preserve"> emateko </w:t>
      </w:r>
      <w:r w:rsidRPr="00BB174D">
        <w:rPr>
          <w:rFonts w:ascii="Museo Sans Rounded 100" w:hAnsi="Museo Sans Rounded 100"/>
        </w:rPr>
        <w:t xml:space="preserve">deialdia onartzea, aurrekontuaren </w:t>
      </w:r>
      <w:r w:rsidR="005B48F0">
        <w:rPr>
          <w:rFonts w:ascii="Museo Sans Rounded 100" w:hAnsi="Museo Sans Rounded 100"/>
        </w:rPr>
        <w:t>330</w:t>
      </w:r>
      <w:r w:rsidRPr="00BB174D">
        <w:rPr>
          <w:rFonts w:ascii="Museo Sans Rounded 100" w:hAnsi="Museo Sans Rounded 100"/>
        </w:rPr>
        <w:t>.4800</w:t>
      </w:r>
      <w:r w:rsidR="005B48F0">
        <w:rPr>
          <w:rFonts w:ascii="Museo Sans Rounded 100" w:hAnsi="Museo Sans Rounded 100"/>
        </w:rPr>
        <w:t>1</w:t>
      </w:r>
      <w:r w:rsidRPr="00BB174D">
        <w:rPr>
          <w:rFonts w:ascii="Museo Sans Rounded 100" w:hAnsi="Museo Sans Rounded 100"/>
        </w:rPr>
        <w:t xml:space="preserve"> aurrekontu-par</w:t>
      </w:r>
      <w:r w:rsidR="00792707">
        <w:rPr>
          <w:rFonts w:ascii="Museo Sans Rounded 100" w:hAnsi="Museo Sans Rounded 100"/>
        </w:rPr>
        <w:t xml:space="preserve">tidan ezarritakoaren arabera, </w:t>
      </w:r>
      <w:r w:rsidR="005B48F0">
        <w:rPr>
          <w:rFonts w:ascii="Museo Sans Rounded 100" w:hAnsi="Museo Sans Rounded 100"/>
        </w:rPr>
        <w:t>4</w:t>
      </w:r>
      <w:r w:rsidR="001A3BC1">
        <w:rPr>
          <w:rFonts w:ascii="Museo Sans Rounded 100" w:hAnsi="Museo Sans Rounded 100"/>
        </w:rPr>
        <w:t>.5</w:t>
      </w:r>
      <w:r w:rsidRPr="00BB174D">
        <w:rPr>
          <w:rFonts w:ascii="Museo Sans Rounded 100" w:hAnsi="Museo Sans Rounded 100"/>
        </w:rPr>
        <w:t>00,00 euroko kredituagaz.  Dialdia dekretu honetan I eranskin bezala agertzen da.</w:t>
      </w:r>
    </w:p>
    <w:p w:rsidR="00BB174D" w:rsidRPr="00BB174D" w:rsidRDefault="00BB174D" w:rsidP="00792707">
      <w:pPr>
        <w:spacing w:line="276" w:lineRule="auto"/>
        <w:jc w:val="both"/>
        <w:rPr>
          <w:rFonts w:ascii="Museo Sans Rounded 100" w:hAnsi="Museo Sans Rounded 100"/>
        </w:rPr>
      </w:pPr>
    </w:p>
    <w:p w:rsidR="00BB174D" w:rsidRPr="00BB174D" w:rsidRDefault="00BB174D" w:rsidP="00792707">
      <w:pPr>
        <w:spacing w:line="276" w:lineRule="auto"/>
        <w:jc w:val="both"/>
        <w:rPr>
          <w:rFonts w:ascii="Museo Sans Rounded 100" w:hAnsi="Museo Sans Rounded 100"/>
        </w:rPr>
      </w:pPr>
      <w:r w:rsidRPr="00BB174D">
        <w:rPr>
          <w:rFonts w:ascii="Museo Sans Rounded 100" w:hAnsi="Museo Sans Rounded 100"/>
          <w:b/>
        </w:rPr>
        <w:t>BIGARRENA</w:t>
      </w:r>
      <w:r w:rsidRPr="00BB174D">
        <w:rPr>
          <w:rFonts w:ascii="Museo Sans Rounded 100" w:hAnsi="Museo Sans Rounded 100"/>
        </w:rPr>
        <w:t>.- Deialdia Bizkaiko Aldizkari Ofizialean eta udalerriaren web-orrialdean argitaratzea.</w:t>
      </w:r>
    </w:p>
    <w:p w:rsidR="00BB174D" w:rsidRPr="00BB174D" w:rsidRDefault="00BB174D" w:rsidP="00792707">
      <w:pPr>
        <w:spacing w:line="276" w:lineRule="auto"/>
        <w:jc w:val="both"/>
        <w:rPr>
          <w:rFonts w:ascii="Museo Sans Rounded 100" w:hAnsi="Museo Sans Rounded 100"/>
        </w:rPr>
      </w:pPr>
    </w:p>
    <w:p w:rsidR="00BB174D" w:rsidRPr="00BB174D" w:rsidRDefault="00BB174D" w:rsidP="00BB174D">
      <w:pPr>
        <w:spacing w:line="276" w:lineRule="auto"/>
        <w:rPr>
          <w:rFonts w:ascii="Museo Sans Rounded 100" w:hAnsi="Museo Sans Rounded 100"/>
        </w:rPr>
      </w:pPr>
      <w:r w:rsidRPr="00BB174D">
        <w:rPr>
          <w:rFonts w:ascii="Museo Sans Rounded 100" w:hAnsi="Museo Sans Rounded 100"/>
          <w:b/>
        </w:rPr>
        <w:t>HIRUGARRENA</w:t>
      </w:r>
      <w:r w:rsidRPr="00BB174D">
        <w:rPr>
          <w:rFonts w:ascii="Museo Sans Rounded 100" w:hAnsi="Museo Sans Rounded 100"/>
        </w:rPr>
        <w:t>.- Osoko Bilkureak egingo dauan hurrengo bileran ebazpen honen barri emongo da.</w:t>
      </w:r>
    </w:p>
    <w:p w:rsidR="00BB174D" w:rsidRPr="00BB174D" w:rsidRDefault="00BB174D" w:rsidP="00BB174D">
      <w:pPr>
        <w:spacing w:line="276" w:lineRule="auto"/>
        <w:rPr>
          <w:rFonts w:ascii="Museo Sans Rounded 100" w:hAnsi="Museo Sans Rounded 100"/>
        </w:rPr>
      </w:pPr>
    </w:p>
    <w:p w:rsidR="00BB174D" w:rsidRPr="00BB174D" w:rsidRDefault="00BB174D" w:rsidP="00BB174D">
      <w:pPr>
        <w:spacing w:line="276" w:lineRule="auto"/>
        <w:rPr>
          <w:rFonts w:ascii="Museo Sans Rounded 100" w:hAnsi="Museo Sans Rounded 100"/>
        </w:rPr>
      </w:pPr>
    </w:p>
    <w:tbl>
      <w:tblPr>
        <w:tblW w:w="9415" w:type="dxa"/>
        <w:tblInd w:w="-176" w:type="dxa"/>
        <w:tblLayout w:type="fixed"/>
        <w:tblLook w:val="0000" w:firstRow="0" w:lastRow="0" w:firstColumn="0" w:lastColumn="0" w:noHBand="0" w:noVBand="0"/>
      </w:tblPr>
      <w:tblGrid>
        <w:gridCol w:w="4537"/>
        <w:gridCol w:w="283"/>
        <w:gridCol w:w="4595"/>
      </w:tblGrid>
      <w:tr w:rsidR="00445819" w:rsidRPr="00FF094E" w:rsidTr="00792707">
        <w:tc>
          <w:tcPr>
            <w:tcW w:w="4537" w:type="dxa"/>
          </w:tcPr>
          <w:p w:rsidR="00445819" w:rsidRPr="00FF094E" w:rsidRDefault="00445819" w:rsidP="00FF094E">
            <w:pPr>
              <w:spacing w:line="276" w:lineRule="auto"/>
              <w:jc w:val="center"/>
              <w:rPr>
                <w:rFonts w:ascii="Museo Sans Rounded 100" w:hAnsi="Museo Sans Rounded 100" w:cs="Arial"/>
                <w:noProof/>
              </w:rPr>
            </w:pPr>
            <w:r w:rsidRPr="00FF094E">
              <w:rPr>
                <w:rFonts w:ascii="Museo Sans Rounded 100" w:hAnsi="Museo Sans Rounded 100" w:cs="Arial"/>
              </w:rPr>
              <w:t xml:space="preserve">   </w:t>
            </w:r>
            <w:r w:rsidR="00BB696A">
              <w:rPr>
                <w:rFonts w:ascii="Museo Sans Rounded 100" w:hAnsi="Museo Sans Rounded 100" w:cs="Arial"/>
                <w:noProof/>
              </w:rPr>
              <w:t>Amaia Lekue Mezo</w:t>
            </w:r>
          </w:p>
          <w:p w:rsidR="00445819" w:rsidRPr="00FF094E" w:rsidRDefault="00445819" w:rsidP="00FF094E">
            <w:pPr>
              <w:spacing w:line="276" w:lineRule="auto"/>
              <w:jc w:val="center"/>
              <w:rPr>
                <w:rFonts w:ascii="Museo Sans Rounded 100" w:hAnsi="Museo Sans Rounded 100" w:cs="Arial"/>
                <w:noProof/>
                <w:lang w:val="es-ES"/>
              </w:rPr>
            </w:pPr>
            <w:r w:rsidRPr="00FF094E">
              <w:rPr>
                <w:rFonts w:ascii="Museo Sans Rounded 100" w:hAnsi="Museo Sans Rounded 100" w:cs="Arial"/>
                <w:noProof/>
                <w:lang w:val="es-ES"/>
              </w:rPr>
              <w:t>Alkate</w:t>
            </w:r>
            <w:r w:rsidR="00BB696A">
              <w:rPr>
                <w:rFonts w:ascii="Museo Sans Rounded 100" w:hAnsi="Museo Sans Rounded 100" w:cs="Arial"/>
                <w:noProof/>
                <w:lang w:val="es-ES"/>
              </w:rPr>
              <w:t>ordea</w:t>
            </w:r>
            <w:bookmarkStart w:id="0" w:name="_GoBack"/>
            <w:bookmarkEnd w:id="0"/>
          </w:p>
        </w:tc>
        <w:tc>
          <w:tcPr>
            <w:tcW w:w="283" w:type="dxa"/>
          </w:tcPr>
          <w:p w:rsidR="00445819" w:rsidRPr="00FF094E" w:rsidRDefault="00445819" w:rsidP="00FF094E">
            <w:pPr>
              <w:snapToGrid w:val="0"/>
              <w:spacing w:line="276" w:lineRule="auto"/>
              <w:jc w:val="both"/>
              <w:rPr>
                <w:rFonts w:ascii="Museo Sans Rounded 100" w:hAnsi="Museo Sans Rounded 100" w:cs="Arial"/>
              </w:rPr>
            </w:pPr>
          </w:p>
        </w:tc>
        <w:tc>
          <w:tcPr>
            <w:tcW w:w="4595" w:type="dxa"/>
          </w:tcPr>
          <w:p w:rsidR="00445819" w:rsidRPr="00FF094E" w:rsidRDefault="00445819" w:rsidP="00FF094E">
            <w:pPr>
              <w:snapToGrid w:val="0"/>
              <w:spacing w:line="276" w:lineRule="auto"/>
              <w:jc w:val="center"/>
              <w:rPr>
                <w:rFonts w:ascii="Museo Sans Rounded 100" w:hAnsi="Museo Sans Rounded 100" w:cs="Arial"/>
                <w:noProof/>
                <w:lang w:val="es-ES"/>
              </w:rPr>
            </w:pPr>
            <w:r w:rsidRPr="00FF094E">
              <w:rPr>
                <w:rFonts w:ascii="Museo Sans Rounded 100" w:hAnsi="Museo Sans Rounded 100" w:cs="Arial"/>
                <w:noProof/>
                <w:lang w:val="es-ES"/>
              </w:rPr>
              <w:t>Nire aurrean,</w:t>
            </w:r>
          </w:p>
          <w:p w:rsidR="00445819" w:rsidRPr="00FF094E" w:rsidRDefault="00445819" w:rsidP="00FF094E">
            <w:pPr>
              <w:snapToGrid w:val="0"/>
              <w:spacing w:line="276" w:lineRule="auto"/>
              <w:jc w:val="center"/>
              <w:rPr>
                <w:rFonts w:ascii="Museo Sans Rounded 100" w:hAnsi="Museo Sans Rounded 100" w:cs="Arial"/>
                <w:noProof/>
                <w:lang w:val="es-ES"/>
              </w:rPr>
            </w:pPr>
            <w:r w:rsidRPr="00FF094E">
              <w:rPr>
                <w:rFonts w:ascii="Museo Sans Rounded 100" w:hAnsi="Museo Sans Rounded 100" w:cs="Arial"/>
                <w:noProof/>
                <w:lang w:val="es-ES"/>
              </w:rPr>
              <w:t>Idazkaria</w:t>
            </w:r>
          </w:p>
        </w:tc>
      </w:tr>
      <w:tr w:rsidR="00F14D99" w:rsidRPr="00B8160C" w:rsidTr="00792707">
        <w:trPr>
          <w:trHeight w:val="559"/>
        </w:trPr>
        <w:tc>
          <w:tcPr>
            <w:tcW w:w="4537" w:type="dxa"/>
          </w:tcPr>
          <w:p w:rsidR="00F14D99" w:rsidRPr="00FF094E" w:rsidRDefault="00F14D99" w:rsidP="00FF094E">
            <w:pPr>
              <w:spacing w:line="276" w:lineRule="auto"/>
              <w:jc w:val="both"/>
              <w:rPr>
                <w:rFonts w:ascii="Museo Sans Rounded 100" w:hAnsi="Museo Sans Rounded 100" w:cs="Arial"/>
              </w:rPr>
            </w:pPr>
          </w:p>
        </w:tc>
        <w:tc>
          <w:tcPr>
            <w:tcW w:w="283" w:type="dxa"/>
          </w:tcPr>
          <w:p w:rsidR="00F14D99" w:rsidRPr="00FF094E" w:rsidRDefault="00F14D99" w:rsidP="00FF094E">
            <w:pPr>
              <w:snapToGrid w:val="0"/>
              <w:spacing w:line="276" w:lineRule="auto"/>
              <w:jc w:val="both"/>
              <w:rPr>
                <w:rFonts w:ascii="Museo Sans Rounded 100" w:hAnsi="Museo Sans Rounded 100" w:cs="Arial"/>
              </w:rPr>
            </w:pPr>
          </w:p>
        </w:tc>
        <w:tc>
          <w:tcPr>
            <w:tcW w:w="4595" w:type="dxa"/>
          </w:tcPr>
          <w:p w:rsidR="00F14D99" w:rsidRPr="00FF094E" w:rsidRDefault="00F14D99" w:rsidP="00FF094E">
            <w:pPr>
              <w:snapToGrid w:val="0"/>
              <w:spacing w:line="276" w:lineRule="auto"/>
              <w:jc w:val="both"/>
              <w:rPr>
                <w:rFonts w:ascii="Museo Sans Rounded 100" w:hAnsi="Museo Sans Rounded 100" w:cs="Arial"/>
              </w:rPr>
            </w:pPr>
          </w:p>
        </w:tc>
      </w:tr>
    </w:tbl>
    <w:p w:rsidR="00792707" w:rsidRDefault="00792707"/>
    <w:p w:rsidR="00792707" w:rsidRDefault="00792707">
      <w:pPr>
        <w:suppressAutoHyphens w:val="0"/>
      </w:pPr>
      <w:r>
        <w:br w:type="page"/>
      </w:r>
    </w:p>
    <w:tbl>
      <w:tblPr>
        <w:tblW w:w="9180" w:type="dxa"/>
        <w:tblInd w:w="108" w:type="dxa"/>
        <w:tblLayout w:type="fixed"/>
        <w:tblLook w:val="0000" w:firstRow="0" w:lastRow="0" w:firstColumn="0" w:lastColumn="0" w:noHBand="0" w:noVBand="0"/>
      </w:tblPr>
      <w:tblGrid>
        <w:gridCol w:w="4500"/>
        <w:gridCol w:w="236"/>
        <w:gridCol w:w="4444"/>
      </w:tblGrid>
      <w:tr w:rsidR="005B48F0" w:rsidRPr="005B48F0" w:rsidTr="005B48F0">
        <w:tc>
          <w:tcPr>
            <w:tcW w:w="4500" w:type="dxa"/>
          </w:tcPr>
          <w:p w:rsidR="005B48F0" w:rsidRPr="005B48F0" w:rsidRDefault="005B48F0" w:rsidP="005B48F0">
            <w:pPr>
              <w:jc w:val="center"/>
              <w:rPr>
                <w:rFonts w:ascii="Museo Sans Rounded 100" w:hAnsi="Museo Sans Rounded 100"/>
                <w:b/>
                <w:color w:val="000000" w:themeColor="text1"/>
                <w:sz w:val="22"/>
                <w:szCs w:val="22"/>
              </w:rPr>
            </w:pPr>
            <w:r w:rsidRPr="005B48F0">
              <w:rPr>
                <w:rFonts w:ascii="Museo Sans Rounded 100" w:hAnsi="Museo Sans Rounded 100"/>
                <w:b/>
                <w:color w:val="000000" w:themeColor="text1"/>
                <w:sz w:val="22"/>
                <w:szCs w:val="22"/>
              </w:rPr>
              <w:lastRenderedPageBreak/>
              <w:t>LARRABETZUKO GAZTE SORTZAILEENTZAKO “OIER BELDARRAIN LAZKANO” BEKAK EMATEKO DEIALDIA</w:t>
            </w:r>
          </w:p>
        </w:tc>
        <w:tc>
          <w:tcPr>
            <w:tcW w:w="236" w:type="dxa"/>
          </w:tcPr>
          <w:p w:rsidR="005B48F0" w:rsidRPr="005B48F0" w:rsidRDefault="005B48F0" w:rsidP="003E248C">
            <w:pPr>
              <w:jc w:val="both"/>
              <w:rPr>
                <w:rFonts w:ascii="Museo Sans Rounded 100" w:hAnsi="Museo Sans Rounded 100" w:cs="Arial"/>
                <w:b/>
                <w:sz w:val="22"/>
                <w:szCs w:val="22"/>
              </w:rPr>
            </w:pPr>
          </w:p>
        </w:tc>
        <w:tc>
          <w:tcPr>
            <w:tcW w:w="4444" w:type="dxa"/>
          </w:tcPr>
          <w:p w:rsidR="005B48F0" w:rsidRPr="005B48F0" w:rsidRDefault="005B48F0" w:rsidP="00D460D4">
            <w:pPr>
              <w:jc w:val="center"/>
              <w:rPr>
                <w:rFonts w:ascii="Museo Sans Rounded 100" w:hAnsi="Museo Sans Rounded 100" w:cs="Arial"/>
                <w:b/>
                <w:sz w:val="22"/>
                <w:szCs w:val="22"/>
                <w:lang w:val="es-ES"/>
              </w:rPr>
            </w:pPr>
            <w:r w:rsidRPr="005B48F0">
              <w:rPr>
                <w:rFonts w:ascii="Museo Sans Rounded 100" w:hAnsi="Museo Sans Rounded 100" w:cs="Arial"/>
                <w:b/>
                <w:sz w:val="22"/>
                <w:szCs w:val="22"/>
                <w:lang w:val="es-ES"/>
              </w:rPr>
              <w:t>CONVOCATORIA DE LAS BECAS PARA JÓVENES CREADORES/AS DE LARRABETZU “OIER BELDARRAIN LAZKANO”</w:t>
            </w:r>
          </w:p>
        </w:tc>
      </w:tr>
      <w:tr w:rsidR="005B48F0" w:rsidRPr="007C02B7" w:rsidTr="005B48F0">
        <w:tc>
          <w:tcPr>
            <w:tcW w:w="4500" w:type="dxa"/>
          </w:tcPr>
          <w:p w:rsidR="005B48F0" w:rsidRPr="007C02B7" w:rsidRDefault="005B48F0" w:rsidP="003E248C">
            <w:pPr>
              <w:jc w:val="both"/>
              <w:rPr>
                <w:rFonts w:ascii="Museo Sans Rounded 100" w:hAnsi="Museo Sans Rounded 100" w:cs="Arial"/>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5B48F0" w:rsidTr="005B48F0">
        <w:tc>
          <w:tcPr>
            <w:tcW w:w="4500" w:type="dxa"/>
          </w:tcPr>
          <w:p w:rsidR="005B48F0" w:rsidRPr="005B48F0" w:rsidRDefault="005B48F0" w:rsidP="005B48F0">
            <w:pPr>
              <w:spacing w:line="23" w:lineRule="atLeast"/>
              <w:jc w:val="both"/>
              <w:rPr>
                <w:rFonts w:ascii="Museo Sans Rounded 100" w:hAnsi="Museo Sans Rounded 100"/>
                <w:b/>
                <w:color w:val="000000" w:themeColor="text1"/>
                <w:sz w:val="22"/>
                <w:szCs w:val="22"/>
              </w:rPr>
            </w:pPr>
            <w:r w:rsidRPr="005B48F0">
              <w:rPr>
                <w:rFonts w:ascii="Museo Sans Rounded 100" w:hAnsi="Museo Sans Rounded 100"/>
                <w:b/>
                <w:color w:val="000000" w:themeColor="text1"/>
                <w:sz w:val="22"/>
                <w:szCs w:val="22"/>
              </w:rPr>
              <w:t>1. DIRULAGUNTZAREN OBJEKTUA.</w:t>
            </w:r>
          </w:p>
        </w:tc>
        <w:tc>
          <w:tcPr>
            <w:tcW w:w="236" w:type="dxa"/>
          </w:tcPr>
          <w:p w:rsidR="005B48F0" w:rsidRPr="005B48F0" w:rsidRDefault="005B48F0" w:rsidP="003E248C">
            <w:pPr>
              <w:jc w:val="both"/>
              <w:rPr>
                <w:rFonts w:ascii="Museo Sans Rounded 100" w:hAnsi="Museo Sans Rounded 100" w:cs="Arial"/>
                <w:b/>
                <w:sz w:val="22"/>
                <w:szCs w:val="22"/>
              </w:rPr>
            </w:pPr>
          </w:p>
        </w:tc>
        <w:tc>
          <w:tcPr>
            <w:tcW w:w="4444" w:type="dxa"/>
          </w:tcPr>
          <w:p w:rsidR="005B48F0" w:rsidRPr="005B48F0" w:rsidRDefault="005B48F0" w:rsidP="005B48F0">
            <w:pPr>
              <w:jc w:val="both"/>
              <w:rPr>
                <w:rFonts w:ascii="Museo Sans Rounded 100" w:hAnsi="Museo Sans Rounded 100" w:cs="Arial"/>
                <w:b/>
                <w:sz w:val="22"/>
                <w:szCs w:val="22"/>
                <w:lang w:val="es-ES"/>
              </w:rPr>
            </w:pPr>
            <w:r w:rsidRPr="005B48F0">
              <w:rPr>
                <w:rFonts w:ascii="Museo Sans Rounded 100" w:hAnsi="Museo Sans Rounded 100" w:cs="Arial"/>
                <w:b/>
                <w:sz w:val="22"/>
                <w:szCs w:val="22"/>
                <w:lang w:val="es-ES"/>
              </w:rPr>
              <w:t>1.- OBJETO DE LA SUBVENCIÓN</w:t>
            </w:r>
          </w:p>
        </w:tc>
      </w:tr>
      <w:tr w:rsidR="005B48F0" w:rsidRPr="007C02B7" w:rsidTr="005B48F0">
        <w:tc>
          <w:tcPr>
            <w:tcW w:w="4500" w:type="dxa"/>
          </w:tcPr>
          <w:p w:rsidR="005B48F0" w:rsidRPr="007C02B7" w:rsidRDefault="005B48F0" w:rsidP="003E248C">
            <w:pPr>
              <w:jc w:val="both"/>
              <w:rPr>
                <w:rFonts w:ascii="Museo Sans Rounded 100" w:hAnsi="Museo Sans Rounded 100" w:cs="Arial"/>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Pr="007C02B7" w:rsidRDefault="005B48F0" w:rsidP="003E248C">
            <w:pPr>
              <w:jc w:val="both"/>
              <w:rPr>
                <w:rFonts w:ascii="Museo Sans Rounded 100" w:hAnsi="Museo Sans Rounded 100" w:cs="Arial"/>
                <w:sz w:val="22"/>
                <w:szCs w:val="22"/>
              </w:rPr>
            </w:pPr>
            <w:r w:rsidRPr="007C02B7">
              <w:rPr>
                <w:rFonts w:ascii="Museo Sans Rounded 100" w:hAnsi="Museo Sans Rounded 100"/>
                <w:color w:val="000000" w:themeColor="text1"/>
                <w:sz w:val="22"/>
                <w:szCs w:val="22"/>
              </w:rPr>
              <w:t>1.- Ordenantza honen helburua da Larrabetzuko sortzaile gazteei kultur sorkuntzarako bekak eskatzeko eta emateko prozedura arautzea. Kultur sorkuntza bezala ulertzen da artistaren imajinaziotik eratorritako edozein lan edo obra: musika, pintura, eskultura, literatura, antzerkia, bakarrizketa, poesia-emanaldia, bertsolaritza, zinema, komikia, soinu konposizioa, ikus-entzunezko konposizioa, konposizio digitala, dantza, etab. Baita diziplinen arteko hibridazioa ere.</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r>
              <w:rPr>
                <w:rFonts w:ascii="Museo Sans Rounded 100" w:hAnsi="Museo Sans Rounded 100" w:cs="Arial"/>
                <w:sz w:val="22"/>
                <w:szCs w:val="22"/>
                <w:lang w:val="es-ES"/>
              </w:rPr>
              <w:t>1.</w:t>
            </w:r>
            <w:r w:rsidRPr="00860F49">
              <w:rPr>
                <w:rFonts w:ascii="Museo Sans Rounded 100" w:hAnsi="Museo Sans Rounded 100" w:cs="Arial"/>
                <w:sz w:val="22"/>
                <w:szCs w:val="22"/>
                <w:lang w:val="es-ES"/>
              </w:rPr>
              <w:t>- Es objeto de la presente Ordenanza regular el procedimiento para la solicitud y concesión de becas para la creación cultural a jóvenes creadores de Larrabetzu. Se entiende por creación cultural cualquier obra u obra derivada de la imaginación del artista: música, pintura, escultura, literatura, teatro, monólogo, poesía, bertsolarismo, cine, cómic, composición sonora, composición audiovisual, composición digital, danza, etc. También la hibridación entre disciplinas.</w:t>
            </w:r>
          </w:p>
        </w:tc>
      </w:tr>
      <w:tr w:rsidR="005B48F0" w:rsidRPr="007C02B7" w:rsidTr="005B48F0">
        <w:tc>
          <w:tcPr>
            <w:tcW w:w="4500" w:type="dxa"/>
          </w:tcPr>
          <w:p w:rsidR="005B48F0" w:rsidRPr="007C02B7" w:rsidRDefault="005B48F0" w:rsidP="003E248C">
            <w:pPr>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Default="005B48F0" w:rsidP="003E248C">
            <w:pPr>
              <w:spacing w:line="23" w:lineRule="atLeast"/>
              <w:jc w:val="both"/>
              <w:rPr>
                <w:rFonts w:ascii="Museo Sans Rounded 100" w:hAnsi="Museo Sans Rounded 100"/>
                <w:color w:val="000000" w:themeColor="text1"/>
                <w:sz w:val="22"/>
                <w:szCs w:val="22"/>
              </w:rPr>
            </w:pPr>
            <w:r w:rsidRPr="007C02B7">
              <w:rPr>
                <w:rFonts w:ascii="Museo Sans Rounded 100" w:hAnsi="Museo Sans Rounded 100"/>
                <w:color w:val="000000" w:themeColor="text1"/>
                <w:sz w:val="22"/>
                <w:szCs w:val="22"/>
              </w:rPr>
              <w:t>2.- Larrabetzuko Udalak Larrabetzuko Gazte Sortzaileak beka deialdia sortu gura du, euskarazko kulturgintza bultzatzeko asmoz. Beka horren helburuak dira:</w:t>
            </w:r>
          </w:p>
          <w:p w:rsidR="00E452FB" w:rsidRDefault="00E452FB" w:rsidP="003E248C">
            <w:pPr>
              <w:spacing w:line="23" w:lineRule="atLeast"/>
              <w:jc w:val="both"/>
              <w:rPr>
                <w:rFonts w:ascii="Museo Sans Rounded 100" w:hAnsi="Museo Sans Rounded 100"/>
                <w:color w:val="000000" w:themeColor="text1"/>
                <w:sz w:val="22"/>
                <w:szCs w:val="22"/>
              </w:rPr>
            </w:pPr>
          </w:p>
          <w:p w:rsidR="00E452FB" w:rsidRPr="007C02B7" w:rsidRDefault="00E452FB" w:rsidP="003E248C">
            <w:pPr>
              <w:spacing w:line="23" w:lineRule="atLeast"/>
              <w:jc w:val="both"/>
              <w:rPr>
                <w:rFonts w:ascii="Museo Sans Rounded 100" w:hAnsi="Museo Sans Rounded 100"/>
                <w:color w:val="000000" w:themeColor="text1"/>
                <w:sz w:val="22"/>
                <w:szCs w:val="22"/>
              </w:rPr>
            </w:pPr>
          </w:p>
          <w:p w:rsidR="005B48F0" w:rsidRDefault="005B48F0" w:rsidP="005B48F0">
            <w:pPr>
              <w:pStyle w:val="Zerrenda-paragrafoa"/>
              <w:numPr>
                <w:ilvl w:val="0"/>
                <w:numId w:val="16"/>
              </w:numPr>
              <w:suppressAutoHyphens w:val="0"/>
              <w:spacing w:after="0" w:line="23" w:lineRule="atLeast"/>
              <w:ind w:left="459"/>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Gazteen artean euskarazko sorkuntza bultzatzea.</w:t>
            </w:r>
          </w:p>
          <w:p w:rsidR="00E452FB" w:rsidRPr="007C02B7" w:rsidRDefault="00E452FB" w:rsidP="00E452FB">
            <w:pPr>
              <w:pStyle w:val="Zerrenda-paragrafoa"/>
              <w:suppressAutoHyphens w:val="0"/>
              <w:spacing w:after="0" w:line="23" w:lineRule="atLeast"/>
              <w:ind w:left="459"/>
              <w:contextualSpacing/>
              <w:jc w:val="both"/>
              <w:rPr>
                <w:rFonts w:ascii="Museo Sans Rounded 100" w:hAnsi="Museo Sans Rounded 100"/>
                <w:color w:val="000000" w:themeColor="text1"/>
              </w:rPr>
            </w:pPr>
          </w:p>
          <w:p w:rsidR="005B48F0" w:rsidRDefault="005B48F0" w:rsidP="005B48F0">
            <w:pPr>
              <w:pStyle w:val="Zerrenda-paragrafoa"/>
              <w:numPr>
                <w:ilvl w:val="0"/>
                <w:numId w:val="16"/>
              </w:numPr>
              <w:suppressAutoHyphens w:val="0"/>
              <w:spacing w:after="0" w:line="23" w:lineRule="atLeast"/>
              <w:ind w:left="459"/>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Larrabetzuko euskarazko kultura programazioan, besteak beste, eragitea, gazteek gazteentzat sortutako jardueren bidez.</w:t>
            </w:r>
          </w:p>
          <w:p w:rsidR="00E452FB" w:rsidRPr="00E452FB" w:rsidRDefault="00E452FB" w:rsidP="00E452FB">
            <w:pPr>
              <w:suppressAutoHyphens w:val="0"/>
              <w:spacing w:line="23" w:lineRule="atLeast"/>
              <w:contextualSpacing/>
              <w:jc w:val="both"/>
              <w:rPr>
                <w:rFonts w:ascii="Museo Sans Rounded 100" w:hAnsi="Museo Sans Rounded 100"/>
                <w:color w:val="000000" w:themeColor="text1"/>
              </w:rPr>
            </w:pPr>
          </w:p>
          <w:p w:rsidR="005B48F0" w:rsidRPr="00E452FB" w:rsidRDefault="005B48F0" w:rsidP="003E248C">
            <w:pPr>
              <w:pStyle w:val="Zerrenda-paragrafoa"/>
              <w:numPr>
                <w:ilvl w:val="0"/>
                <w:numId w:val="16"/>
              </w:numPr>
              <w:suppressAutoHyphens w:val="0"/>
              <w:spacing w:after="0" w:line="23" w:lineRule="atLeast"/>
              <w:ind w:left="459"/>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Gazteek beren sormena garatzeko aukera-guneak izatea.</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Default="005B48F0" w:rsidP="003E248C">
            <w:pPr>
              <w:jc w:val="both"/>
              <w:rPr>
                <w:rFonts w:ascii="Museo Sans Rounded 100" w:hAnsi="Museo Sans Rounded 100" w:cs="Arial"/>
                <w:sz w:val="22"/>
                <w:szCs w:val="22"/>
                <w:lang w:val="es-ES"/>
              </w:rPr>
            </w:pPr>
            <w:r w:rsidRPr="00860F49">
              <w:rPr>
                <w:rFonts w:ascii="Museo Sans Rounded 100" w:hAnsi="Museo Sans Rounded 100" w:cs="Arial"/>
                <w:sz w:val="22"/>
                <w:szCs w:val="22"/>
                <w:lang w:val="es-ES"/>
              </w:rPr>
              <w:t>2.- El Ayuntamiento de Larrabetzu quiere crear una convocatoria de becas para jóvenes creadores de Larrabetzu, con el fin de impulsar la actividad cultural en euskera. Los objetivos de esta beca son:</w:t>
            </w:r>
          </w:p>
          <w:p w:rsidR="00E452FB" w:rsidRPr="00860F49" w:rsidRDefault="00E452FB" w:rsidP="003E248C">
            <w:pPr>
              <w:jc w:val="both"/>
              <w:rPr>
                <w:rFonts w:ascii="Museo Sans Rounded 100" w:hAnsi="Museo Sans Rounded 100" w:cs="Arial"/>
                <w:sz w:val="22"/>
                <w:szCs w:val="22"/>
                <w:lang w:val="es-ES"/>
              </w:rPr>
            </w:pPr>
          </w:p>
          <w:p w:rsidR="005B48F0" w:rsidRDefault="005B48F0" w:rsidP="003E248C">
            <w:pPr>
              <w:jc w:val="both"/>
              <w:rPr>
                <w:rFonts w:ascii="Museo Sans Rounded 100" w:hAnsi="Museo Sans Rounded 100" w:cs="Arial"/>
                <w:sz w:val="22"/>
                <w:szCs w:val="22"/>
                <w:lang w:val="es-ES"/>
              </w:rPr>
            </w:pPr>
            <w:r w:rsidRPr="00860F49">
              <w:rPr>
                <w:rFonts w:ascii="Museo Sans Rounded 100" w:hAnsi="Museo Sans Rounded 100" w:cs="Arial"/>
                <w:sz w:val="22"/>
                <w:szCs w:val="22"/>
                <w:lang w:val="es-ES"/>
              </w:rPr>
              <w:t>• Impulsar la creación en euskera entre las personas jóvenes.</w:t>
            </w:r>
          </w:p>
          <w:p w:rsidR="00E452FB" w:rsidRPr="00860F49" w:rsidRDefault="00E452FB" w:rsidP="003E248C">
            <w:pPr>
              <w:jc w:val="both"/>
              <w:rPr>
                <w:rFonts w:ascii="Museo Sans Rounded 100" w:hAnsi="Museo Sans Rounded 100" w:cs="Arial"/>
                <w:sz w:val="22"/>
                <w:szCs w:val="22"/>
                <w:lang w:val="es-ES"/>
              </w:rPr>
            </w:pPr>
          </w:p>
          <w:p w:rsidR="005B48F0" w:rsidRDefault="005B48F0" w:rsidP="003E248C">
            <w:pPr>
              <w:jc w:val="both"/>
              <w:rPr>
                <w:rFonts w:ascii="Museo Sans Rounded 100" w:hAnsi="Museo Sans Rounded 100" w:cs="Arial"/>
                <w:sz w:val="22"/>
                <w:szCs w:val="22"/>
                <w:lang w:val="es-ES"/>
              </w:rPr>
            </w:pPr>
            <w:r w:rsidRPr="00860F49">
              <w:rPr>
                <w:rFonts w:ascii="Museo Sans Rounded 100" w:hAnsi="Museo Sans Rounded 100" w:cs="Arial"/>
                <w:sz w:val="22"/>
                <w:szCs w:val="22"/>
                <w:lang w:val="es-ES"/>
              </w:rPr>
              <w:t>• Incidir, entre otras cosas, en la programación cultural en euskera de Larrabetzu a través de actividades dirigidas a jóvenes.</w:t>
            </w:r>
          </w:p>
          <w:p w:rsidR="00E452FB" w:rsidRPr="00860F49" w:rsidRDefault="00E452FB" w:rsidP="003E248C">
            <w:pPr>
              <w:jc w:val="both"/>
              <w:rPr>
                <w:rFonts w:ascii="Museo Sans Rounded 100" w:hAnsi="Museo Sans Rounded 100" w:cs="Arial"/>
                <w:sz w:val="22"/>
                <w:szCs w:val="22"/>
                <w:lang w:val="es-ES"/>
              </w:rPr>
            </w:pPr>
          </w:p>
          <w:p w:rsidR="005B48F0" w:rsidRPr="007C02B7" w:rsidRDefault="005B48F0" w:rsidP="003E248C">
            <w:pPr>
              <w:jc w:val="both"/>
              <w:rPr>
                <w:rFonts w:ascii="Museo Sans Rounded 100" w:hAnsi="Museo Sans Rounded 100" w:cs="Arial"/>
                <w:sz w:val="22"/>
                <w:szCs w:val="22"/>
                <w:lang w:val="es-ES"/>
              </w:rPr>
            </w:pPr>
            <w:r w:rsidRPr="00860F49">
              <w:rPr>
                <w:rFonts w:ascii="Museo Sans Rounded 100" w:hAnsi="Museo Sans Rounded 100" w:cs="Arial"/>
                <w:sz w:val="22"/>
                <w:szCs w:val="22"/>
                <w:lang w:val="es-ES"/>
              </w:rPr>
              <w:t>• Que los jóvenes tengan espacios de oportunidad para desarrollar su creatividad.</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5B48F0" w:rsidTr="005B48F0">
        <w:tc>
          <w:tcPr>
            <w:tcW w:w="4500" w:type="dxa"/>
          </w:tcPr>
          <w:p w:rsidR="005B48F0" w:rsidRPr="005B48F0" w:rsidRDefault="005B48F0" w:rsidP="005B48F0">
            <w:pPr>
              <w:spacing w:line="23" w:lineRule="atLeast"/>
              <w:jc w:val="both"/>
              <w:rPr>
                <w:rFonts w:ascii="Museo Sans Rounded 100" w:hAnsi="Museo Sans Rounded 100"/>
                <w:b/>
                <w:color w:val="000000" w:themeColor="text1"/>
                <w:sz w:val="22"/>
                <w:szCs w:val="22"/>
              </w:rPr>
            </w:pPr>
            <w:r w:rsidRPr="005B48F0">
              <w:rPr>
                <w:rFonts w:ascii="Museo Sans Rounded 100" w:hAnsi="Museo Sans Rounded 100"/>
                <w:b/>
                <w:color w:val="000000" w:themeColor="text1"/>
                <w:sz w:val="22"/>
                <w:szCs w:val="22"/>
              </w:rPr>
              <w:t>2.- ONURADUNAK.</w:t>
            </w:r>
          </w:p>
        </w:tc>
        <w:tc>
          <w:tcPr>
            <w:tcW w:w="236" w:type="dxa"/>
          </w:tcPr>
          <w:p w:rsidR="005B48F0" w:rsidRPr="005B48F0" w:rsidRDefault="005B48F0" w:rsidP="003E248C">
            <w:pPr>
              <w:jc w:val="both"/>
              <w:rPr>
                <w:rFonts w:ascii="Museo Sans Rounded 100" w:hAnsi="Museo Sans Rounded 100" w:cs="Arial"/>
                <w:b/>
                <w:sz w:val="22"/>
                <w:szCs w:val="22"/>
              </w:rPr>
            </w:pPr>
          </w:p>
        </w:tc>
        <w:tc>
          <w:tcPr>
            <w:tcW w:w="4444" w:type="dxa"/>
          </w:tcPr>
          <w:p w:rsidR="005B48F0" w:rsidRPr="005B48F0" w:rsidRDefault="005B48F0" w:rsidP="003E248C">
            <w:pPr>
              <w:jc w:val="both"/>
              <w:rPr>
                <w:rFonts w:ascii="Museo Sans Rounded 100" w:hAnsi="Museo Sans Rounded 100" w:cs="Arial"/>
                <w:b/>
                <w:sz w:val="22"/>
                <w:szCs w:val="22"/>
                <w:lang w:val="es-ES"/>
              </w:rPr>
            </w:pPr>
            <w:r w:rsidRPr="005B48F0">
              <w:rPr>
                <w:rFonts w:ascii="Museo Sans Rounded 100" w:hAnsi="Museo Sans Rounded 100" w:cs="Arial"/>
                <w:b/>
                <w:sz w:val="22"/>
                <w:szCs w:val="22"/>
                <w:lang w:val="es-ES"/>
              </w:rPr>
              <w:t>2.- BENEFICIARIOS</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b/>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r w:rsidRPr="007C02B7">
              <w:rPr>
                <w:rFonts w:ascii="Museo Sans Rounded 100" w:hAnsi="Museo Sans Rounded 100"/>
                <w:color w:val="000000" w:themeColor="text1"/>
                <w:sz w:val="22"/>
                <w:szCs w:val="22"/>
              </w:rPr>
              <w:t>1.- Ordenantzaren deialdian parte hartu nahi dutenek Larrabetzun erroldaturik egon behar dute eta 16 eta 35 urte bitartekoak izan. Bakarka zein taldeka aurk</w:t>
            </w:r>
            <w:r>
              <w:rPr>
                <w:rFonts w:ascii="Museo Sans Rounded 100" w:hAnsi="Museo Sans Rounded 100"/>
                <w:color w:val="000000" w:themeColor="text1"/>
                <w:sz w:val="22"/>
                <w:szCs w:val="22"/>
              </w:rPr>
              <w:t>ezteko aukera dago.</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r w:rsidRPr="00860F49">
              <w:rPr>
                <w:rFonts w:ascii="Museo Sans Rounded 100" w:hAnsi="Museo Sans Rounded 100" w:cs="Arial"/>
                <w:sz w:val="22"/>
                <w:szCs w:val="22"/>
                <w:lang w:val="es-ES"/>
              </w:rPr>
              <w:t>1.- Quienes deseen tomar parte en la convocatoria de la Ordenanza deberán estar empadronados en Larrabetzu y tener entre 16 y 35 años. Existe la posibilidad de presentarse tanto</w:t>
            </w:r>
            <w:r>
              <w:rPr>
                <w:rFonts w:ascii="Museo Sans Rounded 100" w:hAnsi="Museo Sans Rounded 100" w:cs="Arial"/>
                <w:sz w:val="22"/>
                <w:szCs w:val="22"/>
                <w:lang w:val="es-ES"/>
              </w:rPr>
              <w:t xml:space="preserve"> individualmente como en grupo.</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5B48F0" w:rsidTr="005B48F0">
        <w:tc>
          <w:tcPr>
            <w:tcW w:w="4500" w:type="dxa"/>
          </w:tcPr>
          <w:p w:rsidR="005B48F0" w:rsidRPr="005B48F0" w:rsidRDefault="005B48F0" w:rsidP="003E248C">
            <w:pPr>
              <w:spacing w:line="23" w:lineRule="atLeast"/>
              <w:jc w:val="both"/>
              <w:rPr>
                <w:rFonts w:ascii="Museo Sans Rounded 100" w:hAnsi="Museo Sans Rounded 100"/>
                <w:color w:val="000000" w:themeColor="text1"/>
                <w:sz w:val="22"/>
                <w:szCs w:val="22"/>
              </w:rPr>
            </w:pPr>
            <w:r w:rsidRPr="005B48F0">
              <w:rPr>
                <w:rFonts w:ascii="Museo Sans Rounded 100" w:hAnsi="Museo Sans Rounded 100"/>
                <w:color w:val="000000" w:themeColor="text1"/>
                <w:sz w:val="22"/>
                <w:szCs w:val="22"/>
              </w:rPr>
              <w:t xml:space="preserve">2.- Taldeka aurkeztuz gero, taldekide guztiek adinaren baldintza bete behar dute eta, </w:t>
            </w:r>
            <w:r w:rsidRPr="005B48F0">
              <w:rPr>
                <w:rFonts w:ascii="Museo Sans Rounded 100" w:hAnsi="Museo Sans Rounded 100"/>
                <w:color w:val="000000" w:themeColor="text1"/>
                <w:sz w:val="22"/>
                <w:szCs w:val="22"/>
              </w:rPr>
              <w:lastRenderedPageBreak/>
              <w:t xml:space="preserve">erroldari dagokionez, taldekide gehienek erroldatuta egon behar dute Larrabetzun. </w:t>
            </w:r>
          </w:p>
        </w:tc>
        <w:tc>
          <w:tcPr>
            <w:tcW w:w="236" w:type="dxa"/>
          </w:tcPr>
          <w:p w:rsidR="005B48F0" w:rsidRPr="005B48F0" w:rsidRDefault="005B48F0" w:rsidP="003E248C">
            <w:pPr>
              <w:jc w:val="both"/>
              <w:rPr>
                <w:rFonts w:ascii="Museo Sans Rounded 100" w:hAnsi="Museo Sans Rounded 100" w:cs="Arial"/>
                <w:sz w:val="22"/>
                <w:szCs w:val="22"/>
              </w:rPr>
            </w:pPr>
          </w:p>
        </w:tc>
        <w:tc>
          <w:tcPr>
            <w:tcW w:w="4444" w:type="dxa"/>
          </w:tcPr>
          <w:p w:rsidR="005B48F0" w:rsidRPr="005B48F0" w:rsidRDefault="005B48F0" w:rsidP="003E248C">
            <w:pPr>
              <w:jc w:val="both"/>
              <w:rPr>
                <w:rFonts w:ascii="Museo Sans Rounded 100" w:hAnsi="Museo Sans Rounded 100" w:cs="Arial"/>
                <w:sz w:val="22"/>
                <w:szCs w:val="22"/>
                <w:lang w:val="es-ES"/>
              </w:rPr>
            </w:pPr>
            <w:r w:rsidRPr="005B48F0">
              <w:rPr>
                <w:rFonts w:ascii="Museo Sans Rounded 100" w:hAnsi="Museo Sans Rounded 100" w:cs="Arial"/>
                <w:sz w:val="22"/>
                <w:szCs w:val="22"/>
                <w:lang w:val="es-ES"/>
              </w:rPr>
              <w:t xml:space="preserve">2.- En el caso de presentarse por grupos, todos los miembros del grupo deben cumplir el requisito de edad y, en cuanto al </w:t>
            </w:r>
            <w:r w:rsidRPr="005B48F0">
              <w:rPr>
                <w:rFonts w:ascii="Museo Sans Rounded 100" w:hAnsi="Museo Sans Rounded 100" w:cs="Arial"/>
                <w:sz w:val="22"/>
                <w:szCs w:val="22"/>
                <w:lang w:val="es-ES"/>
              </w:rPr>
              <w:lastRenderedPageBreak/>
              <w:t>censo, la mayoría de los integrantes del grupo deben estar empadronados en Larrabetzu.</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b/>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9627A0"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r w:rsidRPr="007C02B7">
              <w:rPr>
                <w:rFonts w:ascii="Museo Sans Rounded 100" w:hAnsi="Museo Sans Rounded 100"/>
                <w:color w:val="000000" w:themeColor="text1"/>
                <w:sz w:val="22"/>
                <w:szCs w:val="22"/>
              </w:rPr>
              <w:t>3.- Pertsona edo talde bakoitzak proiektu bakarra aurkez dezake.</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9627A0" w:rsidRDefault="005B48F0" w:rsidP="003E248C">
            <w:pPr>
              <w:jc w:val="both"/>
              <w:rPr>
                <w:rFonts w:ascii="Museo Sans Rounded 100" w:hAnsi="Museo Sans Rounded 100" w:cs="Arial"/>
              </w:rPr>
            </w:pPr>
            <w:r w:rsidRPr="009627A0">
              <w:rPr>
                <w:rFonts w:ascii="Museo Sans Rounded 100" w:hAnsi="Museo Sans Rounded 100" w:cs="Arial"/>
                <w:sz w:val="22"/>
                <w:szCs w:val="22"/>
                <w:lang w:val="es-ES"/>
              </w:rPr>
              <w:t>3.- Cada persona o grupo sólo puede presentar un proyecto.</w:t>
            </w:r>
          </w:p>
        </w:tc>
      </w:tr>
      <w:tr w:rsidR="005B48F0" w:rsidRPr="009627A0"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9627A0" w:rsidRDefault="005B48F0" w:rsidP="003E248C">
            <w:pPr>
              <w:jc w:val="both"/>
              <w:rPr>
                <w:rFonts w:ascii="Museo Sans Rounded 100" w:hAnsi="Museo Sans Rounded 100" w:cs="Arial"/>
              </w:rPr>
            </w:pPr>
          </w:p>
        </w:tc>
      </w:tr>
      <w:tr w:rsidR="005B48F0" w:rsidRPr="009627A0"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r w:rsidRPr="007C02B7">
              <w:rPr>
                <w:rFonts w:ascii="Museo Sans Rounded 100" w:hAnsi="Museo Sans Rounded 100"/>
                <w:color w:val="000000" w:themeColor="text1"/>
                <w:sz w:val="22"/>
                <w:szCs w:val="22"/>
              </w:rPr>
              <w:t>4.- Gehienez ere, beka bi aldiz jaso ahal izango da bi deialdi desberdinetan.</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9627A0" w:rsidRDefault="005B48F0" w:rsidP="003E248C">
            <w:pPr>
              <w:jc w:val="both"/>
              <w:rPr>
                <w:rFonts w:ascii="Museo Sans Rounded 100" w:hAnsi="Museo Sans Rounded 100" w:cs="Arial"/>
              </w:rPr>
            </w:pPr>
            <w:r w:rsidRPr="009627A0">
              <w:rPr>
                <w:rFonts w:ascii="Museo Sans Rounded 100" w:hAnsi="Museo Sans Rounded 100" w:cs="Arial"/>
                <w:sz w:val="22"/>
                <w:szCs w:val="22"/>
                <w:lang w:val="es-ES"/>
              </w:rPr>
              <w:t>4.- La concesión de la beca no podrá exceder de dos veces en dos convocatorias diferentes.</w:t>
            </w:r>
          </w:p>
        </w:tc>
      </w:tr>
      <w:tr w:rsidR="005B48F0" w:rsidRPr="009627A0"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9627A0" w:rsidRDefault="005B48F0" w:rsidP="003E248C">
            <w:pPr>
              <w:jc w:val="both"/>
              <w:rPr>
                <w:rFonts w:ascii="Museo Sans Rounded 100" w:hAnsi="Museo Sans Rounded 100" w:cs="Arial"/>
              </w:rPr>
            </w:pPr>
          </w:p>
        </w:tc>
      </w:tr>
      <w:tr w:rsidR="005B48F0" w:rsidRPr="009627A0" w:rsidTr="005B48F0">
        <w:tc>
          <w:tcPr>
            <w:tcW w:w="4500" w:type="dxa"/>
          </w:tcPr>
          <w:p w:rsidR="005B48F0" w:rsidRPr="007C02B7" w:rsidRDefault="005B48F0" w:rsidP="003E248C">
            <w:pPr>
              <w:spacing w:line="23" w:lineRule="atLeast"/>
              <w:jc w:val="both"/>
              <w:rPr>
                <w:rFonts w:ascii="Museo Sans Rounded 100" w:hAnsi="Museo Sans Rounded 100"/>
                <w:strike/>
                <w:color w:val="000000" w:themeColor="text1"/>
                <w:sz w:val="22"/>
                <w:szCs w:val="22"/>
              </w:rPr>
            </w:pPr>
            <w:r w:rsidRPr="007C02B7">
              <w:rPr>
                <w:rFonts w:ascii="Museo Sans Rounded 100" w:hAnsi="Museo Sans Rounded 100"/>
                <w:color w:val="000000" w:themeColor="text1"/>
                <w:sz w:val="22"/>
                <w:szCs w:val="22"/>
              </w:rPr>
              <w:t>5.- Pertsona fisikoak izan behar dira proiektua aurkezten dutenak.</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9627A0" w:rsidRDefault="005B48F0" w:rsidP="003E248C">
            <w:pPr>
              <w:jc w:val="both"/>
              <w:rPr>
                <w:rFonts w:ascii="Museo Sans Rounded 100" w:hAnsi="Museo Sans Rounded 100" w:cs="Arial"/>
              </w:rPr>
            </w:pPr>
            <w:r w:rsidRPr="009627A0">
              <w:rPr>
                <w:rFonts w:ascii="Museo Sans Rounded 100" w:hAnsi="Museo Sans Rounded 100" w:cs="Arial"/>
                <w:sz w:val="22"/>
                <w:szCs w:val="22"/>
                <w:lang w:val="es-ES"/>
              </w:rPr>
              <w:t>5.- Las personas físicas deben ser las que presenten el proyecto.</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r w:rsidRPr="007C02B7">
              <w:rPr>
                <w:rFonts w:ascii="Museo Sans Rounded 100" w:hAnsi="Museo Sans Rounded 100"/>
                <w:color w:val="000000" w:themeColor="text1"/>
                <w:sz w:val="22"/>
                <w:szCs w:val="22"/>
              </w:rPr>
              <w:t>6.- 18 urtetik beherakoek gurasoen edo tutore legezkoaren baimena beharko dute, eskabide orri orokorraren “Ordezkaria” izeneko atala betez.</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r w:rsidRPr="00860F49">
              <w:rPr>
                <w:rFonts w:ascii="Museo Sans Rounded 100" w:hAnsi="Museo Sans Rounded 100" w:cs="Arial"/>
                <w:sz w:val="22"/>
                <w:szCs w:val="22"/>
                <w:lang w:val="es-ES"/>
              </w:rPr>
              <w:t>6.- Los menores de 18 años deberán contar con la autorización de sus padres o tutor legal, cumplimentando el apartado correspondiente del impreso general de solicitud denominado Delegado.</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5B48F0" w:rsidTr="005B48F0">
        <w:tc>
          <w:tcPr>
            <w:tcW w:w="4500" w:type="dxa"/>
          </w:tcPr>
          <w:p w:rsidR="005B48F0" w:rsidRPr="005B48F0" w:rsidRDefault="005B48F0" w:rsidP="005B48F0">
            <w:pPr>
              <w:spacing w:line="23" w:lineRule="atLeast"/>
              <w:jc w:val="both"/>
              <w:rPr>
                <w:rFonts w:ascii="Museo Sans Rounded 100" w:hAnsi="Museo Sans Rounded 100"/>
                <w:b/>
                <w:color w:val="000000" w:themeColor="text1"/>
                <w:sz w:val="22"/>
                <w:szCs w:val="22"/>
              </w:rPr>
            </w:pPr>
            <w:r w:rsidRPr="005B48F0">
              <w:rPr>
                <w:rFonts w:ascii="Museo Sans Rounded 100" w:hAnsi="Museo Sans Rounded 100"/>
                <w:b/>
                <w:color w:val="000000" w:themeColor="text1"/>
                <w:sz w:val="22"/>
                <w:szCs w:val="22"/>
              </w:rPr>
              <w:t>3.- BAZTERTUAK</w:t>
            </w:r>
          </w:p>
        </w:tc>
        <w:tc>
          <w:tcPr>
            <w:tcW w:w="236" w:type="dxa"/>
          </w:tcPr>
          <w:p w:rsidR="005B48F0" w:rsidRPr="005B48F0" w:rsidRDefault="005B48F0" w:rsidP="003E248C">
            <w:pPr>
              <w:jc w:val="both"/>
              <w:rPr>
                <w:rFonts w:ascii="Museo Sans Rounded 100" w:hAnsi="Museo Sans Rounded 100" w:cs="Arial"/>
                <w:b/>
                <w:sz w:val="22"/>
                <w:szCs w:val="22"/>
              </w:rPr>
            </w:pPr>
          </w:p>
        </w:tc>
        <w:tc>
          <w:tcPr>
            <w:tcW w:w="4444" w:type="dxa"/>
          </w:tcPr>
          <w:p w:rsidR="005B48F0" w:rsidRPr="005B48F0" w:rsidRDefault="005B48F0" w:rsidP="003E248C">
            <w:pPr>
              <w:jc w:val="both"/>
              <w:rPr>
                <w:rFonts w:ascii="Museo Sans Rounded 100" w:hAnsi="Museo Sans Rounded 100" w:cs="Arial"/>
                <w:b/>
                <w:sz w:val="22"/>
                <w:szCs w:val="22"/>
                <w:lang w:val="es-ES"/>
              </w:rPr>
            </w:pPr>
            <w:r w:rsidRPr="005B48F0">
              <w:rPr>
                <w:rFonts w:ascii="Museo Sans Rounded 100" w:hAnsi="Museo Sans Rounded 100" w:cs="Arial"/>
                <w:b/>
                <w:sz w:val="22"/>
                <w:szCs w:val="22"/>
                <w:lang w:val="es-ES"/>
              </w:rPr>
              <w:t>3.- EXCLUSIONES</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6132CD"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r w:rsidRPr="007C02B7">
              <w:rPr>
                <w:rFonts w:ascii="Museo Sans Rounded 100" w:hAnsi="Museo Sans Rounded 100"/>
                <w:color w:val="000000" w:themeColor="text1"/>
                <w:sz w:val="22"/>
                <w:szCs w:val="22"/>
              </w:rPr>
              <w:t>1.- Balioespen batzordeak eskumena izango du, kasuz kasu, diru-laguntza eskaera bat deialditik kanpo uztako, betiere honako irizpideak kontuan izanik eta behar bezala arrazoitu ondoren.</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6132CD" w:rsidRDefault="005B48F0" w:rsidP="003E248C">
            <w:pPr>
              <w:jc w:val="both"/>
              <w:rPr>
                <w:rFonts w:ascii="Museo Sans Rounded 100" w:hAnsi="Museo Sans Rounded 100" w:cs="Arial"/>
              </w:rPr>
            </w:pPr>
            <w:r w:rsidRPr="006132CD">
              <w:rPr>
                <w:rFonts w:ascii="Museo Sans Rounded 100" w:hAnsi="Museo Sans Rounded 100" w:cs="Arial"/>
                <w:sz w:val="22"/>
                <w:szCs w:val="22"/>
                <w:lang w:val="es-ES"/>
              </w:rPr>
              <w:t>1.- La Comisión de Valoración será competente, caso por caso, para excluir de la convocatoria una solicitud de subvención, teniendo en cuenta los siguientes criterios y previa justificación.</w:t>
            </w:r>
          </w:p>
        </w:tc>
      </w:tr>
      <w:tr w:rsidR="005B48F0" w:rsidRPr="006132CD"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6132CD" w:rsidRDefault="005B48F0" w:rsidP="003E248C">
            <w:pPr>
              <w:jc w:val="both"/>
              <w:rPr>
                <w:rFonts w:ascii="Museo Sans Rounded 100" w:hAnsi="Museo Sans Rounded 100" w:cs="Arial"/>
              </w:rPr>
            </w:pPr>
          </w:p>
        </w:tc>
      </w:tr>
      <w:tr w:rsidR="005B48F0" w:rsidRPr="006132CD" w:rsidTr="005B48F0">
        <w:tc>
          <w:tcPr>
            <w:tcW w:w="4500" w:type="dxa"/>
          </w:tcPr>
          <w:p w:rsidR="005B48F0" w:rsidRDefault="005B48F0" w:rsidP="003E248C">
            <w:pPr>
              <w:spacing w:line="23" w:lineRule="atLeast"/>
              <w:jc w:val="both"/>
              <w:rPr>
                <w:rFonts w:ascii="Museo Sans Rounded 100" w:hAnsi="Museo Sans Rounded 100"/>
                <w:color w:val="000000" w:themeColor="text1"/>
                <w:sz w:val="22"/>
                <w:szCs w:val="22"/>
              </w:rPr>
            </w:pPr>
            <w:r w:rsidRPr="007C02B7">
              <w:rPr>
                <w:rFonts w:ascii="Museo Sans Rounded 100" w:hAnsi="Museo Sans Rounded 100"/>
                <w:color w:val="000000" w:themeColor="text1"/>
                <w:sz w:val="22"/>
                <w:szCs w:val="22"/>
              </w:rPr>
              <w:t>2.- Baztertuak izango dira, espreski:</w:t>
            </w:r>
          </w:p>
          <w:p w:rsidR="00E452FB" w:rsidRPr="007C02B7" w:rsidRDefault="00E452FB" w:rsidP="003E248C">
            <w:pPr>
              <w:spacing w:line="23" w:lineRule="atLeast"/>
              <w:jc w:val="both"/>
              <w:rPr>
                <w:rFonts w:ascii="Museo Sans Rounded 100" w:hAnsi="Museo Sans Rounded 100"/>
                <w:color w:val="000000" w:themeColor="text1"/>
                <w:sz w:val="22"/>
                <w:szCs w:val="22"/>
              </w:rPr>
            </w:pPr>
          </w:p>
          <w:p w:rsidR="005B48F0" w:rsidRDefault="005B48F0" w:rsidP="005B48F0">
            <w:pPr>
              <w:pStyle w:val="Zerrenda-paragrafoa"/>
              <w:numPr>
                <w:ilvl w:val="0"/>
                <w:numId w:val="17"/>
              </w:numPr>
              <w:suppressAutoHyphens w:val="0"/>
              <w:spacing w:after="0" w:line="23" w:lineRule="atLeast"/>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 xml:space="preserve">Ibilbide luzeko artistak. Balioespen batzordeak egin litzakeen beste interpretazioaren kalterik gabe, Ibilbide luzetzat ulertuko da, eskaerarekin batera aurkezturiko CVren baitan eta arlo jakin batean 5 urte baino gehiagoko eskarmentua badu. </w:t>
            </w:r>
          </w:p>
          <w:p w:rsidR="00E452FB" w:rsidRDefault="00E452FB" w:rsidP="00E452FB">
            <w:pPr>
              <w:pStyle w:val="Zerrenda-paragrafoa"/>
              <w:suppressAutoHyphens w:val="0"/>
              <w:spacing w:after="0" w:line="23" w:lineRule="atLeast"/>
              <w:contextualSpacing/>
              <w:jc w:val="both"/>
              <w:rPr>
                <w:rFonts w:ascii="Museo Sans Rounded 100" w:hAnsi="Museo Sans Rounded 100"/>
                <w:color w:val="000000" w:themeColor="text1"/>
              </w:rPr>
            </w:pPr>
          </w:p>
          <w:p w:rsidR="00E452FB" w:rsidRPr="007C02B7" w:rsidRDefault="00E452FB" w:rsidP="00E452FB">
            <w:pPr>
              <w:pStyle w:val="Zerrenda-paragrafoa"/>
              <w:suppressAutoHyphens w:val="0"/>
              <w:spacing w:after="0" w:line="23" w:lineRule="atLeast"/>
              <w:contextualSpacing/>
              <w:jc w:val="both"/>
              <w:rPr>
                <w:rFonts w:ascii="Museo Sans Rounded 100" w:hAnsi="Museo Sans Rounded 100"/>
                <w:color w:val="000000" w:themeColor="text1"/>
              </w:rPr>
            </w:pPr>
          </w:p>
          <w:p w:rsidR="005B48F0" w:rsidRDefault="005B48F0" w:rsidP="005B48F0">
            <w:pPr>
              <w:pStyle w:val="Zerrenda-paragrafoa"/>
              <w:numPr>
                <w:ilvl w:val="0"/>
                <w:numId w:val="17"/>
              </w:numPr>
              <w:suppressAutoHyphens w:val="0"/>
              <w:spacing w:after="0" w:line="23" w:lineRule="atLeast"/>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Kultur arloren batetik urteko 28.000,00 euro gordin baino handiagoko diru sarrera muga gainditzen duten artistak.</w:t>
            </w:r>
          </w:p>
          <w:p w:rsidR="00E452FB" w:rsidRPr="007C02B7" w:rsidRDefault="00E452FB" w:rsidP="00E452FB">
            <w:pPr>
              <w:pStyle w:val="Zerrenda-paragrafoa"/>
              <w:suppressAutoHyphens w:val="0"/>
              <w:spacing w:after="0" w:line="23" w:lineRule="atLeast"/>
              <w:contextualSpacing/>
              <w:jc w:val="both"/>
              <w:rPr>
                <w:rFonts w:ascii="Museo Sans Rounded 100" w:hAnsi="Museo Sans Rounded 100"/>
                <w:color w:val="000000" w:themeColor="text1"/>
              </w:rPr>
            </w:pPr>
          </w:p>
          <w:p w:rsidR="005B48F0" w:rsidRDefault="005B48F0" w:rsidP="005B48F0">
            <w:pPr>
              <w:pStyle w:val="Zerrenda-paragrafoa"/>
              <w:numPr>
                <w:ilvl w:val="0"/>
                <w:numId w:val="17"/>
              </w:numPr>
              <w:suppressAutoHyphens w:val="0"/>
              <w:spacing w:after="0" w:line="23" w:lineRule="atLeast"/>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Elkarteak.</w:t>
            </w:r>
          </w:p>
          <w:p w:rsidR="00E452FB" w:rsidRPr="00E452FB" w:rsidRDefault="00E452FB" w:rsidP="00E452FB">
            <w:pPr>
              <w:suppressAutoHyphens w:val="0"/>
              <w:spacing w:line="23" w:lineRule="atLeast"/>
              <w:contextualSpacing/>
              <w:jc w:val="both"/>
              <w:rPr>
                <w:rFonts w:ascii="Museo Sans Rounded 100" w:hAnsi="Museo Sans Rounded 100"/>
                <w:color w:val="000000" w:themeColor="text1"/>
              </w:rPr>
            </w:pPr>
          </w:p>
          <w:p w:rsidR="00E452FB" w:rsidRDefault="005B48F0" w:rsidP="00E452FB">
            <w:pPr>
              <w:pStyle w:val="Zerrenda-paragrafoa"/>
              <w:numPr>
                <w:ilvl w:val="0"/>
                <w:numId w:val="17"/>
              </w:numPr>
              <w:suppressAutoHyphens w:val="0"/>
              <w:spacing w:after="0" w:line="23" w:lineRule="atLeast"/>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lastRenderedPageBreak/>
              <w:t xml:space="preserve">Era zuzenean edo zeharka indarkeria bultzatzen duten edota indarkeria motaren bati apologia egiten dioten proiektuak. </w:t>
            </w:r>
          </w:p>
          <w:p w:rsidR="00E452FB" w:rsidRPr="00E452FB" w:rsidRDefault="00E452FB" w:rsidP="00E452FB">
            <w:pPr>
              <w:suppressAutoHyphens w:val="0"/>
              <w:spacing w:line="23" w:lineRule="atLeast"/>
              <w:contextualSpacing/>
              <w:jc w:val="both"/>
              <w:rPr>
                <w:rFonts w:ascii="Museo Sans Rounded 100" w:hAnsi="Museo Sans Rounded 100"/>
                <w:color w:val="000000" w:themeColor="text1"/>
              </w:rPr>
            </w:pPr>
          </w:p>
          <w:p w:rsidR="005B48F0" w:rsidRDefault="005B48F0" w:rsidP="005B48F0">
            <w:pPr>
              <w:pStyle w:val="Zerrenda-paragrafoa"/>
              <w:numPr>
                <w:ilvl w:val="0"/>
                <w:numId w:val="17"/>
              </w:numPr>
              <w:suppressAutoHyphens w:val="0"/>
              <w:spacing w:after="0" w:line="23" w:lineRule="atLeast"/>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Era berean, modu orokorrean deialdiaren bidez lagunduko diren ekintzetatik kanpo geratuko dira honako jarduerak:</w:t>
            </w:r>
          </w:p>
          <w:p w:rsidR="00E452FB" w:rsidRDefault="00E452FB" w:rsidP="00E452FB">
            <w:pPr>
              <w:suppressAutoHyphens w:val="0"/>
              <w:spacing w:line="23" w:lineRule="atLeast"/>
              <w:contextualSpacing/>
              <w:jc w:val="both"/>
              <w:rPr>
                <w:rFonts w:ascii="Museo Sans Rounded 100" w:hAnsi="Museo Sans Rounded 100"/>
                <w:color w:val="000000" w:themeColor="text1"/>
              </w:rPr>
            </w:pPr>
          </w:p>
          <w:p w:rsidR="00E452FB" w:rsidRPr="00E452FB" w:rsidRDefault="00E452FB" w:rsidP="00E452FB">
            <w:pPr>
              <w:suppressAutoHyphens w:val="0"/>
              <w:spacing w:line="23" w:lineRule="atLeast"/>
              <w:contextualSpacing/>
              <w:jc w:val="both"/>
              <w:rPr>
                <w:rFonts w:ascii="Museo Sans Rounded 100" w:hAnsi="Museo Sans Rounded 100"/>
                <w:color w:val="000000" w:themeColor="text1"/>
              </w:rPr>
            </w:pPr>
          </w:p>
          <w:p w:rsidR="005B48F0" w:rsidRDefault="005B48F0" w:rsidP="00E452FB">
            <w:pPr>
              <w:pStyle w:val="Zerrenda-paragrafoa"/>
              <w:numPr>
                <w:ilvl w:val="1"/>
                <w:numId w:val="17"/>
              </w:numPr>
              <w:suppressAutoHyphens w:val="0"/>
              <w:spacing w:after="0" w:line="23" w:lineRule="atLeast"/>
              <w:ind w:left="1060"/>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Azaroaren 17ko 38/2003 Diru-laguntzetako Lege Orokorraren 13.2. eta 13.3. artikuluetan aurreikusitako egoeraren batean sartuak daudenak.</w:t>
            </w:r>
          </w:p>
          <w:p w:rsidR="00E452FB" w:rsidRDefault="00E452FB" w:rsidP="00E452FB">
            <w:pPr>
              <w:pStyle w:val="Zerrenda-paragrafoa"/>
              <w:suppressAutoHyphens w:val="0"/>
              <w:spacing w:after="0" w:line="23" w:lineRule="atLeast"/>
              <w:ind w:left="1060"/>
              <w:contextualSpacing/>
              <w:jc w:val="both"/>
              <w:rPr>
                <w:rFonts w:ascii="Museo Sans Rounded 100" w:hAnsi="Museo Sans Rounded 100"/>
                <w:color w:val="000000" w:themeColor="text1"/>
              </w:rPr>
            </w:pPr>
          </w:p>
          <w:p w:rsidR="00697601" w:rsidRDefault="00697601" w:rsidP="00E452FB">
            <w:pPr>
              <w:pStyle w:val="Zerrenda-paragrafoa"/>
              <w:suppressAutoHyphens w:val="0"/>
              <w:spacing w:after="0" w:line="23" w:lineRule="atLeast"/>
              <w:ind w:left="1060"/>
              <w:contextualSpacing/>
              <w:jc w:val="both"/>
              <w:rPr>
                <w:rFonts w:ascii="Museo Sans Rounded 100" w:hAnsi="Museo Sans Rounded 100"/>
                <w:color w:val="000000" w:themeColor="text1"/>
              </w:rPr>
            </w:pPr>
          </w:p>
          <w:p w:rsidR="00E452FB" w:rsidRPr="007C02B7" w:rsidRDefault="00E452FB" w:rsidP="00E452FB">
            <w:pPr>
              <w:pStyle w:val="Zerrenda-paragrafoa"/>
              <w:suppressAutoHyphens w:val="0"/>
              <w:spacing w:after="0" w:line="23" w:lineRule="atLeast"/>
              <w:ind w:left="1060"/>
              <w:contextualSpacing/>
              <w:jc w:val="both"/>
              <w:rPr>
                <w:rFonts w:ascii="Museo Sans Rounded 100" w:hAnsi="Museo Sans Rounded 100"/>
                <w:color w:val="000000" w:themeColor="text1"/>
              </w:rPr>
            </w:pPr>
          </w:p>
          <w:p w:rsidR="005B48F0" w:rsidRPr="007C02B7" w:rsidRDefault="005B48F0" w:rsidP="00E452FB">
            <w:pPr>
              <w:pStyle w:val="Zerrenda-paragrafoa"/>
              <w:numPr>
                <w:ilvl w:val="1"/>
                <w:numId w:val="17"/>
              </w:numPr>
              <w:suppressAutoHyphens w:val="0"/>
              <w:spacing w:after="0" w:line="23" w:lineRule="atLeast"/>
              <w:ind w:left="1060"/>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Bere izaera eta helburuengatik beste udal arlo edo erakunde autonomoren baten programa baten edo batzuen bidez bideratu behar zirenak. Dena den, horrelakoetan, dagokion erakunde edo udal arlora bideratuko da eskaera, eta horren berri emango zaio interesatuari.</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Default="005B48F0" w:rsidP="003E248C">
            <w:pPr>
              <w:jc w:val="both"/>
              <w:rPr>
                <w:rFonts w:ascii="Museo Sans Rounded 100" w:hAnsi="Museo Sans Rounded 100" w:cs="Arial"/>
                <w:sz w:val="22"/>
                <w:szCs w:val="22"/>
                <w:lang w:val="es-ES"/>
              </w:rPr>
            </w:pPr>
            <w:r w:rsidRPr="006132CD">
              <w:rPr>
                <w:rFonts w:ascii="Museo Sans Rounded 100" w:hAnsi="Museo Sans Rounded 100" w:cs="Arial"/>
                <w:sz w:val="22"/>
                <w:szCs w:val="22"/>
                <w:lang w:val="es-ES"/>
              </w:rPr>
              <w:t>2.- Serán expresamente excluidos:</w:t>
            </w:r>
          </w:p>
          <w:p w:rsidR="00E452FB" w:rsidRDefault="00E452FB" w:rsidP="003E248C">
            <w:pPr>
              <w:jc w:val="both"/>
              <w:rPr>
                <w:rFonts w:ascii="Museo Sans Rounded 100" w:hAnsi="Museo Sans Rounded 100" w:cs="Arial"/>
                <w:sz w:val="22"/>
                <w:szCs w:val="22"/>
                <w:lang w:val="es-ES"/>
              </w:rPr>
            </w:pPr>
          </w:p>
          <w:p w:rsidR="005B48F0" w:rsidRDefault="005B48F0" w:rsidP="00E452FB">
            <w:pPr>
              <w:pStyle w:val="Zerrenda-paragrafoa"/>
              <w:numPr>
                <w:ilvl w:val="0"/>
                <w:numId w:val="25"/>
              </w:numPr>
              <w:ind w:left="577"/>
              <w:jc w:val="both"/>
              <w:rPr>
                <w:rFonts w:ascii="Museo Sans Rounded 100" w:hAnsi="Museo Sans Rounded 100"/>
                <w:color w:val="000000" w:themeColor="text1"/>
              </w:rPr>
            </w:pPr>
            <w:r w:rsidRPr="00E452FB">
              <w:rPr>
                <w:rFonts w:ascii="Museo Sans Rounded 100" w:hAnsi="Museo Sans Rounded 100"/>
                <w:color w:val="000000" w:themeColor="text1"/>
              </w:rPr>
              <w:t>Artistas de larga trayectoria. Sin perjuicio de cualquier otra interpretación que pudiera realizar la Comisión de Valoración, se entenderá por Trayectoria Larga si tiene más de 5 años de experiencia en el CV que acompaña a la solicitud y en un área concreta.</w:t>
            </w:r>
          </w:p>
          <w:p w:rsidR="005B48F0" w:rsidRPr="00E452FB" w:rsidRDefault="005B48F0" w:rsidP="00E452FB">
            <w:pPr>
              <w:pStyle w:val="Zerrenda-paragrafoa"/>
              <w:numPr>
                <w:ilvl w:val="0"/>
                <w:numId w:val="25"/>
              </w:numPr>
              <w:ind w:left="577"/>
              <w:jc w:val="both"/>
              <w:rPr>
                <w:rFonts w:ascii="Museo Sans Rounded 100" w:hAnsi="Museo Sans Rounded 100"/>
                <w:color w:val="000000" w:themeColor="text1"/>
              </w:rPr>
            </w:pPr>
            <w:r w:rsidRPr="00E452FB">
              <w:rPr>
                <w:rFonts w:ascii="Museo Sans Rounded 100" w:hAnsi="Museo Sans Rounded 100"/>
                <w:color w:val="000000" w:themeColor="text1"/>
              </w:rPr>
              <w:t>Artistas que superen</w:t>
            </w:r>
            <w:r w:rsidRPr="00E452FB">
              <w:rPr>
                <w:rFonts w:ascii="Museo Sans Rounded 100" w:hAnsi="Museo Sans Rounded 100" w:cs="Arial"/>
                <w:lang w:val="es-ES"/>
              </w:rPr>
              <w:t xml:space="preserve"> el límite de ingresos de alguna área cultural superior a 28.000,00 euros brutos anuales.</w:t>
            </w:r>
          </w:p>
          <w:p w:rsidR="005B48F0" w:rsidRPr="00E452FB" w:rsidRDefault="005B48F0" w:rsidP="00E452FB">
            <w:pPr>
              <w:pStyle w:val="Zerrenda-paragrafoa"/>
              <w:numPr>
                <w:ilvl w:val="0"/>
                <w:numId w:val="25"/>
              </w:numPr>
              <w:ind w:left="577"/>
              <w:jc w:val="both"/>
              <w:rPr>
                <w:rFonts w:ascii="Museo Sans Rounded 100" w:hAnsi="Museo Sans Rounded 100"/>
                <w:color w:val="000000" w:themeColor="text1"/>
              </w:rPr>
            </w:pPr>
            <w:r w:rsidRPr="00E452FB">
              <w:rPr>
                <w:rFonts w:ascii="Museo Sans Rounded 100" w:hAnsi="Museo Sans Rounded 100" w:cs="Arial"/>
                <w:lang w:val="es-ES"/>
              </w:rPr>
              <w:t>Asociaciones.</w:t>
            </w:r>
          </w:p>
          <w:p w:rsidR="005B48F0" w:rsidRPr="00E452FB" w:rsidRDefault="005B48F0" w:rsidP="00E452FB">
            <w:pPr>
              <w:pStyle w:val="Zerrenda-paragrafoa"/>
              <w:numPr>
                <w:ilvl w:val="0"/>
                <w:numId w:val="25"/>
              </w:numPr>
              <w:ind w:left="577"/>
              <w:jc w:val="both"/>
              <w:rPr>
                <w:rFonts w:ascii="Museo Sans Rounded 100" w:hAnsi="Museo Sans Rounded 100"/>
                <w:color w:val="000000" w:themeColor="text1"/>
              </w:rPr>
            </w:pPr>
            <w:r w:rsidRPr="00E452FB">
              <w:rPr>
                <w:rFonts w:ascii="Museo Sans Rounded 100" w:hAnsi="Museo Sans Rounded 100" w:cs="Arial"/>
                <w:lang w:val="es-ES"/>
              </w:rPr>
              <w:lastRenderedPageBreak/>
              <w:t>Proyectos que inciten directa o indirectamente a la violencia o hagan apología de algún tipo de violencia.</w:t>
            </w:r>
          </w:p>
          <w:p w:rsidR="00E452FB" w:rsidRPr="00E452FB" w:rsidRDefault="00E452FB" w:rsidP="00E452FB">
            <w:pPr>
              <w:ind w:left="217"/>
              <w:jc w:val="both"/>
              <w:rPr>
                <w:rFonts w:ascii="Museo Sans Rounded 100" w:hAnsi="Museo Sans Rounded 100"/>
                <w:color w:val="000000" w:themeColor="text1"/>
              </w:rPr>
            </w:pPr>
          </w:p>
          <w:p w:rsidR="005B48F0" w:rsidRPr="00E452FB" w:rsidRDefault="005B48F0" w:rsidP="00E452FB">
            <w:pPr>
              <w:pStyle w:val="Zerrenda-paragrafoa"/>
              <w:numPr>
                <w:ilvl w:val="0"/>
                <w:numId w:val="25"/>
              </w:numPr>
              <w:ind w:left="577"/>
              <w:jc w:val="both"/>
              <w:rPr>
                <w:rFonts w:ascii="Museo Sans Rounded 100" w:hAnsi="Museo Sans Rounded 100"/>
                <w:color w:val="000000" w:themeColor="text1"/>
              </w:rPr>
            </w:pPr>
            <w:r w:rsidRPr="00E452FB">
              <w:rPr>
                <w:rFonts w:ascii="Museo Sans Rounded 100" w:hAnsi="Museo Sans Rounded 100" w:cs="Arial"/>
                <w:lang w:val="es-ES"/>
              </w:rPr>
              <w:t>Asimismo, quedan excluidas de las acciones subvencionadas con carácter general a través de la convocatoria las siguientes actividades:</w:t>
            </w:r>
          </w:p>
          <w:p w:rsidR="005B48F0" w:rsidRPr="00E452FB" w:rsidRDefault="005B48F0" w:rsidP="00E452FB">
            <w:pPr>
              <w:pStyle w:val="Zerrenda-paragrafoa"/>
              <w:numPr>
                <w:ilvl w:val="0"/>
                <w:numId w:val="26"/>
              </w:numPr>
              <w:ind w:left="860"/>
              <w:jc w:val="both"/>
              <w:rPr>
                <w:rFonts w:ascii="Museo Sans Rounded 100" w:hAnsi="Museo Sans Rounded 100"/>
                <w:color w:val="000000" w:themeColor="text1"/>
              </w:rPr>
            </w:pPr>
            <w:r w:rsidRPr="00E452FB">
              <w:rPr>
                <w:rFonts w:ascii="Museo Sans Rounded 100" w:hAnsi="Museo Sans Rounded 100" w:cs="Arial"/>
                <w:lang w:val="es-ES"/>
              </w:rPr>
              <w:t>Quienes se encuentren incursos en alguna de las circunstancias previstas en los artículos 13.2 y 13.3 de la Ley 38/2003, de 17 de noviembre, General de Subvenciones.</w:t>
            </w:r>
          </w:p>
          <w:p w:rsidR="005B48F0" w:rsidRPr="00E452FB" w:rsidRDefault="005B48F0" w:rsidP="00E452FB">
            <w:pPr>
              <w:pStyle w:val="Zerrenda-paragrafoa"/>
              <w:numPr>
                <w:ilvl w:val="0"/>
                <w:numId w:val="26"/>
              </w:numPr>
              <w:ind w:left="860"/>
              <w:jc w:val="both"/>
              <w:rPr>
                <w:rFonts w:ascii="Museo Sans Rounded 100" w:hAnsi="Museo Sans Rounded 100"/>
                <w:color w:val="000000" w:themeColor="text1"/>
              </w:rPr>
            </w:pPr>
            <w:r w:rsidRPr="00E452FB">
              <w:rPr>
                <w:rFonts w:ascii="Museo Sans Rounded 100" w:hAnsi="Museo Sans Rounded 100" w:cs="Arial"/>
                <w:lang w:val="es-ES"/>
              </w:rPr>
              <w:t>Los que por su naturaleza y finalidad debieran haberse instrumentado a través de uno o varios programas de otro área u organismo autónomo municipal. No obstante, en estos casos, la solicitud se dirigirá a la entidad o área municipal correspondiente, dando traslado de la misma al interesado</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69541B" w:rsidTr="005B48F0">
        <w:tc>
          <w:tcPr>
            <w:tcW w:w="4500" w:type="dxa"/>
          </w:tcPr>
          <w:p w:rsidR="005B48F0" w:rsidRPr="0069541B" w:rsidRDefault="005B48F0" w:rsidP="005B48F0">
            <w:pPr>
              <w:spacing w:line="23" w:lineRule="atLeast"/>
              <w:jc w:val="both"/>
              <w:rPr>
                <w:rFonts w:ascii="Museo Sans Rounded 100" w:hAnsi="Museo Sans Rounded 100"/>
                <w:b/>
                <w:color w:val="000000" w:themeColor="text1"/>
                <w:sz w:val="22"/>
                <w:szCs w:val="22"/>
              </w:rPr>
            </w:pPr>
            <w:r w:rsidRPr="0069541B">
              <w:rPr>
                <w:rFonts w:ascii="Museo Sans Rounded 100" w:hAnsi="Museo Sans Rounded 100"/>
                <w:b/>
                <w:color w:val="000000" w:themeColor="text1"/>
                <w:sz w:val="22"/>
                <w:szCs w:val="22"/>
              </w:rPr>
              <w:t>4.- PROIEKTUEN ETA EKITALDIEN EZAUGARRIAK</w:t>
            </w:r>
          </w:p>
        </w:tc>
        <w:tc>
          <w:tcPr>
            <w:tcW w:w="236" w:type="dxa"/>
          </w:tcPr>
          <w:p w:rsidR="005B48F0" w:rsidRPr="0069541B" w:rsidRDefault="005B48F0" w:rsidP="003E248C">
            <w:pPr>
              <w:jc w:val="both"/>
              <w:rPr>
                <w:rFonts w:ascii="Museo Sans Rounded 100" w:hAnsi="Museo Sans Rounded 100" w:cs="Arial"/>
                <w:b/>
                <w:sz w:val="22"/>
                <w:szCs w:val="22"/>
              </w:rPr>
            </w:pPr>
          </w:p>
        </w:tc>
        <w:tc>
          <w:tcPr>
            <w:tcW w:w="4444" w:type="dxa"/>
          </w:tcPr>
          <w:p w:rsidR="005B48F0" w:rsidRPr="0069541B" w:rsidRDefault="005B48F0" w:rsidP="003E248C">
            <w:pPr>
              <w:jc w:val="both"/>
              <w:rPr>
                <w:rFonts w:ascii="Museo Sans Rounded 100" w:hAnsi="Museo Sans Rounded 100" w:cs="Arial"/>
                <w:b/>
                <w:sz w:val="22"/>
                <w:szCs w:val="22"/>
                <w:lang w:val="es-ES"/>
              </w:rPr>
            </w:pPr>
            <w:r w:rsidRPr="0069541B">
              <w:rPr>
                <w:rFonts w:ascii="Museo Sans Rounded 100" w:hAnsi="Museo Sans Rounded 100" w:cs="Arial"/>
                <w:b/>
                <w:sz w:val="22"/>
                <w:szCs w:val="22"/>
                <w:lang w:val="es-ES"/>
              </w:rPr>
              <w:t>4.- CARACTERÍSTICAS DE LOS PROYECTOS Y EVENTOS</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r>
              <w:rPr>
                <w:rFonts w:ascii="Museo Sans Rounded 100" w:hAnsi="Museo Sans Rounded 100"/>
                <w:color w:val="000000" w:themeColor="text1"/>
                <w:sz w:val="22"/>
                <w:szCs w:val="22"/>
              </w:rPr>
              <w:t>1.- Proiektuak euskaraz izan beharo dira, derrigorrean, sormen prozesutik hasita exekuzioraino.</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r w:rsidRPr="00860F49">
              <w:rPr>
                <w:rFonts w:ascii="Museo Sans Rounded 100" w:hAnsi="Museo Sans Rounded 100" w:cs="Arial"/>
                <w:sz w:val="22"/>
                <w:szCs w:val="22"/>
                <w:lang w:val="es-ES"/>
              </w:rPr>
              <w:t>1.- Los proyectos deberán ser necesariamente en euskera, desde el proce</w:t>
            </w:r>
            <w:r>
              <w:rPr>
                <w:rFonts w:ascii="Museo Sans Rounded 100" w:hAnsi="Museo Sans Rounded 100" w:cs="Arial"/>
                <w:sz w:val="22"/>
                <w:szCs w:val="22"/>
                <w:lang w:val="es-ES"/>
              </w:rPr>
              <w:t>so creativo hasta la ejecución.</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r w:rsidRPr="007C02B7">
              <w:rPr>
                <w:rFonts w:ascii="Museo Sans Rounded 100" w:hAnsi="Museo Sans Rounded 100"/>
                <w:color w:val="000000" w:themeColor="text1"/>
                <w:sz w:val="22"/>
                <w:szCs w:val="22"/>
              </w:rPr>
              <w:t>2.- Proiektuak izaera honetakoak izan daitezke: musika, pintura, eskultura, literatura, antzerkia, bakarrizketa, poesia-emanaldia, bertsolaritza, zinema, komikia, soinu konposizioa, ikus-entzunezko konposizioa, konposizio digitala, dantza, etab. Baita diziplinen arteko hibridazioa ere.</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r w:rsidRPr="00860F49">
              <w:rPr>
                <w:rFonts w:ascii="Museo Sans Rounded 100" w:hAnsi="Museo Sans Rounded 100" w:cs="Arial"/>
                <w:sz w:val="22"/>
                <w:szCs w:val="22"/>
                <w:lang w:val="es-ES"/>
              </w:rPr>
              <w:t>2.- Los proyectos podrán tener la siguiente naturaleza: música, pintura, escultura, literatura, teatro, monólogo, poesía, bertsolarismo, cine, cómic, composición sonora, composición audiovisual, composición digital, danza, etc. También la hibridación entre</w:t>
            </w:r>
            <w:r>
              <w:rPr>
                <w:rFonts w:ascii="Museo Sans Rounded 100" w:hAnsi="Museo Sans Rounded 100" w:cs="Arial"/>
                <w:sz w:val="22"/>
                <w:szCs w:val="22"/>
                <w:lang w:val="es-ES"/>
              </w:rPr>
              <w:t xml:space="preserve"> disciplinas.</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r w:rsidRPr="007C02B7">
              <w:rPr>
                <w:rFonts w:ascii="Museo Sans Rounded 100" w:hAnsi="Museo Sans Rounded 100"/>
                <w:color w:val="000000" w:themeColor="text1"/>
                <w:sz w:val="22"/>
                <w:szCs w:val="22"/>
              </w:rPr>
              <w:lastRenderedPageBreak/>
              <w:t>3.- Formatu txikiko jarduerak hobetsiko dira.</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r w:rsidRPr="00981452">
              <w:rPr>
                <w:rFonts w:ascii="Museo Sans Rounded 100" w:hAnsi="Museo Sans Rounded 100" w:cs="Arial"/>
                <w:sz w:val="22"/>
                <w:szCs w:val="22"/>
                <w:lang w:val="es-ES"/>
              </w:rPr>
              <w:t>3.- Se priorizarán las actividades de pequeño formato</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r w:rsidRPr="007C02B7">
              <w:rPr>
                <w:rFonts w:ascii="Museo Sans Rounded 100" w:hAnsi="Museo Sans Rounded 100"/>
                <w:color w:val="000000" w:themeColor="text1"/>
                <w:sz w:val="22"/>
                <w:szCs w:val="22"/>
              </w:rPr>
              <w:t>4.- Lanak jatorrizkoak izan daitezke eta euskaraz sortuak, edo euskarazko lan baten</w:t>
            </w:r>
            <w:r w:rsidRPr="007C02B7">
              <w:rPr>
                <w:rFonts w:ascii="Museo Sans Rounded 100" w:hAnsi="Museo Sans Rounded 100"/>
                <w:color w:val="000000" w:themeColor="text1"/>
                <w:sz w:val="22"/>
                <w:szCs w:val="22"/>
              </w:rPr>
              <w:br/>
              <w:t xml:space="preserve">egokitzapena, baldin eta jatorrizko lanaren kalitateak edo interesak hori justifikatzen badute. </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860F49" w:rsidRDefault="005B48F0" w:rsidP="003E248C">
            <w:pPr>
              <w:jc w:val="both"/>
              <w:rPr>
                <w:rFonts w:ascii="Museo Sans Rounded 100" w:hAnsi="Museo Sans Rounded 100" w:cs="Arial"/>
                <w:sz w:val="22"/>
                <w:szCs w:val="22"/>
                <w:lang w:val="es-ES"/>
              </w:rPr>
            </w:pPr>
            <w:r w:rsidRPr="00860F49">
              <w:rPr>
                <w:rFonts w:ascii="Museo Sans Rounded 100" w:hAnsi="Museo Sans Rounded 100" w:cs="Arial"/>
                <w:sz w:val="22"/>
                <w:szCs w:val="22"/>
                <w:lang w:val="es-ES"/>
              </w:rPr>
              <w:t>4.- Las obras podrán ser originales y creadas en euskera o en euskera.</w:t>
            </w:r>
          </w:p>
          <w:p w:rsidR="005B48F0" w:rsidRPr="007C02B7" w:rsidRDefault="005B48F0" w:rsidP="003E248C">
            <w:pPr>
              <w:jc w:val="both"/>
              <w:rPr>
                <w:rFonts w:ascii="Museo Sans Rounded 100" w:hAnsi="Museo Sans Rounded 100" w:cs="Arial"/>
                <w:sz w:val="22"/>
                <w:szCs w:val="22"/>
                <w:lang w:val="es-ES"/>
              </w:rPr>
            </w:pPr>
            <w:r w:rsidRPr="00860F49">
              <w:rPr>
                <w:rFonts w:ascii="Museo Sans Rounded 100" w:hAnsi="Museo Sans Rounded 100" w:cs="Arial"/>
                <w:sz w:val="22"/>
                <w:szCs w:val="22"/>
                <w:lang w:val="es-ES"/>
              </w:rPr>
              <w:t>Adaptación, siempre que la calidad o el interés de l</w:t>
            </w:r>
            <w:r>
              <w:rPr>
                <w:rFonts w:ascii="Museo Sans Rounded 100" w:hAnsi="Museo Sans Rounded 100" w:cs="Arial"/>
                <w:sz w:val="22"/>
                <w:szCs w:val="22"/>
                <w:lang w:val="es-ES"/>
              </w:rPr>
              <w:t>a obra original lo justifiquen.</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r w:rsidRPr="007C02B7">
              <w:rPr>
                <w:rFonts w:ascii="Museo Sans Rounded 100" w:hAnsi="Museo Sans Rounded 100"/>
                <w:color w:val="000000" w:themeColor="text1"/>
                <w:sz w:val="22"/>
                <w:szCs w:val="22"/>
              </w:rPr>
              <w:t>5.- Ez dira onartuko itzulpen lan hutsetan oinarritutako proiektuak.</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r w:rsidRPr="00860F49">
              <w:rPr>
                <w:rFonts w:ascii="Museo Sans Rounded 100" w:hAnsi="Museo Sans Rounded 100" w:cs="Arial"/>
                <w:sz w:val="22"/>
                <w:szCs w:val="22"/>
                <w:lang w:val="es-ES"/>
              </w:rPr>
              <w:t>5.- No se admitirán proyectos</w:t>
            </w:r>
            <w:r>
              <w:rPr>
                <w:rFonts w:ascii="Museo Sans Rounded 100" w:hAnsi="Museo Sans Rounded 100" w:cs="Arial"/>
                <w:sz w:val="22"/>
                <w:szCs w:val="22"/>
                <w:lang w:val="es-ES"/>
              </w:rPr>
              <w:t xml:space="preserve"> basados en la mera traducción.</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r w:rsidRPr="007C02B7">
              <w:rPr>
                <w:rFonts w:ascii="Museo Sans Rounded 100" w:hAnsi="Museo Sans Rounded 100"/>
                <w:color w:val="000000" w:themeColor="text1"/>
                <w:sz w:val="22"/>
                <w:szCs w:val="22"/>
              </w:rPr>
              <w:t>6.- Inoiz taularatu edo jendaurrean aurkeztu gabeak izan behar dute. Era berean, deialdia abian jartzen denerako proiektua hasita badago, adierazi beharko da zein fasetan dagoen, bestelako laguntzarik jaso den proiektuari hasiera emateko eta zein den deialdian aurkeztuko den berrikuntza. Halako kasuetan bereziki aztertuko du epaimahaiak proiektuaren egokitasuna eta, behar izanez gero, xehetasun gehiago eskatuko ditu proiektuaren gainean.</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r w:rsidRPr="00981452">
              <w:rPr>
                <w:rFonts w:ascii="Museo Sans Rounded 100" w:hAnsi="Museo Sans Rounded 100" w:cs="Arial"/>
                <w:sz w:val="22"/>
                <w:szCs w:val="22"/>
                <w:lang w:val="es-ES"/>
              </w:rPr>
              <w:t>6.- No haber sido representados o presentados públicamente en ningún momento. Asimismo, en el caso de que el proyecto esté iniciado para la puesta en marcha de la convocatoria, deberá indicarse la fase en la que se encuentra, el inicio del proyecto para el que se han recibido otras ayudas y la novedad que se presentará en la convocatoria. En estos casos el Tribunal examinará especialmente la idoneidad del proyecto y, en su caso, solicitará más detalles sobre el mismo.</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69541B" w:rsidTr="005B48F0">
        <w:tc>
          <w:tcPr>
            <w:tcW w:w="4500" w:type="dxa"/>
          </w:tcPr>
          <w:p w:rsidR="005B48F0" w:rsidRPr="0069541B" w:rsidRDefault="005B48F0" w:rsidP="005B48F0">
            <w:pPr>
              <w:spacing w:line="23" w:lineRule="atLeast"/>
              <w:jc w:val="both"/>
              <w:rPr>
                <w:rFonts w:ascii="Museo Sans Rounded 100" w:hAnsi="Museo Sans Rounded 100"/>
                <w:b/>
                <w:color w:val="000000" w:themeColor="text1"/>
                <w:sz w:val="22"/>
                <w:szCs w:val="22"/>
              </w:rPr>
            </w:pPr>
            <w:r w:rsidRPr="0069541B">
              <w:rPr>
                <w:rFonts w:ascii="Museo Sans Rounded 100" w:hAnsi="Museo Sans Rounded 100"/>
                <w:b/>
                <w:color w:val="000000" w:themeColor="text1"/>
                <w:sz w:val="22"/>
                <w:szCs w:val="22"/>
              </w:rPr>
              <w:t>5.- DIRULAGUNTZA EMATEKO AURKEZTU BEHAR DEN DOKUMENTAZIOA</w:t>
            </w:r>
            <w:r w:rsidR="00582C14" w:rsidRPr="0069541B">
              <w:rPr>
                <w:rFonts w:ascii="Museo Sans Rounded 100" w:hAnsi="Museo Sans Rounded 100"/>
                <w:b/>
                <w:color w:val="000000" w:themeColor="text1"/>
                <w:sz w:val="22"/>
                <w:szCs w:val="22"/>
              </w:rPr>
              <w:t xml:space="preserve"> ETA EPEA</w:t>
            </w:r>
          </w:p>
        </w:tc>
        <w:tc>
          <w:tcPr>
            <w:tcW w:w="236" w:type="dxa"/>
          </w:tcPr>
          <w:p w:rsidR="005B48F0" w:rsidRPr="0069541B" w:rsidRDefault="005B48F0" w:rsidP="003E248C">
            <w:pPr>
              <w:jc w:val="both"/>
              <w:rPr>
                <w:rFonts w:ascii="Museo Sans Rounded 100" w:hAnsi="Museo Sans Rounded 100" w:cs="Arial"/>
                <w:b/>
                <w:sz w:val="22"/>
                <w:szCs w:val="22"/>
              </w:rPr>
            </w:pPr>
          </w:p>
        </w:tc>
        <w:tc>
          <w:tcPr>
            <w:tcW w:w="4444" w:type="dxa"/>
          </w:tcPr>
          <w:p w:rsidR="005B48F0" w:rsidRPr="0069541B" w:rsidRDefault="005B48F0" w:rsidP="003E248C">
            <w:pPr>
              <w:jc w:val="both"/>
              <w:rPr>
                <w:rFonts w:ascii="Museo Sans Rounded 100" w:hAnsi="Museo Sans Rounded 100" w:cs="Arial"/>
                <w:b/>
                <w:sz w:val="22"/>
                <w:szCs w:val="22"/>
                <w:lang w:val="es-ES"/>
              </w:rPr>
            </w:pPr>
            <w:r w:rsidRPr="0069541B">
              <w:rPr>
                <w:rFonts w:ascii="Museo Sans Rounded 100" w:hAnsi="Museo Sans Rounded 100" w:cs="Arial"/>
                <w:b/>
                <w:sz w:val="22"/>
                <w:szCs w:val="22"/>
                <w:lang w:val="es-ES"/>
              </w:rPr>
              <w:t>5.- DOCUMENTACIÓN A PRESENTAR PARA LA CONCESIÓN DE LA SUBVENCIÓN</w:t>
            </w:r>
            <w:r w:rsidR="00582C14" w:rsidRPr="0069541B">
              <w:rPr>
                <w:rFonts w:ascii="Museo Sans Rounded 100" w:hAnsi="Museo Sans Rounded 100" w:cs="Arial"/>
                <w:b/>
                <w:sz w:val="22"/>
                <w:szCs w:val="22"/>
                <w:lang w:val="es-ES"/>
              </w:rPr>
              <w:t xml:space="preserve"> Y PLAZO</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Default="00582C14" w:rsidP="00582C14">
            <w:pPr>
              <w:jc w:val="both"/>
              <w:rPr>
                <w:rFonts w:ascii="Museo Sans Rounded 100" w:hAnsi="Museo Sans Rounded 100"/>
                <w:color w:val="000000" w:themeColor="text1"/>
                <w:sz w:val="22"/>
                <w:szCs w:val="22"/>
              </w:rPr>
            </w:pPr>
            <w:r>
              <w:rPr>
                <w:rFonts w:ascii="Museo Sans Rounded 100" w:hAnsi="Museo Sans Rounded 100"/>
                <w:color w:val="000000" w:themeColor="text1"/>
                <w:sz w:val="22"/>
                <w:szCs w:val="22"/>
              </w:rPr>
              <w:t xml:space="preserve">1.- </w:t>
            </w:r>
            <w:r w:rsidR="005B48F0" w:rsidRPr="007C02B7">
              <w:rPr>
                <w:rFonts w:ascii="Museo Sans Rounded 100" w:hAnsi="Museo Sans Rounded 100"/>
                <w:color w:val="000000" w:themeColor="text1"/>
                <w:sz w:val="22"/>
                <w:szCs w:val="22"/>
              </w:rPr>
              <w:t>Parte-hartzaileak ondorengoak aurkeztu behar ditu:</w:t>
            </w:r>
          </w:p>
          <w:p w:rsidR="00E452FB" w:rsidRPr="007C02B7" w:rsidRDefault="00E452FB" w:rsidP="00582C14">
            <w:pPr>
              <w:jc w:val="both"/>
              <w:rPr>
                <w:rFonts w:ascii="Museo Sans Rounded 100" w:hAnsi="Museo Sans Rounded 100"/>
                <w:color w:val="000000" w:themeColor="text1"/>
                <w:sz w:val="22"/>
                <w:szCs w:val="22"/>
              </w:rPr>
            </w:pPr>
          </w:p>
          <w:p w:rsidR="005B48F0" w:rsidRDefault="005B48F0" w:rsidP="00E452FB">
            <w:pPr>
              <w:pStyle w:val="Zerrenda-paragrafoa"/>
              <w:numPr>
                <w:ilvl w:val="0"/>
                <w:numId w:val="19"/>
              </w:numPr>
              <w:suppressAutoHyphens w:val="0"/>
              <w:spacing w:after="0" w:line="240" w:lineRule="auto"/>
              <w:ind w:left="493"/>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Eskabide orri orokorra (bekaren berariazko deialdikoa); berau eskuragarri egongo da Larrabetzuko Udalaren web orrian edo Anguleri Kultur Etxean.</w:t>
            </w:r>
          </w:p>
          <w:p w:rsidR="00E452FB" w:rsidRPr="007C02B7" w:rsidRDefault="00E452FB" w:rsidP="00E452FB">
            <w:pPr>
              <w:pStyle w:val="Zerrenda-paragrafoa"/>
              <w:suppressAutoHyphens w:val="0"/>
              <w:spacing w:after="0" w:line="240" w:lineRule="auto"/>
              <w:ind w:left="493"/>
              <w:contextualSpacing/>
              <w:jc w:val="both"/>
              <w:rPr>
                <w:rFonts w:ascii="Museo Sans Rounded 100" w:hAnsi="Museo Sans Rounded 100"/>
                <w:color w:val="000000" w:themeColor="text1"/>
              </w:rPr>
            </w:pPr>
          </w:p>
          <w:p w:rsidR="005B48F0" w:rsidRDefault="005B48F0" w:rsidP="00E452FB">
            <w:pPr>
              <w:pStyle w:val="Zerrenda-paragrafoa"/>
              <w:numPr>
                <w:ilvl w:val="0"/>
                <w:numId w:val="19"/>
              </w:numPr>
              <w:suppressAutoHyphens w:val="0"/>
              <w:spacing w:after="0" w:line="240" w:lineRule="auto"/>
              <w:ind w:left="493"/>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Eskatzen diren datu pertsonalak eta norberak adierazi nahi dituenez gain, honakoak zehaztu beharko dira “Azaltzen dut” atalean:</w:t>
            </w:r>
          </w:p>
          <w:p w:rsidR="00E452FB" w:rsidRPr="00E452FB" w:rsidRDefault="00E452FB" w:rsidP="00E452FB">
            <w:pPr>
              <w:suppressAutoHyphens w:val="0"/>
              <w:ind w:left="493"/>
              <w:contextualSpacing/>
              <w:jc w:val="both"/>
              <w:rPr>
                <w:rFonts w:ascii="Museo Sans Rounded 100" w:hAnsi="Museo Sans Rounded 100"/>
                <w:color w:val="000000" w:themeColor="text1"/>
              </w:rPr>
            </w:pPr>
          </w:p>
          <w:p w:rsidR="005B48F0" w:rsidRDefault="005B48F0" w:rsidP="00E452FB">
            <w:pPr>
              <w:pStyle w:val="Zerrenda-paragrafoa"/>
              <w:numPr>
                <w:ilvl w:val="1"/>
                <w:numId w:val="19"/>
              </w:numPr>
              <w:suppressAutoHyphens w:val="0"/>
              <w:spacing w:after="0" w:line="240" w:lineRule="auto"/>
              <w:ind w:left="918"/>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 xml:space="preserve">Proiektuaren izenburua. </w:t>
            </w:r>
          </w:p>
          <w:p w:rsidR="00E452FB" w:rsidRPr="00E452FB" w:rsidRDefault="00E452FB" w:rsidP="00E452FB">
            <w:pPr>
              <w:suppressAutoHyphens w:val="0"/>
              <w:ind w:left="558"/>
              <w:contextualSpacing/>
              <w:jc w:val="both"/>
              <w:rPr>
                <w:rFonts w:ascii="Museo Sans Rounded 100" w:hAnsi="Museo Sans Rounded 100"/>
                <w:color w:val="000000" w:themeColor="text1"/>
              </w:rPr>
            </w:pPr>
          </w:p>
          <w:p w:rsidR="005B48F0" w:rsidRPr="007C02B7" w:rsidRDefault="005B48F0" w:rsidP="00E452FB">
            <w:pPr>
              <w:pStyle w:val="Zerrenda-paragrafoa"/>
              <w:numPr>
                <w:ilvl w:val="1"/>
                <w:numId w:val="19"/>
              </w:numPr>
              <w:suppressAutoHyphens w:val="0"/>
              <w:spacing w:after="0" w:line="240" w:lineRule="auto"/>
              <w:ind w:left="918"/>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Taldekako proiektua izanez gero, taldekideen izen-abizenak, adina eta adieraztea Larrabetzun erroldaturik daudela.</w:t>
            </w:r>
          </w:p>
          <w:p w:rsidR="00F50AE6" w:rsidRDefault="00F50AE6" w:rsidP="00F50AE6">
            <w:pPr>
              <w:pStyle w:val="Zerrenda-paragrafoa"/>
              <w:suppressAutoHyphens w:val="0"/>
              <w:spacing w:after="0" w:line="240" w:lineRule="auto"/>
              <w:contextualSpacing/>
              <w:jc w:val="both"/>
              <w:rPr>
                <w:rFonts w:ascii="Museo Sans Rounded 100" w:hAnsi="Museo Sans Rounded 100"/>
                <w:color w:val="000000" w:themeColor="text1"/>
              </w:rPr>
            </w:pPr>
          </w:p>
          <w:p w:rsidR="00F50AE6" w:rsidRDefault="00F50AE6" w:rsidP="00F50AE6">
            <w:pPr>
              <w:pStyle w:val="Zerrenda-paragrafoa"/>
              <w:suppressAutoHyphens w:val="0"/>
              <w:spacing w:after="0" w:line="240" w:lineRule="auto"/>
              <w:contextualSpacing/>
              <w:jc w:val="both"/>
              <w:rPr>
                <w:rFonts w:ascii="Museo Sans Rounded 100" w:hAnsi="Museo Sans Rounded 100"/>
                <w:color w:val="000000" w:themeColor="text1"/>
              </w:rPr>
            </w:pPr>
          </w:p>
          <w:p w:rsidR="00F50AE6" w:rsidRDefault="00F50AE6" w:rsidP="00F50AE6">
            <w:pPr>
              <w:pStyle w:val="Zerrenda-paragrafoa"/>
              <w:suppressAutoHyphens w:val="0"/>
              <w:spacing w:after="0" w:line="240" w:lineRule="auto"/>
              <w:contextualSpacing/>
              <w:jc w:val="both"/>
              <w:rPr>
                <w:rFonts w:ascii="Museo Sans Rounded 100" w:hAnsi="Museo Sans Rounded 100"/>
                <w:color w:val="000000" w:themeColor="text1"/>
              </w:rPr>
            </w:pPr>
          </w:p>
          <w:p w:rsidR="005B48F0" w:rsidRDefault="005B48F0" w:rsidP="00582C14">
            <w:pPr>
              <w:pStyle w:val="Zerrenda-paragrafoa"/>
              <w:numPr>
                <w:ilvl w:val="0"/>
                <w:numId w:val="19"/>
              </w:numPr>
              <w:suppressAutoHyphens w:val="0"/>
              <w:spacing w:after="0" w:line="240" w:lineRule="auto"/>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Aurreko dokumentuez gain, proiektu bat aurkeztu beharko da:</w:t>
            </w:r>
          </w:p>
          <w:p w:rsidR="00F50AE6" w:rsidRDefault="00F50AE6" w:rsidP="00F50AE6">
            <w:pPr>
              <w:pStyle w:val="Zerrenda-paragrafoa"/>
              <w:suppressAutoHyphens w:val="0"/>
              <w:spacing w:after="0" w:line="240" w:lineRule="auto"/>
              <w:contextualSpacing/>
              <w:jc w:val="both"/>
              <w:rPr>
                <w:rFonts w:ascii="Museo Sans Rounded 100" w:hAnsi="Museo Sans Rounded 100"/>
                <w:color w:val="000000" w:themeColor="text1"/>
              </w:rPr>
            </w:pPr>
          </w:p>
          <w:p w:rsidR="00F50AE6" w:rsidRPr="007C02B7" w:rsidRDefault="00F50AE6" w:rsidP="00F50AE6">
            <w:pPr>
              <w:pStyle w:val="Zerrenda-paragrafoa"/>
              <w:suppressAutoHyphens w:val="0"/>
              <w:spacing w:after="0" w:line="240" w:lineRule="auto"/>
              <w:contextualSpacing/>
              <w:jc w:val="both"/>
              <w:rPr>
                <w:rFonts w:ascii="Museo Sans Rounded 100" w:hAnsi="Museo Sans Rounded 100"/>
                <w:color w:val="000000" w:themeColor="text1"/>
              </w:rPr>
            </w:pPr>
          </w:p>
          <w:p w:rsidR="005B48F0" w:rsidRDefault="005B48F0" w:rsidP="00F50AE6">
            <w:pPr>
              <w:pStyle w:val="Zerrenda-paragrafoa"/>
              <w:numPr>
                <w:ilvl w:val="1"/>
                <w:numId w:val="18"/>
              </w:numPr>
              <w:suppressAutoHyphens w:val="0"/>
              <w:spacing w:after="0" w:line="240" w:lineRule="auto"/>
              <w:ind w:left="918"/>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 xml:space="preserve"> Lanaren azalpen zehatza, euskaraz. </w:t>
            </w:r>
          </w:p>
          <w:p w:rsidR="00F50AE6" w:rsidRPr="007C02B7" w:rsidRDefault="00F50AE6" w:rsidP="00F50AE6">
            <w:pPr>
              <w:pStyle w:val="Zerrenda-paragrafoa"/>
              <w:suppressAutoHyphens w:val="0"/>
              <w:spacing w:after="0" w:line="240" w:lineRule="auto"/>
              <w:ind w:left="918"/>
              <w:contextualSpacing/>
              <w:jc w:val="both"/>
              <w:rPr>
                <w:rFonts w:ascii="Museo Sans Rounded 100" w:hAnsi="Museo Sans Rounded 100"/>
                <w:color w:val="000000" w:themeColor="text1"/>
              </w:rPr>
            </w:pPr>
          </w:p>
          <w:p w:rsidR="005B48F0" w:rsidRDefault="005B48F0" w:rsidP="00F50AE6">
            <w:pPr>
              <w:pStyle w:val="Zerrenda-paragrafoa"/>
              <w:numPr>
                <w:ilvl w:val="1"/>
                <w:numId w:val="18"/>
              </w:numPr>
              <w:suppressAutoHyphens w:val="0"/>
              <w:spacing w:after="0" w:line="240" w:lineRule="auto"/>
              <w:ind w:left="918"/>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Luzera: 2-4 orriald</w:t>
            </w:r>
            <w:r w:rsidR="00F50AE6">
              <w:rPr>
                <w:rFonts w:ascii="Museo Sans Rounded 100" w:hAnsi="Museo Sans Rounded 100"/>
                <w:color w:val="000000" w:themeColor="text1"/>
              </w:rPr>
              <w:t>e</w:t>
            </w:r>
          </w:p>
          <w:p w:rsidR="00F50AE6" w:rsidRPr="00F50AE6" w:rsidRDefault="00F50AE6" w:rsidP="00F50AE6">
            <w:pPr>
              <w:suppressAutoHyphens w:val="0"/>
              <w:contextualSpacing/>
              <w:jc w:val="both"/>
              <w:rPr>
                <w:rFonts w:ascii="Museo Sans Rounded 100" w:hAnsi="Museo Sans Rounded 100"/>
                <w:color w:val="000000" w:themeColor="text1"/>
              </w:rPr>
            </w:pPr>
          </w:p>
          <w:p w:rsidR="005B48F0" w:rsidRDefault="005B48F0" w:rsidP="00582C14">
            <w:pPr>
              <w:pStyle w:val="Zerrenda-paragrafoa"/>
              <w:numPr>
                <w:ilvl w:val="0"/>
                <w:numId w:val="18"/>
              </w:numPr>
              <w:suppressAutoHyphens w:val="0"/>
              <w:spacing w:after="0" w:line="240" w:lineRule="auto"/>
              <w:ind w:left="709"/>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 xml:space="preserve">Jardueraren ezaugarriak, gutxienez honakoak: argumentua, egitura, formatua, landu edo lortu nahi den helburua, kronograma... </w:t>
            </w:r>
          </w:p>
          <w:p w:rsidR="00F50AE6" w:rsidRPr="007C02B7" w:rsidRDefault="00F50AE6" w:rsidP="00F50AE6">
            <w:pPr>
              <w:pStyle w:val="Zerrenda-paragrafoa"/>
              <w:suppressAutoHyphens w:val="0"/>
              <w:spacing w:after="0" w:line="240" w:lineRule="auto"/>
              <w:ind w:left="709"/>
              <w:contextualSpacing/>
              <w:jc w:val="both"/>
              <w:rPr>
                <w:rFonts w:ascii="Museo Sans Rounded 100" w:hAnsi="Museo Sans Rounded 100"/>
                <w:color w:val="000000" w:themeColor="text1"/>
              </w:rPr>
            </w:pPr>
          </w:p>
          <w:p w:rsidR="005B48F0" w:rsidRDefault="005B48F0" w:rsidP="00582C14">
            <w:pPr>
              <w:pStyle w:val="Zerrenda-paragrafoa"/>
              <w:numPr>
                <w:ilvl w:val="0"/>
                <w:numId w:val="18"/>
              </w:numPr>
              <w:suppressAutoHyphens w:val="0"/>
              <w:spacing w:after="0" w:line="240" w:lineRule="auto"/>
              <w:ind w:left="709"/>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Aurreikusten diren behar teknikoak proiektua aurrera eramateko</w:t>
            </w:r>
            <w:r w:rsidR="00F50AE6">
              <w:rPr>
                <w:rFonts w:ascii="Museo Sans Rounded 100" w:hAnsi="Museo Sans Rounded 100"/>
                <w:color w:val="000000" w:themeColor="text1"/>
              </w:rPr>
              <w:t>.</w:t>
            </w:r>
          </w:p>
          <w:p w:rsidR="00F50AE6" w:rsidRPr="00F50AE6" w:rsidRDefault="00F50AE6" w:rsidP="00F50AE6">
            <w:pPr>
              <w:suppressAutoHyphens w:val="0"/>
              <w:contextualSpacing/>
              <w:jc w:val="both"/>
              <w:rPr>
                <w:rFonts w:ascii="Museo Sans Rounded 100" w:hAnsi="Museo Sans Rounded 100"/>
                <w:color w:val="000000" w:themeColor="text1"/>
              </w:rPr>
            </w:pPr>
          </w:p>
          <w:p w:rsidR="00F50AE6" w:rsidRDefault="005B48F0" w:rsidP="00F50AE6">
            <w:pPr>
              <w:pStyle w:val="Zerrenda-paragrafoa"/>
              <w:numPr>
                <w:ilvl w:val="0"/>
                <w:numId w:val="18"/>
              </w:numPr>
              <w:suppressAutoHyphens w:val="0"/>
              <w:spacing w:after="0" w:line="240" w:lineRule="auto"/>
              <w:ind w:left="709"/>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Proiektuaren aurrekontua.</w:t>
            </w:r>
          </w:p>
          <w:p w:rsidR="00F50AE6" w:rsidRPr="00F50AE6" w:rsidRDefault="00F50AE6" w:rsidP="00F50AE6">
            <w:pPr>
              <w:suppressAutoHyphens w:val="0"/>
              <w:contextualSpacing/>
              <w:jc w:val="both"/>
              <w:rPr>
                <w:rFonts w:ascii="Museo Sans Rounded 100" w:hAnsi="Museo Sans Rounded 100"/>
                <w:color w:val="000000" w:themeColor="text1"/>
              </w:rPr>
            </w:pPr>
          </w:p>
          <w:p w:rsidR="005B48F0" w:rsidRPr="00942337" w:rsidRDefault="005B48F0" w:rsidP="00582C14">
            <w:pPr>
              <w:pStyle w:val="Zerrenda-paragrafoa"/>
              <w:numPr>
                <w:ilvl w:val="0"/>
                <w:numId w:val="18"/>
              </w:numPr>
              <w:suppressAutoHyphens w:val="0"/>
              <w:spacing w:after="0" w:line="240" w:lineRule="auto"/>
              <w:ind w:left="709"/>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Egoki ikusiz gero, proiektuaren lagina edo erakusgarria, edozein formatutan.</w:t>
            </w:r>
          </w:p>
        </w:tc>
        <w:tc>
          <w:tcPr>
            <w:tcW w:w="236" w:type="dxa"/>
          </w:tcPr>
          <w:p w:rsidR="005B48F0" w:rsidRPr="007C02B7" w:rsidRDefault="005B48F0" w:rsidP="00582C14">
            <w:pPr>
              <w:jc w:val="both"/>
              <w:rPr>
                <w:rFonts w:ascii="Museo Sans Rounded 100" w:hAnsi="Museo Sans Rounded 100" w:cs="Arial"/>
                <w:sz w:val="22"/>
                <w:szCs w:val="22"/>
              </w:rPr>
            </w:pPr>
          </w:p>
        </w:tc>
        <w:tc>
          <w:tcPr>
            <w:tcW w:w="4444" w:type="dxa"/>
          </w:tcPr>
          <w:p w:rsidR="005B48F0" w:rsidRDefault="00582C14" w:rsidP="00582C14">
            <w:pPr>
              <w:jc w:val="both"/>
              <w:rPr>
                <w:rFonts w:ascii="Museo Sans Rounded 100" w:hAnsi="Museo Sans Rounded 100" w:cs="Arial"/>
                <w:sz w:val="22"/>
                <w:szCs w:val="22"/>
                <w:lang w:val="es-ES"/>
              </w:rPr>
            </w:pPr>
            <w:r>
              <w:rPr>
                <w:rFonts w:ascii="Museo Sans Rounded 100" w:hAnsi="Museo Sans Rounded 100" w:cs="Arial"/>
                <w:sz w:val="22"/>
                <w:szCs w:val="22"/>
                <w:lang w:val="es-ES"/>
              </w:rPr>
              <w:t xml:space="preserve">1.- </w:t>
            </w:r>
            <w:r w:rsidR="005B48F0" w:rsidRPr="00860F49">
              <w:rPr>
                <w:rFonts w:ascii="Museo Sans Rounded 100" w:hAnsi="Museo Sans Rounded 100" w:cs="Arial"/>
                <w:sz w:val="22"/>
                <w:szCs w:val="22"/>
                <w:lang w:val="es-ES"/>
              </w:rPr>
              <w:t>El participante deberá presentar:</w:t>
            </w:r>
          </w:p>
          <w:p w:rsidR="00E452FB" w:rsidRDefault="00E452FB" w:rsidP="00582C14">
            <w:pPr>
              <w:jc w:val="both"/>
              <w:rPr>
                <w:rFonts w:ascii="Museo Sans Rounded 100" w:hAnsi="Museo Sans Rounded 100" w:cs="Arial"/>
                <w:sz w:val="22"/>
                <w:szCs w:val="22"/>
                <w:lang w:val="es-ES"/>
              </w:rPr>
            </w:pPr>
          </w:p>
          <w:p w:rsidR="00E452FB" w:rsidRPr="00860F49" w:rsidRDefault="00E452FB" w:rsidP="00582C14">
            <w:pPr>
              <w:jc w:val="both"/>
              <w:rPr>
                <w:rFonts w:ascii="Museo Sans Rounded 100" w:hAnsi="Museo Sans Rounded 100" w:cs="Arial"/>
                <w:sz w:val="22"/>
                <w:szCs w:val="22"/>
                <w:lang w:val="es-ES"/>
              </w:rPr>
            </w:pPr>
          </w:p>
          <w:p w:rsidR="00582C14" w:rsidRDefault="005B48F0" w:rsidP="00E452FB">
            <w:pPr>
              <w:pStyle w:val="Zerrenda-paragrafoa"/>
              <w:numPr>
                <w:ilvl w:val="0"/>
                <w:numId w:val="18"/>
              </w:numPr>
              <w:spacing w:after="0" w:line="240" w:lineRule="auto"/>
              <w:ind w:left="435"/>
              <w:jc w:val="both"/>
              <w:rPr>
                <w:rFonts w:ascii="Museo Sans Rounded 100" w:hAnsi="Museo Sans Rounded 100" w:cs="Arial"/>
                <w:lang w:val="es-ES"/>
              </w:rPr>
            </w:pPr>
            <w:r w:rsidRPr="00582C14">
              <w:rPr>
                <w:rFonts w:ascii="Museo Sans Rounded 100" w:hAnsi="Museo Sans Rounded 100" w:cs="Arial"/>
                <w:lang w:val="es-ES"/>
              </w:rPr>
              <w:t>Impreso general de solicitud (de la convocatoria específica de la beca), que estará disponible en la página web del Ayuntamiento de Larrabetzu o en la Casa de Cultura Anguleri.</w:t>
            </w:r>
          </w:p>
          <w:p w:rsidR="00E452FB" w:rsidRDefault="00E452FB" w:rsidP="00E452FB">
            <w:pPr>
              <w:pStyle w:val="Zerrenda-paragrafoa"/>
              <w:spacing w:after="0" w:line="240" w:lineRule="auto"/>
              <w:ind w:left="435"/>
              <w:jc w:val="both"/>
              <w:rPr>
                <w:rFonts w:ascii="Museo Sans Rounded 100" w:hAnsi="Museo Sans Rounded 100" w:cs="Arial"/>
                <w:lang w:val="es-ES"/>
              </w:rPr>
            </w:pPr>
          </w:p>
          <w:p w:rsidR="00582C14" w:rsidRDefault="005B48F0" w:rsidP="00E452FB">
            <w:pPr>
              <w:pStyle w:val="Zerrenda-paragrafoa"/>
              <w:numPr>
                <w:ilvl w:val="0"/>
                <w:numId w:val="18"/>
              </w:numPr>
              <w:spacing w:after="0" w:line="240" w:lineRule="auto"/>
              <w:ind w:left="435"/>
              <w:jc w:val="both"/>
              <w:rPr>
                <w:rFonts w:ascii="Museo Sans Rounded 100" w:hAnsi="Museo Sans Rounded 100" w:cs="Arial"/>
                <w:lang w:val="es-ES"/>
              </w:rPr>
            </w:pPr>
            <w:r w:rsidRPr="00582C14">
              <w:rPr>
                <w:rFonts w:ascii="Museo Sans Rounded 100" w:hAnsi="Museo Sans Rounded 100" w:cs="Arial"/>
                <w:lang w:val="es-ES"/>
              </w:rPr>
              <w:t xml:space="preserve">Además de los datos personales que se soliciten y los que se quieran indicar personalmente, se deberán especificar </w:t>
            </w:r>
            <w:r w:rsidR="00E452FB">
              <w:rPr>
                <w:rFonts w:ascii="Museo Sans Rounded 100" w:hAnsi="Museo Sans Rounded 100" w:cs="Arial"/>
                <w:lang w:val="es-ES"/>
              </w:rPr>
              <w:t xml:space="preserve">en el apartado “Expongo”: </w:t>
            </w:r>
          </w:p>
          <w:p w:rsidR="00E452FB" w:rsidRDefault="00E452FB" w:rsidP="00E452FB">
            <w:pPr>
              <w:pStyle w:val="Zerrenda-paragrafoa"/>
              <w:spacing w:after="0" w:line="240" w:lineRule="auto"/>
              <w:ind w:left="1002"/>
              <w:jc w:val="both"/>
              <w:rPr>
                <w:rFonts w:ascii="Museo Sans Rounded 100" w:hAnsi="Museo Sans Rounded 100" w:cs="Arial"/>
                <w:lang w:val="es-ES"/>
              </w:rPr>
            </w:pPr>
          </w:p>
          <w:p w:rsidR="005B48F0" w:rsidRDefault="005B48F0" w:rsidP="00E452FB">
            <w:pPr>
              <w:pStyle w:val="Zerrenda-paragrafoa"/>
              <w:numPr>
                <w:ilvl w:val="1"/>
                <w:numId w:val="18"/>
              </w:numPr>
              <w:spacing w:after="0" w:line="240" w:lineRule="auto"/>
              <w:ind w:left="1002"/>
              <w:jc w:val="both"/>
              <w:rPr>
                <w:rFonts w:ascii="Museo Sans Rounded 100" w:hAnsi="Museo Sans Rounded 100" w:cs="Arial"/>
                <w:lang w:val="es-ES"/>
              </w:rPr>
            </w:pPr>
            <w:r w:rsidRPr="00E452FB">
              <w:rPr>
                <w:rFonts w:ascii="Museo Sans Rounded 100" w:hAnsi="Museo Sans Rounded 100" w:cs="Arial"/>
                <w:lang w:val="es-ES"/>
              </w:rPr>
              <w:t>Título del proyecto.</w:t>
            </w:r>
          </w:p>
          <w:p w:rsidR="00E452FB" w:rsidRDefault="00E452FB" w:rsidP="00E452FB">
            <w:pPr>
              <w:pStyle w:val="Zerrenda-paragrafoa"/>
              <w:spacing w:after="0" w:line="240" w:lineRule="auto"/>
              <w:ind w:left="1002"/>
              <w:jc w:val="both"/>
              <w:rPr>
                <w:rFonts w:ascii="Museo Sans Rounded 100" w:hAnsi="Museo Sans Rounded 100" w:cs="Arial"/>
                <w:lang w:val="es-ES"/>
              </w:rPr>
            </w:pPr>
          </w:p>
          <w:p w:rsidR="005B48F0" w:rsidRDefault="005B48F0" w:rsidP="00E452FB">
            <w:pPr>
              <w:pStyle w:val="Zerrenda-paragrafoa"/>
              <w:numPr>
                <w:ilvl w:val="1"/>
                <w:numId w:val="18"/>
              </w:numPr>
              <w:spacing w:after="0" w:line="240" w:lineRule="auto"/>
              <w:ind w:left="1002"/>
              <w:jc w:val="both"/>
              <w:rPr>
                <w:rFonts w:ascii="Museo Sans Rounded 100" w:hAnsi="Museo Sans Rounded 100" w:cs="Arial"/>
                <w:lang w:val="es-ES"/>
              </w:rPr>
            </w:pPr>
            <w:r w:rsidRPr="00E452FB">
              <w:rPr>
                <w:rFonts w:ascii="Museo Sans Rounded 100" w:hAnsi="Museo Sans Rounded 100" w:cs="Arial"/>
                <w:lang w:val="es-ES"/>
              </w:rPr>
              <w:t>Si se trata de un proyecto por grupos, nombre y apellidos de los miembros del grupo, edad e</w:t>
            </w:r>
            <w:r w:rsidR="00F50AE6">
              <w:rPr>
                <w:rFonts w:ascii="Museo Sans Rounded 100" w:hAnsi="Museo Sans Rounded 100" w:cs="Arial"/>
                <w:lang w:val="es-ES"/>
              </w:rPr>
              <w:t xml:space="preserve"> </w:t>
            </w:r>
            <w:r w:rsidRPr="00E452FB">
              <w:rPr>
                <w:rFonts w:ascii="Museo Sans Rounded 100" w:hAnsi="Museo Sans Rounded 100" w:cs="Arial"/>
                <w:lang w:val="es-ES"/>
              </w:rPr>
              <w:lastRenderedPageBreak/>
              <w:t>indicación de que están empadronados en Larrabetzu.</w:t>
            </w:r>
          </w:p>
          <w:p w:rsidR="00F50AE6" w:rsidRPr="00F50AE6" w:rsidRDefault="00F50AE6" w:rsidP="00F50AE6">
            <w:pPr>
              <w:jc w:val="both"/>
              <w:rPr>
                <w:rFonts w:ascii="Museo Sans Rounded 100" w:hAnsi="Museo Sans Rounded 100" w:cs="Arial"/>
                <w:lang w:val="es-ES"/>
              </w:rPr>
            </w:pPr>
          </w:p>
          <w:p w:rsidR="00582C14" w:rsidRDefault="00F50AE6" w:rsidP="00582C14">
            <w:pPr>
              <w:pStyle w:val="Zerrenda-paragrafoa"/>
              <w:numPr>
                <w:ilvl w:val="0"/>
                <w:numId w:val="18"/>
              </w:numPr>
              <w:spacing w:after="0" w:line="240" w:lineRule="auto"/>
              <w:ind w:left="708"/>
              <w:jc w:val="both"/>
              <w:rPr>
                <w:rFonts w:ascii="Museo Sans Rounded 100" w:hAnsi="Museo Sans Rounded 100" w:cs="Arial"/>
                <w:lang w:val="es-ES"/>
              </w:rPr>
            </w:pPr>
            <w:r>
              <w:rPr>
                <w:rFonts w:ascii="Museo Sans Rounded 100" w:hAnsi="Museo Sans Rounded 100" w:cs="Arial"/>
                <w:lang w:val="es-ES"/>
              </w:rPr>
              <w:t>D</w:t>
            </w:r>
            <w:r w:rsidR="005B48F0" w:rsidRPr="00582C14">
              <w:rPr>
                <w:rFonts w:ascii="Museo Sans Rounded 100" w:hAnsi="Museo Sans Rounded 100" w:cs="Arial"/>
                <w:lang w:val="es-ES"/>
              </w:rPr>
              <w:t>emás de la documentación anterior, se deberá presentar un proyecto:</w:t>
            </w:r>
          </w:p>
          <w:p w:rsidR="00F50AE6" w:rsidRDefault="00F50AE6" w:rsidP="00F50AE6">
            <w:pPr>
              <w:pStyle w:val="Zerrenda-paragrafoa"/>
              <w:spacing w:after="0" w:line="240" w:lineRule="auto"/>
              <w:ind w:left="708"/>
              <w:jc w:val="both"/>
              <w:rPr>
                <w:rFonts w:ascii="Museo Sans Rounded 100" w:hAnsi="Museo Sans Rounded 100" w:cs="Arial"/>
                <w:lang w:val="es-ES"/>
              </w:rPr>
            </w:pPr>
          </w:p>
          <w:p w:rsidR="005B48F0" w:rsidRDefault="005B48F0" w:rsidP="00F50AE6">
            <w:pPr>
              <w:pStyle w:val="Zerrenda-paragrafoa"/>
              <w:numPr>
                <w:ilvl w:val="1"/>
                <w:numId w:val="18"/>
              </w:numPr>
              <w:spacing w:after="0" w:line="240" w:lineRule="auto"/>
              <w:ind w:left="1002"/>
              <w:jc w:val="both"/>
              <w:rPr>
                <w:rFonts w:ascii="Museo Sans Rounded 100" w:hAnsi="Museo Sans Rounded 100" w:cs="Arial"/>
                <w:lang w:val="es-ES"/>
              </w:rPr>
            </w:pPr>
            <w:r w:rsidRPr="00F50AE6">
              <w:rPr>
                <w:rFonts w:ascii="Museo Sans Rounded 100" w:hAnsi="Museo Sans Rounded 100" w:cs="Arial"/>
                <w:lang w:val="es-ES"/>
              </w:rPr>
              <w:t>Exposición detallada del trabajo en euskera.</w:t>
            </w:r>
          </w:p>
          <w:p w:rsidR="00F50AE6" w:rsidRDefault="00F50AE6" w:rsidP="00F50AE6">
            <w:pPr>
              <w:pStyle w:val="Zerrenda-paragrafoa"/>
              <w:spacing w:after="0" w:line="240" w:lineRule="auto"/>
              <w:ind w:left="1002"/>
              <w:jc w:val="both"/>
              <w:rPr>
                <w:rFonts w:ascii="Museo Sans Rounded 100" w:hAnsi="Museo Sans Rounded 100" w:cs="Arial"/>
                <w:lang w:val="es-ES"/>
              </w:rPr>
            </w:pPr>
          </w:p>
          <w:p w:rsidR="005B48F0" w:rsidRDefault="005B48F0" w:rsidP="00F50AE6">
            <w:pPr>
              <w:pStyle w:val="Zerrenda-paragrafoa"/>
              <w:numPr>
                <w:ilvl w:val="1"/>
                <w:numId w:val="18"/>
              </w:numPr>
              <w:spacing w:after="0" w:line="240" w:lineRule="auto"/>
              <w:ind w:left="1002"/>
              <w:jc w:val="both"/>
              <w:rPr>
                <w:rFonts w:ascii="Museo Sans Rounded 100" w:hAnsi="Museo Sans Rounded 100" w:cs="Arial"/>
                <w:lang w:val="es-ES"/>
              </w:rPr>
            </w:pPr>
            <w:r w:rsidRPr="00F50AE6">
              <w:rPr>
                <w:rFonts w:ascii="Museo Sans Rounded 100" w:hAnsi="Museo Sans Rounded 100" w:cs="Arial"/>
                <w:lang w:val="es-ES"/>
              </w:rPr>
              <w:t>Longitud: 2-4 páginas</w:t>
            </w:r>
          </w:p>
          <w:p w:rsidR="00F50AE6" w:rsidRPr="00F50AE6" w:rsidRDefault="00F50AE6" w:rsidP="00F50AE6">
            <w:pPr>
              <w:jc w:val="both"/>
              <w:rPr>
                <w:rFonts w:ascii="Museo Sans Rounded 100" w:hAnsi="Museo Sans Rounded 100" w:cs="Arial"/>
                <w:lang w:val="es-ES"/>
              </w:rPr>
            </w:pPr>
          </w:p>
          <w:p w:rsidR="00582C14" w:rsidRDefault="005B48F0" w:rsidP="00582C14">
            <w:pPr>
              <w:pStyle w:val="Zerrenda-paragrafoa"/>
              <w:numPr>
                <w:ilvl w:val="0"/>
                <w:numId w:val="18"/>
              </w:numPr>
              <w:spacing w:after="0" w:line="240" w:lineRule="auto"/>
              <w:ind w:left="543"/>
              <w:jc w:val="both"/>
              <w:rPr>
                <w:rFonts w:ascii="Museo Sans Rounded 100" w:hAnsi="Museo Sans Rounded 100" w:cs="Arial"/>
                <w:lang w:val="es-ES"/>
              </w:rPr>
            </w:pPr>
            <w:r w:rsidRPr="00582C14">
              <w:rPr>
                <w:rFonts w:ascii="Museo Sans Rounded 100" w:hAnsi="Museo Sans Rounded 100" w:cs="Arial"/>
                <w:lang w:val="es-ES"/>
              </w:rPr>
              <w:t>Características de la actividad, como mínimo: argumento, estructura, formato, objetivo a trabajar o alcanzar, cronograma...</w:t>
            </w:r>
          </w:p>
          <w:p w:rsidR="00F50AE6" w:rsidRDefault="00F50AE6" w:rsidP="00F50AE6">
            <w:pPr>
              <w:pStyle w:val="Zerrenda-paragrafoa"/>
              <w:spacing w:after="0" w:line="240" w:lineRule="auto"/>
              <w:ind w:left="543"/>
              <w:jc w:val="both"/>
              <w:rPr>
                <w:rFonts w:ascii="Museo Sans Rounded 100" w:hAnsi="Museo Sans Rounded 100" w:cs="Arial"/>
                <w:lang w:val="es-ES"/>
              </w:rPr>
            </w:pPr>
          </w:p>
          <w:p w:rsidR="00582C14" w:rsidRDefault="005B48F0" w:rsidP="00582C14">
            <w:pPr>
              <w:pStyle w:val="Zerrenda-paragrafoa"/>
              <w:numPr>
                <w:ilvl w:val="0"/>
                <w:numId w:val="18"/>
              </w:numPr>
              <w:spacing w:after="0" w:line="240" w:lineRule="auto"/>
              <w:ind w:left="543"/>
              <w:jc w:val="both"/>
              <w:rPr>
                <w:rFonts w:ascii="Museo Sans Rounded 100" w:hAnsi="Museo Sans Rounded 100" w:cs="Arial"/>
                <w:lang w:val="es-ES"/>
              </w:rPr>
            </w:pPr>
            <w:r w:rsidRPr="00582C14">
              <w:rPr>
                <w:rFonts w:ascii="Museo Sans Rounded 100" w:hAnsi="Museo Sans Rounded 100" w:cs="Arial"/>
                <w:lang w:val="es-ES"/>
              </w:rPr>
              <w:t>Necesidades técnicas previstas para el desarrollo del proyecto</w:t>
            </w:r>
          </w:p>
          <w:p w:rsidR="00F50AE6" w:rsidRPr="00F50AE6" w:rsidRDefault="00F50AE6" w:rsidP="00F50AE6">
            <w:pPr>
              <w:jc w:val="both"/>
              <w:rPr>
                <w:rFonts w:ascii="Museo Sans Rounded 100" w:hAnsi="Museo Sans Rounded 100" w:cs="Arial"/>
                <w:lang w:val="es-ES"/>
              </w:rPr>
            </w:pPr>
          </w:p>
          <w:p w:rsidR="00582C14" w:rsidRDefault="005B48F0" w:rsidP="00582C14">
            <w:pPr>
              <w:pStyle w:val="Zerrenda-paragrafoa"/>
              <w:numPr>
                <w:ilvl w:val="0"/>
                <w:numId w:val="18"/>
              </w:numPr>
              <w:spacing w:after="0" w:line="240" w:lineRule="auto"/>
              <w:ind w:left="543"/>
              <w:jc w:val="both"/>
              <w:rPr>
                <w:rFonts w:ascii="Museo Sans Rounded 100" w:hAnsi="Museo Sans Rounded 100" w:cs="Arial"/>
                <w:lang w:val="es-ES"/>
              </w:rPr>
            </w:pPr>
            <w:r w:rsidRPr="00582C14">
              <w:rPr>
                <w:rFonts w:ascii="Museo Sans Rounded 100" w:hAnsi="Museo Sans Rounded 100" w:cs="Arial"/>
                <w:lang w:val="es-ES"/>
              </w:rPr>
              <w:t>Presupuesto del proyecto.</w:t>
            </w:r>
          </w:p>
          <w:p w:rsidR="00F50AE6" w:rsidRPr="00F50AE6" w:rsidRDefault="00F50AE6" w:rsidP="00F50AE6">
            <w:pPr>
              <w:jc w:val="both"/>
              <w:rPr>
                <w:rFonts w:ascii="Museo Sans Rounded 100" w:hAnsi="Museo Sans Rounded 100" w:cs="Arial"/>
                <w:lang w:val="es-ES"/>
              </w:rPr>
            </w:pPr>
          </w:p>
          <w:p w:rsidR="005B48F0" w:rsidRPr="00582C14" w:rsidRDefault="005B48F0" w:rsidP="00582C14">
            <w:pPr>
              <w:pStyle w:val="Zerrenda-paragrafoa"/>
              <w:numPr>
                <w:ilvl w:val="0"/>
                <w:numId w:val="18"/>
              </w:numPr>
              <w:spacing w:after="0" w:line="240" w:lineRule="auto"/>
              <w:ind w:left="543"/>
              <w:jc w:val="both"/>
              <w:rPr>
                <w:rFonts w:ascii="Museo Sans Rounded 100" w:hAnsi="Museo Sans Rounded 100" w:cs="Arial"/>
                <w:lang w:val="es-ES"/>
              </w:rPr>
            </w:pPr>
            <w:r w:rsidRPr="00582C14">
              <w:rPr>
                <w:rFonts w:ascii="Museo Sans Rounded 100" w:hAnsi="Museo Sans Rounded 100" w:cs="Arial"/>
                <w:lang w:val="es-ES"/>
              </w:rPr>
              <w:t>Si se considera oportuno, muestra o muestra del proyecto en cualquier formato</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82C14" w:rsidRPr="0069541B" w:rsidTr="005B48F0">
        <w:tc>
          <w:tcPr>
            <w:tcW w:w="4500" w:type="dxa"/>
          </w:tcPr>
          <w:p w:rsidR="00582C14" w:rsidRPr="0069541B" w:rsidRDefault="00582C14" w:rsidP="0069541B">
            <w:pPr>
              <w:spacing w:line="23" w:lineRule="atLeast"/>
              <w:jc w:val="both"/>
              <w:rPr>
                <w:rFonts w:ascii="Museo Sans Rounded 100" w:hAnsi="Museo Sans Rounded 100"/>
                <w:color w:val="000000" w:themeColor="text1"/>
                <w:sz w:val="22"/>
                <w:szCs w:val="22"/>
              </w:rPr>
            </w:pPr>
            <w:r w:rsidRPr="0069541B">
              <w:rPr>
                <w:rFonts w:ascii="Museo Sans Rounded 100" w:hAnsi="Museo Sans Rounded 100"/>
                <w:color w:val="000000" w:themeColor="text1"/>
                <w:sz w:val="22"/>
                <w:szCs w:val="22"/>
              </w:rPr>
              <w:t xml:space="preserve">2.- </w:t>
            </w:r>
            <w:r w:rsidRPr="0069541B">
              <w:rPr>
                <w:rFonts w:ascii="Museo Sans Rounded 100" w:hAnsi="Museo Sans Rounded 100" w:cs="Arial"/>
                <w:sz w:val="22"/>
                <w:szCs w:val="22"/>
              </w:rPr>
              <w:t>Eskabidea, udaleko alkate udalburuari zuzenduta, udalaren sarrera erregistroan aurkeztuko da, edo Administrazio Publikoen Administrazio Prozedura Erkiderari buruzko urriaren 1eko 39/2015 Legearen 16. artikuluan ezarritako bideetako edozeinetatik</w:t>
            </w:r>
            <w:r w:rsidR="0069541B" w:rsidRPr="0069541B">
              <w:rPr>
                <w:rFonts w:ascii="Museo Sans Rounded 100" w:hAnsi="Museo Sans Rounded 100" w:cs="Arial"/>
                <w:sz w:val="22"/>
                <w:szCs w:val="22"/>
              </w:rPr>
              <w:t xml:space="preserve">. </w:t>
            </w:r>
          </w:p>
        </w:tc>
        <w:tc>
          <w:tcPr>
            <w:tcW w:w="236" w:type="dxa"/>
          </w:tcPr>
          <w:p w:rsidR="00582C14" w:rsidRPr="0069541B" w:rsidRDefault="00582C14" w:rsidP="003E248C">
            <w:pPr>
              <w:jc w:val="both"/>
              <w:rPr>
                <w:rFonts w:ascii="Museo Sans Rounded 100" w:hAnsi="Museo Sans Rounded 100" w:cs="Arial"/>
                <w:sz w:val="22"/>
                <w:szCs w:val="22"/>
              </w:rPr>
            </w:pPr>
          </w:p>
        </w:tc>
        <w:tc>
          <w:tcPr>
            <w:tcW w:w="4444" w:type="dxa"/>
          </w:tcPr>
          <w:p w:rsidR="00582C14" w:rsidRPr="0069541B" w:rsidRDefault="0069541B" w:rsidP="003E248C">
            <w:pPr>
              <w:jc w:val="both"/>
              <w:rPr>
                <w:rFonts w:ascii="Museo Sans Rounded 100" w:hAnsi="Museo Sans Rounded 100" w:cs="Arial"/>
                <w:sz w:val="22"/>
                <w:szCs w:val="22"/>
                <w:lang w:val="es-ES"/>
              </w:rPr>
            </w:pPr>
            <w:r w:rsidRPr="0069541B">
              <w:rPr>
                <w:rFonts w:ascii="Museo Sans Rounded 100" w:hAnsi="Museo Sans Rounded 100" w:cs="Arial"/>
                <w:sz w:val="22"/>
                <w:szCs w:val="22"/>
                <w:lang w:val="es-ES"/>
              </w:rPr>
              <w:t xml:space="preserve">2.- </w:t>
            </w:r>
            <w:r w:rsidRPr="0069541B">
              <w:rPr>
                <w:rFonts w:ascii="Museo Sans Rounded 100" w:hAnsi="Museo Sans Rounded 100" w:cs="Arial"/>
                <w:sz w:val="22"/>
                <w:szCs w:val="22"/>
              </w:rPr>
              <w:t>La solicitud dirigida al alcalde-presidente se presentará en el Registro municipal de entrada del Ayuntamiento, por cualquiera de los medios establecidos en el artículo 16 de la Ley 39/2015 de 1 de octubre, del Procedimiento Administrativo Común de las Administraciones Pública</w:t>
            </w:r>
          </w:p>
        </w:tc>
      </w:tr>
      <w:tr w:rsidR="00582C14" w:rsidRPr="007C02B7" w:rsidTr="005B48F0">
        <w:tc>
          <w:tcPr>
            <w:tcW w:w="4500" w:type="dxa"/>
          </w:tcPr>
          <w:p w:rsidR="00582C14" w:rsidRPr="007C02B7" w:rsidRDefault="00582C14" w:rsidP="003E248C">
            <w:pPr>
              <w:spacing w:line="23" w:lineRule="atLeast"/>
              <w:jc w:val="both"/>
              <w:rPr>
                <w:rFonts w:ascii="Museo Sans Rounded 100" w:hAnsi="Museo Sans Rounded 100"/>
                <w:color w:val="000000" w:themeColor="text1"/>
                <w:sz w:val="22"/>
                <w:szCs w:val="22"/>
              </w:rPr>
            </w:pPr>
          </w:p>
        </w:tc>
        <w:tc>
          <w:tcPr>
            <w:tcW w:w="236" w:type="dxa"/>
          </w:tcPr>
          <w:p w:rsidR="00582C14" w:rsidRPr="007C02B7" w:rsidRDefault="00582C14" w:rsidP="003E248C">
            <w:pPr>
              <w:jc w:val="both"/>
              <w:rPr>
                <w:rFonts w:ascii="Museo Sans Rounded 100" w:hAnsi="Museo Sans Rounded 100" w:cs="Arial"/>
                <w:sz w:val="22"/>
                <w:szCs w:val="22"/>
              </w:rPr>
            </w:pPr>
          </w:p>
        </w:tc>
        <w:tc>
          <w:tcPr>
            <w:tcW w:w="4444" w:type="dxa"/>
          </w:tcPr>
          <w:p w:rsidR="00582C14" w:rsidRPr="007C02B7" w:rsidRDefault="00582C14" w:rsidP="003E248C">
            <w:pPr>
              <w:jc w:val="both"/>
              <w:rPr>
                <w:rFonts w:ascii="Museo Sans Rounded 100" w:hAnsi="Museo Sans Rounded 100" w:cs="Arial"/>
                <w:sz w:val="22"/>
                <w:szCs w:val="22"/>
                <w:lang w:val="es-ES"/>
              </w:rPr>
            </w:pPr>
          </w:p>
        </w:tc>
      </w:tr>
      <w:tr w:rsidR="0069541B" w:rsidRPr="007C02B7" w:rsidTr="005B48F0">
        <w:tc>
          <w:tcPr>
            <w:tcW w:w="4500" w:type="dxa"/>
          </w:tcPr>
          <w:p w:rsidR="0069541B" w:rsidRPr="007C02B7" w:rsidRDefault="0069541B" w:rsidP="003E248C">
            <w:pPr>
              <w:spacing w:line="23" w:lineRule="atLeast"/>
              <w:jc w:val="both"/>
              <w:rPr>
                <w:rFonts w:ascii="Museo Sans Rounded 100" w:hAnsi="Museo Sans Rounded 100"/>
                <w:color w:val="000000" w:themeColor="text1"/>
                <w:sz w:val="22"/>
                <w:szCs w:val="22"/>
              </w:rPr>
            </w:pPr>
            <w:r>
              <w:rPr>
                <w:rFonts w:ascii="Museo Sans Rounded 100" w:hAnsi="Museo Sans Rounded 100"/>
                <w:color w:val="000000" w:themeColor="text1"/>
                <w:sz w:val="22"/>
                <w:szCs w:val="22"/>
              </w:rPr>
              <w:t>3.- Eskaerak aurkezteko epea hilabete batekoa izango da. Epea zenbatzen hasiko da deialdia Bizkaiko Aldizkari Ofizialean argitaratu eta hurrengo egunetik zenbatzen hasita.</w:t>
            </w:r>
          </w:p>
        </w:tc>
        <w:tc>
          <w:tcPr>
            <w:tcW w:w="236" w:type="dxa"/>
          </w:tcPr>
          <w:p w:rsidR="0069541B" w:rsidRPr="007C02B7" w:rsidRDefault="0069541B" w:rsidP="003E248C">
            <w:pPr>
              <w:jc w:val="both"/>
              <w:rPr>
                <w:rFonts w:ascii="Museo Sans Rounded 100" w:hAnsi="Museo Sans Rounded 100" w:cs="Arial"/>
                <w:sz w:val="22"/>
                <w:szCs w:val="22"/>
              </w:rPr>
            </w:pPr>
          </w:p>
        </w:tc>
        <w:tc>
          <w:tcPr>
            <w:tcW w:w="4444" w:type="dxa"/>
          </w:tcPr>
          <w:p w:rsidR="0069541B" w:rsidRPr="007C02B7" w:rsidRDefault="0069541B" w:rsidP="003E248C">
            <w:pPr>
              <w:jc w:val="both"/>
              <w:rPr>
                <w:rFonts w:ascii="Museo Sans Rounded 100" w:hAnsi="Museo Sans Rounded 100" w:cs="Arial"/>
                <w:sz w:val="22"/>
                <w:szCs w:val="22"/>
                <w:lang w:val="es-ES"/>
              </w:rPr>
            </w:pPr>
            <w:r>
              <w:rPr>
                <w:rFonts w:ascii="Museo Sans Rounded 100" w:hAnsi="Museo Sans Rounded 100" w:cs="Arial"/>
                <w:sz w:val="22"/>
                <w:szCs w:val="22"/>
                <w:lang w:val="es-ES"/>
              </w:rPr>
              <w:t>3.- El plazo para la presentación de solicitudes será de un mes, a contar desde el día siguiente a la publicación de la convocatoria en el Boletin Oficial de Bizkaia.</w:t>
            </w:r>
          </w:p>
        </w:tc>
      </w:tr>
      <w:tr w:rsidR="0069541B" w:rsidRPr="007C02B7" w:rsidTr="005B48F0">
        <w:tc>
          <w:tcPr>
            <w:tcW w:w="4500" w:type="dxa"/>
          </w:tcPr>
          <w:p w:rsidR="0069541B" w:rsidRPr="007C02B7" w:rsidRDefault="0069541B" w:rsidP="003E248C">
            <w:pPr>
              <w:spacing w:line="23" w:lineRule="atLeast"/>
              <w:jc w:val="both"/>
              <w:rPr>
                <w:rFonts w:ascii="Museo Sans Rounded 100" w:hAnsi="Museo Sans Rounded 100"/>
                <w:color w:val="000000" w:themeColor="text1"/>
                <w:sz w:val="22"/>
                <w:szCs w:val="22"/>
              </w:rPr>
            </w:pPr>
          </w:p>
        </w:tc>
        <w:tc>
          <w:tcPr>
            <w:tcW w:w="236" w:type="dxa"/>
          </w:tcPr>
          <w:p w:rsidR="0069541B" w:rsidRPr="007C02B7" w:rsidRDefault="0069541B" w:rsidP="003E248C">
            <w:pPr>
              <w:jc w:val="both"/>
              <w:rPr>
                <w:rFonts w:ascii="Museo Sans Rounded 100" w:hAnsi="Museo Sans Rounded 100" w:cs="Arial"/>
                <w:sz w:val="22"/>
                <w:szCs w:val="22"/>
              </w:rPr>
            </w:pPr>
          </w:p>
        </w:tc>
        <w:tc>
          <w:tcPr>
            <w:tcW w:w="4444" w:type="dxa"/>
          </w:tcPr>
          <w:p w:rsidR="0069541B" w:rsidRPr="007C02B7" w:rsidRDefault="0069541B" w:rsidP="003E248C">
            <w:pPr>
              <w:jc w:val="both"/>
              <w:rPr>
                <w:rFonts w:ascii="Museo Sans Rounded 100" w:hAnsi="Museo Sans Rounded 100" w:cs="Arial"/>
                <w:sz w:val="22"/>
                <w:szCs w:val="22"/>
                <w:lang w:val="es-ES"/>
              </w:rPr>
            </w:pPr>
          </w:p>
        </w:tc>
      </w:tr>
      <w:tr w:rsidR="005B48F0" w:rsidRPr="00F50AE6" w:rsidTr="005B48F0">
        <w:tc>
          <w:tcPr>
            <w:tcW w:w="4500" w:type="dxa"/>
          </w:tcPr>
          <w:p w:rsidR="005B48F0" w:rsidRPr="00F50AE6" w:rsidRDefault="005B48F0" w:rsidP="00582C14">
            <w:pPr>
              <w:spacing w:line="23" w:lineRule="atLeast"/>
              <w:jc w:val="both"/>
              <w:rPr>
                <w:rFonts w:ascii="Museo Sans Rounded 100" w:hAnsi="Museo Sans Rounded 100"/>
                <w:b/>
                <w:color w:val="000000" w:themeColor="text1"/>
                <w:sz w:val="22"/>
                <w:szCs w:val="22"/>
              </w:rPr>
            </w:pPr>
            <w:r w:rsidRPr="00F50AE6">
              <w:rPr>
                <w:rFonts w:ascii="Museo Sans Rounded 100" w:hAnsi="Museo Sans Rounded 100"/>
                <w:b/>
                <w:color w:val="000000" w:themeColor="text1"/>
                <w:sz w:val="22"/>
                <w:szCs w:val="22"/>
              </w:rPr>
              <w:t xml:space="preserve">6..- </w:t>
            </w:r>
            <w:r w:rsidR="00582C14" w:rsidRPr="00F50AE6">
              <w:rPr>
                <w:rFonts w:ascii="Museo Sans Rounded 100" w:hAnsi="Museo Sans Rounded 100"/>
                <w:b/>
                <w:color w:val="000000" w:themeColor="text1"/>
                <w:sz w:val="22"/>
                <w:szCs w:val="22"/>
              </w:rPr>
              <w:t xml:space="preserve">DIRUZLAGUNDUKO DEN PROIEKTUAREN </w:t>
            </w:r>
            <w:r w:rsidRPr="00F50AE6">
              <w:rPr>
                <w:rFonts w:ascii="Museo Sans Rounded 100" w:hAnsi="Museo Sans Rounded 100"/>
                <w:b/>
                <w:color w:val="000000" w:themeColor="text1"/>
                <w:sz w:val="22"/>
                <w:szCs w:val="22"/>
              </w:rPr>
              <w:t>HAUTAKETA</w:t>
            </w:r>
          </w:p>
        </w:tc>
        <w:tc>
          <w:tcPr>
            <w:tcW w:w="236" w:type="dxa"/>
          </w:tcPr>
          <w:p w:rsidR="005B48F0" w:rsidRPr="00F50AE6" w:rsidRDefault="005B48F0" w:rsidP="003E248C">
            <w:pPr>
              <w:jc w:val="both"/>
              <w:rPr>
                <w:rFonts w:ascii="Museo Sans Rounded 100" w:hAnsi="Museo Sans Rounded 100" w:cs="Arial"/>
                <w:b/>
                <w:sz w:val="22"/>
                <w:szCs w:val="22"/>
              </w:rPr>
            </w:pPr>
          </w:p>
        </w:tc>
        <w:tc>
          <w:tcPr>
            <w:tcW w:w="4444" w:type="dxa"/>
          </w:tcPr>
          <w:p w:rsidR="005B48F0" w:rsidRPr="00F50AE6" w:rsidRDefault="005B48F0" w:rsidP="003E248C">
            <w:pPr>
              <w:jc w:val="both"/>
              <w:rPr>
                <w:rFonts w:ascii="Museo Sans Rounded 100" w:hAnsi="Museo Sans Rounded 100" w:cs="Arial"/>
                <w:b/>
                <w:sz w:val="22"/>
                <w:szCs w:val="22"/>
                <w:lang w:val="es-ES"/>
              </w:rPr>
            </w:pPr>
            <w:r w:rsidRPr="00F50AE6">
              <w:rPr>
                <w:rFonts w:ascii="Museo Sans Rounded 100" w:hAnsi="Museo Sans Rounded 100" w:cs="Arial"/>
                <w:b/>
                <w:sz w:val="22"/>
                <w:szCs w:val="22"/>
                <w:lang w:val="es-ES"/>
              </w:rPr>
              <w:t>6.- SELECCIÓN</w:t>
            </w:r>
            <w:r w:rsidR="00582C14" w:rsidRPr="00F50AE6">
              <w:rPr>
                <w:rFonts w:ascii="Museo Sans Rounded 100" w:hAnsi="Museo Sans Rounded 100" w:cs="Arial"/>
                <w:b/>
                <w:sz w:val="22"/>
                <w:szCs w:val="22"/>
                <w:lang w:val="es-ES"/>
              </w:rPr>
              <w:t xml:space="preserve"> DEL PROYECTO A SUBVENCIONAR</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Pr="00942337" w:rsidRDefault="005B48F0" w:rsidP="003E248C">
            <w:pPr>
              <w:spacing w:line="23" w:lineRule="atLeast"/>
              <w:jc w:val="both"/>
              <w:rPr>
                <w:rFonts w:ascii="Museo Sans Rounded 100" w:hAnsi="Museo Sans Rounded 100"/>
                <w:b/>
                <w:color w:val="000000" w:themeColor="text1"/>
                <w:sz w:val="22"/>
                <w:szCs w:val="22"/>
              </w:rPr>
            </w:pPr>
            <w:r w:rsidRPr="007C02B7">
              <w:rPr>
                <w:rFonts w:ascii="Museo Sans Rounded 100" w:hAnsi="Museo Sans Rounded 100"/>
                <w:color w:val="000000" w:themeColor="text1"/>
                <w:sz w:val="22"/>
                <w:szCs w:val="22"/>
              </w:rPr>
              <w:t>1.- Diru-laguntza ezingo da zatitu, osorik eman beharrekoa da.</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r w:rsidRPr="00860F49">
              <w:rPr>
                <w:rFonts w:ascii="Museo Sans Rounded 100" w:hAnsi="Museo Sans Rounded 100" w:cs="Arial"/>
                <w:sz w:val="22"/>
                <w:szCs w:val="22"/>
                <w:lang w:val="es-ES"/>
              </w:rPr>
              <w:t>1.- La subvención no podrá fraccionarse, sino que deb</w:t>
            </w:r>
            <w:r>
              <w:rPr>
                <w:rFonts w:ascii="Museo Sans Rounded 100" w:hAnsi="Museo Sans Rounded 100" w:cs="Arial"/>
                <w:sz w:val="22"/>
                <w:szCs w:val="22"/>
                <w:lang w:val="es-ES"/>
              </w:rPr>
              <w:t>erá concederse en su totalidad.</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582C14" w:rsidTr="005B48F0">
        <w:tc>
          <w:tcPr>
            <w:tcW w:w="4500" w:type="dxa"/>
          </w:tcPr>
          <w:p w:rsidR="005B48F0" w:rsidRDefault="005B48F0" w:rsidP="00582C14">
            <w:pPr>
              <w:jc w:val="both"/>
              <w:rPr>
                <w:rFonts w:ascii="Museo Sans Rounded 100" w:hAnsi="Museo Sans Rounded 100"/>
                <w:color w:val="000000" w:themeColor="text1"/>
                <w:sz w:val="22"/>
                <w:szCs w:val="22"/>
              </w:rPr>
            </w:pPr>
            <w:r w:rsidRPr="00582C14">
              <w:rPr>
                <w:rFonts w:ascii="Museo Sans Rounded 100" w:hAnsi="Museo Sans Rounded 100"/>
                <w:color w:val="000000" w:themeColor="text1"/>
                <w:sz w:val="22"/>
                <w:szCs w:val="22"/>
              </w:rPr>
              <w:t xml:space="preserve">2.- Proiektua onartzeko edo parte-hartzaile bat baino gehiago egonez gero,  berariazko </w:t>
            </w:r>
            <w:r w:rsidRPr="00582C14">
              <w:rPr>
                <w:rFonts w:ascii="Museo Sans Rounded 100" w:hAnsi="Museo Sans Rounded 100"/>
                <w:color w:val="000000" w:themeColor="text1"/>
                <w:sz w:val="22"/>
                <w:szCs w:val="22"/>
              </w:rPr>
              <w:lastRenderedPageBreak/>
              <w:t>epaimahaia sortuko da deialdira aurkezten diren la</w:t>
            </w:r>
            <w:r w:rsidR="002907B8">
              <w:rPr>
                <w:rFonts w:ascii="Museo Sans Rounded 100" w:hAnsi="Museo Sans Rounded 100"/>
                <w:color w:val="000000" w:themeColor="text1"/>
                <w:sz w:val="22"/>
                <w:szCs w:val="22"/>
              </w:rPr>
              <w:t xml:space="preserve">nak </w:t>
            </w:r>
            <w:r w:rsidR="002907B8" w:rsidRPr="00697601">
              <w:rPr>
                <w:rFonts w:ascii="Museo Sans Rounded 100" w:hAnsi="Museo Sans Rounded 100"/>
                <w:color w:val="000000" w:themeColor="text1"/>
                <w:sz w:val="22"/>
                <w:szCs w:val="22"/>
              </w:rPr>
              <w:t>balioesteko. Epaimahaia lau</w:t>
            </w:r>
            <w:r w:rsidRPr="00697601">
              <w:rPr>
                <w:rFonts w:ascii="Museo Sans Rounded 100" w:hAnsi="Museo Sans Rounded 100"/>
                <w:color w:val="000000" w:themeColor="text1"/>
                <w:sz w:val="22"/>
                <w:szCs w:val="22"/>
              </w:rPr>
              <w:t xml:space="preserve"> pertsonek osatuko dute:</w:t>
            </w:r>
          </w:p>
          <w:p w:rsidR="002907B8" w:rsidRDefault="002907B8" w:rsidP="00582C14">
            <w:pPr>
              <w:jc w:val="both"/>
              <w:rPr>
                <w:rFonts w:ascii="Museo Sans Rounded 100" w:hAnsi="Museo Sans Rounded 100"/>
                <w:color w:val="000000" w:themeColor="text1"/>
                <w:sz w:val="22"/>
                <w:szCs w:val="22"/>
              </w:rPr>
            </w:pPr>
          </w:p>
          <w:p w:rsidR="002907B8" w:rsidRPr="00582C14" w:rsidRDefault="002907B8" w:rsidP="00582C14">
            <w:pPr>
              <w:jc w:val="both"/>
              <w:rPr>
                <w:rFonts w:ascii="Museo Sans Rounded 100" w:hAnsi="Museo Sans Rounded 100"/>
                <w:color w:val="000000" w:themeColor="text1"/>
                <w:sz w:val="22"/>
                <w:szCs w:val="22"/>
              </w:rPr>
            </w:pPr>
          </w:p>
          <w:p w:rsidR="005B48F0" w:rsidRDefault="005B48F0" w:rsidP="00582C14">
            <w:pPr>
              <w:pStyle w:val="Zerrenda-paragrafoa"/>
              <w:numPr>
                <w:ilvl w:val="0"/>
                <w:numId w:val="20"/>
              </w:numPr>
              <w:suppressAutoHyphens w:val="0"/>
              <w:spacing w:after="0" w:line="240" w:lineRule="auto"/>
              <w:contextualSpacing/>
              <w:jc w:val="both"/>
              <w:rPr>
                <w:rFonts w:ascii="Museo Sans Rounded 100" w:hAnsi="Museo Sans Rounded 100"/>
                <w:color w:val="000000" w:themeColor="text1"/>
              </w:rPr>
            </w:pPr>
            <w:r w:rsidRPr="00582C14">
              <w:rPr>
                <w:rFonts w:ascii="Museo Sans Rounded 100" w:hAnsi="Museo Sans Rounded 100"/>
                <w:color w:val="000000" w:themeColor="text1"/>
              </w:rPr>
              <w:t>Larrabetzuko Udaleko Parekidetasun, Kultura, Hezkuntza, Euskera, Kirolak eta Gazteria Informazio Batzordeko kide bat. Kide horren zeregina izango da, alde batetik, epaimahaiaren idazkaria izatea; bestetik, oinarrietan jasotako irizpideak betetzen direla bermatzea.</w:t>
            </w:r>
          </w:p>
          <w:p w:rsidR="002907B8" w:rsidRPr="00582C14" w:rsidRDefault="002907B8" w:rsidP="002907B8">
            <w:pPr>
              <w:pStyle w:val="Zerrenda-paragrafoa"/>
              <w:suppressAutoHyphens w:val="0"/>
              <w:spacing w:after="0" w:line="240" w:lineRule="auto"/>
              <w:contextualSpacing/>
              <w:jc w:val="both"/>
              <w:rPr>
                <w:rFonts w:ascii="Museo Sans Rounded 100" w:hAnsi="Museo Sans Rounded 100"/>
                <w:color w:val="000000" w:themeColor="text1"/>
              </w:rPr>
            </w:pPr>
          </w:p>
          <w:p w:rsidR="005B48F0" w:rsidRDefault="005B48F0" w:rsidP="00582C14">
            <w:pPr>
              <w:pStyle w:val="Zerrenda-paragrafoa"/>
              <w:numPr>
                <w:ilvl w:val="0"/>
                <w:numId w:val="20"/>
              </w:numPr>
              <w:suppressAutoHyphens w:val="0"/>
              <w:spacing w:after="0" w:line="240" w:lineRule="auto"/>
              <w:contextualSpacing/>
              <w:jc w:val="both"/>
              <w:rPr>
                <w:rFonts w:ascii="Museo Sans Rounded 100" w:hAnsi="Museo Sans Rounded 100"/>
                <w:color w:val="000000" w:themeColor="text1"/>
              </w:rPr>
            </w:pPr>
            <w:r w:rsidRPr="00582C14">
              <w:rPr>
                <w:rFonts w:ascii="Museo Sans Rounded 100" w:hAnsi="Museo Sans Rounded 100"/>
                <w:color w:val="000000" w:themeColor="text1"/>
              </w:rPr>
              <w:t xml:space="preserve"> Larrabetzutik kanpoko bi gazte (16-35 urte bitartekoak), kultur arloan ari diren talde edo elkarte banaren izenean, Larrabetzuko Udalak izendatutakoak.</w:t>
            </w:r>
          </w:p>
          <w:p w:rsidR="002907B8" w:rsidRPr="002907B8" w:rsidRDefault="002907B8" w:rsidP="002907B8">
            <w:pPr>
              <w:pStyle w:val="Zerrenda-paragrafoa"/>
              <w:rPr>
                <w:rFonts w:ascii="Museo Sans Rounded 100" w:hAnsi="Museo Sans Rounded 100"/>
                <w:color w:val="000000" w:themeColor="text1"/>
              </w:rPr>
            </w:pPr>
          </w:p>
          <w:p w:rsidR="002907B8" w:rsidRPr="00582C14" w:rsidRDefault="002907B8" w:rsidP="00582C14">
            <w:pPr>
              <w:pStyle w:val="Zerrenda-paragrafoa"/>
              <w:numPr>
                <w:ilvl w:val="0"/>
                <w:numId w:val="20"/>
              </w:numPr>
              <w:suppressAutoHyphens w:val="0"/>
              <w:spacing w:after="0" w:line="240" w:lineRule="auto"/>
              <w:contextualSpacing/>
              <w:jc w:val="both"/>
              <w:rPr>
                <w:rFonts w:ascii="Museo Sans Rounded 100" w:hAnsi="Museo Sans Rounded 100"/>
                <w:color w:val="000000" w:themeColor="text1"/>
              </w:rPr>
            </w:pPr>
            <w:r w:rsidRPr="00697601">
              <w:rPr>
                <w:rFonts w:ascii="Museo Sans Rounded 100" w:hAnsi="Museo Sans Rounded 100"/>
                <w:color w:val="000000" w:themeColor="text1"/>
              </w:rPr>
              <w:t>Diru laguntza eskatu zaion gaian esperiantzia egiaztatua duen Larrabetzutik kanpoko pertsona bat. Eskaera bat baino gehiago</w:t>
            </w:r>
            <w:r w:rsidR="00045037" w:rsidRPr="00697601">
              <w:rPr>
                <w:rFonts w:ascii="Museo Sans Rounded 100" w:hAnsi="Museo Sans Rounded 100"/>
                <w:color w:val="000000" w:themeColor="text1"/>
              </w:rPr>
              <w:t xml:space="preserve"> eta gai desberdinak badaude, pertsona bat</w:t>
            </w:r>
            <w:r w:rsidR="00045037">
              <w:rPr>
                <w:rFonts w:ascii="Museo Sans Rounded 100" w:hAnsi="Museo Sans Rounded 100"/>
                <w:color w:val="000000" w:themeColor="text1"/>
              </w:rPr>
              <w:t xml:space="preserve"> sartuko da gai bakoitzeko.</w:t>
            </w:r>
          </w:p>
          <w:p w:rsidR="002907B8" w:rsidRDefault="002907B8" w:rsidP="00582C14">
            <w:pPr>
              <w:pStyle w:val="Zerrenda-paragrafoa"/>
              <w:spacing w:after="0" w:line="240" w:lineRule="auto"/>
              <w:jc w:val="both"/>
              <w:rPr>
                <w:rFonts w:ascii="Museo Sans Rounded 100" w:hAnsi="Museo Sans Rounded 100"/>
                <w:color w:val="000000" w:themeColor="text1"/>
              </w:rPr>
            </w:pPr>
          </w:p>
          <w:p w:rsidR="0006083A" w:rsidRDefault="0006083A" w:rsidP="00582C14">
            <w:pPr>
              <w:pStyle w:val="Zerrenda-paragrafoa"/>
              <w:spacing w:after="0" w:line="240" w:lineRule="auto"/>
              <w:jc w:val="both"/>
              <w:rPr>
                <w:rFonts w:ascii="Museo Sans Rounded 100" w:hAnsi="Museo Sans Rounded 100"/>
                <w:color w:val="000000" w:themeColor="text1"/>
              </w:rPr>
            </w:pPr>
          </w:p>
          <w:p w:rsidR="005B48F0" w:rsidRDefault="005B48F0" w:rsidP="002907B8">
            <w:pPr>
              <w:jc w:val="both"/>
              <w:rPr>
                <w:rFonts w:ascii="Museo Sans Rounded 100" w:hAnsi="Museo Sans Rounded 100"/>
                <w:color w:val="000000" w:themeColor="text1"/>
              </w:rPr>
            </w:pPr>
            <w:r w:rsidRPr="002907B8">
              <w:rPr>
                <w:rFonts w:ascii="Museo Sans Rounded 100" w:hAnsi="Museo Sans Rounded 100"/>
                <w:color w:val="000000" w:themeColor="text1"/>
              </w:rPr>
              <w:t>Beka emateko, zein proiektuen arteko lehiarako proiektuak honako irizpide hauek bete beharko ditu eta, badagokio, honela puntuatuko dira:</w:t>
            </w:r>
          </w:p>
          <w:p w:rsidR="00045037" w:rsidRPr="002907B8" w:rsidRDefault="00045037" w:rsidP="002907B8">
            <w:pPr>
              <w:jc w:val="both"/>
              <w:rPr>
                <w:rFonts w:ascii="Museo Sans Rounded 100" w:hAnsi="Museo Sans Rounded 100"/>
                <w:color w:val="000000" w:themeColor="text1"/>
              </w:rPr>
            </w:pPr>
          </w:p>
          <w:p w:rsidR="002907B8" w:rsidRPr="00582C14" w:rsidRDefault="002907B8" w:rsidP="00582C14">
            <w:pPr>
              <w:pStyle w:val="Zerrenda-paragrafoa"/>
              <w:spacing w:after="0" w:line="240" w:lineRule="auto"/>
              <w:jc w:val="both"/>
              <w:rPr>
                <w:rFonts w:ascii="Museo Sans Rounded 100" w:hAnsi="Museo Sans Rounded 100"/>
                <w:color w:val="000000" w:themeColor="text1"/>
              </w:rPr>
            </w:pPr>
          </w:p>
          <w:p w:rsidR="005B48F0" w:rsidRDefault="005B48F0" w:rsidP="00582C14">
            <w:pPr>
              <w:pStyle w:val="Zerrenda-paragrafoa"/>
              <w:numPr>
                <w:ilvl w:val="0"/>
                <w:numId w:val="20"/>
              </w:numPr>
              <w:suppressAutoHyphens w:val="0"/>
              <w:spacing w:after="0" w:line="240" w:lineRule="auto"/>
              <w:contextualSpacing/>
              <w:jc w:val="both"/>
              <w:rPr>
                <w:rFonts w:ascii="Museo Sans Rounded 100" w:hAnsi="Museo Sans Rounded 100"/>
                <w:color w:val="000000" w:themeColor="text1"/>
              </w:rPr>
            </w:pPr>
            <w:r w:rsidRPr="00582C14">
              <w:rPr>
                <w:rFonts w:ascii="Museo Sans Rounded 100" w:hAnsi="Museo Sans Rounded 100"/>
                <w:color w:val="000000" w:themeColor="text1"/>
              </w:rPr>
              <w:t>Proiektuaren kalitatea eta interesa. Honako hauek balioetsiko dira: proiektuaren izaera, euskal kulturaren alderdiren bat oinarri izatea eta proiektuaren onuraduna nor izango den (pertsona kopurua eta talde zehatza). Gehienez ere 40 puntu.</w:t>
            </w:r>
          </w:p>
          <w:p w:rsidR="00045037" w:rsidRPr="00582C14" w:rsidRDefault="00045037" w:rsidP="00045037">
            <w:pPr>
              <w:pStyle w:val="Zerrenda-paragrafoa"/>
              <w:suppressAutoHyphens w:val="0"/>
              <w:spacing w:after="0" w:line="240" w:lineRule="auto"/>
              <w:contextualSpacing/>
              <w:jc w:val="both"/>
              <w:rPr>
                <w:rFonts w:ascii="Museo Sans Rounded 100" w:hAnsi="Museo Sans Rounded 100"/>
                <w:color w:val="000000" w:themeColor="text1"/>
              </w:rPr>
            </w:pPr>
          </w:p>
          <w:p w:rsidR="005B48F0" w:rsidRDefault="005B48F0" w:rsidP="00582C14">
            <w:pPr>
              <w:pStyle w:val="Zerrenda-paragrafoa"/>
              <w:numPr>
                <w:ilvl w:val="0"/>
                <w:numId w:val="20"/>
              </w:numPr>
              <w:suppressAutoHyphens w:val="0"/>
              <w:spacing w:after="0" w:line="240" w:lineRule="auto"/>
              <w:contextualSpacing/>
              <w:jc w:val="both"/>
              <w:rPr>
                <w:rFonts w:ascii="Museo Sans Rounded 100" w:hAnsi="Museo Sans Rounded 100"/>
                <w:color w:val="000000" w:themeColor="text1"/>
              </w:rPr>
            </w:pPr>
            <w:r w:rsidRPr="00582C14">
              <w:rPr>
                <w:rFonts w:ascii="Museo Sans Rounded 100" w:hAnsi="Museo Sans Rounded 100"/>
                <w:color w:val="000000" w:themeColor="text1"/>
              </w:rPr>
              <w:t xml:space="preserve">Proiektuaren originaltasuna eta ezaugarri berritzaileak. Honako hauek balioetsiko dira: berritasuna, originaltasuna eta antzekorik ez izatea. Gehienez ere 25 puntu. </w:t>
            </w:r>
          </w:p>
          <w:p w:rsidR="00045037" w:rsidRDefault="005B48F0" w:rsidP="00582C14">
            <w:pPr>
              <w:pStyle w:val="Zerrenda-paragrafoa"/>
              <w:numPr>
                <w:ilvl w:val="0"/>
                <w:numId w:val="20"/>
              </w:numPr>
              <w:suppressAutoHyphens w:val="0"/>
              <w:spacing w:after="0" w:line="240" w:lineRule="auto"/>
              <w:contextualSpacing/>
              <w:jc w:val="both"/>
              <w:rPr>
                <w:rFonts w:ascii="Museo Sans Rounded 100" w:hAnsi="Museo Sans Rounded 100"/>
                <w:color w:val="000000" w:themeColor="text1"/>
              </w:rPr>
            </w:pPr>
            <w:r w:rsidRPr="00582C14">
              <w:rPr>
                <w:rFonts w:ascii="Museo Sans Rounded 100" w:hAnsi="Museo Sans Rounded 100"/>
                <w:color w:val="000000" w:themeColor="text1"/>
              </w:rPr>
              <w:lastRenderedPageBreak/>
              <w:t>Egitasmoaren definizio-maila eta proiektua garatzeko sorkuntza-prozesuari buruzko xehetasunak: eman beharreko urratsak, kronograma... Gehienez ere 15 puntu.</w:t>
            </w:r>
          </w:p>
          <w:p w:rsidR="005B48F0" w:rsidRPr="00045037" w:rsidRDefault="005B48F0" w:rsidP="00045037">
            <w:pPr>
              <w:suppressAutoHyphens w:val="0"/>
              <w:contextualSpacing/>
              <w:jc w:val="both"/>
              <w:rPr>
                <w:rFonts w:ascii="Museo Sans Rounded 100" w:hAnsi="Museo Sans Rounded 100"/>
                <w:color w:val="000000" w:themeColor="text1"/>
              </w:rPr>
            </w:pPr>
            <w:r w:rsidRPr="00045037">
              <w:rPr>
                <w:rFonts w:ascii="Museo Sans Rounded 100" w:hAnsi="Museo Sans Rounded 100"/>
                <w:color w:val="000000" w:themeColor="text1"/>
              </w:rPr>
              <w:t xml:space="preserve"> </w:t>
            </w:r>
          </w:p>
          <w:p w:rsidR="005B48F0" w:rsidRPr="00582C14" w:rsidRDefault="005B48F0" w:rsidP="00582C14">
            <w:pPr>
              <w:pStyle w:val="Zerrenda-paragrafoa"/>
              <w:numPr>
                <w:ilvl w:val="0"/>
                <w:numId w:val="20"/>
              </w:numPr>
              <w:suppressAutoHyphens w:val="0"/>
              <w:spacing w:after="0" w:line="240" w:lineRule="auto"/>
              <w:contextualSpacing/>
              <w:jc w:val="both"/>
              <w:rPr>
                <w:rFonts w:ascii="Museo Sans Rounded 100" w:hAnsi="Museo Sans Rounded 100"/>
                <w:color w:val="000000" w:themeColor="text1"/>
              </w:rPr>
            </w:pPr>
            <w:r w:rsidRPr="00582C14">
              <w:rPr>
                <w:rFonts w:ascii="Museo Sans Rounded 100" w:hAnsi="Museo Sans Rounded 100"/>
                <w:color w:val="000000" w:themeColor="text1"/>
              </w:rPr>
              <w:t>Proiektuaren bideragarritasun teknikoa eta ekonomikoa. Gehienez ere 10 puntu.</w:t>
            </w:r>
          </w:p>
          <w:p w:rsidR="005B48F0" w:rsidRDefault="005B48F0" w:rsidP="00582C14">
            <w:pPr>
              <w:pStyle w:val="Zerrenda-paragrafoa"/>
              <w:spacing w:after="0" w:line="240" w:lineRule="auto"/>
              <w:jc w:val="both"/>
              <w:rPr>
                <w:rFonts w:ascii="Museo Sans Rounded 100" w:hAnsi="Museo Sans Rounded 100"/>
                <w:color w:val="000000" w:themeColor="text1"/>
              </w:rPr>
            </w:pPr>
            <w:r w:rsidRPr="00582C14">
              <w:rPr>
                <w:rFonts w:ascii="Museo Sans Rounded 100" w:hAnsi="Museo Sans Rounded 100"/>
                <w:color w:val="000000" w:themeColor="text1"/>
              </w:rPr>
              <w:t>Kultur proiektua abian jartzeko benetako aukera dagoen balioetsiko da, bai alderdi teknikoari dagokionez, bai alderdi ekonomikoari dagokionez. Horretarako, proiektuaren aurrekontuan plazaratzeari lotutako gastu guztiak jaso behar dira, publizitatea eta behar teknikoak barne.</w:t>
            </w:r>
          </w:p>
          <w:p w:rsidR="00045037" w:rsidRPr="00582C14" w:rsidRDefault="00045037" w:rsidP="00582C14">
            <w:pPr>
              <w:pStyle w:val="Zerrenda-paragrafoa"/>
              <w:spacing w:after="0" w:line="240" w:lineRule="auto"/>
              <w:jc w:val="both"/>
              <w:rPr>
                <w:rFonts w:ascii="Museo Sans Rounded 100" w:hAnsi="Museo Sans Rounded 100"/>
                <w:color w:val="000000" w:themeColor="text1"/>
              </w:rPr>
            </w:pPr>
          </w:p>
          <w:p w:rsidR="005B48F0" w:rsidRDefault="005B48F0" w:rsidP="00582C14">
            <w:pPr>
              <w:pStyle w:val="Zerrenda-paragrafoa"/>
              <w:numPr>
                <w:ilvl w:val="0"/>
                <w:numId w:val="20"/>
              </w:numPr>
              <w:suppressAutoHyphens w:val="0"/>
              <w:spacing w:after="0" w:line="240" w:lineRule="auto"/>
              <w:contextualSpacing/>
              <w:jc w:val="both"/>
              <w:rPr>
                <w:rFonts w:ascii="Museo Sans Rounded 100" w:hAnsi="Museo Sans Rounded 100"/>
                <w:color w:val="000000" w:themeColor="text1"/>
              </w:rPr>
            </w:pPr>
            <w:r w:rsidRPr="00582C14">
              <w:rPr>
                <w:rFonts w:ascii="Museo Sans Rounded 100" w:hAnsi="Museo Sans Rounded 100"/>
                <w:color w:val="000000" w:themeColor="text1"/>
              </w:rPr>
              <w:t>Genero berdintasuna sustatzen duen proiektua izatea. Gehienez ere 5 puntu.</w:t>
            </w:r>
          </w:p>
          <w:p w:rsidR="00045037" w:rsidRPr="00582C14" w:rsidRDefault="00045037" w:rsidP="00045037">
            <w:pPr>
              <w:pStyle w:val="Zerrenda-paragrafoa"/>
              <w:suppressAutoHyphens w:val="0"/>
              <w:spacing w:after="0" w:line="240" w:lineRule="auto"/>
              <w:contextualSpacing/>
              <w:jc w:val="both"/>
              <w:rPr>
                <w:rFonts w:ascii="Museo Sans Rounded 100" w:hAnsi="Museo Sans Rounded 100"/>
                <w:color w:val="000000" w:themeColor="text1"/>
              </w:rPr>
            </w:pPr>
          </w:p>
          <w:p w:rsidR="005B48F0" w:rsidRPr="00582C14" w:rsidRDefault="005B48F0" w:rsidP="00582C14">
            <w:pPr>
              <w:pStyle w:val="Zerrenda-paragrafoa"/>
              <w:numPr>
                <w:ilvl w:val="0"/>
                <w:numId w:val="20"/>
              </w:numPr>
              <w:suppressAutoHyphens w:val="0"/>
              <w:spacing w:after="0" w:line="240" w:lineRule="auto"/>
              <w:contextualSpacing/>
              <w:jc w:val="both"/>
              <w:rPr>
                <w:rFonts w:ascii="Museo Sans Rounded 100" w:hAnsi="Museo Sans Rounded 100"/>
                <w:color w:val="000000" w:themeColor="text1"/>
              </w:rPr>
            </w:pPr>
            <w:r w:rsidRPr="00582C14">
              <w:rPr>
                <w:rFonts w:ascii="Museo Sans Rounded 100" w:hAnsi="Museo Sans Rounded 100"/>
                <w:color w:val="000000" w:themeColor="text1"/>
              </w:rPr>
              <w:t>Larrabetzu ezagutzera ematen duen proiektuak izatea. Gehienez ere 5 puntu.</w:t>
            </w:r>
          </w:p>
          <w:p w:rsidR="005B48F0" w:rsidRPr="00582C14" w:rsidRDefault="005B48F0" w:rsidP="00582C14">
            <w:pPr>
              <w:jc w:val="both"/>
              <w:rPr>
                <w:rFonts w:ascii="Museo Sans Rounded 100" w:hAnsi="Museo Sans Rounded 100"/>
                <w:color w:val="000000" w:themeColor="text1"/>
                <w:sz w:val="22"/>
                <w:szCs w:val="22"/>
              </w:rPr>
            </w:pPr>
          </w:p>
          <w:p w:rsidR="005B48F0" w:rsidRPr="00582C14" w:rsidRDefault="005B48F0" w:rsidP="00582C14">
            <w:pPr>
              <w:jc w:val="both"/>
              <w:rPr>
                <w:rFonts w:ascii="Museo Sans Rounded 100" w:hAnsi="Museo Sans Rounded 100"/>
                <w:color w:val="000000" w:themeColor="text1"/>
                <w:sz w:val="22"/>
                <w:szCs w:val="22"/>
              </w:rPr>
            </w:pPr>
            <w:r w:rsidRPr="00582C14">
              <w:rPr>
                <w:rFonts w:ascii="Museo Sans Rounded 100" w:hAnsi="Museo Sans Rounded 100"/>
                <w:color w:val="000000" w:themeColor="text1"/>
                <w:sz w:val="22"/>
                <w:szCs w:val="22"/>
              </w:rPr>
              <w:t xml:space="preserve">Orotara 100 puntu banatuko dira. Beka jaso ahal izateko proiektuek </w:t>
            </w:r>
            <w:r w:rsidR="00045037">
              <w:rPr>
                <w:rFonts w:ascii="Museo Sans Rounded 100" w:hAnsi="Museo Sans Rounded 100"/>
                <w:color w:val="000000" w:themeColor="text1"/>
                <w:sz w:val="22"/>
                <w:szCs w:val="22"/>
              </w:rPr>
              <w:t xml:space="preserve">gutxienez 50 puntu jaso beharko </w:t>
            </w:r>
            <w:r w:rsidRPr="00582C14">
              <w:rPr>
                <w:rFonts w:ascii="Museo Sans Rounded 100" w:hAnsi="Museo Sans Rounded 100"/>
                <w:color w:val="000000" w:themeColor="text1"/>
                <w:sz w:val="22"/>
                <w:szCs w:val="22"/>
              </w:rPr>
              <w:t>dute.</w:t>
            </w:r>
          </w:p>
        </w:tc>
        <w:tc>
          <w:tcPr>
            <w:tcW w:w="236" w:type="dxa"/>
          </w:tcPr>
          <w:p w:rsidR="005B48F0" w:rsidRPr="00582C14" w:rsidRDefault="005B48F0" w:rsidP="00582C14">
            <w:pPr>
              <w:jc w:val="both"/>
              <w:rPr>
                <w:rFonts w:ascii="Museo Sans Rounded 100" w:hAnsi="Museo Sans Rounded 100" w:cs="Arial"/>
                <w:sz w:val="22"/>
                <w:szCs w:val="22"/>
              </w:rPr>
            </w:pPr>
          </w:p>
        </w:tc>
        <w:tc>
          <w:tcPr>
            <w:tcW w:w="4444" w:type="dxa"/>
          </w:tcPr>
          <w:p w:rsidR="005B48F0" w:rsidRDefault="005B48F0" w:rsidP="00582C14">
            <w:pPr>
              <w:jc w:val="both"/>
              <w:rPr>
                <w:rFonts w:ascii="Museo Sans Rounded 100" w:hAnsi="Museo Sans Rounded 100" w:cs="Arial"/>
                <w:sz w:val="22"/>
                <w:szCs w:val="22"/>
                <w:lang w:val="es-ES"/>
              </w:rPr>
            </w:pPr>
            <w:r w:rsidRPr="00582C14">
              <w:rPr>
                <w:rFonts w:ascii="Museo Sans Rounded 100" w:hAnsi="Museo Sans Rounded 100" w:cs="Arial"/>
                <w:sz w:val="22"/>
                <w:szCs w:val="22"/>
                <w:lang w:val="es-ES"/>
              </w:rPr>
              <w:t xml:space="preserve">2.- Para la aprobación del proyecto o en el caso de que hubiera más de un participante, </w:t>
            </w:r>
            <w:r w:rsidRPr="00582C14">
              <w:rPr>
                <w:rFonts w:ascii="Museo Sans Rounded 100" w:hAnsi="Museo Sans Rounded 100" w:cs="Arial"/>
                <w:sz w:val="22"/>
                <w:szCs w:val="22"/>
                <w:lang w:val="es-ES"/>
              </w:rPr>
              <w:lastRenderedPageBreak/>
              <w:t xml:space="preserve">se creará un jurado específico para la valoración de los trabajos presentados a la convocatoria. </w:t>
            </w:r>
            <w:r w:rsidRPr="00697601">
              <w:rPr>
                <w:rFonts w:ascii="Museo Sans Rounded 100" w:hAnsi="Museo Sans Rounded 100" w:cs="Arial"/>
                <w:sz w:val="22"/>
                <w:szCs w:val="22"/>
                <w:lang w:val="es-ES"/>
              </w:rPr>
              <w:t>El</w:t>
            </w:r>
            <w:r w:rsidR="002907B8" w:rsidRPr="00697601">
              <w:rPr>
                <w:rFonts w:ascii="Museo Sans Rounded 100" w:hAnsi="Museo Sans Rounded 100" w:cs="Arial"/>
                <w:sz w:val="22"/>
                <w:szCs w:val="22"/>
                <w:lang w:val="es-ES"/>
              </w:rPr>
              <w:t xml:space="preserve"> jurado estará compuesto por cuatro</w:t>
            </w:r>
            <w:r w:rsidRPr="00697601">
              <w:rPr>
                <w:rFonts w:ascii="Museo Sans Rounded 100" w:hAnsi="Museo Sans Rounded 100" w:cs="Arial"/>
                <w:sz w:val="22"/>
                <w:szCs w:val="22"/>
                <w:lang w:val="es-ES"/>
              </w:rPr>
              <w:t xml:space="preserve"> personas:</w:t>
            </w:r>
          </w:p>
          <w:p w:rsidR="002907B8" w:rsidRPr="00582C14" w:rsidRDefault="002907B8" w:rsidP="00582C14">
            <w:pPr>
              <w:jc w:val="both"/>
              <w:rPr>
                <w:rFonts w:ascii="Museo Sans Rounded 100" w:hAnsi="Museo Sans Rounded 100" w:cs="Arial"/>
                <w:sz w:val="22"/>
                <w:szCs w:val="22"/>
                <w:lang w:val="es-ES"/>
              </w:rPr>
            </w:pPr>
          </w:p>
          <w:p w:rsidR="005B48F0" w:rsidRDefault="005B48F0" w:rsidP="00582C14">
            <w:pPr>
              <w:pStyle w:val="Zerrenda-paragrafoa"/>
              <w:numPr>
                <w:ilvl w:val="0"/>
                <w:numId w:val="24"/>
              </w:numPr>
              <w:spacing w:after="0" w:line="240" w:lineRule="auto"/>
              <w:jc w:val="both"/>
              <w:rPr>
                <w:rFonts w:ascii="Museo Sans Rounded 100" w:hAnsi="Museo Sans Rounded 100" w:cs="Arial"/>
                <w:lang w:val="es-ES"/>
              </w:rPr>
            </w:pPr>
            <w:r w:rsidRPr="00582C14">
              <w:rPr>
                <w:rFonts w:ascii="Museo Sans Rounded 100" w:hAnsi="Museo Sans Rounded 100" w:cs="Arial"/>
                <w:lang w:val="es-ES"/>
              </w:rPr>
              <w:t>Un miembro de la Comisión Informativa de Paridad, Cultura, Educación, Euskera, Deportes y Juventud del Ayuntamiento de Larrabetzu. Su función será, por un lado, la de secretario del Tribunal y, por otro, garantizar el cumplimiento de los criterios recogidos en las bases.</w:t>
            </w:r>
          </w:p>
          <w:p w:rsidR="00045037" w:rsidRPr="00582C14" w:rsidRDefault="00045037" w:rsidP="00045037">
            <w:pPr>
              <w:pStyle w:val="Zerrenda-paragrafoa"/>
              <w:spacing w:after="0" w:line="240" w:lineRule="auto"/>
              <w:jc w:val="both"/>
              <w:rPr>
                <w:rFonts w:ascii="Museo Sans Rounded 100" w:hAnsi="Museo Sans Rounded 100" w:cs="Arial"/>
                <w:lang w:val="es-ES"/>
              </w:rPr>
            </w:pPr>
          </w:p>
          <w:p w:rsidR="00045037" w:rsidRDefault="005B48F0" w:rsidP="00582C14">
            <w:pPr>
              <w:pStyle w:val="Zerrenda-paragrafoa"/>
              <w:numPr>
                <w:ilvl w:val="0"/>
                <w:numId w:val="24"/>
              </w:numPr>
              <w:spacing w:after="0" w:line="240" w:lineRule="auto"/>
              <w:jc w:val="both"/>
              <w:rPr>
                <w:rFonts w:ascii="Museo Sans Rounded 100" w:hAnsi="Museo Sans Rounded 100" w:cs="Arial"/>
                <w:lang w:val="es-ES"/>
              </w:rPr>
            </w:pPr>
            <w:r w:rsidRPr="00582C14">
              <w:rPr>
                <w:rFonts w:ascii="Museo Sans Rounded 100" w:hAnsi="Museo Sans Rounded 100" w:cs="Arial"/>
                <w:lang w:val="es-ES"/>
              </w:rPr>
              <w:t>Dos jóvenes de fuera de Larrabetzu (de 16 a 35 años) designados por el Ayuntamiento de Larrabetzu en representación de un grupo o asociación cultural.</w:t>
            </w:r>
            <w:r w:rsidR="00582C14" w:rsidRPr="00582C14">
              <w:rPr>
                <w:rFonts w:ascii="Museo Sans Rounded 100" w:hAnsi="Museo Sans Rounded 100" w:cs="Arial"/>
                <w:lang w:val="es-ES"/>
              </w:rPr>
              <w:t xml:space="preserve"> </w:t>
            </w:r>
          </w:p>
          <w:p w:rsidR="00045037" w:rsidRPr="00045037" w:rsidRDefault="00045037" w:rsidP="00045037">
            <w:pPr>
              <w:jc w:val="both"/>
              <w:rPr>
                <w:rFonts w:ascii="Museo Sans Rounded 100" w:hAnsi="Museo Sans Rounded 100" w:cs="Arial"/>
                <w:lang w:val="es-ES"/>
              </w:rPr>
            </w:pPr>
          </w:p>
          <w:p w:rsidR="00045037" w:rsidRDefault="00045037" w:rsidP="00582C14">
            <w:pPr>
              <w:pStyle w:val="Zerrenda-paragrafoa"/>
              <w:numPr>
                <w:ilvl w:val="0"/>
                <w:numId w:val="24"/>
              </w:numPr>
              <w:spacing w:after="0" w:line="240" w:lineRule="auto"/>
              <w:jc w:val="both"/>
              <w:rPr>
                <w:rFonts w:ascii="Museo Sans Rounded 100" w:hAnsi="Museo Sans Rounded 100" w:cs="Arial"/>
                <w:lang w:val="es-ES"/>
              </w:rPr>
            </w:pPr>
            <w:r w:rsidRPr="00697601">
              <w:rPr>
                <w:rFonts w:ascii="Museo Sans Rounded 100" w:hAnsi="Museo Sans Rounded 100" w:cs="Arial"/>
                <w:lang w:val="es-ES"/>
              </w:rPr>
              <w:t>Una persona externa a Larrabetzu con experiencia acreditada en el tema para el que se solicita la subvención. Si hay más de</w:t>
            </w:r>
            <w:r>
              <w:rPr>
                <w:rFonts w:ascii="Museo Sans Rounded 100" w:hAnsi="Museo Sans Rounded 100" w:cs="Arial"/>
                <w:lang w:val="es-ES"/>
              </w:rPr>
              <w:t xml:space="preserve"> una solicitud y temas diferentes, se incluirá una persona por cada tema.</w:t>
            </w:r>
          </w:p>
          <w:p w:rsidR="00045037" w:rsidRDefault="00045037" w:rsidP="00045037">
            <w:pPr>
              <w:jc w:val="both"/>
              <w:rPr>
                <w:rFonts w:ascii="Museo Sans Rounded 100" w:hAnsi="Museo Sans Rounded 100" w:cs="Arial"/>
                <w:lang w:val="es-ES"/>
              </w:rPr>
            </w:pPr>
          </w:p>
          <w:p w:rsidR="005B48F0" w:rsidRPr="00045037" w:rsidRDefault="005B48F0" w:rsidP="00045037">
            <w:pPr>
              <w:jc w:val="both"/>
              <w:rPr>
                <w:rFonts w:ascii="Museo Sans Rounded 100" w:hAnsi="Museo Sans Rounded 100" w:cs="Arial"/>
                <w:lang w:val="es-ES"/>
              </w:rPr>
            </w:pPr>
            <w:r w:rsidRPr="00045037">
              <w:rPr>
                <w:rFonts w:ascii="Museo Sans Rounded 100" w:hAnsi="Museo Sans Rounded 100" w:cs="Arial"/>
                <w:lang w:val="es-ES"/>
              </w:rPr>
              <w:t>Para la concesión de la beca, el proyecto de concurrencia entre proyectos deberá cumplir los siguientes criterios, que se puntuarán, en su caso, de la siguiente manera:</w:t>
            </w:r>
          </w:p>
          <w:p w:rsidR="002907B8" w:rsidRPr="00582C14" w:rsidRDefault="002907B8" w:rsidP="002907B8">
            <w:pPr>
              <w:pStyle w:val="Zerrenda-paragrafoa"/>
              <w:spacing w:after="0" w:line="240" w:lineRule="auto"/>
              <w:jc w:val="both"/>
              <w:rPr>
                <w:rFonts w:ascii="Museo Sans Rounded 100" w:hAnsi="Museo Sans Rounded 100" w:cs="Arial"/>
                <w:lang w:val="es-ES"/>
              </w:rPr>
            </w:pPr>
          </w:p>
          <w:p w:rsidR="005B48F0" w:rsidRDefault="005B48F0" w:rsidP="00582C14">
            <w:pPr>
              <w:pStyle w:val="Zerrenda-paragrafoa"/>
              <w:numPr>
                <w:ilvl w:val="0"/>
                <w:numId w:val="24"/>
              </w:numPr>
              <w:spacing w:after="0" w:line="240" w:lineRule="auto"/>
              <w:jc w:val="both"/>
              <w:rPr>
                <w:rFonts w:ascii="Museo Sans Rounded 100" w:hAnsi="Museo Sans Rounded 100" w:cs="Arial"/>
                <w:lang w:val="es-ES"/>
              </w:rPr>
            </w:pPr>
            <w:r w:rsidRPr="00582C14">
              <w:rPr>
                <w:rFonts w:ascii="Museo Sans Rounded 100" w:hAnsi="Museo Sans Rounded 100" w:cs="Arial"/>
                <w:lang w:val="es-ES"/>
              </w:rPr>
              <w:t>Calidad e interés del proyecto. Se valorará la naturaleza del proyecto, la existencia de algún aspecto de la cultura vasca y la identidad del beneficiario del proyecto (número de personas y grupo concreto). Hasta un máximo de 40 puntos.</w:t>
            </w:r>
          </w:p>
          <w:p w:rsidR="00045037" w:rsidRPr="00582C14" w:rsidRDefault="00045037" w:rsidP="00045037">
            <w:pPr>
              <w:pStyle w:val="Zerrenda-paragrafoa"/>
              <w:spacing w:after="0" w:line="240" w:lineRule="auto"/>
              <w:jc w:val="both"/>
              <w:rPr>
                <w:rFonts w:ascii="Museo Sans Rounded 100" w:hAnsi="Museo Sans Rounded 100" w:cs="Arial"/>
                <w:lang w:val="es-ES"/>
              </w:rPr>
            </w:pPr>
          </w:p>
          <w:p w:rsidR="005B48F0" w:rsidRDefault="005B48F0" w:rsidP="00582C14">
            <w:pPr>
              <w:pStyle w:val="Zerrenda-paragrafoa"/>
              <w:numPr>
                <w:ilvl w:val="0"/>
                <w:numId w:val="24"/>
              </w:numPr>
              <w:spacing w:after="0" w:line="240" w:lineRule="auto"/>
              <w:jc w:val="both"/>
              <w:rPr>
                <w:rFonts w:ascii="Museo Sans Rounded 100" w:hAnsi="Museo Sans Rounded 100" w:cs="Arial"/>
                <w:lang w:val="es-ES"/>
              </w:rPr>
            </w:pPr>
            <w:r w:rsidRPr="00582C14">
              <w:rPr>
                <w:rFonts w:ascii="Museo Sans Rounded 100" w:hAnsi="Museo Sans Rounded 100" w:cs="Arial"/>
                <w:lang w:val="es-ES"/>
              </w:rPr>
              <w:t>Originalidad y características innovadoras del proyecto. Se valorará la novedad, originalidad, etc. Hasta un máximo de 25 puntos.</w:t>
            </w:r>
          </w:p>
          <w:p w:rsidR="00045037" w:rsidRDefault="00045037" w:rsidP="00045037">
            <w:pPr>
              <w:jc w:val="both"/>
              <w:rPr>
                <w:rFonts w:ascii="Museo Sans Rounded 100" w:hAnsi="Museo Sans Rounded 100" w:cs="Arial"/>
                <w:sz w:val="22"/>
                <w:szCs w:val="22"/>
                <w:lang w:val="es-ES"/>
              </w:rPr>
            </w:pPr>
          </w:p>
          <w:p w:rsidR="00045037" w:rsidRPr="00045037" w:rsidRDefault="00045037" w:rsidP="00045037">
            <w:pPr>
              <w:jc w:val="both"/>
              <w:rPr>
                <w:rFonts w:ascii="Museo Sans Rounded 100" w:hAnsi="Museo Sans Rounded 100" w:cs="Arial"/>
                <w:lang w:val="es-ES"/>
              </w:rPr>
            </w:pPr>
          </w:p>
          <w:p w:rsidR="00045037" w:rsidRDefault="005B48F0" w:rsidP="00045037">
            <w:pPr>
              <w:pStyle w:val="Zerrenda-paragrafoa"/>
              <w:numPr>
                <w:ilvl w:val="0"/>
                <w:numId w:val="24"/>
              </w:numPr>
              <w:spacing w:after="0" w:line="240" w:lineRule="auto"/>
              <w:jc w:val="both"/>
              <w:rPr>
                <w:rFonts w:ascii="Museo Sans Rounded 100" w:hAnsi="Museo Sans Rounded 100" w:cs="Arial"/>
                <w:lang w:val="es-ES"/>
              </w:rPr>
            </w:pPr>
            <w:r w:rsidRPr="00582C14">
              <w:rPr>
                <w:rFonts w:ascii="Museo Sans Rounded 100" w:hAnsi="Museo Sans Rounded 100" w:cs="Arial"/>
                <w:lang w:val="es-ES"/>
              </w:rPr>
              <w:lastRenderedPageBreak/>
              <w:t>Grado de definición del proyecto y detalles del proceso creativo para su desarrollo: pasos a seguir, cronograma... Hasta 15 puntos.</w:t>
            </w:r>
          </w:p>
          <w:p w:rsidR="00045037" w:rsidRDefault="00045037" w:rsidP="00045037">
            <w:pPr>
              <w:jc w:val="both"/>
              <w:rPr>
                <w:rFonts w:ascii="Museo Sans Rounded 100" w:hAnsi="Museo Sans Rounded 100" w:cs="Arial"/>
                <w:lang w:val="es-ES"/>
              </w:rPr>
            </w:pPr>
          </w:p>
          <w:p w:rsidR="00045037" w:rsidRPr="00045037" w:rsidRDefault="00045037" w:rsidP="00045037">
            <w:pPr>
              <w:jc w:val="both"/>
              <w:rPr>
                <w:rFonts w:ascii="Museo Sans Rounded 100" w:hAnsi="Museo Sans Rounded 100" w:cs="Arial"/>
                <w:lang w:val="es-ES"/>
              </w:rPr>
            </w:pPr>
          </w:p>
          <w:p w:rsidR="00045037" w:rsidRDefault="005B48F0" w:rsidP="00045037">
            <w:pPr>
              <w:pStyle w:val="Zerrenda-paragrafoa"/>
              <w:numPr>
                <w:ilvl w:val="0"/>
                <w:numId w:val="24"/>
              </w:numPr>
              <w:spacing w:after="0" w:line="240" w:lineRule="auto"/>
              <w:jc w:val="both"/>
              <w:rPr>
                <w:rFonts w:ascii="Museo Sans Rounded 100" w:hAnsi="Museo Sans Rounded 100" w:cs="Arial"/>
                <w:lang w:val="es-ES"/>
              </w:rPr>
            </w:pPr>
            <w:r w:rsidRPr="00582C14">
              <w:rPr>
                <w:rFonts w:ascii="Museo Sans Rounded 100" w:hAnsi="Museo Sans Rounded 100" w:cs="Arial"/>
                <w:lang w:val="es-ES"/>
              </w:rPr>
              <w:t>Viabilidad técnica y económica del proyecto. Hasta un máximo de 10 puntos.</w:t>
            </w:r>
            <w:r w:rsidR="00582C14" w:rsidRPr="00582C14">
              <w:rPr>
                <w:rFonts w:ascii="Museo Sans Rounded 100" w:hAnsi="Museo Sans Rounded 100" w:cs="Arial"/>
                <w:lang w:val="es-ES"/>
              </w:rPr>
              <w:t xml:space="preserve"> </w:t>
            </w:r>
            <w:r w:rsidRPr="00582C14">
              <w:rPr>
                <w:rFonts w:ascii="Museo Sans Rounded 100" w:hAnsi="Museo Sans Rounded 100" w:cs="Arial"/>
                <w:lang w:val="es-ES"/>
              </w:rPr>
              <w:t>Se valorará la posibilidad real de poner en marcha el proyecto cultural, tanto en su vertiente técnica como económica. Para ello, es necesario incluir en el presupuesto del proyecto todos los gastos asociados a su publicación, incluida la publicidad y las necesidades técnicas.</w:t>
            </w:r>
          </w:p>
          <w:p w:rsidR="00045037" w:rsidRPr="00045037" w:rsidRDefault="00045037" w:rsidP="00045037">
            <w:pPr>
              <w:pStyle w:val="Zerrenda-paragrafoa"/>
              <w:spacing w:after="0" w:line="240" w:lineRule="auto"/>
              <w:jc w:val="both"/>
              <w:rPr>
                <w:rFonts w:ascii="Museo Sans Rounded 100" w:hAnsi="Museo Sans Rounded 100" w:cs="Arial"/>
                <w:lang w:val="es-ES"/>
              </w:rPr>
            </w:pPr>
          </w:p>
          <w:p w:rsidR="00045037" w:rsidRPr="00045037" w:rsidRDefault="00045037" w:rsidP="00045037">
            <w:pPr>
              <w:jc w:val="both"/>
              <w:rPr>
                <w:rFonts w:ascii="Museo Sans Rounded 100" w:hAnsi="Museo Sans Rounded 100" w:cs="Arial"/>
                <w:lang w:val="es-ES"/>
              </w:rPr>
            </w:pPr>
          </w:p>
          <w:p w:rsidR="00582C14" w:rsidRDefault="005B48F0" w:rsidP="00582C14">
            <w:pPr>
              <w:pStyle w:val="Zerrenda-paragrafoa"/>
              <w:numPr>
                <w:ilvl w:val="0"/>
                <w:numId w:val="24"/>
              </w:numPr>
              <w:spacing w:after="0" w:line="240" w:lineRule="auto"/>
              <w:jc w:val="both"/>
              <w:rPr>
                <w:rFonts w:ascii="Museo Sans Rounded 100" w:hAnsi="Museo Sans Rounded 100" w:cs="Arial"/>
                <w:lang w:val="es-ES"/>
              </w:rPr>
            </w:pPr>
            <w:r w:rsidRPr="00582C14">
              <w:rPr>
                <w:rFonts w:ascii="Museo Sans Rounded 100" w:hAnsi="Museo Sans Rounded 100" w:cs="Arial"/>
                <w:lang w:val="es-ES"/>
              </w:rPr>
              <w:t>Proyecto que promueva la igualdad de género. Hasta 5 puntos.</w:t>
            </w:r>
          </w:p>
          <w:p w:rsidR="00045037" w:rsidRDefault="00045037" w:rsidP="00045037">
            <w:pPr>
              <w:pStyle w:val="Zerrenda-paragrafoa"/>
              <w:spacing w:after="0" w:line="240" w:lineRule="auto"/>
              <w:jc w:val="both"/>
              <w:rPr>
                <w:rFonts w:ascii="Museo Sans Rounded 100" w:hAnsi="Museo Sans Rounded 100" w:cs="Arial"/>
                <w:lang w:val="es-ES"/>
              </w:rPr>
            </w:pPr>
          </w:p>
          <w:p w:rsidR="00045037" w:rsidRPr="00582C14" w:rsidRDefault="00045037" w:rsidP="00045037">
            <w:pPr>
              <w:pStyle w:val="Zerrenda-paragrafoa"/>
              <w:spacing w:after="0" w:line="240" w:lineRule="auto"/>
              <w:jc w:val="both"/>
              <w:rPr>
                <w:rFonts w:ascii="Museo Sans Rounded 100" w:hAnsi="Museo Sans Rounded 100" w:cs="Arial"/>
                <w:lang w:val="es-ES"/>
              </w:rPr>
            </w:pPr>
          </w:p>
          <w:p w:rsidR="005B48F0" w:rsidRPr="00582C14" w:rsidRDefault="005B48F0" w:rsidP="00582C14">
            <w:pPr>
              <w:pStyle w:val="Zerrenda-paragrafoa"/>
              <w:numPr>
                <w:ilvl w:val="0"/>
                <w:numId w:val="24"/>
              </w:numPr>
              <w:spacing w:after="0" w:line="240" w:lineRule="auto"/>
              <w:jc w:val="both"/>
              <w:rPr>
                <w:rFonts w:ascii="Museo Sans Rounded 100" w:hAnsi="Museo Sans Rounded 100" w:cs="Arial"/>
                <w:lang w:val="es-ES"/>
              </w:rPr>
            </w:pPr>
            <w:r w:rsidRPr="00582C14">
              <w:rPr>
                <w:rFonts w:ascii="Museo Sans Rounded 100" w:hAnsi="Museo Sans Rounded 100" w:cs="Arial"/>
                <w:lang w:val="es-ES"/>
              </w:rPr>
              <w:t>Proyectos que den a conocer Larrabetzu. Hasta 5 puntos.</w:t>
            </w:r>
          </w:p>
          <w:p w:rsidR="005B48F0" w:rsidRPr="00582C14" w:rsidRDefault="005B48F0" w:rsidP="00582C14">
            <w:pPr>
              <w:ind w:left="708"/>
              <w:jc w:val="both"/>
              <w:rPr>
                <w:rFonts w:ascii="Museo Sans Rounded 100" w:hAnsi="Museo Sans Rounded 100" w:cs="Arial"/>
                <w:sz w:val="22"/>
                <w:szCs w:val="22"/>
                <w:lang w:val="es-ES"/>
              </w:rPr>
            </w:pPr>
          </w:p>
          <w:p w:rsidR="005B48F0" w:rsidRPr="00582C14" w:rsidRDefault="005B48F0" w:rsidP="00582C14">
            <w:pPr>
              <w:ind w:left="708"/>
              <w:jc w:val="both"/>
              <w:rPr>
                <w:rFonts w:ascii="Museo Sans Rounded 100" w:hAnsi="Museo Sans Rounded 100" w:cs="Arial"/>
                <w:sz w:val="22"/>
                <w:szCs w:val="22"/>
                <w:lang w:val="es-ES"/>
              </w:rPr>
            </w:pPr>
          </w:p>
          <w:p w:rsidR="005B48F0" w:rsidRPr="00582C14" w:rsidRDefault="005B48F0" w:rsidP="00582C14">
            <w:pPr>
              <w:jc w:val="both"/>
              <w:rPr>
                <w:rFonts w:ascii="Museo Sans Rounded 100" w:hAnsi="Museo Sans Rounded 100" w:cs="Arial"/>
                <w:sz w:val="22"/>
                <w:szCs w:val="22"/>
                <w:lang w:val="es-ES"/>
              </w:rPr>
            </w:pPr>
            <w:r w:rsidRPr="00582C14">
              <w:rPr>
                <w:rFonts w:ascii="Museo Sans Rounded 100" w:hAnsi="Museo Sans Rounded 100" w:cs="Arial"/>
                <w:sz w:val="22"/>
                <w:szCs w:val="22"/>
                <w:lang w:val="es-ES"/>
              </w:rPr>
              <w:t>En total se repartirán 100 puntos. Los proyectos objeto de beca deberán obtener una puntuación mínima de 50 puntos.</w:t>
            </w:r>
          </w:p>
        </w:tc>
      </w:tr>
      <w:tr w:rsidR="005B48F0" w:rsidRPr="007C02B7" w:rsidTr="005B48F0">
        <w:tc>
          <w:tcPr>
            <w:tcW w:w="4500" w:type="dxa"/>
          </w:tcPr>
          <w:p w:rsidR="005B48F0" w:rsidRPr="007C02B7" w:rsidRDefault="005B48F0" w:rsidP="003E248C">
            <w:pPr>
              <w:jc w:val="both"/>
              <w:rPr>
                <w:rFonts w:ascii="Museo Sans Rounded 100" w:hAnsi="Museo Sans Rounded 100" w:cs="Arial"/>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69541B" w:rsidRPr="007C02B7" w:rsidTr="005B48F0">
        <w:tc>
          <w:tcPr>
            <w:tcW w:w="4500" w:type="dxa"/>
          </w:tcPr>
          <w:p w:rsidR="0069541B" w:rsidRPr="007C02B7" w:rsidRDefault="0069541B" w:rsidP="003E248C">
            <w:pPr>
              <w:jc w:val="both"/>
              <w:rPr>
                <w:rFonts w:ascii="Museo Sans Rounded 100" w:hAnsi="Museo Sans Rounded 100" w:cs="Arial"/>
                <w:sz w:val="22"/>
                <w:szCs w:val="22"/>
              </w:rPr>
            </w:pPr>
            <w:r>
              <w:rPr>
                <w:rFonts w:ascii="Museo Sans Rounded 100" w:hAnsi="Museo Sans Rounded 100" w:cs="Arial"/>
                <w:sz w:val="22"/>
                <w:szCs w:val="22"/>
              </w:rPr>
              <w:t>3.- Dirulaguntza emateko organo eskuduna alkatzetza izango da.</w:t>
            </w:r>
          </w:p>
        </w:tc>
        <w:tc>
          <w:tcPr>
            <w:tcW w:w="236" w:type="dxa"/>
          </w:tcPr>
          <w:p w:rsidR="0069541B" w:rsidRPr="007C02B7" w:rsidRDefault="0069541B" w:rsidP="003E248C">
            <w:pPr>
              <w:jc w:val="both"/>
              <w:rPr>
                <w:rFonts w:ascii="Museo Sans Rounded 100" w:hAnsi="Museo Sans Rounded 100" w:cs="Arial"/>
                <w:sz w:val="22"/>
                <w:szCs w:val="22"/>
              </w:rPr>
            </w:pPr>
          </w:p>
        </w:tc>
        <w:tc>
          <w:tcPr>
            <w:tcW w:w="4444" w:type="dxa"/>
          </w:tcPr>
          <w:p w:rsidR="0069541B" w:rsidRPr="007C02B7" w:rsidRDefault="0069541B" w:rsidP="0069541B">
            <w:pPr>
              <w:jc w:val="both"/>
              <w:rPr>
                <w:rFonts w:ascii="Museo Sans Rounded 100" w:hAnsi="Museo Sans Rounded 100" w:cs="Arial"/>
                <w:sz w:val="22"/>
                <w:szCs w:val="22"/>
                <w:lang w:val="es-ES"/>
              </w:rPr>
            </w:pPr>
            <w:r>
              <w:rPr>
                <w:rFonts w:ascii="Museo Sans Rounded 100" w:hAnsi="Museo Sans Rounded 100" w:cs="Arial"/>
                <w:sz w:val="22"/>
                <w:szCs w:val="22"/>
                <w:lang w:val="es-ES"/>
              </w:rPr>
              <w:t>3.- El órgano para la concesión de la subvención será la Alcaldía.</w:t>
            </w:r>
          </w:p>
        </w:tc>
      </w:tr>
      <w:tr w:rsidR="0069541B" w:rsidRPr="007C02B7" w:rsidTr="005B48F0">
        <w:tc>
          <w:tcPr>
            <w:tcW w:w="4500" w:type="dxa"/>
          </w:tcPr>
          <w:p w:rsidR="0069541B" w:rsidRPr="007C02B7" w:rsidRDefault="0069541B" w:rsidP="003E248C">
            <w:pPr>
              <w:jc w:val="both"/>
              <w:rPr>
                <w:rFonts w:ascii="Museo Sans Rounded 100" w:hAnsi="Museo Sans Rounded 100" w:cs="Arial"/>
                <w:sz w:val="22"/>
                <w:szCs w:val="22"/>
              </w:rPr>
            </w:pPr>
          </w:p>
        </w:tc>
        <w:tc>
          <w:tcPr>
            <w:tcW w:w="236" w:type="dxa"/>
          </w:tcPr>
          <w:p w:rsidR="0069541B" w:rsidRPr="007C02B7" w:rsidRDefault="0069541B" w:rsidP="003E248C">
            <w:pPr>
              <w:jc w:val="both"/>
              <w:rPr>
                <w:rFonts w:ascii="Museo Sans Rounded 100" w:hAnsi="Museo Sans Rounded 100" w:cs="Arial"/>
                <w:sz w:val="22"/>
                <w:szCs w:val="22"/>
              </w:rPr>
            </w:pPr>
          </w:p>
        </w:tc>
        <w:tc>
          <w:tcPr>
            <w:tcW w:w="4444" w:type="dxa"/>
          </w:tcPr>
          <w:p w:rsidR="0069541B" w:rsidRPr="007C02B7" w:rsidRDefault="0069541B" w:rsidP="003E248C">
            <w:pPr>
              <w:jc w:val="both"/>
              <w:rPr>
                <w:rFonts w:ascii="Museo Sans Rounded 100" w:hAnsi="Museo Sans Rounded 100" w:cs="Arial"/>
                <w:sz w:val="22"/>
                <w:szCs w:val="22"/>
                <w:lang w:val="es-ES"/>
              </w:rPr>
            </w:pPr>
          </w:p>
        </w:tc>
      </w:tr>
      <w:tr w:rsidR="005B48F0" w:rsidRPr="0069541B" w:rsidTr="005B48F0">
        <w:tc>
          <w:tcPr>
            <w:tcW w:w="4500" w:type="dxa"/>
          </w:tcPr>
          <w:p w:rsidR="005B48F0" w:rsidRPr="0069541B" w:rsidRDefault="005B48F0" w:rsidP="00582C14">
            <w:pPr>
              <w:spacing w:line="23" w:lineRule="atLeast"/>
              <w:jc w:val="both"/>
              <w:rPr>
                <w:rFonts w:ascii="Museo Sans Rounded 100" w:hAnsi="Museo Sans Rounded 100"/>
                <w:b/>
                <w:color w:val="000000" w:themeColor="text1"/>
                <w:sz w:val="22"/>
                <w:szCs w:val="22"/>
              </w:rPr>
            </w:pPr>
            <w:r w:rsidRPr="0069541B">
              <w:rPr>
                <w:rFonts w:ascii="Museo Sans Rounded 100" w:hAnsi="Museo Sans Rounded 100"/>
                <w:b/>
                <w:color w:val="000000" w:themeColor="text1"/>
                <w:sz w:val="22"/>
                <w:szCs w:val="22"/>
              </w:rPr>
              <w:t>7.- AURREKONTUA</w:t>
            </w:r>
          </w:p>
        </w:tc>
        <w:tc>
          <w:tcPr>
            <w:tcW w:w="236" w:type="dxa"/>
          </w:tcPr>
          <w:p w:rsidR="005B48F0" w:rsidRPr="0069541B" w:rsidRDefault="005B48F0" w:rsidP="003E248C">
            <w:pPr>
              <w:jc w:val="both"/>
              <w:rPr>
                <w:rFonts w:ascii="Museo Sans Rounded 100" w:hAnsi="Museo Sans Rounded 100" w:cs="Arial"/>
                <w:b/>
                <w:sz w:val="22"/>
                <w:szCs w:val="22"/>
              </w:rPr>
            </w:pPr>
          </w:p>
        </w:tc>
        <w:tc>
          <w:tcPr>
            <w:tcW w:w="4444" w:type="dxa"/>
          </w:tcPr>
          <w:p w:rsidR="005B48F0" w:rsidRPr="0069541B" w:rsidRDefault="005B48F0" w:rsidP="003E248C">
            <w:pPr>
              <w:jc w:val="both"/>
              <w:rPr>
                <w:rFonts w:ascii="Museo Sans Rounded 100" w:hAnsi="Museo Sans Rounded 100" w:cs="Arial"/>
                <w:b/>
                <w:sz w:val="22"/>
                <w:szCs w:val="22"/>
                <w:lang w:val="es-ES"/>
              </w:rPr>
            </w:pPr>
            <w:r w:rsidRPr="0069541B">
              <w:rPr>
                <w:rFonts w:ascii="Museo Sans Rounded 100" w:hAnsi="Museo Sans Rounded 100" w:cs="Arial"/>
                <w:b/>
                <w:sz w:val="22"/>
                <w:szCs w:val="22"/>
                <w:lang w:val="es-ES"/>
              </w:rPr>
              <w:t>7.- PRESUPUESTO</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b/>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Pr="00942337" w:rsidRDefault="005B48F0" w:rsidP="003E248C">
            <w:pPr>
              <w:spacing w:line="23" w:lineRule="atLeast"/>
              <w:jc w:val="both"/>
              <w:rPr>
                <w:rFonts w:ascii="Museo Sans Rounded 100" w:hAnsi="Museo Sans Rounded 100"/>
                <w:color w:val="000000" w:themeColor="text1"/>
                <w:sz w:val="22"/>
                <w:szCs w:val="22"/>
              </w:rPr>
            </w:pPr>
            <w:r w:rsidRPr="007C02B7">
              <w:rPr>
                <w:rFonts w:ascii="Museo Sans Rounded 100" w:hAnsi="Museo Sans Rounded 100"/>
                <w:color w:val="000000" w:themeColor="text1"/>
                <w:sz w:val="22"/>
                <w:szCs w:val="22"/>
              </w:rPr>
              <w:t>1.- Diru-laguntza hauek Larrabetzuko Udalaren aurrekontu propiotik finantzatuko dira</w:t>
            </w:r>
            <w:r w:rsidR="00582C14">
              <w:rPr>
                <w:rFonts w:ascii="Museo Sans Rounded 100" w:hAnsi="Museo Sans Rounded 100"/>
                <w:color w:val="000000" w:themeColor="text1"/>
                <w:sz w:val="22"/>
                <w:szCs w:val="22"/>
              </w:rPr>
              <w:t>, 330-48001 aurrekontu partidaren kargura.</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582C14">
            <w:pPr>
              <w:jc w:val="both"/>
              <w:rPr>
                <w:rFonts w:ascii="Museo Sans Rounded 100" w:hAnsi="Museo Sans Rounded 100" w:cs="Arial"/>
                <w:sz w:val="22"/>
                <w:szCs w:val="22"/>
                <w:lang w:val="es-ES"/>
              </w:rPr>
            </w:pPr>
            <w:r w:rsidRPr="00981452">
              <w:rPr>
                <w:rFonts w:ascii="Museo Sans Rounded 100" w:hAnsi="Museo Sans Rounded 100" w:cs="Arial"/>
                <w:sz w:val="22"/>
                <w:szCs w:val="22"/>
                <w:lang w:val="es-ES"/>
              </w:rPr>
              <w:t>1.- Las presentes subvenciones se financiarán con cargo al presupuesto propio del Ayuntamiento de Larrabetzu</w:t>
            </w:r>
            <w:r w:rsidR="00582C14">
              <w:rPr>
                <w:rFonts w:ascii="Museo Sans Rounded 100" w:hAnsi="Museo Sans Rounded 100" w:cs="Arial"/>
                <w:sz w:val="22"/>
                <w:szCs w:val="22"/>
                <w:lang w:val="es-ES"/>
              </w:rPr>
              <w:t>, con cargo a la partida presupuestaria 330-48001</w:t>
            </w:r>
          </w:p>
        </w:tc>
      </w:tr>
      <w:tr w:rsidR="005B48F0" w:rsidRPr="007C02B7" w:rsidTr="005B48F0">
        <w:tc>
          <w:tcPr>
            <w:tcW w:w="4500" w:type="dxa"/>
          </w:tcPr>
          <w:p w:rsidR="005B48F0" w:rsidRPr="007C02B7" w:rsidRDefault="005B48F0" w:rsidP="003E248C">
            <w:pPr>
              <w:spacing w:line="23" w:lineRule="atLeast"/>
              <w:jc w:val="both"/>
              <w:rPr>
                <w:rFonts w:ascii="Museo Sans Rounded 100" w:hAnsi="Museo Sans Rounded 100"/>
                <w:b/>
                <w:color w:val="000000" w:themeColor="text1"/>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Pr="00942337" w:rsidRDefault="005B48F0" w:rsidP="003E248C">
            <w:pPr>
              <w:spacing w:line="23" w:lineRule="atLeast"/>
              <w:jc w:val="both"/>
              <w:rPr>
                <w:rFonts w:ascii="Museo Sans Rounded 100" w:hAnsi="Museo Sans Rounded 100"/>
                <w:color w:val="000000" w:themeColor="text1"/>
                <w:sz w:val="22"/>
                <w:szCs w:val="22"/>
              </w:rPr>
            </w:pPr>
            <w:r w:rsidRPr="007C02B7">
              <w:rPr>
                <w:rFonts w:ascii="Museo Sans Rounded 100" w:hAnsi="Museo Sans Rounded 100"/>
                <w:color w:val="000000" w:themeColor="text1"/>
                <w:sz w:val="22"/>
                <w:szCs w:val="22"/>
              </w:rPr>
              <w:t>3.- Deialdian aurreikusitako beken zenbatekoa</w:t>
            </w:r>
            <w:r w:rsidR="00045037">
              <w:rPr>
                <w:rFonts w:ascii="Museo Sans Rounded 100" w:hAnsi="Museo Sans Rounded 100"/>
                <w:color w:val="000000" w:themeColor="text1"/>
                <w:sz w:val="22"/>
                <w:szCs w:val="22"/>
              </w:rPr>
              <w:t xml:space="preserve"> honako hau izango da: 4.5</w:t>
            </w:r>
            <w:r w:rsidRPr="007C02B7">
              <w:rPr>
                <w:rFonts w:ascii="Museo Sans Rounded 100" w:hAnsi="Museo Sans Rounded 100"/>
                <w:color w:val="000000" w:themeColor="text1"/>
                <w:sz w:val="22"/>
                <w:szCs w:val="22"/>
              </w:rPr>
              <w:t>00,00 euro. Diru kopuru hori eman daitekeen gehienezkoa izango da, eta ezingo da aurkeztutako proiektuen artean banatu.</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860F49" w:rsidRDefault="00582C14" w:rsidP="003E248C">
            <w:pPr>
              <w:jc w:val="both"/>
              <w:rPr>
                <w:rFonts w:ascii="Museo Sans Rounded 100" w:hAnsi="Museo Sans Rounded 100" w:cs="Arial"/>
                <w:sz w:val="22"/>
                <w:szCs w:val="22"/>
                <w:lang w:val="es-ES"/>
              </w:rPr>
            </w:pPr>
            <w:r>
              <w:rPr>
                <w:rFonts w:ascii="Museo Sans Rounded 100" w:hAnsi="Museo Sans Rounded 100" w:cs="Arial"/>
                <w:sz w:val="22"/>
                <w:szCs w:val="22"/>
                <w:lang w:val="es-ES"/>
              </w:rPr>
              <w:t>2</w:t>
            </w:r>
            <w:r w:rsidR="005B48F0" w:rsidRPr="00860F49">
              <w:rPr>
                <w:rFonts w:ascii="Museo Sans Rounded 100" w:hAnsi="Museo Sans Rounded 100" w:cs="Arial"/>
                <w:sz w:val="22"/>
                <w:szCs w:val="22"/>
                <w:lang w:val="es-ES"/>
              </w:rPr>
              <w:t>.- El importe de las becas prevista</w:t>
            </w:r>
            <w:r w:rsidR="00045037">
              <w:rPr>
                <w:rFonts w:ascii="Museo Sans Rounded 100" w:hAnsi="Museo Sans Rounded 100" w:cs="Arial"/>
                <w:sz w:val="22"/>
                <w:szCs w:val="22"/>
                <w:lang w:val="es-ES"/>
              </w:rPr>
              <w:t>s en la convocatoria será de 4.5</w:t>
            </w:r>
            <w:r w:rsidR="005B48F0" w:rsidRPr="00860F49">
              <w:rPr>
                <w:rFonts w:ascii="Museo Sans Rounded 100" w:hAnsi="Museo Sans Rounded 100" w:cs="Arial"/>
                <w:sz w:val="22"/>
                <w:szCs w:val="22"/>
                <w:lang w:val="es-ES"/>
              </w:rPr>
              <w:t>00,00 euros. Dicha cantidad será la máxima posible y no podrá ser repartida entre los proyectos presentados.</w:t>
            </w:r>
          </w:p>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Pr="007C02B7" w:rsidRDefault="005B48F0" w:rsidP="003E248C">
            <w:pPr>
              <w:jc w:val="both"/>
              <w:rPr>
                <w:rFonts w:ascii="Museo Sans Rounded 100" w:hAnsi="Museo Sans Rounded 100" w:cs="Arial"/>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Default="00582C14" w:rsidP="003E248C">
            <w:pPr>
              <w:jc w:val="both"/>
              <w:rPr>
                <w:rFonts w:ascii="Museo Sans Rounded 100" w:hAnsi="Museo Sans Rounded 100"/>
                <w:color w:val="000000" w:themeColor="text1"/>
                <w:sz w:val="22"/>
                <w:szCs w:val="22"/>
              </w:rPr>
            </w:pPr>
            <w:r>
              <w:rPr>
                <w:rFonts w:ascii="Museo Sans Rounded 100" w:hAnsi="Museo Sans Rounded 100"/>
                <w:color w:val="000000" w:themeColor="text1"/>
                <w:sz w:val="22"/>
                <w:szCs w:val="22"/>
              </w:rPr>
              <w:lastRenderedPageBreak/>
              <w:t>3</w:t>
            </w:r>
            <w:r w:rsidR="005B48F0" w:rsidRPr="007C02B7">
              <w:rPr>
                <w:rFonts w:ascii="Museo Sans Rounded 100" w:hAnsi="Museo Sans Rounded 100"/>
                <w:color w:val="000000" w:themeColor="text1"/>
                <w:sz w:val="22"/>
                <w:szCs w:val="22"/>
              </w:rPr>
              <w:t>.- Edozein kasutan, diru-laguntzaren zenbatekoa inolaz ere ez da izango (hura bakarrik hartuta edo beste Administrazio Publikoek, edo beste Erakunde publiko eta pribatuek emaniko laguntza edo diru- laguntza batekin batuta), onuradunak garatu beharreko jardueraren kostua baino handiagoa.</w:t>
            </w:r>
          </w:p>
          <w:p w:rsidR="002907B8" w:rsidRDefault="002907B8" w:rsidP="003E248C">
            <w:pPr>
              <w:jc w:val="both"/>
              <w:rPr>
                <w:rFonts w:ascii="Museo Sans Rounded 100" w:hAnsi="Museo Sans Rounded 100"/>
                <w:color w:val="000000" w:themeColor="text1"/>
                <w:sz w:val="22"/>
                <w:szCs w:val="22"/>
              </w:rPr>
            </w:pPr>
          </w:p>
          <w:p w:rsidR="002907B8" w:rsidRPr="007C02B7" w:rsidRDefault="002907B8" w:rsidP="003E248C">
            <w:pPr>
              <w:jc w:val="both"/>
              <w:rPr>
                <w:rFonts w:ascii="Museo Sans Rounded 100" w:hAnsi="Museo Sans Rounded 100" w:cs="Arial"/>
                <w:sz w:val="22"/>
                <w:szCs w:val="22"/>
              </w:rPr>
            </w:pPr>
            <w:r w:rsidRPr="00697601">
              <w:rPr>
                <w:rFonts w:ascii="Museo Sans Rounded 100" w:hAnsi="Museo Sans Rounded 100"/>
                <w:color w:val="000000" w:themeColor="text1"/>
                <w:sz w:val="22"/>
                <w:szCs w:val="22"/>
              </w:rPr>
              <w:t>500 euro erabiliko dira batzordera joaten den espezialisttaren dietetarako. 0,30 euro joan etorrietako kilometro bakoitzeko eta</w:t>
            </w:r>
            <w:r>
              <w:rPr>
                <w:rFonts w:ascii="Museo Sans Rounded 100" w:hAnsi="Museo Sans Rounded 100"/>
                <w:color w:val="000000" w:themeColor="text1"/>
                <w:sz w:val="22"/>
                <w:szCs w:val="22"/>
              </w:rPr>
              <w:t xml:space="preserve"> 100 euro saioko.</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Default="00582C14" w:rsidP="003E248C">
            <w:pPr>
              <w:jc w:val="both"/>
              <w:rPr>
                <w:rFonts w:ascii="Museo Sans Rounded 100" w:hAnsi="Museo Sans Rounded 100" w:cs="Arial"/>
                <w:sz w:val="22"/>
                <w:szCs w:val="22"/>
                <w:lang w:val="es-ES"/>
              </w:rPr>
            </w:pPr>
            <w:r>
              <w:rPr>
                <w:rFonts w:ascii="Museo Sans Rounded 100" w:hAnsi="Museo Sans Rounded 100" w:cs="Arial"/>
                <w:sz w:val="22"/>
                <w:szCs w:val="22"/>
                <w:lang w:val="es-ES"/>
              </w:rPr>
              <w:t>3</w:t>
            </w:r>
            <w:r w:rsidR="005B48F0" w:rsidRPr="00860F49">
              <w:rPr>
                <w:rFonts w:ascii="Museo Sans Rounded 100" w:hAnsi="Museo Sans Rounded 100" w:cs="Arial"/>
                <w:sz w:val="22"/>
                <w:szCs w:val="22"/>
                <w:lang w:val="es-ES"/>
              </w:rPr>
              <w:t>.- En ningún caso, el importe de la subvención podrá ser de tal cuantía que, aisladamente o en concurrencia con ayudas o subvenciones otorgadas por otras Administraciones Públicas o Entes públicos o privados, supere el coste de la actividad a d</w:t>
            </w:r>
            <w:r w:rsidR="005B48F0">
              <w:rPr>
                <w:rFonts w:ascii="Museo Sans Rounded 100" w:hAnsi="Museo Sans Rounded 100" w:cs="Arial"/>
                <w:sz w:val="22"/>
                <w:szCs w:val="22"/>
                <w:lang w:val="es-ES"/>
              </w:rPr>
              <w:t>esarrollar por el beneficiario.</w:t>
            </w:r>
          </w:p>
          <w:p w:rsidR="002907B8" w:rsidRDefault="002907B8" w:rsidP="003E248C">
            <w:pPr>
              <w:jc w:val="both"/>
              <w:rPr>
                <w:rFonts w:ascii="Museo Sans Rounded 100" w:hAnsi="Museo Sans Rounded 100" w:cs="Arial"/>
                <w:sz w:val="22"/>
                <w:szCs w:val="22"/>
                <w:lang w:val="es-ES"/>
              </w:rPr>
            </w:pPr>
          </w:p>
          <w:p w:rsidR="002907B8" w:rsidRDefault="002907B8" w:rsidP="003E248C">
            <w:pPr>
              <w:jc w:val="both"/>
              <w:rPr>
                <w:rFonts w:ascii="Museo Sans Rounded 100" w:hAnsi="Museo Sans Rounded 100" w:cs="Arial"/>
                <w:sz w:val="22"/>
                <w:szCs w:val="22"/>
                <w:lang w:val="es-ES"/>
              </w:rPr>
            </w:pPr>
          </w:p>
          <w:p w:rsidR="002907B8" w:rsidRPr="007C02B7" w:rsidRDefault="002907B8" w:rsidP="003E248C">
            <w:pPr>
              <w:jc w:val="both"/>
              <w:rPr>
                <w:rFonts w:ascii="Museo Sans Rounded 100" w:hAnsi="Museo Sans Rounded 100" w:cs="Arial"/>
                <w:sz w:val="22"/>
                <w:szCs w:val="22"/>
                <w:lang w:val="es-ES"/>
              </w:rPr>
            </w:pPr>
            <w:r w:rsidRPr="00697601">
              <w:rPr>
                <w:rFonts w:ascii="Museo Sans Rounded 100" w:hAnsi="Museo Sans Rounded 100" w:cs="Arial"/>
                <w:sz w:val="22"/>
                <w:szCs w:val="22"/>
                <w:lang w:val="es-ES"/>
              </w:rPr>
              <w:t>Se destinarán 500 euros a las dietas del especialista que acuda a la comisión. 0,30 euros por kilometro de desplazamiento y 100 euros por sesión.</w:t>
            </w:r>
          </w:p>
        </w:tc>
      </w:tr>
      <w:tr w:rsidR="005B48F0" w:rsidRPr="007C02B7" w:rsidTr="005B48F0">
        <w:tc>
          <w:tcPr>
            <w:tcW w:w="4500" w:type="dxa"/>
          </w:tcPr>
          <w:p w:rsidR="005B48F0" w:rsidRPr="007C02B7" w:rsidRDefault="005B48F0" w:rsidP="003E248C">
            <w:pPr>
              <w:jc w:val="both"/>
              <w:rPr>
                <w:rFonts w:ascii="Museo Sans Rounded 100" w:hAnsi="Museo Sans Rounded 100" w:cs="Arial"/>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69541B" w:rsidTr="005B48F0">
        <w:tc>
          <w:tcPr>
            <w:tcW w:w="4500" w:type="dxa"/>
          </w:tcPr>
          <w:p w:rsidR="005B48F0" w:rsidRPr="0069541B" w:rsidRDefault="00582C14" w:rsidP="00582C14">
            <w:pPr>
              <w:jc w:val="both"/>
              <w:rPr>
                <w:rFonts w:ascii="Museo Sans Rounded 100" w:hAnsi="Museo Sans Rounded 100" w:cs="Arial"/>
                <w:b/>
                <w:sz w:val="22"/>
                <w:szCs w:val="22"/>
              </w:rPr>
            </w:pPr>
            <w:r w:rsidRPr="0069541B">
              <w:rPr>
                <w:rFonts w:ascii="Museo Sans Rounded 100" w:hAnsi="Museo Sans Rounded 100"/>
                <w:b/>
                <w:color w:val="000000" w:themeColor="text1"/>
                <w:sz w:val="22"/>
                <w:szCs w:val="22"/>
              </w:rPr>
              <w:t>8</w:t>
            </w:r>
            <w:r w:rsidR="005B48F0" w:rsidRPr="0069541B">
              <w:rPr>
                <w:rFonts w:ascii="Museo Sans Rounded 100" w:hAnsi="Museo Sans Rounded 100"/>
                <w:b/>
                <w:color w:val="000000" w:themeColor="text1"/>
                <w:sz w:val="22"/>
                <w:szCs w:val="22"/>
              </w:rPr>
              <w:t xml:space="preserve">.- </w:t>
            </w:r>
            <w:r w:rsidRPr="0069541B">
              <w:rPr>
                <w:rFonts w:ascii="Museo Sans Rounded 100" w:hAnsi="Museo Sans Rounded 100"/>
                <w:b/>
                <w:color w:val="000000" w:themeColor="text1"/>
                <w:sz w:val="22"/>
                <w:szCs w:val="22"/>
              </w:rPr>
              <w:t xml:space="preserve">DIRULAGUNTZAREN </w:t>
            </w:r>
            <w:r w:rsidR="005B48F0" w:rsidRPr="0069541B">
              <w:rPr>
                <w:rFonts w:ascii="Museo Sans Rounded 100" w:hAnsi="Museo Sans Rounded 100"/>
                <w:b/>
                <w:color w:val="000000" w:themeColor="text1"/>
                <w:sz w:val="22"/>
                <w:szCs w:val="22"/>
              </w:rPr>
              <w:t>ORDAINKETA.</w:t>
            </w:r>
          </w:p>
        </w:tc>
        <w:tc>
          <w:tcPr>
            <w:tcW w:w="236" w:type="dxa"/>
          </w:tcPr>
          <w:p w:rsidR="005B48F0" w:rsidRPr="0069541B" w:rsidRDefault="005B48F0" w:rsidP="003E248C">
            <w:pPr>
              <w:jc w:val="both"/>
              <w:rPr>
                <w:rFonts w:ascii="Museo Sans Rounded 100" w:hAnsi="Museo Sans Rounded 100" w:cs="Arial"/>
                <w:b/>
                <w:sz w:val="22"/>
                <w:szCs w:val="22"/>
              </w:rPr>
            </w:pPr>
          </w:p>
        </w:tc>
        <w:tc>
          <w:tcPr>
            <w:tcW w:w="4444" w:type="dxa"/>
          </w:tcPr>
          <w:p w:rsidR="005B48F0" w:rsidRPr="0069541B" w:rsidRDefault="005B48F0" w:rsidP="00582C14">
            <w:pPr>
              <w:jc w:val="both"/>
              <w:rPr>
                <w:rFonts w:ascii="Museo Sans Rounded 100" w:hAnsi="Museo Sans Rounded 100" w:cs="Arial"/>
                <w:b/>
                <w:sz w:val="22"/>
                <w:szCs w:val="22"/>
                <w:lang w:val="es-ES"/>
              </w:rPr>
            </w:pPr>
            <w:r w:rsidRPr="0069541B">
              <w:rPr>
                <w:rFonts w:ascii="Museo Sans Rounded 100" w:hAnsi="Museo Sans Rounded 100" w:cs="Arial"/>
                <w:b/>
                <w:sz w:val="22"/>
                <w:szCs w:val="22"/>
                <w:lang w:val="es-ES"/>
              </w:rPr>
              <w:t>8.- PAGO</w:t>
            </w:r>
            <w:r w:rsidR="00582C14" w:rsidRPr="0069541B">
              <w:rPr>
                <w:rFonts w:ascii="Museo Sans Rounded 100" w:hAnsi="Museo Sans Rounded 100" w:cs="Arial"/>
                <w:b/>
                <w:sz w:val="22"/>
                <w:szCs w:val="22"/>
                <w:lang w:val="es-ES"/>
              </w:rPr>
              <w:t xml:space="preserve"> DE LA SUBVENCIÓN</w:t>
            </w:r>
          </w:p>
        </w:tc>
      </w:tr>
      <w:tr w:rsidR="005B48F0" w:rsidRPr="007C02B7" w:rsidTr="005B48F0">
        <w:tc>
          <w:tcPr>
            <w:tcW w:w="4500" w:type="dxa"/>
          </w:tcPr>
          <w:p w:rsidR="005B48F0" w:rsidRPr="007C02B7" w:rsidRDefault="005B48F0" w:rsidP="003E248C">
            <w:pPr>
              <w:jc w:val="both"/>
              <w:rPr>
                <w:rFonts w:ascii="Museo Sans Rounded 100" w:hAnsi="Museo Sans Rounded 100" w:cs="Arial"/>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Default="005B48F0" w:rsidP="003E248C">
            <w:pPr>
              <w:spacing w:line="23" w:lineRule="atLeast"/>
              <w:jc w:val="both"/>
              <w:rPr>
                <w:rFonts w:ascii="Museo Sans Rounded 100" w:hAnsi="Museo Sans Rounded 100"/>
                <w:color w:val="000000" w:themeColor="text1"/>
                <w:sz w:val="22"/>
                <w:szCs w:val="22"/>
              </w:rPr>
            </w:pPr>
            <w:r w:rsidRPr="007C02B7">
              <w:rPr>
                <w:rFonts w:ascii="Museo Sans Rounded 100" w:hAnsi="Museo Sans Rounded 100"/>
                <w:color w:val="000000" w:themeColor="text1"/>
                <w:sz w:val="22"/>
                <w:szCs w:val="22"/>
              </w:rPr>
              <w:t>1.- Ordainketak honela egingo dira:</w:t>
            </w:r>
          </w:p>
          <w:p w:rsidR="002907B8" w:rsidRDefault="002907B8" w:rsidP="003E248C">
            <w:pPr>
              <w:spacing w:line="23" w:lineRule="atLeast"/>
              <w:jc w:val="both"/>
              <w:rPr>
                <w:rFonts w:ascii="Museo Sans Rounded 100" w:hAnsi="Museo Sans Rounded 100"/>
                <w:color w:val="000000" w:themeColor="text1"/>
                <w:sz w:val="22"/>
                <w:szCs w:val="22"/>
              </w:rPr>
            </w:pPr>
          </w:p>
          <w:p w:rsidR="002907B8" w:rsidRPr="007C02B7" w:rsidRDefault="002907B8" w:rsidP="003E248C">
            <w:pPr>
              <w:spacing w:line="23" w:lineRule="atLeast"/>
              <w:jc w:val="both"/>
              <w:rPr>
                <w:rFonts w:ascii="Museo Sans Rounded 100" w:hAnsi="Museo Sans Rounded 100"/>
                <w:color w:val="000000" w:themeColor="text1"/>
                <w:sz w:val="22"/>
                <w:szCs w:val="22"/>
              </w:rPr>
            </w:pPr>
          </w:p>
          <w:p w:rsidR="005B48F0" w:rsidRDefault="005B48F0" w:rsidP="005B48F0">
            <w:pPr>
              <w:pStyle w:val="Zerrenda-paragrafoa"/>
              <w:numPr>
                <w:ilvl w:val="0"/>
                <w:numId w:val="21"/>
              </w:numPr>
              <w:suppressAutoHyphens w:val="0"/>
              <w:spacing w:after="0" w:line="23" w:lineRule="atLeast"/>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 90 ebazpena jakinarazi ondoren, konturako aurrerakin gisa, faktura bidez.</w:t>
            </w:r>
          </w:p>
          <w:p w:rsidR="002907B8" w:rsidRPr="007C02B7" w:rsidRDefault="002907B8" w:rsidP="002907B8">
            <w:pPr>
              <w:pStyle w:val="Zerrenda-paragrafoa"/>
              <w:suppressAutoHyphens w:val="0"/>
              <w:spacing w:after="0" w:line="23" w:lineRule="atLeast"/>
              <w:contextualSpacing/>
              <w:jc w:val="both"/>
              <w:rPr>
                <w:rFonts w:ascii="Museo Sans Rounded 100" w:hAnsi="Museo Sans Rounded 100"/>
                <w:color w:val="000000" w:themeColor="text1"/>
              </w:rPr>
            </w:pPr>
          </w:p>
          <w:p w:rsidR="005B48F0" w:rsidRPr="00942337" w:rsidRDefault="005B48F0" w:rsidP="005B48F0">
            <w:pPr>
              <w:pStyle w:val="Zerrenda-paragrafoa"/>
              <w:numPr>
                <w:ilvl w:val="0"/>
                <w:numId w:val="21"/>
              </w:numPr>
              <w:suppressAutoHyphens w:val="0"/>
              <w:spacing w:after="0" w:line="23" w:lineRule="atLeast"/>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 xml:space="preserve"> % 10 proiektua burututakoan, faktura aurkeztu ondoren.</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Default="005B48F0" w:rsidP="003E248C">
            <w:pPr>
              <w:jc w:val="both"/>
              <w:rPr>
                <w:rFonts w:ascii="Museo Sans Rounded 100" w:hAnsi="Museo Sans Rounded 100" w:cs="Arial"/>
                <w:sz w:val="22"/>
                <w:szCs w:val="22"/>
                <w:lang w:val="es-ES"/>
              </w:rPr>
            </w:pPr>
            <w:r w:rsidRPr="003D55F4">
              <w:rPr>
                <w:rFonts w:ascii="Museo Sans Rounded 100" w:hAnsi="Museo Sans Rounded 100" w:cs="Arial"/>
                <w:sz w:val="22"/>
                <w:szCs w:val="22"/>
                <w:lang w:val="es-ES"/>
              </w:rPr>
              <w:t>1.- Los pagos se realizarán de la siguiente manera:</w:t>
            </w:r>
          </w:p>
          <w:p w:rsidR="002907B8" w:rsidRPr="003D55F4" w:rsidRDefault="002907B8" w:rsidP="003E248C">
            <w:pPr>
              <w:jc w:val="both"/>
              <w:rPr>
                <w:rFonts w:ascii="Museo Sans Rounded 100" w:hAnsi="Museo Sans Rounded 100" w:cs="Arial"/>
                <w:sz w:val="22"/>
                <w:szCs w:val="22"/>
                <w:lang w:val="es-ES"/>
              </w:rPr>
            </w:pPr>
          </w:p>
          <w:p w:rsidR="005B48F0" w:rsidRDefault="005B48F0" w:rsidP="003E248C">
            <w:pPr>
              <w:jc w:val="both"/>
              <w:rPr>
                <w:rFonts w:ascii="Museo Sans Rounded 100" w:hAnsi="Museo Sans Rounded 100" w:cs="Arial"/>
                <w:sz w:val="22"/>
                <w:szCs w:val="22"/>
                <w:lang w:val="es-ES"/>
              </w:rPr>
            </w:pPr>
            <w:r w:rsidRPr="003D55F4">
              <w:rPr>
                <w:rFonts w:ascii="Museo Sans Rounded 100" w:hAnsi="Museo Sans Rounded 100" w:cs="Arial"/>
                <w:sz w:val="22"/>
                <w:szCs w:val="22"/>
                <w:lang w:val="es-ES"/>
              </w:rPr>
              <w:t>• 90%, previa notificación de la resolución, en concepto de anticipo a cuenta, mediante factura.</w:t>
            </w:r>
          </w:p>
          <w:p w:rsidR="002907B8" w:rsidRPr="003D55F4" w:rsidRDefault="002907B8" w:rsidP="003E248C">
            <w:pPr>
              <w:jc w:val="both"/>
              <w:rPr>
                <w:rFonts w:ascii="Museo Sans Rounded 100" w:hAnsi="Museo Sans Rounded 100" w:cs="Arial"/>
                <w:sz w:val="22"/>
                <w:szCs w:val="22"/>
                <w:lang w:val="es-ES"/>
              </w:rPr>
            </w:pPr>
          </w:p>
          <w:p w:rsidR="005B48F0" w:rsidRPr="007C02B7" w:rsidRDefault="005B48F0" w:rsidP="003E248C">
            <w:pPr>
              <w:jc w:val="both"/>
              <w:rPr>
                <w:rFonts w:ascii="Museo Sans Rounded 100" w:hAnsi="Museo Sans Rounded 100" w:cs="Arial"/>
                <w:sz w:val="22"/>
                <w:szCs w:val="22"/>
                <w:lang w:val="es-ES"/>
              </w:rPr>
            </w:pPr>
            <w:r w:rsidRPr="003D55F4">
              <w:rPr>
                <w:rFonts w:ascii="Museo Sans Rounded 100" w:hAnsi="Museo Sans Rounded 100" w:cs="Arial"/>
                <w:sz w:val="22"/>
                <w:szCs w:val="22"/>
                <w:lang w:val="es-ES"/>
              </w:rPr>
              <w:t>• 10% una vez finalizado el proyecto, pre</w:t>
            </w:r>
            <w:r>
              <w:rPr>
                <w:rFonts w:ascii="Museo Sans Rounded 100" w:hAnsi="Museo Sans Rounded 100" w:cs="Arial"/>
                <w:sz w:val="22"/>
                <w:szCs w:val="22"/>
                <w:lang w:val="es-ES"/>
              </w:rPr>
              <w:t>via presentación de la factura.</w:t>
            </w:r>
          </w:p>
        </w:tc>
      </w:tr>
      <w:tr w:rsidR="005B48F0" w:rsidRPr="007C02B7" w:rsidTr="005B48F0">
        <w:tc>
          <w:tcPr>
            <w:tcW w:w="4500" w:type="dxa"/>
          </w:tcPr>
          <w:p w:rsidR="005B48F0" w:rsidRPr="007C02B7" w:rsidRDefault="005B48F0" w:rsidP="003E248C">
            <w:pPr>
              <w:jc w:val="both"/>
              <w:rPr>
                <w:rFonts w:ascii="Museo Sans Rounded 100" w:hAnsi="Museo Sans Rounded 100" w:cs="Arial"/>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Pr="007C02B7" w:rsidRDefault="005B48F0" w:rsidP="003E248C">
            <w:pPr>
              <w:jc w:val="both"/>
              <w:rPr>
                <w:rFonts w:ascii="Museo Sans Rounded 100" w:hAnsi="Museo Sans Rounded 100" w:cs="Arial"/>
                <w:sz w:val="22"/>
                <w:szCs w:val="22"/>
              </w:rPr>
            </w:pPr>
            <w:r w:rsidRPr="007C02B7">
              <w:rPr>
                <w:rFonts w:ascii="Museo Sans Rounded 100" w:hAnsi="Museo Sans Rounded 100"/>
                <w:color w:val="000000" w:themeColor="text1"/>
                <w:sz w:val="22"/>
                <w:szCs w:val="22"/>
              </w:rPr>
              <w:t>2.- Onuradunak proiektua gauzatuko ez balu, aurrerakin gisa jasotako diru-kopurua itzuli beharko dio Larrabetzuko Udalari, horretarako araudiak ezartzen dituen baldintzen arabera.</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r w:rsidRPr="003D55F4">
              <w:rPr>
                <w:rFonts w:ascii="Museo Sans Rounded 100" w:hAnsi="Museo Sans Rounded 100" w:cs="Arial"/>
                <w:sz w:val="22"/>
                <w:szCs w:val="22"/>
                <w:lang w:val="es-ES"/>
              </w:rPr>
              <w:t>2.- En el caso de que el beneficiario no ejecutara el proyecto, deberá reintegrar al Ayuntamiento de Larrabetzu la cantidad percibida en concepto de anticipo, en los términos que reg</w:t>
            </w:r>
            <w:r>
              <w:rPr>
                <w:rFonts w:ascii="Museo Sans Rounded 100" w:hAnsi="Museo Sans Rounded 100" w:cs="Arial"/>
                <w:sz w:val="22"/>
                <w:szCs w:val="22"/>
                <w:lang w:val="es-ES"/>
              </w:rPr>
              <w:t>lamentariamente se establezcan.</w:t>
            </w:r>
          </w:p>
        </w:tc>
      </w:tr>
      <w:tr w:rsidR="005B48F0" w:rsidRPr="007C02B7" w:rsidTr="005B48F0">
        <w:tc>
          <w:tcPr>
            <w:tcW w:w="4500" w:type="dxa"/>
          </w:tcPr>
          <w:p w:rsidR="005B48F0" w:rsidRPr="007C02B7" w:rsidRDefault="005B48F0" w:rsidP="003E248C">
            <w:pPr>
              <w:jc w:val="both"/>
              <w:rPr>
                <w:rFonts w:ascii="Museo Sans Rounded 100" w:hAnsi="Museo Sans Rounded 100" w:cs="Arial"/>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Pr="007C02B7" w:rsidRDefault="005B48F0" w:rsidP="003E248C">
            <w:pPr>
              <w:jc w:val="both"/>
              <w:rPr>
                <w:rFonts w:ascii="Museo Sans Rounded 100" w:hAnsi="Museo Sans Rounded 100" w:cs="Arial"/>
                <w:sz w:val="22"/>
                <w:szCs w:val="22"/>
              </w:rPr>
            </w:pPr>
            <w:r w:rsidRPr="007C02B7">
              <w:rPr>
                <w:rFonts w:ascii="Museo Sans Rounded 100" w:hAnsi="Museo Sans Rounded 100"/>
                <w:color w:val="000000" w:themeColor="text1"/>
                <w:sz w:val="22"/>
                <w:szCs w:val="22"/>
              </w:rPr>
              <w:t>3.- Onuradunak Udalarekiko zerga-betebeharrak beteta izan behar ditu; hori dela eta, ofizioz eskatuko du ziurtagiri hori, eta zerga-betebeharrak bete ez baditu, onuradunari jakinarazi zaio, eta ez da fakturarik ordainduko, egoera hori konpondu arte.</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r w:rsidRPr="003D55F4">
              <w:rPr>
                <w:rFonts w:ascii="Museo Sans Rounded 100" w:hAnsi="Museo Sans Rounded 100" w:cs="Arial"/>
                <w:sz w:val="22"/>
                <w:szCs w:val="22"/>
                <w:lang w:val="es-ES"/>
              </w:rPr>
              <w:t xml:space="preserve">3.- El beneficiario deberá estar al corriente en el cumplimiento de sus obligaciones tributarias con el Ayuntamiento, por lo que solicitará de oficio dicha certificación y, en caso de incumplimiento de las obligaciones tributarias, se notificará al beneficiario y no se pagará factura alguna hasta </w:t>
            </w:r>
            <w:r>
              <w:rPr>
                <w:rFonts w:ascii="Museo Sans Rounded 100" w:hAnsi="Museo Sans Rounded 100" w:cs="Arial"/>
                <w:sz w:val="22"/>
                <w:szCs w:val="22"/>
                <w:lang w:val="es-ES"/>
              </w:rPr>
              <w:t>que se subsane dicha situación.</w:t>
            </w:r>
          </w:p>
        </w:tc>
      </w:tr>
      <w:tr w:rsidR="005B48F0" w:rsidRPr="007C02B7" w:rsidTr="005B48F0">
        <w:tc>
          <w:tcPr>
            <w:tcW w:w="4500" w:type="dxa"/>
          </w:tcPr>
          <w:p w:rsidR="005B48F0" w:rsidRPr="007C02B7" w:rsidRDefault="005B48F0" w:rsidP="003E248C">
            <w:pPr>
              <w:jc w:val="both"/>
              <w:rPr>
                <w:rFonts w:ascii="Museo Sans Rounded 100" w:hAnsi="Museo Sans Rounded 100" w:cs="Arial"/>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69541B" w:rsidTr="005B48F0">
        <w:tc>
          <w:tcPr>
            <w:tcW w:w="4500" w:type="dxa"/>
          </w:tcPr>
          <w:p w:rsidR="005B48F0" w:rsidRPr="0069541B" w:rsidRDefault="0069541B" w:rsidP="0069541B">
            <w:pPr>
              <w:jc w:val="both"/>
              <w:rPr>
                <w:rFonts w:ascii="Museo Sans Rounded 100" w:hAnsi="Museo Sans Rounded 100" w:cs="Arial"/>
                <w:b/>
                <w:sz w:val="22"/>
                <w:szCs w:val="22"/>
              </w:rPr>
            </w:pPr>
            <w:r w:rsidRPr="0069541B">
              <w:rPr>
                <w:rFonts w:ascii="Museo Sans Rounded 100" w:hAnsi="Museo Sans Rounded 100"/>
                <w:b/>
                <w:color w:val="000000" w:themeColor="text1"/>
                <w:sz w:val="22"/>
                <w:szCs w:val="22"/>
              </w:rPr>
              <w:t>9</w:t>
            </w:r>
            <w:r w:rsidR="005B48F0" w:rsidRPr="0069541B">
              <w:rPr>
                <w:rFonts w:ascii="Museo Sans Rounded 100" w:hAnsi="Museo Sans Rounded 100"/>
                <w:b/>
                <w:color w:val="000000" w:themeColor="text1"/>
                <w:sz w:val="22"/>
                <w:szCs w:val="22"/>
              </w:rPr>
              <w:t>.- BETEBEHARRAK ETA ESKUBIDEAK.</w:t>
            </w:r>
          </w:p>
        </w:tc>
        <w:tc>
          <w:tcPr>
            <w:tcW w:w="236" w:type="dxa"/>
          </w:tcPr>
          <w:p w:rsidR="005B48F0" w:rsidRPr="0069541B" w:rsidRDefault="005B48F0" w:rsidP="003E248C">
            <w:pPr>
              <w:jc w:val="both"/>
              <w:rPr>
                <w:rFonts w:ascii="Museo Sans Rounded 100" w:hAnsi="Museo Sans Rounded 100" w:cs="Arial"/>
                <w:b/>
                <w:sz w:val="22"/>
                <w:szCs w:val="22"/>
              </w:rPr>
            </w:pPr>
          </w:p>
        </w:tc>
        <w:tc>
          <w:tcPr>
            <w:tcW w:w="4444" w:type="dxa"/>
          </w:tcPr>
          <w:p w:rsidR="005B48F0" w:rsidRPr="0069541B" w:rsidRDefault="005B48F0" w:rsidP="003E248C">
            <w:pPr>
              <w:jc w:val="both"/>
              <w:rPr>
                <w:rFonts w:ascii="Museo Sans Rounded 100" w:hAnsi="Museo Sans Rounded 100" w:cs="Arial"/>
                <w:b/>
                <w:sz w:val="22"/>
                <w:szCs w:val="22"/>
                <w:lang w:val="es-ES"/>
              </w:rPr>
            </w:pPr>
            <w:r w:rsidRPr="0069541B">
              <w:rPr>
                <w:rFonts w:ascii="Museo Sans Rounded 100" w:hAnsi="Museo Sans Rounded 100" w:cs="Arial"/>
                <w:b/>
                <w:sz w:val="22"/>
                <w:szCs w:val="22"/>
                <w:lang w:val="es-ES"/>
              </w:rPr>
              <w:t>9.- OBLIGACIONES Y DERECHOS.</w:t>
            </w:r>
          </w:p>
        </w:tc>
      </w:tr>
      <w:tr w:rsidR="005B48F0" w:rsidRPr="007C02B7" w:rsidTr="005B48F0">
        <w:tc>
          <w:tcPr>
            <w:tcW w:w="4500" w:type="dxa"/>
          </w:tcPr>
          <w:p w:rsidR="005B48F0" w:rsidRPr="007C02B7" w:rsidRDefault="005B48F0" w:rsidP="003E248C">
            <w:pPr>
              <w:jc w:val="both"/>
              <w:rPr>
                <w:rFonts w:ascii="Museo Sans Rounded 100" w:hAnsi="Museo Sans Rounded 100" w:cs="Arial"/>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Default="005B48F0" w:rsidP="005B48F0">
            <w:pPr>
              <w:pStyle w:val="Zerrenda-paragrafoa"/>
              <w:numPr>
                <w:ilvl w:val="0"/>
                <w:numId w:val="22"/>
              </w:numPr>
              <w:suppressAutoHyphens w:val="0"/>
              <w:spacing w:after="0" w:line="23" w:lineRule="atLeast"/>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 xml:space="preserve">Sarituak esleipena onartzen duela adierazi behar du gehienez 10 eguneko epean. Hala berretsi ondoren, Udala harremanetan jarriko </w:t>
            </w:r>
            <w:r w:rsidRPr="007C02B7">
              <w:rPr>
                <w:rFonts w:ascii="Museo Sans Rounded 100" w:hAnsi="Museo Sans Rounded 100"/>
                <w:color w:val="000000" w:themeColor="text1"/>
              </w:rPr>
              <w:lastRenderedPageBreak/>
              <w:t>da hautatukoarekin, lana gauzatzeko berariazko klausulak finkatze aldera.</w:t>
            </w:r>
          </w:p>
          <w:p w:rsidR="002907B8" w:rsidRPr="00942337" w:rsidRDefault="002907B8" w:rsidP="002907B8">
            <w:pPr>
              <w:pStyle w:val="Zerrenda-paragrafoa"/>
              <w:suppressAutoHyphens w:val="0"/>
              <w:spacing w:after="0" w:line="23" w:lineRule="atLeast"/>
              <w:contextualSpacing/>
              <w:jc w:val="both"/>
              <w:rPr>
                <w:rFonts w:ascii="Museo Sans Rounded 100" w:hAnsi="Museo Sans Rounded 100"/>
                <w:color w:val="000000" w:themeColor="text1"/>
              </w:rPr>
            </w:pPr>
          </w:p>
          <w:p w:rsidR="005B48F0" w:rsidRDefault="005B48F0" w:rsidP="005B48F0">
            <w:pPr>
              <w:pStyle w:val="Zerrenda-paragrafoa"/>
              <w:numPr>
                <w:ilvl w:val="0"/>
                <w:numId w:val="22"/>
              </w:numPr>
              <w:suppressAutoHyphens w:val="0"/>
              <w:spacing w:after="0" w:line="23" w:lineRule="atLeast"/>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Sarituak 6 hilabeteko epea izango du proiektua gauzatzeko, esleipena onartzen dutenetik. Epe horretan eurekin batera Udalak berariaz izendatuko duen Jarraipen Batzordeak proiektuaren jarraipena egingo du (aurrerapenak, zailtasunak, estreinaldidatak zehaztea...) eta horretarako derrigorrezkoa da antolatzen diren proiektuen koordinazio-bileretara etortzea zein azalpen zehatzak ematea bestelako bitar</w:t>
            </w:r>
            <w:r>
              <w:rPr>
                <w:rFonts w:ascii="Museo Sans Rounded 100" w:hAnsi="Museo Sans Rounded 100"/>
                <w:color w:val="000000" w:themeColor="text1"/>
              </w:rPr>
              <w:t>tekoen bidez eskatzen direnean.</w:t>
            </w:r>
          </w:p>
          <w:p w:rsidR="002907B8" w:rsidRPr="002907B8" w:rsidRDefault="002907B8" w:rsidP="002907B8">
            <w:pPr>
              <w:suppressAutoHyphens w:val="0"/>
              <w:spacing w:line="23" w:lineRule="atLeast"/>
              <w:contextualSpacing/>
              <w:jc w:val="both"/>
              <w:rPr>
                <w:rFonts w:ascii="Museo Sans Rounded 100" w:hAnsi="Museo Sans Rounded 100"/>
                <w:color w:val="000000" w:themeColor="text1"/>
              </w:rPr>
            </w:pPr>
          </w:p>
          <w:p w:rsidR="005B48F0" w:rsidRDefault="005B48F0" w:rsidP="005B48F0">
            <w:pPr>
              <w:pStyle w:val="Zerrenda-paragrafoa"/>
              <w:numPr>
                <w:ilvl w:val="0"/>
                <w:numId w:val="22"/>
              </w:numPr>
              <w:suppressAutoHyphens w:val="0"/>
              <w:spacing w:after="0" w:line="23" w:lineRule="atLeast"/>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Era berean, beka hauen zabalpenerako ekitaldirik (prentsaurrekoak, erreportajeak...) egiten bada, derrigorrezkoa izango da parte hartzea. Azkenik, memoria moduan eta, azken ordainketa jasotzeko, estreinaldiaren argazki batzuk edo lanaren bideo-zati esanguratsu batzuk.</w:t>
            </w:r>
          </w:p>
          <w:p w:rsidR="002907B8" w:rsidRPr="002907B8" w:rsidRDefault="002907B8" w:rsidP="002907B8">
            <w:pPr>
              <w:suppressAutoHyphens w:val="0"/>
              <w:spacing w:line="23" w:lineRule="atLeast"/>
              <w:contextualSpacing/>
              <w:jc w:val="both"/>
              <w:rPr>
                <w:rFonts w:ascii="Museo Sans Rounded 100" w:hAnsi="Museo Sans Rounded 100"/>
                <w:color w:val="000000" w:themeColor="text1"/>
              </w:rPr>
            </w:pPr>
          </w:p>
          <w:p w:rsidR="005B48F0" w:rsidRPr="00942337" w:rsidRDefault="005B48F0" w:rsidP="005B48F0">
            <w:pPr>
              <w:pStyle w:val="Zerrenda-paragrafoa"/>
              <w:numPr>
                <w:ilvl w:val="0"/>
                <w:numId w:val="22"/>
              </w:numPr>
              <w:suppressAutoHyphens w:val="0"/>
              <w:spacing w:after="0" w:line="23" w:lineRule="atLeast"/>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Larrabetzuko Udalak proiektuaren estreinaldia antolatu ahal izango du Larrabetzun. Beka honen baitan sortzen diren lanak zabaltzeko orduan, berariaz aipatuko da Larrabetzuko Udalak sustatzen duen Larrabetzuko Gazte Sortzaileak Bekaren deialdiaren baitan sortutako lanak direla. Onuradunak estreinaldia beren kabuz egiteko eskubidea du, Larrabetzuko Udalarekin adosten badu.</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Default="005B48F0" w:rsidP="003E248C">
            <w:pPr>
              <w:jc w:val="both"/>
              <w:rPr>
                <w:rFonts w:ascii="Museo Sans Rounded 100" w:hAnsi="Museo Sans Rounded 100" w:cs="Arial"/>
                <w:sz w:val="22"/>
                <w:szCs w:val="22"/>
                <w:lang w:val="es-ES"/>
              </w:rPr>
            </w:pPr>
            <w:r w:rsidRPr="003D55F4">
              <w:rPr>
                <w:rFonts w:ascii="Museo Sans Rounded 100" w:hAnsi="Museo Sans Rounded 100" w:cs="Arial"/>
                <w:sz w:val="22"/>
                <w:szCs w:val="22"/>
                <w:lang w:val="es-ES"/>
              </w:rPr>
              <w:t xml:space="preserve">• El premiado deberá manifestar su aceptación a la adjudicación en el plazo máximo de 10 días. Una vez ratificado así, el Ayuntamiento se pondrá en contacto con el </w:t>
            </w:r>
            <w:r w:rsidRPr="003D55F4">
              <w:rPr>
                <w:rFonts w:ascii="Museo Sans Rounded 100" w:hAnsi="Museo Sans Rounded 100" w:cs="Arial"/>
                <w:sz w:val="22"/>
                <w:szCs w:val="22"/>
                <w:lang w:val="es-ES"/>
              </w:rPr>
              <w:lastRenderedPageBreak/>
              <w:t>seleccionado para fijar las cláusulas específicas de ejecución del trabajo.</w:t>
            </w:r>
          </w:p>
          <w:p w:rsidR="005B48F0" w:rsidRPr="003D55F4" w:rsidRDefault="005B48F0" w:rsidP="003E248C">
            <w:pPr>
              <w:jc w:val="both"/>
              <w:rPr>
                <w:rFonts w:ascii="Museo Sans Rounded 100" w:hAnsi="Museo Sans Rounded 100" w:cs="Arial"/>
                <w:sz w:val="22"/>
                <w:szCs w:val="22"/>
                <w:lang w:val="es-ES"/>
              </w:rPr>
            </w:pPr>
          </w:p>
          <w:p w:rsidR="005B48F0" w:rsidRDefault="005B48F0" w:rsidP="003E248C">
            <w:pPr>
              <w:jc w:val="both"/>
              <w:rPr>
                <w:rFonts w:ascii="Museo Sans Rounded 100" w:hAnsi="Museo Sans Rounded 100" w:cs="Arial"/>
                <w:sz w:val="22"/>
                <w:szCs w:val="22"/>
                <w:lang w:val="es-ES"/>
              </w:rPr>
            </w:pPr>
            <w:r w:rsidRPr="003D55F4">
              <w:rPr>
                <w:rFonts w:ascii="Museo Sans Rounded 100" w:hAnsi="Museo Sans Rounded 100" w:cs="Arial"/>
                <w:sz w:val="22"/>
                <w:szCs w:val="22"/>
                <w:lang w:val="es-ES"/>
              </w:rPr>
              <w:t>• El premiado dispondrá de un plazo de 6 meses desde la aceptación de la adjudicación para la ejecución del proyecto. En dicho plazo, la Comisión de Seguimiento nombrada al efecto por el Ayuntamiento realizará un seguimiento del proyecto (avances, dificultades, fechas de estreno...), para lo cual es necesario asistir a las reuniones de coordinación de los proyectos que se organicen, así como dar explicaciones detalladas cuando se soliciten por otros medios.</w:t>
            </w:r>
          </w:p>
          <w:p w:rsidR="005B48F0" w:rsidRDefault="005B48F0" w:rsidP="003E248C">
            <w:pPr>
              <w:jc w:val="both"/>
              <w:rPr>
                <w:rFonts w:ascii="Museo Sans Rounded 100" w:hAnsi="Museo Sans Rounded 100" w:cs="Arial"/>
                <w:sz w:val="22"/>
                <w:szCs w:val="22"/>
                <w:lang w:val="es-ES"/>
              </w:rPr>
            </w:pPr>
          </w:p>
          <w:p w:rsidR="002907B8" w:rsidRPr="003D55F4" w:rsidRDefault="002907B8" w:rsidP="003E248C">
            <w:pPr>
              <w:jc w:val="both"/>
              <w:rPr>
                <w:rFonts w:ascii="Museo Sans Rounded 100" w:hAnsi="Museo Sans Rounded 100" w:cs="Arial"/>
                <w:sz w:val="22"/>
                <w:szCs w:val="22"/>
                <w:lang w:val="es-ES"/>
              </w:rPr>
            </w:pPr>
          </w:p>
          <w:p w:rsidR="005B48F0" w:rsidRDefault="005B48F0" w:rsidP="003E248C">
            <w:pPr>
              <w:jc w:val="both"/>
              <w:rPr>
                <w:rFonts w:ascii="Museo Sans Rounded 100" w:hAnsi="Museo Sans Rounded 100" w:cs="Arial"/>
                <w:sz w:val="22"/>
                <w:szCs w:val="22"/>
                <w:lang w:val="es-ES"/>
              </w:rPr>
            </w:pPr>
            <w:r w:rsidRPr="003D55F4">
              <w:rPr>
                <w:rFonts w:ascii="Museo Sans Rounded 100" w:hAnsi="Museo Sans Rounded 100" w:cs="Arial"/>
                <w:sz w:val="22"/>
                <w:szCs w:val="22"/>
                <w:lang w:val="es-ES"/>
              </w:rPr>
              <w:t>• Asimismo, será obligatoria la participación en los actos de difusión de estas becas (ruedas de prensa, reportajes...). Finalmente, en forma de memoria y para recibir el último pago, algunas fotos del estreno o fragmentos de vídeo significativos de la obra.</w:t>
            </w:r>
          </w:p>
          <w:p w:rsidR="002907B8" w:rsidRDefault="002907B8" w:rsidP="003E248C">
            <w:pPr>
              <w:jc w:val="both"/>
              <w:rPr>
                <w:rFonts w:ascii="Museo Sans Rounded 100" w:hAnsi="Museo Sans Rounded 100" w:cs="Arial"/>
                <w:sz w:val="22"/>
                <w:szCs w:val="22"/>
                <w:lang w:val="es-ES"/>
              </w:rPr>
            </w:pPr>
          </w:p>
          <w:p w:rsidR="002907B8" w:rsidRDefault="002907B8" w:rsidP="003E248C">
            <w:pPr>
              <w:jc w:val="both"/>
              <w:rPr>
                <w:rFonts w:ascii="Museo Sans Rounded 100" w:hAnsi="Museo Sans Rounded 100" w:cs="Arial"/>
                <w:sz w:val="22"/>
                <w:szCs w:val="22"/>
                <w:lang w:val="es-ES"/>
              </w:rPr>
            </w:pPr>
          </w:p>
          <w:p w:rsidR="005B48F0" w:rsidRPr="003D55F4" w:rsidRDefault="005B48F0" w:rsidP="003E248C">
            <w:pPr>
              <w:jc w:val="both"/>
              <w:rPr>
                <w:rFonts w:ascii="Museo Sans Rounded 100" w:hAnsi="Museo Sans Rounded 100" w:cs="Arial"/>
                <w:sz w:val="22"/>
                <w:szCs w:val="22"/>
                <w:lang w:val="es-ES"/>
              </w:rPr>
            </w:pPr>
          </w:p>
          <w:p w:rsidR="005B48F0" w:rsidRPr="003D55F4" w:rsidRDefault="005B48F0" w:rsidP="003E248C">
            <w:pPr>
              <w:jc w:val="both"/>
              <w:rPr>
                <w:rFonts w:ascii="Museo Sans Rounded 100" w:hAnsi="Museo Sans Rounded 100" w:cs="Arial"/>
                <w:sz w:val="22"/>
                <w:szCs w:val="22"/>
                <w:lang w:val="es-ES"/>
              </w:rPr>
            </w:pPr>
            <w:r w:rsidRPr="003D55F4">
              <w:rPr>
                <w:rFonts w:ascii="Museo Sans Rounded 100" w:hAnsi="Museo Sans Rounded 100" w:cs="Arial"/>
                <w:sz w:val="22"/>
                <w:szCs w:val="22"/>
                <w:lang w:val="es-ES"/>
              </w:rPr>
              <w:t>• El Ayuntamiento de Larrabetzu podrá organizar el estreno del proyecto en Larrabetzu. A la hora de difundir los trabajos que se creen en el marco de esta beca, se hará mención expresa a que se trata de trabajos creados dentro de la convocatoria de la Beca Larrabetzuko Gazte Sortzaileak que promueve el Ayuntamiento de Larrabetzu. El beneficiario tiene derecho a realizar el estreno por sí mismo si lo acuerda con el Ayuntamiento de Larrabetzu.</w:t>
            </w:r>
          </w:p>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Pr="007C02B7" w:rsidRDefault="005B48F0" w:rsidP="003E248C">
            <w:pPr>
              <w:jc w:val="both"/>
              <w:rPr>
                <w:rFonts w:ascii="Museo Sans Rounded 100" w:hAnsi="Museo Sans Rounded 100" w:cs="Arial"/>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69541B" w:rsidTr="005B48F0">
        <w:tc>
          <w:tcPr>
            <w:tcW w:w="4500" w:type="dxa"/>
          </w:tcPr>
          <w:p w:rsidR="005B48F0" w:rsidRPr="0069541B" w:rsidRDefault="0069541B" w:rsidP="0069541B">
            <w:pPr>
              <w:jc w:val="both"/>
              <w:rPr>
                <w:rFonts w:ascii="Museo Sans Rounded 100" w:hAnsi="Museo Sans Rounded 100" w:cs="Arial"/>
                <w:b/>
                <w:sz w:val="22"/>
                <w:szCs w:val="22"/>
              </w:rPr>
            </w:pPr>
            <w:r w:rsidRPr="0069541B">
              <w:rPr>
                <w:rFonts w:ascii="Museo Sans Rounded 100" w:hAnsi="Museo Sans Rounded 100"/>
                <w:b/>
                <w:color w:val="000000" w:themeColor="text1"/>
                <w:sz w:val="22"/>
                <w:szCs w:val="22"/>
              </w:rPr>
              <w:t>10</w:t>
            </w:r>
            <w:r w:rsidR="005B48F0" w:rsidRPr="0069541B">
              <w:rPr>
                <w:rFonts w:ascii="Museo Sans Rounded 100" w:hAnsi="Museo Sans Rounded 100"/>
                <w:b/>
                <w:color w:val="000000" w:themeColor="text1"/>
                <w:sz w:val="22"/>
                <w:szCs w:val="22"/>
              </w:rPr>
              <w:t xml:space="preserve">.- </w:t>
            </w:r>
            <w:r w:rsidRPr="0069541B">
              <w:rPr>
                <w:rFonts w:ascii="Museo Sans Rounded 100" w:hAnsi="Museo Sans Rounded 100"/>
                <w:b/>
                <w:color w:val="000000" w:themeColor="text1"/>
                <w:sz w:val="22"/>
                <w:szCs w:val="22"/>
              </w:rPr>
              <w:t xml:space="preserve">DIRULAGUNTZAREN </w:t>
            </w:r>
            <w:r w:rsidR="005B48F0" w:rsidRPr="0069541B">
              <w:rPr>
                <w:rFonts w:ascii="Museo Sans Rounded 100" w:hAnsi="Museo Sans Rounded 100"/>
                <w:b/>
                <w:color w:val="000000" w:themeColor="text1"/>
                <w:sz w:val="22"/>
                <w:szCs w:val="22"/>
              </w:rPr>
              <w:t>ZURIKETA</w:t>
            </w:r>
          </w:p>
        </w:tc>
        <w:tc>
          <w:tcPr>
            <w:tcW w:w="236" w:type="dxa"/>
          </w:tcPr>
          <w:p w:rsidR="005B48F0" w:rsidRPr="0069541B" w:rsidRDefault="005B48F0" w:rsidP="003E248C">
            <w:pPr>
              <w:jc w:val="both"/>
              <w:rPr>
                <w:rFonts w:ascii="Museo Sans Rounded 100" w:hAnsi="Museo Sans Rounded 100" w:cs="Arial"/>
                <w:b/>
                <w:sz w:val="22"/>
                <w:szCs w:val="22"/>
              </w:rPr>
            </w:pPr>
          </w:p>
        </w:tc>
        <w:tc>
          <w:tcPr>
            <w:tcW w:w="4444" w:type="dxa"/>
          </w:tcPr>
          <w:p w:rsidR="005B48F0" w:rsidRPr="0069541B" w:rsidRDefault="005B48F0" w:rsidP="0069541B">
            <w:pPr>
              <w:jc w:val="both"/>
              <w:rPr>
                <w:rFonts w:ascii="Museo Sans Rounded 100" w:hAnsi="Museo Sans Rounded 100" w:cs="Arial"/>
                <w:b/>
                <w:sz w:val="22"/>
                <w:szCs w:val="22"/>
                <w:lang w:val="es-ES"/>
              </w:rPr>
            </w:pPr>
            <w:r w:rsidRPr="0069541B">
              <w:rPr>
                <w:rFonts w:ascii="Museo Sans Rounded 100" w:hAnsi="Museo Sans Rounded 100" w:cs="Arial"/>
                <w:b/>
                <w:sz w:val="22"/>
                <w:szCs w:val="22"/>
                <w:lang w:val="es-ES"/>
              </w:rPr>
              <w:t>10</w:t>
            </w:r>
            <w:r w:rsidR="0069541B" w:rsidRPr="0069541B">
              <w:rPr>
                <w:rFonts w:ascii="Museo Sans Rounded 100" w:hAnsi="Museo Sans Rounded 100" w:cs="Arial"/>
                <w:b/>
                <w:sz w:val="22"/>
                <w:szCs w:val="22"/>
                <w:lang w:val="es-ES"/>
              </w:rPr>
              <w:t>.</w:t>
            </w:r>
            <w:r w:rsidRPr="0069541B">
              <w:rPr>
                <w:rFonts w:ascii="Museo Sans Rounded 100" w:hAnsi="Museo Sans Rounded 100" w:cs="Arial"/>
                <w:b/>
                <w:sz w:val="22"/>
                <w:szCs w:val="22"/>
                <w:lang w:val="es-ES"/>
              </w:rPr>
              <w:t xml:space="preserve">- </w:t>
            </w:r>
            <w:r w:rsidR="0069541B" w:rsidRPr="0069541B">
              <w:rPr>
                <w:rFonts w:ascii="Museo Sans Rounded 100" w:hAnsi="Museo Sans Rounded 100" w:cs="Arial"/>
                <w:b/>
                <w:sz w:val="22"/>
                <w:szCs w:val="22"/>
                <w:lang w:val="es-ES"/>
              </w:rPr>
              <w:t>JUSTIFICACIÓN DE LA SUBVENCIÓN</w:t>
            </w:r>
          </w:p>
        </w:tc>
      </w:tr>
      <w:tr w:rsidR="005B48F0" w:rsidRPr="007C02B7" w:rsidTr="005B48F0">
        <w:tc>
          <w:tcPr>
            <w:tcW w:w="4500" w:type="dxa"/>
          </w:tcPr>
          <w:p w:rsidR="005B48F0" w:rsidRPr="007C02B7" w:rsidRDefault="005B48F0" w:rsidP="003E248C">
            <w:pPr>
              <w:jc w:val="both"/>
              <w:rPr>
                <w:rFonts w:ascii="Museo Sans Rounded 100" w:hAnsi="Museo Sans Rounded 100" w:cs="Arial"/>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F50AE6" w:rsidRDefault="0069541B" w:rsidP="003E248C">
            <w:pPr>
              <w:spacing w:line="23" w:lineRule="atLeast"/>
              <w:jc w:val="both"/>
              <w:rPr>
                <w:rFonts w:ascii="Museo Sans Rounded 100" w:hAnsi="Museo Sans Rounded 100"/>
                <w:color w:val="000000" w:themeColor="text1"/>
                <w:sz w:val="22"/>
                <w:szCs w:val="22"/>
              </w:rPr>
            </w:pPr>
            <w:r>
              <w:rPr>
                <w:rFonts w:ascii="Museo Sans Rounded 100" w:hAnsi="Museo Sans Rounded 100"/>
                <w:color w:val="000000" w:themeColor="text1"/>
                <w:sz w:val="22"/>
                <w:szCs w:val="22"/>
              </w:rPr>
              <w:t xml:space="preserve">1.- </w:t>
            </w:r>
            <w:r w:rsidR="005B48F0" w:rsidRPr="007C02B7">
              <w:rPr>
                <w:rFonts w:ascii="Museo Sans Rounded 100" w:hAnsi="Museo Sans Rounded 100"/>
                <w:color w:val="000000" w:themeColor="text1"/>
                <w:sz w:val="22"/>
                <w:szCs w:val="22"/>
              </w:rPr>
              <w:t>Modu orokorrean, oinarri hauen xede diren diru-laguntzak egiaztatzeko, ondorengo egiaztatze agiriak aurkeztu beharko dira:</w:t>
            </w:r>
          </w:p>
          <w:p w:rsidR="00F50AE6" w:rsidRDefault="00F50AE6" w:rsidP="003E248C">
            <w:pPr>
              <w:spacing w:line="23" w:lineRule="atLeast"/>
              <w:jc w:val="both"/>
              <w:rPr>
                <w:rFonts w:ascii="Museo Sans Rounded 100" w:hAnsi="Museo Sans Rounded 100"/>
                <w:color w:val="000000" w:themeColor="text1"/>
                <w:sz w:val="22"/>
                <w:szCs w:val="22"/>
              </w:rPr>
            </w:pPr>
          </w:p>
          <w:p w:rsidR="005B48F0" w:rsidRPr="00F50AE6" w:rsidRDefault="005B48F0" w:rsidP="00F50AE6">
            <w:pPr>
              <w:pStyle w:val="Zerrenda-paragrafoa"/>
              <w:numPr>
                <w:ilvl w:val="0"/>
                <w:numId w:val="27"/>
              </w:numPr>
              <w:suppressAutoHyphens w:val="0"/>
              <w:spacing w:after="0" w:line="23" w:lineRule="atLeast"/>
              <w:ind w:left="777"/>
              <w:contextualSpacing/>
              <w:jc w:val="both"/>
              <w:rPr>
                <w:rFonts w:ascii="Museo Sans Rounded 100" w:hAnsi="Museo Sans Rounded 100"/>
                <w:color w:val="000000" w:themeColor="text1"/>
              </w:rPr>
            </w:pPr>
            <w:r w:rsidRPr="00F50AE6">
              <w:rPr>
                <w:rFonts w:ascii="Museo Sans Rounded 100" w:hAnsi="Museo Sans Rounded 100"/>
                <w:color w:val="000000" w:themeColor="text1"/>
              </w:rPr>
              <w:lastRenderedPageBreak/>
              <w:t xml:space="preserve">Jarduketa memoria, diru-laguntza ematean jarritako baldintzak bete izana frogatuko duena, zer jarduera burutu diren eta zer emaitza lortu diren adierazita. Gainera, bidezko denean, partaideen datuak adieraziko dira, sexua aipatuta eta, ahal den neurrian, datu horien azterketa eta interpretazioa. </w:t>
            </w:r>
          </w:p>
          <w:p w:rsidR="002907B8" w:rsidRPr="007C02B7" w:rsidRDefault="002907B8" w:rsidP="002907B8">
            <w:pPr>
              <w:pStyle w:val="Zerrenda-paragrafoa"/>
              <w:suppressAutoHyphens w:val="0"/>
              <w:spacing w:after="0" w:line="23" w:lineRule="atLeast"/>
              <w:contextualSpacing/>
              <w:jc w:val="both"/>
              <w:rPr>
                <w:rFonts w:ascii="Museo Sans Rounded 100" w:hAnsi="Museo Sans Rounded 100"/>
                <w:color w:val="000000" w:themeColor="text1"/>
              </w:rPr>
            </w:pPr>
          </w:p>
          <w:p w:rsidR="005B48F0" w:rsidRDefault="005B48F0" w:rsidP="005B48F0">
            <w:pPr>
              <w:pStyle w:val="Zerrenda-paragrafoa"/>
              <w:numPr>
                <w:ilvl w:val="0"/>
                <w:numId w:val="23"/>
              </w:numPr>
              <w:suppressAutoHyphens w:val="0"/>
              <w:spacing w:after="0" w:line="23" w:lineRule="atLeast"/>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Jardueran izandako gastu eta inbertsioak sailkatzeko zerrenda. Hartzekoduna eta agiria, zenbatekoa, egite data eta, hala badagokio, ordainketa data adierazi behar dira. diru-laguntza aurrekontu baten arabera ematen bada, zein desbiderapen izan den adierazi behar da.</w:t>
            </w:r>
          </w:p>
          <w:p w:rsidR="002907B8" w:rsidRPr="002907B8" w:rsidRDefault="002907B8" w:rsidP="002907B8">
            <w:pPr>
              <w:suppressAutoHyphens w:val="0"/>
              <w:spacing w:line="23" w:lineRule="atLeast"/>
              <w:contextualSpacing/>
              <w:jc w:val="both"/>
              <w:rPr>
                <w:rFonts w:ascii="Museo Sans Rounded 100" w:hAnsi="Museo Sans Rounded 100"/>
                <w:color w:val="000000" w:themeColor="text1"/>
              </w:rPr>
            </w:pPr>
          </w:p>
          <w:p w:rsidR="005B48F0" w:rsidRDefault="005B48F0" w:rsidP="005B48F0">
            <w:pPr>
              <w:pStyle w:val="Zerrenda-paragrafoa"/>
              <w:numPr>
                <w:ilvl w:val="0"/>
                <w:numId w:val="23"/>
              </w:numPr>
              <w:suppressAutoHyphens w:val="0"/>
              <w:spacing w:after="0" w:line="23" w:lineRule="atLeast"/>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Diruz lagundutako jarduketa finantzatu duten bestelako diru sarrera edo laguntzen zerrenda xehatua, zenbatekoa eta jatorria adierazita.</w:t>
            </w:r>
          </w:p>
          <w:p w:rsidR="002907B8" w:rsidRPr="002907B8" w:rsidRDefault="002907B8" w:rsidP="002907B8">
            <w:pPr>
              <w:suppressAutoHyphens w:val="0"/>
              <w:spacing w:line="23" w:lineRule="atLeast"/>
              <w:contextualSpacing/>
              <w:jc w:val="both"/>
              <w:rPr>
                <w:rFonts w:ascii="Museo Sans Rounded 100" w:hAnsi="Museo Sans Rounded 100"/>
                <w:color w:val="000000" w:themeColor="text1"/>
              </w:rPr>
            </w:pPr>
          </w:p>
          <w:p w:rsidR="005B48F0" w:rsidRPr="00942337" w:rsidRDefault="005B48F0" w:rsidP="005B48F0">
            <w:pPr>
              <w:pStyle w:val="Zerrenda-paragrafoa"/>
              <w:numPr>
                <w:ilvl w:val="0"/>
                <w:numId w:val="23"/>
              </w:numPr>
              <w:suppressAutoHyphens w:val="0"/>
              <w:spacing w:after="0" w:line="23" w:lineRule="atLeast"/>
              <w:contextualSpacing/>
              <w:jc w:val="both"/>
              <w:rPr>
                <w:rFonts w:ascii="Museo Sans Rounded 100" w:hAnsi="Museo Sans Rounded 100"/>
                <w:color w:val="000000" w:themeColor="text1"/>
              </w:rPr>
            </w:pPr>
            <w:r w:rsidRPr="007C02B7">
              <w:rPr>
                <w:rFonts w:ascii="Museo Sans Rounded 100" w:hAnsi="Museo Sans Rounded 100"/>
                <w:color w:val="000000" w:themeColor="text1"/>
              </w:rPr>
              <w:t>Egindako lanaren egiaztapen eta lekuko gisa baliagarri izango den dokumentazio grafiko edo ikus-entzunezkoa. Diru-laguntza ematen duen organoak behar adina frogagiri egiaztatuko du, diru-laguntza behar bezala erabili dela zentzuz agerian uzteko beharrezkoak diren guztiak. Horretarako, berak hautatutako gastu frogagiriak bidal ditzala eskatuko dio onuradunari.</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Default="0069541B" w:rsidP="003E248C">
            <w:pPr>
              <w:jc w:val="both"/>
              <w:rPr>
                <w:rFonts w:ascii="Museo Sans Rounded 100" w:hAnsi="Museo Sans Rounded 100" w:cs="Arial"/>
                <w:sz w:val="22"/>
                <w:szCs w:val="22"/>
                <w:lang w:val="es-ES"/>
              </w:rPr>
            </w:pPr>
            <w:r>
              <w:rPr>
                <w:rFonts w:ascii="Museo Sans Rounded 100" w:hAnsi="Museo Sans Rounded 100" w:cs="Arial"/>
                <w:sz w:val="22"/>
                <w:szCs w:val="22"/>
                <w:lang w:val="es-ES"/>
              </w:rPr>
              <w:t xml:space="preserve">1.- </w:t>
            </w:r>
            <w:r w:rsidR="005B48F0" w:rsidRPr="003D55F4">
              <w:rPr>
                <w:rFonts w:ascii="Museo Sans Rounded 100" w:hAnsi="Museo Sans Rounded 100" w:cs="Arial"/>
                <w:sz w:val="22"/>
                <w:szCs w:val="22"/>
                <w:lang w:val="es-ES"/>
              </w:rPr>
              <w:t>Con carácter general, las subvenciones objeto de estas bases se acreditarán mediante la presentación de la siguiente documentación acreditativa:</w:t>
            </w:r>
          </w:p>
          <w:p w:rsidR="002907B8" w:rsidRDefault="002907B8" w:rsidP="003E248C">
            <w:pPr>
              <w:jc w:val="both"/>
              <w:rPr>
                <w:rFonts w:ascii="Museo Sans Rounded 100" w:hAnsi="Museo Sans Rounded 100" w:cs="Arial"/>
                <w:sz w:val="22"/>
                <w:szCs w:val="22"/>
                <w:lang w:val="es-ES"/>
              </w:rPr>
            </w:pPr>
          </w:p>
          <w:p w:rsidR="00F50AE6" w:rsidRPr="003D55F4" w:rsidRDefault="00F50AE6" w:rsidP="003E248C">
            <w:pPr>
              <w:jc w:val="both"/>
              <w:rPr>
                <w:rFonts w:ascii="Museo Sans Rounded 100" w:hAnsi="Museo Sans Rounded 100" w:cs="Arial"/>
                <w:sz w:val="22"/>
                <w:szCs w:val="22"/>
                <w:lang w:val="es-ES"/>
              </w:rPr>
            </w:pPr>
          </w:p>
          <w:p w:rsidR="002907B8" w:rsidRDefault="005B48F0" w:rsidP="003E248C">
            <w:pPr>
              <w:jc w:val="both"/>
              <w:rPr>
                <w:rFonts w:ascii="Museo Sans Rounded 100" w:hAnsi="Museo Sans Rounded 100" w:cs="Arial"/>
                <w:sz w:val="22"/>
                <w:szCs w:val="22"/>
                <w:lang w:val="es-ES"/>
              </w:rPr>
            </w:pPr>
            <w:r w:rsidRPr="003D55F4">
              <w:rPr>
                <w:rFonts w:ascii="Museo Sans Rounded 100" w:hAnsi="Museo Sans Rounded 100" w:cs="Arial"/>
                <w:sz w:val="22"/>
                <w:szCs w:val="22"/>
                <w:lang w:val="es-ES"/>
              </w:rPr>
              <w:lastRenderedPageBreak/>
              <w:t>• Memoria de actuación acreditativa del cumplimiento de las condiciones impuestas en la concesión de la subvención, con indicación de las actividades realizadas y de los resultados obtenidos. Además, cuando proceda, se indicarán los datos de los participantes, con mención de sexo y, en la medida de lo posible, el análisis e interpretación de dichos datos.</w:t>
            </w:r>
          </w:p>
          <w:p w:rsidR="002907B8" w:rsidRPr="003D55F4" w:rsidRDefault="002907B8" w:rsidP="003E248C">
            <w:pPr>
              <w:jc w:val="both"/>
              <w:rPr>
                <w:rFonts w:ascii="Museo Sans Rounded 100" w:hAnsi="Museo Sans Rounded 100" w:cs="Arial"/>
                <w:sz w:val="22"/>
                <w:szCs w:val="22"/>
                <w:lang w:val="es-ES"/>
              </w:rPr>
            </w:pPr>
          </w:p>
          <w:p w:rsidR="005B48F0" w:rsidRDefault="005B48F0" w:rsidP="003E248C">
            <w:pPr>
              <w:jc w:val="both"/>
              <w:rPr>
                <w:rFonts w:ascii="Museo Sans Rounded 100" w:hAnsi="Museo Sans Rounded 100" w:cs="Arial"/>
                <w:sz w:val="22"/>
                <w:szCs w:val="22"/>
                <w:lang w:val="es-ES"/>
              </w:rPr>
            </w:pPr>
            <w:r w:rsidRPr="003D55F4">
              <w:rPr>
                <w:rFonts w:ascii="Museo Sans Rounded 100" w:hAnsi="Museo Sans Rounded 100" w:cs="Arial"/>
                <w:sz w:val="22"/>
                <w:szCs w:val="22"/>
                <w:lang w:val="es-ES"/>
              </w:rPr>
              <w:t>• Listado de clasificación de los gastos e inversiones en la actividad. Se indicará el acreedor y el documento, el importe, la fecha de realización y, en su caso, de pago. Si la subvención se concede conforme a un presupuesto, se indicará la desviación.</w:t>
            </w:r>
          </w:p>
          <w:p w:rsidR="002907B8" w:rsidRDefault="002907B8" w:rsidP="003E248C">
            <w:pPr>
              <w:jc w:val="both"/>
              <w:rPr>
                <w:rFonts w:ascii="Museo Sans Rounded 100" w:hAnsi="Museo Sans Rounded 100" w:cs="Arial"/>
                <w:sz w:val="22"/>
                <w:szCs w:val="22"/>
                <w:lang w:val="es-ES"/>
              </w:rPr>
            </w:pPr>
          </w:p>
          <w:p w:rsidR="002907B8" w:rsidRDefault="002907B8" w:rsidP="003E248C">
            <w:pPr>
              <w:jc w:val="both"/>
              <w:rPr>
                <w:rFonts w:ascii="Museo Sans Rounded 100" w:hAnsi="Museo Sans Rounded 100" w:cs="Arial"/>
                <w:sz w:val="22"/>
                <w:szCs w:val="22"/>
                <w:lang w:val="es-ES"/>
              </w:rPr>
            </w:pPr>
          </w:p>
          <w:p w:rsidR="002907B8" w:rsidRDefault="002907B8" w:rsidP="003E248C">
            <w:pPr>
              <w:jc w:val="both"/>
              <w:rPr>
                <w:rFonts w:ascii="Museo Sans Rounded 100" w:hAnsi="Museo Sans Rounded 100" w:cs="Arial"/>
                <w:sz w:val="22"/>
                <w:szCs w:val="22"/>
                <w:lang w:val="es-ES"/>
              </w:rPr>
            </w:pPr>
          </w:p>
          <w:p w:rsidR="002907B8" w:rsidRPr="003D55F4" w:rsidRDefault="002907B8" w:rsidP="003E248C">
            <w:pPr>
              <w:jc w:val="both"/>
              <w:rPr>
                <w:rFonts w:ascii="Museo Sans Rounded 100" w:hAnsi="Museo Sans Rounded 100" w:cs="Arial"/>
                <w:sz w:val="22"/>
                <w:szCs w:val="22"/>
                <w:lang w:val="es-ES"/>
              </w:rPr>
            </w:pPr>
          </w:p>
          <w:p w:rsidR="005B48F0" w:rsidRDefault="005B48F0" w:rsidP="003E248C">
            <w:pPr>
              <w:jc w:val="both"/>
              <w:rPr>
                <w:rFonts w:ascii="Museo Sans Rounded 100" w:hAnsi="Museo Sans Rounded 100" w:cs="Arial"/>
                <w:sz w:val="22"/>
                <w:szCs w:val="22"/>
                <w:lang w:val="es-ES"/>
              </w:rPr>
            </w:pPr>
            <w:r w:rsidRPr="003D55F4">
              <w:rPr>
                <w:rFonts w:ascii="Museo Sans Rounded 100" w:hAnsi="Museo Sans Rounded 100" w:cs="Arial"/>
                <w:sz w:val="22"/>
                <w:szCs w:val="22"/>
                <w:lang w:val="es-ES"/>
              </w:rPr>
              <w:t>• Relación detallada de otros ingresos o ayudas que hayan financiado la actuación subvencionada, con indicación de su importe y procedencia.</w:t>
            </w:r>
          </w:p>
          <w:p w:rsidR="002907B8" w:rsidRDefault="002907B8" w:rsidP="003E248C">
            <w:pPr>
              <w:jc w:val="both"/>
              <w:rPr>
                <w:rFonts w:ascii="Museo Sans Rounded 100" w:hAnsi="Museo Sans Rounded 100" w:cs="Arial"/>
                <w:sz w:val="22"/>
                <w:szCs w:val="22"/>
                <w:lang w:val="es-ES"/>
              </w:rPr>
            </w:pPr>
          </w:p>
          <w:p w:rsidR="002907B8" w:rsidRDefault="002907B8" w:rsidP="003E248C">
            <w:pPr>
              <w:jc w:val="both"/>
              <w:rPr>
                <w:rFonts w:ascii="Museo Sans Rounded 100" w:hAnsi="Museo Sans Rounded 100" w:cs="Arial"/>
                <w:sz w:val="22"/>
                <w:szCs w:val="22"/>
                <w:lang w:val="es-ES"/>
              </w:rPr>
            </w:pPr>
          </w:p>
          <w:p w:rsidR="005B48F0" w:rsidRPr="003D55F4" w:rsidRDefault="005B48F0" w:rsidP="003E248C">
            <w:pPr>
              <w:jc w:val="both"/>
              <w:rPr>
                <w:rFonts w:ascii="Museo Sans Rounded 100" w:hAnsi="Museo Sans Rounded 100" w:cs="Arial"/>
                <w:sz w:val="22"/>
                <w:szCs w:val="22"/>
                <w:lang w:val="es-ES"/>
              </w:rPr>
            </w:pPr>
            <w:r w:rsidRPr="003D55F4">
              <w:rPr>
                <w:rFonts w:ascii="Museo Sans Rounded 100" w:hAnsi="Museo Sans Rounded 100" w:cs="Arial"/>
                <w:sz w:val="22"/>
                <w:szCs w:val="22"/>
                <w:lang w:val="es-ES"/>
              </w:rPr>
              <w:t>• Documentación gráfica o audiovisual que sirva de testimonio y verificación del trabajo realizado. El órgano concedente de la subvención acreditará la documentación justificativa suficiente para que quede constancia razonable del correcto destino de la subvención. A tal efecto, solicitará al beneficiario la remisión de los justificantes de gasto que elija.</w:t>
            </w:r>
          </w:p>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Pr="007C02B7" w:rsidRDefault="005B48F0" w:rsidP="003E248C">
            <w:pPr>
              <w:jc w:val="both"/>
              <w:rPr>
                <w:rFonts w:ascii="Museo Sans Rounded 100" w:hAnsi="Museo Sans Rounded 100" w:cs="Arial"/>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69541B" w:rsidRPr="007C02B7" w:rsidTr="005B48F0">
        <w:tc>
          <w:tcPr>
            <w:tcW w:w="4500" w:type="dxa"/>
          </w:tcPr>
          <w:p w:rsidR="0069541B" w:rsidRPr="007C02B7" w:rsidRDefault="0069541B" w:rsidP="0006083A">
            <w:pPr>
              <w:jc w:val="both"/>
              <w:rPr>
                <w:rFonts w:ascii="Museo Sans Rounded 100" w:hAnsi="Museo Sans Rounded 100" w:cs="Arial"/>
                <w:sz w:val="22"/>
                <w:szCs w:val="22"/>
              </w:rPr>
            </w:pPr>
            <w:r>
              <w:rPr>
                <w:rFonts w:ascii="Museo Sans Rounded 100" w:hAnsi="Museo Sans Rounded 100" w:cs="Arial"/>
                <w:sz w:val="22"/>
                <w:szCs w:val="22"/>
              </w:rPr>
              <w:t>2.- Dirula</w:t>
            </w:r>
            <w:r w:rsidR="002907B8">
              <w:rPr>
                <w:rFonts w:ascii="Museo Sans Rounded 100" w:hAnsi="Museo Sans Rounded 100" w:cs="Arial"/>
                <w:sz w:val="22"/>
                <w:szCs w:val="22"/>
              </w:rPr>
              <w:t>guntzaren zuriketarako epea 202</w:t>
            </w:r>
            <w:r w:rsidR="0006083A">
              <w:rPr>
                <w:rFonts w:ascii="Museo Sans Rounded 100" w:hAnsi="Museo Sans Rounded 100" w:cs="Arial"/>
                <w:sz w:val="22"/>
                <w:szCs w:val="22"/>
              </w:rPr>
              <w:t>5eko</w:t>
            </w:r>
            <w:r>
              <w:rPr>
                <w:rFonts w:ascii="Museo Sans Rounded 100" w:hAnsi="Museo Sans Rounded 100" w:cs="Arial"/>
                <w:sz w:val="22"/>
                <w:szCs w:val="22"/>
              </w:rPr>
              <w:t xml:space="preserve"> otsailaren 28an bukatuko da.</w:t>
            </w:r>
          </w:p>
        </w:tc>
        <w:tc>
          <w:tcPr>
            <w:tcW w:w="236" w:type="dxa"/>
          </w:tcPr>
          <w:p w:rsidR="0069541B" w:rsidRPr="007C02B7" w:rsidRDefault="0069541B" w:rsidP="003E248C">
            <w:pPr>
              <w:jc w:val="both"/>
              <w:rPr>
                <w:rFonts w:ascii="Museo Sans Rounded 100" w:hAnsi="Museo Sans Rounded 100" w:cs="Arial"/>
                <w:sz w:val="22"/>
                <w:szCs w:val="22"/>
              </w:rPr>
            </w:pPr>
          </w:p>
        </w:tc>
        <w:tc>
          <w:tcPr>
            <w:tcW w:w="4444" w:type="dxa"/>
          </w:tcPr>
          <w:p w:rsidR="0069541B" w:rsidRPr="007C02B7" w:rsidRDefault="0069541B" w:rsidP="0006083A">
            <w:pPr>
              <w:jc w:val="both"/>
              <w:rPr>
                <w:rFonts w:ascii="Museo Sans Rounded 100" w:hAnsi="Museo Sans Rounded 100" w:cs="Arial"/>
                <w:sz w:val="22"/>
                <w:szCs w:val="22"/>
                <w:lang w:val="es-ES"/>
              </w:rPr>
            </w:pPr>
            <w:r>
              <w:rPr>
                <w:rFonts w:ascii="Museo Sans Rounded 100" w:hAnsi="Museo Sans Rounded 100" w:cs="Arial"/>
                <w:sz w:val="22"/>
                <w:szCs w:val="22"/>
                <w:lang w:val="es-ES"/>
              </w:rPr>
              <w:t>2.- El plazo de presentación de la justificación de la subvención fin</w:t>
            </w:r>
            <w:r w:rsidR="002907B8">
              <w:rPr>
                <w:rFonts w:ascii="Museo Sans Rounded 100" w:hAnsi="Museo Sans Rounded 100" w:cs="Arial"/>
                <w:sz w:val="22"/>
                <w:szCs w:val="22"/>
                <w:lang w:val="es-ES"/>
              </w:rPr>
              <w:t>alizará el 28 de febrero de 202</w:t>
            </w:r>
            <w:r w:rsidR="0006083A">
              <w:rPr>
                <w:rFonts w:ascii="Museo Sans Rounded 100" w:hAnsi="Museo Sans Rounded 100" w:cs="Arial"/>
                <w:sz w:val="22"/>
                <w:szCs w:val="22"/>
                <w:lang w:val="es-ES"/>
              </w:rPr>
              <w:t>5</w:t>
            </w:r>
            <w:r>
              <w:rPr>
                <w:rFonts w:ascii="Museo Sans Rounded 100" w:hAnsi="Museo Sans Rounded 100" w:cs="Arial"/>
                <w:sz w:val="22"/>
                <w:szCs w:val="22"/>
                <w:lang w:val="es-ES"/>
              </w:rPr>
              <w:t>.</w:t>
            </w:r>
          </w:p>
        </w:tc>
      </w:tr>
      <w:tr w:rsidR="0069541B" w:rsidRPr="007C02B7" w:rsidTr="005B48F0">
        <w:tc>
          <w:tcPr>
            <w:tcW w:w="4500" w:type="dxa"/>
          </w:tcPr>
          <w:p w:rsidR="0069541B" w:rsidRPr="007C02B7" w:rsidRDefault="0069541B" w:rsidP="003E248C">
            <w:pPr>
              <w:jc w:val="both"/>
              <w:rPr>
                <w:rFonts w:ascii="Museo Sans Rounded 100" w:hAnsi="Museo Sans Rounded 100" w:cs="Arial"/>
                <w:sz w:val="22"/>
                <w:szCs w:val="22"/>
              </w:rPr>
            </w:pPr>
          </w:p>
        </w:tc>
        <w:tc>
          <w:tcPr>
            <w:tcW w:w="236" w:type="dxa"/>
          </w:tcPr>
          <w:p w:rsidR="0069541B" w:rsidRPr="007C02B7" w:rsidRDefault="0069541B" w:rsidP="003E248C">
            <w:pPr>
              <w:jc w:val="both"/>
              <w:rPr>
                <w:rFonts w:ascii="Museo Sans Rounded 100" w:hAnsi="Museo Sans Rounded 100" w:cs="Arial"/>
                <w:sz w:val="22"/>
                <w:szCs w:val="22"/>
              </w:rPr>
            </w:pPr>
          </w:p>
        </w:tc>
        <w:tc>
          <w:tcPr>
            <w:tcW w:w="4444" w:type="dxa"/>
          </w:tcPr>
          <w:p w:rsidR="0069541B" w:rsidRPr="007C02B7" w:rsidRDefault="0069541B" w:rsidP="003E248C">
            <w:pPr>
              <w:jc w:val="both"/>
              <w:rPr>
                <w:rFonts w:ascii="Museo Sans Rounded 100" w:hAnsi="Museo Sans Rounded 100" w:cs="Arial"/>
                <w:sz w:val="22"/>
                <w:szCs w:val="22"/>
                <w:lang w:val="es-ES"/>
              </w:rPr>
            </w:pPr>
          </w:p>
        </w:tc>
      </w:tr>
      <w:tr w:rsidR="005B48F0" w:rsidRPr="0069541B" w:rsidTr="005B48F0">
        <w:tc>
          <w:tcPr>
            <w:tcW w:w="4500" w:type="dxa"/>
          </w:tcPr>
          <w:p w:rsidR="005B48F0" w:rsidRPr="0069541B" w:rsidRDefault="0069541B" w:rsidP="0069541B">
            <w:pPr>
              <w:spacing w:line="23" w:lineRule="atLeast"/>
              <w:jc w:val="both"/>
              <w:rPr>
                <w:rFonts w:ascii="Museo Sans Rounded 100" w:hAnsi="Museo Sans Rounded 100"/>
                <w:b/>
                <w:color w:val="000000" w:themeColor="text1"/>
                <w:sz w:val="22"/>
                <w:szCs w:val="22"/>
              </w:rPr>
            </w:pPr>
            <w:r w:rsidRPr="0069541B">
              <w:rPr>
                <w:rFonts w:ascii="Museo Sans Rounded 100" w:hAnsi="Museo Sans Rounded 100"/>
                <w:b/>
                <w:color w:val="000000" w:themeColor="text1"/>
                <w:sz w:val="22"/>
                <w:szCs w:val="22"/>
              </w:rPr>
              <w:t>11</w:t>
            </w:r>
            <w:r w:rsidR="005B48F0" w:rsidRPr="0069541B">
              <w:rPr>
                <w:rFonts w:ascii="Museo Sans Rounded 100" w:hAnsi="Museo Sans Rounded 100"/>
                <w:b/>
                <w:color w:val="000000" w:themeColor="text1"/>
                <w:sz w:val="22"/>
                <w:szCs w:val="22"/>
              </w:rPr>
              <w:t>.- KOORDINAZIOA ETA JARRAIPENA.</w:t>
            </w:r>
          </w:p>
        </w:tc>
        <w:tc>
          <w:tcPr>
            <w:tcW w:w="236" w:type="dxa"/>
          </w:tcPr>
          <w:p w:rsidR="005B48F0" w:rsidRPr="0069541B" w:rsidRDefault="005B48F0" w:rsidP="003E248C">
            <w:pPr>
              <w:jc w:val="both"/>
              <w:rPr>
                <w:rFonts w:ascii="Museo Sans Rounded 100" w:hAnsi="Museo Sans Rounded 100" w:cs="Arial"/>
                <w:b/>
                <w:sz w:val="22"/>
                <w:szCs w:val="22"/>
              </w:rPr>
            </w:pPr>
          </w:p>
        </w:tc>
        <w:tc>
          <w:tcPr>
            <w:tcW w:w="4444" w:type="dxa"/>
          </w:tcPr>
          <w:p w:rsidR="005B48F0" w:rsidRPr="0069541B" w:rsidRDefault="005B48F0" w:rsidP="003E248C">
            <w:pPr>
              <w:jc w:val="both"/>
              <w:rPr>
                <w:rFonts w:ascii="Museo Sans Rounded 100" w:hAnsi="Museo Sans Rounded 100" w:cs="Arial"/>
                <w:b/>
                <w:sz w:val="22"/>
                <w:szCs w:val="22"/>
                <w:lang w:val="es-ES"/>
              </w:rPr>
            </w:pPr>
            <w:r w:rsidRPr="0069541B">
              <w:rPr>
                <w:rFonts w:ascii="Museo Sans Rounded 100" w:hAnsi="Museo Sans Rounded 100" w:cs="Arial"/>
                <w:b/>
                <w:sz w:val="22"/>
                <w:szCs w:val="22"/>
                <w:lang w:val="es-ES"/>
              </w:rPr>
              <w:t>11.- COORDINACIÓN Y SEGUIMIENTO.</w:t>
            </w:r>
          </w:p>
        </w:tc>
      </w:tr>
      <w:tr w:rsidR="005B48F0" w:rsidRPr="007C02B7" w:rsidTr="005B48F0">
        <w:tc>
          <w:tcPr>
            <w:tcW w:w="4500" w:type="dxa"/>
          </w:tcPr>
          <w:p w:rsidR="005B48F0" w:rsidRPr="007C02B7" w:rsidRDefault="005B48F0" w:rsidP="003E248C">
            <w:pPr>
              <w:jc w:val="both"/>
              <w:rPr>
                <w:rFonts w:ascii="Museo Sans Rounded 100" w:hAnsi="Museo Sans Rounded 100" w:cs="Arial"/>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r w:rsidR="005B48F0" w:rsidRPr="007C02B7" w:rsidTr="005B48F0">
        <w:tc>
          <w:tcPr>
            <w:tcW w:w="4500" w:type="dxa"/>
          </w:tcPr>
          <w:p w:rsidR="005B48F0" w:rsidRPr="00942337" w:rsidRDefault="005B48F0" w:rsidP="003E248C">
            <w:pPr>
              <w:spacing w:line="23" w:lineRule="atLeast"/>
              <w:jc w:val="both"/>
              <w:rPr>
                <w:rFonts w:ascii="Museo Sans Rounded 100" w:hAnsi="Museo Sans Rounded 100"/>
                <w:color w:val="000000" w:themeColor="text1"/>
                <w:sz w:val="22"/>
                <w:szCs w:val="22"/>
              </w:rPr>
            </w:pPr>
            <w:r w:rsidRPr="007C02B7">
              <w:rPr>
                <w:rFonts w:ascii="Museo Sans Rounded 100" w:hAnsi="Museo Sans Rounded 100"/>
                <w:color w:val="000000" w:themeColor="text1"/>
                <w:sz w:val="22"/>
                <w:szCs w:val="22"/>
              </w:rPr>
              <w:t>Jarraipen Batzordeak proiektua behar bezala garatzen dela ebaluatu eta bermatuko du.</w:t>
            </w:r>
            <w:r>
              <w:rPr>
                <w:rFonts w:ascii="Museo Sans Rounded 100" w:hAnsi="Museo Sans Rounded 100"/>
                <w:color w:val="000000" w:themeColor="text1"/>
                <w:sz w:val="22"/>
                <w:szCs w:val="22"/>
              </w:rPr>
              <w:t xml:space="preserve"> </w:t>
            </w:r>
            <w:r w:rsidRPr="007C02B7">
              <w:rPr>
                <w:rFonts w:ascii="Museo Sans Rounded 100" w:hAnsi="Museo Sans Rounded 100"/>
                <w:color w:val="000000" w:themeColor="text1"/>
                <w:sz w:val="22"/>
                <w:szCs w:val="22"/>
              </w:rPr>
              <w:t xml:space="preserve">Proiektuetan egokitzapenik edo aldaketarik </w:t>
            </w:r>
            <w:r w:rsidRPr="007C02B7">
              <w:rPr>
                <w:rFonts w:ascii="Museo Sans Rounded 100" w:hAnsi="Museo Sans Rounded 100"/>
                <w:color w:val="000000" w:themeColor="text1"/>
                <w:sz w:val="22"/>
                <w:szCs w:val="22"/>
              </w:rPr>
              <w:lastRenderedPageBreak/>
              <w:t>proposatuko balitz, batzorde horri dagokio proposamenak baimentzea.</w:t>
            </w: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r w:rsidRPr="003D55F4">
              <w:rPr>
                <w:rFonts w:ascii="Museo Sans Rounded 100" w:hAnsi="Museo Sans Rounded 100" w:cs="Arial"/>
                <w:sz w:val="22"/>
                <w:szCs w:val="22"/>
                <w:lang w:val="es-ES"/>
              </w:rPr>
              <w:t xml:space="preserve">La Comisión de Seguimiento evaluará y garantizará el correcto desarrollo del proyecto. La autorización de las propuestas </w:t>
            </w:r>
            <w:r w:rsidRPr="003D55F4">
              <w:rPr>
                <w:rFonts w:ascii="Museo Sans Rounded 100" w:hAnsi="Museo Sans Rounded 100" w:cs="Arial"/>
                <w:sz w:val="22"/>
                <w:szCs w:val="22"/>
                <w:lang w:val="es-ES"/>
              </w:rPr>
              <w:lastRenderedPageBreak/>
              <w:t xml:space="preserve">de adaptación o modificación de los proyectos </w:t>
            </w:r>
            <w:r>
              <w:rPr>
                <w:rFonts w:ascii="Museo Sans Rounded 100" w:hAnsi="Museo Sans Rounded 100" w:cs="Arial"/>
                <w:sz w:val="22"/>
                <w:szCs w:val="22"/>
                <w:lang w:val="es-ES"/>
              </w:rPr>
              <w:t>corresponderá a dicha Comisión.</w:t>
            </w:r>
          </w:p>
        </w:tc>
      </w:tr>
      <w:tr w:rsidR="005B48F0" w:rsidRPr="007C02B7" w:rsidTr="005B48F0">
        <w:tc>
          <w:tcPr>
            <w:tcW w:w="4500" w:type="dxa"/>
          </w:tcPr>
          <w:p w:rsidR="005B48F0" w:rsidRPr="007C02B7" w:rsidRDefault="005B48F0" w:rsidP="003E248C">
            <w:pPr>
              <w:jc w:val="both"/>
              <w:rPr>
                <w:rFonts w:ascii="Museo Sans Rounded 100" w:hAnsi="Museo Sans Rounded 100" w:cs="Arial"/>
                <w:sz w:val="22"/>
                <w:szCs w:val="22"/>
              </w:rPr>
            </w:pPr>
          </w:p>
        </w:tc>
        <w:tc>
          <w:tcPr>
            <w:tcW w:w="236" w:type="dxa"/>
          </w:tcPr>
          <w:p w:rsidR="005B48F0" w:rsidRPr="007C02B7" w:rsidRDefault="005B48F0" w:rsidP="003E248C">
            <w:pPr>
              <w:jc w:val="both"/>
              <w:rPr>
                <w:rFonts w:ascii="Museo Sans Rounded 100" w:hAnsi="Museo Sans Rounded 100" w:cs="Arial"/>
                <w:sz w:val="22"/>
                <w:szCs w:val="22"/>
              </w:rPr>
            </w:pPr>
          </w:p>
        </w:tc>
        <w:tc>
          <w:tcPr>
            <w:tcW w:w="4444" w:type="dxa"/>
          </w:tcPr>
          <w:p w:rsidR="005B48F0" w:rsidRPr="007C02B7" w:rsidRDefault="005B48F0" w:rsidP="003E248C">
            <w:pPr>
              <w:jc w:val="both"/>
              <w:rPr>
                <w:rFonts w:ascii="Museo Sans Rounded 100" w:hAnsi="Museo Sans Rounded 100" w:cs="Arial"/>
                <w:sz w:val="22"/>
                <w:szCs w:val="22"/>
                <w:lang w:val="es-ES"/>
              </w:rPr>
            </w:pPr>
          </w:p>
        </w:tc>
      </w:tr>
    </w:tbl>
    <w:p w:rsidR="005B48F0" w:rsidRDefault="005B48F0"/>
    <w:p w:rsidR="005B48F0" w:rsidRDefault="005B48F0"/>
    <w:p w:rsidR="0074079F" w:rsidRDefault="0074079F" w:rsidP="00FF094E">
      <w:pPr>
        <w:spacing w:line="276" w:lineRule="auto"/>
        <w:rPr>
          <w:rFonts w:ascii="Museo Sans Rounded 100" w:hAnsi="Museo Sans Rounded 100"/>
        </w:rPr>
        <w:sectPr w:rsidR="0074079F" w:rsidSect="00792707">
          <w:headerReference w:type="default" r:id="rId8"/>
          <w:footerReference w:type="default" r:id="rId9"/>
          <w:pgSz w:w="11906" w:h="16838"/>
          <w:pgMar w:top="2379" w:right="1416" w:bottom="1418" w:left="1701" w:header="720" w:footer="709" w:gutter="0"/>
          <w:cols w:space="720"/>
          <w:docGrid w:linePitch="360"/>
        </w:sectPr>
      </w:pPr>
    </w:p>
    <w:p w:rsidR="0074079F" w:rsidRPr="0074079F" w:rsidRDefault="0074079F" w:rsidP="0074079F">
      <w:pPr>
        <w:tabs>
          <w:tab w:val="left" w:pos="3570"/>
          <w:tab w:val="left" w:pos="3615"/>
          <w:tab w:val="center" w:pos="4252"/>
          <w:tab w:val="right" w:pos="8504"/>
        </w:tabs>
        <w:suppressAutoHyphens w:val="0"/>
        <w:spacing w:after="200" w:line="276" w:lineRule="auto"/>
        <w:jc w:val="center"/>
        <w:rPr>
          <w:rFonts w:ascii="Museo Sans Rounded 100" w:eastAsia="Calibri" w:hAnsi="Museo Sans Rounded 100" w:cstheme="minorHAnsi"/>
          <w:b/>
          <w:sz w:val="22"/>
          <w:lang w:eastAsia="en-US"/>
        </w:rPr>
      </w:pPr>
      <w:r w:rsidRPr="0074079F">
        <w:rPr>
          <w:rFonts w:ascii="Museo Sans Rounded 100" w:eastAsia="Calibri" w:hAnsi="Museo Sans Rounded 100" w:cstheme="minorHAnsi"/>
          <w:b/>
          <w:sz w:val="22"/>
          <w:lang w:eastAsia="en-US"/>
        </w:rPr>
        <w:lastRenderedPageBreak/>
        <w:t>I ERANSKINA / ANEXO I</w:t>
      </w:r>
    </w:p>
    <w:p w:rsidR="0074079F" w:rsidRPr="0074079F" w:rsidRDefault="0074079F" w:rsidP="0074079F">
      <w:pPr>
        <w:tabs>
          <w:tab w:val="left" w:pos="3570"/>
          <w:tab w:val="left" w:pos="3615"/>
          <w:tab w:val="center" w:pos="4252"/>
          <w:tab w:val="right" w:pos="8504"/>
        </w:tabs>
        <w:suppressAutoHyphens w:val="0"/>
        <w:spacing w:after="200" w:line="276" w:lineRule="auto"/>
        <w:rPr>
          <w:rFonts w:ascii="Museo Sans Rounded 100" w:eastAsia="Calibri" w:hAnsi="Museo Sans Rounded 100" w:cstheme="minorHAnsi"/>
          <w:b/>
          <w:color w:val="76923C" w:themeColor="accent3" w:themeShade="BF"/>
          <w:sz w:val="22"/>
          <w:lang w:eastAsia="en-US"/>
        </w:rPr>
      </w:pPr>
      <w:r w:rsidRPr="0074079F">
        <w:rPr>
          <w:rFonts w:ascii="Museo Sans Rounded 100" w:eastAsia="Calibri" w:hAnsi="Museo Sans Rounded 100" w:cstheme="minorHAnsi"/>
          <w:b/>
          <w:color w:val="76923C" w:themeColor="accent3" w:themeShade="BF"/>
          <w:sz w:val="22"/>
          <w:lang w:eastAsia="en-US"/>
        </w:rPr>
        <w:t xml:space="preserve">DIRU-LAGUNTZAREN ESKAERA: </w:t>
      </w:r>
      <w:r>
        <w:rPr>
          <w:rFonts w:ascii="Museo Sans Rounded 100" w:eastAsia="Calibri" w:hAnsi="Museo Sans Rounded 100" w:cstheme="minorHAnsi"/>
          <w:b/>
          <w:color w:val="76923C" w:themeColor="accent3" w:themeShade="BF"/>
          <w:sz w:val="22"/>
          <w:lang w:eastAsia="en-US"/>
        </w:rPr>
        <w:t>GAZTEENTZAKO ALOKAIRUA</w:t>
      </w:r>
    </w:p>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b/>
          <w:sz w:val="20"/>
          <w:szCs w:val="18"/>
        </w:rPr>
      </w:pPr>
      <w:r w:rsidRPr="0074079F">
        <w:rPr>
          <w:rFonts w:ascii="Calibri" w:eastAsia="Calibri" w:hAnsi="Calibri"/>
          <w:noProof/>
          <w:sz w:val="22"/>
          <w:szCs w:val="22"/>
          <w:lang w:val="es-ES"/>
        </w:rPr>
        <mc:AlternateContent>
          <mc:Choice Requires="wps">
            <w:drawing>
              <wp:anchor distT="0" distB="0" distL="114300" distR="114300" simplePos="0" relativeHeight="251659264" behindDoc="0" locked="0" layoutInCell="1" allowOverlap="1" wp14:anchorId="6D229C36" wp14:editId="63CFBA87">
                <wp:simplePos x="0" y="0"/>
                <wp:positionH relativeFrom="margin">
                  <wp:align>left</wp:align>
                </wp:positionH>
                <wp:positionV relativeFrom="paragraph">
                  <wp:posOffset>10795</wp:posOffset>
                </wp:positionV>
                <wp:extent cx="3823335" cy="486410"/>
                <wp:effectExtent l="0" t="0" r="24765" b="10160"/>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3335" cy="486410"/>
                        </a:xfrm>
                        <a:prstGeom prst="rect">
                          <a:avLst/>
                        </a:prstGeom>
                        <a:solidFill>
                          <a:srgbClr val="FFFFFF"/>
                        </a:solidFill>
                        <a:ln w="9525">
                          <a:solidFill>
                            <a:srgbClr val="000000"/>
                          </a:solidFill>
                          <a:miter lim="800000"/>
                          <a:headEnd/>
                          <a:tailEnd/>
                        </a:ln>
                      </wps:spPr>
                      <wps:txbx>
                        <w:txbxContent>
                          <w:p w:rsidR="003E248C" w:rsidRPr="00292906" w:rsidRDefault="003E248C" w:rsidP="0074079F">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ERREGISTRO  ZKIA:</w:t>
                            </w:r>
                          </w:p>
                          <w:p w:rsidR="003E248C" w:rsidRPr="00292906" w:rsidRDefault="003E248C" w:rsidP="0074079F">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 xml:space="preserve">DATA: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D229C36" id="_x0000_t202" coordsize="21600,21600" o:spt="202" path="m,l,21600r21600,l21600,xe">
                <v:stroke joinstyle="miter"/>
                <v:path gradientshapeok="t" o:connecttype="rect"/>
              </v:shapetype>
              <v:shape id="Text Box 7" o:spid="_x0000_s1026" type="#_x0000_t202" style="position:absolute;left:0;text-align:left;margin-left:0;margin-top:.85pt;width:301.05pt;height:38.3pt;z-index:251659264;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">
                <v:textbox style="mso-fit-shape-to-text:t">
                  <w:txbxContent>
                    <w:p w:rsidR="003E248C" w:rsidRPr="00292906" w:rsidRDefault="003E248C" w:rsidP="0074079F">
                      <w:pPr>
                        <w:shd w:val="clear" w:color="auto" w:fill="D6E3BC" w:themeFill="accent3" w:themeFillTint="66"/>
                        <w:rPr>
                          <w:rFonts w:ascii="Museo Sans Rounded 100" w:hAnsi="Museo Sans Rounded 100"/>
                          <w:b/>
                          <w:lang w:val="es-ES"/>
                        </w:rPr>
                      </w:pPr>
                      <w:proofErr w:type="gramStart"/>
                      <w:r w:rsidRPr="00292906">
                        <w:rPr>
                          <w:rFonts w:ascii="Museo Sans Rounded 100" w:hAnsi="Museo Sans Rounded 100"/>
                          <w:b/>
                          <w:lang w:val="es-ES"/>
                        </w:rPr>
                        <w:t>ERREGISTRO  ZKIA</w:t>
                      </w:r>
                      <w:proofErr w:type="gramEnd"/>
                      <w:r w:rsidRPr="00292906">
                        <w:rPr>
                          <w:rFonts w:ascii="Museo Sans Rounded 100" w:hAnsi="Museo Sans Rounded 100"/>
                          <w:b/>
                          <w:lang w:val="es-ES"/>
                        </w:rPr>
                        <w:t>:</w:t>
                      </w:r>
                    </w:p>
                    <w:p w:rsidR="003E248C" w:rsidRPr="00292906" w:rsidRDefault="003E248C" w:rsidP="0074079F">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 xml:space="preserve">DATA: </w:t>
                      </w:r>
                    </w:p>
                  </w:txbxContent>
                </v:textbox>
                <w10:wrap anchorx="margin"/>
              </v:shape>
            </w:pict>
          </mc:Fallback>
        </mc:AlternateContent>
      </w:r>
    </w:p>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b/>
          <w:sz w:val="20"/>
          <w:szCs w:val="18"/>
        </w:rPr>
      </w:pPr>
    </w:p>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b/>
          <w:sz w:val="20"/>
          <w:szCs w:val="18"/>
        </w:rPr>
      </w:pPr>
    </w:p>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b/>
          <w:sz w:val="20"/>
          <w:szCs w:val="18"/>
        </w:rPr>
      </w:pPr>
    </w:p>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b/>
          <w:sz w:val="20"/>
          <w:szCs w:val="18"/>
        </w:rPr>
      </w:pPr>
    </w:p>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sz w:val="18"/>
          <w:szCs w:val="18"/>
        </w:rPr>
      </w:pPr>
      <w:r w:rsidRPr="0074079F">
        <w:rPr>
          <w:rFonts w:ascii="Museo Sans Rounded 100" w:eastAsia="Calibri" w:hAnsi="Museo Sans Rounded 100" w:cstheme="minorHAnsi"/>
          <w:b/>
          <w:sz w:val="20"/>
          <w:szCs w:val="18"/>
        </w:rPr>
        <w:t>ESKATZAILEA</w:t>
      </w:r>
      <w:r w:rsidRPr="0074079F">
        <w:rPr>
          <w:rFonts w:ascii="Museo Sans Rounded 100" w:eastAsia="Calibri" w:hAnsi="Museo Sans Rounded 100" w:cstheme="minorHAnsi"/>
          <w:sz w:val="18"/>
          <w:szCs w:val="18"/>
        </w:rPr>
        <w:t xml:space="preserve"> / SOLICITANTE</w:t>
      </w:r>
    </w:p>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sz w:val="6"/>
          <w:szCs w:val="6"/>
        </w:rPr>
      </w:pPr>
    </w:p>
    <w:tbl>
      <w:tblPr>
        <w:tblW w:w="9191" w:type="dxa"/>
        <w:tblBorders>
          <w:top w:val="single" w:sz="18" w:space="0" w:color="76923C" w:themeColor="accent3" w:themeShade="BF"/>
          <w:left w:val="single" w:sz="18" w:space="0" w:color="76923C" w:themeColor="accent3" w:themeShade="BF"/>
          <w:bottom w:val="single" w:sz="18" w:space="0" w:color="76923C" w:themeColor="accent3" w:themeShade="BF"/>
          <w:right w:val="single" w:sz="18" w:space="0" w:color="76923C" w:themeColor="accent3" w:themeShade="BF"/>
          <w:insideH w:val="single" w:sz="12" w:space="0" w:color="76923C" w:themeColor="accent3" w:themeShade="BF"/>
          <w:insideV w:val="single" w:sz="12" w:space="0" w:color="76923C" w:themeColor="accent3" w:themeShade="BF"/>
        </w:tblBorders>
        <w:tblLook w:val="01E0" w:firstRow="1" w:lastRow="1" w:firstColumn="1" w:lastColumn="1" w:noHBand="0" w:noVBand="0"/>
      </w:tblPr>
      <w:tblGrid>
        <w:gridCol w:w="1809"/>
        <w:gridCol w:w="1985"/>
        <w:gridCol w:w="2776"/>
        <w:gridCol w:w="30"/>
        <w:gridCol w:w="738"/>
        <w:gridCol w:w="137"/>
        <w:gridCol w:w="1716"/>
      </w:tblGrid>
      <w:tr w:rsidR="0074079F" w:rsidRPr="0074079F" w:rsidTr="003E248C">
        <w:trPr>
          <w:trHeight w:val="454"/>
        </w:trPr>
        <w:tc>
          <w:tcPr>
            <w:tcW w:w="7475" w:type="dxa"/>
            <w:gridSpan w:val="6"/>
            <w:hideMark/>
          </w:tcPr>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sz w:val="16"/>
                <w:szCs w:val="16"/>
              </w:rPr>
            </w:pPr>
            <w:r w:rsidRPr="0074079F">
              <w:rPr>
                <w:rFonts w:ascii="Museo Sans Rounded 100" w:eastAsia="Calibri" w:hAnsi="Museo Sans Rounded 100" w:cstheme="minorHAnsi"/>
                <w:b/>
                <w:sz w:val="18"/>
                <w:szCs w:val="16"/>
              </w:rPr>
              <w:t>Izen-deiturak</w:t>
            </w:r>
            <w:r w:rsidRPr="0074079F">
              <w:rPr>
                <w:rFonts w:ascii="Museo Sans Rounded 100" w:eastAsia="Calibri" w:hAnsi="Museo Sans Rounded 100" w:cstheme="minorHAnsi"/>
                <w:sz w:val="18"/>
                <w:szCs w:val="16"/>
              </w:rPr>
              <w:t xml:space="preserve"> </w:t>
            </w:r>
            <w:r w:rsidRPr="0074079F">
              <w:rPr>
                <w:rFonts w:ascii="Museo Sans Rounded 100" w:eastAsia="Calibri" w:hAnsi="Museo Sans Rounded 100" w:cstheme="minorHAnsi"/>
                <w:sz w:val="16"/>
                <w:szCs w:val="16"/>
              </w:rPr>
              <w:t>/ Nombre y apellidos</w:t>
            </w:r>
          </w:p>
        </w:tc>
        <w:tc>
          <w:tcPr>
            <w:tcW w:w="1716" w:type="dxa"/>
            <w:hideMark/>
          </w:tcPr>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sz w:val="16"/>
                <w:szCs w:val="16"/>
              </w:rPr>
            </w:pPr>
            <w:r w:rsidRPr="0074079F">
              <w:rPr>
                <w:rFonts w:ascii="Museo Sans Rounded 100" w:eastAsia="Calibri" w:hAnsi="Museo Sans Rounded 100" w:cstheme="minorHAnsi"/>
                <w:b/>
                <w:sz w:val="18"/>
                <w:szCs w:val="16"/>
              </w:rPr>
              <w:t xml:space="preserve">NAN </w:t>
            </w:r>
            <w:r w:rsidRPr="0074079F">
              <w:rPr>
                <w:rFonts w:ascii="Museo Sans Rounded 100" w:eastAsia="Calibri" w:hAnsi="Museo Sans Rounded 100" w:cstheme="minorHAnsi"/>
                <w:sz w:val="16"/>
                <w:szCs w:val="16"/>
              </w:rPr>
              <w:t>/DNI</w:t>
            </w:r>
          </w:p>
        </w:tc>
      </w:tr>
      <w:tr w:rsidR="0074079F" w:rsidRPr="0074079F" w:rsidTr="003E248C">
        <w:trPr>
          <w:trHeight w:val="454"/>
        </w:trPr>
        <w:tc>
          <w:tcPr>
            <w:tcW w:w="6600" w:type="dxa"/>
            <w:gridSpan w:val="4"/>
            <w:hideMark/>
          </w:tcPr>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sz w:val="16"/>
                <w:szCs w:val="16"/>
              </w:rPr>
            </w:pPr>
            <w:r w:rsidRPr="0074079F">
              <w:rPr>
                <w:rFonts w:ascii="Museo Sans Rounded 100" w:eastAsia="Calibri" w:hAnsi="Museo Sans Rounded 100" w:cstheme="minorHAnsi"/>
                <w:b/>
                <w:sz w:val="18"/>
                <w:szCs w:val="16"/>
              </w:rPr>
              <w:t xml:space="preserve">Helbidea </w:t>
            </w:r>
            <w:r w:rsidRPr="0074079F">
              <w:rPr>
                <w:rFonts w:ascii="Museo Sans Rounded 100" w:eastAsia="Calibri" w:hAnsi="Museo Sans Rounded 100" w:cstheme="minorHAnsi"/>
                <w:sz w:val="16"/>
                <w:szCs w:val="16"/>
              </w:rPr>
              <w:t>/ Domicilio</w:t>
            </w:r>
          </w:p>
        </w:tc>
        <w:tc>
          <w:tcPr>
            <w:tcW w:w="2591" w:type="dxa"/>
            <w:gridSpan w:val="3"/>
          </w:tcPr>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sz w:val="16"/>
                <w:szCs w:val="16"/>
              </w:rPr>
            </w:pPr>
            <w:r w:rsidRPr="0074079F">
              <w:rPr>
                <w:rFonts w:ascii="Museo Sans Rounded 100" w:eastAsia="Calibri" w:hAnsi="Museo Sans Rounded 100" w:cstheme="minorHAnsi"/>
                <w:b/>
                <w:sz w:val="18"/>
                <w:szCs w:val="16"/>
              </w:rPr>
              <w:t>Herria /</w:t>
            </w:r>
            <w:r w:rsidRPr="0074079F">
              <w:rPr>
                <w:rFonts w:ascii="Museo Sans Rounded 100" w:eastAsia="Calibri" w:hAnsi="Museo Sans Rounded 100" w:cstheme="minorHAnsi"/>
                <w:sz w:val="18"/>
                <w:szCs w:val="16"/>
              </w:rPr>
              <w:t xml:space="preserve"> </w:t>
            </w:r>
            <w:r w:rsidRPr="0074079F">
              <w:rPr>
                <w:rFonts w:ascii="Museo Sans Rounded 100" w:eastAsia="Calibri" w:hAnsi="Museo Sans Rounded 100" w:cstheme="minorHAnsi"/>
                <w:sz w:val="16"/>
                <w:szCs w:val="16"/>
              </w:rPr>
              <w:t>Municipio</w:t>
            </w:r>
          </w:p>
        </w:tc>
      </w:tr>
      <w:tr w:rsidR="0074079F" w:rsidRPr="0074079F" w:rsidTr="003E248C">
        <w:trPr>
          <w:trHeight w:val="454"/>
        </w:trPr>
        <w:tc>
          <w:tcPr>
            <w:tcW w:w="1809" w:type="dxa"/>
            <w:hideMark/>
          </w:tcPr>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sz w:val="16"/>
                <w:szCs w:val="16"/>
              </w:rPr>
            </w:pPr>
            <w:r w:rsidRPr="0074079F">
              <w:rPr>
                <w:rFonts w:ascii="Museo Sans Rounded 100" w:eastAsia="Calibri" w:hAnsi="Museo Sans Rounded 100" w:cstheme="minorHAnsi"/>
                <w:b/>
                <w:sz w:val="18"/>
                <w:szCs w:val="16"/>
              </w:rPr>
              <w:t>Posta kodea</w:t>
            </w:r>
            <w:r w:rsidRPr="0074079F">
              <w:rPr>
                <w:rFonts w:ascii="Museo Sans Rounded 100" w:eastAsia="Calibri" w:hAnsi="Museo Sans Rounded 100" w:cstheme="minorHAnsi"/>
                <w:sz w:val="18"/>
                <w:szCs w:val="16"/>
              </w:rPr>
              <w:t xml:space="preserve"> </w:t>
            </w:r>
            <w:r w:rsidRPr="0074079F">
              <w:rPr>
                <w:rFonts w:ascii="Museo Sans Rounded 100" w:eastAsia="Calibri" w:hAnsi="Museo Sans Rounded 100" w:cstheme="minorHAnsi"/>
                <w:sz w:val="16"/>
                <w:szCs w:val="16"/>
              </w:rPr>
              <w:t>/ C.P</w:t>
            </w:r>
          </w:p>
        </w:tc>
        <w:tc>
          <w:tcPr>
            <w:tcW w:w="1985" w:type="dxa"/>
            <w:hideMark/>
          </w:tcPr>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sz w:val="16"/>
                <w:szCs w:val="16"/>
              </w:rPr>
            </w:pPr>
            <w:r w:rsidRPr="0074079F">
              <w:rPr>
                <w:rFonts w:ascii="Museo Sans Rounded 100" w:eastAsia="Calibri" w:hAnsi="Museo Sans Rounded 100" w:cstheme="minorHAnsi"/>
                <w:b/>
                <w:sz w:val="18"/>
                <w:szCs w:val="16"/>
              </w:rPr>
              <w:t>Probintzia/</w:t>
            </w:r>
            <w:r w:rsidRPr="0074079F">
              <w:rPr>
                <w:rFonts w:ascii="Museo Sans Rounded 100" w:eastAsia="Calibri" w:hAnsi="Museo Sans Rounded 100" w:cstheme="minorHAnsi"/>
                <w:sz w:val="18"/>
                <w:szCs w:val="16"/>
              </w:rPr>
              <w:t>P</w:t>
            </w:r>
            <w:r w:rsidRPr="0074079F">
              <w:rPr>
                <w:rFonts w:ascii="Museo Sans Rounded 100" w:eastAsia="Calibri" w:hAnsi="Museo Sans Rounded 100" w:cstheme="minorHAnsi"/>
                <w:sz w:val="16"/>
                <w:szCs w:val="16"/>
              </w:rPr>
              <w:t>rovincia</w:t>
            </w:r>
          </w:p>
        </w:tc>
        <w:tc>
          <w:tcPr>
            <w:tcW w:w="3544" w:type="dxa"/>
            <w:gridSpan w:val="3"/>
            <w:hideMark/>
          </w:tcPr>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sz w:val="16"/>
                <w:szCs w:val="16"/>
              </w:rPr>
            </w:pPr>
            <w:r w:rsidRPr="0074079F">
              <w:rPr>
                <w:rFonts w:ascii="Museo Sans Rounded 100" w:eastAsia="Calibri" w:hAnsi="Museo Sans Rounded 100" w:cstheme="minorHAnsi"/>
                <w:b/>
                <w:sz w:val="18"/>
                <w:szCs w:val="16"/>
              </w:rPr>
              <w:t>e-posta /</w:t>
            </w:r>
            <w:r w:rsidRPr="0074079F">
              <w:rPr>
                <w:rFonts w:ascii="Museo Sans Rounded 100" w:eastAsia="Calibri" w:hAnsi="Museo Sans Rounded 100" w:cstheme="minorHAnsi"/>
                <w:sz w:val="18"/>
                <w:szCs w:val="16"/>
              </w:rPr>
              <w:t xml:space="preserve"> </w:t>
            </w:r>
            <w:r w:rsidRPr="0074079F">
              <w:rPr>
                <w:rFonts w:ascii="Museo Sans Rounded 100" w:eastAsia="Calibri" w:hAnsi="Museo Sans Rounded 100" w:cstheme="minorHAnsi"/>
                <w:sz w:val="16"/>
                <w:szCs w:val="16"/>
              </w:rPr>
              <w:t>e-mail</w:t>
            </w:r>
          </w:p>
        </w:tc>
        <w:tc>
          <w:tcPr>
            <w:tcW w:w="1853" w:type="dxa"/>
            <w:gridSpan w:val="2"/>
          </w:tcPr>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sz w:val="16"/>
                <w:szCs w:val="16"/>
              </w:rPr>
            </w:pPr>
            <w:r w:rsidRPr="0074079F">
              <w:rPr>
                <w:rFonts w:ascii="Museo Sans Rounded 100" w:eastAsia="Calibri" w:hAnsi="Museo Sans Rounded 100" w:cstheme="minorHAnsi"/>
                <w:b/>
                <w:sz w:val="18"/>
                <w:szCs w:val="16"/>
              </w:rPr>
              <w:t>Telefono zk.</w:t>
            </w:r>
            <w:r w:rsidRPr="0074079F">
              <w:rPr>
                <w:rFonts w:ascii="Museo Sans Rounded 100" w:eastAsia="Calibri" w:hAnsi="Museo Sans Rounded 100" w:cstheme="minorHAnsi"/>
                <w:sz w:val="16"/>
                <w:szCs w:val="16"/>
              </w:rPr>
              <w:t>/Nº teléfono</w:t>
            </w:r>
          </w:p>
        </w:tc>
      </w:tr>
      <w:tr w:rsidR="0074079F" w:rsidRPr="0074079F" w:rsidTr="003E248C">
        <w:trPr>
          <w:trHeight w:val="454"/>
        </w:trPr>
        <w:tc>
          <w:tcPr>
            <w:tcW w:w="7475" w:type="dxa"/>
            <w:gridSpan w:val="6"/>
            <w:shd w:val="clear" w:color="auto" w:fill="D6E3BC" w:themeFill="accent3" w:themeFillTint="66"/>
            <w:hideMark/>
          </w:tcPr>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sz w:val="16"/>
                <w:szCs w:val="16"/>
              </w:rPr>
            </w:pPr>
            <w:r w:rsidRPr="0074079F">
              <w:rPr>
                <w:rFonts w:ascii="Museo Sans Rounded 100" w:eastAsia="Calibri" w:hAnsi="Museo Sans Rounded 100" w:cstheme="minorHAnsi"/>
                <w:b/>
                <w:sz w:val="18"/>
                <w:szCs w:val="16"/>
              </w:rPr>
              <w:t>Noren izenean</w:t>
            </w:r>
            <w:r w:rsidRPr="0074079F">
              <w:rPr>
                <w:rFonts w:ascii="Museo Sans Rounded 100" w:eastAsia="Calibri" w:hAnsi="Museo Sans Rounded 100" w:cstheme="minorHAnsi"/>
                <w:sz w:val="18"/>
                <w:szCs w:val="16"/>
              </w:rPr>
              <w:t xml:space="preserve"> </w:t>
            </w:r>
            <w:r w:rsidRPr="0074079F">
              <w:rPr>
                <w:rFonts w:ascii="Museo Sans Rounded 100" w:eastAsia="Calibri" w:hAnsi="Museo Sans Rounded 100" w:cstheme="minorHAnsi"/>
                <w:sz w:val="16"/>
                <w:szCs w:val="16"/>
              </w:rPr>
              <w:t>/ En representación de</w:t>
            </w:r>
          </w:p>
        </w:tc>
        <w:tc>
          <w:tcPr>
            <w:tcW w:w="1716" w:type="dxa"/>
            <w:shd w:val="clear" w:color="auto" w:fill="D6E3BC" w:themeFill="accent3" w:themeFillTint="66"/>
            <w:hideMark/>
          </w:tcPr>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sz w:val="16"/>
                <w:szCs w:val="16"/>
              </w:rPr>
            </w:pPr>
            <w:r w:rsidRPr="0074079F">
              <w:rPr>
                <w:rFonts w:ascii="Museo Sans Rounded 100" w:eastAsia="Calibri" w:hAnsi="Museo Sans Rounded 100" w:cstheme="minorHAnsi"/>
                <w:b/>
                <w:sz w:val="18"/>
                <w:szCs w:val="16"/>
              </w:rPr>
              <w:t>IFK /</w:t>
            </w:r>
            <w:r w:rsidRPr="0074079F">
              <w:rPr>
                <w:rFonts w:ascii="Museo Sans Rounded 100" w:eastAsia="Calibri" w:hAnsi="Museo Sans Rounded 100" w:cstheme="minorHAnsi"/>
                <w:sz w:val="18"/>
                <w:szCs w:val="16"/>
              </w:rPr>
              <w:t xml:space="preserve"> </w:t>
            </w:r>
            <w:r w:rsidRPr="0074079F">
              <w:rPr>
                <w:rFonts w:ascii="Museo Sans Rounded 100" w:eastAsia="Calibri" w:hAnsi="Museo Sans Rounded 100" w:cstheme="minorHAnsi"/>
                <w:sz w:val="16"/>
                <w:szCs w:val="16"/>
              </w:rPr>
              <w:t xml:space="preserve">NIF – </w:t>
            </w:r>
            <w:r w:rsidRPr="0074079F">
              <w:rPr>
                <w:rFonts w:ascii="Museo Sans Rounded 100" w:eastAsia="Calibri" w:hAnsi="Museo Sans Rounded 100" w:cstheme="minorHAnsi"/>
                <w:b/>
                <w:sz w:val="18"/>
                <w:szCs w:val="16"/>
              </w:rPr>
              <w:t>NAN /</w:t>
            </w:r>
            <w:r w:rsidRPr="0074079F">
              <w:rPr>
                <w:rFonts w:ascii="Museo Sans Rounded 100" w:eastAsia="Calibri" w:hAnsi="Museo Sans Rounded 100" w:cstheme="minorHAnsi"/>
                <w:sz w:val="18"/>
                <w:szCs w:val="16"/>
              </w:rPr>
              <w:t xml:space="preserve"> </w:t>
            </w:r>
            <w:r w:rsidRPr="0074079F">
              <w:rPr>
                <w:rFonts w:ascii="Museo Sans Rounded 100" w:eastAsia="Calibri" w:hAnsi="Museo Sans Rounded 100" w:cstheme="minorHAnsi"/>
                <w:sz w:val="16"/>
                <w:szCs w:val="16"/>
              </w:rPr>
              <w:t>DNI</w:t>
            </w:r>
          </w:p>
        </w:tc>
      </w:tr>
      <w:tr w:rsidR="0074079F" w:rsidRPr="0074079F" w:rsidTr="003E248C">
        <w:trPr>
          <w:trHeight w:val="454"/>
        </w:trPr>
        <w:tc>
          <w:tcPr>
            <w:tcW w:w="6570" w:type="dxa"/>
            <w:gridSpan w:val="3"/>
            <w:shd w:val="clear" w:color="auto" w:fill="D6E3BC" w:themeFill="accent3" w:themeFillTint="66"/>
            <w:hideMark/>
          </w:tcPr>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sz w:val="16"/>
                <w:szCs w:val="16"/>
              </w:rPr>
            </w:pPr>
            <w:r w:rsidRPr="0074079F">
              <w:rPr>
                <w:rFonts w:ascii="Museo Sans Rounded 100" w:eastAsia="Calibri" w:hAnsi="Museo Sans Rounded 100" w:cstheme="minorHAnsi"/>
                <w:b/>
                <w:sz w:val="18"/>
                <w:szCs w:val="16"/>
              </w:rPr>
              <w:t>Helbidea /</w:t>
            </w:r>
            <w:r w:rsidRPr="0074079F">
              <w:rPr>
                <w:rFonts w:ascii="Museo Sans Rounded 100" w:eastAsia="Calibri" w:hAnsi="Museo Sans Rounded 100" w:cstheme="minorHAnsi"/>
                <w:sz w:val="18"/>
                <w:szCs w:val="16"/>
              </w:rPr>
              <w:t xml:space="preserve"> </w:t>
            </w:r>
            <w:r w:rsidRPr="0074079F">
              <w:rPr>
                <w:rFonts w:ascii="Museo Sans Rounded 100" w:eastAsia="Calibri" w:hAnsi="Museo Sans Rounded 100" w:cstheme="minorHAnsi"/>
                <w:sz w:val="16"/>
                <w:szCs w:val="16"/>
              </w:rPr>
              <w:t>Domicilio</w:t>
            </w:r>
          </w:p>
        </w:tc>
        <w:tc>
          <w:tcPr>
            <w:tcW w:w="2621" w:type="dxa"/>
            <w:gridSpan w:val="4"/>
            <w:shd w:val="clear" w:color="auto" w:fill="D6E3BC" w:themeFill="accent3" w:themeFillTint="66"/>
          </w:tcPr>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sz w:val="16"/>
                <w:szCs w:val="16"/>
              </w:rPr>
            </w:pPr>
            <w:r w:rsidRPr="0074079F">
              <w:rPr>
                <w:rFonts w:ascii="Museo Sans Rounded 100" w:eastAsia="Calibri" w:hAnsi="Museo Sans Rounded 100" w:cstheme="minorHAnsi"/>
                <w:b/>
                <w:sz w:val="18"/>
                <w:szCs w:val="16"/>
              </w:rPr>
              <w:t>Herria /</w:t>
            </w:r>
            <w:r w:rsidRPr="0074079F">
              <w:rPr>
                <w:rFonts w:ascii="Museo Sans Rounded 100" w:eastAsia="Calibri" w:hAnsi="Museo Sans Rounded 100" w:cstheme="minorHAnsi"/>
                <w:sz w:val="18"/>
                <w:szCs w:val="16"/>
              </w:rPr>
              <w:t xml:space="preserve"> </w:t>
            </w:r>
            <w:r w:rsidRPr="0074079F">
              <w:rPr>
                <w:rFonts w:ascii="Museo Sans Rounded 100" w:eastAsia="Calibri" w:hAnsi="Museo Sans Rounded 100" w:cstheme="minorHAnsi"/>
                <w:sz w:val="16"/>
                <w:szCs w:val="16"/>
              </w:rPr>
              <w:t>Municipio</w:t>
            </w:r>
          </w:p>
        </w:tc>
      </w:tr>
      <w:tr w:rsidR="0074079F" w:rsidRPr="0074079F" w:rsidTr="003E248C">
        <w:trPr>
          <w:trHeight w:val="454"/>
        </w:trPr>
        <w:tc>
          <w:tcPr>
            <w:tcW w:w="1809" w:type="dxa"/>
            <w:shd w:val="clear" w:color="auto" w:fill="D6E3BC" w:themeFill="accent3" w:themeFillTint="66"/>
            <w:hideMark/>
          </w:tcPr>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sz w:val="16"/>
                <w:szCs w:val="16"/>
              </w:rPr>
            </w:pPr>
            <w:r w:rsidRPr="0074079F">
              <w:rPr>
                <w:rFonts w:ascii="Museo Sans Rounded 100" w:eastAsia="Calibri" w:hAnsi="Museo Sans Rounded 100" w:cstheme="minorHAnsi"/>
                <w:b/>
                <w:sz w:val="18"/>
                <w:szCs w:val="16"/>
              </w:rPr>
              <w:t>Posta kodea/</w:t>
            </w:r>
            <w:r w:rsidRPr="0074079F">
              <w:rPr>
                <w:rFonts w:ascii="Museo Sans Rounded 100" w:eastAsia="Calibri" w:hAnsi="Museo Sans Rounded 100" w:cstheme="minorHAnsi"/>
                <w:sz w:val="18"/>
                <w:szCs w:val="16"/>
              </w:rPr>
              <w:t xml:space="preserve"> </w:t>
            </w:r>
            <w:r w:rsidRPr="0074079F">
              <w:rPr>
                <w:rFonts w:ascii="Museo Sans Rounded 100" w:eastAsia="Calibri" w:hAnsi="Museo Sans Rounded 100" w:cstheme="minorHAnsi"/>
                <w:sz w:val="16"/>
                <w:szCs w:val="16"/>
              </w:rPr>
              <w:t>C.P</w:t>
            </w:r>
          </w:p>
        </w:tc>
        <w:tc>
          <w:tcPr>
            <w:tcW w:w="1985" w:type="dxa"/>
            <w:shd w:val="clear" w:color="auto" w:fill="D6E3BC" w:themeFill="accent3" w:themeFillTint="66"/>
            <w:hideMark/>
          </w:tcPr>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sz w:val="16"/>
                <w:szCs w:val="16"/>
              </w:rPr>
            </w:pPr>
            <w:r w:rsidRPr="0074079F">
              <w:rPr>
                <w:rFonts w:ascii="Museo Sans Rounded 100" w:eastAsia="Calibri" w:hAnsi="Museo Sans Rounded 100" w:cstheme="minorHAnsi"/>
                <w:b/>
                <w:sz w:val="18"/>
                <w:szCs w:val="16"/>
              </w:rPr>
              <w:t>Probintzia</w:t>
            </w:r>
            <w:r w:rsidRPr="0074079F">
              <w:rPr>
                <w:rFonts w:ascii="Museo Sans Rounded 100" w:eastAsia="Calibri" w:hAnsi="Museo Sans Rounded 100" w:cstheme="minorHAnsi"/>
                <w:sz w:val="16"/>
                <w:szCs w:val="16"/>
              </w:rPr>
              <w:t>/ Provincia</w:t>
            </w:r>
          </w:p>
        </w:tc>
        <w:tc>
          <w:tcPr>
            <w:tcW w:w="3544" w:type="dxa"/>
            <w:gridSpan w:val="3"/>
            <w:shd w:val="clear" w:color="auto" w:fill="D6E3BC" w:themeFill="accent3" w:themeFillTint="66"/>
            <w:hideMark/>
          </w:tcPr>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sz w:val="16"/>
                <w:szCs w:val="16"/>
              </w:rPr>
            </w:pPr>
            <w:r w:rsidRPr="0074079F">
              <w:rPr>
                <w:rFonts w:ascii="Museo Sans Rounded 100" w:eastAsia="Calibri" w:hAnsi="Museo Sans Rounded 100" w:cstheme="minorHAnsi"/>
                <w:b/>
                <w:sz w:val="18"/>
                <w:szCs w:val="16"/>
              </w:rPr>
              <w:t>e-posta</w:t>
            </w:r>
            <w:r w:rsidRPr="0074079F">
              <w:rPr>
                <w:rFonts w:ascii="Museo Sans Rounded 100" w:eastAsia="Calibri" w:hAnsi="Museo Sans Rounded 100" w:cstheme="minorHAnsi"/>
                <w:sz w:val="18"/>
                <w:szCs w:val="16"/>
              </w:rPr>
              <w:t xml:space="preserve"> </w:t>
            </w:r>
            <w:r w:rsidRPr="0074079F">
              <w:rPr>
                <w:rFonts w:ascii="Museo Sans Rounded 100" w:eastAsia="Calibri" w:hAnsi="Museo Sans Rounded 100" w:cstheme="minorHAnsi"/>
                <w:sz w:val="16"/>
                <w:szCs w:val="16"/>
              </w:rPr>
              <w:t>/ e-mail</w:t>
            </w:r>
          </w:p>
        </w:tc>
        <w:tc>
          <w:tcPr>
            <w:tcW w:w="1853" w:type="dxa"/>
            <w:gridSpan w:val="2"/>
            <w:shd w:val="clear" w:color="auto" w:fill="D6E3BC" w:themeFill="accent3" w:themeFillTint="66"/>
          </w:tcPr>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sz w:val="16"/>
                <w:szCs w:val="16"/>
              </w:rPr>
            </w:pPr>
            <w:r w:rsidRPr="0074079F">
              <w:rPr>
                <w:rFonts w:ascii="Museo Sans Rounded 100" w:eastAsia="Calibri" w:hAnsi="Museo Sans Rounded 100" w:cstheme="minorHAnsi"/>
                <w:b/>
                <w:sz w:val="18"/>
                <w:szCs w:val="16"/>
              </w:rPr>
              <w:t>Telefono zk./</w:t>
            </w:r>
            <w:r w:rsidRPr="0074079F">
              <w:rPr>
                <w:rFonts w:ascii="Museo Sans Rounded 100" w:eastAsia="Calibri" w:hAnsi="Museo Sans Rounded 100" w:cstheme="minorHAnsi"/>
                <w:sz w:val="16"/>
                <w:szCs w:val="16"/>
              </w:rPr>
              <w:t>Nº teléfono</w:t>
            </w:r>
          </w:p>
        </w:tc>
      </w:tr>
    </w:tbl>
    <w:p w:rsidR="0074079F" w:rsidRPr="0074079F" w:rsidRDefault="0074079F" w:rsidP="0074079F">
      <w:pPr>
        <w:suppressAutoHyphens w:val="0"/>
        <w:rPr>
          <w:rFonts w:ascii="Museo Sans Rounded 100" w:eastAsia="Calibri" w:hAnsi="Museo Sans Rounded 100" w:cstheme="minorHAnsi"/>
          <w:sz w:val="22"/>
          <w:szCs w:val="12"/>
          <w:lang w:eastAsia="en-US"/>
        </w:rPr>
      </w:pPr>
    </w:p>
    <w:p w:rsidR="0074079F" w:rsidRPr="0074079F" w:rsidRDefault="0074079F" w:rsidP="0074079F">
      <w:pPr>
        <w:suppressAutoHyphens w:val="0"/>
        <w:autoSpaceDE w:val="0"/>
        <w:autoSpaceDN w:val="0"/>
        <w:adjustRightInd w:val="0"/>
        <w:ind w:right="176"/>
        <w:jc w:val="both"/>
        <w:rPr>
          <w:rFonts w:ascii="Museo Sans Rounded 100" w:eastAsia="Calibri" w:hAnsi="Museo Sans Rounded 100" w:cstheme="minorHAnsi"/>
          <w:b/>
          <w:sz w:val="20"/>
          <w:szCs w:val="18"/>
        </w:rPr>
      </w:pPr>
    </w:p>
    <w:p w:rsidR="0074079F" w:rsidRPr="0074079F" w:rsidRDefault="0074079F" w:rsidP="0074079F">
      <w:pPr>
        <w:suppressAutoHyphens w:val="0"/>
        <w:rPr>
          <w:rFonts w:ascii="Museo Sans Rounded 100" w:eastAsia="Calibri" w:hAnsi="Museo Sans Rounded 100" w:cstheme="minorHAnsi"/>
          <w:sz w:val="22"/>
          <w:szCs w:val="12"/>
          <w:lang w:eastAsia="en-US"/>
        </w:rPr>
      </w:pPr>
      <w:r>
        <w:rPr>
          <w:rFonts w:ascii="Museo Sans Rounded 100" w:eastAsia="Calibri" w:hAnsi="Museo Sans Rounded 100" w:cstheme="minorHAnsi"/>
          <w:b/>
          <w:szCs w:val="12"/>
          <w:lang w:eastAsia="en-US"/>
        </w:rPr>
        <w:t xml:space="preserve">AZALTZEN DUT </w:t>
      </w:r>
      <w:r w:rsidRPr="0074079F">
        <w:rPr>
          <w:rFonts w:ascii="Museo Sans Rounded 100" w:eastAsia="Calibri" w:hAnsi="Museo Sans Rounded 100" w:cstheme="minorHAnsi"/>
          <w:b/>
          <w:szCs w:val="12"/>
          <w:lang w:eastAsia="en-US"/>
        </w:rPr>
        <w:t>/</w:t>
      </w:r>
      <w:r>
        <w:rPr>
          <w:rFonts w:ascii="Museo Sans Rounded 100" w:eastAsia="Calibri" w:hAnsi="Museo Sans Rounded 100" w:cstheme="minorHAnsi"/>
          <w:b/>
          <w:szCs w:val="12"/>
          <w:lang w:eastAsia="en-US"/>
        </w:rPr>
        <w:t xml:space="preserve"> </w:t>
      </w:r>
      <w:r>
        <w:rPr>
          <w:rFonts w:ascii="Museo Sans Rounded 100" w:eastAsia="Calibri" w:hAnsi="Museo Sans Rounded 100" w:cstheme="minorHAnsi"/>
          <w:sz w:val="22"/>
          <w:szCs w:val="12"/>
          <w:lang w:eastAsia="en-US"/>
        </w:rPr>
        <w:t>EXPONGO</w:t>
      </w:r>
      <w:r w:rsidRPr="0074079F">
        <w:rPr>
          <w:rFonts w:ascii="Museo Sans Rounded 100" w:eastAsia="Calibri" w:hAnsi="Museo Sans Rounded 100" w:cstheme="minorHAnsi"/>
          <w:sz w:val="22"/>
          <w:szCs w:val="12"/>
          <w:lang w:eastAsia="en-US"/>
        </w:rPr>
        <w:t>:</w:t>
      </w:r>
    </w:p>
    <w:p w:rsidR="0074079F" w:rsidRPr="0074079F" w:rsidRDefault="0074079F" w:rsidP="0074079F">
      <w:pPr>
        <w:suppressAutoHyphens w:val="0"/>
        <w:rPr>
          <w:rFonts w:ascii="Museo Sans Rounded 100" w:eastAsia="Calibri" w:hAnsi="Museo Sans Rounded 100" w:cstheme="minorHAnsi"/>
          <w:sz w:val="22"/>
          <w:szCs w:val="12"/>
          <w:lang w:eastAsia="en-US"/>
        </w:rPr>
      </w:pPr>
    </w:p>
    <w:tbl>
      <w:tblPr>
        <w:tblpPr w:leftFromText="141" w:rightFromText="141" w:vertAnchor="text" w:horzAnchor="margin" w:tblpY="63"/>
        <w:tblW w:w="9072" w:type="dxa"/>
        <w:tblLook w:val="01E0" w:firstRow="1" w:lastRow="1" w:firstColumn="1" w:lastColumn="1" w:noHBand="0" w:noVBand="0"/>
      </w:tblPr>
      <w:tblGrid>
        <w:gridCol w:w="3287"/>
        <w:gridCol w:w="5785"/>
      </w:tblGrid>
      <w:tr w:rsidR="0074079F" w:rsidRPr="0074079F" w:rsidTr="003E248C">
        <w:trPr>
          <w:trHeight w:val="199"/>
        </w:trPr>
        <w:tc>
          <w:tcPr>
            <w:tcW w:w="3287" w:type="dxa"/>
            <w:shd w:val="clear" w:color="auto" w:fill="auto"/>
          </w:tcPr>
          <w:p w:rsidR="0074079F" w:rsidRPr="0074079F" w:rsidRDefault="0074079F" w:rsidP="0074079F">
            <w:pPr>
              <w:suppressAutoHyphens w:val="0"/>
              <w:autoSpaceDE w:val="0"/>
              <w:autoSpaceDN w:val="0"/>
              <w:adjustRightInd w:val="0"/>
              <w:ind w:right="176"/>
              <w:rPr>
                <w:rFonts w:ascii="Museo Sans Rounded 100" w:eastAsia="Calibri" w:hAnsi="Museo Sans Rounded 100" w:cstheme="minorHAnsi"/>
                <w:b/>
                <w:sz w:val="20"/>
                <w:szCs w:val="20"/>
              </w:rPr>
            </w:pPr>
            <w:r w:rsidRPr="0074079F">
              <w:rPr>
                <w:rFonts w:ascii="Museo Sans Rounded 100" w:eastAsia="Calibri" w:hAnsi="Museo Sans Rounded 100" w:cstheme="minorHAnsi"/>
                <w:b/>
                <w:sz w:val="20"/>
                <w:szCs w:val="20"/>
              </w:rPr>
              <w:t>ERANSTEN DIREN AGIRIAK/</w:t>
            </w:r>
          </w:p>
        </w:tc>
        <w:tc>
          <w:tcPr>
            <w:tcW w:w="5785" w:type="dxa"/>
            <w:shd w:val="clear" w:color="auto" w:fill="auto"/>
          </w:tcPr>
          <w:p w:rsidR="0074079F" w:rsidRPr="0074079F" w:rsidRDefault="0074079F" w:rsidP="0074079F">
            <w:pPr>
              <w:suppressAutoHyphens w:val="0"/>
              <w:autoSpaceDE w:val="0"/>
              <w:autoSpaceDN w:val="0"/>
              <w:adjustRightInd w:val="0"/>
              <w:ind w:right="176"/>
              <w:rPr>
                <w:rFonts w:ascii="Museo Sans Rounded 100" w:eastAsia="Calibri" w:hAnsi="Museo Sans Rounded 100" w:cstheme="minorHAnsi"/>
                <w:sz w:val="20"/>
                <w:szCs w:val="20"/>
              </w:rPr>
            </w:pPr>
            <w:r w:rsidRPr="0074079F">
              <w:rPr>
                <w:rFonts w:ascii="Museo Sans Rounded 100" w:eastAsia="Calibri" w:hAnsi="Museo Sans Rounded 100" w:cstheme="minorHAnsi"/>
                <w:sz w:val="16"/>
                <w:szCs w:val="20"/>
              </w:rPr>
              <w:t>DOCUMENTOS QUE SE ADJUNTAN</w:t>
            </w:r>
          </w:p>
        </w:tc>
      </w:tr>
    </w:tbl>
    <w:p w:rsidR="0074079F" w:rsidRPr="0074079F" w:rsidRDefault="0074079F" w:rsidP="0074079F">
      <w:pPr>
        <w:suppressAutoHyphens w:val="0"/>
        <w:rPr>
          <w:rFonts w:ascii="Museo Sans Rounded 100" w:eastAsia="Calibri" w:hAnsi="Museo Sans Rounded 100" w:cstheme="minorHAnsi"/>
          <w:sz w:val="22"/>
          <w:szCs w:val="12"/>
          <w:lang w:eastAsia="en-US"/>
        </w:rPr>
      </w:pPr>
    </w:p>
    <w:p w:rsidR="0074079F" w:rsidRPr="0074079F" w:rsidRDefault="0074079F" w:rsidP="0074079F">
      <w:pPr>
        <w:suppressAutoHyphens w:val="0"/>
        <w:rPr>
          <w:rFonts w:ascii="Museo Sans Rounded 100" w:eastAsia="Calibri" w:hAnsi="Museo Sans Rounded 100" w:cstheme="minorHAnsi"/>
          <w:sz w:val="6"/>
          <w:szCs w:val="6"/>
          <w:lang w:eastAsia="en-US"/>
        </w:rPr>
      </w:pPr>
    </w:p>
    <w:p w:rsidR="0074079F" w:rsidRPr="0074079F" w:rsidRDefault="0074079F" w:rsidP="0074079F">
      <w:pPr>
        <w:suppressAutoHyphens w:val="0"/>
        <w:rPr>
          <w:rFonts w:ascii="Museo Sans Rounded 100" w:eastAsia="Calibri" w:hAnsi="Museo Sans Rounded 100" w:cstheme="minorHAnsi"/>
          <w:sz w:val="20"/>
          <w:szCs w:val="20"/>
          <w:lang w:eastAsia="en-US"/>
        </w:rPr>
      </w:pPr>
    </w:p>
    <w:tbl>
      <w:tblPr>
        <w:tblStyle w:val="Saretaduntaula"/>
        <w:tblW w:w="0" w:type="auto"/>
        <w:tblLook w:val="04A0" w:firstRow="1" w:lastRow="0" w:firstColumn="1" w:lastColumn="0" w:noHBand="0" w:noVBand="1"/>
      </w:tblPr>
      <w:tblGrid>
        <w:gridCol w:w="562"/>
        <w:gridCol w:w="6379"/>
        <w:gridCol w:w="1276"/>
        <w:gridCol w:w="1621"/>
      </w:tblGrid>
      <w:tr w:rsidR="0074079F" w:rsidRPr="0074079F" w:rsidTr="00254FC5">
        <w:trPr>
          <w:trHeight w:val="340"/>
        </w:trPr>
        <w:tc>
          <w:tcPr>
            <w:tcW w:w="562" w:type="dxa"/>
          </w:tcPr>
          <w:p w:rsidR="0074079F" w:rsidRPr="0074079F" w:rsidRDefault="0074079F" w:rsidP="0074079F">
            <w:pPr>
              <w:suppressAutoHyphens w:val="0"/>
              <w:rPr>
                <w:rFonts w:ascii="Museo Sans Rounded 100" w:hAnsi="Museo Sans Rounded 100" w:cstheme="minorHAnsi"/>
                <w:sz w:val="20"/>
                <w:szCs w:val="20"/>
                <w:lang w:eastAsia="en-US"/>
              </w:rPr>
            </w:pPr>
          </w:p>
        </w:tc>
        <w:tc>
          <w:tcPr>
            <w:tcW w:w="9276" w:type="dxa"/>
            <w:gridSpan w:val="3"/>
            <w:vAlign w:val="center"/>
          </w:tcPr>
          <w:p w:rsidR="0074079F" w:rsidRDefault="0074079F" w:rsidP="0074079F">
            <w:pPr>
              <w:suppressAutoHyphens w:val="0"/>
              <w:rPr>
                <w:rFonts w:ascii="Museo Sans Rounded 100" w:hAnsi="Museo Sans Rounded 100" w:cstheme="minorHAnsi"/>
                <w:sz w:val="20"/>
                <w:szCs w:val="20"/>
                <w:lang w:eastAsia="en-US"/>
              </w:rPr>
            </w:pPr>
            <w:r>
              <w:rPr>
                <w:rFonts w:ascii="Museo Sans Rounded 100" w:hAnsi="Museo Sans Rounded 100" w:cstheme="minorHAnsi"/>
                <w:b/>
                <w:sz w:val="20"/>
                <w:szCs w:val="20"/>
                <w:lang w:eastAsia="en-US"/>
              </w:rPr>
              <w:t xml:space="preserve">PROIEKTUAREN TITULUA </w:t>
            </w:r>
            <w:r>
              <w:rPr>
                <w:rFonts w:ascii="Museo Sans Rounded 100" w:hAnsi="Museo Sans Rounded 100" w:cstheme="minorHAnsi"/>
                <w:sz w:val="20"/>
                <w:szCs w:val="20"/>
                <w:lang w:eastAsia="en-US"/>
              </w:rPr>
              <w:t>Titulo del proyecto:</w:t>
            </w:r>
          </w:p>
          <w:p w:rsidR="0074079F" w:rsidRDefault="0074079F" w:rsidP="0074079F">
            <w:pPr>
              <w:suppressAutoHyphens w:val="0"/>
              <w:rPr>
                <w:rFonts w:ascii="Museo Sans Rounded 100" w:hAnsi="Museo Sans Rounded 100" w:cstheme="minorHAnsi"/>
                <w:sz w:val="20"/>
                <w:szCs w:val="20"/>
                <w:lang w:eastAsia="en-US"/>
              </w:rPr>
            </w:pPr>
          </w:p>
          <w:p w:rsidR="003E248C" w:rsidRPr="0074079F" w:rsidRDefault="003E248C" w:rsidP="0074079F">
            <w:pPr>
              <w:suppressAutoHyphens w:val="0"/>
              <w:rPr>
                <w:rFonts w:ascii="Museo Sans Rounded 100" w:hAnsi="Museo Sans Rounded 100" w:cstheme="minorHAnsi"/>
                <w:sz w:val="20"/>
                <w:szCs w:val="20"/>
                <w:lang w:eastAsia="en-US"/>
              </w:rPr>
            </w:pPr>
          </w:p>
        </w:tc>
      </w:tr>
      <w:tr w:rsidR="0074079F" w:rsidRPr="0074079F" w:rsidTr="00254FC5">
        <w:trPr>
          <w:trHeight w:val="340"/>
        </w:trPr>
        <w:tc>
          <w:tcPr>
            <w:tcW w:w="562" w:type="dxa"/>
          </w:tcPr>
          <w:p w:rsidR="0074079F" w:rsidRPr="0074079F" w:rsidRDefault="0074079F" w:rsidP="0074079F">
            <w:pPr>
              <w:suppressAutoHyphens w:val="0"/>
              <w:rPr>
                <w:rFonts w:ascii="Museo Sans Rounded 100" w:hAnsi="Museo Sans Rounded 100" w:cstheme="minorHAnsi"/>
                <w:sz w:val="20"/>
                <w:szCs w:val="20"/>
                <w:lang w:eastAsia="en-US"/>
              </w:rPr>
            </w:pPr>
          </w:p>
        </w:tc>
        <w:tc>
          <w:tcPr>
            <w:tcW w:w="9276" w:type="dxa"/>
            <w:gridSpan w:val="3"/>
            <w:vAlign w:val="center"/>
          </w:tcPr>
          <w:p w:rsidR="0074079F" w:rsidRDefault="0074079F" w:rsidP="0074079F">
            <w:pPr>
              <w:suppressAutoHyphens w:val="0"/>
              <w:rPr>
                <w:rFonts w:ascii="Museo Sans Rounded 100" w:hAnsi="Museo Sans Rounded 100" w:cstheme="minorHAnsi"/>
                <w:b/>
                <w:sz w:val="20"/>
                <w:szCs w:val="20"/>
                <w:lang w:eastAsia="en-US"/>
              </w:rPr>
            </w:pPr>
            <w:r>
              <w:rPr>
                <w:rFonts w:ascii="Museo Sans Rounded 100" w:hAnsi="Museo Sans Rounded 100" w:cstheme="minorHAnsi"/>
                <w:b/>
                <w:sz w:val="20"/>
                <w:szCs w:val="20"/>
                <w:lang w:eastAsia="en-US"/>
              </w:rPr>
              <w:t xml:space="preserve">PROIEKTUAREN MEMORIA / </w:t>
            </w:r>
            <w:r w:rsidRPr="0074079F">
              <w:rPr>
                <w:rFonts w:ascii="Museo Sans Rounded 100" w:hAnsi="Museo Sans Rounded 100" w:cstheme="minorHAnsi"/>
                <w:sz w:val="20"/>
                <w:szCs w:val="20"/>
                <w:lang w:eastAsia="en-US"/>
              </w:rPr>
              <w:t>Memoria del proyecto</w:t>
            </w:r>
          </w:p>
        </w:tc>
      </w:tr>
      <w:tr w:rsidR="0074079F" w:rsidRPr="0074079F" w:rsidTr="00254FC5">
        <w:trPr>
          <w:trHeight w:val="340"/>
        </w:trPr>
        <w:tc>
          <w:tcPr>
            <w:tcW w:w="562" w:type="dxa"/>
          </w:tcPr>
          <w:p w:rsidR="0074079F" w:rsidRPr="0074079F" w:rsidRDefault="0074079F" w:rsidP="0074079F">
            <w:pPr>
              <w:suppressAutoHyphens w:val="0"/>
              <w:rPr>
                <w:rFonts w:ascii="Museo Sans Rounded 100" w:hAnsi="Museo Sans Rounded 100" w:cstheme="minorHAnsi"/>
                <w:sz w:val="20"/>
                <w:szCs w:val="20"/>
                <w:lang w:eastAsia="en-US"/>
              </w:rPr>
            </w:pPr>
          </w:p>
        </w:tc>
        <w:tc>
          <w:tcPr>
            <w:tcW w:w="9276" w:type="dxa"/>
            <w:gridSpan w:val="3"/>
            <w:vAlign w:val="center"/>
          </w:tcPr>
          <w:p w:rsidR="0074079F" w:rsidRDefault="0074079F" w:rsidP="0074079F">
            <w:pPr>
              <w:suppressAutoHyphens w:val="0"/>
              <w:rPr>
                <w:rFonts w:ascii="Museo Sans Rounded 100" w:hAnsi="Museo Sans Rounded 100" w:cstheme="minorHAnsi"/>
                <w:b/>
                <w:sz w:val="20"/>
                <w:szCs w:val="20"/>
                <w:lang w:eastAsia="en-US"/>
              </w:rPr>
            </w:pPr>
            <w:r>
              <w:rPr>
                <w:rFonts w:ascii="Museo Sans Rounded 100" w:hAnsi="Museo Sans Rounded 100" w:cstheme="minorHAnsi"/>
                <w:b/>
                <w:sz w:val="20"/>
                <w:szCs w:val="20"/>
                <w:lang w:eastAsia="en-US"/>
              </w:rPr>
              <w:t xml:space="preserve">PROIEKTUAREN AURREKONTUA / </w:t>
            </w:r>
            <w:r w:rsidRPr="0074079F">
              <w:rPr>
                <w:rFonts w:ascii="Museo Sans Rounded 100" w:hAnsi="Museo Sans Rounded 100" w:cstheme="minorHAnsi"/>
                <w:sz w:val="20"/>
                <w:szCs w:val="20"/>
                <w:lang w:eastAsia="en-US"/>
              </w:rPr>
              <w:t>Presupuesto del proyecto</w:t>
            </w:r>
          </w:p>
        </w:tc>
      </w:tr>
      <w:tr w:rsidR="0074079F" w:rsidRPr="0074079F" w:rsidTr="00254FC5">
        <w:trPr>
          <w:trHeight w:val="340"/>
        </w:trPr>
        <w:tc>
          <w:tcPr>
            <w:tcW w:w="562" w:type="dxa"/>
          </w:tcPr>
          <w:p w:rsidR="0074079F" w:rsidRPr="0074079F" w:rsidRDefault="0074079F" w:rsidP="0074079F">
            <w:pPr>
              <w:suppressAutoHyphens w:val="0"/>
              <w:rPr>
                <w:rFonts w:ascii="Museo Sans Rounded 100" w:hAnsi="Museo Sans Rounded 100" w:cstheme="minorHAnsi"/>
                <w:sz w:val="20"/>
                <w:szCs w:val="20"/>
                <w:lang w:eastAsia="en-US"/>
              </w:rPr>
            </w:pPr>
          </w:p>
        </w:tc>
        <w:tc>
          <w:tcPr>
            <w:tcW w:w="9276" w:type="dxa"/>
            <w:gridSpan w:val="3"/>
            <w:vAlign w:val="center"/>
          </w:tcPr>
          <w:p w:rsidR="0074079F" w:rsidRDefault="0074079F" w:rsidP="0074079F">
            <w:pPr>
              <w:suppressAutoHyphens w:val="0"/>
              <w:rPr>
                <w:rFonts w:ascii="Museo Sans Rounded 100" w:hAnsi="Museo Sans Rounded 100" w:cstheme="minorHAnsi"/>
                <w:b/>
                <w:sz w:val="20"/>
                <w:szCs w:val="20"/>
                <w:lang w:eastAsia="en-US"/>
              </w:rPr>
            </w:pPr>
            <w:r>
              <w:rPr>
                <w:rFonts w:ascii="Museo Sans Rounded 100" w:hAnsi="Museo Sans Rounded 100" w:cstheme="minorHAnsi"/>
                <w:b/>
                <w:sz w:val="20"/>
                <w:szCs w:val="20"/>
                <w:lang w:eastAsia="en-US"/>
              </w:rPr>
              <w:t xml:space="preserve">PROIEKTUAREN  LAGINA (ERAKUSGARRIA) EDOZEIN FORMATUTAN / </w:t>
            </w:r>
            <w:r w:rsidRPr="0074079F">
              <w:rPr>
                <w:rFonts w:ascii="Museo Sans Rounded 100" w:hAnsi="Museo Sans Rounded 100" w:cstheme="minorHAnsi"/>
                <w:sz w:val="20"/>
                <w:szCs w:val="20"/>
                <w:lang w:eastAsia="en-US"/>
              </w:rPr>
              <w:t>Muestra del proyecto en cualquier formato</w:t>
            </w:r>
            <w:r>
              <w:rPr>
                <w:rFonts w:ascii="Museo Sans Rounded 100" w:hAnsi="Museo Sans Rounded 100" w:cstheme="minorHAnsi"/>
                <w:sz w:val="20"/>
                <w:szCs w:val="20"/>
                <w:lang w:eastAsia="en-US"/>
              </w:rPr>
              <w:t xml:space="preserve"> (</w:t>
            </w:r>
            <w:r w:rsidRPr="0074079F">
              <w:rPr>
                <w:rFonts w:ascii="Museo Sans Rounded 100" w:hAnsi="Museo Sans Rounded 100" w:cstheme="minorHAnsi"/>
                <w:b/>
                <w:color w:val="548DD4" w:themeColor="text2" w:themeTint="99"/>
                <w:sz w:val="20"/>
                <w:szCs w:val="20"/>
                <w:lang w:eastAsia="en-US"/>
              </w:rPr>
              <w:t>HAUTAZKOA / opcional)</w:t>
            </w:r>
          </w:p>
        </w:tc>
      </w:tr>
      <w:tr w:rsidR="0074079F" w:rsidRPr="0074079F" w:rsidTr="00254FC5">
        <w:trPr>
          <w:trHeight w:val="340"/>
        </w:trPr>
        <w:tc>
          <w:tcPr>
            <w:tcW w:w="562" w:type="dxa"/>
          </w:tcPr>
          <w:p w:rsidR="0074079F" w:rsidRPr="0074079F" w:rsidRDefault="0074079F" w:rsidP="0074079F">
            <w:pPr>
              <w:suppressAutoHyphens w:val="0"/>
              <w:rPr>
                <w:rFonts w:ascii="Museo Sans Rounded 100" w:hAnsi="Museo Sans Rounded 100" w:cstheme="minorHAnsi"/>
                <w:sz w:val="20"/>
                <w:szCs w:val="20"/>
                <w:lang w:eastAsia="en-US"/>
              </w:rPr>
            </w:pPr>
          </w:p>
        </w:tc>
        <w:tc>
          <w:tcPr>
            <w:tcW w:w="9276" w:type="dxa"/>
            <w:gridSpan w:val="3"/>
            <w:vAlign w:val="center"/>
          </w:tcPr>
          <w:p w:rsidR="0074079F" w:rsidRDefault="003E248C" w:rsidP="0074079F">
            <w:pPr>
              <w:suppressAutoHyphens w:val="0"/>
              <w:rPr>
                <w:rFonts w:ascii="Museo Sans Rounded 100" w:hAnsi="Museo Sans Rounded 100" w:cstheme="minorHAnsi"/>
                <w:b/>
                <w:sz w:val="20"/>
                <w:szCs w:val="20"/>
                <w:lang w:eastAsia="en-US"/>
              </w:rPr>
            </w:pPr>
            <w:r w:rsidRPr="0074079F">
              <w:rPr>
                <w:rFonts w:ascii="Museo Sans Rounded 100" w:hAnsi="Museo Sans Rounded 100" w:cstheme="minorHAnsi"/>
                <w:sz w:val="20"/>
                <w:szCs w:val="20"/>
                <w:lang w:eastAsia="en-US"/>
              </w:rPr>
              <w:t>NAN FOTOKOPIA</w:t>
            </w:r>
            <w:r>
              <w:rPr>
                <w:rFonts w:ascii="Museo Sans Rounded 100" w:hAnsi="Museo Sans Rounded 100" w:cstheme="minorHAnsi"/>
                <w:sz w:val="20"/>
                <w:szCs w:val="20"/>
                <w:lang w:eastAsia="en-US"/>
              </w:rPr>
              <w:t>, Eskatzailea eta taldeko guztiena</w:t>
            </w:r>
            <w:r w:rsidRPr="0074079F">
              <w:rPr>
                <w:rFonts w:ascii="Museo Sans Rounded 100" w:hAnsi="Museo Sans Rounded 100" w:cstheme="minorHAnsi"/>
                <w:sz w:val="20"/>
                <w:szCs w:val="20"/>
                <w:lang w:eastAsia="en-US"/>
              </w:rPr>
              <w:t xml:space="preserve"> / Fotocopia DNI</w:t>
            </w:r>
            <w:r>
              <w:rPr>
                <w:rFonts w:ascii="Museo Sans Rounded 100" w:hAnsi="Museo Sans Rounded 100" w:cstheme="minorHAnsi"/>
                <w:sz w:val="20"/>
                <w:szCs w:val="20"/>
                <w:lang w:eastAsia="en-US"/>
              </w:rPr>
              <w:t>, del solicitanten y de todos los participantes</w:t>
            </w:r>
          </w:p>
        </w:tc>
      </w:tr>
      <w:tr w:rsidR="003E248C" w:rsidRPr="0074079F" w:rsidTr="003E248C">
        <w:trPr>
          <w:trHeight w:val="385"/>
        </w:trPr>
        <w:tc>
          <w:tcPr>
            <w:tcW w:w="9838" w:type="dxa"/>
            <w:gridSpan w:val="4"/>
            <w:shd w:val="clear" w:color="auto" w:fill="D6E3BC" w:themeFill="accent3" w:themeFillTint="66"/>
            <w:vAlign w:val="center"/>
          </w:tcPr>
          <w:p w:rsidR="003E248C" w:rsidRPr="0074079F" w:rsidRDefault="003E248C" w:rsidP="003E248C">
            <w:pPr>
              <w:suppressAutoHyphens w:val="0"/>
              <w:jc w:val="center"/>
              <w:rPr>
                <w:rFonts w:ascii="Museo Sans Rounded 100" w:hAnsi="Museo Sans Rounded 100" w:cstheme="minorHAnsi"/>
                <w:sz w:val="20"/>
                <w:szCs w:val="20"/>
                <w:lang w:eastAsia="en-US"/>
              </w:rPr>
            </w:pPr>
            <w:r>
              <w:rPr>
                <w:rFonts w:ascii="Museo Sans Rounded 100" w:hAnsi="Museo Sans Rounded 100" w:cstheme="minorHAnsi"/>
                <w:sz w:val="20"/>
                <w:szCs w:val="20"/>
                <w:lang w:eastAsia="en-US"/>
              </w:rPr>
              <w:t>TALDEKO PROIEKTUA BADA / SI EL PROYECTO ES GRUPAL:</w:t>
            </w:r>
          </w:p>
        </w:tc>
      </w:tr>
      <w:tr w:rsidR="003E248C" w:rsidRPr="0074079F" w:rsidTr="003E248C">
        <w:trPr>
          <w:trHeight w:val="268"/>
        </w:trPr>
        <w:tc>
          <w:tcPr>
            <w:tcW w:w="6941" w:type="dxa"/>
            <w:gridSpan w:val="2"/>
            <w:shd w:val="clear" w:color="auto" w:fill="D6E3BC" w:themeFill="accent3" w:themeFillTint="66"/>
            <w:vAlign w:val="center"/>
          </w:tcPr>
          <w:p w:rsidR="003E248C" w:rsidRPr="0074079F" w:rsidRDefault="003E248C" w:rsidP="003E248C">
            <w:pPr>
              <w:suppressAutoHyphens w:val="0"/>
              <w:jc w:val="center"/>
              <w:rPr>
                <w:rFonts w:ascii="Museo Sans Rounded 100" w:hAnsi="Museo Sans Rounded 100" w:cstheme="minorHAnsi"/>
                <w:sz w:val="20"/>
                <w:szCs w:val="20"/>
                <w:lang w:eastAsia="en-US"/>
              </w:rPr>
            </w:pPr>
            <w:r>
              <w:rPr>
                <w:rFonts w:ascii="Museo Sans Rounded 100" w:hAnsi="Museo Sans Rounded 100" w:cstheme="minorHAnsi"/>
                <w:sz w:val="20"/>
                <w:szCs w:val="20"/>
                <w:lang w:eastAsia="en-US"/>
              </w:rPr>
              <w:t>IZEN ABIZENAK</w:t>
            </w:r>
          </w:p>
        </w:tc>
        <w:tc>
          <w:tcPr>
            <w:tcW w:w="1276" w:type="dxa"/>
            <w:shd w:val="clear" w:color="auto" w:fill="D6E3BC" w:themeFill="accent3" w:themeFillTint="66"/>
            <w:vAlign w:val="center"/>
          </w:tcPr>
          <w:p w:rsidR="003E248C" w:rsidRPr="0074079F" w:rsidRDefault="003E248C" w:rsidP="003E248C">
            <w:pPr>
              <w:suppressAutoHyphens w:val="0"/>
              <w:jc w:val="center"/>
              <w:rPr>
                <w:rFonts w:ascii="Museo Sans Rounded 100" w:hAnsi="Museo Sans Rounded 100" w:cstheme="minorHAnsi"/>
                <w:sz w:val="20"/>
                <w:szCs w:val="20"/>
                <w:lang w:eastAsia="en-US"/>
              </w:rPr>
            </w:pPr>
            <w:r>
              <w:rPr>
                <w:rFonts w:ascii="Museo Sans Rounded 100" w:hAnsi="Museo Sans Rounded 100" w:cstheme="minorHAnsi"/>
                <w:sz w:val="20"/>
                <w:szCs w:val="20"/>
                <w:lang w:eastAsia="en-US"/>
              </w:rPr>
              <w:t>ADINA</w:t>
            </w:r>
          </w:p>
        </w:tc>
        <w:tc>
          <w:tcPr>
            <w:tcW w:w="1621" w:type="dxa"/>
            <w:shd w:val="clear" w:color="auto" w:fill="D6E3BC" w:themeFill="accent3" w:themeFillTint="66"/>
            <w:vAlign w:val="center"/>
          </w:tcPr>
          <w:p w:rsidR="003E248C" w:rsidRPr="0074079F" w:rsidRDefault="003E248C" w:rsidP="003E248C">
            <w:pPr>
              <w:suppressAutoHyphens w:val="0"/>
              <w:jc w:val="center"/>
              <w:rPr>
                <w:rFonts w:ascii="Museo Sans Rounded 100" w:hAnsi="Museo Sans Rounded 100" w:cstheme="minorHAnsi"/>
                <w:sz w:val="20"/>
                <w:szCs w:val="20"/>
                <w:lang w:eastAsia="en-US"/>
              </w:rPr>
            </w:pPr>
            <w:r>
              <w:rPr>
                <w:rFonts w:ascii="Museo Sans Rounded 100" w:hAnsi="Museo Sans Rounded 100" w:cstheme="minorHAnsi"/>
                <w:sz w:val="20"/>
                <w:szCs w:val="20"/>
                <w:lang w:eastAsia="en-US"/>
              </w:rPr>
              <w:t>LARRABETZUN ERROLDATUA</w:t>
            </w:r>
          </w:p>
        </w:tc>
      </w:tr>
      <w:tr w:rsidR="003E248C" w:rsidRPr="0074079F" w:rsidTr="003E248C">
        <w:trPr>
          <w:trHeight w:val="397"/>
        </w:trPr>
        <w:tc>
          <w:tcPr>
            <w:tcW w:w="6941" w:type="dxa"/>
            <w:gridSpan w:val="2"/>
            <w:vAlign w:val="center"/>
          </w:tcPr>
          <w:p w:rsidR="003E248C" w:rsidRPr="0074079F" w:rsidRDefault="003E248C" w:rsidP="003E248C">
            <w:pPr>
              <w:suppressAutoHyphens w:val="0"/>
              <w:jc w:val="center"/>
              <w:rPr>
                <w:rFonts w:ascii="Museo Sans Rounded 100" w:hAnsi="Museo Sans Rounded 100" w:cstheme="minorHAnsi"/>
                <w:sz w:val="20"/>
                <w:szCs w:val="20"/>
                <w:lang w:eastAsia="en-US"/>
              </w:rPr>
            </w:pPr>
          </w:p>
        </w:tc>
        <w:tc>
          <w:tcPr>
            <w:tcW w:w="1276" w:type="dxa"/>
            <w:vAlign w:val="center"/>
          </w:tcPr>
          <w:p w:rsidR="003E248C" w:rsidRPr="0074079F" w:rsidRDefault="003E248C" w:rsidP="003E248C">
            <w:pPr>
              <w:suppressAutoHyphens w:val="0"/>
              <w:jc w:val="center"/>
              <w:rPr>
                <w:rFonts w:ascii="Museo Sans Rounded 100" w:hAnsi="Museo Sans Rounded 100" w:cstheme="minorHAnsi"/>
                <w:sz w:val="20"/>
                <w:szCs w:val="20"/>
                <w:lang w:eastAsia="en-US"/>
              </w:rPr>
            </w:pPr>
          </w:p>
        </w:tc>
        <w:tc>
          <w:tcPr>
            <w:tcW w:w="1621" w:type="dxa"/>
            <w:vAlign w:val="center"/>
          </w:tcPr>
          <w:p w:rsidR="003E248C" w:rsidRPr="0074079F" w:rsidRDefault="003E248C" w:rsidP="003E248C">
            <w:pPr>
              <w:suppressAutoHyphens w:val="0"/>
              <w:jc w:val="center"/>
              <w:rPr>
                <w:rFonts w:ascii="Museo Sans Rounded 100" w:hAnsi="Museo Sans Rounded 100" w:cstheme="minorHAnsi"/>
                <w:sz w:val="20"/>
                <w:szCs w:val="20"/>
                <w:lang w:eastAsia="en-US"/>
              </w:rPr>
            </w:pPr>
          </w:p>
        </w:tc>
      </w:tr>
      <w:tr w:rsidR="003E248C" w:rsidRPr="0074079F" w:rsidTr="003E248C">
        <w:trPr>
          <w:trHeight w:val="397"/>
        </w:trPr>
        <w:tc>
          <w:tcPr>
            <w:tcW w:w="6941" w:type="dxa"/>
            <w:gridSpan w:val="2"/>
            <w:vAlign w:val="center"/>
          </w:tcPr>
          <w:p w:rsidR="003E248C" w:rsidRPr="0074079F" w:rsidRDefault="003E248C" w:rsidP="003E248C">
            <w:pPr>
              <w:suppressAutoHyphens w:val="0"/>
              <w:jc w:val="center"/>
              <w:rPr>
                <w:rFonts w:ascii="Museo Sans Rounded 100" w:hAnsi="Museo Sans Rounded 100" w:cstheme="minorHAnsi"/>
                <w:sz w:val="20"/>
                <w:szCs w:val="20"/>
                <w:lang w:eastAsia="en-US"/>
              </w:rPr>
            </w:pPr>
          </w:p>
        </w:tc>
        <w:tc>
          <w:tcPr>
            <w:tcW w:w="1276" w:type="dxa"/>
            <w:vAlign w:val="center"/>
          </w:tcPr>
          <w:p w:rsidR="003E248C" w:rsidRPr="0074079F" w:rsidRDefault="003E248C" w:rsidP="003E248C">
            <w:pPr>
              <w:suppressAutoHyphens w:val="0"/>
              <w:jc w:val="center"/>
              <w:rPr>
                <w:rFonts w:ascii="Museo Sans Rounded 100" w:hAnsi="Museo Sans Rounded 100" w:cstheme="minorHAnsi"/>
                <w:sz w:val="20"/>
                <w:szCs w:val="20"/>
                <w:lang w:eastAsia="en-US"/>
              </w:rPr>
            </w:pPr>
          </w:p>
        </w:tc>
        <w:tc>
          <w:tcPr>
            <w:tcW w:w="1621" w:type="dxa"/>
            <w:vAlign w:val="center"/>
          </w:tcPr>
          <w:p w:rsidR="003E248C" w:rsidRPr="0074079F" w:rsidRDefault="003E248C" w:rsidP="003E248C">
            <w:pPr>
              <w:suppressAutoHyphens w:val="0"/>
              <w:jc w:val="center"/>
              <w:rPr>
                <w:rFonts w:ascii="Museo Sans Rounded 100" w:hAnsi="Museo Sans Rounded 100" w:cstheme="minorHAnsi"/>
                <w:sz w:val="20"/>
                <w:szCs w:val="20"/>
                <w:lang w:eastAsia="en-US"/>
              </w:rPr>
            </w:pPr>
          </w:p>
        </w:tc>
      </w:tr>
      <w:tr w:rsidR="003E248C" w:rsidRPr="0074079F" w:rsidTr="003E248C">
        <w:trPr>
          <w:trHeight w:val="397"/>
        </w:trPr>
        <w:tc>
          <w:tcPr>
            <w:tcW w:w="6941" w:type="dxa"/>
            <w:gridSpan w:val="2"/>
            <w:vAlign w:val="center"/>
          </w:tcPr>
          <w:p w:rsidR="003E248C" w:rsidRPr="0074079F" w:rsidRDefault="003E248C" w:rsidP="003E248C">
            <w:pPr>
              <w:suppressAutoHyphens w:val="0"/>
              <w:jc w:val="center"/>
              <w:rPr>
                <w:rFonts w:ascii="Museo Sans Rounded 100" w:hAnsi="Museo Sans Rounded 100" w:cstheme="minorHAnsi"/>
                <w:sz w:val="20"/>
                <w:szCs w:val="20"/>
                <w:lang w:eastAsia="en-US"/>
              </w:rPr>
            </w:pPr>
          </w:p>
        </w:tc>
        <w:tc>
          <w:tcPr>
            <w:tcW w:w="1276" w:type="dxa"/>
            <w:vAlign w:val="center"/>
          </w:tcPr>
          <w:p w:rsidR="003E248C" w:rsidRPr="0074079F" w:rsidRDefault="003E248C" w:rsidP="003E248C">
            <w:pPr>
              <w:suppressAutoHyphens w:val="0"/>
              <w:jc w:val="center"/>
              <w:rPr>
                <w:rFonts w:ascii="Museo Sans Rounded 100" w:hAnsi="Museo Sans Rounded 100" w:cstheme="minorHAnsi"/>
                <w:sz w:val="20"/>
                <w:szCs w:val="20"/>
                <w:lang w:eastAsia="en-US"/>
              </w:rPr>
            </w:pPr>
          </w:p>
        </w:tc>
        <w:tc>
          <w:tcPr>
            <w:tcW w:w="1621" w:type="dxa"/>
            <w:vAlign w:val="center"/>
          </w:tcPr>
          <w:p w:rsidR="003E248C" w:rsidRPr="0074079F" w:rsidRDefault="003E248C" w:rsidP="003E248C">
            <w:pPr>
              <w:suppressAutoHyphens w:val="0"/>
              <w:jc w:val="center"/>
              <w:rPr>
                <w:rFonts w:ascii="Museo Sans Rounded 100" w:hAnsi="Museo Sans Rounded 100" w:cstheme="minorHAnsi"/>
                <w:sz w:val="20"/>
                <w:szCs w:val="20"/>
                <w:lang w:eastAsia="en-US"/>
              </w:rPr>
            </w:pPr>
          </w:p>
        </w:tc>
      </w:tr>
      <w:tr w:rsidR="003E248C" w:rsidRPr="0074079F" w:rsidTr="003E248C">
        <w:trPr>
          <w:trHeight w:val="397"/>
        </w:trPr>
        <w:tc>
          <w:tcPr>
            <w:tcW w:w="6941" w:type="dxa"/>
            <w:gridSpan w:val="2"/>
            <w:vAlign w:val="center"/>
          </w:tcPr>
          <w:p w:rsidR="003E248C" w:rsidRPr="0074079F" w:rsidRDefault="003E248C" w:rsidP="003E248C">
            <w:pPr>
              <w:suppressAutoHyphens w:val="0"/>
              <w:jc w:val="center"/>
              <w:rPr>
                <w:rFonts w:ascii="Museo Sans Rounded 100" w:hAnsi="Museo Sans Rounded 100" w:cstheme="minorHAnsi"/>
                <w:sz w:val="20"/>
                <w:szCs w:val="20"/>
                <w:lang w:eastAsia="en-US"/>
              </w:rPr>
            </w:pPr>
          </w:p>
        </w:tc>
        <w:tc>
          <w:tcPr>
            <w:tcW w:w="1276" w:type="dxa"/>
            <w:vAlign w:val="center"/>
          </w:tcPr>
          <w:p w:rsidR="003E248C" w:rsidRPr="0074079F" w:rsidRDefault="003E248C" w:rsidP="003E248C">
            <w:pPr>
              <w:suppressAutoHyphens w:val="0"/>
              <w:jc w:val="center"/>
              <w:rPr>
                <w:rFonts w:ascii="Museo Sans Rounded 100" w:hAnsi="Museo Sans Rounded 100" w:cstheme="minorHAnsi"/>
                <w:sz w:val="20"/>
                <w:szCs w:val="20"/>
                <w:lang w:eastAsia="en-US"/>
              </w:rPr>
            </w:pPr>
          </w:p>
        </w:tc>
        <w:tc>
          <w:tcPr>
            <w:tcW w:w="1621" w:type="dxa"/>
            <w:vAlign w:val="center"/>
          </w:tcPr>
          <w:p w:rsidR="003E248C" w:rsidRPr="0074079F" w:rsidRDefault="003E248C" w:rsidP="003E248C">
            <w:pPr>
              <w:suppressAutoHyphens w:val="0"/>
              <w:jc w:val="center"/>
              <w:rPr>
                <w:rFonts w:ascii="Museo Sans Rounded 100" w:hAnsi="Museo Sans Rounded 100" w:cstheme="minorHAnsi"/>
                <w:sz w:val="20"/>
                <w:szCs w:val="20"/>
                <w:lang w:eastAsia="en-US"/>
              </w:rPr>
            </w:pPr>
          </w:p>
        </w:tc>
      </w:tr>
      <w:tr w:rsidR="003E248C" w:rsidRPr="0074079F" w:rsidTr="003E248C">
        <w:trPr>
          <w:trHeight w:val="397"/>
        </w:trPr>
        <w:tc>
          <w:tcPr>
            <w:tcW w:w="6941" w:type="dxa"/>
            <w:gridSpan w:val="2"/>
            <w:vAlign w:val="center"/>
          </w:tcPr>
          <w:p w:rsidR="003E248C" w:rsidRPr="0074079F" w:rsidRDefault="003E248C" w:rsidP="003E248C">
            <w:pPr>
              <w:suppressAutoHyphens w:val="0"/>
              <w:jc w:val="center"/>
              <w:rPr>
                <w:rFonts w:ascii="Museo Sans Rounded 100" w:hAnsi="Museo Sans Rounded 100" w:cstheme="minorHAnsi"/>
                <w:sz w:val="20"/>
                <w:szCs w:val="20"/>
                <w:lang w:eastAsia="en-US"/>
              </w:rPr>
            </w:pPr>
          </w:p>
        </w:tc>
        <w:tc>
          <w:tcPr>
            <w:tcW w:w="1276" w:type="dxa"/>
            <w:vAlign w:val="center"/>
          </w:tcPr>
          <w:p w:rsidR="003E248C" w:rsidRPr="0074079F" w:rsidRDefault="003E248C" w:rsidP="003E248C">
            <w:pPr>
              <w:suppressAutoHyphens w:val="0"/>
              <w:jc w:val="center"/>
              <w:rPr>
                <w:rFonts w:ascii="Museo Sans Rounded 100" w:hAnsi="Museo Sans Rounded 100" w:cstheme="minorHAnsi"/>
                <w:sz w:val="20"/>
                <w:szCs w:val="20"/>
                <w:lang w:eastAsia="en-US"/>
              </w:rPr>
            </w:pPr>
          </w:p>
        </w:tc>
        <w:tc>
          <w:tcPr>
            <w:tcW w:w="1621" w:type="dxa"/>
            <w:vAlign w:val="center"/>
          </w:tcPr>
          <w:p w:rsidR="003E248C" w:rsidRPr="0074079F" w:rsidRDefault="003E248C" w:rsidP="003E248C">
            <w:pPr>
              <w:suppressAutoHyphens w:val="0"/>
              <w:jc w:val="center"/>
              <w:rPr>
                <w:rFonts w:ascii="Museo Sans Rounded 100" w:hAnsi="Museo Sans Rounded 100" w:cstheme="minorHAnsi"/>
                <w:sz w:val="20"/>
                <w:szCs w:val="20"/>
                <w:lang w:eastAsia="en-US"/>
              </w:rPr>
            </w:pPr>
          </w:p>
        </w:tc>
      </w:tr>
    </w:tbl>
    <w:p w:rsidR="003E248C" w:rsidRDefault="003E248C" w:rsidP="0074079F">
      <w:pPr>
        <w:suppressAutoHyphens w:val="0"/>
        <w:rPr>
          <w:rFonts w:ascii="Museo Sans Rounded 100" w:eastAsia="Calibri" w:hAnsi="Museo Sans Rounded 100" w:cstheme="minorHAnsi"/>
          <w:b/>
          <w:sz w:val="16"/>
          <w:szCs w:val="16"/>
          <w:lang w:eastAsia="en-US"/>
        </w:rPr>
      </w:pPr>
    </w:p>
    <w:p w:rsidR="0074079F" w:rsidRPr="0074079F" w:rsidRDefault="003E248C" w:rsidP="0074079F">
      <w:pPr>
        <w:suppressAutoHyphens w:val="0"/>
        <w:rPr>
          <w:rFonts w:ascii="Museo Sans Rounded 100" w:eastAsia="Calibri" w:hAnsi="Museo Sans Rounded 100" w:cstheme="minorHAnsi"/>
          <w:b/>
          <w:sz w:val="16"/>
          <w:szCs w:val="16"/>
          <w:lang w:eastAsia="en-US"/>
        </w:rPr>
      </w:pPr>
      <w:r>
        <w:rPr>
          <w:rFonts w:ascii="Museo Sans Rounded 100" w:eastAsia="Calibri" w:hAnsi="Museo Sans Rounded 100" w:cstheme="minorHAnsi"/>
          <w:b/>
          <w:sz w:val="16"/>
          <w:szCs w:val="16"/>
          <w:lang w:eastAsia="en-US"/>
        </w:rPr>
        <w:t xml:space="preserve">           </w:t>
      </w:r>
    </w:p>
    <w:p w:rsidR="0074079F" w:rsidRPr="0074079F" w:rsidRDefault="0074079F" w:rsidP="0074079F">
      <w:pPr>
        <w:suppressAutoHyphens w:val="0"/>
        <w:rPr>
          <w:rFonts w:ascii="Museo Sans Rounded 100" w:eastAsia="Calibri" w:hAnsi="Museo Sans Rounded 100" w:cstheme="minorHAnsi"/>
          <w:sz w:val="18"/>
          <w:szCs w:val="18"/>
          <w:lang w:eastAsia="en-US"/>
        </w:rPr>
      </w:pPr>
      <w:r w:rsidRPr="0074079F">
        <w:rPr>
          <w:rFonts w:ascii="Museo Sans Rounded 100" w:eastAsia="Calibri" w:hAnsi="Museo Sans Rounded 100" w:cstheme="minorHAnsi"/>
          <w:b/>
          <w:sz w:val="16"/>
          <w:szCs w:val="16"/>
          <w:lang w:eastAsia="en-US"/>
        </w:rPr>
        <w:t xml:space="preserve">                   DATA ETA SINADURA /</w:t>
      </w:r>
      <w:r w:rsidRPr="0074079F">
        <w:rPr>
          <w:rFonts w:ascii="Museo Sans Rounded 100" w:eastAsia="Calibri" w:hAnsi="Museo Sans Rounded 100" w:cstheme="minorHAnsi"/>
          <w:sz w:val="16"/>
          <w:szCs w:val="16"/>
          <w:lang w:eastAsia="en-US"/>
        </w:rPr>
        <w:t xml:space="preserve"> FECHA Y FIRMA                                                                                                    </w:t>
      </w:r>
    </w:p>
    <w:p w:rsidR="0074079F" w:rsidRPr="0074079F" w:rsidRDefault="0074079F" w:rsidP="0074079F">
      <w:pPr>
        <w:suppressAutoHyphens w:val="0"/>
        <w:jc w:val="both"/>
        <w:rPr>
          <w:rFonts w:ascii="Museo Sans Rounded 100" w:eastAsia="Calibri" w:hAnsi="Museo Sans Rounded 100" w:cs="Calibri Light"/>
          <w:b/>
          <w:sz w:val="20"/>
          <w:szCs w:val="20"/>
          <w:u w:val="single"/>
          <w:lang w:eastAsia="en-US"/>
        </w:rPr>
        <w:sectPr w:rsidR="0074079F" w:rsidRPr="0074079F" w:rsidSect="003E248C">
          <w:headerReference w:type="default" r:id="rId10"/>
          <w:footerReference w:type="default" r:id="rId11"/>
          <w:footerReference w:type="first" r:id="rId12"/>
          <w:pgSz w:w="11906" w:h="16838" w:code="9"/>
          <w:pgMar w:top="1701" w:right="924" w:bottom="1843" w:left="1134" w:header="851" w:footer="406" w:gutter="0"/>
          <w:cols w:space="708"/>
          <w:docGrid w:linePitch="360"/>
        </w:sectPr>
      </w:pPr>
    </w:p>
    <w:p w:rsidR="0074079F" w:rsidRPr="0074079F" w:rsidRDefault="005B66AD" w:rsidP="0074079F">
      <w:pPr>
        <w:suppressAutoHyphens w:val="0"/>
        <w:jc w:val="both"/>
        <w:rPr>
          <w:rFonts w:ascii="Museo Sans Rounded 100" w:eastAsia="Calibri" w:hAnsi="Museo Sans Rounded 100" w:cs="Calibri Light"/>
          <w:bCs/>
          <w:sz w:val="18"/>
          <w:szCs w:val="18"/>
          <w:u w:val="single"/>
          <w:lang w:eastAsia="en-US"/>
        </w:rPr>
      </w:pPr>
      <w:r>
        <w:rPr>
          <w:rFonts w:ascii="Museo Sans Rounded 100" w:eastAsia="Calibri" w:hAnsi="Museo Sans Rounded 100" w:cs="Calibri Light"/>
          <w:b/>
          <w:sz w:val="20"/>
          <w:szCs w:val="20"/>
          <w:u w:val="single"/>
          <w:lang w:eastAsia="en-US"/>
        </w:rPr>
        <w:lastRenderedPageBreak/>
        <w:t>I</w:t>
      </w:r>
      <w:r w:rsidR="0074079F" w:rsidRPr="0074079F">
        <w:rPr>
          <w:rFonts w:ascii="Museo Sans Rounded 100" w:eastAsia="Calibri" w:hAnsi="Museo Sans Rounded 100" w:cs="Calibri Light"/>
          <w:b/>
          <w:sz w:val="20"/>
          <w:szCs w:val="20"/>
          <w:u w:val="single"/>
          <w:lang w:eastAsia="en-US"/>
        </w:rPr>
        <w:t>ZAPIDETZEKO AURKEZTU BEHARREKO DOKUMENTAZIOA</w:t>
      </w:r>
      <w:r w:rsidR="0074079F" w:rsidRPr="0074079F">
        <w:rPr>
          <w:rFonts w:ascii="Museo Sans Rounded 100" w:eastAsia="Calibri" w:hAnsi="Museo Sans Rounded 100" w:cs="Calibri Light"/>
          <w:bCs/>
          <w:sz w:val="20"/>
          <w:szCs w:val="20"/>
          <w:u w:val="single"/>
          <w:lang w:eastAsia="en-US"/>
        </w:rPr>
        <w:t>/</w:t>
      </w:r>
      <w:r w:rsidR="0074079F" w:rsidRPr="0074079F">
        <w:rPr>
          <w:rFonts w:ascii="Museo Sans Rounded 100" w:eastAsia="Calibri" w:hAnsi="Museo Sans Rounded 100" w:cs="Calibri Light"/>
          <w:b/>
          <w:sz w:val="20"/>
          <w:szCs w:val="20"/>
          <w:u w:val="single"/>
          <w:lang w:eastAsia="en-US"/>
        </w:rPr>
        <w:t xml:space="preserve"> </w:t>
      </w:r>
      <w:r w:rsidR="0074079F" w:rsidRPr="0074079F">
        <w:rPr>
          <w:rFonts w:ascii="Museo Sans Rounded 100" w:eastAsia="Calibri" w:hAnsi="Museo Sans Rounded 100" w:cs="Calibri Light"/>
          <w:bCs/>
          <w:sz w:val="18"/>
          <w:szCs w:val="18"/>
          <w:u w:val="single"/>
          <w:lang w:eastAsia="en-US"/>
        </w:rPr>
        <w:t>DOCUMENTACIÓN A APORTAR PARA LA TRAMITACIÓN</w:t>
      </w:r>
    </w:p>
    <w:p w:rsidR="0074079F" w:rsidRPr="0074079F" w:rsidRDefault="0074079F" w:rsidP="0074079F">
      <w:pPr>
        <w:suppressAutoHyphens w:val="0"/>
        <w:jc w:val="both"/>
        <w:rPr>
          <w:rFonts w:ascii="Museo Sans Rounded 100" w:eastAsia="Calibri" w:hAnsi="Museo Sans Rounded 100" w:cs="Calibri Light"/>
          <w:bCs/>
          <w:sz w:val="20"/>
          <w:szCs w:val="20"/>
          <w:u w:val="single"/>
          <w:lang w:eastAsia="en-US"/>
        </w:rPr>
      </w:pPr>
    </w:p>
    <w:p w:rsidR="0074079F" w:rsidRPr="0074079F" w:rsidRDefault="0074079F" w:rsidP="0074079F">
      <w:pPr>
        <w:suppressAutoHyphens w:val="0"/>
        <w:spacing w:after="200"/>
        <w:jc w:val="both"/>
        <w:rPr>
          <w:rFonts w:ascii="Museo Sans Rounded 100" w:eastAsia="Calibri" w:hAnsi="Museo Sans Rounded 100" w:cs="Calibri Light"/>
          <w:i/>
          <w:iCs/>
          <w:color w:val="0070C0"/>
          <w:sz w:val="18"/>
          <w:szCs w:val="18"/>
          <w:lang w:eastAsia="en-US"/>
        </w:rPr>
      </w:pPr>
      <w:r w:rsidRPr="0074079F">
        <w:rPr>
          <w:rFonts w:ascii="Museo Sans Rounded 100" w:eastAsia="Calibri" w:hAnsi="Museo Sans Rounded 100" w:cs="Calibri Light"/>
          <w:b/>
          <w:sz w:val="20"/>
          <w:szCs w:val="20"/>
          <w:lang w:eastAsia="en-US"/>
        </w:rPr>
        <w:t xml:space="preserve">1) Dirulaguntza eskatzeko eskabide-orria </w:t>
      </w:r>
      <w:r w:rsidRPr="0074079F">
        <w:rPr>
          <w:rFonts w:ascii="Museo Sans Rounded 100" w:eastAsia="Calibri" w:hAnsi="Museo Sans Rounded 100" w:cs="Calibri Light"/>
          <w:b/>
          <w:i/>
          <w:iCs/>
          <w:color w:val="0070C0"/>
          <w:sz w:val="20"/>
          <w:szCs w:val="20"/>
          <w:lang w:eastAsia="en-US"/>
        </w:rPr>
        <w:t>(udal-eredua)</w:t>
      </w:r>
      <w:r w:rsidRPr="0074079F">
        <w:rPr>
          <w:rFonts w:ascii="Museo Sans Rounded 100" w:eastAsia="Calibri" w:hAnsi="Museo Sans Rounded 100" w:cs="Calibri Light"/>
          <w:b/>
          <w:i/>
          <w:iCs/>
          <w:sz w:val="20"/>
          <w:szCs w:val="20"/>
          <w:lang w:eastAsia="en-US"/>
        </w:rPr>
        <w:t xml:space="preserve"> </w:t>
      </w:r>
      <w:r w:rsidRPr="0074079F">
        <w:rPr>
          <w:rFonts w:ascii="Museo Sans Rounded 100" w:eastAsia="Calibri" w:hAnsi="Museo Sans Rounded 100" w:cs="Calibri Light"/>
          <w:bCs/>
          <w:sz w:val="20"/>
          <w:szCs w:val="20"/>
          <w:lang w:eastAsia="en-US"/>
        </w:rPr>
        <w:t>/</w:t>
      </w:r>
      <w:r w:rsidRPr="0074079F">
        <w:rPr>
          <w:rFonts w:ascii="Museo Sans Rounded 100" w:eastAsia="Calibri" w:hAnsi="Museo Sans Rounded 100" w:cs="Calibri Light"/>
          <w:sz w:val="20"/>
          <w:szCs w:val="20"/>
          <w:lang w:eastAsia="en-US"/>
        </w:rPr>
        <w:t xml:space="preserve"> </w:t>
      </w:r>
      <w:r w:rsidRPr="0074079F">
        <w:rPr>
          <w:rFonts w:ascii="Museo Sans Rounded 100" w:eastAsia="Calibri" w:hAnsi="Museo Sans Rounded 100" w:cs="Calibri Light"/>
          <w:sz w:val="18"/>
          <w:szCs w:val="18"/>
          <w:lang w:eastAsia="en-US"/>
        </w:rPr>
        <w:t xml:space="preserve">Impreso de solicitud de ayuda económica </w:t>
      </w:r>
      <w:r w:rsidRPr="0074079F">
        <w:rPr>
          <w:rFonts w:ascii="Museo Sans Rounded 100" w:eastAsia="Calibri" w:hAnsi="Museo Sans Rounded 100" w:cs="Calibri Light"/>
          <w:i/>
          <w:iCs/>
          <w:color w:val="0070C0"/>
          <w:sz w:val="18"/>
          <w:szCs w:val="18"/>
          <w:lang w:eastAsia="en-US"/>
        </w:rPr>
        <w:t>(modelo municipal).</w:t>
      </w:r>
    </w:p>
    <w:p w:rsidR="0074079F" w:rsidRPr="0074079F" w:rsidRDefault="0074079F" w:rsidP="0074079F">
      <w:pPr>
        <w:suppressAutoHyphens w:val="0"/>
        <w:spacing w:after="200"/>
        <w:jc w:val="both"/>
        <w:rPr>
          <w:rFonts w:ascii="Museo Sans Rounded 100" w:eastAsia="Calibri" w:hAnsi="Museo Sans Rounded 100" w:cs="Calibri Light"/>
          <w:sz w:val="18"/>
          <w:szCs w:val="18"/>
          <w:lang w:eastAsia="en-US"/>
        </w:rPr>
      </w:pPr>
      <w:r w:rsidRPr="0074079F">
        <w:rPr>
          <w:rFonts w:ascii="Museo Sans Rounded 100" w:eastAsia="Calibri" w:hAnsi="Museo Sans Rounded 100" w:cs="Calibri Light"/>
          <w:b/>
          <w:sz w:val="20"/>
          <w:szCs w:val="20"/>
          <w:lang w:eastAsia="en-US"/>
        </w:rPr>
        <w:t>2) Eskabidea aurkezten duenaren NAN fotokopia</w:t>
      </w:r>
      <w:r w:rsidR="003E248C">
        <w:rPr>
          <w:rFonts w:ascii="Museo Sans Rounded 100" w:eastAsia="Calibri" w:hAnsi="Museo Sans Rounded 100" w:cs="Calibri Light"/>
          <w:b/>
          <w:sz w:val="20"/>
          <w:szCs w:val="20"/>
          <w:lang w:eastAsia="en-US"/>
        </w:rPr>
        <w:t xml:space="preserve"> eta taldeko guztiena</w:t>
      </w:r>
      <w:r w:rsidRPr="0074079F">
        <w:rPr>
          <w:rFonts w:ascii="Museo Sans Rounded 100" w:eastAsia="Calibri" w:hAnsi="Museo Sans Rounded 100" w:cs="Calibri Light"/>
          <w:b/>
          <w:sz w:val="20"/>
          <w:szCs w:val="20"/>
          <w:lang w:eastAsia="en-US"/>
        </w:rPr>
        <w:t xml:space="preserve"> (eta ordezkaritza balego, ordezkaritza adierazten duen dokumentua.) / </w:t>
      </w:r>
      <w:r w:rsidRPr="0074079F">
        <w:rPr>
          <w:rFonts w:ascii="Museo Sans Rounded 100" w:eastAsia="Calibri" w:hAnsi="Museo Sans Rounded 100" w:cs="Calibri Light"/>
          <w:sz w:val="18"/>
          <w:szCs w:val="18"/>
          <w:lang w:eastAsia="en-US"/>
        </w:rPr>
        <w:t>Fotocopia del DNI de la persona que presenta la solicitud</w:t>
      </w:r>
      <w:r w:rsidR="003E248C">
        <w:rPr>
          <w:rFonts w:ascii="Museo Sans Rounded 100" w:eastAsia="Calibri" w:hAnsi="Museo Sans Rounded 100" w:cs="Calibri Light"/>
          <w:sz w:val="18"/>
          <w:szCs w:val="18"/>
          <w:lang w:eastAsia="en-US"/>
        </w:rPr>
        <w:t xml:space="preserve"> y todos los participantes del grupo</w:t>
      </w:r>
      <w:r w:rsidRPr="0074079F">
        <w:rPr>
          <w:rFonts w:ascii="Museo Sans Rounded 100" w:eastAsia="Calibri" w:hAnsi="Museo Sans Rounded 100" w:cs="Calibri Light"/>
          <w:sz w:val="18"/>
          <w:szCs w:val="18"/>
          <w:lang w:eastAsia="en-US"/>
        </w:rPr>
        <w:t xml:space="preserve"> (y documento que acredite su representación, si lo hubiere.)</w:t>
      </w:r>
    </w:p>
    <w:p w:rsidR="0074079F" w:rsidRDefault="0074079F" w:rsidP="0074079F">
      <w:pPr>
        <w:suppressAutoHyphens w:val="0"/>
        <w:spacing w:after="200"/>
        <w:jc w:val="both"/>
        <w:rPr>
          <w:rFonts w:ascii="Museo Sans Rounded 100" w:eastAsia="Calibri" w:hAnsi="Museo Sans Rounded 100" w:cs="Calibri Light"/>
          <w:sz w:val="18"/>
          <w:szCs w:val="18"/>
          <w:lang w:eastAsia="en-US"/>
        </w:rPr>
      </w:pPr>
      <w:r w:rsidRPr="0074079F">
        <w:rPr>
          <w:rFonts w:ascii="Museo Sans Rounded 100" w:eastAsia="Calibri" w:hAnsi="Museo Sans Rounded 100" w:cs="Calibri Light"/>
          <w:b/>
          <w:sz w:val="20"/>
          <w:szCs w:val="20"/>
          <w:lang w:eastAsia="en-US"/>
        </w:rPr>
        <w:t>3) Dirulaguntzaren xede izango den memoria zehatza</w:t>
      </w:r>
      <w:r w:rsidR="00711DEA">
        <w:rPr>
          <w:rFonts w:ascii="Museo Sans Rounded 100" w:eastAsia="Calibri" w:hAnsi="Museo Sans Rounded 100" w:cs="Calibri Light"/>
          <w:b/>
          <w:sz w:val="20"/>
          <w:szCs w:val="20"/>
          <w:lang w:eastAsia="en-US"/>
        </w:rPr>
        <w:t xml:space="preserve"> EUSKARAZ, 2 – 4 orrialdekoa</w:t>
      </w:r>
      <w:r w:rsidRPr="0074079F">
        <w:rPr>
          <w:rFonts w:ascii="Museo Sans Rounded 100" w:eastAsia="Calibri" w:hAnsi="Museo Sans Rounded 100" w:cs="Calibri Light"/>
          <w:bCs/>
          <w:sz w:val="22"/>
          <w:szCs w:val="22"/>
          <w:lang w:eastAsia="en-US"/>
        </w:rPr>
        <w:t xml:space="preserve">/ </w:t>
      </w:r>
      <w:r w:rsidRPr="0074079F">
        <w:rPr>
          <w:rFonts w:ascii="Museo Sans Rounded 100" w:eastAsia="Calibri" w:hAnsi="Museo Sans Rounded 100" w:cs="Calibri Light"/>
          <w:sz w:val="18"/>
          <w:szCs w:val="18"/>
          <w:lang w:eastAsia="en-US"/>
        </w:rPr>
        <w:t>Memoria especifica del proyecto objeto de la subvención</w:t>
      </w:r>
      <w:r w:rsidR="00711DEA">
        <w:rPr>
          <w:rFonts w:ascii="Museo Sans Rounded 100" w:eastAsia="Calibri" w:hAnsi="Museo Sans Rounded 100" w:cs="Calibri Light"/>
          <w:sz w:val="18"/>
          <w:szCs w:val="18"/>
          <w:lang w:eastAsia="en-US"/>
        </w:rPr>
        <w:t xml:space="preserve"> EN EUSKERA, de 2 – 4 páginas.</w:t>
      </w:r>
      <w:r w:rsidRPr="0074079F">
        <w:rPr>
          <w:rFonts w:ascii="Museo Sans Rounded 100" w:eastAsia="Calibri" w:hAnsi="Museo Sans Rounded 100" w:cs="Calibri Light"/>
          <w:sz w:val="18"/>
          <w:szCs w:val="18"/>
          <w:lang w:eastAsia="en-US"/>
        </w:rPr>
        <w:t xml:space="preserve"> </w:t>
      </w:r>
    </w:p>
    <w:p w:rsidR="00711DEA" w:rsidRDefault="00711DEA" w:rsidP="0074079F">
      <w:pPr>
        <w:suppressAutoHyphens w:val="0"/>
        <w:spacing w:after="200"/>
        <w:jc w:val="both"/>
        <w:rPr>
          <w:rFonts w:ascii="Museo Sans Rounded 100" w:eastAsia="Calibri" w:hAnsi="Museo Sans Rounded 100" w:cs="Calibri Light"/>
          <w:sz w:val="18"/>
          <w:szCs w:val="18"/>
          <w:lang w:eastAsia="en-US"/>
        </w:rPr>
      </w:pPr>
      <w:r>
        <w:rPr>
          <w:rFonts w:ascii="Museo Sans Rounded 100" w:eastAsia="Calibri" w:hAnsi="Museo Sans Rounded 100" w:cs="Calibri Light"/>
          <w:sz w:val="18"/>
          <w:szCs w:val="18"/>
          <w:lang w:eastAsia="en-US"/>
        </w:rPr>
        <w:t xml:space="preserve"> </w:t>
      </w:r>
      <w:r>
        <w:rPr>
          <w:rFonts w:ascii="Museo Sans Rounded 100" w:eastAsia="Calibri" w:hAnsi="Museo Sans Rounded 100" w:cs="Calibri Light"/>
          <w:b/>
          <w:sz w:val="20"/>
          <w:szCs w:val="20"/>
          <w:lang w:eastAsia="en-US"/>
        </w:rPr>
        <w:t>4</w:t>
      </w:r>
      <w:r w:rsidRPr="0074079F">
        <w:rPr>
          <w:rFonts w:ascii="Museo Sans Rounded 100" w:eastAsia="Calibri" w:hAnsi="Museo Sans Rounded 100" w:cs="Calibri Light"/>
          <w:b/>
          <w:sz w:val="20"/>
          <w:szCs w:val="20"/>
          <w:lang w:eastAsia="en-US"/>
        </w:rPr>
        <w:t xml:space="preserve">) </w:t>
      </w:r>
      <w:r>
        <w:rPr>
          <w:rFonts w:ascii="Museo Sans Rounded 100" w:eastAsia="Calibri" w:hAnsi="Museo Sans Rounded 100" w:cs="Calibri Light"/>
          <w:b/>
          <w:sz w:val="20"/>
          <w:szCs w:val="20"/>
          <w:lang w:eastAsia="en-US"/>
        </w:rPr>
        <w:t>Jardueraren ezaugarriak, gutxienez honakoak</w:t>
      </w:r>
      <w:r w:rsidRPr="0074079F">
        <w:rPr>
          <w:rFonts w:ascii="Museo Sans Rounded 100" w:eastAsia="Calibri" w:hAnsi="Museo Sans Rounded 100" w:cs="Calibri Light"/>
          <w:bCs/>
          <w:sz w:val="22"/>
          <w:szCs w:val="22"/>
          <w:lang w:eastAsia="en-US"/>
        </w:rPr>
        <w:t xml:space="preserve"> / </w:t>
      </w:r>
      <w:r>
        <w:rPr>
          <w:rFonts w:ascii="Museo Sans Rounded 100" w:eastAsia="Calibri" w:hAnsi="Museo Sans Rounded 100" w:cs="Calibri Light"/>
          <w:sz w:val="18"/>
          <w:szCs w:val="18"/>
          <w:lang w:eastAsia="en-US"/>
        </w:rPr>
        <w:t>Caracteristicas e</w:t>
      </w:r>
      <w:r w:rsidRPr="0074079F">
        <w:rPr>
          <w:rFonts w:ascii="Museo Sans Rounded 100" w:eastAsia="Calibri" w:hAnsi="Museo Sans Rounded 100" w:cs="Calibri Light"/>
          <w:sz w:val="18"/>
          <w:szCs w:val="18"/>
          <w:lang w:eastAsia="en-US"/>
        </w:rPr>
        <w:t>specifica</w:t>
      </w:r>
      <w:r>
        <w:rPr>
          <w:rFonts w:ascii="Museo Sans Rounded 100" w:eastAsia="Calibri" w:hAnsi="Museo Sans Rounded 100" w:cs="Calibri Light"/>
          <w:sz w:val="18"/>
          <w:szCs w:val="18"/>
          <w:lang w:eastAsia="en-US"/>
        </w:rPr>
        <w:t>s</w:t>
      </w:r>
      <w:r w:rsidRPr="0074079F">
        <w:rPr>
          <w:rFonts w:ascii="Museo Sans Rounded 100" w:eastAsia="Calibri" w:hAnsi="Museo Sans Rounded 100" w:cs="Calibri Light"/>
          <w:sz w:val="18"/>
          <w:szCs w:val="18"/>
          <w:lang w:eastAsia="en-US"/>
        </w:rPr>
        <w:t xml:space="preserve"> del proyecto objeto de la </w:t>
      </w:r>
      <w:r>
        <w:rPr>
          <w:rFonts w:ascii="Museo Sans Rounded 100" w:eastAsia="Calibri" w:hAnsi="Museo Sans Rounded 100" w:cs="Calibri Light"/>
          <w:sz w:val="18"/>
          <w:szCs w:val="18"/>
          <w:lang w:eastAsia="en-US"/>
        </w:rPr>
        <w:t>teristicas de la actividad, como mínimo:</w:t>
      </w:r>
    </w:p>
    <w:p w:rsidR="00711DEA" w:rsidRPr="00711DEA" w:rsidRDefault="00711DEA" w:rsidP="00711DEA">
      <w:pPr>
        <w:pStyle w:val="Zerrenda-paragrafoa"/>
        <w:numPr>
          <w:ilvl w:val="0"/>
          <w:numId w:val="29"/>
        </w:numPr>
        <w:suppressAutoHyphens w:val="0"/>
        <w:spacing w:after="0"/>
        <w:jc w:val="both"/>
        <w:rPr>
          <w:rFonts w:ascii="Museo Sans Rounded 100" w:eastAsia="Calibri" w:hAnsi="Museo Sans Rounded 100" w:cs="Calibri Light"/>
          <w:b/>
          <w:sz w:val="20"/>
          <w:szCs w:val="20"/>
          <w:lang w:eastAsia="en-US"/>
        </w:rPr>
      </w:pPr>
      <w:r w:rsidRPr="00711DEA">
        <w:rPr>
          <w:rFonts w:ascii="Museo Sans Rounded 100" w:eastAsia="Calibri" w:hAnsi="Museo Sans Rounded 100" w:cs="Calibri Light"/>
          <w:b/>
          <w:sz w:val="20"/>
          <w:szCs w:val="20"/>
          <w:lang w:eastAsia="en-US"/>
        </w:rPr>
        <w:t>Argumentua</w:t>
      </w:r>
      <w:r>
        <w:rPr>
          <w:rFonts w:ascii="Museo Sans Rounded 100" w:eastAsia="Calibri" w:hAnsi="Museo Sans Rounded 100" w:cs="Calibri Light"/>
          <w:b/>
          <w:sz w:val="20"/>
          <w:szCs w:val="20"/>
          <w:lang w:eastAsia="en-US"/>
        </w:rPr>
        <w:t xml:space="preserve"> / </w:t>
      </w:r>
      <w:r>
        <w:rPr>
          <w:rFonts w:ascii="Museo Sans Rounded 100" w:eastAsia="Calibri" w:hAnsi="Museo Sans Rounded 100" w:cs="Calibri Light"/>
          <w:sz w:val="18"/>
          <w:szCs w:val="18"/>
          <w:lang w:eastAsia="en-US"/>
        </w:rPr>
        <w:t>Argumento</w:t>
      </w:r>
    </w:p>
    <w:p w:rsidR="00711DEA" w:rsidRPr="00711DEA" w:rsidRDefault="00711DEA" w:rsidP="00711DEA">
      <w:pPr>
        <w:pStyle w:val="Zerrenda-paragrafoa"/>
        <w:numPr>
          <w:ilvl w:val="0"/>
          <w:numId w:val="29"/>
        </w:numPr>
        <w:suppressAutoHyphens w:val="0"/>
        <w:spacing w:after="0"/>
        <w:jc w:val="both"/>
        <w:rPr>
          <w:rFonts w:ascii="Museo Sans Rounded 100" w:eastAsia="Calibri" w:hAnsi="Museo Sans Rounded 100" w:cs="Calibri Light"/>
          <w:b/>
          <w:sz w:val="20"/>
          <w:szCs w:val="20"/>
          <w:lang w:eastAsia="en-US"/>
        </w:rPr>
      </w:pPr>
      <w:r w:rsidRPr="00711DEA">
        <w:rPr>
          <w:rFonts w:ascii="Museo Sans Rounded 100" w:eastAsia="Calibri" w:hAnsi="Museo Sans Rounded 100" w:cs="Calibri Light"/>
          <w:b/>
          <w:sz w:val="20"/>
          <w:szCs w:val="20"/>
          <w:lang w:eastAsia="en-US"/>
        </w:rPr>
        <w:t>Egitura</w:t>
      </w:r>
      <w:r>
        <w:rPr>
          <w:rFonts w:ascii="Museo Sans Rounded 100" w:eastAsia="Calibri" w:hAnsi="Museo Sans Rounded 100" w:cs="Calibri Light"/>
          <w:b/>
          <w:sz w:val="20"/>
          <w:szCs w:val="20"/>
          <w:lang w:eastAsia="en-US"/>
        </w:rPr>
        <w:t xml:space="preserve"> / </w:t>
      </w:r>
      <w:r w:rsidRPr="00711DEA">
        <w:rPr>
          <w:rFonts w:ascii="Museo Sans Rounded 100" w:eastAsia="Calibri" w:hAnsi="Museo Sans Rounded 100" w:cs="Calibri Light"/>
          <w:sz w:val="18"/>
          <w:szCs w:val="18"/>
          <w:lang w:eastAsia="en-US"/>
        </w:rPr>
        <w:t>Estructura</w:t>
      </w:r>
    </w:p>
    <w:p w:rsidR="00711DEA" w:rsidRPr="00711DEA" w:rsidRDefault="00711DEA" w:rsidP="00711DEA">
      <w:pPr>
        <w:pStyle w:val="Zerrenda-paragrafoa"/>
        <w:numPr>
          <w:ilvl w:val="0"/>
          <w:numId w:val="29"/>
        </w:numPr>
        <w:suppressAutoHyphens w:val="0"/>
        <w:spacing w:after="0"/>
        <w:jc w:val="both"/>
        <w:rPr>
          <w:rFonts w:ascii="Museo Sans Rounded 100" w:eastAsia="Calibri" w:hAnsi="Museo Sans Rounded 100" w:cs="Calibri Light"/>
          <w:b/>
          <w:sz w:val="20"/>
          <w:szCs w:val="20"/>
          <w:lang w:eastAsia="en-US"/>
        </w:rPr>
      </w:pPr>
      <w:r w:rsidRPr="00711DEA">
        <w:rPr>
          <w:rFonts w:ascii="Museo Sans Rounded 100" w:eastAsia="Calibri" w:hAnsi="Museo Sans Rounded 100" w:cs="Calibri Light"/>
          <w:b/>
          <w:sz w:val="20"/>
          <w:szCs w:val="20"/>
          <w:lang w:eastAsia="en-US"/>
        </w:rPr>
        <w:t>Formatua</w:t>
      </w:r>
      <w:r>
        <w:rPr>
          <w:rFonts w:ascii="Museo Sans Rounded 100" w:eastAsia="Calibri" w:hAnsi="Museo Sans Rounded 100" w:cs="Calibri Light"/>
          <w:b/>
          <w:sz w:val="20"/>
          <w:szCs w:val="20"/>
          <w:lang w:eastAsia="en-US"/>
        </w:rPr>
        <w:t xml:space="preserve"> / </w:t>
      </w:r>
      <w:r w:rsidRPr="00711DEA">
        <w:rPr>
          <w:rFonts w:ascii="Museo Sans Rounded 100" w:eastAsia="Calibri" w:hAnsi="Museo Sans Rounded 100" w:cs="Calibri Light"/>
          <w:sz w:val="18"/>
          <w:szCs w:val="18"/>
          <w:lang w:eastAsia="en-US"/>
        </w:rPr>
        <w:t>Formato</w:t>
      </w:r>
    </w:p>
    <w:p w:rsidR="00711DEA" w:rsidRPr="00711DEA" w:rsidRDefault="00711DEA" w:rsidP="00711DEA">
      <w:pPr>
        <w:pStyle w:val="Zerrenda-paragrafoa"/>
        <w:numPr>
          <w:ilvl w:val="0"/>
          <w:numId w:val="29"/>
        </w:numPr>
        <w:suppressAutoHyphens w:val="0"/>
        <w:spacing w:after="0"/>
        <w:jc w:val="both"/>
        <w:rPr>
          <w:rFonts w:ascii="Museo Sans Rounded 100" w:eastAsia="Calibri" w:hAnsi="Museo Sans Rounded 100" w:cs="Calibri Light"/>
          <w:b/>
          <w:sz w:val="20"/>
          <w:szCs w:val="20"/>
          <w:lang w:eastAsia="en-US"/>
        </w:rPr>
      </w:pPr>
      <w:r w:rsidRPr="00711DEA">
        <w:rPr>
          <w:rFonts w:ascii="Museo Sans Rounded 100" w:eastAsia="Calibri" w:hAnsi="Museo Sans Rounded 100" w:cs="Calibri Light"/>
          <w:b/>
          <w:sz w:val="20"/>
          <w:szCs w:val="20"/>
          <w:lang w:eastAsia="en-US"/>
        </w:rPr>
        <w:t>Helburua</w:t>
      </w:r>
      <w:r>
        <w:rPr>
          <w:rFonts w:ascii="Museo Sans Rounded 100" w:eastAsia="Calibri" w:hAnsi="Museo Sans Rounded 100" w:cs="Calibri Light"/>
          <w:b/>
          <w:sz w:val="20"/>
          <w:szCs w:val="20"/>
          <w:lang w:eastAsia="en-US"/>
        </w:rPr>
        <w:t xml:space="preserve"> / </w:t>
      </w:r>
      <w:r w:rsidRPr="00711DEA">
        <w:rPr>
          <w:rFonts w:ascii="Museo Sans Rounded 100" w:eastAsia="Calibri" w:hAnsi="Museo Sans Rounded 100" w:cs="Calibri Light"/>
          <w:sz w:val="18"/>
          <w:szCs w:val="18"/>
          <w:lang w:eastAsia="en-US"/>
        </w:rPr>
        <w:t>Objetivo</w:t>
      </w:r>
    </w:p>
    <w:p w:rsidR="00711DEA" w:rsidRPr="00711DEA" w:rsidRDefault="00711DEA" w:rsidP="00711DEA">
      <w:pPr>
        <w:pStyle w:val="Zerrenda-paragrafoa"/>
        <w:numPr>
          <w:ilvl w:val="0"/>
          <w:numId w:val="29"/>
        </w:numPr>
        <w:suppressAutoHyphens w:val="0"/>
        <w:spacing w:after="0"/>
        <w:jc w:val="both"/>
        <w:rPr>
          <w:rFonts w:ascii="Museo Sans Rounded 100" w:eastAsia="Calibri" w:hAnsi="Museo Sans Rounded 100" w:cs="Calibri Light"/>
          <w:b/>
          <w:sz w:val="20"/>
          <w:szCs w:val="20"/>
          <w:lang w:eastAsia="en-US"/>
        </w:rPr>
      </w:pPr>
      <w:r w:rsidRPr="00711DEA">
        <w:rPr>
          <w:rFonts w:ascii="Museo Sans Rounded 100" w:eastAsia="Calibri" w:hAnsi="Museo Sans Rounded 100" w:cs="Calibri Light"/>
          <w:b/>
          <w:sz w:val="20"/>
          <w:szCs w:val="20"/>
          <w:lang w:eastAsia="en-US"/>
        </w:rPr>
        <w:t>Kronograma</w:t>
      </w:r>
      <w:r>
        <w:rPr>
          <w:rFonts w:ascii="Museo Sans Rounded 100" w:eastAsia="Calibri" w:hAnsi="Museo Sans Rounded 100" w:cs="Calibri Light"/>
          <w:b/>
          <w:sz w:val="20"/>
          <w:szCs w:val="20"/>
          <w:lang w:eastAsia="en-US"/>
        </w:rPr>
        <w:t xml:space="preserve"> /</w:t>
      </w:r>
      <w:r w:rsidRPr="00711DEA">
        <w:rPr>
          <w:rFonts w:ascii="Museo Sans Rounded 100" w:eastAsia="Calibri" w:hAnsi="Museo Sans Rounded 100" w:cs="Calibri Light"/>
          <w:sz w:val="18"/>
          <w:szCs w:val="18"/>
          <w:lang w:eastAsia="en-US"/>
        </w:rPr>
        <w:t xml:space="preserve"> Cronograma</w:t>
      </w:r>
    </w:p>
    <w:p w:rsidR="005B66AD" w:rsidRDefault="005B66AD" w:rsidP="005B66AD">
      <w:pPr>
        <w:suppressAutoHyphens w:val="0"/>
        <w:jc w:val="both"/>
        <w:rPr>
          <w:rFonts w:ascii="Museo Sans Rounded 100" w:eastAsia="Calibri" w:hAnsi="Museo Sans Rounded 100" w:cs="Calibri Light"/>
          <w:b/>
          <w:sz w:val="20"/>
          <w:szCs w:val="20"/>
          <w:lang w:eastAsia="en-US"/>
        </w:rPr>
      </w:pPr>
    </w:p>
    <w:p w:rsidR="00711DEA" w:rsidRDefault="005B66AD" w:rsidP="005B66AD">
      <w:pPr>
        <w:suppressAutoHyphens w:val="0"/>
        <w:jc w:val="both"/>
        <w:rPr>
          <w:rFonts w:ascii="Museo Sans Rounded 100" w:eastAsia="Calibri" w:hAnsi="Museo Sans Rounded 100" w:cs="Calibri Light"/>
          <w:sz w:val="18"/>
          <w:szCs w:val="18"/>
          <w:lang w:eastAsia="en-US"/>
        </w:rPr>
      </w:pPr>
      <w:r>
        <w:rPr>
          <w:rFonts w:ascii="Museo Sans Rounded 100" w:eastAsia="Calibri" w:hAnsi="Museo Sans Rounded 100" w:cs="Calibri Light"/>
          <w:b/>
          <w:sz w:val="20"/>
          <w:szCs w:val="20"/>
          <w:lang w:eastAsia="en-US"/>
        </w:rPr>
        <w:t>5</w:t>
      </w:r>
      <w:r w:rsidRPr="0074079F">
        <w:rPr>
          <w:rFonts w:ascii="Museo Sans Rounded 100" w:eastAsia="Calibri" w:hAnsi="Museo Sans Rounded 100" w:cs="Calibri Light"/>
          <w:b/>
          <w:sz w:val="20"/>
          <w:szCs w:val="20"/>
          <w:lang w:eastAsia="en-US"/>
        </w:rPr>
        <w:t xml:space="preserve">) </w:t>
      </w:r>
      <w:r w:rsidR="00711DEA" w:rsidRPr="005B66AD">
        <w:rPr>
          <w:rFonts w:ascii="Museo Sans Rounded 100" w:eastAsia="Calibri" w:hAnsi="Museo Sans Rounded 100" w:cs="Calibri Light"/>
          <w:b/>
          <w:sz w:val="20"/>
          <w:szCs w:val="20"/>
          <w:lang w:eastAsia="en-US"/>
        </w:rPr>
        <w:t>Aurreikusten diren behar teknikoak /</w:t>
      </w:r>
      <w:r w:rsidR="00711DEA" w:rsidRPr="005B66AD">
        <w:rPr>
          <w:rFonts w:ascii="Museo Sans Rounded 100" w:eastAsia="Calibri" w:hAnsi="Museo Sans Rounded 100" w:cs="Calibri Light"/>
          <w:sz w:val="18"/>
          <w:szCs w:val="18"/>
          <w:lang w:eastAsia="en-US"/>
        </w:rPr>
        <w:t>Necesidades tecnicas que se prevean</w:t>
      </w:r>
    </w:p>
    <w:p w:rsidR="005B66AD" w:rsidRDefault="005B66AD" w:rsidP="005B66AD">
      <w:pPr>
        <w:suppressAutoHyphens w:val="0"/>
        <w:jc w:val="both"/>
        <w:rPr>
          <w:rFonts w:ascii="Museo Sans Rounded 100" w:eastAsia="Calibri" w:hAnsi="Museo Sans Rounded 100" w:cs="Calibri Light"/>
          <w:b/>
          <w:sz w:val="20"/>
          <w:szCs w:val="20"/>
          <w:lang w:eastAsia="en-US"/>
        </w:rPr>
      </w:pPr>
    </w:p>
    <w:p w:rsidR="00711DEA" w:rsidRPr="00711DEA" w:rsidRDefault="005B66AD" w:rsidP="005B66AD">
      <w:pPr>
        <w:suppressAutoHyphens w:val="0"/>
        <w:jc w:val="both"/>
        <w:rPr>
          <w:rFonts w:ascii="Museo Sans Rounded 100" w:eastAsia="Calibri" w:hAnsi="Museo Sans Rounded 100" w:cs="Calibri Light"/>
          <w:b/>
          <w:sz w:val="20"/>
          <w:szCs w:val="20"/>
          <w:lang w:eastAsia="en-US"/>
        </w:rPr>
      </w:pPr>
      <w:r>
        <w:rPr>
          <w:rFonts w:ascii="Museo Sans Rounded 100" w:eastAsia="Calibri" w:hAnsi="Museo Sans Rounded 100" w:cs="Calibri Light"/>
          <w:b/>
          <w:sz w:val="20"/>
          <w:szCs w:val="20"/>
          <w:lang w:eastAsia="en-US"/>
        </w:rPr>
        <w:t>6</w:t>
      </w:r>
      <w:r w:rsidRPr="0074079F">
        <w:rPr>
          <w:rFonts w:ascii="Museo Sans Rounded 100" w:eastAsia="Calibri" w:hAnsi="Museo Sans Rounded 100" w:cs="Calibri Light"/>
          <w:b/>
          <w:sz w:val="20"/>
          <w:szCs w:val="20"/>
          <w:lang w:eastAsia="en-US"/>
        </w:rPr>
        <w:t xml:space="preserve">) </w:t>
      </w:r>
      <w:r w:rsidR="00711DEA" w:rsidRPr="00711DEA">
        <w:rPr>
          <w:rFonts w:ascii="Museo Sans Rounded 100" w:eastAsia="Calibri" w:hAnsi="Museo Sans Rounded 100" w:cs="Calibri Light"/>
          <w:b/>
          <w:sz w:val="20"/>
          <w:szCs w:val="20"/>
          <w:lang w:eastAsia="en-US"/>
        </w:rPr>
        <w:t>Nahi izanez gero, proiektuaren lagina (muestra) bat edozein formatutan /</w:t>
      </w:r>
      <w:r w:rsidR="00711DEA" w:rsidRPr="00711DEA">
        <w:rPr>
          <w:rFonts w:ascii="Museo Sans Rounded 100" w:eastAsia="Calibri" w:hAnsi="Museo Sans Rounded 100" w:cs="Calibri Light"/>
          <w:sz w:val="18"/>
          <w:szCs w:val="18"/>
          <w:lang w:eastAsia="en-US"/>
        </w:rPr>
        <w:t xml:space="preserve"> Si se considera oportuno, una muestra del proyecto en cualquier formato.</w:t>
      </w:r>
    </w:p>
    <w:p w:rsidR="00711DEA" w:rsidRDefault="00711DEA" w:rsidP="00711DEA">
      <w:pPr>
        <w:suppressAutoHyphens w:val="0"/>
        <w:jc w:val="both"/>
        <w:rPr>
          <w:rFonts w:ascii="Museo Sans Rounded 100" w:eastAsia="Calibri" w:hAnsi="Museo Sans Rounded 100" w:cs="Calibri Light"/>
          <w:b/>
          <w:sz w:val="20"/>
          <w:szCs w:val="20"/>
          <w:lang w:eastAsia="en-US"/>
        </w:rPr>
      </w:pPr>
    </w:p>
    <w:p w:rsidR="0074079F" w:rsidRPr="00711DEA" w:rsidRDefault="00711DEA" w:rsidP="00711DEA">
      <w:pPr>
        <w:suppressAutoHyphens w:val="0"/>
        <w:jc w:val="both"/>
        <w:rPr>
          <w:rFonts w:ascii="Museo Sans Rounded 100" w:eastAsia="Calibri" w:hAnsi="Museo Sans Rounded 100" w:cs="Calibri Light"/>
          <w:sz w:val="18"/>
          <w:szCs w:val="18"/>
          <w:lang w:eastAsia="en-US"/>
        </w:rPr>
      </w:pPr>
      <w:r>
        <w:rPr>
          <w:rFonts w:ascii="Museo Sans Rounded 100" w:eastAsia="Calibri" w:hAnsi="Museo Sans Rounded 100" w:cs="Calibri Light"/>
          <w:b/>
          <w:sz w:val="20"/>
          <w:szCs w:val="20"/>
          <w:lang w:eastAsia="en-US"/>
        </w:rPr>
        <w:t>7</w:t>
      </w:r>
      <w:r w:rsidRPr="0074079F">
        <w:rPr>
          <w:rFonts w:ascii="Museo Sans Rounded 100" w:eastAsia="Calibri" w:hAnsi="Museo Sans Rounded 100" w:cs="Calibri Light"/>
          <w:b/>
          <w:sz w:val="20"/>
          <w:szCs w:val="20"/>
          <w:lang w:eastAsia="en-US"/>
        </w:rPr>
        <w:t xml:space="preserve">) </w:t>
      </w:r>
      <w:r>
        <w:rPr>
          <w:rFonts w:ascii="Museo Sans Rounded 100" w:eastAsia="Calibri" w:hAnsi="Museo Sans Rounded 100" w:cs="Calibri Light"/>
          <w:b/>
          <w:sz w:val="20"/>
          <w:szCs w:val="20"/>
          <w:lang w:eastAsia="en-US"/>
        </w:rPr>
        <w:t>Proiektuaren aurrenkontua</w:t>
      </w:r>
      <w:r w:rsidRPr="0074079F">
        <w:rPr>
          <w:rFonts w:ascii="Museo Sans Rounded 100" w:eastAsia="Calibri" w:hAnsi="Museo Sans Rounded 100" w:cs="Calibri Light"/>
          <w:bCs/>
          <w:sz w:val="22"/>
          <w:szCs w:val="22"/>
          <w:lang w:eastAsia="en-US"/>
        </w:rPr>
        <w:t xml:space="preserve">/ </w:t>
      </w:r>
      <w:r>
        <w:rPr>
          <w:rFonts w:ascii="Museo Sans Rounded 100" w:eastAsia="Calibri" w:hAnsi="Museo Sans Rounded 100" w:cs="Calibri Light"/>
          <w:sz w:val="18"/>
          <w:szCs w:val="18"/>
          <w:lang w:eastAsia="en-US"/>
        </w:rPr>
        <w:t>Presupuesto del proyecto</w:t>
      </w:r>
    </w:p>
    <w:p w:rsidR="005B66AD" w:rsidRDefault="005B66AD" w:rsidP="005B66AD">
      <w:pPr>
        <w:suppressAutoHyphens w:val="0"/>
        <w:jc w:val="both"/>
        <w:rPr>
          <w:rFonts w:ascii="Museo Sans Rounded 100" w:eastAsia="Calibri" w:hAnsi="Museo Sans Rounded 100" w:cs="Calibri Light"/>
          <w:b/>
          <w:sz w:val="20"/>
          <w:szCs w:val="20"/>
          <w:lang w:eastAsia="en-US"/>
        </w:rPr>
      </w:pPr>
    </w:p>
    <w:p w:rsidR="0074079F" w:rsidRPr="0074079F" w:rsidRDefault="0074079F" w:rsidP="005B66AD">
      <w:pPr>
        <w:suppressAutoHyphens w:val="0"/>
        <w:jc w:val="both"/>
        <w:rPr>
          <w:rFonts w:ascii="Museo Sans Rounded 100" w:eastAsia="Calibri" w:hAnsi="Museo Sans Rounded 100" w:cs="Calibri Light"/>
          <w:bCs/>
          <w:sz w:val="20"/>
          <w:szCs w:val="20"/>
          <w:u w:val="single"/>
          <w:lang w:eastAsia="en-US"/>
        </w:rPr>
      </w:pPr>
      <w:r w:rsidRPr="0074079F">
        <w:rPr>
          <w:rFonts w:ascii="Museo Sans Rounded 100" w:eastAsia="Calibri" w:hAnsi="Museo Sans Rounded 100" w:cs="Calibri Light"/>
          <w:b/>
          <w:sz w:val="20"/>
          <w:szCs w:val="20"/>
          <w:u w:val="single"/>
          <w:lang w:eastAsia="en-US"/>
        </w:rPr>
        <w:t xml:space="preserve">DOKUMENTAZIO EGIAZTAGARRIA (ez da aurkeztu behar)/ </w:t>
      </w:r>
      <w:r w:rsidRPr="0074079F">
        <w:rPr>
          <w:rFonts w:ascii="Museo Sans Rounded 100" w:eastAsia="Calibri" w:hAnsi="Museo Sans Rounded 100" w:cs="Calibri Light"/>
          <w:bCs/>
          <w:sz w:val="18"/>
          <w:szCs w:val="18"/>
          <w:u w:val="single"/>
          <w:lang w:eastAsia="en-US"/>
        </w:rPr>
        <w:t>DOCUMENTACIÓN VERIFICABLE (no hay que aportar)</w:t>
      </w:r>
    </w:p>
    <w:p w:rsidR="0074079F" w:rsidRPr="0074079F" w:rsidRDefault="0074079F" w:rsidP="0074079F">
      <w:pPr>
        <w:suppressAutoHyphens w:val="0"/>
        <w:spacing w:after="200"/>
        <w:jc w:val="both"/>
        <w:rPr>
          <w:rFonts w:ascii="Museo Sans Rounded 100" w:eastAsia="Calibri" w:hAnsi="Museo Sans Rounded 100" w:cs="Calibri Light"/>
          <w:b/>
          <w:bCs/>
          <w:sz w:val="20"/>
          <w:szCs w:val="20"/>
          <w:lang w:eastAsia="en-US"/>
        </w:rPr>
      </w:pPr>
      <w:r w:rsidRPr="0074079F">
        <w:rPr>
          <w:rFonts w:ascii="Museo Sans Rounded 100" w:eastAsia="Calibri" w:hAnsi="Museo Sans Rounded 100" w:cs="Calibri Light"/>
          <w:b/>
          <w:bCs/>
          <w:sz w:val="20"/>
          <w:szCs w:val="20"/>
          <w:lang w:eastAsia="en-US"/>
        </w:rPr>
        <w:t>Larrabetzuko Udalak, eskura dituen datuen bitartekotza-sistemen bidez, beste administrazio batzuen esku dauden dokumentu hauei buruzko kontsultak eta/edo egiaztapenak egingo ditu, salbu eta berariaz aurka egiten baduzu (kasu horretan, dokumentazioa aurkeztu beharko duzu):</w:t>
      </w:r>
    </w:p>
    <w:p w:rsidR="0074079F" w:rsidRPr="0074079F" w:rsidRDefault="0074079F" w:rsidP="0074079F">
      <w:pPr>
        <w:suppressAutoHyphens w:val="0"/>
        <w:spacing w:after="200"/>
        <w:jc w:val="both"/>
        <w:rPr>
          <w:rFonts w:ascii="Museo Sans Rounded 100" w:eastAsia="Calibri" w:hAnsi="Museo Sans Rounded 100" w:cs="Calibri Light"/>
          <w:sz w:val="18"/>
          <w:szCs w:val="18"/>
          <w:lang w:eastAsia="en-US"/>
        </w:rPr>
      </w:pPr>
      <w:r w:rsidRPr="0074079F">
        <w:rPr>
          <w:rFonts w:ascii="Museo Sans Rounded 100" w:eastAsia="Calibri" w:hAnsi="Museo Sans Rounded 100" w:cs="Calibri Light"/>
          <w:sz w:val="18"/>
          <w:szCs w:val="18"/>
          <w:lang w:eastAsia="en-US"/>
        </w:rPr>
        <w:t>El Ayuntamiento de Larrabetzu, mediante los sistemas de intermediación de datos disponibles, realizará las consultas y/o verificaciones de los siguientes documentos en poder de otras Administraciones, salvo que Vd se oponga expresamente (en cuyo caso deberá aportar la documentación):</w:t>
      </w:r>
    </w:p>
    <w:p w:rsidR="0074079F" w:rsidRPr="0074079F" w:rsidRDefault="0074079F" w:rsidP="0074079F">
      <w:pPr>
        <w:numPr>
          <w:ilvl w:val="0"/>
          <w:numId w:val="28"/>
        </w:numPr>
        <w:suppressAutoHyphens w:val="0"/>
        <w:spacing w:after="200" w:line="276" w:lineRule="auto"/>
        <w:contextualSpacing/>
        <w:jc w:val="both"/>
        <w:rPr>
          <w:rFonts w:ascii="Museo Sans Rounded 100" w:eastAsia="Calibri" w:hAnsi="Museo Sans Rounded 100" w:cs="Calibri Light"/>
          <w:sz w:val="18"/>
          <w:szCs w:val="18"/>
          <w:lang w:val="es-ES" w:eastAsia="en-US"/>
        </w:rPr>
      </w:pPr>
      <w:r w:rsidRPr="0074079F">
        <w:rPr>
          <w:rFonts w:ascii="Museo Sans Rounded 100" w:eastAsia="Calibri" w:hAnsi="Museo Sans Rounded 100" w:cs="Calibri Light"/>
          <w:b/>
          <w:sz w:val="20"/>
          <w:szCs w:val="20"/>
          <w:lang w:eastAsia="en-US"/>
        </w:rPr>
        <w:t>Nortasun Agiri Nazionala (NAN) edo Atzerritarren Identifikazio Zenbakiaren (AIZ) /</w:t>
      </w:r>
      <w:r w:rsidRPr="0074079F">
        <w:rPr>
          <w:rFonts w:ascii="Museo Sans Rounded 100" w:eastAsia="Calibri" w:hAnsi="Museo Sans Rounded 100" w:cs="Calibri Light"/>
          <w:b/>
          <w:sz w:val="18"/>
          <w:szCs w:val="18"/>
          <w:lang w:eastAsia="en-US"/>
        </w:rPr>
        <w:t xml:space="preserve"> </w:t>
      </w:r>
      <w:r w:rsidRPr="0074079F">
        <w:rPr>
          <w:rFonts w:ascii="Museo Sans Rounded 100" w:eastAsia="Calibri" w:hAnsi="Museo Sans Rounded 100" w:cs="Calibri Light"/>
          <w:sz w:val="18"/>
          <w:szCs w:val="18"/>
          <w:lang w:eastAsia="en-US"/>
        </w:rPr>
        <w:t>Documento Nacional de Identidad (DNI) o Número de Identificación de Extranjeros (NIE)</w:t>
      </w:r>
    </w:p>
    <w:p w:rsidR="0074079F" w:rsidRPr="0074079F" w:rsidRDefault="0074079F" w:rsidP="0074079F">
      <w:pPr>
        <w:spacing w:after="200" w:line="276" w:lineRule="auto"/>
        <w:ind w:left="1068"/>
        <w:contextualSpacing/>
        <w:jc w:val="both"/>
        <w:rPr>
          <w:rFonts w:ascii="Museo Sans Rounded 100" w:eastAsia="Calibri" w:hAnsi="Museo Sans Rounded 100" w:cs="Calibri Light"/>
          <w:sz w:val="18"/>
          <w:szCs w:val="18"/>
          <w:lang w:val="es-ES" w:eastAsia="en-US"/>
        </w:rPr>
      </w:pPr>
    </w:p>
    <w:p w:rsidR="0074079F" w:rsidRPr="0074079F" w:rsidRDefault="0074079F" w:rsidP="0074079F">
      <w:pPr>
        <w:numPr>
          <w:ilvl w:val="0"/>
          <w:numId w:val="28"/>
        </w:numPr>
        <w:suppressAutoHyphens w:val="0"/>
        <w:spacing w:after="200" w:line="276" w:lineRule="auto"/>
        <w:contextualSpacing/>
        <w:jc w:val="both"/>
        <w:rPr>
          <w:rFonts w:ascii="Museo Sans Rounded 100" w:eastAsia="Calibri" w:hAnsi="Museo Sans Rounded 100" w:cs="Calibri Light"/>
          <w:sz w:val="18"/>
          <w:szCs w:val="18"/>
          <w:lang w:val="es-ES" w:eastAsia="en-US"/>
        </w:rPr>
      </w:pPr>
      <w:r w:rsidRPr="0074079F">
        <w:rPr>
          <w:rFonts w:ascii="Museo Sans Rounded 100" w:eastAsia="Calibri" w:hAnsi="Museo Sans Rounded 100" w:cs="Calibri Light"/>
          <w:b/>
          <w:sz w:val="20"/>
          <w:szCs w:val="20"/>
          <w:lang w:eastAsia="en-US"/>
        </w:rPr>
        <w:t>Gizarte Segurantzarekiko zerga betebeharrak eguneratuta dituen ziurtagiria</w:t>
      </w:r>
      <w:r w:rsidRPr="0074079F">
        <w:rPr>
          <w:rFonts w:ascii="Museo Sans Rounded 100" w:eastAsia="Calibri" w:hAnsi="Museo Sans Rounded 100" w:cstheme="minorHAnsi"/>
          <w:sz w:val="20"/>
          <w:szCs w:val="12"/>
          <w:lang w:eastAsia="en-US"/>
        </w:rPr>
        <w:t xml:space="preserve"> / </w:t>
      </w:r>
      <w:r w:rsidRPr="0074079F">
        <w:rPr>
          <w:rFonts w:ascii="Museo Sans Rounded 100" w:eastAsia="Calibri" w:hAnsi="Museo Sans Rounded 100" w:cs="Calibri Light"/>
          <w:sz w:val="18"/>
          <w:szCs w:val="18"/>
          <w:lang w:eastAsia="en-US"/>
        </w:rPr>
        <w:t>Certificado de estar al corriente de pago con la Seguridad Social.</w:t>
      </w:r>
    </w:p>
    <w:p w:rsidR="0074079F" w:rsidRPr="0074079F" w:rsidRDefault="0074079F" w:rsidP="0074079F">
      <w:pPr>
        <w:suppressAutoHyphens w:val="0"/>
        <w:rPr>
          <w:rFonts w:ascii="Museo Sans Rounded 100" w:eastAsia="Calibri" w:hAnsi="Museo Sans Rounded 100" w:cs="Calibri Light"/>
          <w:sz w:val="18"/>
          <w:szCs w:val="18"/>
          <w:lang w:val="es-ES" w:eastAsia="en-US"/>
        </w:rPr>
      </w:pPr>
    </w:p>
    <w:p w:rsidR="0074079F" w:rsidRPr="0074079F" w:rsidRDefault="0074079F" w:rsidP="0074079F">
      <w:pPr>
        <w:numPr>
          <w:ilvl w:val="0"/>
          <w:numId w:val="28"/>
        </w:numPr>
        <w:suppressAutoHyphens w:val="0"/>
        <w:spacing w:after="200" w:line="276" w:lineRule="auto"/>
        <w:contextualSpacing/>
        <w:jc w:val="both"/>
        <w:rPr>
          <w:rFonts w:ascii="Museo Sans Rounded 100" w:eastAsia="Calibri" w:hAnsi="Museo Sans Rounded 100" w:cs="Calibri Light"/>
          <w:sz w:val="18"/>
          <w:szCs w:val="18"/>
          <w:lang w:val="es-ES" w:eastAsia="en-US"/>
        </w:rPr>
      </w:pPr>
      <w:r w:rsidRPr="0074079F">
        <w:rPr>
          <w:rFonts w:ascii="Museo Sans Rounded 100" w:eastAsia="Calibri" w:hAnsi="Museo Sans Rounded 100" w:cs="Calibri Light"/>
          <w:b/>
          <w:sz w:val="20"/>
          <w:szCs w:val="20"/>
          <w:lang w:eastAsia="en-US"/>
        </w:rPr>
        <w:t>Foru Ogasunarekiko zerga betebeharrak eguneratuta dituen ziurtagiria</w:t>
      </w:r>
      <w:r w:rsidRPr="0074079F">
        <w:rPr>
          <w:rFonts w:ascii="Museo Sans Rounded 100" w:eastAsia="Calibri" w:hAnsi="Museo Sans Rounded 100" w:cstheme="minorHAnsi"/>
          <w:sz w:val="20"/>
          <w:szCs w:val="12"/>
          <w:lang w:eastAsia="en-US"/>
        </w:rPr>
        <w:t xml:space="preserve"> </w:t>
      </w:r>
      <w:r w:rsidRPr="0074079F">
        <w:rPr>
          <w:rFonts w:ascii="Museo Sans Rounded 100" w:eastAsia="Calibri" w:hAnsi="Museo Sans Rounded 100" w:cs="Calibri Light"/>
          <w:sz w:val="18"/>
          <w:szCs w:val="18"/>
          <w:lang w:eastAsia="en-US"/>
        </w:rPr>
        <w:t>/ Certificado de estar al corriente de pago con Hacienda.</w:t>
      </w:r>
    </w:p>
    <w:p w:rsidR="0074079F" w:rsidRPr="0074079F" w:rsidRDefault="0074079F" w:rsidP="0074079F">
      <w:pPr>
        <w:spacing w:after="200" w:line="276" w:lineRule="auto"/>
        <w:contextualSpacing/>
        <w:jc w:val="both"/>
        <w:rPr>
          <w:rFonts w:ascii="Museo Sans Rounded 100" w:eastAsia="Calibri" w:hAnsi="Museo Sans Rounded 100" w:cs="Calibri Light"/>
          <w:sz w:val="18"/>
          <w:szCs w:val="18"/>
          <w:lang w:eastAsia="en-US"/>
        </w:rPr>
      </w:pPr>
    </w:p>
    <w:p w:rsidR="0074079F" w:rsidRPr="0074079F" w:rsidRDefault="0074079F" w:rsidP="00711DEA">
      <w:pPr>
        <w:suppressAutoHyphens w:val="0"/>
        <w:spacing w:after="200" w:line="276" w:lineRule="auto"/>
        <w:jc w:val="both"/>
        <w:rPr>
          <w:rFonts w:ascii="Museo Sans Rounded 100" w:eastAsia="Calibri" w:hAnsi="Museo Sans Rounded 100" w:cs="Calibri Light"/>
          <w:i/>
          <w:iCs/>
          <w:sz w:val="18"/>
          <w:szCs w:val="18"/>
          <w:lang w:eastAsia="en-US"/>
        </w:rPr>
      </w:pPr>
      <w:r w:rsidRPr="0074079F">
        <w:rPr>
          <w:rFonts w:ascii="Museo Sans Rounded 100" w:eastAsia="Calibri" w:hAnsi="Museo Sans Rounded 100" w:cs="Calibri Light"/>
          <w:b/>
          <w:bCs/>
          <w:i/>
          <w:iCs/>
          <w:sz w:val="20"/>
          <w:szCs w:val="20"/>
          <w:lang w:eastAsia="en-US"/>
        </w:rPr>
        <w:t xml:space="preserve">Nire datuak kontsultatzeari uko egiten diot, eta arrazoi hauek ematen ditut: </w:t>
      </w:r>
      <w:r w:rsidRPr="0074079F">
        <w:rPr>
          <w:rFonts w:ascii="Museo Sans Rounded 100" w:eastAsia="Calibri" w:hAnsi="Museo Sans Rounded 100" w:cs="Calibri Light"/>
          <w:i/>
          <w:iCs/>
          <w:sz w:val="18"/>
          <w:szCs w:val="18"/>
          <w:lang w:eastAsia="en-US"/>
        </w:rPr>
        <w:t>Me opongo a la consulta de mis datos, alegando los siguientes motivos: _ _ _ _ _ _ _ _ _ _ _ _ _ _ _ _ _ _ _ _ _ _ _ _ _ _ _ _ _ _ _ _ _ _ _ _ _ _ _ _ _ _ _ _ _ _ _</w:t>
      </w:r>
    </w:p>
    <w:p w:rsidR="0074079F" w:rsidRPr="0074079F" w:rsidRDefault="0074079F" w:rsidP="0074079F">
      <w:pPr>
        <w:suppressAutoHyphens w:val="0"/>
        <w:rPr>
          <w:rFonts w:ascii="Museo Sans Rounded 100" w:eastAsia="Calibri" w:hAnsi="Museo Sans Rounded 100" w:cs="Calibri Light"/>
          <w:i/>
          <w:iCs/>
          <w:sz w:val="18"/>
          <w:szCs w:val="18"/>
          <w:lang w:eastAsia="en-US"/>
        </w:rPr>
      </w:pPr>
    </w:p>
    <w:p w:rsidR="00445819" w:rsidRPr="005B66AD" w:rsidRDefault="0074079F" w:rsidP="005B66AD">
      <w:pPr>
        <w:suppressAutoHyphens w:val="0"/>
      </w:pPr>
      <w:r w:rsidRPr="0074079F">
        <w:rPr>
          <w:rFonts w:ascii="Museo Sans Rounded 100" w:eastAsia="Calibri" w:hAnsi="Museo Sans Rounded 100" w:cstheme="minorHAnsi"/>
          <w:b/>
          <w:sz w:val="20"/>
          <w:szCs w:val="20"/>
          <w:lang w:eastAsia="en-US"/>
        </w:rPr>
        <w:t xml:space="preserve">DATA ETA SINADURA / </w:t>
      </w:r>
      <w:r w:rsidRPr="0074079F">
        <w:rPr>
          <w:rFonts w:ascii="Museo Sans Rounded 100" w:eastAsia="Calibri" w:hAnsi="Museo Sans Rounded 100" w:cstheme="minorHAnsi"/>
          <w:sz w:val="20"/>
          <w:szCs w:val="20"/>
          <w:lang w:eastAsia="en-US"/>
        </w:rPr>
        <w:t xml:space="preserve">FECHA Y FIRMA: </w:t>
      </w:r>
    </w:p>
    <w:sectPr w:rsidR="00445819" w:rsidRPr="005B66AD" w:rsidSect="003E248C">
      <w:footerReference w:type="default" r:id="rId13"/>
      <w:pgSz w:w="11906" w:h="16838" w:code="9"/>
      <w:pgMar w:top="1701" w:right="924" w:bottom="1843" w:left="1134" w:header="851" w:footer="4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248C" w:rsidRDefault="003E248C">
      <w:r>
        <w:separator/>
      </w:r>
    </w:p>
  </w:endnote>
  <w:endnote w:type="continuationSeparator" w:id="0">
    <w:p w:rsidR="003E248C" w:rsidRDefault="003E2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seo Sans Rounded 100">
    <w:altName w:val="Times New Roman"/>
    <w:panose1 w:val="02000000000000000000"/>
    <w:charset w:val="00"/>
    <w:family w:val="modern"/>
    <w:notTrueType/>
    <w:pitch w:val="variable"/>
    <w:sig w:usb0="A00000AF" w:usb1="4000004B" w:usb2="00000000" w:usb3="00000000" w:csb0="0000009B"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338808"/>
      <w:docPartObj>
        <w:docPartGallery w:val="Page Numbers (Bottom of Page)"/>
        <w:docPartUnique/>
      </w:docPartObj>
    </w:sdtPr>
    <w:sdtEndPr>
      <w:rPr>
        <w:rFonts w:ascii="Arial" w:hAnsi="Arial" w:cs="Arial"/>
        <w:sz w:val="22"/>
        <w:szCs w:val="22"/>
      </w:rPr>
    </w:sdtEndPr>
    <w:sdtContent>
      <w:p w:rsidR="003E248C" w:rsidRPr="0068416B" w:rsidRDefault="003E248C">
        <w:pPr>
          <w:pStyle w:val="Orri-oina"/>
          <w:jc w:val="center"/>
          <w:rPr>
            <w:rFonts w:ascii="Arial" w:hAnsi="Arial" w:cs="Arial"/>
            <w:sz w:val="22"/>
            <w:szCs w:val="22"/>
          </w:rPr>
        </w:pPr>
        <w:r w:rsidRPr="0068416B">
          <w:rPr>
            <w:rFonts w:ascii="Arial" w:hAnsi="Arial" w:cs="Arial"/>
            <w:sz w:val="22"/>
            <w:szCs w:val="22"/>
          </w:rPr>
          <w:fldChar w:fldCharType="begin"/>
        </w:r>
        <w:r w:rsidRPr="0068416B">
          <w:rPr>
            <w:rFonts w:ascii="Arial" w:hAnsi="Arial" w:cs="Arial"/>
            <w:sz w:val="22"/>
            <w:szCs w:val="22"/>
          </w:rPr>
          <w:instrText xml:space="preserve"> PAGE   \* MERGEFORMAT </w:instrText>
        </w:r>
        <w:r w:rsidRPr="0068416B">
          <w:rPr>
            <w:rFonts w:ascii="Arial" w:hAnsi="Arial" w:cs="Arial"/>
            <w:sz w:val="22"/>
            <w:szCs w:val="22"/>
          </w:rPr>
          <w:fldChar w:fldCharType="separate"/>
        </w:r>
        <w:r w:rsidR="00BB696A">
          <w:rPr>
            <w:rFonts w:ascii="Arial" w:hAnsi="Arial" w:cs="Arial"/>
            <w:noProof/>
            <w:sz w:val="22"/>
            <w:szCs w:val="22"/>
          </w:rPr>
          <w:t>12</w:t>
        </w:r>
        <w:r w:rsidRPr="0068416B">
          <w:rPr>
            <w:rFonts w:ascii="Arial" w:hAnsi="Arial" w:cs="Arial"/>
            <w:sz w:val="22"/>
            <w:szCs w:val="22"/>
          </w:rPr>
          <w:fldChar w:fldCharType="end"/>
        </w:r>
      </w:p>
    </w:sdtContent>
  </w:sdt>
  <w:p w:rsidR="003E248C" w:rsidRDefault="003E248C">
    <w:pPr>
      <w:pStyle w:val="Orri-o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48C" w:rsidRDefault="003E248C">
    <w:pPr>
      <w:pStyle w:val="Orri-o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48C" w:rsidRDefault="003E248C">
    <w:pPr>
      <w:pStyle w:val="Orri-o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48C" w:rsidRPr="00626CE0" w:rsidRDefault="003E248C" w:rsidP="003E248C">
    <w:pPr>
      <w:jc w:val="both"/>
      <w:rPr>
        <w:rFonts w:asciiTheme="majorHAnsi" w:hAnsiTheme="majorHAnsi" w:cs="Calibri Light"/>
        <w:b/>
        <w:bCs/>
        <w:iCs/>
        <w:sz w:val="16"/>
        <w:szCs w:val="16"/>
      </w:rPr>
    </w:pPr>
    <w:r w:rsidRPr="00626CE0">
      <w:rPr>
        <w:rFonts w:asciiTheme="majorHAnsi" w:hAnsiTheme="majorHAnsi" w:cs="Calibri Light"/>
        <w:b/>
        <w:bCs/>
        <w:sz w:val="16"/>
        <w:szCs w:val="16"/>
      </w:rPr>
      <w:t>Datu</w:t>
    </w:r>
    <w:r w:rsidRPr="00626CE0">
      <w:rPr>
        <w:rFonts w:asciiTheme="majorHAnsi" w:hAnsiTheme="majorHAnsi" w:cs="Calibri Light"/>
        <w:b/>
        <w:bCs/>
        <w:iCs/>
        <w:sz w:val="16"/>
        <w:szCs w:val="16"/>
      </w:rPr>
      <w:t xml:space="preserve"> pertsonalen tratamendua legitimatuta gelditzen da interes publikoaren izenean edo Larrabetzuko Udalari emandako botere publikoen izenean burututako eginkizun bat betetzearekin, jarraibide harturik 6.1.e artikuluan </w:t>
    </w:r>
    <w:r w:rsidRPr="00626CE0">
      <w:rPr>
        <w:rFonts w:asciiTheme="majorHAnsi" w:hAnsiTheme="majorHAnsi" w:cs="Calibri Light"/>
        <w:b/>
        <w:bCs/>
        <w:sz w:val="16"/>
        <w:szCs w:val="16"/>
      </w:rPr>
      <w:t>aurreikusten</w:t>
    </w:r>
    <w:r w:rsidRPr="00626CE0">
      <w:rPr>
        <w:rFonts w:asciiTheme="majorHAnsi" w:hAnsiTheme="majorHAnsi" w:cs="Calibri Light"/>
        <w:b/>
        <w:bCs/>
        <w:iCs/>
        <w:sz w:val="16"/>
        <w:szCs w:val="16"/>
      </w:rPr>
      <w:t xml:space="preserve"> duena 2016ko apirilaren 27ko 2016/679 (EB) Erregelamenduak, Europako Parlamentuaren eta Kontseiluarenak, eta legeria aplikagarria.</w:t>
    </w:r>
  </w:p>
  <w:p w:rsidR="003E248C" w:rsidRPr="00F774D6" w:rsidRDefault="003E248C" w:rsidP="003E248C">
    <w:pPr>
      <w:jc w:val="both"/>
      <w:rPr>
        <w:rFonts w:asciiTheme="majorHAnsi" w:hAnsiTheme="majorHAnsi" w:cs="Calibri Light"/>
        <w:iCs/>
        <w:sz w:val="16"/>
        <w:szCs w:val="16"/>
      </w:rPr>
    </w:pPr>
    <w:r w:rsidRPr="00626CE0">
      <w:rPr>
        <w:rFonts w:asciiTheme="majorHAnsi" w:hAnsiTheme="majorHAnsi" w:cs="Calibri Light"/>
        <w:iCs/>
        <w:sz w:val="16"/>
        <w:szCs w:val="16"/>
      </w:rPr>
      <w:t>El tratamiento de los datos de carácter personal queda legitimado en el cumplimiento de una misión realizada en interés público o en el ejercicio de poderes públicos conferidos al ayuntamiento de Larrabetzu, en los términos previstos en el artículo 6.1.e del Reglamento (UE) 2016/679 del Parlamento Europeo y del Consejo, de 27 de abril de 2016 y legislación aplicable.</w:t>
    </w:r>
  </w:p>
  <w:p w:rsidR="003E248C" w:rsidRDefault="003E248C">
    <w:pPr>
      <w:pStyle w:val="Orri-o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248C" w:rsidRDefault="003E248C">
      <w:r>
        <w:separator/>
      </w:r>
    </w:p>
  </w:footnote>
  <w:footnote w:type="continuationSeparator" w:id="0">
    <w:p w:rsidR="003E248C" w:rsidRDefault="003E24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48C" w:rsidRDefault="003E248C">
    <w:pPr>
      <w:pStyle w:val="Goiburua"/>
    </w:pPr>
    <w:r>
      <w:rPr>
        <w:noProof/>
        <w:lang w:val="es-ES"/>
      </w:rPr>
      <w:drawing>
        <wp:anchor distT="0" distB="0" distL="114300" distR="114300" simplePos="0" relativeHeight="251658240" behindDoc="0" locked="0" layoutInCell="1" allowOverlap="1">
          <wp:simplePos x="0" y="0"/>
          <wp:positionH relativeFrom="column">
            <wp:posOffset>-3810</wp:posOffset>
          </wp:positionH>
          <wp:positionV relativeFrom="paragraph">
            <wp:posOffset>-266700</wp:posOffset>
          </wp:positionV>
          <wp:extent cx="5619750" cy="1371600"/>
          <wp:effectExtent l="1905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0" cy="1371600"/>
                  </a:xfrm>
                  <a:prstGeom prst="rect">
                    <a:avLst/>
                  </a:prstGeom>
                  <a:noFill/>
                </pic:spPr>
              </pic:pic>
            </a:graphicData>
          </a:graphic>
        </wp:anchor>
      </w:drawing>
    </w:r>
  </w:p>
  <w:p w:rsidR="003E248C" w:rsidRDefault="003E248C">
    <w:pPr>
      <w:pStyle w:val="Goiburu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48C" w:rsidRDefault="003E248C">
    <w:pPr>
      <w:pStyle w:val="Goiburua"/>
    </w:pPr>
    <w:r>
      <w:rPr>
        <w:noProof/>
        <w:lang w:val="es-ES"/>
      </w:rPr>
      <w:drawing>
        <wp:anchor distT="0" distB="0" distL="114300" distR="114300" simplePos="0" relativeHeight="251660288" behindDoc="1" locked="0" layoutInCell="1" allowOverlap="1" wp14:anchorId="01007991" wp14:editId="0A445CF0">
          <wp:simplePos x="0" y="0"/>
          <wp:positionH relativeFrom="page">
            <wp:align>center</wp:align>
          </wp:positionH>
          <wp:positionV relativeFrom="paragraph">
            <wp:posOffset>-552450</wp:posOffset>
          </wp:positionV>
          <wp:extent cx="5010150" cy="1222816"/>
          <wp:effectExtent l="0" t="0" r="0" b="0"/>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10150" cy="1222816"/>
                  </a:xfrm>
                  <a:prstGeom prst="rect">
                    <a:avLst/>
                  </a:prstGeom>
                  <a:noFill/>
                </pic:spPr>
              </pic:pic>
            </a:graphicData>
          </a:graphic>
          <wp14:sizeRelH relativeFrom="margin">
            <wp14:pctWidth>0</wp14:pctWidth>
          </wp14:sizeRelH>
          <wp14:sizeRelV relativeFrom="margin">
            <wp14:pctHeight>0</wp14:pctHeight>
          </wp14:sizeRelV>
        </wp:anchor>
      </w:drawing>
    </w:r>
  </w:p>
  <w:p w:rsidR="003E248C" w:rsidRDefault="003E248C">
    <w:pPr>
      <w:pStyle w:val="Goiburu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4"/>
    <w:lvl w:ilvl="0">
      <w:start w:val="1"/>
      <w:numFmt w:val="bullet"/>
      <w:lvlText w:val=""/>
      <w:lvlJc w:val="left"/>
      <w:pPr>
        <w:tabs>
          <w:tab w:val="num" w:pos="720"/>
        </w:tabs>
        <w:ind w:left="720" w:hanging="360"/>
      </w:pPr>
      <w:rPr>
        <w:rFonts w:ascii="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000003"/>
    <w:multiLevelType w:val="multilevel"/>
    <w:tmpl w:val="8CD08B0A"/>
    <w:name w:val="WW8Num5"/>
    <w:lvl w:ilvl="0">
      <w:start w:val="1"/>
      <w:numFmt w:val="decimal"/>
      <w:lvlText w:val="%1."/>
      <w:lvlJc w:val="center"/>
      <w:pPr>
        <w:tabs>
          <w:tab w:val="num" w:pos="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004"/>
    <w:multiLevelType w:val="multilevel"/>
    <w:tmpl w:val="00000004"/>
    <w:name w:val="WW8Num6"/>
    <w:lvl w:ilvl="0">
      <w:numFmt w:val="bullet"/>
      <w:lvlText w:val="—"/>
      <w:lvlJc w:val="left"/>
      <w:pPr>
        <w:tabs>
          <w:tab w:val="num" w:pos="0"/>
        </w:tabs>
        <w:ind w:left="1069" w:hanging="360"/>
      </w:pPr>
      <w:rPr>
        <w:rFonts w:ascii="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0000005"/>
    <w:multiLevelType w:val="multilevel"/>
    <w:tmpl w:val="00000005"/>
    <w:name w:val="WW8Num1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6"/>
    <w:multiLevelType w:val="multilevel"/>
    <w:tmpl w:val="00000006"/>
    <w:name w:val="WW8Num11"/>
    <w:lvl w:ilvl="0">
      <w:start w:val="1"/>
      <w:numFmt w:val="bullet"/>
      <w:lvlText w:val="•"/>
      <w:lvlJc w:val="left"/>
      <w:pPr>
        <w:tabs>
          <w:tab w:val="num" w:pos="283"/>
        </w:tabs>
      </w:pPr>
      <w:rPr>
        <w:rFonts w:ascii="Arial" w:hAnsi="Arial" w:cs="Arial"/>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7"/>
    <w:multiLevelType w:val="multilevel"/>
    <w:tmpl w:val="00000007"/>
    <w:name w:val="WW8Num15"/>
    <w:lvl w:ilvl="0">
      <w:numFmt w:val="bullet"/>
      <w:lvlText w:val=""/>
      <w:lvlJc w:val="left"/>
      <w:pPr>
        <w:tabs>
          <w:tab w:val="num" w:pos="720"/>
        </w:tabs>
        <w:ind w:left="720" w:hanging="360"/>
      </w:pPr>
      <w:rPr>
        <w:rFonts w:ascii="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8"/>
    <w:multiLevelType w:val="multilevel"/>
    <w:tmpl w:val="00000008"/>
    <w:name w:val="WW8Num27"/>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49318DD"/>
    <w:multiLevelType w:val="hybridMultilevel"/>
    <w:tmpl w:val="318AFD20"/>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8" w15:restartNumberingAfterBreak="0">
    <w:nsid w:val="0DDA1389"/>
    <w:multiLevelType w:val="hybridMultilevel"/>
    <w:tmpl w:val="4034574A"/>
    <w:lvl w:ilvl="0" w:tplc="4366180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11E51F4"/>
    <w:multiLevelType w:val="hybridMultilevel"/>
    <w:tmpl w:val="3112DA6C"/>
    <w:lvl w:ilvl="0" w:tplc="042D0001">
      <w:start w:val="1"/>
      <w:numFmt w:val="bullet"/>
      <w:lvlText w:val=""/>
      <w:lvlJc w:val="left"/>
      <w:pPr>
        <w:tabs>
          <w:tab w:val="num" w:pos="720"/>
        </w:tabs>
        <w:ind w:left="720" w:hanging="360"/>
      </w:pPr>
      <w:rPr>
        <w:rFonts w:ascii="Symbol" w:hAnsi="Symbol" w:cs="Times New Roman" w:hint="default"/>
      </w:rPr>
    </w:lvl>
    <w:lvl w:ilvl="1" w:tplc="042D0003">
      <w:start w:val="1"/>
      <w:numFmt w:val="bullet"/>
      <w:lvlText w:val="o"/>
      <w:lvlJc w:val="left"/>
      <w:pPr>
        <w:tabs>
          <w:tab w:val="num" w:pos="1440"/>
        </w:tabs>
        <w:ind w:left="1440" w:hanging="360"/>
      </w:pPr>
      <w:rPr>
        <w:rFonts w:ascii="Courier New" w:hAnsi="Courier New" w:cs="Courier New" w:hint="default"/>
      </w:rPr>
    </w:lvl>
    <w:lvl w:ilvl="2" w:tplc="042D0005">
      <w:start w:val="1"/>
      <w:numFmt w:val="bullet"/>
      <w:lvlText w:val=""/>
      <w:lvlJc w:val="left"/>
      <w:pPr>
        <w:tabs>
          <w:tab w:val="num" w:pos="2160"/>
        </w:tabs>
        <w:ind w:left="2160" w:hanging="360"/>
      </w:pPr>
      <w:rPr>
        <w:rFonts w:ascii="Times New Roman" w:hAnsi="Times New Roman" w:cs="Times New Roman" w:hint="default"/>
      </w:rPr>
    </w:lvl>
    <w:lvl w:ilvl="3" w:tplc="042D0001">
      <w:start w:val="1"/>
      <w:numFmt w:val="bullet"/>
      <w:lvlText w:val=""/>
      <w:lvlJc w:val="left"/>
      <w:pPr>
        <w:tabs>
          <w:tab w:val="num" w:pos="2880"/>
        </w:tabs>
        <w:ind w:left="2880" w:hanging="360"/>
      </w:pPr>
      <w:rPr>
        <w:rFonts w:ascii="Symbol" w:hAnsi="Symbol" w:cs="Times New Roman" w:hint="default"/>
      </w:rPr>
    </w:lvl>
    <w:lvl w:ilvl="4" w:tplc="042D0003">
      <w:start w:val="1"/>
      <w:numFmt w:val="bullet"/>
      <w:lvlText w:val="o"/>
      <w:lvlJc w:val="left"/>
      <w:pPr>
        <w:tabs>
          <w:tab w:val="num" w:pos="3600"/>
        </w:tabs>
        <w:ind w:left="3600" w:hanging="360"/>
      </w:pPr>
      <w:rPr>
        <w:rFonts w:ascii="Courier New" w:hAnsi="Courier New" w:cs="Courier New" w:hint="default"/>
      </w:rPr>
    </w:lvl>
    <w:lvl w:ilvl="5" w:tplc="042D0005">
      <w:start w:val="1"/>
      <w:numFmt w:val="bullet"/>
      <w:lvlText w:val=""/>
      <w:lvlJc w:val="left"/>
      <w:pPr>
        <w:tabs>
          <w:tab w:val="num" w:pos="4320"/>
        </w:tabs>
        <w:ind w:left="4320" w:hanging="360"/>
      </w:pPr>
      <w:rPr>
        <w:rFonts w:ascii="Times New Roman" w:hAnsi="Times New Roman" w:cs="Times New Roman" w:hint="default"/>
      </w:rPr>
    </w:lvl>
    <w:lvl w:ilvl="6" w:tplc="042D0001">
      <w:start w:val="1"/>
      <w:numFmt w:val="bullet"/>
      <w:lvlText w:val=""/>
      <w:lvlJc w:val="left"/>
      <w:pPr>
        <w:tabs>
          <w:tab w:val="num" w:pos="5040"/>
        </w:tabs>
        <w:ind w:left="5040" w:hanging="360"/>
      </w:pPr>
      <w:rPr>
        <w:rFonts w:ascii="Symbol" w:hAnsi="Symbol" w:cs="Times New Roman" w:hint="default"/>
      </w:rPr>
    </w:lvl>
    <w:lvl w:ilvl="7" w:tplc="042D0003">
      <w:start w:val="1"/>
      <w:numFmt w:val="bullet"/>
      <w:lvlText w:val="o"/>
      <w:lvlJc w:val="left"/>
      <w:pPr>
        <w:tabs>
          <w:tab w:val="num" w:pos="5760"/>
        </w:tabs>
        <w:ind w:left="5760" w:hanging="360"/>
      </w:pPr>
      <w:rPr>
        <w:rFonts w:ascii="Courier New" w:hAnsi="Courier New" w:cs="Courier New" w:hint="default"/>
      </w:rPr>
    </w:lvl>
    <w:lvl w:ilvl="8" w:tplc="042D0005">
      <w:start w:val="1"/>
      <w:numFmt w:val="bullet"/>
      <w:lvlText w:val=""/>
      <w:lvlJc w:val="left"/>
      <w:pPr>
        <w:tabs>
          <w:tab w:val="num" w:pos="6480"/>
        </w:tabs>
        <w:ind w:left="6480" w:hanging="360"/>
      </w:pPr>
      <w:rPr>
        <w:rFonts w:ascii="Times New Roman" w:hAnsi="Times New Roman" w:cs="Times New Roman" w:hint="default"/>
      </w:rPr>
    </w:lvl>
  </w:abstractNum>
  <w:abstractNum w:abstractNumId="10" w15:restartNumberingAfterBreak="0">
    <w:nsid w:val="16C251FC"/>
    <w:multiLevelType w:val="hybridMultilevel"/>
    <w:tmpl w:val="D9645E30"/>
    <w:lvl w:ilvl="0" w:tplc="E7148834">
      <w:start w:val="1"/>
      <w:numFmt w:val="decimal"/>
      <w:lvlText w:val="%1)"/>
      <w:lvlJc w:val="left"/>
      <w:pPr>
        <w:ind w:left="1068" w:hanging="360"/>
      </w:pPr>
      <w:rPr>
        <w:rFonts w:hint="default"/>
        <w:b/>
        <w:sz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15:restartNumberingAfterBreak="0">
    <w:nsid w:val="1D0B6050"/>
    <w:multiLevelType w:val="hybridMultilevel"/>
    <w:tmpl w:val="9E280434"/>
    <w:lvl w:ilvl="0" w:tplc="0C0A0017">
      <w:start w:val="1"/>
      <w:numFmt w:val="lowerLetter"/>
      <w:lvlText w:val="%1)"/>
      <w:lvlJc w:val="left"/>
      <w:pPr>
        <w:ind w:left="677" w:hanging="360"/>
      </w:pPr>
      <w:rPr>
        <w:rFonts w:hint="default"/>
      </w:rPr>
    </w:lvl>
    <w:lvl w:ilvl="1" w:tplc="0C0A0019" w:tentative="1">
      <w:start w:val="1"/>
      <w:numFmt w:val="lowerLetter"/>
      <w:lvlText w:val="%2."/>
      <w:lvlJc w:val="left"/>
      <w:pPr>
        <w:ind w:left="1397" w:hanging="360"/>
      </w:pPr>
    </w:lvl>
    <w:lvl w:ilvl="2" w:tplc="0C0A001B" w:tentative="1">
      <w:start w:val="1"/>
      <w:numFmt w:val="lowerRoman"/>
      <w:lvlText w:val="%3."/>
      <w:lvlJc w:val="right"/>
      <w:pPr>
        <w:ind w:left="2117" w:hanging="180"/>
      </w:pPr>
    </w:lvl>
    <w:lvl w:ilvl="3" w:tplc="0C0A000F" w:tentative="1">
      <w:start w:val="1"/>
      <w:numFmt w:val="decimal"/>
      <w:lvlText w:val="%4."/>
      <w:lvlJc w:val="left"/>
      <w:pPr>
        <w:ind w:left="2837" w:hanging="360"/>
      </w:pPr>
    </w:lvl>
    <w:lvl w:ilvl="4" w:tplc="0C0A0019" w:tentative="1">
      <w:start w:val="1"/>
      <w:numFmt w:val="lowerLetter"/>
      <w:lvlText w:val="%5."/>
      <w:lvlJc w:val="left"/>
      <w:pPr>
        <w:ind w:left="3557" w:hanging="360"/>
      </w:pPr>
    </w:lvl>
    <w:lvl w:ilvl="5" w:tplc="0C0A001B" w:tentative="1">
      <w:start w:val="1"/>
      <w:numFmt w:val="lowerRoman"/>
      <w:lvlText w:val="%6."/>
      <w:lvlJc w:val="right"/>
      <w:pPr>
        <w:ind w:left="4277" w:hanging="180"/>
      </w:pPr>
    </w:lvl>
    <w:lvl w:ilvl="6" w:tplc="0C0A000F" w:tentative="1">
      <w:start w:val="1"/>
      <w:numFmt w:val="decimal"/>
      <w:lvlText w:val="%7."/>
      <w:lvlJc w:val="left"/>
      <w:pPr>
        <w:ind w:left="4997" w:hanging="360"/>
      </w:pPr>
    </w:lvl>
    <w:lvl w:ilvl="7" w:tplc="0C0A0019" w:tentative="1">
      <w:start w:val="1"/>
      <w:numFmt w:val="lowerLetter"/>
      <w:lvlText w:val="%8."/>
      <w:lvlJc w:val="left"/>
      <w:pPr>
        <w:ind w:left="5717" w:hanging="360"/>
      </w:pPr>
    </w:lvl>
    <w:lvl w:ilvl="8" w:tplc="0C0A001B" w:tentative="1">
      <w:start w:val="1"/>
      <w:numFmt w:val="lowerRoman"/>
      <w:lvlText w:val="%9."/>
      <w:lvlJc w:val="right"/>
      <w:pPr>
        <w:ind w:left="6437" w:hanging="180"/>
      </w:pPr>
    </w:lvl>
  </w:abstractNum>
  <w:abstractNum w:abstractNumId="12" w15:restartNumberingAfterBreak="0">
    <w:nsid w:val="1E542D33"/>
    <w:multiLevelType w:val="hybridMultilevel"/>
    <w:tmpl w:val="6FFC7D8C"/>
    <w:lvl w:ilvl="0" w:tplc="4366180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1C007EF"/>
    <w:multiLevelType w:val="hybridMultilevel"/>
    <w:tmpl w:val="2ED60C48"/>
    <w:lvl w:ilvl="0" w:tplc="4366180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6927981"/>
    <w:multiLevelType w:val="hybridMultilevel"/>
    <w:tmpl w:val="34CCFEB4"/>
    <w:lvl w:ilvl="0" w:tplc="4366180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8AA3CFB"/>
    <w:multiLevelType w:val="hybridMultilevel"/>
    <w:tmpl w:val="715C729E"/>
    <w:lvl w:ilvl="0" w:tplc="FD9260AE">
      <w:start w:val="4"/>
      <w:numFmt w:val="lowerLetter"/>
      <w:lvlText w:val="%1)"/>
      <w:lvlJc w:val="left"/>
      <w:pPr>
        <w:ind w:left="8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BBD1E7C"/>
    <w:multiLevelType w:val="hybridMultilevel"/>
    <w:tmpl w:val="77045944"/>
    <w:lvl w:ilvl="0" w:tplc="4366180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0514449"/>
    <w:multiLevelType w:val="hybridMultilevel"/>
    <w:tmpl w:val="C3AA0A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1402E69"/>
    <w:multiLevelType w:val="hybridMultilevel"/>
    <w:tmpl w:val="536A756C"/>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3A307046"/>
    <w:multiLevelType w:val="hybridMultilevel"/>
    <w:tmpl w:val="04CC5CD8"/>
    <w:lvl w:ilvl="0" w:tplc="0C0A0001">
      <w:start w:val="1"/>
      <w:numFmt w:val="bullet"/>
      <w:lvlText w:val=""/>
      <w:lvlJc w:val="left"/>
      <w:pPr>
        <w:ind w:left="1013" w:hanging="360"/>
      </w:pPr>
      <w:rPr>
        <w:rFonts w:ascii="Symbol" w:hAnsi="Symbol" w:hint="default"/>
      </w:rPr>
    </w:lvl>
    <w:lvl w:ilvl="1" w:tplc="0C0A0003" w:tentative="1">
      <w:start w:val="1"/>
      <w:numFmt w:val="bullet"/>
      <w:lvlText w:val="o"/>
      <w:lvlJc w:val="left"/>
      <w:pPr>
        <w:ind w:left="1733" w:hanging="360"/>
      </w:pPr>
      <w:rPr>
        <w:rFonts w:ascii="Courier New" w:hAnsi="Courier New" w:cs="Courier New" w:hint="default"/>
      </w:rPr>
    </w:lvl>
    <w:lvl w:ilvl="2" w:tplc="0C0A0005" w:tentative="1">
      <w:start w:val="1"/>
      <w:numFmt w:val="bullet"/>
      <w:lvlText w:val=""/>
      <w:lvlJc w:val="left"/>
      <w:pPr>
        <w:ind w:left="2453" w:hanging="360"/>
      </w:pPr>
      <w:rPr>
        <w:rFonts w:ascii="Wingdings" w:hAnsi="Wingdings" w:hint="default"/>
      </w:rPr>
    </w:lvl>
    <w:lvl w:ilvl="3" w:tplc="0C0A0001" w:tentative="1">
      <w:start w:val="1"/>
      <w:numFmt w:val="bullet"/>
      <w:lvlText w:val=""/>
      <w:lvlJc w:val="left"/>
      <w:pPr>
        <w:ind w:left="3173" w:hanging="360"/>
      </w:pPr>
      <w:rPr>
        <w:rFonts w:ascii="Symbol" w:hAnsi="Symbol" w:hint="default"/>
      </w:rPr>
    </w:lvl>
    <w:lvl w:ilvl="4" w:tplc="0C0A0003" w:tentative="1">
      <w:start w:val="1"/>
      <w:numFmt w:val="bullet"/>
      <w:lvlText w:val="o"/>
      <w:lvlJc w:val="left"/>
      <w:pPr>
        <w:ind w:left="3893" w:hanging="360"/>
      </w:pPr>
      <w:rPr>
        <w:rFonts w:ascii="Courier New" w:hAnsi="Courier New" w:cs="Courier New" w:hint="default"/>
      </w:rPr>
    </w:lvl>
    <w:lvl w:ilvl="5" w:tplc="0C0A0005" w:tentative="1">
      <w:start w:val="1"/>
      <w:numFmt w:val="bullet"/>
      <w:lvlText w:val=""/>
      <w:lvlJc w:val="left"/>
      <w:pPr>
        <w:ind w:left="4613" w:hanging="360"/>
      </w:pPr>
      <w:rPr>
        <w:rFonts w:ascii="Wingdings" w:hAnsi="Wingdings" w:hint="default"/>
      </w:rPr>
    </w:lvl>
    <w:lvl w:ilvl="6" w:tplc="0C0A0001" w:tentative="1">
      <w:start w:val="1"/>
      <w:numFmt w:val="bullet"/>
      <w:lvlText w:val=""/>
      <w:lvlJc w:val="left"/>
      <w:pPr>
        <w:ind w:left="5333" w:hanging="360"/>
      </w:pPr>
      <w:rPr>
        <w:rFonts w:ascii="Symbol" w:hAnsi="Symbol" w:hint="default"/>
      </w:rPr>
    </w:lvl>
    <w:lvl w:ilvl="7" w:tplc="0C0A0003" w:tentative="1">
      <w:start w:val="1"/>
      <w:numFmt w:val="bullet"/>
      <w:lvlText w:val="o"/>
      <w:lvlJc w:val="left"/>
      <w:pPr>
        <w:ind w:left="6053" w:hanging="360"/>
      </w:pPr>
      <w:rPr>
        <w:rFonts w:ascii="Courier New" w:hAnsi="Courier New" w:cs="Courier New" w:hint="default"/>
      </w:rPr>
    </w:lvl>
    <w:lvl w:ilvl="8" w:tplc="0C0A0005" w:tentative="1">
      <w:start w:val="1"/>
      <w:numFmt w:val="bullet"/>
      <w:lvlText w:val=""/>
      <w:lvlJc w:val="left"/>
      <w:pPr>
        <w:ind w:left="6773" w:hanging="360"/>
      </w:pPr>
      <w:rPr>
        <w:rFonts w:ascii="Wingdings" w:hAnsi="Wingdings" w:hint="default"/>
      </w:rPr>
    </w:lvl>
  </w:abstractNum>
  <w:abstractNum w:abstractNumId="20" w15:restartNumberingAfterBreak="0">
    <w:nsid w:val="3B905125"/>
    <w:multiLevelType w:val="hybridMultilevel"/>
    <w:tmpl w:val="7CA2C242"/>
    <w:lvl w:ilvl="0" w:tplc="4366180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E91591D"/>
    <w:multiLevelType w:val="hybridMultilevel"/>
    <w:tmpl w:val="8B84AB92"/>
    <w:lvl w:ilvl="0" w:tplc="0C0A0017">
      <w:start w:val="1"/>
      <w:numFmt w:val="lowerLetter"/>
      <w:lvlText w:val="%1)"/>
      <w:lvlJc w:val="left"/>
      <w:pPr>
        <w:ind w:left="820" w:hanging="360"/>
      </w:pPr>
      <w:rPr>
        <w:rFonts w:hint="default"/>
      </w:rPr>
    </w:lvl>
    <w:lvl w:ilvl="1" w:tplc="0C0A0019" w:tentative="1">
      <w:start w:val="1"/>
      <w:numFmt w:val="lowerLetter"/>
      <w:lvlText w:val="%2."/>
      <w:lvlJc w:val="left"/>
      <w:pPr>
        <w:ind w:left="1540" w:hanging="360"/>
      </w:pPr>
    </w:lvl>
    <w:lvl w:ilvl="2" w:tplc="0C0A001B" w:tentative="1">
      <w:start w:val="1"/>
      <w:numFmt w:val="lowerRoman"/>
      <w:lvlText w:val="%3."/>
      <w:lvlJc w:val="right"/>
      <w:pPr>
        <w:ind w:left="2260" w:hanging="180"/>
      </w:pPr>
    </w:lvl>
    <w:lvl w:ilvl="3" w:tplc="0C0A000F" w:tentative="1">
      <w:start w:val="1"/>
      <w:numFmt w:val="decimal"/>
      <w:lvlText w:val="%4."/>
      <w:lvlJc w:val="left"/>
      <w:pPr>
        <w:ind w:left="2980" w:hanging="360"/>
      </w:pPr>
    </w:lvl>
    <w:lvl w:ilvl="4" w:tplc="0C0A0019" w:tentative="1">
      <w:start w:val="1"/>
      <w:numFmt w:val="lowerLetter"/>
      <w:lvlText w:val="%5."/>
      <w:lvlJc w:val="left"/>
      <w:pPr>
        <w:ind w:left="3700" w:hanging="360"/>
      </w:pPr>
    </w:lvl>
    <w:lvl w:ilvl="5" w:tplc="0C0A001B" w:tentative="1">
      <w:start w:val="1"/>
      <w:numFmt w:val="lowerRoman"/>
      <w:lvlText w:val="%6."/>
      <w:lvlJc w:val="right"/>
      <w:pPr>
        <w:ind w:left="4420" w:hanging="180"/>
      </w:pPr>
    </w:lvl>
    <w:lvl w:ilvl="6" w:tplc="0C0A000F" w:tentative="1">
      <w:start w:val="1"/>
      <w:numFmt w:val="decimal"/>
      <w:lvlText w:val="%7."/>
      <w:lvlJc w:val="left"/>
      <w:pPr>
        <w:ind w:left="5140" w:hanging="360"/>
      </w:pPr>
    </w:lvl>
    <w:lvl w:ilvl="7" w:tplc="0C0A0019" w:tentative="1">
      <w:start w:val="1"/>
      <w:numFmt w:val="lowerLetter"/>
      <w:lvlText w:val="%8."/>
      <w:lvlJc w:val="left"/>
      <w:pPr>
        <w:ind w:left="5860" w:hanging="360"/>
      </w:pPr>
    </w:lvl>
    <w:lvl w:ilvl="8" w:tplc="0C0A001B" w:tentative="1">
      <w:start w:val="1"/>
      <w:numFmt w:val="lowerRoman"/>
      <w:lvlText w:val="%9."/>
      <w:lvlJc w:val="right"/>
      <w:pPr>
        <w:ind w:left="6580" w:hanging="180"/>
      </w:pPr>
    </w:lvl>
  </w:abstractNum>
  <w:abstractNum w:abstractNumId="22" w15:restartNumberingAfterBreak="0">
    <w:nsid w:val="51E20A9E"/>
    <w:multiLevelType w:val="hybridMultilevel"/>
    <w:tmpl w:val="0B5C3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1EC08A3"/>
    <w:multiLevelType w:val="hybridMultilevel"/>
    <w:tmpl w:val="41E0AB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2152E8B"/>
    <w:multiLevelType w:val="hybridMultilevel"/>
    <w:tmpl w:val="97261236"/>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2203"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5" w15:restartNumberingAfterBreak="0">
    <w:nsid w:val="537447A2"/>
    <w:multiLevelType w:val="hybridMultilevel"/>
    <w:tmpl w:val="C67036B6"/>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6" w15:restartNumberingAfterBreak="0">
    <w:nsid w:val="55CA6607"/>
    <w:multiLevelType w:val="hybridMultilevel"/>
    <w:tmpl w:val="C0BA5746"/>
    <w:lvl w:ilvl="0" w:tplc="4366180C">
      <w:numFmt w:val="bullet"/>
      <w:lvlText w:val="-"/>
      <w:lvlJc w:val="left"/>
      <w:pPr>
        <w:ind w:left="1428" w:hanging="360"/>
      </w:pPr>
      <w:rPr>
        <w:rFonts w:ascii="Arial" w:eastAsia="Times New Roman" w:hAnsi="Arial" w:cs="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7" w15:restartNumberingAfterBreak="0">
    <w:nsid w:val="563E5DE4"/>
    <w:multiLevelType w:val="hybridMultilevel"/>
    <w:tmpl w:val="79BCB472"/>
    <w:lvl w:ilvl="0" w:tplc="0C0A0003">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8CC41C5"/>
    <w:multiLevelType w:val="hybridMultilevel"/>
    <w:tmpl w:val="D084FE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860268E8">
      <w:numFmt w:val="bullet"/>
      <w:lvlText w:val="•"/>
      <w:lvlJc w:val="left"/>
      <w:pPr>
        <w:ind w:left="2160" w:hanging="360"/>
      </w:pPr>
      <w:rPr>
        <w:rFonts w:ascii="Museo Sans Rounded 100" w:eastAsia="Times New Roman" w:hAnsi="Museo Sans Rounded 100"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AAE15E0"/>
    <w:multiLevelType w:val="hybridMultilevel"/>
    <w:tmpl w:val="B1C45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180306B"/>
    <w:multiLevelType w:val="hybridMultilevel"/>
    <w:tmpl w:val="53182CD0"/>
    <w:lvl w:ilvl="0" w:tplc="4366180C">
      <w:numFmt w:val="bullet"/>
      <w:lvlText w:val="-"/>
      <w:lvlJc w:val="left"/>
      <w:pPr>
        <w:ind w:left="1428" w:hanging="360"/>
      </w:pPr>
      <w:rPr>
        <w:rFonts w:ascii="Arial" w:eastAsia="Times New Roman" w:hAnsi="Arial" w:cs="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1" w15:restartNumberingAfterBreak="0">
    <w:nsid w:val="69676528"/>
    <w:multiLevelType w:val="hybridMultilevel"/>
    <w:tmpl w:val="18302FB6"/>
    <w:lvl w:ilvl="0" w:tplc="4366180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181233F"/>
    <w:multiLevelType w:val="hybridMultilevel"/>
    <w:tmpl w:val="959AD1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CB86642"/>
    <w:multiLevelType w:val="hybridMultilevel"/>
    <w:tmpl w:val="8168EEA4"/>
    <w:lvl w:ilvl="0" w:tplc="4366180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DA034F6"/>
    <w:multiLevelType w:val="hybridMultilevel"/>
    <w:tmpl w:val="68EE12FA"/>
    <w:lvl w:ilvl="0" w:tplc="0C0A0011">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ED91537"/>
    <w:multiLevelType w:val="hybridMultilevel"/>
    <w:tmpl w:val="160417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31"/>
  </w:num>
  <w:num w:numId="4">
    <w:abstractNumId w:val="16"/>
  </w:num>
  <w:num w:numId="5">
    <w:abstractNumId w:val="13"/>
  </w:num>
  <w:num w:numId="6">
    <w:abstractNumId w:val="12"/>
  </w:num>
  <w:num w:numId="7">
    <w:abstractNumId w:val="8"/>
  </w:num>
  <w:num w:numId="8">
    <w:abstractNumId w:val="20"/>
  </w:num>
  <w:num w:numId="9">
    <w:abstractNumId w:val="33"/>
  </w:num>
  <w:num w:numId="10">
    <w:abstractNumId w:val="14"/>
  </w:num>
  <w:num w:numId="11">
    <w:abstractNumId w:val="30"/>
  </w:num>
  <w:num w:numId="12">
    <w:abstractNumId w:val="26"/>
  </w:num>
  <w:num w:numId="13">
    <w:abstractNumId w:val="21"/>
  </w:num>
  <w:num w:numId="14">
    <w:abstractNumId w:val="11"/>
  </w:num>
  <w:num w:numId="15">
    <w:abstractNumId w:val="15"/>
  </w:num>
  <w:num w:numId="16">
    <w:abstractNumId w:val="25"/>
  </w:num>
  <w:num w:numId="17">
    <w:abstractNumId w:val="35"/>
  </w:num>
  <w:num w:numId="18">
    <w:abstractNumId w:val="24"/>
  </w:num>
  <w:num w:numId="19">
    <w:abstractNumId w:val="28"/>
  </w:num>
  <w:num w:numId="20">
    <w:abstractNumId w:val="32"/>
  </w:num>
  <w:num w:numId="21">
    <w:abstractNumId w:val="29"/>
  </w:num>
  <w:num w:numId="22">
    <w:abstractNumId w:val="23"/>
  </w:num>
  <w:num w:numId="23">
    <w:abstractNumId w:val="22"/>
  </w:num>
  <w:num w:numId="24">
    <w:abstractNumId w:val="17"/>
  </w:num>
  <w:num w:numId="25">
    <w:abstractNumId w:val="19"/>
  </w:num>
  <w:num w:numId="26">
    <w:abstractNumId w:val="27"/>
  </w:num>
  <w:num w:numId="27">
    <w:abstractNumId w:val="18"/>
  </w:num>
  <w:num w:numId="28">
    <w:abstractNumId w:val="10"/>
  </w:num>
  <w:num w:numId="29">
    <w:abstractNumId w:val="7"/>
  </w:num>
  <w:num w:numId="30">
    <w:abstractNumId w:val="3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4D2"/>
    <w:rsid w:val="000011AF"/>
    <w:rsid w:val="00005959"/>
    <w:rsid w:val="00007341"/>
    <w:rsid w:val="000078F8"/>
    <w:rsid w:val="00012F81"/>
    <w:rsid w:val="000144BB"/>
    <w:rsid w:val="00022496"/>
    <w:rsid w:val="00023601"/>
    <w:rsid w:val="0002568E"/>
    <w:rsid w:val="00027509"/>
    <w:rsid w:val="00032460"/>
    <w:rsid w:val="00033812"/>
    <w:rsid w:val="00033A5A"/>
    <w:rsid w:val="000362FE"/>
    <w:rsid w:val="000407BA"/>
    <w:rsid w:val="00041B31"/>
    <w:rsid w:val="00043A79"/>
    <w:rsid w:val="00045037"/>
    <w:rsid w:val="000509DE"/>
    <w:rsid w:val="00052A1C"/>
    <w:rsid w:val="00054687"/>
    <w:rsid w:val="00056552"/>
    <w:rsid w:val="0005763F"/>
    <w:rsid w:val="0006083A"/>
    <w:rsid w:val="00061CB5"/>
    <w:rsid w:val="000632DA"/>
    <w:rsid w:val="000649AA"/>
    <w:rsid w:val="00064F0D"/>
    <w:rsid w:val="00065CA0"/>
    <w:rsid w:val="0007128C"/>
    <w:rsid w:val="00075576"/>
    <w:rsid w:val="00082903"/>
    <w:rsid w:val="00085B35"/>
    <w:rsid w:val="00087DE9"/>
    <w:rsid w:val="0009062E"/>
    <w:rsid w:val="00091D7D"/>
    <w:rsid w:val="000935CC"/>
    <w:rsid w:val="000959B5"/>
    <w:rsid w:val="00096CDC"/>
    <w:rsid w:val="000A2CFF"/>
    <w:rsid w:val="000A6DE2"/>
    <w:rsid w:val="000A72F9"/>
    <w:rsid w:val="000A74D9"/>
    <w:rsid w:val="000B042D"/>
    <w:rsid w:val="000B0D28"/>
    <w:rsid w:val="000C295B"/>
    <w:rsid w:val="000C70B6"/>
    <w:rsid w:val="000D2990"/>
    <w:rsid w:val="000D30B5"/>
    <w:rsid w:val="000D7080"/>
    <w:rsid w:val="000E0D90"/>
    <w:rsid w:val="000F1A1D"/>
    <w:rsid w:val="000F2BCC"/>
    <w:rsid w:val="000F3281"/>
    <w:rsid w:val="000F34E2"/>
    <w:rsid w:val="000F43A3"/>
    <w:rsid w:val="000F4C09"/>
    <w:rsid w:val="000F7E74"/>
    <w:rsid w:val="00104A90"/>
    <w:rsid w:val="00105661"/>
    <w:rsid w:val="0010672F"/>
    <w:rsid w:val="00106E76"/>
    <w:rsid w:val="00110CB1"/>
    <w:rsid w:val="00112082"/>
    <w:rsid w:val="00113026"/>
    <w:rsid w:val="00115184"/>
    <w:rsid w:val="00123DCE"/>
    <w:rsid w:val="00126289"/>
    <w:rsid w:val="00126A7D"/>
    <w:rsid w:val="00132895"/>
    <w:rsid w:val="00132D47"/>
    <w:rsid w:val="0013472F"/>
    <w:rsid w:val="001402D9"/>
    <w:rsid w:val="00141342"/>
    <w:rsid w:val="00143033"/>
    <w:rsid w:val="00144420"/>
    <w:rsid w:val="00145059"/>
    <w:rsid w:val="00145131"/>
    <w:rsid w:val="00145C40"/>
    <w:rsid w:val="00146DB7"/>
    <w:rsid w:val="0014709E"/>
    <w:rsid w:val="00152EA7"/>
    <w:rsid w:val="001546AD"/>
    <w:rsid w:val="00155565"/>
    <w:rsid w:val="00155B0B"/>
    <w:rsid w:val="001642FC"/>
    <w:rsid w:val="0016644E"/>
    <w:rsid w:val="001704FA"/>
    <w:rsid w:val="00170DB3"/>
    <w:rsid w:val="0017178B"/>
    <w:rsid w:val="00172E1B"/>
    <w:rsid w:val="00182690"/>
    <w:rsid w:val="00186341"/>
    <w:rsid w:val="00187FDC"/>
    <w:rsid w:val="00190D08"/>
    <w:rsid w:val="00193C86"/>
    <w:rsid w:val="00193ED4"/>
    <w:rsid w:val="001945CC"/>
    <w:rsid w:val="00194BE7"/>
    <w:rsid w:val="00194C2A"/>
    <w:rsid w:val="00194EBA"/>
    <w:rsid w:val="001A0059"/>
    <w:rsid w:val="001A17D0"/>
    <w:rsid w:val="001A2561"/>
    <w:rsid w:val="001A257B"/>
    <w:rsid w:val="001A33FD"/>
    <w:rsid w:val="001A3BC1"/>
    <w:rsid w:val="001A5B62"/>
    <w:rsid w:val="001A5C32"/>
    <w:rsid w:val="001A69A3"/>
    <w:rsid w:val="001B2468"/>
    <w:rsid w:val="001B4894"/>
    <w:rsid w:val="001C0891"/>
    <w:rsid w:val="001C14D4"/>
    <w:rsid w:val="001C269E"/>
    <w:rsid w:val="001C34DC"/>
    <w:rsid w:val="001C4555"/>
    <w:rsid w:val="001C4B68"/>
    <w:rsid w:val="001C54CB"/>
    <w:rsid w:val="001C56AD"/>
    <w:rsid w:val="001D2011"/>
    <w:rsid w:val="001D6611"/>
    <w:rsid w:val="001E1606"/>
    <w:rsid w:val="001E2153"/>
    <w:rsid w:val="001E25D0"/>
    <w:rsid w:val="001E4ABB"/>
    <w:rsid w:val="001E6727"/>
    <w:rsid w:val="001F2861"/>
    <w:rsid w:val="001F34F7"/>
    <w:rsid w:val="001F4011"/>
    <w:rsid w:val="001F6C38"/>
    <w:rsid w:val="00201BF2"/>
    <w:rsid w:val="002157B5"/>
    <w:rsid w:val="00215EBE"/>
    <w:rsid w:val="002167CB"/>
    <w:rsid w:val="0021793E"/>
    <w:rsid w:val="00217F13"/>
    <w:rsid w:val="0022434C"/>
    <w:rsid w:val="00225E55"/>
    <w:rsid w:val="00227282"/>
    <w:rsid w:val="00227628"/>
    <w:rsid w:val="00231C5A"/>
    <w:rsid w:val="00232C14"/>
    <w:rsid w:val="00234B1B"/>
    <w:rsid w:val="0023538D"/>
    <w:rsid w:val="002356DE"/>
    <w:rsid w:val="002366F4"/>
    <w:rsid w:val="0023672D"/>
    <w:rsid w:val="002405B8"/>
    <w:rsid w:val="002412E8"/>
    <w:rsid w:val="00241747"/>
    <w:rsid w:val="002461F6"/>
    <w:rsid w:val="002462C3"/>
    <w:rsid w:val="00254FC5"/>
    <w:rsid w:val="002553E3"/>
    <w:rsid w:val="002579B6"/>
    <w:rsid w:val="00261FB8"/>
    <w:rsid w:val="00263427"/>
    <w:rsid w:val="00264CD2"/>
    <w:rsid w:val="002678DB"/>
    <w:rsid w:val="00270022"/>
    <w:rsid w:val="002765E7"/>
    <w:rsid w:val="00277B73"/>
    <w:rsid w:val="002844B2"/>
    <w:rsid w:val="002857DF"/>
    <w:rsid w:val="002868EC"/>
    <w:rsid w:val="002903DC"/>
    <w:rsid w:val="002904BC"/>
    <w:rsid w:val="002907B8"/>
    <w:rsid w:val="002907EB"/>
    <w:rsid w:val="00291943"/>
    <w:rsid w:val="00292096"/>
    <w:rsid w:val="00292222"/>
    <w:rsid w:val="002927C8"/>
    <w:rsid w:val="00292A45"/>
    <w:rsid w:val="00295421"/>
    <w:rsid w:val="002967B1"/>
    <w:rsid w:val="0029763C"/>
    <w:rsid w:val="002A5FC4"/>
    <w:rsid w:val="002A6903"/>
    <w:rsid w:val="002A7A26"/>
    <w:rsid w:val="002B4822"/>
    <w:rsid w:val="002C2CF4"/>
    <w:rsid w:val="002C75DB"/>
    <w:rsid w:val="002D020B"/>
    <w:rsid w:val="002D1DC2"/>
    <w:rsid w:val="002E01C5"/>
    <w:rsid w:val="002E221D"/>
    <w:rsid w:val="002E23AA"/>
    <w:rsid w:val="002E3B65"/>
    <w:rsid w:val="002E55BE"/>
    <w:rsid w:val="002F0645"/>
    <w:rsid w:val="002F3A73"/>
    <w:rsid w:val="002F3CB8"/>
    <w:rsid w:val="002F543F"/>
    <w:rsid w:val="002F7B46"/>
    <w:rsid w:val="00300548"/>
    <w:rsid w:val="00301342"/>
    <w:rsid w:val="003027B8"/>
    <w:rsid w:val="00304F9C"/>
    <w:rsid w:val="00305A62"/>
    <w:rsid w:val="00311745"/>
    <w:rsid w:val="0031240C"/>
    <w:rsid w:val="00313501"/>
    <w:rsid w:val="00313F10"/>
    <w:rsid w:val="0031721E"/>
    <w:rsid w:val="00323BBB"/>
    <w:rsid w:val="0032427A"/>
    <w:rsid w:val="00325D9C"/>
    <w:rsid w:val="003330B9"/>
    <w:rsid w:val="00334099"/>
    <w:rsid w:val="00334AA7"/>
    <w:rsid w:val="00334E74"/>
    <w:rsid w:val="00341C45"/>
    <w:rsid w:val="00342730"/>
    <w:rsid w:val="00342800"/>
    <w:rsid w:val="00346DB1"/>
    <w:rsid w:val="0035014E"/>
    <w:rsid w:val="00353101"/>
    <w:rsid w:val="0035447E"/>
    <w:rsid w:val="0035676F"/>
    <w:rsid w:val="00361098"/>
    <w:rsid w:val="00362BBD"/>
    <w:rsid w:val="00363C4D"/>
    <w:rsid w:val="00363DA2"/>
    <w:rsid w:val="0037122A"/>
    <w:rsid w:val="00372A2E"/>
    <w:rsid w:val="00375474"/>
    <w:rsid w:val="00376381"/>
    <w:rsid w:val="00376B39"/>
    <w:rsid w:val="00377C4E"/>
    <w:rsid w:val="0038234D"/>
    <w:rsid w:val="00384079"/>
    <w:rsid w:val="0038446F"/>
    <w:rsid w:val="00387EE2"/>
    <w:rsid w:val="0039123E"/>
    <w:rsid w:val="00393994"/>
    <w:rsid w:val="003952E6"/>
    <w:rsid w:val="00395AF9"/>
    <w:rsid w:val="003A3D60"/>
    <w:rsid w:val="003A7604"/>
    <w:rsid w:val="003B19E7"/>
    <w:rsid w:val="003B7ACF"/>
    <w:rsid w:val="003C161B"/>
    <w:rsid w:val="003C5BA2"/>
    <w:rsid w:val="003C7C2E"/>
    <w:rsid w:val="003D4D93"/>
    <w:rsid w:val="003D560F"/>
    <w:rsid w:val="003E1071"/>
    <w:rsid w:val="003E248C"/>
    <w:rsid w:val="003E253D"/>
    <w:rsid w:val="003E3C69"/>
    <w:rsid w:val="003E44D8"/>
    <w:rsid w:val="003E4C7A"/>
    <w:rsid w:val="003E5A5E"/>
    <w:rsid w:val="003E6F91"/>
    <w:rsid w:val="003F3045"/>
    <w:rsid w:val="003F4AD3"/>
    <w:rsid w:val="00400047"/>
    <w:rsid w:val="00401C63"/>
    <w:rsid w:val="00404CFD"/>
    <w:rsid w:val="004155CE"/>
    <w:rsid w:val="00416C2F"/>
    <w:rsid w:val="00430D57"/>
    <w:rsid w:val="00431FD2"/>
    <w:rsid w:val="00432D2F"/>
    <w:rsid w:val="004352B1"/>
    <w:rsid w:val="00435D19"/>
    <w:rsid w:val="004409DB"/>
    <w:rsid w:val="0044112E"/>
    <w:rsid w:val="004411BA"/>
    <w:rsid w:val="00442A5A"/>
    <w:rsid w:val="00443B2B"/>
    <w:rsid w:val="00443F3F"/>
    <w:rsid w:val="00445819"/>
    <w:rsid w:val="00445C3F"/>
    <w:rsid w:val="00445F9B"/>
    <w:rsid w:val="00446662"/>
    <w:rsid w:val="00447CF9"/>
    <w:rsid w:val="004502E5"/>
    <w:rsid w:val="004503DA"/>
    <w:rsid w:val="00451B0E"/>
    <w:rsid w:val="00452C88"/>
    <w:rsid w:val="00452EC4"/>
    <w:rsid w:val="004545E9"/>
    <w:rsid w:val="004573D2"/>
    <w:rsid w:val="00460801"/>
    <w:rsid w:val="00463CA0"/>
    <w:rsid w:val="00464F42"/>
    <w:rsid w:val="004663DB"/>
    <w:rsid w:val="00467559"/>
    <w:rsid w:val="00467F38"/>
    <w:rsid w:val="004711A8"/>
    <w:rsid w:val="00472B8D"/>
    <w:rsid w:val="00474683"/>
    <w:rsid w:val="0047793C"/>
    <w:rsid w:val="00480BFB"/>
    <w:rsid w:val="00480DB6"/>
    <w:rsid w:val="0048238D"/>
    <w:rsid w:val="0048265E"/>
    <w:rsid w:val="004844B0"/>
    <w:rsid w:val="0048478D"/>
    <w:rsid w:val="004853F7"/>
    <w:rsid w:val="00486E54"/>
    <w:rsid w:val="00491A6B"/>
    <w:rsid w:val="00492E3C"/>
    <w:rsid w:val="00492EA8"/>
    <w:rsid w:val="0049316C"/>
    <w:rsid w:val="00496809"/>
    <w:rsid w:val="004976CA"/>
    <w:rsid w:val="00497A27"/>
    <w:rsid w:val="00497C10"/>
    <w:rsid w:val="004A0466"/>
    <w:rsid w:val="004A0B8D"/>
    <w:rsid w:val="004A1952"/>
    <w:rsid w:val="004A59A0"/>
    <w:rsid w:val="004A6891"/>
    <w:rsid w:val="004A728D"/>
    <w:rsid w:val="004B058F"/>
    <w:rsid w:val="004C01F7"/>
    <w:rsid w:val="004C099E"/>
    <w:rsid w:val="004C0A6B"/>
    <w:rsid w:val="004C1605"/>
    <w:rsid w:val="004C2179"/>
    <w:rsid w:val="004C27B4"/>
    <w:rsid w:val="004C4A06"/>
    <w:rsid w:val="004C61E8"/>
    <w:rsid w:val="004C6C65"/>
    <w:rsid w:val="004D1952"/>
    <w:rsid w:val="004D47F5"/>
    <w:rsid w:val="004D535E"/>
    <w:rsid w:val="004F077F"/>
    <w:rsid w:val="004F1789"/>
    <w:rsid w:val="004F186E"/>
    <w:rsid w:val="004F24FB"/>
    <w:rsid w:val="004F2A9F"/>
    <w:rsid w:val="004F6847"/>
    <w:rsid w:val="004F71AA"/>
    <w:rsid w:val="004F7AF4"/>
    <w:rsid w:val="005045AA"/>
    <w:rsid w:val="00510076"/>
    <w:rsid w:val="00512592"/>
    <w:rsid w:val="00513B38"/>
    <w:rsid w:val="00517145"/>
    <w:rsid w:val="00520A08"/>
    <w:rsid w:val="0052100F"/>
    <w:rsid w:val="005222C7"/>
    <w:rsid w:val="00522D4C"/>
    <w:rsid w:val="005232DA"/>
    <w:rsid w:val="005253C8"/>
    <w:rsid w:val="00533A01"/>
    <w:rsid w:val="00534159"/>
    <w:rsid w:val="00537E32"/>
    <w:rsid w:val="00540BBD"/>
    <w:rsid w:val="005434D2"/>
    <w:rsid w:val="00545768"/>
    <w:rsid w:val="00545D53"/>
    <w:rsid w:val="00551748"/>
    <w:rsid w:val="005567F4"/>
    <w:rsid w:val="00560BCB"/>
    <w:rsid w:val="00561333"/>
    <w:rsid w:val="0056213C"/>
    <w:rsid w:val="00564A98"/>
    <w:rsid w:val="00564CAB"/>
    <w:rsid w:val="005715BD"/>
    <w:rsid w:val="005719EF"/>
    <w:rsid w:val="00571B61"/>
    <w:rsid w:val="0057587B"/>
    <w:rsid w:val="00575A08"/>
    <w:rsid w:val="00576072"/>
    <w:rsid w:val="00582C14"/>
    <w:rsid w:val="005876A6"/>
    <w:rsid w:val="00590861"/>
    <w:rsid w:val="00592DA4"/>
    <w:rsid w:val="005A0EE6"/>
    <w:rsid w:val="005B118B"/>
    <w:rsid w:val="005B48F0"/>
    <w:rsid w:val="005B526E"/>
    <w:rsid w:val="005B66AD"/>
    <w:rsid w:val="005C17B4"/>
    <w:rsid w:val="005C2965"/>
    <w:rsid w:val="005C2D86"/>
    <w:rsid w:val="005C38C7"/>
    <w:rsid w:val="005C4430"/>
    <w:rsid w:val="005C74DA"/>
    <w:rsid w:val="005C7E92"/>
    <w:rsid w:val="005D026C"/>
    <w:rsid w:val="005D0381"/>
    <w:rsid w:val="005D08A2"/>
    <w:rsid w:val="005D0E1B"/>
    <w:rsid w:val="005D3F7D"/>
    <w:rsid w:val="005D4970"/>
    <w:rsid w:val="005D4C5C"/>
    <w:rsid w:val="005D6C87"/>
    <w:rsid w:val="005E3615"/>
    <w:rsid w:val="005E40D6"/>
    <w:rsid w:val="005E56A6"/>
    <w:rsid w:val="005E6067"/>
    <w:rsid w:val="005E7427"/>
    <w:rsid w:val="005F2E94"/>
    <w:rsid w:val="005F3C91"/>
    <w:rsid w:val="005F737B"/>
    <w:rsid w:val="005F7496"/>
    <w:rsid w:val="00600015"/>
    <w:rsid w:val="006000E1"/>
    <w:rsid w:val="00600276"/>
    <w:rsid w:val="00601178"/>
    <w:rsid w:val="00602819"/>
    <w:rsid w:val="00604371"/>
    <w:rsid w:val="006048B4"/>
    <w:rsid w:val="00615752"/>
    <w:rsid w:val="00616FC3"/>
    <w:rsid w:val="00622F6B"/>
    <w:rsid w:val="006233A4"/>
    <w:rsid w:val="00623AC6"/>
    <w:rsid w:val="00625853"/>
    <w:rsid w:val="00631163"/>
    <w:rsid w:val="00633642"/>
    <w:rsid w:val="006341F9"/>
    <w:rsid w:val="00634434"/>
    <w:rsid w:val="0064208A"/>
    <w:rsid w:val="0064418E"/>
    <w:rsid w:val="0064765A"/>
    <w:rsid w:val="00647B6C"/>
    <w:rsid w:val="00647E44"/>
    <w:rsid w:val="00653260"/>
    <w:rsid w:val="00653AFA"/>
    <w:rsid w:val="00661C0F"/>
    <w:rsid w:val="00663FD7"/>
    <w:rsid w:val="0067355B"/>
    <w:rsid w:val="00673BC2"/>
    <w:rsid w:val="00677456"/>
    <w:rsid w:val="0068154C"/>
    <w:rsid w:val="00683738"/>
    <w:rsid w:val="0068416B"/>
    <w:rsid w:val="00684573"/>
    <w:rsid w:val="006868BA"/>
    <w:rsid w:val="006879F9"/>
    <w:rsid w:val="00687D45"/>
    <w:rsid w:val="00690638"/>
    <w:rsid w:val="00693C01"/>
    <w:rsid w:val="0069541B"/>
    <w:rsid w:val="006960D1"/>
    <w:rsid w:val="0069703F"/>
    <w:rsid w:val="00697601"/>
    <w:rsid w:val="00697C9F"/>
    <w:rsid w:val="006A16A8"/>
    <w:rsid w:val="006A31C2"/>
    <w:rsid w:val="006A51FB"/>
    <w:rsid w:val="006A6E9E"/>
    <w:rsid w:val="006A7BBF"/>
    <w:rsid w:val="006B1D7A"/>
    <w:rsid w:val="006B4B40"/>
    <w:rsid w:val="006C257A"/>
    <w:rsid w:val="006C5F7A"/>
    <w:rsid w:val="006C7DDB"/>
    <w:rsid w:val="006D3FFE"/>
    <w:rsid w:val="006E3765"/>
    <w:rsid w:val="006E459F"/>
    <w:rsid w:val="006E5B97"/>
    <w:rsid w:val="006F29AB"/>
    <w:rsid w:val="006F6A60"/>
    <w:rsid w:val="006F7672"/>
    <w:rsid w:val="006F7A39"/>
    <w:rsid w:val="00701FE8"/>
    <w:rsid w:val="00703D38"/>
    <w:rsid w:val="00705B70"/>
    <w:rsid w:val="00706D79"/>
    <w:rsid w:val="00707B44"/>
    <w:rsid w:val="00711DEA"/>
    <w:rsid w:val="0071214E"/>
    <w:rsid w:val="00715C8C"/>
    <w:rsid w:val="00716370"/>
    <w:rsid w:val="0071789C"/>
    <w:rsid w:val="0072025E"/>
    <w:rsid w:val="00723584"/>
    <w:rsid w:val="00723855"/>
    <w:rsid w:val="00723D5F"/>
    <w:rsid w:val="0073057A"/>
    <w:rsid w:val="00730E17"/>
    <w:rsid w:val="00734263"/>
    <w:rsid w:val="0074079F"/>
    <w:rsid w:val="00742519"/>
    <w:rsid w:val="007453BD"/>
    <w:rsid w:val="0075051A"/>
    <w:rsid w:val="00757A9A"/>
    <w:rsid w:val="00764084"/>
    <w:rsid w:val="00764532"/>
    <w:rsid w:val="007669F4"/>
    <w:rsid w:val="00766D87"/>
    <w:rsid w:val="0076718A"/>
    <w:rsid w:val="00773E69"/>
    <w:rsid w:val="00775F0B"/>
    <w:rsid w:val="00776F0E"/>
    <w:rsid w:val="00781AB0"/>
    <w:rsid w:val="00782057"/>
    <w:rsid w:val="0078257D"/>
    <w:rsid w:val="0078289E"/>
    <w:rsid w:val="00783A53"/>
    <w:rsid w:val="00784971"/>
    <w:rsid w:val="0078509D"/>
    <w:rsid w:val="00792707"/>
    <w:rsid w:val="007954E3"/>
    <w:rsid w:val="007A1130"/>
    <w:rsid w:val="007A1F86"/>
    <w:rsid w:val="007A208A"/>
    <w:rsid w:val="007B047D"/>
    <w:rsid w:val="007B248C"/>
    <w:rsid w:val="007B2EDE"/>
    <w:rsid w:val="007B4CF4"/>
    <w:rsid w:val="007B7EAD"/>
    <w:rsid w:val="007C1345"/>
    <w:rsid w:val="007C1BBE"/>
    <w:rsid w:val="007C1BC4"/>
    <w:rsid w:val="007C2E72"/>
    <w:rsid w:val="007C4714"/>
    <w:rsid w:val="007C5CFD"/>
    <w:rsid w:val="007C7BC5"/>
    <w:rsid w:val="007E29E2"/>
    <w:rsid w:val="007E36D7"/>
    <w:rsid w:val="007E3A03"/>
    <w:rsid w:val="007F322D"/>
    <w:rsid w:val="007F3545"/>
    <w:rsid w:val="007F3DC3"/>
    <w:rsid w:val="007F45CD"/>
    <w:rsid w:val="007F60C8"/>
    <w:rsid w:val="007F60E8"/>
    <w:rsid w:val="00800766"/>
    <w:rsid w:val="00801AD8"/>
    <w:rsid w:val="00801C57"/>
    <w:rsid w:val="00805320"/>
    <w:rsid w:val="00810847"/>
    <w:rsid w:val="00817BA4"/>
    <w:rsid w:val="00822E47"/>
    <w:rsid w:val="00833F3D"/>
    <w:rsid w:val="00845658"/>
    <w:rsid w:val="0085006A"/>
    <w:rsid w:val="00851297"/>
    <w:rsid w:val="00852932"/>
    <w:rsid w:val="00856101"/>
    <w:rsid w:val="0086119D"/>
    <w:rsid w:val="00862A81"/>
    <w:rsid w:val="00866672"/>
    <w:rsid w:val="0086682D"/>
    <w:rsid w:val="00866AC3"/>
    <w:rsid w:val="00871ADF"/>
    <w:rsid w:val="00871C61"/>
    <w:rsid w:val="00876730"/>
    <w:rsid w:val="008804BC"/>
    <w:rsid w:val="00886F5E"/>
    <w:rsid w:val="00890490"/>
    <w:rsid w:val="008908A6"/>
    <w:rsid w:val="00893710"/>
    <w:rsid w:val="00893E02"/>
    <w:rsid w:val="008A1CF1"/>
    <w:rsid w:val="008A2D96"/>
    <w:rsid w:val="008A2EE4"/>
    <w:rsid w:val="008A370C"/>
    <w:rsid w:val="008A49E2"/>
    <w:rsid w:val="008A4D71"/>
    <w:rsid w:val="008A5579"/>
    <w:rsid w:val="008B3F69"/>
    <w:rsid w:val="008B452D"/>
    <w:rsid w:val="008B5621"/>
    <w:rsid w:val="008B59B0"/>
    <w:rsid w:val="008B74D8"/>
    <w:rsid w:val="008C5131"/>
    <w:rsid w:val="008C6288"/>
    <w:rsid w:val="008D04A0"/>
    <w:rsid w:val="008D1045"/>
    <w:rsid w:val="008D2ACC"/>
    <w:rsid w:val="008D6874"/>
    <w:rsid w:val="008D7EF8"/>
    <w:rsid w:val="008E3B1D"/>
    <w:rsid w:val="008E4D9A"/>
    <w:rsid w:val="008E6ADC"/>
    <w:rsid w:val="008E6FDA"/>
    <w:rsid w:val="008F753C"/>
    <w:rsid w:val="009031BD"/>
    <w:rsid w:val="0090393C"/>
    <w:rsid w:val="00904612"/>
    <w:rsid w:val="00913F25"/>
    <w:rsid w:val="00914EEF"/>
    <w:rsid w:val="009151B8"/>
    <w:rsid w:val="00915779"/>
    <w:rsid w:val="009164B3"/>
    <w:rsid w:val="00920228"/>
    <w:rsid w:val="00923116"/>
    <w:rsid w:val="00927BEF"/>
    <w:rsid w:val="00930F8A"/>
    <w:rsid w:val="00931B61"/>
    <w:rsid w:val="0093599A"/>
    <w:rsid w:val="00942C74"/>
    <w:rsid w:val="0094354A"/>
    <w:rsid w:val="00943CBF"/>
    <w:rsid w:val="00945DF2"/>
    <w:rsid w:val="0095042E"/>
    <w:rsid w:val="00952AB8"/>
    <w:rsid w:val="00953FD3"/>
    <w:rsid w:val="00960C7F"/>
    <w:rsid w:val="00966DB2"/>
    <w:rsid w:val="00967E75"/>
    <w:rsid w:val="00971603"/>
    <w:rsid w:val="0097188C"/>
    <w:rsid w:val="00972225"/>
    <w:rsid w:val="0097431C"/>
    <w:rsid w:val="00976EFB"/>
    <w:rsid w:val="009774C3"/>
    <w:rsid w:val="009834AB"/>
    <w:rsid w:val="00984820"/>
    <w:rsid w:val="00986249"/>
    <w:rsid w:val="00990BAD"/>
    <w:rsid w:val="009A51F5"/>
    <w:rsid w:val="009A7600"/>
    <w:rsid w:val="009A7BF0"/>
    <w:rsid w:val="009B17FF"/>
    <w:rsid w:val="009B27E3"/>
    <w:rsid w:val="009B28C8"/>
    <w:rsid w:val="009B48A8"/>
    <w:rsid w:val="009B681D"/>
    <w:rsid w:val="009C3BD2"/>
    <w:rsid w:val="009C5CED"/>
    <w:rsid w:val="009C5D50"/>
    <w:rsid w:val="009C62D4"/>
    <w:rsid w:val="009C7EDA"/>
    <w:rsid w:val="009D0BCA"/>
    <w:rsid w:val="009D2221"/>
    <w:rsid w:val="009D2587"/>
    <w:rsid w:val="009D4086"/>
    <w:rsid w:val="009E550A"/>
    <w:rsid w:val="009E6697"/>
    <w:rsid w:val="009F4D3E"/>
    <w:rsid w:val="00A00268"/>
    <w:rsid w:val="00A006F3"/>
    <w:rsid w:val="00A03373"/>
    <w:rsid w:val="00A03808"/>
    <w:rsid w:val="00A03A7D"/>
    <w:rsid w:val="00A067C4"/>
    <w:rsid w:val="00A07FA1"/>
    <w:rsid w:val="00A123E2"/>
    <w:rsid w:val="00A1441A"/>
    <w:rsid w:val="00A14F30"/>
    <w:rsid w:val="00A159C8"/>
    <w:rsid w:val="00A262E5"/>
    <w:rsid w:val="00A30BBD"/>
    <w:rsid w:val="00A31002"/>
    <w:rsid w:val="00A31D76"/>
    <w:rsid w:val="00A3297D"/>
    <w:rsid w:val="00A32A8E"/>
    <w:rsid w:val="00A32F65"/>
    <w:rsid w:val="00A333FD"/>
    <w:rsid w:val="00A360DE"/>
    <w:rsid w:val="00A37C65"/>
    <w:rsid w:val="00A41D66"/>
    <w:rsid w:val="00A45AC4"/>
    <w:rsid w:val="00A45B83"/>
    <w:rsid w:val="00A52DBC"/>
    <w:rsid w:val="00A54F91"/>
    <w:rsid w:val="00A569F7"/>
    <w:rsid w:val="00A61379"/>
    <w:rsid w:val="00A65CD9"/>
    <w:rsid w:val="00A665FE"/>
    <w:rsid w:val="00A72CA2"/>
    <w:rsid w:val="00A7704A"/>
    <w:rsid w:val="00A80A67"/>
    <w:rsid w:val="00A80BC8"/>
    <w:rsid w:val="00A83AFD"/>
    <w:rsid w:val="00A84EE8"/>
    <w:rsid w:val="00A864C4"/>
    <w:rsid w:val="00A91445"/>
    <w:rsid w:val="00A97505"/>
    <w:rsid w:val="00AA0319"/>
    <w:rsid w:val="00AA2B3A"/>
    <w:rsid w:val="00AA2D15"/>
    <w:rsid w:val="00AA37E5"/>
    <w:rsid w:val="00AA3C96"/>
    <w:rsid w:val="00AA482D"/>
    <w:rsid w:val="00AA7203"/>
    <w:rsid w:val="00AB0266"/>
    <w:rsid w:val="00AB06E0"/>
    <w:rsid w:val="00AB131A"/>
    <w:rsid w:val="00AB43B1"/>
    <w:rsid w:val="00AB6E5F"/>
    <w:rsid w:val="00AC1316"/>
    <w:rsid w:val="00AC1FBB"/>
    <w:rsid w:val="00AC2FFA"/>
    <w:rsid w:val="00AC5391"/>
    <w:rsid w:val="00AC612E"/>
    <w:rsid w:val="00AC7DDE"/>
    <w:rsid w:val="00AD0BC1"/>
    <w:rsid w:val="00AD1755"/>
    <w:rsid w:val="00AD1928"/>
    <w:rsid w:val="00AD1D2F"/>
    <w:rsid w:val="00AD24CC"/>
    <w:rsid w:val="00AD274F"/>
    <w:rsid w:val="00AE0603"/>
    <w:rsid w:val="00AE1615"/>
    <w:rsid w:val="00AE332A"/>
    <w:rsid w:val="00AE4460"/>
    <w:rsid w:val="00AE4CA4"/>
    <w:rsid w:val="00AE4CF2"/>
    <w:rsid w:val="00AE4EB4"/>
    <w:rsid w:val="00AE60A9"/>
    <w:rsid w:val="00AF37D7"/>
    <w:rsid w:val="00AF4AD1"/>
    <w:rsid w:val="00AF4AE7"/>
    <w:rsid w:val="00AF5CD0"/>
    <w:rsid w:val="00AF6C2E"/>
    <w:rsid w:val="00B02FBE"/>
    <w:rsid w:val="00B03436"/>
    <w:rsid w:val="00B05E5C"/>
    <w:rsid w:val="00B10EB2"/>
    <w:rsid w:val="00B126E1"/>
    <w:rsid w:val="00B12F67"/>
    <w:rsid w:val="00B1418A"/>
    <w:rsid w:val="00B178F0"/>
    <w:rsid w:val="00B25693"/>
    <w:rsid w:val="00B27A55"/>
    <w:rsid w:val="00B30B7A"/>
    <w:rsid w:val="00B30CA4"/>
    <w:rsid w:val="00B33758"/>
    <w:rsid w:val="00B339CC"/>
    <w:rsid w:val="00B33CA2"/>
    <w:rsid w:val="00B344DC"/>
    <w:rsid w:val="00B3767F"/>
    <w:rsid w:val="00B418CA"/>
    <w:rsid w:val="00B46BC5"/>
    <w:rsid w:val="00B46CCC"/>
    <w:rsid w:val="00B513D3"/>
    <w:rsid w:val="00B62AFE"/>
    <w:rsid w:val="00B64BC4"/>
    <w:rsid w:val="00B70752"/>
    <w:rsid w:val="00B71C0C"/>
    <w:rsid w:val="00B721AB"/>
    <w:rsid w:val="00B7426A"/>
    <w:rsid w:val="00B7540F"/>
    <w:rsid w:val="00B7752A"/>
    <w:rsid w:val="00B834E1"/>
    <w:rsid w:val="00B841D4"/>
    <w:rsid w:val="00B8424F"/>
    <w:rsid w:val="00B92486"/>
    <w:rsid w:val="00B93DDC"/>
    <w:rsid w:val="00B966B5"/>
    <w:rsid w:val="00B97D4A"/>
    <w:rsid w:val="00BA0F92"/>
    <w:rsid w:val="00BA6A7B"/>
    <w:rsid w:val="00BA78CD"/>
    <w:rsid w:val="00BB094D"/>
    <w:rsid w:val="00BB174D"/>
    <w:rsid w:val="00BB410D"/>
    <w:rsid w:val="00BB433A"/>
    <w:rsid w:val="00BB545F"/>
    <w:rsid w:val="00BB696A"/>
    <w:rsid w:val="00BC1E91"/>
    <w:rsid w:val="00BC3F0D"/>
    <w:rsid w:val="00BC47BC"/>
    <w:rsid w:val="00BC70C1"/>
    <w:rsid w:val="00BD4802"/>
    <w:rsid w:val="00BD4ED8"/>
    <w:rsid w:val="00BD7749"/>
    <w:rsid w:val="00BE10E8"/>
    <w:rsid w:val="00BE1F13"/>
    <w:rsid w:val="00BE22CC"/>
    <w:rsid w:val="00BE4EE4"/>
    <w:rsid w:val="00BF00AE"/>
    <w:rsid w:val="00BF2578"/>
    <w:rsid w:val="00BF3200"/>
    <w:rsid w:val="00BF598C"/>
    <w:rsid w:val="00BF6877"/>
    <w:rsid w:val="00BF740F"/>
    <w:rsid w:val="00C01BD6"/>
    <w:rsid w:val="00C0668B"/>
    <w:rsid w:val="00C10D5B"/>
    <w:rsid w:val="00C11416"/>
    <w:rsid w:val="00C13D2A"/>
    <w:rsid w:val="00C13E84"/>
    <w:rsid w:val="00C15CF7"/>
    <w:rsid w:val="00C17B9A"/>
    <w:rsid w:val="00C207DE"/>
    <w:rsid w:val="00C26712"/>
    <w:rsid w:val="00C272F0"/>
    <w:rsid w:val="00C33186"/>
    <w:rsid w:val="00C33446"/>
    <w:rsid w:val="00C33C73"/>
    <w:rsid w:val="00C35F8E"/>
    <w:rsid w:val="00C43A16"/>
    <w:rsid w:val="00C45285"/>
    <w:rsid w:val="00C464CD"/>
    <w:rsid w:val="00C46E76"/>
    <w:rsid w:val="00C53823"/>
    <w:rsid w:val="00C54AAC"/>
    <w:rsid w:val="00C57E25"/>
    <w:rsid w:val="00C57F0D"/>
    <w:rsid w:val="00C61D20"/>
    <w:rsid w:val="00C6343F"/>
    <w:rsid w:val="00C64336"/>
    <w:rsid w:val="00C645D5"/>
    <w:rsid w:val="00C64FC4"/>
    <w:rsid w:val="00C6656F"/>
    <w:rsid w:val="00C66862"/>
    <w:rsid w:val="00C6687D"/>
    <w:rsid w:val="00C71651"/>
    <w:rsid w:val="00C7196F"/>
    <w:rsid w:val="00C81007"/>
    <w:rsid w:val="00C854EA"/>
    <w:rsid w:val="00C85F67"/>
    <w:rsid w:val="00C869F6"/>
    <w:rsid w:val="00C86AF8"/>
    <w:rsid w:val="00C87083"/>
    <w:rsid w:val="00C9006F"/>
    <w:rsid w:val="00C90A9F"/>
    <w:rsid w:val="00C923E8"/>
    <w:rsid w:val="00C926B9"/>
    <w:rsid w:val="00C95A4D"/>
    <w:rsid w:val="00C97773"/>
    <w:rsid w:val="00CA01EC"/>
    <w:rsid w:val="00CA0A36"/>
    <w:rsid w:val="00CA2CC0"/>
    <w:rsid w:val="00CA7289"/>
    <w:rsid w:val="00CB182F"/>
    <w:rsid w:val="00CB1E7A"/>
    <w:rsid w:val="00CB2CBA"/>
    <w:rsid w:val="00CB33F8"/>
    <w:rsid w:val="00CB733B"/>
    <w:rsid w:val="00CC10EB"/>
    <w:rsid w:val="00CC476A"/>
    <w:rsid w:val="00CC5376"/>
    <w:rsid w:val="00CC5A8A"/>
    <w:rsid w:val="00CD013B"/>
    <w:rsid w:val="00CD15C5"/>
    <w:rsid w:val="00CD2EC6"/>
    <w:rsid w:val="00CD3D85"/>
    <w:rsid w:val="00CD46CC"/>
    <w:rsid w:val="00CD66B3"/>
    <w:rsid w:val="00CD7245"/>
    <w:rsid w:val="00CD733A"/>
    <w:rsid w:val="00CD7949"/>
    <w:rsid w:val="00CE262E"/>
    <w:rsid w:val="00CE2EB5"/>
    <w:rsid w:val="00CE2FA5"/>
    <w:rsid w:val="00CE4846"/>
    <w:rsid w:val="00CE4ACF"/>
    <w:rsid w:val="00CE7399"/>
    <w:rsid w:val="00CE748D"/>
    <w:rsid w:val="00CF146F"/>
    <w:rsid w:val="00CF362E"/>
    <w:rsid w:val="00CF3B6B"/>
    <w:rsid w:val="00CF408A"/>
    <w:rsid w:val="00CF478B"/>
    <w:rsid w:val="00D015A6"/>
    <w:rsid w:val="00D01D1D"/>
    <w:rsid w:val="00D0206C"/>
    <w:rsid w:val="00D12084"/>
    <w:rsid w:val="00D12E27"/>
    <w:rsid w:val="00D13CF5"/>
    <w:rsid w:val="00D1499E"/>
    <w:rsid w:val="00D15DBF"/>
    <w:rsid w:val="00D17B0B"/>
    <w:rsid w:val="00D20E09"/>
    <w:rsid w:val="00D218B6"/>
    <w:rsid w:val="00D223FF"/>
    <w:rsid w:val="00D23847"/>
    <w:rsid w:val="00D24567"/>
    <w:rsid w:val="00D27EE3"/>
    <w:rsid w:val="00D32409"/>
    <w:rsid w:val="00D336E6"/>
    <w:rsid w:val="00D33816"/>
    <w:rsid w:val="00D338DC"/>
    <w:rsid w:val="00D403C1"/>
    <w:rsid w:val="00D41494"/>
    <w:rsid w:val="00D448ED"/>
    <w:rsid w:val="00D45EE2"/>
    <w:rsid w:val="00D460D4"/>
    <w:rsid w:val="00D478DF"/>
    <w:rsid w:val="00D544DE"/>
    <w:rsid w:val="00D566E3"/>
    <w:rsid w:val="00D5754C"/>
    <w:rsid w:val="00D57819"/>
    <w:rsid w:val="00D57C0E"/>
    <w:rsid w:val="00D6034B"/>
    <w:rsid w:val="00D61D14"/>
    <w:rsid w:val="00D626BB"/>
    <w:rsid w:val="00D62D6A"/>
    <w:rsid w:val="00D657FD"/>
    <w:rsid w:val="00D6647D"/>
    <w:rsid w:val="00D7146D"/>
    <w:rsid w:val="00D7308D"/>
    <w:rsid w:val="00D733AB"/>
    <w:rsid w:val="00D73718"/>
    <w:rsid w:val="00D75C60"/>
    <w:rsid w:val="00D761A2"/>
    <w:rsid w:val="00D8159E"/>
    <w:rsid w:val="00D84AFE"/>
    <w:rsid w:val="00D85D7F"/>
    <w:rsid w:val="00DA5996"/>
    <w:rsid w:val="00DA6A15"/>
    <w:rsid w:val="00DB10CA"/>
    <w:rsid w:val="00DB2166"/>
    <w:rsid w:val="00DB33B4"/>
    <w:rsid w:val="00DB3413"/>
    <w:rsid w:val="00DB59E4"/>
    <w:rsid w:val="00DC09FF"/>
    <w:rsid w:val="00DC3631"/>
    <w:rsid w:val="00DC4E0E"/>
    <w:rsid w:val="00DD5311"/>
    <w:rsid w:val="00DE1F63"/>
    <w:rsid w:val="00DE6748"/>
    <w:rsid w:val="00DF0F42"/>
    <w:rsid w:val="00DF222D"/>
    <w:rsid w:val="00DF233E"/>
    <w:rsid w:val="00DF324C"/>
    <w:rsid w:val="00DF4F8C"/>
    <w:rsid w:val="00DF61E4"/>
    <w:rsid w:val="00DF62FD"/>
    <w:rsid w:val="00DF6904"/>
    <w:rsid w:val="00DF699C"/>
    <w:rsid w:val="00DF7637"/>
    <w:rsid w:val="00E0431D"/>
    <w:rsid w:val="00E079A7"/>
    <w:rsid w:val="00E10EA3"/>
    <w:rsid w:val="00E1102E"/>
    <w:rsid w:val="00E1311F"/>
    <w:rsid w:val="00E13144"/>
    <w:rsid w:val="00E13CAA"/>
    <w:rsid w:val="00E20E14"/>
    <w:rsid w:val="00E21938"/>
    <w:rsid w:val="00E232F9"/>
    <w:rsid w:val="00E25D6C"/>
    <w:rsid w:val="00E31D89"/>
    <w:rsid w:val="00E322A9"/>
    <w:rsid w:val="00E33B8B"/>
    <w:rsid w:val="00E33E7B"/>
    <w:rsid w:val="00E37448"/>
    <w:rsid w:val="00E37855"/>
    <w:rsid w:val="00E40E80"/>
    <w:rsid w:val="00E4183A"/>
    <w:rsid w:val="00E43A8F"/>
    <w:rsid w:val="00E44652"/>
    <w:rsid w:val="00E45013"/>
    <w:rsid w:val="00E452FB"/>
    <w:rsid w:val="00E45D53"/>
    <w:rsid w:val="00E45EF8"/>
    <w:rsid w:val="00E501B1"/>
    <w:rsid w:val="00E5392A"/>
    <w:rsid w:val="00E53F16"/>
    <w:rsid w:val="00E5632A"/>
    <w:rsid w:val="00E624AA"/>
    <w:rsid w:val="00E62DF4"/>
    <w:rsid w:val="00E63BDF"/>
    <w:rsid w:val="00E803A4"/>
    <w:rsid w:val="00E9195D"/>
    <w:rsid w:val="00E91FE5"/>
    <w:rsid w:val="00E94AD8"/>
    <w:rsid w:val="00E952E7"/>
    <w:rsid w:val="00E9549C"/>
    <w:rsid w:val="00E96F9C"/>
    <w:rsid w:val="00EA01BB"/>
    <w:rsid w:val="00EA276E"/>
    <w:rsid w:val="00EA43EE"/>
    <w:rsid w:val="00EB3FA6"/>
    <w:rsid w:val="00EB421B"/>
    <w:rsid w:val="00EB4720"/>
    <w:rsid w:val="00EB65EE"/>
    <w:rsid w:val="00EC2221"/>
    <w:rsid w:val="00EC2B9E"/>
    <w:rsid w:val="00EC49F1"/>
    <w:rsid w:val="00EC7503"/>
    <w:rsid w:val="00ED24E8"/>
    <w:rsid w:val="00ED30CE"/>
    <w:rsid w:val="00ED36DF"/>
    <w:rsid w:val="00EE24CB"/>
    <w:rsid w:val="00EE3405"/>
    <w:rsid w:val="00EE4586"/>
    <w:rsid w:val="00EE4D43"/>
    <w:rsid w:val="00EE67EF"/>
    <w:rsid w:val="00EE6A52"/>
    <w:rsid w:val="00EE6CBE"/>
    <w:rsid w:val="00EF17EE"/>
    <w:rsid w:val="00EF7B93"/>
    <w:rsid w:val="00F0325D"/>
    <w:rsid w:val="00F12D99"/>
    <w:rsid w:val="00F13DEB"/>
    <w:rsid w:val="00F148C6"/>
    <w:rsid w:val="00F149AB"/>
    <w:rsid w:val="00F14D99"/>
    <w:rsid w:val="00F155C4"/>
    <w:rsid w:val="00F174DA"/>
    <w:rsid w:val="00F21F35"/>
    <w:rsid w:val="00F2542C"/>
    <w:rsid w:val="00F2750A"/>
    <w:rsid w:val="00F2785F"/>
    <w:rsid w:val="00F328D7"/>
    <w:rsid w:val="00F32AD2"/>
    <w:rsid w:val="00F3569C"/>
    <w:rsid w:val="00F45584"/>
    <w:rsid w:val="00F46875"/>
    <w:rsid w:val="00F50AE6"/>
    <w:rsid w:val="00F521CF"/>
    <w:rsid w:val="00F56159"/>
    <w:rsid w:val="00F60C28"/>
    <w:rsid w:val="00F66B75"/>
    <w:rsid w:val="00F716CC"/>
    <w:rsid w:val="00F76A08"/>
    <w:rsid w:val="00F76A55"/>
    <w:rsid w:val="00F81D39"/>
    <w:rsid w:val="00F83B16"/>
    <w:rsid w:val="00F85809"/>
    <w:rsid w:val="00F90777"/>
    <w:rsid w:val="00F91CFE"/>
    <w:rsid w:val="00F922B1"/>
    <w:rsid w:val="00F930CB"/>
    <w:rsid w:val="00F964D4"/>
    <w:rsid w:val="00F96BB6"/>
    <w:rsid w:val="00F97325"/>
    <w:rsid w:val="00F97CA3"/>
    <w:rsid w:val="00FA1757"/>
    <w:rsid w:val="00FA21B1"/>
    <w:rsid w:val="00FA280E"/>
    <w:rsid w:val="00FA68D7"/>
    <w:rsid w:val="00FB00D1"/>
    <w:rsid w:val="00FB0367"/>
    <w:rsid w:val="00FB508A"/>
    <w:rsid w:val="00FB75C3"/>
    <w:rsid w:val="00FC16FD"/>
    <w:rsid w:val="00FC51D0"/>
    <w:rsid w:val="00FD0B8D"/>
    <w:rsid w:val="00FD2C42"/>
    <w:rsid w:val="00FD300A"/>
    <w:rsid w:val="00FD35DF"/>
    <w:rsid w:val="00FD4107"/>
    <w:rsid w:val="00FD4B79"/>
    <w:rsid w:val="00FD51AF"/>
    <w:rsid w:val="00FD7AC7"/>
    <w:rsid w:val="00FE01E5"/>
    <w:rsid w:val="00FE100C"/>
    <w:rsid w:val="00FE3D8C"/>
    <w:rsid w:val="00FE6F3E"/>
    <w:rsid w:val="00FF094E"/>
    <w:rsid w:val="00FF195C"/>
    <w:rsid w:val="00FF2AF7"/>
    <w:rsid w:val="00FF2E03"/>
    <w:rsid w:val="00FF63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6561"/>
    <o:shapelayout v:ext="edit">
      <o:idmap v:ext="edit" data="1"/>
    </o:shapelayout>
  </w:shapeDefaults>
  <w:doNotEmbedSmartTags/>
  <w:decimalSymbol w:val=","/>
  <w:listSeparator w:val=";"/>
  <w15:docId w15:val="{A9F6E7D2-D55F-4FF9-9443-42201B77F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81007"/>
    <w:pPr>
      <w:suppressAutoHyphens/>
    </w:pPr>
    <w:rPr>
      <w:sz w:val="24"/>
      <w:szCs w:val="24"/>
      <w:lang w:val="eu-ES"/>
    </w:rPr>
  </w:style>
  <w:style w:type="paragraph" w:styleId="1izenburua">
    <w:name w:val="heading 1"/>
    <w:basedOn w:val="Normala"/>
    <w:next w:val="Normala"/>
    <w:qFormat/>
    <w:rsid w:val="00C81007"/>
    <w:pPr>
      <w:keepNext/>
      <w:outlineLvl w:val="0"/>
    </w:pPr>
    <w:rPr>
      <w:b/>
      <w:bCs/>
      <w:lang w:val="es-ES_tradnl"/>
    </w:rPr>
  </w:style>
  <w:style w:type="paragraph" w:styleId="2izenburua">
    <w:name w:val="heading 2"/>
    <w:basedOn w:val="Normala"/>
    <w:next w:val="Normala"/>
    <w:qFormat/>
    <w:rsid w:val="00C81007"/>
    <w:pPr>
      <w:keepNext/>
      <w:outlineLvl w:val="1"/>
    </w:pPr>
    <w:rPr>
      <w:b/>
      <w:bCs/>
      <w:spacing w:val="-3"/>
      <w:lang w:val="es-ES_tradnl"/>
    </w:rPr>
  </w:style>
  <w:style w:type="paragraph" w:styleId="3izenburua">
    <w:name w:val="heading 3"/>
    <w:basedOn w:val="Normala"/>
    <w:next w:val="Normala"/>
    <w:qFormat/>
    <w:rsid w:val="00C81007"/>
    <w:pPr>
      <w:keepNext/>
      <w:jc w:val="both"/>
      <w:outlineLvl w:val="2"/>
    </w:pPr>
    <w:rPr>
      <w:b/>
      <w:bCs/>
    </w:rPr>
  </w:style>
  <w:style w:type="paragraph" w:styleId="4izenburua">
    <w:name w:val="heading 4"/>
    <w:basedOn w:val="Normala"/>
    <w:next w:val="Normala"/>
    <w:qFormat/>
    <w:rsid w:val="00C81007"/>
    <w:pPr>
      <w:keepNext/>
      <w:spacing w:line="288" w:lineRule="auto"/>
      <w:jc w:val="center"/>
      <w:outlineLvl w:val="3"/>
    </w:pPr>
    <w:rPr>
      <w:b/>
      <w:bCs/>
      <w:i/>
      <w:iCs/>
      <w:caps/>
      <w:dstrike/>
      <w:spacing w:val="-2"/>
      <w:sz w:val="20"/>
      <w:szCs w:val="20"/>
    </w:rPr>
  </w:style>
  <w:style w:type="paragraph" w:styleId="5izenburua">
    <w:name w:val="heading 5"/>
    <w:basedOn w:val="Normala"/>
    <w:next w:val="Normala"/>
    <w:qFormat/>
    <w:rsid w:val="00C81007"/>
    <w:pPr>
      <w:keepNext/>
      <w:spacing w:line="288" w:lineRule="auto"/>
      <w:jc w:val="center"/>
      <w:outlineLvl w:val="4"/>
    </w:pPr>
    <w:rPr>
      <w:b/>
      <w:bCs/>
      <w:i/>
      <w:iCs/>
      <w:caps/>
      <w:dstrike/>
      <w:spacing w:val="-2"/>
      <w:sz w:val="20"/>
      <w:szCs w:val="20"/>
      <w:lang w:val="es-ES_tradnl"/>
    </w:rPr>
  </w:style>
  <w:style w:type="paragraph" w:styleId="6izenburua">
    <w:name w:val="heading 6"/>
    <w:basedOn w:val="Normala"/>
    <w:next w:val="Normala"/>
    <w:qFormat/>
    <w:rsid w:val="00C81007"/>
    <w:pPr>
      <w:keepNext/>
      <w:spacing w:line="288" w:lineRule="auto"/>
      <w:jc w:val="center"/>
      <w:outlineLvl w:val="5"/>
    </w:pPr>
    <w:rPr>
      <w:b/>
      <w:bCs/>
      <w:spacing w:val="-2"/>
    </w:rPr>
  </w:style>
  <w:style w:type="paragraph" w:styleId="7izenburua">
    <w:name w:val="heading 7"/>
    <w:basedOn w:val="Normala"/>
    <w:next w:val="Normala"/>
    <w:qFormat/>
    <w:rsid w:val="00C81007"/>
    <w:pPr>
      <w:spacing w:before="240" w:after="60"/>
      <w:outlineLvl w:val="6"/>
    </w:pPr>
  </w:style>
  <w:style w:type="paragraph" w:styleId="8izenburua">
    <w:name w:val="heading 8"/>
    <w:basedOn w:val="Normala"/>
    <w:next w:val="Normala"/>
    <w:qFormat/>
    <w:rsid w:val="00C81007"/>
    <w:pPr>
      <w:spacing w:before="240" w:after="60"/>
      <w:outlineLvl w:val="7"/>
    </w:pPr>
    <w:rPr>
      <w:i/>
      <w:iC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3z0">
    <w:name w:val="WW8Num3z0"/>
    <w:rsid w:val="00C81007"/>
    <w:rPr>
      <w:rFonts w:ascii="Times New Roman" w:hAnsi="Times New Roman" w:cs="Times New Roman"/>
    </w:rPr>
  </w:style>
  <w:style w:type="character" w:customStyle="1" w:styleId="WW8Num4z0">
    <w:name w:val="WW8Num4z0"/>
    <w:rsid w:val="00C81007"/>
    <w:rPr>
      <w:rFonts w:ascii="Times New Roman" w:hAnsi="Times New Roman" w:cs="Times New Roman"/>
    </w:rPr>
  </w:style>
  <w:style w:type="character" w:customStyle="1" w:styleId="WW8Num4z1">
    <w:name w:val="WW8Num4z1"/>
    <w:rsid w:val="00C81007"/>
    <w:rPr>
      <w:rFonts w:ascii="Courier New" w:hAnsi="Courier New" w:cs="Courier New"/>
    </w:rPr>
  </w:style>
  <w:style w:type="character" w:customStyle="1" w:styleId="WW8Num4z3">
    <w:name w:val="WW8Num4z3"/>
    <w:rsid w:val="00C81007"/>
    <w:rPr>
      <w:rFonts w:ascii="Times New Roman" w:hAnsi="Times New Roman" w:cs="Times New Roman"/>
    </w:rPr>
  </w:style>
  <w:style w:type="character" w:customStyle="1" w:styleId="WW8Num6z0">
    <w:name w:val="WW8Num6z0"/>
    <w:rsid w:val="00C81007"/>
    <w:rPr>
      <w:rFonts w:ascii="Times New Roman" w:eastAsia="Times New Roman" w:hAnsi="Times New Roman" w:cs="Times New Roman"/>
    </w:rPr>
  </w:style>
  <w:style w:type="character" w:customStyle="1" w:styleId="WW8Num6z1">
    <w:name w:val="WW8Num6z1"/>
    <w:rsid w:val="00C81007"/>
    <w:rPr>
      <w:rFonts w:ascii="Courier New" w:hAnsi="Courier New" w:cs="Courier New"/>
    </w:rPr>
  </w:style>
  <w:style w:type="character" w:customStyle="1" w:styleId="WW8Num6z2">
    <w:name w:val="WW8Num6z2"/>
    <w:rsid w:val="00C81007"/>
    <w:rPr>
      <w:rFonts w:ascii="Times New Roman" w:hAnsi="Times New Roman" w:cs="Times New Roman"/>
    </w:rPr>
  </w:style>
  <w:style w:type="character" w:customStyle="1" w:styleId="WW8Num9z0">
    <w:name w:val="WW8Num9z0"/>
    <w:rsid w:val="00C81007"/>
    <w:rPr>
      <w:rFonts w:ascii="Times New Roman" w:hAnsi="Times New Roman" w:cs="Times New Roman"/>
      <w:color w:val="auto"/>
    </w:rPr>
  </w:style>
  <w:style w:type="character" w:customStyle="1" w:styleId="WW8Num9z1">
    <w:name w:val="WW8Num9z1"/>
    <w:rsid w:val="00C81007"/>
    <w:rPr>
      <w:rFonts w:ascii="Courier New" w:hAnsi="Courier New" w:cs="Courier New"/>
    </w:rPr>
  </w:style>
  <w:style w:type="character" w:customStyle="1" w:styleId="WW8Num9z2">
    <w:name w:val="WW8Num9z2"/>
    <w:rsid w:val="00C81007"/>
    <w:rPr>
      <w:rFonts w:ascii="Times New Roman" w:hAnsi="Times New Roman" w:cs="Times New Roman"/>
    </w:rPr>
  </w:style>
  <w:style w:type="character" w:customStyle="1" w:styleId="WW8Num9z3">
    <w:name w:val="WW8Num9z3"/>
    <w:rsid w:val="00C81007"/>
    <w:rPr>
      <w:rFonts w:ascii="Times New Roman" w:hAnsi="Times New Roman" w:cs="Times New Roman"/>
    </w:rPr>
  </w:style>
  <w:style w:type="character" w:customStyle="1" w:styleId="WW8Num11z0">
    <w:name w:val="WW8Num11z0"/>
    <w:rsid w:val="00C81007"/>
    <w:rPr>
      <w:rFonts w:ascii="Arial" w:hAnsi="Arial" w:cs="Arial"/>
      <w:sz w:val="16"/>
      <w:szCs w:val="16"/>
    </w:rPr>
  </w:style>
  <w:style w:type="character" w:customStyle="1" w:styleId="WW8Num11z1">
    <w:name w:val="WW8Num11z1"/>
    <w:rsid w:val="00C81007"/>
    <w:rPr>
      <w:rFonts w:ascii="Courier New" w:hAnsi="Courier New" w:cs="Courier New"/>
    </w:rPr>
  </w:style>
  <w:style w:type="character" w:customStyle="1" w:styleId="WW8Num11z2">
    <w:name w:val="WW8Num11z2"/>
    <w:rsid w:val="00C81007"/>
    <w:rPr>
      <w:rFonts w:ascii="Times New Roman" w:hAnsi="Times New Roman" w:cs="Times New Roman"/>
    </w:rPr>
  </w:style>
  <w:style w:type="character" w:customStyle="1" w:styleId="WW8Num11z3">
    <w:name w:val="WW8Num11z3"/>
    <w:rsid w:val="00C81007"/>
    <w:rPr>
      <w:rFonts w:ascii="Times New Roman" w:hAnsi="Times New Roman" w:cs="Times New Roman"/>
    </w:rPr>
  </w:style>
  <w:style w:type="character" w:customStyle="1" w:styleId="WW8Num13z0">
    <w:name w:val="WW8Num13z0"/>
    <w:rsid w:val="00C81007"/>
    <w:rPr>
      <w:sz w:val="22"/>
      <w:szCs w:val="22"/>
    </w:rPr>
  </w:style>
  <w:style w:type="character" w:customStyle="1" w:styleId="WW8Num15z0">
    <w:name w:val="WW8Num15z0"/>
    <w:rsid w:val="00C81007"/>
    <w:rPr>
      <w:rFonts w:ascii="Times New Roman" w:eastAsia="Times New Roman" w:hAnsi="Times New Roman" w:cs="Times New Roman"/>
    </w:rPr>
  </w:style>
  <w:style w:type="character" w:customStyle="1" w:styleId="WW8Num15z1">
    <w:name w:val="WW8Num15z1"/>
    <w:rsid w:val="00C81007"/>
    <w:rPr>
      <w:rFonts w:ascii="Courier New" w:hAnsi="Courier New" w:cs="Courier New"/>
    </w:rPr>
  </w:style>
  <w:style w:type="character" w:customStyle="1" w:styleId="WW8Num15z2">
    <w:name w:val="WW8Num15z2"/>
    <w:rsid w:val="00C81007"/>
    <w:rPr>
      <w:rFonts w:ascii="Times New Roman" w:hAnsi="Times New Roman" w:cs="Times New Roman"/>
    </w:rPr>
  </w:style>
  <w:style w:type="character" w:customStyle="1" w:styleId="WW8Num15z3">
    <w:name w:val="WW8Num15z3"/>
    <w:rsid w:val="00C81007"/>
    <w:rPr>
      <w:rFonts w:ascii="Times New Roman" w:hAnsi="Times New Roman" w:cs="Times New Roman"/>
    </w:rPr>
  </w:style>
  <w:style w:type="character" w:customStyle="1" w:styleId="WW8Num19z0">
    <w:name w:val="WW8Num19z0"/>
    <w:rsid w:val="00C81007"/>
    <w:rPr>
      <w:rFonts w:ascii="Times New Roman" w:hAnsi="Times New Roman" w:cs="Times New Roman"/>
    </w:rPr>
  </w:style>
  <w:style w:type="character" w:customStyle="1" w:styleId="WW8Num19z1">
    <w:name w:val="WW8Num19z1"/>
    <w:rsid w:val="00C81007"/>
    <w:rPr>
      <w:rFonts w:ascii="Courier New" w:hAnsi="Courier New" w:cs="Courier New"/>
    </w:rPr>
  </w:style>
  <w:style w:type="character" w:customStyle="1" w:styleId="WW8Num19z2">
    <w:name w:val="WW8Num19z2"/>
    <w:rsid w:val="00C81007"/>
    <w:rPr>
      <w:rFonts w:ascii="Times New Roman" w:hAnsi="Times New Roman" w:cs="Times New Roman"/>
    </w:rPr>
  </w:style>
  <w:style w:type="character" w:customStyle="1" w:styleId="WW8Num20z0">
    <w:name w:val="WW8Num20z0"/>
    <w:rsid w:val="00C81007"/>
    <w:rPr>
      <w:sz w:val="22"/>
      <w:szCs w:val="22"/>
    </w:rPr>
  </w:style>
  <w:style w:type="character" w:customStyle="1" w:styleId="WW8Num21z1">
    <w:name w:val="WW8Num21z1"/>
    <w:rsid w:val="00C81007"/>
    <w:rPr>
      <w:rFonts w:ascii="Times New Roman" w:hAnsi="Times New Roman" w:cs="Times New Roman"/>
    </w:rPr>
  </w:style>
  <w:style w:type="character" w:customStyle="1" w:styleId="WW8Num22z0">
    <w:name w:val="WW8Num22z0"/>
    <w:rsid w:val="00C81007"/>
    <w:rPr>
      <w:rFonts w:ascii="Times New Roman" w:eastAsia="Times New Roman" w:hAnsi="Times New Roman" w:cs="Times New Roman"/>
    </w:rPr>
  </w:style>
  <w:style w:type="character" w:customStyle="1" w:styleId="WW8Num22z1">
    <w:name w:val="WW8Num22z1"/>
    <w:rsid w:val="00C81007"/>
    <w:rPr>
      <w:rFonts w:ascii="Courier New" w:hAnsi="Courier New" w:cs="Courier New"/>
    </w:rPr>
  </w:style>
  <w:style w:type="character" w:customStyle="1" w:styleId="WW8Num22z2">
    <w:name w:val="WW8Num22z2"/>
    <w:rsid w:val="00C81007"/>
    <w:rPr>
      <w:rFonts w:ascii="Times New Roman" w:hAnsi="Times New Roman" w:cs="Times New Roman"/>
    </w:rPr>
  </w:style>
  <w:style w:type="character" w:customStyle="1" w:styleId="WW8Num22z3">
    <w:name w:val="WW8Num22z3"/>
    <w:rsid w:val="00C81007"/>
    <w:rPr>
      <w:rFonts w:ascii="Times New Roman" w:hAnsi="Times New Roman" w:cs="Times New Roman"/>
    </w:rPr>
  </w:style>
  <w:style w:type="character" w:customStyle="1" w:styleId="WW8Num23z0">
    <w:name w:val="WW8Num23z0"/>
    <w:rsid w:val="00C81007"/>
    <w:rPr>
      <w:rFonts w:ascii="Times New Roman" w:hAnsi="Times New Roman" w:cs="Times New Roman"/>
    </w:rPr>
  </w:style>
  <w:style w:type="character" w:customStyle="1" w:styleId="WW8Num23z1">
    <w:name w:val="WW8Num23z1"/>
    <w:rsid w:val="00C81007"/>
    <w:rPr>
      <w:rFonts w:ascii="Courier New" w:hAnsi="Courier New" w:cs="Courier New"/>
    </w:rPr>
  </w:style>
  <w:style w:type="character" w:customStyle="1" w:styleId="WW8Num23z2">
    <w:name w:val="WW8Num23z2"/>
    <w:rsid w:val="00C81007"/>
    <w:rPr>
      <w:rFonts w:ascii="Times New Roman" w:hAnsi="Times New Roman" w:cs="Times New Roman"/>
    </w:rPr>
  </w:style>
  <w:style w:type="character" w:customStyle="1" w:styleId="WW8Num24z0">
    <w:name w:val="WW8Num24z0"/>
    <w:rsid w:val="00C81007"/>
    <w:rPr>
      <w:rFonts w:ascii="Times New Roman" w:eastAsia="Times New Roman" w:hAnsi="Times New Roman" w:cs="Times New Roman"/>
    </w:rPr>
  </w:style>
  <w:style w:type="character" w:customStyle="1" w:styleId="WW8Num24z1">
    <w:name w:val="WW8Num24z1"/>
    <w:rsid w:val="00C81007"/>
    <w:rPr>
      <w:rFonts w:ascii="Courier New" w:hAnsi="Courier New" w:cs="Courier New"/>
    </w:rPr>
  </w:style>
  <w:style w:type="character" w:customStyle="1" w:styleId="WW8Num24z2">
    <w:name w:val="WW8Num24z2"/>
    <w:rsid w:val="00C81007"/>
    <w:rPr>
      <w:rFonts w:ascii="Times New Roman" w:hAnsi="Times New Roman" w:cs="Times New Roman"/>
    </w:rPr>
  </w:style>
  <w:style w:type="character" w:customStyle="1" w:styleId="WW8Num24z3">
    <w:name w:val="WW8Num24z3"/>
    <w:rsid w:val="00C81007"/>
    <w:rPr>
      <w:rFonts w:ascii="Times New Roman" w:hAnsi="Times New Roman" w:cs="Times New Roman"/>
    </w:rPr>
  </w:style>
  <w:style w:type="character" w:customStyle="1" w:styleId="WW8Num26z0">
    <w:name w:val="WW8Num26z0"/>
    <w:rsid w:val="00C81007"/>
    <w:rPr>
      <w:sz w:val="22"/>
      <w:szCs w:val="22"/>
    </w:rPr>
  </w:style>
  <w:style w:type="character" w:customStyle="1" w:styleId="WW8Num29z0">
    <w:name w:val="WW8Num29z0"/>
    <w:rsid w:val="00C81007"/>
    <w:rPr>
      <w:sz w:val="22"/>
      <w:szCs w:val="22"/>
    </w:rPr>
  </w:style>
  <w:style w:type="character" w:customStyle="1" w:styleId="WW8NumSt7z0">
    <w:name w:val="WW8NumSt7z0"/>
    <w:rsid w:val="00C81007"/>
    <w:rPr>
      <w:rFonts w:ascii="Times New Roman" w:hAnsi="Times New Roman" w:cs="Times New Roman"/>
      <w:sz w:val="28"/>
      <w:szCs w:val="28"/>
    </w:rPr>
  </w:style>
  <w:style w:type="character" w:customStyle="1" w:styleId="Fuentedeprrafopredeter1">
    <w:name w:val="Fuente de párrafo predeter.1"/>
    <w:rsid w:val="00C81007"/>
  </w:style>
  <w:style w:type="character" w:styleId="Orrizenbakia">
    <w:name w:val="page number"/>
    <w:basedOn w:val="Paragrafoarenletra-tipolehenetsia"/>
    <w:rsid w:val="00C81007"/>
    <w:rPr>
      <w:rFonts w:ascii="Times New Roman" w:hAnsi="Times New Roman" w:cs="Times New Roman"/>
    </w:rPr>
  </w:style>
  <w:style w:type="character" w:customStyle="1" w:styleId="tw4winMark">
    <w:name w:val="tw4winMark"/>
    <w:rsid w:val="00C81007"/>
    <w:rPr>
      <w:rFonts w:ascii="Courier New" w:hAnsi="Courier New" w:cs="Courier New"/>
      <w:vanish/>
      <w:color w:val="800080"/>
      <w:sz w:val="24"/>
      <w:szCs w:val="24"/>
      <w:vertAlign w:val="subscript"/>
    </w:rPr>
  </w:style>
  <w:style w:type="character" w:customStyle="1" w:styleId="cambio-reciente">
    <w:name w:val="cambio-reciente"/>
    <w:rsid w:val="00C81007"/>
    <w:rPr>
      <w:rFonts w:ascii="Times New Roman" w:hAnsi="Times New Roman" w:cs="Times New Roman"/>
    </w:rPr>
  </w:style>
  <w:style w:type="character" w:styleId="Lodia">
    <w:name w:val="Strong"/>
    <w:basedOn w:val="Paragrafoarenletra-tipolehenetsia"/>
    <w:qFormat/>
    <w:rsid w:val="00C81007"/>
    <w:rPr>
      <w:rFonts w:ascii="Times New Roman" w:hAnsi="Times New Roman" w:cs="Times New Roman"/>
      <w:b/>
      <w:bCs/>
    </w:rPr>
  </w:style>
  <w:style w:type="character" w:customStyle="1" w:styleId="punttu">
    <w:name w:val="punttu"/>
    <w:rsid w:val="00C81007"/>
    <w:rPr>
      <w:rFonts w:ascii="Times New Roman" w:hAnsi="Times New Roman" w:cs="Times New Roman"/>
    </w:rPr>
  </w:style>
  <w:style w:type="character" w:customStyle="1" w:styleId="bold1">
    <w:name w:val="bold1"/>
    <w:rsid w:val="00C81007"/>
    <w:rPr>
      <w:rFonts w:ascii="Times New Roman" w:hAnsi="Times New Roman" w:cs="Times New Roman"/>
      <w:b/>
      <w:bCs/>
    </w:rPr>
  </w:style>
  <w:style w:type="character" w:styleId="Enfasia">
    <w:name w:val="Emphasis"/>
    <w:basedOn w:val="Paragrafoarenletra-tipolehenetsia"/>
    <w:qFormat/>
    <w:rsid w:val="00C81007"/>
    <w:rPr>
      <w:rFonts w:ascii="Times New Roman" w:hAnsi="Times New Roman" w:cs="Times New Roman"/>
      <w:b/>
      <w:bCs/>
    </w:rPr>
  </w:style>
  <w:style w:type="character" w:customStyle="1" w:styleId="tw4winError">
    <w:name w:val="tw4winError"/>
    <w:rsid w:val="00C81007"/>
    <w:rPr>
      <w:rFonts w:ascii="Courier New" w:hAnsi="Courier New" w:cs="Courier New"/>
      <w:color w:val="00FF00"/>
      <w:sz w:val="40"/>
      <w:szCs w:val="40"/>
    </w:rPr>
  </w:style>
  <w:style w:type="character" w:customStyle="1" w:styleId="tw4winTerm">
    <w:name w:val="tw4winTerm"/>
    <w:rsid w:val="00C81007"/>
    <w:rPr>
      <w:color w:val="0000FF"/>
    </w:rPr>
  </w:style>
  <w:style w:type="character" w:customStyle="1" w:styleId="tw4winPopup">
    <w:name w:val="tw4winPopup"/>
    <w:rsid w:val="00C81007"/>
    <w:rPr>
      <w:rFonts w:ascii="Courier New" w:hAnsi="Courier New" w:cs="Courier New"/>
      <w:color w:val="008000"/>
    </w:rPr>
  </w:style>
  <w:style w:type="character" w:customStyle="1" w:styleId="tw4winJump">
    <w:name w:val="tw4winJump"/>
    <w:rsid w:val="00C81007"/>
    <w:rPr>
      <w:rFonts w:ascii="Courier New" w:hAnsi="Courier New" w:cs="Courier New"/>
      <w:color w:val="008080"/>
    </w:rPr>
  </w:style>
  <w:style w:type="character" w:customStyle="1" w:styleId="tw4winExternal">
    <w:name w:val="tw4winExternal"/>
    <w:rsid w:val="00C81007"/>
    <w:rPr>
      <w:rFonts w:ascii="Courier New" w:hAnsi="Courier New" w:cs="Courier New"/>
      <w:color w:val="808080"/>
    </w:rPr>
  </w:style>
  <w:style w:type="character" w:customStyle="1" w:styleId="tw4winInternal">
    <w:name w:val="tw4winInternal"/>
    <w:rsid w:val="00C81007"/>
    <w:rPr>
      <w:rFonts w:ascii="Courier New" w:hAnsi="Courier New" w:cs="Courier New"/>
      <w:color w:val="FF0000"/>
    </w:rPr>
  </w:style>
  <w:style w:type="character" w:customStyle="1" w:styleId="DONOTTRANSLATE">
    <w:name w:val="DO_NOT_TRANSLATE"/>
    <w:rsid w:val="00C81007"/>
    <w:rPr>
      <w:rFonts w:ascii="Courier New" w:hAnsi="Courier New" w:cs="Courier New"/>
      <w:color w:val="800000"/>
    </w:rPr>
  </w:style>
  <w:style w:type="character" w:customStyle="1" w:styleId="EstiloCorreo49">
    <w:name w:val="EstiloCorreo49"/>
    <w:rsid w:val="00C81007"/>
    <w:rPr>
      <w:rFonts w:ascii="Arial" w:hAnsi="Arial" w:cs="Arial"/>
      <w:b/>
      <w:bCs/>
      <w:color w:val="000080"/>
      <w:sz w:val="20"/>
      <w:szCs w:val="20"/>
    </w:rPr>
  </w:style>
  <w:style w:type="character" w:customStyle="1" w:styleId="eacep1">
    <w:name w:val="eacep1"/>
    <w:rsid w:val="00C81007"/>
    <w:rPr>
      <w:rFonts w:ascii="Times New Roman" w:hAnsi="Times New Roman" w:cs="Times New Roman"/>
      <w:color w:val="000000"/>
    </w:rPr>
  </w:style>
  <w:style w:type="character" w:customStyle="1" w:styleId="negrita">
    <w:name w:val="negrita"/>
    <w:rsid w:val="00C81007"/>
    <w:rPr>
      <w:rFonts w:ascii="Times New Roman" w:hAnsi="Times New Roman" w:cs="Times New Roman"/>
    </w:rPr>
  </w:style>
  <w:style w:type="character" w:customStyle="1" w:styleId="texto-titdiv11">
    <w:name w:val="texto-titdiv11"/>
    <w:rsid w:val="00C81007"/>
    <w:rPr>
      <w:rFonts w:ascii="Times New Roman" w:hAnsi="Times New Roman" w:cs="Times New Roman"/>
      <w:b/>
      <w:bCs/>
      <w:color w:val="auto"/>
    </w:rPr>
  </w:style>
  <w:style w:type="character" w:customStyle="1" w:styleId="CarCar1">
    <w:name w:val="Car Car1"/>
    <w:rsid w:val="00C81007"/>
    <w:rPr>
      <w:lang w:val="es-ES"/>
    </w:rPr>
  </w:style>
  <w:style w:type="character" w:customStyle="1" w:styleId="Heading1Char">
    <w:name w:val="Heading 1 Char"/>
    <w:rsid w:val="00C81007"/>
    <w:rPr>
      <w:b/>
      <w:bCs/>
      <w:sz w:val="24"/>
      <w:szCs w:val="24"/>
      <w:lang w:val="es-ES_tradnl"/>
    </w:rPr>
  </w:style>
  <w:style w:type="character" w:customStyle="1" w:styleId="BodyTextChar">
    <w:name w:val="Body Text Char"/>
    <w:rsid w:val="00C81007"/>
    <w:rPr>
      <w:sz w:val="24"/>
      <w:szCs w:val="24"/>
      <w:lang w:val="es-ES_tradnl"/>
    </w:rPr>
  </w:style>
  <w:style w:type="character" w:customStyle="1" w:styleId="Heading2Char">
    <w:name w:val="Heading 2 Char"/>
    <w:rsid w:val="00C81007"/>
    <w:rPr>
      <w:b/>
      <w:bCs/>
      <w:spacing w:val="-3"/>
      <w:sz w:val="24"/>
      <w:szCs w:val="24"/>
      <w:lang w:val="es-ES_tradnl"/>
    </w:rPr>
  </w:style>
  <w:style w:type="character" w:styleId="Hiperesteka">
    <w:name w:val="Hyperlink"/>
    <w:basedOn w:val="Paragrafoarenletra-tipolehenetsia"/>
    <w:rsid w:val="00C81007"/>
    <w:rPr>
      <w:color w:val="0000FF"/>
      <w:u w:val="single"/>
    </w:rPr>
  </w:style>
  <w:style w:type="paragraph" w:customStyle="1" w:styleId="Izenburua">
    <w:name w:val="Izenburua"/>
    <w:basedOn w:val="Normala"/>
    <w:next w:val="Gorputz-testua"/>
    <w:rsid w:val="00C81007"/>
    <w:pPr>
      <w:keepNext/>
      <w:spacing w:before="240" w:after="120"/>
    </w:pPr>
    <w:rPr>
      <w:rFonts w:ascii="Arial" w:hAnsi="Arial" w:cs="Arial"/>
      <w:sz w:val="28"/>
      <w:szCs w:val="28"/>
    </w:rPr>
  </w:style>
  <w:style w:type="paragraph" w:styleId="Gorputz-testua">
    <w:name w:val="Body Text"/>
    <w:basedOn w:val="Normala"/>
    <w:rsid w:val="00C81007"/>
    <w:pPr>
      <w:spacing w:after="120"/>
    </w:pPr>
    <w:rPr>
      <w:lang w:val="es-ES_tradnl"/>
    </w:rPr>
  </w:style>
  <w:style w:type="paragraph" w:styleId="Zerrenda">
    <w:name w:val="List"/>
    <w:basedOn w:val="Gorputz-testua"/>
    <w:rsid w:val="00C81007"/>
  </w:style>
  <w:style w:type="paragraph" w:customStyle="1" w:styleId="Epigrafea1">
    <w:name w:val="Epigrafea1"/>
    <w:basedOn w:val="Normala"/>
    <w:rsid w:val="00C81007"/>
    <w:pPr>
      <w:suppressLineNumbers/>
      <w:spacing w:before="120" w:after="120"/>
    </w:pPr>
    <w:rPr>
      <w:i/>
      <w:iCs/>
    </w:rPr>
  </w:style>
  <w:style w:type="paragraph" w:customStyle="1" w:styleId="Indizea">
    <w:name w:val="Indizea"/>
    <w:basedOn w:val="Normala"/>
    <w:rsid w:val="00C81007"/>
    <w:pPr>
      <w:suppressLineNumbers/>
    </w:pPr>
  </w:style>
  <w:style w:type="paragraph" w:styleId="Gorputz-testuarenkoska">
    <w:name w:val="Body Text Indent"/>
    <w:basedOn w:val="Normala"/>
    <w:rsid w:val="00C81007"/>
    <w:pPr>
      <w:spacing w:after="120" w:line="480" w:lineRule="auto"/>
    </w:pPr>
  </w:style>
  <w:style w:type="paragraph" w:styleId="Orri-oina">
    <w:name w:val="footer"/>
    <w:basedOn w:val="Normala"/>
    <w:link w:val="Orri-oinaKar"/>
    <w:uiPriority w:val="99"/>
    <w:rsid w:val="00C81007"/>
    <w:pPr>
      <w:tabs>
        <w:tab w:val="center" w:pos="4252"/>
        <w:tab w:val="right" w:pos="8504"/>
      </w:tabs>
    </w:pPr>
  </w:style>
  <w:style w:type="paragraph" w:styleId="Goiburua">
    <w:name w:val="header"/>
    <w:basedOn w:val="Normala"/>
    <w:link w:val="GoiburuaKar"/>
    <w:uiPriority w:val="99"/>
    <w:rsid w:val="00C81007"/>
    <w:pPr>
      <w:tabs>
        <w:tab w:val="center" w:pos="4252"/>
        <w:tab w:val="right" w:pos="8504"/>
      </w:tabs>
    </w:pPr>
    <w:rPr>
      <w:sz w:val="20"/>
      <w:szCs w:val="20"/>
    </w:rPr>
  </w:style>
  <w:style w:type="paragraph" w:customStyle="1" w:styleId="Textoindependiente31">
    <w:name w:val="Texto independiente 31"/>
    <w:basedOn w:val="Normala"/>
    <w:rsid w:val="00C81007"/>
    <w:pPr>
      <w:overflowPunct w:val="0"/>
      <w:autoSpaceDE w:val="0"/>
      <w:textAlignment w:val="baseline"/>
    </w:pPr>
    <w:rPr>
      <w:b/>
      <w:bCs/>
      <w:i/>
      <w:iCs/>
      <w:u w:val="single"/>
      <w:lang w:val="es-ES_tradnl"/>
    </w:rPr>
  </w:style>
  <w:style w:type="paragraph" w:customStyle="1" w:styleId="Textodebloque1">
    <w:name w:val="Texto de bloque1"/>
    <w:basedOn w:val="Normala"/>
    <w:rsid w:val="00C81007"/>
    <w:pPr>
      <w:spacing w:line="240" w:lineRule="exact"/>
      <w:ind w:left="567" w:right="567"/>
      <w:jc w:val="both"/>
    </w:pPr>
    <w:rPr>
      <w:rFonts w:ascii="Arial" w:hAnsi="Arial" w:cs="Arial"/>
      <w:b/>
      <w:bCs/>
      <w:color w:val="000000"/>
    </w:rPr>
  </w:style>
  <w:style w:type="paragraph" w:styleId="Oin-oharrarentestua">
    <w:name w:val="footnote text"/>
    <w:basedOn w:val="Normala"/>
    <w:semiHidden/>
    <w:rsid w:val="00C81007"/>
    <w:rPr>
      <w:color w:val="000000"/>
      <w:sz w:val="20"/>
      <w:szCs w:val="20"/>
    </w:rPr>
  </w:style>
  <w:style w:type="paragraph" w:customStyle="1" w:styleId="Sangra2detindependiente1">
    <w:name w:val="Sangría 2 de t. independiente1"/>
    <w:basedOn w:val="Normala"/>
    <w:rsid w:val="00C81007"/>
    <w:pPr>
      <w:ind w:firstLine="708"/>
      <w:jc w:val="both"/>
    </w:pPr>
  </w:style>
  <w:style w:type="paragraph" w:customStyle="1" w:styleId="Desplazado">
    <w:name w:val="Desplazado"/>
    <w:basedOn w:val="Normala"/>
    <w:rsid w:val="00C81007"/>
    <w:pPr>
      <w:tabs>
        <w:tab w:val="left" w:pos="-1423"/>
        <w:tab w:val="left" w:pos="1984"/>
        <w:tab w:val="left" w:pos="2523"/>
        <w:tab w:val="left" w:pos="2835"/>
        <w:tab w:val="left" w:pos="3402"/>
        <w:tab w:val="right" w:leader="dot" w:pos="8505"/>
        <w:tab w:val="right" w:pos="9451"/>
      </w:tabs>
      <w:spacing w:line="360" w:lineRule="atLeast"/>
      <w:ind w:left="1701" w:right="571"/>
      <w:jc w:val="both"/>
    </w:pPr>
    <w:rPr>
      <w:lang w:val="es-ES_tradnl"/>
    </w:rPr>
  </w:style>
  <w:style w:type="paragraph" w:customStyle="1" w:styleId="Comn">
    <w:name w:val="Común"/>
    <w:basedOn w:val="Normala"/>
    <w:rsid w:val="00C81007"/>
    <w:pPr>
      <w:tabs>
        <w:tab w:val="left" w:pos="-1423"/>
        <w:tab w:val="left" w:pos="1701"/>
        <w:tab w:val="left" w:pos="1984"/>
        <w:tab w:val="left" w:pos="2835"/>
        <w:tab w:val="right" w:pos="8505"/>
      </w:tabs>
      <w:spacing w:line="480" w:lineRule="auto"/>
      <w:ind w:left="567" w:right="573" w:firstLine="567"/>
      <w:jc w:val="both"/>
    </w:pPr>
    <w:rPr>
      <w:lang w:val="es-ES_tradnl"/>
    </w:rPr>
  </w:style>
  <w:style w:type="paragraph" w:customStyle="1" w:styleId="Sangra3detindependiente1">
    <w:name w:val="Sangría 3 de t. independiente1"/>
    <w:basedOn w:val="Normala"/>
    <w:rsid w:val="00C81007"/>
    <w:pPr>
      <w:spacing w:after="120" w:line="240" w:lineRule="exact"/>
      <w:ind w:right="222" w:firstLine="567"/>
      <w:jc w:val="both"/>
    </w:pPr>
    <w:rPr>
      <w:rFonts w:ascii="Arial" w:hAnsi="Arial" w:cs="Arial"/>
      <w:b/>
      <w:bCs/>
      <w:color w:val="FF0000"/>
    </w:rPr>
  </w:style>
  <w:style w:type="paragraph" w:styleId="Bunbuiloarentestua">
    <w:name w:val="Balloon Text"/>
    <w:basedOn w:val="Normala"/>
    <w:semiHidden/>
    <w:rsid w:val="00C81007"/>
    <w:rPr>
      <w:sz w:val="16"/>
      <w:szCs w:val="16"/>
    </w:rPr>
  </w:style>
  <w:style w:type="paragraph" w:customStyle="1" w:styleId="5">
    <w:name w:val="5"/>
    <w:basedOn w:val="Normala"/>
    <w:next w:val="Gorputz-testuarenkoska"/>
    <w:rsid w:val="00C81007"/>
    <w:pPr>
      <w:ind w:left="567" w:hanging="567"/>
      <w:jc w:val="both"/>
    </w:pPr>
    <w:rPr>
      <w:sz w:val="20"/>
      <w:szCs w:val="20"/>
    </w:rPr>
  </w:style>
  <w:style w:type="paragraph" w:customStyle="1" w:styleId="Titcapinterior">
    <w:name w:val="Tit cap interior"/>
    <w:basedOn w:val="Normala"/>
    <w:rsid w:val="00C81007"/>
    <w:pPr>
      <w:spacing w:before="227" w:line="360" w:lineRule="auto"/>
      <w:jc w:val="center"/>
    </w:pPr>
    <w:rPr>
      <w:rFonts w:ascii="Arial" w:hAnsi="Arial" w:cs="Arial"/>
      <w:b/>
      <w:bCs/>
      <w:caps/>
      <w:u w:val="single"/>
      <w:lang w:val="es-ES"/>
    </w:rPr>
  </w:style>
  <w:style w:type="paragraph" w:customStyle="1" w:styleId="Textosinformato1">
    <w:name w:val="Texto sin formato1"/>
    <w:basedOn w:val="Normala"/>
    <w:rsid w:val="00C81007"/>
    <w:rPr>
      <w:rFonts w:ascii="Courier New" w:hAnsi="Courier New" w:cs="Courier New"/>
      <w:i/>
      <w:iCs/>
      <w:sz w:val="20"/>
      <w:szCs w:val="20"/>
    </w:rPr>
  </w:style>
  <w:style w:type="paragraph" w:customStyle="1" w:styleId="Estiloa">
    <w:name w:val="Estiloa"/>
    <w:rsid w:val="00C81007"/>
    <w:pPr>
      <w:widowControl w:val="0"/>
      <w:suppressAutoHyphens/>
      <w:autoSpaceDE w:val="0"/>
    </w:pPr>
    <w:rPr>
      <w:rFonts w:ascii="Arial" w:hAnsi="Arial" w:cs="Arial"/>
      <w:b/>
      <w:bCs/>
      <w:sz w:val="24"/>
      <w:szCs w:val="24"/>
      <w:lang w:val="eu-ES"/>
    </w:rPr>
  </w:style>
  <w:style w:type="paragraph" w:styleId="Normalaweb">
    <w:name w:val="Normal (Web)"/>
    <w:basedOn w:val="Normala"/>
    <w:rsid w:val="00C81007"/>
    <w:pPr>
      <w:spacing w:before="100" w:after="225"/>
    </w:pPr>
    <w:rPr>
      <w:sz w:val="22"/>
      <w:szCs w:val="22"/>
    </w:rPr>
  </w:style>
  <w:style w:type="paragraph" w:customStyle="1" w:styleId="Pa4">
    <w:name w:val="Pa4"/>
    <w:basedOn w:val="Normala"/>
    <w:next w:val="Normala"/>
    <w:rsid w:val="00C81007"/>
    <w:pPr>
      <w:autoSpaceDE w:val="0"/>
      <w:spacing w:before="80" w:line="213" w:lineRule="atLeast"/>
    </w:pPr>
  </w:style>
  <w:style w:type="paragraph" w:customStyle="1" w:styleId="Pa2">
    <w:name w:val="Pa2"/>
    <w:basedOn w:val="Normala"/>
    <w:next w:val="Normala"/>
    <w:rsid w:val="00C81007"/>
    <w:pPr>
      <w:autoSpaceDE w:val="0"/>
      <w:spacing w:before="80" w:line="213" w:lineRule="atLeast"/>
    </w:pPr>
  </w:style>
  <w:style w:type="paragraph" w:styleId="Titulua">
    <w:name w:val="Title"/>
    <w:basedOn w:val="Normala"/>
    <w:next w:val="Azpititulua"/>
    <w:qFormat/>
    <w:rsid w:val="00C81007"/>
    <w:pPr>
      <w:autoSpaceDE w:val="0"/>
      <w:jc w:val="center"/>
    </w:pPr>
    <w:rPr>
      <w:rFonts w:ascii="Arial" w:hAnsi="Arial" w:cs="Arial"/>
      <w:b/>
      <w:bCs/>
    </w:rPr>
  </w:style>
  <w:style w:type="paragraph" w:styleId="Azpititulua">
    <w:name w:val="Subtitle"/>
    <w:basedOn w:val="Izenburua"/>
    <w:next w:val="Gorputz-testua"/>
    <w:qFormat/>
    <w:rsid w:val="00C81007"/>
    <w:pPr>
      <w:jc w:val="center"/>
    </w:pPr>
    <w:rPr>
      <w:i/>
      <w:iCs/>
    </w:rPr>
  </w:style>
  <w:style w:type="paragraph" w:customStyle="1" w:styleId="Textoindependiente21">
    <w:name w:val="Texto independiente 21"/>
    <w:basedOn w:val="Normala"/>
    <w:rsid w:val="00C81007"/>
    <w:pPr>
      <w:spacing w:after="120" w:line="480" w:lineRule="auto"/>
    </w:pPr>
  </w:style>
  <w:style w:type="paragraph" w:customStyle="1" w:styleId="0NORMAL">
    <w:name w:val="0NORMAL"/>
    <w:basedOn w:val="Normala"/>
    <w:rsid w:val="00C81007"/>
    <w:pPr>
      <w:spacing w:line="360" w:lineRule="auto"/>
    </w:pPr>
  </w:style>
  <w:style w:type="paragraph" w:styleId="Zerrenda-paragrafoa">
    <w:name w:val="List Paragraph"/>
    <w:basedOn w:val="Normala"/>
    <w:uiPriority w:val="34"/>
    <w:qFormat/>
    <w:rsid w:val="00C81007"/>
    <w:pPr>
      <w:spacing w:after="200" w:line="276" w:lineRule="auto"/>
      <w:ind w:left="720"/>
    </w:pPr>
    <w:rPr>
      <w:sz w:val="22"/>
      <w:szCs w:val="22"/>
    </w:rPr>
  </w:style>
  <w:style w:type="paragraph" w:customStyle="1" w:styleId="Mapadeldocumento1">
    <w:name w:val="Mapa del documento1"/>
    <w:basedOn w:val="Normala"/>
    <w:rsid w:val="00C81007"/>
    <w:pPr>
      <w:shd w:val="clear" w:color="auto" w:fill="000080"/>
    </w:pPr>
    <w:rPr>
      <w:sz w:val="20"/>
      <w:szCs w:val="20"/>
    </w:rPr>
  </w:style>
  <w:style w:type="paragraph" w:customStyle="1" w:styleId="CuerpoA">
    <w:name w:val="Cuerpo A"/>
    <w:rsid w:val="00C81007"/>
    <w:pPr>
      <w:suppressAutoHyphens/>
    </w:pPr>
    <w:rPr>
      <w:color w:val="000000"/>
      <w:sz w:val="24"/>
      <w:szCs w:val="24"/>
      <w:lang w:val="es-ES_tradnl"/>
    </w:rPr>
  </w:style>
  <w:style w:type="paragraph" w:customStyle="1" w:styleId="cuerpoa0">
    <w:name w:val="cuerpoa"/>
    <w:basedOn w:val="Normala"/>
    <w:rsid w:val="00C81007"/>
    <w:rPr>
      <w:color w:val="000000"/>
    </w:rPr>
  </w:style>
  <w:style w:type="paragraph" w:customStyle="1" w:styleId="Ttulo91">
    <w:name w:val="Título 91"/>
    <w:basedOn w:val="Normala"/>
    <w:next w:val="Normala"/>
    <w:rsid w:val="00C81007"/>
    <w:pPr>
      <w:keepNext/>
      <w:widowControl w:val="0"/>
      <w:tabs>
        <w:tab w:val="left" w:pos="0"/>
        <w:tab w:val="left" w:pos="1584"/>
      </w:tabs>
      <w:overflowPunct w:val="0"/>
      <w:autoSpaceDE w:val="0"/>
      <w:ind w:right="340"/>
      <w:jc w:val="center"/>
      <w:textAlignment w:val="baseline"/>
      <w:outlineLvl w:val="8"/>
    </w:pPr>
    <w:rPr>
      <w:b/>
      <w:bCs/>
      <w:sz w:val="44"/>
      <w:szCs w:val="44"/>
      <w:lang w:val="es-ES_tradnl"/>
    </w:rPr>
  </w:style>
  <w:style w:type="paragraph" w:customStyle="1" w:styleId="CELDAS8TEX1V">
    <w:name w:val="CELDAS_8_TEX_1V"/>
    <w:basedOn w:val="Normala"/>
    <w:rsid w:val="00C81007"/>
    <w:pPr>
      <w:tabs>
        <w:tab w:val="left" w:pos="283"/>
      </w:tabs>
    </w:pPr>
  </w:style>
  <w:style w:type="paragraph" w:customStyle="1" w:styleId="Gorputz-testua21">
    <w:name w:val="Gorputz-testua 21"/>
    <w:basedOn w:val="Normala"/>
    <w:rsid w:val="00C81007"/>
    <w:pPr>
      <w:autoSpaceDE w:val="0"/>
      <w:jc w:val="both"/>
    </w:pPr>
    <w:rPr>
      <w:sz w:val="20"/>
      <w:szCs w:val="20"/>
    </w:rPr>
  </w:style>
  <w:style w:type="paragraph" w:customStyle="1" w:styleId="Zerrenda-paragrafoa1">
    <w:name w:val="Zerrenda-paragrafoa1"/>
    <w:basedOn w:val="Normala"/>
    <w:rsid w:val="00C81007"/>
    <w:pPr>
      <w:ind w:left="720"/>
    </w:pPr>
    <w:rPr>
      <w:kern w:val="1"/>
    </w:rPr>
  </w:style>
  <w:style w:type="paragraph" w:customStyle="1" w:styleId="prrafodelista">
    <w:name w:val="prrafodelista"/>
    <w:basedOn w:val="Normala"/>
    <w:rsid w:val="00C81007"/>
    <w:pPr>
      <w:spacing w:before="100" w:after="100"/>
    </w:pPr>
    <w:rPr>
      <w:lang w:val="es-ES"/>
    </w:rPr>
  </w:style>
  <w:style w:type="paragraph" w:customStyle="1" w:styleId="prrafodelistacxspmiddle">
    <w:name w:val="prrafodelistacxspmiddle"/>
    <w:basedOn w:val="Normala"/>
    <w:rsid w:val="00C81007"/>
    <w:pPr>
      <w:spacing w:before="100" w:after="100"/>
    </w:pPr>
    <w:rPr>
      <w:lang w:val="es-ES"/>
    </w:rPr>
  </w:style>
  <w:style w:type="paragraph" w:customStyle="1" w:styleId="prrafodelistacxsplast">
    <w:name w:val="prrafodelistacxsplast"/>
    <w:basedOn w:val="Normala"/>
    <w:rsid w:val="00C81007"/>
    <w:pPr>
      <w:spacing w:before="100" w:after="100"/>
    </w:pPr>
    <w:rPr>
      <w:lang w:val="es-ES"/>
    </w:rPr>
  </w:style>
  <w:style w:type="paragraph" w:customStyle="1" w:styleId="Prrafodelista1">
    <w:name w:val="Párrafo de lista1"/>
    <w:basedOn w:val="Normala"/>
    <w:rsid w:val="00C81007"/>
    <w:pPr>
      <w:ind w:left="720"/>
    </w:pPr>
    <w:rPr>
      <w:rFonts w:ascii="Arial" w:hAnsi="Arial" w:cs="Arial"/>
    </w:rPr>
  </w:style>
  <w:style w:type="paragraph" w:customStyle="1" w:styleId="Taularenedukia">
    <w:name w:val="Taularen edukia"/>
    <w:basedOn w:val="Normala"/>
    <w:rsid w:val="00C81007"/>
    <w:pPr>
      <w:suppressLineNumbers/>
    </w:pPr>
  </w:style>
  <w:style w:type="paragraph" w:customStyle="1" w:styleId="Taularenizenburua">
    <w:name w:val="Taularen izenburua"/>
    <w:basedOn w:val="Taularenedukia"/>
    <w:rsid w:val="00C81007"/>
    <w:pPr>
      <w:jc w:val="center"/>
    </w:pPr>
    <w:rPr>
      <w:b/>
      <w:bCs/>
    </w:rPr>
  </w:style>
  <w:style w:type="paragraph" w:customStyle="1" w:styleId="Markoarenedukia">
    <w:name w:val="Markoaren edukia"/>
    <w:basedOn w:val="Gorputz-testua"/>
    <w:rsid w:val="00C81007"/>
  </w:style>
  <w:style w:type="paragraph" w:customStyle="1" w:styleId="Cuerpo">
    <w:name w:val="Cuerpo"/>
    <w:rsid w:val="00C81007"/>
    <w:rPr>
      <w:color w:val="000000"/>
      <w:sz w:val="24"/>
      <w:szCs w:val="24"/>
      <w:lang w:val="es-ES_tradnl"/>
    </w:rPr>
  </w:style>
  <w:style w:type="paragraph" w:customStyle="1" w:styleId="Pa8">
    <w:name w:val="Pa8"/>
    <w:basedOn w:val="Normala"/>
    <w:next w:val="Normala"/>
    <w:rsid w:val="00C81007"/>
    <w:pPr>
      <w:suppressAutoHyphens w:val="0"/>
      <w:autoSpaceDE w:val="0"/>
      <w:autoSpaceDN w:val="0"/>
      <w:adjustRightInd w:val="0"/>
      <w:spacing w:line="201" w:lineRule="atLeast"/>
    </w:pPr>
    <w:rPr>
      <w:rFonts w:ascii="Arial" w:hAnsi="Arial" w:cs="Arial"/>
      <w:snapToGrid w:val="0"/>
      <w:lang w:val="es-ES"/>
    </w:rPr>
  </w:style>
  <w:style w:type="paragraph" w:customStyle="1" w:styleId="Pa7">
    <w:name w:val="Pa7"/>
    <w:basedOn w:val="Normala"/>
    <w:next w:val="Normala"/>
    <w:rsid w:val="00C81007"/>
    <w:pPr>
      <w:suppressAutoHyphens w:val="0"/>
      <w:autoSpaceDE w:val="0"/>
      <w:autoSpaceDN w:val="0"/>
      <w:adjustRightInd w:val="0"/>
      <w:spacing w:line="201" w:lineRule="atLeast"/>
    </w:pPr>
    <w:rPr>
      <w:rFonts w:ascii="Arial" w:hAnsi="Arial" w:cs="Arial"/>
      <w:snapToGrid w:val="0"/>
      <w:lang w:val="es-ES"/>
    </w:rPr>
  </w:style>
  <w:style w:type="paragraph" w:customStyle="1" w:styleId="Estilo2">
    <w:name w:val="Estilo2"/>
    <w:basedOn w:val="Normala"/>
    <w:rsid w:val="00C81007"/>
    <w:pPr>
      <w:keepNext/>
      <w:suppressAutoHyphens w:val="0"/>
      <w:spacing w:line="360" w:lineRule="auto"/>
      <w:jc w:val="center"/>
      <w:outlineLvl w:val="1"/>
    </w:pPr>
    <w:rPr>
      <w:snapToGrid w:val="0"/>
      <w:sz w:val="20"/>
      <w:szCs w:val="20"/>
      <w:lang w:val="es-ES"/>
    </w:rPr>
  </w:style>
  <w:style w:type="character" w:customStyle="1" w:styleId="Orri-oinaKar">
    <w:name w:val="Orri-oina Kar"/>
    <w:basedOn w:val="Paragrafoarenletra-tipolehenetsia"/>
    <w:link w:val="Orri-oina"/>
    <w:uiPriority w:val="99"/>
    <w:rsid w:val="0068416B"/>
    <w:rPr>
      <w:sz w:val="24"/>
      <w:szCs w:val="24"/>
      <w:lang w:val="eu-ES"/>
    </w:rPr>
  </w:style>
  <w:style w:type="character" w:customStyle="1" w:styleId="GoiburuaKar">
    <w:name w:val="Goiburua Kar"/>
    <w:basedOn w:val="Paragrafoarenletra-tipolehenetsia"/>
    <w:link w:val="Goiburua"/>
    <w:uiPriority w:val="99"/>
    <w:rsid w:val="004352B1"/>
    <w:rPr>
      <w:lang w:val="eu-ES"/>
    </w:rPr>
  </w:style>
  <w:style w:type="character" w:customStyle="1" w:styleId="st">
    <w:name w:val="st"/>
    <w:basedOn w:val="Paragrafoarenletra-tipolehenetsia"/>
    <w:rsid w:val="00FF094E"/>
  </w:style>
  <w:style w:type="table" w:styleId="Saretaduntaula">
    <w:name w:val="Table Grid"/>
    <w:basedOn w:val="Taulanormala"/>
    <w:rsid w:val="0074079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
      <w:marLeft w:val="0"/>
      <w:marRight w:val="0"/>
      <w:marTop w:val="0"/>
      <w:marBottom w:val="0"/>
      <w:divBdr>
        <w:top w:val="none" w:sz="0" w:space="0" w:color="auto"/>
        <w:left w:val="none" w:sz="0" w:space="0" w:color="auto"/>
        <w:bottom w:val="none" w:sz="0" w:space="0" w:color="auto"/>
        <w:right w:val="none" w:sz="0" w:space="0" w:color="auto"/>
      </w:divBdr>
      <w:divsChild>
        <w:div w:id="23">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sChild>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0271AC-FB8D-4E15-93DA-83DD2ADF2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4657</Words>
  <Characters>25619</Characters>
  <Application>Microsoft Office Word</Application>
  <DocSecurity>0</DocSecurity>
  <Lines>213</Lines>
  <Paragraphs>60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ACTA Nº 10/99</vt:lpstr>
      <vt:lpstr>ACTA Nº 10/99</vt:lpstr>
    </vt:vector>
  </TitlesOfParts>
  <Company>HEZKUNTZA</Company>
  <LinksUpToDate>false</LinksUpToDate>
  <CharactersWithSpaces>30216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Nº 10/99</dc:title>
  <dc:creator>Ayto. Larrabetzu</dc:creator>
  <cp:lastModifiedBy>Amaia</cp:lastModifiedBy>
  <cp:revision>4</cp:revision>
  <cp:lastPrinted>2024-03-01T12:31:00Z</cp:lastPrinted>
  <dcterms:created xsi:type="dcterms:W3CDTF">2024-02-05T13:24:00Z</dcterms:created>
  <dcterms:modified xsi:type="dcterms:W3CDTF">2024-03-01T12:32:00Z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fBmTagged">
    <vt:lpwstr>2</vt:lpwstr>
  </property>
  <property fmtid="{D5CDD505-2E9C-101B-9397-08002B2CF9AE}" pid="3" name="WfID">
    <vt:lpwstr>--------</vt:lpwstr>
  </property>
  <property fmtid="{D5CDD505-2E9C-101B-9397-08002B2CF9AE}" pid="4" name="WfLargeDoc">
    <vt:lpwstr>no</vt:lpwstr>
  </property>
  <property fmtid="{D5CDD505-2E9C-101B-9397-08002B2CF9AE}" pid="5" name="WfLastSegment">
    <vt:lpwstr> 19258 y</vt:lpwstr>
  </property>
  <property fmtid="{D5CDD505-2E9C-101B-9397-08002B2CF9AE}" pid="6" name="WfMT">
    <vt:lpwstr>0</vt:lpwstr>
  </property>
  <property fmtid="{D5CDD505-2E9C-101B-9397-08002B2CF9AE}" pid="7" name="WfProtection">
    <vt:lpwstr>1</vt:lpwstr>
  </property>
  <property fmtid="{D5CDD505-2E9C-101B-9397-08002B2CF9AE}" pid="8" name="WfRevTM">
    <vt:lpwstr>C:\Users\Ainhoa\Documents\HORI-HORI\WfMemory.txt</vt:lpwstr>
  </property>
  <property fmtid="{D5CDD505-2E9C-101B-9397-08002B2CF9AE}" pid="9" name="WfStyles">
    <vt:lpwstr> 301   yes</vt:lpwstr>
  </property>
</Properties>
</file>