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D24567" w:rsidRPr="007A6B40" w:rsidRDefault="00D24567" w:rsidP="00521FF0">
      <w:pPr>
        <w:jc w:val="right"/>
        <w:rPr>
          <w:rFonts w:ascii="Museo Sans Rounded 100" w:hAnsi="Museo Sans Rounded 100" w:cs="Arial"/>
          <w:sz w:val="22"/>
          <w:szCs w:val="22"/>
        </w:rPr>
      </w:pPr>
      <w:r w:rsidRPr="007A6B40">
        <w:rPr>
          <w:rFonts w:ascii="Museo Sans Rounded 100" w:hAnsi="Museo Sans Rounded 100" w:cs="Arial"/>
          <w:b/>
          <w:sz w:val="22"/>
          <w:szCs w:val="22"/>
        </w:rPr>
        <w:t xml:space="preserve">Esp. Zkia. </w:t>
      </w:r>
      <w:r w:rsidR="0022684C">
        <w:rPr>
          <w:rFonts w:ascii="Museo Sans Rounded 100" w:hAnsi="Museo Sans Rounded 100" w:cs="Arial"/>
          <w:b/>
          <w:sz w:val="22"/>
          <w:szCs w:val="22"/>
        </w:rPr>
        <w:t xml:space="preserve"> KE-202</w:t>
      </w:r>
      <w:r w:rsidR="00F96EEF">
        <w:rPr>
          <w:rFonts w:ascii="Museo Sans Rounded 100" w:hAnsi="Museo Sans Rounded 100" w:cs="Arial"/>
          <w:b/>
          <w:sz w:val="22"/>
          <w:szCs w:val="22"/>
        </w:rPr>
        <w:t>4</w:t>
      </w:r>
      <w:r w:rsidR="0022684C">
        <w:rPr>
          <w:rFonts w:ascii="Museo Sans Rounded 100" w:hAnsi="Museo Sans Rounded 100" w:cs="Arial"/>
          <w:b/>
          <w:sz w:val="22"/>
          <w:szCs w:val="22"/>
        </w:rPr>
        <w:t>-0</w:t>
      </w:r>
      <w:r w:rsidR="00F96EEF">
        <w:rPr>
          <w:rFonts w:ascii="Museo Sans Rounded 100" w:hAnsi="Museo Sans Rounded 100" w:cs="Arial"/>
          <w:b/>
          <w:sz w:val="22"/>
          <w:szCs w:val="22"/>
        </w:rPr>
        <w:t>04</w:t>
      </w:r>
    </w:p>
    <w:p w:rsidR="0067355B" w:rsidRPr="0067355B" w:rsidRDefault="0067355B" w:rsidP="00521FF0">
      <w:pPr>
        <w:jc w:val="right"/>
        <w:rPr>
          <w:rFonts w:ascii="Museo Sans Rounded 100" w:hAnsi="Museo Sans Rounded 100" w:cs="Arial"/>
          <w:sz w:val="22"/>
          <w:szCs w:val="22"/>
        </w:rPr>
      </w:pPr>
      <w:r w:rsidRPr="007A6B40">
        <w:rPr>
          <w:rFonts w:ascii="Museo Sans Rounded 100" w:hAnsi="Museo Sans Rounded 100" w:cs="Arial"/>
          <w:b/>
          <w:sz w:val="22"/>
          <w:szCs w:val="22"/>
        </w:rPr>
        <w:t xml:space="preserve">EE.- </w:t>
      </w:r>
      <w:r w:rsidR="00CA5CD2">
        <w:rPr>
          <w:rFonts w:ascii="Museo Sans Rounded 100" w:hAnsi="Museo Sans Rounded 100" w:cs="Arial"/>
          <w:b/>
          <w:sz w:val="22"/>
          <w:szCs w:val="22"/>
        </w:rPr>
        <w:t>202</w:t>
      </w:r>
      <w:r w:rsidR="00F96EEF">
        <w:rPr>
          <w:rFonts w:ascii="Museo Sans Rounded 100" w:hAnsi="Museo Sans Rounded 100" w:cs="Arial"/>
          <w:b/>
          <w:sz w:val="22"/>
          <w:szCs w:val="22"/>
        </w:rPr>
        <w:t>4</w:t>
      </w:r>
      <w:r w:rsidR="00CA5CD2">
        <w:rPr>
          <w:rFonts w:ascii="Museo Sans Rounded 100" w:hAnsi="Museo Sans Rounded 100" w:cs="Arial"/>
          <w:b/>
          <w:sz w:val="22"/>
          <w:szCs w:val="22"/>
        </w:rPr>
        <w:t>-00</w:t>
      </w:r>
      <w:r w:rsidR="00F96EEF">
        <w:rPr>
          <w:rFonts w:ascii="Museo Sans Rounded 100" w:hAnsi="Museo Sans Rounded 100" w:cs="Arial"/>
          <w:b/>
          <w:sz w:val="22"/>
          <w:szCs w:val="22"/>
        </w:rPr>
        <w:t>071</w:t>
      </w:r>
    </w:p>
    <w:p w:rsidR="00D24567" w:rsidRDefault="00D24567" w:rsidP="00521FF0">
      <w:pPr>
        <w:jc w:val="both"/>
        <w:rPr>
          <w:rFonts w:ascii="Museo Sans Rounded 100" w:hAnsi="Museo Sans Rounded 100"/>
        </w:rPr>
      </w:pPr>
    </w:p>
    <w:p w:rsidR="007A6B40" w:rsidRPr="00EA1E56" w:rsidRDefault="00EA1E56" w:rsidP="00521FF0">
      <w:pPr>
        <w:jc w:val="both"/>
        <w:rPr>
          <w:rFonts w:ascii="Museo Sans Rounded 100" w:hAnsi="Museo Sans Rounded 100"/>
          <w:b/>
        </w:rPr>
      </w:pPr>
      <w:r w:rsidRPr="00EA1E56">
        <w:rPr>
          <w:rFonts w:ascii="Museo Sans Rounded 100" w:hAnsi="Museo Sans Rounded 100"/>
          <w:b/>
        </w:rPr>
        <w:t>138</w:t>
      </w:r>
      <w:r w:rsidR="00521FF0" w:rsidRPr="00EA1E56">
        <w:rPr>
          <w:rFonts w:ascii="Museo Sans Rounded 100" w:hAnsi="Museo Sans Rounded 100"/>
          <w:b/>
        </w:rPr>
        <w:t>/202</w:t>
      </w:r>
      <w:r w:rsidR="00F96EEF" w:rsidRPr="00EA1E56">
        <w:rPr>
          <w:rFonts w:ascii="Museo Sans Rounded 100" w:hAnsi="Museo Sans Rounded 100"/>
          <w:b/>
        </w:rPr>
        <w:t>4</w:t>
      </w:r>
      <w:r w:rsidR="007A6B40" w:rsidRPr="00EA1E56">
        <w:rPr>
          <w:rFonts w:ascii="Museo Sans Rounded 100" w:hAnsi="Museo Sans Rounded 100"/>
          <w:b/>
        </w:rPr>
        <w:t xml:space="preserve"> DEKRETU ZENBAKIA: </w:t>
      </w:r>
    </w:p>
    <w:p w:rsidR="007A6B40" w:rsidRPr="001C0688" w:rsidRDefault="00CA5CD2" w:rsidP="00521FF0">
      <w:pPr>
        <w:jc w:val="both"/>
        <w:rPr>
          <w:rFonts w:ascii="Museo Sans Rounded 100" w:hAnsi="Museo Sans Rounded 100"/>
        </w:rPr>
      </w:pPr>
      <w:r w:rsidRPr="00EA1E56">
        <w:rPr>
          <w:rFonts w:ascii="Museo Sans Rounded 100" w:hAnsi="Museo Sans Rounded 100"/>
        </w:rPr>
        <w:t>Larrabetzuko udaletxean, 202</w:t>
      </w:r>
      <w:r w:rsidR="00EA1E56" w:rsidRPr="00EA1E56">
        <w:rPr>
          <w:rFonts w:ascii="Museo Sans Rounded 100" w:hAnsi="Museo Sans Rounded 100"/>
        </w:rPr>
        <w:t>4ko martxoaren 1</w:t>
      </w:r>
      <w:r w:rsidR="007A6B40" w:rsidRPr="00EA1E56">
        <w:rPr>
          <w:rFonts w:ascii="Museo Sans Rounded 100" w:hAnsi="Museo Sans Rounded 100"/>
        </w:rPr>
        <w:t>an.</w:t>
      </w:r>
      <w:r w:rsidR="007A6B40" w:rsidRPr="001C0688">
        <w:rPr>
          <w:rFonts w:ascii="Museo Sans Rounded 100" w:hAnsi="Museo Sans Rounded 100"/>
        </w:rPr>
        <w:t xml:space="preserve">   </w:t>
      </w:r>
    </w:p>
    <w:p w:rsidR="007A6B40" w:rsidRPr="007A6B40" w:rsidRDefault="007A6B40" w:rsidP="00521FF0">
      <w:pPr>
        <w:jc w:val="both"/>
        <w:rPr>
          <w:rFonts w:ascii="Museo Sans Rounded 100" w:hAnsi="Museo Sans Rounded 100"/>
        </w:rPr>
      </w:pPr>
    </w:p>
    <w:p w:rsidR="007A6B40" w:rsidRPr="007A6B40" w:rsidRDefault="007A6B40" w:rsidP="00521FF0">
      <w:pPr>
        <w:jc w:val="both"/>
        <w:rPr>
          <w:rFonts w:ascii="Museo Sans Rounded 100" w:hAnsi="Museo Sans Rounded 100"/>
        </w:rPr>
      </w:pPr>
      <w:r w:rsidRPr="007A6B40">
        <w:rPr>
          <w:rFonts w:ascii="Museo Sans Rounded 100" w:hAnsi="Museo Sans Rounded 100"/>
          <w:b/>
        </w:rPr>
        <w:t>OINARRIA</w:t>
      </w:r>
      <w:r w:rsidRPr="007A6B40">
        <w:rPr>
          <w:rFonts w:ascii="Museo Sans Rounded 100" w:hAnsi="Museo Sans Rounded 100"/>
        </w:rPr>
        <w:t xml:space="preserve">: 2018ko gabonilaren 19an, Larrabetzuko Udalak kultura elkarteei udal diru-laguntza emateko zuzentarauak jasotzen dauan ordenantzearen behin betiko onespena egin zuen. </w:t>
      </w:r>
    </w:p>
    <w:p w:rsidR="007A6B40" w:rsidRPr="007A6B40" w:rsidRDefault="007A6B40" w:rsidP="00521FF0">
      <w:pPr>
        <w:jc w:val="both"/>
        <w:rPr>
          <w:rFonts w:ascii="Museo Sans Rounded 100" w:hAnsi="Museo Sans Rounded 100"/>
        </w:rPr>
      </w:pPr>
    </w:p>
    <w:p w:rsidR="007A6B40" w:rsidRPr="007A6B40" w:rsidRDefault="007A6B40" w:rsidP="00521FF0">
      <w:pPr>
        <w:jc w:val="both"/>
        <w:rPr>
          <w:rFonts w:ascii="Museo Sans Rounded 100" w:hAnsi="Museo Sans Rounded 100"/>
        </w:rPr>
      </w:pPr>
      <w:r w:rsidRPr="007A6B40">
        <w:rPr>
          <w:rFonts w:ascii="Museo Sans Rounded 100" w:hAnsi="Museo Sans Rounded 100"/>
          <w:b/>
        </w:rPr>
        <w:t>OINARRIA</w:t>
      </w:r>
      <w:r w:rsidRPr="007A6B40">
        <w:rPr>
          <w:rFonts w:ascii="Museo Sans Rounded 100" w:hAnsi="Museo Sans Rounded 100"/>
        </w:rPr>
        <w:t>: Behin betiko izaerarekin onartutako 202</w:t>
      </w:r>
      <w:r w:rsidR="00F96EEF">
        <w:rPr>
          <w:rFonts w:ascii="Museo Sans Rounded 100" w:hAnsi="Museo Sans Rounded 100"/>
        </w:rPr>
        <w:t>4</w:t>
      </w:r>
      <w:r w:rsidRPr="007A6B40">
        <w:rPr>
          <w:rFonts w:ascii="Museo Sans Rounded 100" w:hAnsi="Museo Sans Rounded 100"/>
        </w:rPr>
        <w:t>ko ekitaldi ekonomikorako udal aurrekontuare</w:t>
      </w:r>
      <w:r w:rsidRPr="00CA5CD2">
        <w:rPr>
          <w:rFonts w:ascii="Museo Sans Rounded 100" w:hAnsi="Museo Sans Rounded 100"/>
        </w:rPr>
        <w:t>n 330.48000 zenbakiko aurrekontu-partidea dago, 1</w:t>
      </w:r>
      <w:r w:rsidR="00F96EEF">
        <w:rPr>
          <w:rFonts w:ascii="Museo Sans Rounded 100" w:hAnsi="Museo Sans Rounded 100"/>
        </w:rPr>
        <w:t>5</w:t>
      </w:r>
      <w:r w:rsidRPr="00CA5CD2">
        <w:rPr>
          <w:rFonts w:ascii="Museo Sans Rounded 100" w:hAnsi="Museo Sans Rounded 100"/>
        </w:rPr>
        <w:t>.000,00</w:t>
      </w:r>
      <w:r w:rsidRPr="007A6B40">
        <w:rPr>
          <w:rFonts w:ascii="Museo Sans Rounded 100" w:hAnsi="Museo Sans Rounded 100"/>
        </w:rPr>
        <w:t xml:space="preserve"> euroko zenbatekoagaz laguntza-programa horretarako.  </w:t>
      </w:r>
    </w:p>
    <w:p w:rsidR="007A6B40" w:rsidRPr="007A6B40" w:rsidRDefault="007A6B40" w:rsidP="00521FF0">
      <w:pPr>
        <w:jc w:val="both"/>
        <w:rPr>
          <w:rFonts w:ascii="Museo Sans Rounded 100" w:hAnsi="Museo Sans Rounded 100"/>
        </w:rPr>
      </w:pPr>
    </w:p>
    <w:p w:rsidR="007A6B40" w:rsidRPr="007A6B40" w:rsidRDefault="007A6B40" w:rsidP="00521FF0">
      <w:pPr>
        <w:jc w:val="both"/>
        <w:rPr>
          <w:rFonts w:ascii="Museo Sans Rounded 100" w:hAnsi="Museo Sans Rounded 100"/>
        </w:rPr>
      </w:pPr>
      <w:r w:rsidRPr="007A6B40">
        <w:rPr>
          <w:rFonts w:ascii="Museo Sans Rounded 100" w:hAnsi="Museo Sans Rounded 100"/>
        </w:rPr>
        <w:t xml:space="preserve">Erantsitako dokumentazinoa aztertuta, eta Diru-laguntzei buruzko zemendiaren 17ko 38/2003 Lege Orokorraren 23. artikuluan eta kultura elkarteei udal diru-laguntza emateko zuzentarauak jasotzen dauan ordenantzearen 4. artikuluan ezarritakoaren arabera, </w:t>
      </w:r>
      <w:r w:rsidRPr="007A6B40">
        <w:rPr>
          <w:rFonts w:ascii="Museo Sans Rounded 100" w:hAnsi="Museo Sans Rounded 100"/>
          <w:b/>
        </w:rPr>
        <w:t>HAU EBATZI DOT:</w:t>
      </w:r>
      <w:r w:rsidRPr="007A6B40">
        <w:rPr>
          <w:rFonts w:ascii="Museo Sans Rounded 100" w:hAnsi="Museo Sans Rounded 100"/>
        </w:rPr>
        <w:t xml:space="preserve"> </w:t>
      </w:r>
    </w:p>
    <w:p w:rsidR="007A6B40" w:rsidRPr="007A6B40" w:rsidRDefault="007A6B40" w:rsidP="00521FF0">
      <w:pPr>
        <w:jc w:val="both"/>
        <w:rPr>
          <w:rFonts w:ascii="Museo Sans Rounded 100" w:hAnsi="Museo Sans Rounded 100"/>
        </w:rPr>
      </w:pPr>
    </w:p>
    <w:p w:rsidR="007A6B40" w:rsidRPr="007A6B40" w:rsidRDefault="007A6B40" w:rsidP="00521FF0">
      <w:pPr>
        <w:jc w:val="both"/>
        <w:rPr>
          <w:rFonts w:ascii="Museo Sans Rounded 100" w:hAnsi="Museo Sans Rounded 100"/>
        </w:rPr>
      </w:pPr>
      <w:r w:rsidRPr="007A6B40">
        <w:rPr>
          <w:rFonts w:ascii="Museo Sans Rounded 100" w:hAnsi="Museo Sans Rounded 100"/>
          <w:b/>
        </w:rPr>
        <w:t>LEHENENGOA</w:t>
      </w:r>
      <w:r w:rsidRPr="007A6B40">
        <w:rPr>
          <w:rFonts w:ascii="Museo Sans Rounded 100" w:hAnsi="Museo Sans Rounded 100"/>
        </w:rPr>
        <w:t>.- Udal kultura elkarteei diru-laguntza programaren 202</w:t>
      </w:r>
      <w:r w:rsidR="00F96EEF">
        <w:rPr>
          <w:rFonts w:ascii="Museo Sans Rounded 100" w:hAnsi="Museo Sans Rounded 100"/>
        </w:rPr>
        <w:t>4</w:t>
      </w:r>
      <w:r w:rsidRPr="007A6B40">
        <w:rPr>
          <w:rFonts w:ascii="Museo Sans Rounded 100" w:hAnsi="Museo Sans Rounded 100"/>
        </w:rPr>
        <w:t xml:space="preserve">ko deialdia onartzea, </w:t>
      </w:r>
      <w:r w:rsidRPr="00CA5CD2">
        <w:rPr>
          <w:rFonts w:ascii="Museo Sans Rounded 100" w:hAnsi="Museo Sans Rounded 100"/>
        </w:rPr>
        <w:t>aurrekontuaren 330.48000 aurrekontu-partidan ezarritakoaren arabera, 1</w:t>
      </w:r>
      <w:r w:rsidR="00F96EEF">
        <w:rPr>
          <w:rFonts w:ascii="Museo Sans Rounded 100" w:hAnsi="Museo Sans Rounded 100"/>
        </w:rPr>
        <w:t>5</w:t>
      </w:r>
      <w:r w:rsidRPr="00CA5CD2">
        <w:rPr>
          <w:rFonts w:ascii="Museo Sans Rounded 100" w:hAnsi="Museo Sans Rounded 100"/>
        </w:rPr>
        <w:t>.000,00 euroko kreditua</w:t>
      </w:r>
      <w:r w:rsidRPr="007A6B40">
        <w:rPr>
          <w:rFonts w:ascii="Museo Sans Rounded 100" w:hAnsi="Museo Sans Rounded 100"/>
        </w:rPr>
        <w:t>gaz. Deialdia Dekretu honetan I eranskin bezala agertzen da.</w:t>
      </w:r>
    </w:p>
    <w:p w:rsidR="007A6B40" w:rsidRPr="007A6B40" w:rsidRDefault="007A6B40" w:rsidP="00521FF0">
      <w:pPr>
        <w:jc w:val="both"/>
        <w:rPr>
          <w:rFonts w:ascii="Museo Sans Rounded 100" w:hAnsi="Museo Sans Rounded 100"/>
        </w:rPr>
      </w:pPr>
    </w:p>
    <w:p w:rsidR="007A6B40" w:rsidRPr="007A6B40" w:rsidRDefault="007A6B40" w:rsidP="00521FF0">
      <w:pPr>
        <w:jc w:val="both"/>
        <w:rPr>
          <w:rFonts w:ascii="Museo Sans Rounded 100" w:hAnsi="Museo Sans Rounded 100"/>
        </w:rPr>
      </w:pPr>
      <w:r w:rsidRPr="007A6B40">
        <w:rPr>
          <w:rFonts w:ascii="Museo Sans Rounded 100" w:hAnsi="Museo Sans Rounded 100"/>
          <w:b/>
        </w:rPr>
        <w:t>BIGARRENA</w:t>
      </w:r>
      <w:r w:rsidRPr="007A6B40">
        <w:rPr>
          <w:rFonts w:ascii="Museo Sans Rounded 100" w:hAnsi="Museo Sans Rounded 100"/>
        </w:rPr>
        <w:t>.- Deialdia Bizkaiko Aldizkari Ofizialean eta udalerriaren web-orrialdean argitaratzea.</w:t>
      </w:r>
    </w:p>
    <w:p w:rsidR="007A6B40" w:rsidRPr="007A6B40" w:rsidRDefault="007A6B40" w:rsidP="00521FF0">
      <w:pPr>
        <w:jc w:val="both"/>
        <w:rPr>
          <w:rFonts w:ascii="Museo Sans Rounded 100" w:hAnsi="Museo Sans Rounded 100"/>
        </w:rPr>
      </w:pPr>
    </w:p>
    <w:p w:rsidR="007A6B40" w:rsidRPr="007A6B40" w:rsidRDefault="007A6B40" w:rsidP="00521FF0">
      <w:pPr>
        <w:jc w:val="both"/>
        <w:rPr>
          <w:rFonts w:ascii="Museo Sans Rounded 100" w:hAnsi="Museo Sans Rounded 100"/>
        </w:rPr>
      </w:pPr>
      <w:r w:rsidRPr="007A6B40">
        <w:rPr>
          <w:rFonts w:ascii="Museo Sans Rounded 100" w:hAnsi="Museo Sans Rounded 100"/>
          <w:b/>
        </w:rPr>
        <w:t>HIRUGARRENA</w:t>
      </w:r>
      <w:r w:rsidRPr="007A6B40">
        <w:rPr>
          <w:rFonts w:ascii="Museo Sans Rounded 100" w:hAnsi="Museo Sans Rounded 100"/>
        </w:rPr>
        <w:t>.- Osoko Bilkureak egingo dauan hurrengo bileran ebazpen honen barri emongo da.</w:t>
      </w:r>
    </w:p>
    <w:p w:rsidR="007A6B40" w:rsidRPr="007A6B40" w:rsidRDefault="007A6B40" w:rsidP="007A6B40">
      <w:pPr>
        <w:rPr>
          <w:rFonts w:ascii="Museo Sans Rounded 100" w:hAnsi="Museo Sans Rounded 100"/>
        </w:rPr>
      </w:pPr>
    </w:p>
    <w:p w:rsidR="007A6B40" w:rsidRPr="007A6B40" w:rsidRDefault="007A6B40" w:rsidP="007A6B40">
      <w:pPr>
        <w:rPr>
          <w:rFonts w:ascii="Museo Sans Rounded 100" w:hAnsi="Museo Sans Rounded 100"/>
        </w:rPr>
      </w:pPr>
    </w:p>
    <w:p w:rsidR="007A6B40" w:rsidRPr="0067355B" w:rsidRDefault="007A6B40">
      <w:pPr>
        <w:rPr>
          <w:rFonts w:ascii="Museo Sans Rounded 100" w:hAnsi="Museo Sans Rounded 100"/>
        </w:rPr>
      </w:pPr>
    </w:p>
    <w:tbl>
      <w:tblPr>
        <w:tblW w:w="9415" w:type="dxa"/>
        <w:tblInd w:w="-176" w:type="dxa"/>
        <w:tblLayout w:type="fixed"/>
        <w:tblLook w:val="0000" w:firstRow="0" w:lastRow="0" w:firstColumn="0" w:lastColumn="0" w:noHBand="0" w:noVBand="0"/>
      </w:tblPr>
      <w:tblGrid>
        <w:gridCol w:w="4537"/>
        <w:gridCol w:w="283"/>
        <w:gridCol w:w="4595"/>
      </w:tblGrid>
      <w:tr w:rsidR="00445819" w:rsidRPr="0067355B" w:rsidTr="00521FF0">
        <w:tc>
          <w:tcPr>
            <w:tcW w:w="4537" w:type="dxa"/>
          </w:tcPr>
          <w:p w:rsidR="00445819" w:rsidRPr="0067355B" w:rsidRDefault="00445819">
            <w:pPr>
              <w:pStyle w:val="Gorputz-testua"/>
              <w:snapToGrid w:val="0"/>
              <w:spacing w:after="0"/>
              <w:ind w:firstLine="1310"/>
              <w:jc w:val="both"/>
              <w:rPr>
                <w:rFonts w:ascii="Museo Sans Rounded 100" w:hAnsi="Museo Sans Rounded 100" w:cs="Arial"/>
                <w:sz w:val="22"/>
                <w:szCs w:val="22"/>
                <w:lang w:val="eu-ES"/>
              </w:rPr>
            </w:pPr>
          </w:p>
        </w:tc>
        <w:tc>
          <w:tcPr>
            <w:tcW w:w="283" w:type="dxa"/>
          </w:tcPr>
          <w:p w:rsidR="00445819" w:rsidRPr="0067355B" w:rsidRDefault="00445819">
            <w:pPr>
              <w:snapToGrid w:val="0"/>
              <w:jc w:val="both"/>
              <w:rPr>
                <w:rFonts w:ascii="Museo Sans Rounded 100" w:hAnsi="Museo Sans Rounded 100" w:cs="Arial"/>
                <w:sz w:val="22"/>
                <w:szCs w:val="22"/>
              </w:rPr>
            </w:pPr>
          </w:p>
        </w:tc>
        <w:tc>
          <w:tcPr>
            <w:tcW w:w="4595" w:type="dxa"/>
          </w:tcPr>
          <w:p w:rsidR="00445819" w:rsidRPr="0067355B" w:rsidRDefault="00445819">
            <w:pPr>
              <w:snapToGrid w:val="0"/>
              <w:jc w:val="both"/>
              <w:rPr>
                <w:rFonts w:ascii="Museo Sans Rounded 100" w:hAnsi="Museo Sans Rounded 100" w:cs="Arial"/>
                <w:noProof/>
                <w:sz w:val="22"/>
                <w:szCs w:val="22"/>
                <w:lang w:val="es-ES"/>
              </w:rPr>
            </w:pPr>
          </w:p>
        </w:tc>
      </w:tr>
      <w:tr w:rsidR="00445819" w:rsidRPr="0067355B" w:rsidTr="00521FF0">
        <w:tc>
          <w:tcPr>
            <w:tcW w:w="4537" w:type="dxa"/>
          </w:tcPr>
          <w:p w:rsidR="00445819" w:rsidRPr="0067355B" w:rsidRDefault="00445819">
            <w:pPr>
              <w:jc w:val="center"/>
              <w:rPr>
                <w:rFonts w:ascii="Museo Sans Rounded 100" w:hAnsi="Museo Sans Rounded 100" w:cs="Arial"/>
                <w:noProof/>
                <w:sz w:val="22"/>
                <w:szCs w:val="22"/>
              </w:rPr>
            </w:pPr>
            <w:r w:rsidRPr="0067355B">
              <w:rPr>
                <w:rFonts w:ascii="Museo Sans Rounded 100" w:hAnsi="Museo Sans Rounded 100" w:cs="Arial"/>
                <w:sz w:val="22"/>
                <w:szCs w:val="22"/>
              </w:rPr>
              <w:t xml:space="preserve">   </w:t>
            </w:r>
            <w:r w:rsidR="00EA1E56">
              <w:rPr>
                <w:rFonts w:ascii="Museo Sans Rounded 100" w:hAnsi="Museo Sans Rounded 100" w:cs="Arial"/>
                <w:noProof/>
                <w:sz w:val="22"/>
                <w:szCs w:val="22"/>
              </w:rPr>
              <w:t>Amaia Lekue Mezo</w:t>
            </w:r>
          </w:p>
          <w:p w:rsidR="00445819" w:rsidRPr="0067355B" w:rsidRDefault="00445819">
            <w:pPr>
              <w:jc w:val="center"/>
              <w:rPr>
                <w:rFonts w:ascii="Museo Sans Rounded 100" w:hAnsi="Museo Sans Rounded 100" w:cs="Arial"/>
                <w:noProof/>
                <w:sz w:val="22"/>
                <w:szCs w:val="22"/>
                <w:lang w:val="es-ES"/>
              </w:rPr>
            </w:pPr>
            <w:r w:rsidRPr="0067355B">
              <w:rPr>
                <w:rFonts w:ascii="Museo Sans Rounded 100" w:hAnsi="Museo Sans Rounded 100" w:cs="Arial"/>
                <w:noProof/>
                <w:sz w:val="22"/>
                <w:szCs w:val="22"/>
                <w:lang w:val="es-ES"/>
              </w:rPr>
              <w:t>Alkate</w:t>
            </w:r>
            <w:r w:rsidR="00EA1E56">
              <w:rPr>
                <w:rFonts w:ascii="Museo Sans Rounded 100" w:hAnsi="Museo Sans Rounded 100" w:cs="Arial"/>
                <w:noProof/>
                <w:sz w:val="22"/>
                <w:szCs w:val="22"/>
                <w:lang w:val="es-ES"/>
              </w:rPr>
              <w:t>ordea</w:t>
            </w:r>
            <w:bookmarkStart w:id="0" w:name="_GoBack"/>
            <w:bookmarkEnd w:id="0"/>
          </w:p>
        </w:tc>
        <w:tc>
          <w:tcPr>
            <w:tcW w:w="283" w:type="dxa"/>
          </w:tcPr>
          <w:p w:rsidR="00445819" w:rsidRPr="0067355B" w:rsidRDefault="00445819">
            <w:pPr>
              <w:snapToGrid w:val="0"/>
              <w:jc w:val="both"/>
              <w:rPr>
                <w:rFonts w:ascii="Museo Sans Rounded 100" w:hAnsi="Museo Sans Rounded 100" w:cs="Arial"/>
                <w:sz w:val="22"/>
                <w:szCs w:val="22"/>
              </w:rPr>
            </w:pPr>
          </w:p>
        </w:tc>
        <w:tc>
          <w:tcPr>
            <w:tcW w:w="4595" w:type="dxa"/>
          </w:tcPr>
          <w:p w:rsidR="00445819" w:rsidRPr="0067355B" w:rsidRDefault="00445819">
            <w:pPr>
              <w:snapToGrid w:val="0"/>
              <w:jc w:val="center"/>
              <w:rPr>
                <w:rFonts w:ascii="Museo Sans Rounded 100" w:hAnsi="Museo Sans Rounded 100" w:cs="Arial"/>
                <w:noProof/>
                <w:sz w:val="22"/>
                <w:szCs w:val="22"/>
                <w:lang w:val="es-ES"/>
              </w:rPr>
            </w:pPr>
            <w:r w:rsidRPr="0067355B">
              <w:rPr>
                <w:rFonts w:ascii="Museo Sans Rounded 100" w:hAnsi="Museo Sans Rounded 100" w:cs="Arial"/>
                <w:noProof/>
                <w:sz w:val="22"/>
                <w:szCs w:val="22"/>
                <w:lang w:val="es-ES"/>
              </w:rPr>
              <w:t>Nire aurrean,</w:t>
            </w:r>
          </w:p>
          <w:p w:rsidR="00445819" w:rsidRPr="0067355B" w:rsidRDefault="00445819">
            <w:pPr>
              <w:snapToGrid w:val="0"/>
              <w:jc w:val="center"/>
              <w:rPr>
                <w:rFonts w:ascii="Museo Sans Rounded 100" w:hAnsi="Museo Sans Rounded 100" w:cs="Arial"/>
                <w:noProof/>
                <w:sz w:val="22"/>
                <w:szCs w:val="22"/>
                <w:lang w:val="es-ES"/>
              </w:rPr>
            </w:pPr>
            <w:r w:rsidRPr="0067355B">
              <w:rPr>
                <w:rFonts w:ascii="Museo Sans Rounded 100" w:hAnsi="Museo Sans Rounded 100" w:cs="Arial"/>
                <w:noProof/>
                <w:sz w:val="22"/>
                <w:szCs w:val="22"/>
                <w:lang w:val="es-ES"/>
              </w:rPr>
              <w:t>Idazkaria</w:t>
            </w:r>
          </w:p>
        </w:tc>
      </w:tr>
      <w:tr w:rsidR="009C0645" w:rsidRPr="0067355B" w:rsidTr="00521FF0">
        <w:tc>
          <w:tcPr>
            <w:tcW w:w="4537" w:type="dxa"/>
          </w:tcPr>
          <w:p w:rsidR="009C0645" w:rsidRPr="0067355B" w:rsidRDefault="009C0645">
            <w:pPr>
              <w:jc w:val="center"/>
              <w:rPr>
                <w:rFonts w:ascii="Museo Sans Rounded 100" w:hAnsi="Museo Sans Rounded 100" w:cs="Arial"/>
                <w:sz w:val="22"/>
                <w:szCs w:val="22"/>
              </w:rPr>
            </w:pPr>
          </w:p>
        </w:tc>
        <w:tc>
          <w:tcPr>
            <w:tcW w:w="283" w:type="dxa"/>
          </w:tcPr>
          <w:p w:rsidR="009C0645" w:rsidRPr="0067355B" w:rsidRDefault="009C0645">
            <w:pPr>
              <w:snapToGrid w:val="0"/>
              <w:jc w:val="both"/>
              <w:rPr>
                <w:rFonts w:ascii="Museo Sans Rounded 100" w:hAnsi="Museo Sans Rounded 100" w:cs="Arial"/>
                <w:sz w:val="22"/>
                <w:szCs w:val="22"/>
              </w:rPr>
            </w:pPr>
          </w:p>
        </w:tc>
        <w:tc>
          <w:tcPr>
            <w:tcW w:w="4595" w:type="dxa"/>
          </w:tcPr>
          <w:p w:rsidR="009C0645" w:rsidRPr="0067355B" w:rsidRDefault="009C0645">
            <w:pPr>
              <w:snapToGrid w:val="0"/>
              <w:jc w:val="center"/>
              <w:rPr>
                <w:rFonts w:ascii="Museo Sans Rounded 100" w:hAnsi="Museo Sans Rounded 100" w:cs="Arial"/>
                <w:noProof/>
                <w:sz w:val="22"/>
                <w:szCs w:val="22"/>
                <w:lang w:val="es-ES"/>
              </w:rPr>
            </w:pPr>
          </w:p>
        </w:tc>
      </w:tr>
    </w:tbl>
    <w:p w:rsidR="00740ADF" w:rsidRDefault="00740ADF">
      <w:r>
        <w:br w:type="page"/>
      </w:r>
    </w:p>
    <w:tbl>
      <w:tblPr>
        <w:tblW w:w="9681" w:type="dxa"/>
        <w:tblInd w:w="-183" w:type="dxa"/>
        <w:tblLayout w:type="fixed"/>
        <w:tblLook w:val="0000" w:firstRow="0" w:lastRow="0" w:firstColumn="0" w:lastColumn="0" w:noHBand="0" w:noVBand="0"/>
      </w:tblPr>
      <w:tblGrid>
        <w:gridCol w:w="7"/>
        <w:gridCol w:w="4679"/>
        <w:gridCol w:w="26"/>
        <w:gridCol w:w="257"/>
        <w:gridCol w:w="61"/>
        <w:gridCol w:w="4617"/>
        <w:gridCol w:w="34"/>
      </w:tblGrid>
      <w:tr w:rsidR="009C0645" w:rsidRPr="00D87A48" w:rsidTr="001B3EF3">
        <w:trPr>
          <w:gridBefore w:val="1"/>
          <w:gridAfter w:val="1"/>
          <w:wBefore w:w="7" w:type="dxa"/>
          <w:wAfter w:w="34" w:type="dxa"/>
        </w:trPr>
        <w:tc>
          <w:tcPr>
            <w:tcW w:w="4679" w:type="dxa"/>
          </w:tcPr>
          <w:p w:rsidR="009C0645" w:rsidRPr="00D87A48" w:rsidRDefault="00D87A48" w:rsidP="00530F0A">
            <w:pPr>
              <w:spacing w:line="276" w:lineRule="auto"/>
              <w:jc w:val="center"/>
              <w:rPr>
                <w:rFonts w:ascii="Museo Sans Rounded 100" w:hAnsi="Museo Sans Rounded 100" w:cs="Arial"/>
                <w:b/>
                <w:sz w:val="22"/>
                <w:szCs w:val="22"/>
              </w:rPr>
            </w:pPr>
            <w:r w:rsidRPr="00D87A48">
              <w:rPr>
                <w:rFonts w:ascii="Museo Sans Rounded 100" w:hAnsi="Museo Sans Rounded 100" w:cs="Arial"/>
                <w:b/>
                <w:sz w:val="22"/>
                <w:szCs w:val="22"/>
              </w:rPr>
              <w:lastRenderedPageBreak/>
              <w:t>I ERANSKINA</w:t>
            </w:r>
          </w:p>
        </w:tc>
        <w:tc>
          <w:tcPr>
            <w:tcW w:w="283" w:type="dxa"/>
            <w:gridSpan w:val="2"/>
          </w:tcPr>
          <w:p w:rsidR="009C0645" w:rsidRPr="00D87A48" w:rsidRDefault="009C0645" w:rsidP="00530F0A">
            <w:pPr>
              <w:snapToGrid w:val="0"/>
              <w:spacing w:line="276" w:lineRule="auto"/>
              <w:jc w:val="center"/>
              <w:rPr>
                <w:rFonts w:ascii="Museo Sans Rounded 100" w:hAnsi="Museo Sans Rounded 100" w:cs="Arial"/>
                <w:b/>
                <w:sz w:val="22"/>
                <w:szCs w:val="22"/>
              </w:rPr>
            </w:pPr>
          </w:p>
        </w:tc>
        <w:tc>
          <w:tcPr>
            <w:tcW w:w="4678" w:type="dxa"/>
            <w:gridSpan w:val="2"/>
          </w:tcPr>
          <w:p w:rsidR="009C0645" w:rsidRPr="00D87A48" w:rsidRDefault="00D87A48" w:rsidP="00530F0A">
            <w:pPr>
              <w:snapToGrid w:val="0"/>
              <w:spacing w:line="276" w:lineRule="auto"/>
              <w:jc w:val="center"/>
              <w:rPr>
                <w:rFonts w:ascii="Museo Sans Rounded 100" w:hAnsi="Museo Sans Rounded 100" w:cs="Arial"/>
                <w:b/>
                <w:noProof/>
                <w:sz w:val="22"/>
                <w:szCs w:val="22"/>
                <w:lang w:val="es-ES"/>
              </w:rPr>
            </w:pPr>
            <w:r w:rsidRPr="00D87A48">
              <w:rPr>
                <w:rFonts w:ascii="Museo Sans Rounded 100" w:hAnsi="Museo Sans Rounded 100" w:cs="Arial"/>
                <w:b/>
                <w:noProof/>
                <w:sz w:val="22"/>
                <w:szCs w:val="22"/>
                <w:lang w:val="es-ES"/>
              </w:rPr>
              <w:t>ANEXO I</w:t>
            </w:r>
          </w:p>
        </w:tc>
      </w:tr>
      <w:tr w:rsidR="00521FF0" w:rsidRPr="0007622D" w:rsidTr="001B3EF3">
        <w:tc>
          <w:tcPr>
            <w:tcW w:w="4712" w:type="dxa"/>
            <w:gridSpan w:val="3"/>
          </w:tcPr>
          <w:p w:rsidR="00521FF0" w:rsidRPr="0007622D" w:rsidRDefault="00521FF0" w:rsidP="00530F0A">
            <w:pPr>
              <w:spacing w:line="276" w:lineRule="auto"/>
              <w:jc w:val="center"/>
              <w:rPr>
                <w:rFonts w:ascii="Museo Sans Rounded 100" w:eastAsia="Museo Sans Rounded 100" w:hAnsi="Museo Sans Rounded 100" w:cs="Museo Sans Rounded 100"/>
                <w:b/>
                <w:sz w:val="22"/>
                <w:szCs w:val="22"/>
              </w:rPr>
            </w:pPr>
          </w:p>
        </w:tc>
        <w:tc>
          <w:tcPr>
            <w:tcW w:w="318" w:type="dxa"/>
            <w:gridSpan w:val="2"/>
          </w:tcPr>
          <w:p w:rsidR="00521FF0" w:rsidRPr="0007622D" w:rsidRDefault="00521FF0" w:rsidP="00530F0A">
            <w:pPr>
              <w:spacing w:line="276" w:lineRule="auto"/>
              <w:jc w:val="center"/>
              <w:rPr>
                <w:rFonts w:ascii="Museo Sans Rounded 100" w:eastAsia="Museo Sans Rounded 100" w:hAnsi="Museo Sans Rounded 100" w:cs="Museo Sans Rounded 100"/>
                <w:b/>
              </w:rPr>
            </w:pPr>
          </w:p>
        </w:tc>
        <w:tc>
          <w:tcPr>
            <w:tcW w:w="4651" w:type="dxa"/>
            <w:gridSpan w:val="2"/>
          </w:tcPr>
          <w:p w:rsidR="00521FF0" w:rsidRDefault="00521FF0" w:rsidP="00530F0A">
            <w:pPr>
              <w:spacing w:line="276" w:lineRule="auto"/>
              <w:jc w:val="center"/>
              <w:rPr>
                <w:rFonts w:ascii="Museo Sans Rounded 100" w:eastAsia="Museo Sans Rounded 100" w:hAnsi="Museo Sans Rounded 100" w:cs="Museo Sans Rounded 100"/>
                <w:b/>
                <w:sz w:val="22"/>
                <w:szCs w:val="22"/>
              </w:rPr>
            </w:pPr>
          </w:p>
        </w:tc>
      </w:tr>
      <w:tr w:rsidR="009C0645" w:rsidRPr="0007622D" w:rsidTr="001B3EF3">
        <w:tc>
          <w:tcPr>
            <w:tcW w:w="4712" w:type="dxa"/>
            <w:gridSpan w:val="3"/>
          </w:tcPr>
          <w:p w:rsidR="009C0645" w:rsidRPr="0007622D" w:rsidRDefault="009C0645" w:rsidP="00530F0A">
            <w:pPr>
              <w:spacing w:line="276" w:lineRule="auto"/>
              <w:jc w:val="center"/>
              <w:rPr>
                <w:rFonts w:ascii="Museo Sans Rounded 100" w:eastAsia="Museo Sans Rounded 100" w:hAnsi="Museo Sans Rounded 100" w:cs="Museo Sans Rounded 100"/>
                <w:b/>
                <w:sz w:val="22"/>
                <w:szCs w:val="22"/>
              </w:rPr>
            </w:pPr>
            <w:r w:rsidRPr="0007622D">
              <w:rPr>
                <w:rFonts w:ascii="Museo Sans Rounded 100" w:eastAsia="Museo Sans Rounded 100" w:hAnsi="Museo Sans Rounded 100" w:cs="Museo Sans Rounded 100"/>
                <w:b/>
                <w:sz w:val="22"/>
                <w:szCs w:val="22"/>
              </w:rPr>
              <w:t>L</w:t>
            </w:r>
            <w:r w:rsidR="00D87A48">
              <w:rPr>
                <w:rFonts w:ascii="Museo Sans Rounded 100" w:eastAsia="Museo Sans Rounded 100" w:hAnsi="Museo Sans Rounded 100" w:cs="Museo Sans Rounded 100"/>
                <w:b/>
                <w:sz w:val="22"/>
                <w:szCs w:val="22"/>
              </w:rPr>
              <w:t>arr</w:t>
            </w:r>
            <w:r w:rsidR="00E047C1">
              <w:rPr>
                <w:rFonts w:ascii="Museo Sans Rounded 100" w:eastAsia="Museo Sans Rounded 100" w:hAnsi="Museo Sans Rounded 100" w:cs="Museo Sans Rounded 100"/>
                <w:b/>
                <w:sz w:val="22"/>
                <w:szCs w:val="22"/>
              </w:rPr>
              <w:t>abetzuko Udaleko kultura ekimeneta</w:t>
            </w:r>
            <w:r w:rsidR="00D87A48">
              <w:rPr>
                <w:rFonts w:ascii="Museo Sans Rounded 100" w:eastAsia="Museo Sans Rounded 100" w:hAnsi="Museo Sans Rounded 100" w:cs="Museo Sans Rounded 100"/>
                <w:b/>
                <w:sz w:val="22"/>
                <w:szCs w:val="22"/>
              </w:rPr>
              <w:t>n aritzen diren elkarteei eta jarduerei diru lagun</w:t>
            </w:r>
            <w:r w:rsidR="00E047C1">
              <w:rPr>
                <w:rFonts w:ascii="Museo Sans Rounded 100" w:eastAsia="Museo Sans Rounded 100" w:hAnsi="Museo Sans Rounded 100" w:cs="Museo Sans Rounded 100"/>
                <w:b/>
                <w:sz w:val="22"/>
                <w:szCs w:val="22"/>
              </w:rPr>
              <w:t>tza emateko zuzentaraura jasotz</w:t>
            </w:r>
            <w:r w:rsidR="00D87A48">
              <w:rPr>
                <w:rFonts w:ascii="Museo Sans Rounded 100" w:eastAsia="Museo Sans Rounded 100" w:hAnsi="Museo Sans Rounded 100" w:cs="Museo Sans Rounded 100"/>
                <w:b/>
                <w:sz w:val="22"/>
                <w:szCs w:val="22"/>
              </w:rPr>
              <w:t>en duen ordenantza.</w:t>
            </w:r>
          </w:p>
        </w:tc>
        <w:tc>
          <w:tcPr>
            <w:tcW w:w="318" w:type="dxa"/>
            <w:gridSpan w:val="2"/>
          </w:tcPr>
          <w:p w:rsidR="009C0645" w:rsidRPr="0007622D" w:rsidRDefault="009C0645" w:rsidP="00530F0A">
            <w:pPr>
              <w:spacing w:line="276" w:lineRule="auto"/>
              <w:jc w:val="center"/>
              <w:rPr>
                <w:rFonts w:ascii="Museo Sans Rounded 100" w:eastAsia="Museo Sans Rounded 100" w:hAnsi="Museo Sans Rounded 100" w:cs="Museo Sans Rounded 100"/>
                <w:b/>
              </w:rPr>
            </w:pPr>
          </w:p>
        </w:tc>
        <w:tc>
          <w:tcPr>
            <w:tcW w:w="4651" w:type="dxa"/>
            <w:gridSpan w:val="2"/>
          </w:tcPr>
          <w:p w:rsidR="009C0645" w:rsidRPr="00D87A48" w:rsidRDefault="009C0645" w:rsidP="00530F0A">
            <w:pPr>
              <w:spacing w:line="276" w:lineRule="auto"/>
              <w:jc w:val="center"/>
              <w:rPr>
                <w:rFonts w:ascii="Museo Sans Rounded 100" w:eastAsia="Museo Sans Rounded 100" w:hAnsi="Museo Sans Rounded 100" w:cs="Museo Sans Rounded 100"/>
                <w:b/>
                <w:sz w:val="22"/>
                <w:szCs w:val="22"/>
              </w:rPr>
            </w:pPr>
            <w:r>
              <w:rPr>
                <w:rFonts w:ascii="Museo Sans Rounded 100" w:eastAsia="Museo Sans Rounded 100" w:hAnsi="Museo Sans Rounded 100" w:cs="Museo Sans Rounded 100"/>
                <w:b/>
                <w:sz w:val="22"/>
                <w:szCs w:val="22"/>
              </w:rPr>
              <w:t>C</w:t>
            </w:r>
            <w:r w:rsidR="00D87A48">
              <w:rPr>
                <w:rFonts w:ascii="Museo Sans Rounded 100" w:eastAsia="Museo Sans Rounded 100" w:hAnsi="Museo Sans Rounded 100" w:cs="Museo Sans Rounded 100"/>
                <w:b/>
                <w:sz w:val="22"/>
                <w:szCs w:val="22"/>
              </w:rPr>
              <w:t>onvocatoria y bases reguladoras para la concesión de subvenciones a asociaciones y actividades culturales del municipio de Larrabetzu.</w:t>
            </w:r>
          </w:p>
        </w:tc>
      </w:tr>
      <w:tr w:rsidR="009C0645" w:rsidTr="001B3EF3">
        <w:tc>
          <w:tcPr>
            <w:tcW w:w="4712" w:type="dxa"/>
            <w:gridSpan w:val="3"/>
          </w:tcPr>
          <w:p w:rsidR="009C0645" w:rsidRDefault="009C0645" w:rsidP="00530F0A">
            <w:pPr>
              <w:spacing w:line="276" w:lineRule="auto"/>
              <w:jc w:val="both"/>
              <w:rPr>
                <w:rFonts w:ascii="Museo Sans Rounded 100" w:eastAsia="Museo Sans Rounded 100" w:hAnsi="Museo Sans Rounded 100" w:cs="Museo Sans Rounded 100"/>
                <w:b/>
                <w:color w:val="FF0000"/>
                <w:sz w:val="22"/>
                <w:szCs w:val="22"/>
              </w:rPr>
            </w:pP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b/>
              </w:rPr>
            </w:pPr>
          </w:p>
        </w:tc>
        <w:tc>
          <w:tcPr>
            <w:tcW w:w="4651"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b/>
                <w:color w:val="FF0000"/>
                <w:sz w:val="22"/>
                <w:szCs w:val="22"/>
                <w:lang w:val="es-ES"/>
              </w:rPr>
            </w:pPr>
          </w:p>
        </w:tc>
      </w:tr>
      <w:tr w:rsidR="009C0645" w:rsidRPr="0007622D" w:rsidTr="001B3EF3">
        <w:tc>
          <w:tcPr>
            <w:tcW w:w="4712" w:type="dxa"/>
            <w:gridSpan w:val="3"/>
          </w:tcPr>
          <w:p w:rsidR="009C0645" w:rsidRPr="0007622D" w:rsidRDefault="009C0645" w:rsidP="00530F0A">
            <w:pPr>
              <w:spacing w:line="276" w:lineRule="auto"/>
              <w:jc w:val="both"/>
              <w:rPr>
                <w:rFonts w:ascii="Museo Sans Rounded 100" w:eastAsia="Museo Sans Rounded 100" w:hAnsi="Museo Sans Rounded 100" w:cs="Museo Sans Rounded 100"/>
                <w:b/>
                <w:sz w:val="22"/>
                <w:szCs w:val="22"/>
              </w:rPr>
            </w:pPr>
            <w:r w:rsidRPr="0007622D">
              <w:rPr>
                <w:rFonts w:ascii="Museo Sans Rounded 100" w:eastAsia="Museo Sans Rounded 100" w:hAnsi="Museo Sans Rounded 100" w:cs="Museo Sans Rounded 100"/>
                <w:b/>
                <w:sz w:val="22"/>
                <w:szCs w:val="22"/>
              </w:rPr>
              <w:t>1.- Diru-laguntzaren objektua.-</w:t>
            </w:r>
          </w:p>
        </w:tc>
        <w:tc>
          <w:tcPr>
            <w:tcW w:w="318"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b/>
                <w:sz w:val="22"/>
                <w:szCs w:val="22"/>
              </w:rPr>
            </w:pPr>
          </w:p>
        </w:tc>
        <w:tc>
          <w:tcPr>
            <w:tcW w:w="4651"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b/>
                <w:sz w:val="22"/>
                <w:szCs w:val="22"/>
                <w:lang w:val="es-ES"/>
              </w:rPr>
            </w:pPr>
            <w:bookmarkStart w:id="1" w:name="_gjdgxs" w:colFirst="0" w:colLast="0"/>
            <w:bookmarkEnd w:id="1"/>
            <w:r w:rsidRPr="0007622D">
              <w:rPr>
                <w:rFonts w:ascii="Museo Sans Rounded 100" w:eastAsia="Museo Sans Rounded 100" w:hAnsi="Museo Sans Rounded 100" w:cs="Museo Sans Rounded 100"/>
                <w:b/>
                <w:sz w:val="22"/>
                <w:szCs w:val="22"/>
                <w:lang w:val="es-ES"/>
              </w:rPr>
              <w:t>1.- Objeto de la subvención.-</w:t>
            </w:r>
          </w:p>
        </w:tc>
      </w:tr>
      <w:tr w:rsidR="009C0645" w:rsidRPr="0007622D" w:rsidTr="001B3EF3">
        <w:tc>
          <w:tcPr>
            <w:tcW w:w="4712" w:type="dxa"/>
            <w:gridSpan w:val="3"/>
          </w:tcPr>
          <w:p w:rsidR="009C0645" w:rsidRPr="0007622D" w:rsidRDefault="009C0645" w:rsidP="00530F0A">
            <w:pPr>
              <w:spacing w:line="276" w:lineRule="auto"/>
              <w:jc w:val="both"/>
              <w:rPr>
                <w:rFonts w:ascii="Museo Sans Rounded 100" w:eastAsia="Museo Sans Rounded 100" w:hAnsi="Museo Sans Rounded 100" w:cs="Museo Sans Rounded 100"/>
                <w:b/>
                <w:sz w:val="22"/>
                <w:szCs w:val="22"/>
              </w:rPr>
            </w:pPr>
          </w:p>
        </w:tc>
        <w:tc>
          <w:tcPr>
            <w:tcW w:w="318"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b/>
                <w:sz w:val="22"/>
                <w:szCs w:val="22"/>
              </w:rPr>
            </w:pPr>
          </w:p>
        </w:tc>
        <w:tc>
          <w:tcPr>
            <w:tcW w:w="4651"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b/>
                <w:sz w:val="22"/>
                <w:szCs w:val="22"/>
                <w:lang w:val="es-ES"/>
              </w:rPr>
            </w:pPr>
          </w:p>
        </w:tc>
      </w:tr>
      <w:tr w:rsidR="009C0645" w:rsidTr="001B3EF3">
        <w:tc>
          <w:tcPr>
            <w:tcW w:w="4712" w:type="dxa"/>
            <w:gridSpan w:val="3"/>
          </w:tcPr>
          <w:p w:rsidR="009C0645" w:rsidRDefault="009C0645" w:rsidP="00530F0A">
            <w:pPr>
              <w:spacing w:line="276" w:lineRule="auto"/>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sz w:val="22"/>
                <w:szCs w:val="22"/>
              </w:rPr>
              <w:t>Araudi honek Larrabetzuko udal esparruan egin daitezkeen kultura ekintzak sustatu eta hedatzeko diru-laguntzak arautzea du xede.</w:t>
            </w: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lang w:val="es-ES"/>
              </w:rPr>
            </w:pPr>
            <w:r w:rsidRPr="0007622D">
              <w:rPr>
                <w:rFonts w:ascii="Museo Sans Rounded 100" w:eastAsia="Museo Sans Rounded 100" w:hAnsi="Museo Sans Rounded 100" w:cs="Museo Sans Rounded 100"/>
                <w:sz w:val="22"/>
                <w:szCs w:val="22"/>
                <w:lang w:val="es-ES"/>
              </w:rPr>
              <w:t>El objeto de la presente subvención es la promoción y difusión de las actividades culturales en el ámbito de Larrabetzu.</w:t>
            </w:r>
          </w:p>
        </w:tc>
      </w:tr>
      <w:tr w:rsidR="009C0645" w:rsidTr="001B3EF3">
        <w:tc>
          <w:tcPr>
            <w:tcW w:w="4712" w:type="dxa"/>
            <w:gridSpan w:val="3"/>
          </w:tcPr>
          <w:p w:rsidR="009C0645" w:rsidRDefault="009C0645" w:rsidP="00530F0A">
            <w:pPr>
              <w:spacing w:line="276" w:lineRule="auto"/>
              <w:jc w:val="both"/>
              <w:rPr>
                <w:rFonts w:ascii="Museo Sans Rounded 100" w:eastAsia="Museo Sans Rounded 100" w:hAnsi="Museo Sans Rounded 100" w:cs="Museo Sans Rounded 100"/>
                <w:sz w:val="22"/>
                <w:szCs w:val="22"/>
              </w:rPr>
            </w:pP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sz w:val="22"/>
                <w:szCs w:val="22"/>
                <w:lang w:val="es-ES"/>
              </w:rPr>
            </w:pPr>
          </w:p>
        </w:tc>
      </w:tr>
      <w:tr w:rsidR="009C0645" w:rsidTr="001B3EF3">
        <w:tc>
          <w:tcPr>
            <w:tcW w:w="4712" w:type="dxa"/>
            <w:gridSpan w:val="3"/>
          </w:tcPr>
          <w:p w:rsidR="009C0645" w:rsidRDefault="009C0645" w:rsidP="00530F0A">
            <w:pPr>
              <w:spacing w:line="276" w:lineRule="auto"/>
              <w:jc w:val="both"/>
              <w:rPr>
                <w:rFonts w:ascii="Museo Sans Rounded 100" w:eastAsia="Museo Sans Rounded 100" w:hAnsi="Museo Sans Rounded 100" w:cs="Museo Sans Rounded 100"/>
                <w:b/>
              </w:rPr>
            </w:pPr>
            <w:r>
              <w:rPr>
                <w:rFonts w:ascii="Museo Sans Rounded 100" w:eastAsia="Museo Sans Rounded 100" w:hAnsi="Museo Sans Rounded 100" w:cs="Museo Sans Rounded 100"/>
                <w:b/>
                <w:sz w:val="22"/>
                <w:szCs w:val="22"/>
              </w:rPr>
              <w:t>2.- Onuradunak.-</w:t>
            </w: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b/>
              </w:rPr>
            </w:pPr>
          </w:p>
        </w:tc>
        <w:tc>
          <w:tcPr>
            <w:tcW w:w="4651"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b/>
                <w:lang w:val="es-ES"/>
              </w:rPr>
            </w:pPr>
            <w:r w:rsidRPr="0007622D">
              <w:rPr>
                <w:rFonts w:ascii="Museo Sans Rounded 100" w:eastAsia="Museo Sans Rounded 100" w:hAnsi="Museo Sans Rounded 100" w:cs="Museo Sans Rounded 100"/>
                <w:b/>
                <w:sz w:val="22"/>
                <w:szCs w:val="22"/>
                <w:lang w:val="es-ES"/>
              </w:rPr>
              <w:t xml:space="preserve">2.- Beneficiarios.- </w:t>
            </w:r>
          </w:p>
        </w:tc>
      </w:tr>
      <w:tr w:rsidR="009C0645" w:rsidTr="001B3EF3">
        <w:tc>
          <w:tcPr>
            <w:tcW w:w="4712" w:type="dxa"/>
            <w:gridSpan w:val="3"/>
          </w:tcPr>
          <w:p w:rsidR="009C0645" w:rsidRDefault="009C0645" w:rsidP="00530F0A">
            <w:pPr>
              <w:spacing w:line="276" w:lineRule="auto"/>
              <w:jc w:val="both"/>
              <w:rPr>
                <w:rFonts w:ascii="Museo Sans Rounded 100" w:eastAsia="Museo Sans Rounded 100" w:hAnsi="Museo Sans Rounded 100" w:cs="Museo Sans Rounded 100"/>
                <w:b/>
                <w:sz w:val="22"/>
                <w:szCs w:val="22"/>
              </w:rPr>
            </w:pP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b/>
              </w:rPr>
            </w:pPr>
          </w:p>
        </w:tc>
        <w:tc>
          <w:tcPr>
            <w:tcW w:w="4651"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b/>
                <w:sz w:val="22"/>
                <w:szCs w:val="22"/>
                <w:lang w:val="es-ES"/>
              </w:rPr>
            </w:pPr>
          </w:p>
        </w:tc>
      </w:tr>
      <w:tr w:rsidR="009C0645" w:rsidTr="001B3EF3">
        <w:tc>
          <w:tcPr>
            <w:tcW w:w="4712" w:type="dxa"/>
            <w:gridSpan w:val="3"/>
          </w:tcPr>
          <w:p w:rsidR="009C0645" w:rsidRDefault="009C0645" w:rsidP="00530F0A">
            <w:pPr>
              <w:spacing w:line="276" w:lineRule="auto"/>
              <w:jc w:val="both"/>
              <w:rPr>
                <w:rFonts w:ascii="Museo Sans Rounded 100" w:eastAsia="Museo Sans Rounded 100" w:hAnsi="Museo Sans Rounded 100" w:cs="Museo Sans Rounded 100"/>
                <w:sz w:val="22"/>
                <w:szCs w:val="22"/>
              </w:rPr>
            </w:pPr>
            <w:r>
              <w:rPr>
                <w:rFonts w:ascii="Museo Sans Rounded 100" w:eastAsia="Museo Sans Rounded 100" w:hAnsi="Museo Sans Rounded 100" w:cs="Museo Sans Rounded 100"/>
                <w:sz w:val="22"/>
                <w:szCs w:val="22"/>
              </w:rPr>
              <w:t>1.- Onuradunak izango dira aurreko atalean azaldutako jarduera sustatzen edo egiten duten pertsona fisiko edo juridikoak, nortasun juridikorik ez dutenak barne (Elkarteen kasuan bertako burua izango da), gizarte jarduerak egiten badituzte edo horrelakorik garatu nahi badute, zuzentarauetako 5. artikuluan ezarritako irizpideen arabera udalerriarentzat interesgarria bada, Larrabetzuko udalak burututakoak osatzeko.</w:t>
            </w:r>
          </w:p>
          <w:p w:rsidR="00521FF0" w:rsidRDefault="00521FF0" w:rsidP="00530F0A">
            <w:pPr>
              <w:spacing w:line="276" w:lineRule="auto"/>
              <w:jc w:val="both"/>
              <w:rPr>
                <w:rFonts w:ascii="Museo Sans Rounded 100" w:eastAsia="Museo Sans Rounded 100" w:hAnsi="Museo Sans Rounded 100" w:cs="Museo Sans Rounded 100"/>
                <w:sz w:val="22"/>
                <w:szCs w:val="22"/>
              </w:rPr>
            </w:pPr>
          </w:p>
          <w:p w:rsidR="00521FF0" w:rsidRDefault="00521FF0" w:rsidP="00530F0A">
            <w:pPr>
              <w:spacing w:line="276" w:lineRule="auto"/>
              <w:jc w:val="both"/>
              <w:rPr>
                <w:rFonts w:ascii="Museo Sans Rounded 100" w:eastAsia="Museo Sans Rounded 100" w:hAnsi="Museo Sans Rounded 100" w:cs="Museo Sans Rounded 100"/>
              </w:rPr>
            </w:pPr>
          </w:p>
          <w:p w:rsidR="009C0645" w:rsidRDefault="009C0645" w:rsidP="00530F0A">
            <w:pPr>
              <w:spacing w:line="276" w:lineRule="auto"/>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sz w:val="22"/>
                <w:szCs w:val="22"/>
              </w:rPr>
              <w:t>2.- Onuradunek honako betekizun hauek bete beharko dituzte diru-laguntza eskuratzeko: Irabazteko asmorik gabeko Erakunde edo Elkarteak izatea, fundazioak barne, legez eratuta eta Eusko Jaurlaritzako Elkarteen Erregistroan izena emanda izatea, egoitza Bizkaiko Lurralde Historikoan badute eta jarduerak Larrabetzuko jendearentzat zuzendutakoak badira.</w:t>
            </w: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Default="009C0645" w:rsidP="00530F0A">
            <w:pPr>
              <w:spacing w:line="276" w:lineRule="auto"/>
              <w:jc w:val="both"/>
              <w:rPr>
                <w:rFonts w:ascii="Museo Sans Rounded 100" w:eastAsia="Museo Sans Rounded 100" w:hAnsi="Museo Sans Rounded 100" w:cs="Museo Sans Rounded 100"/>
                <w:sz w:val="22"/>
                <w:szCs w:val="22"/>
                <w:lang w:val="es-ES"/>
              </w:rPr>
            </w:pPr>
            <w:r w:rsidRPr="0007622D">
              <w:rPr>
                <w:rFonts w:ascii="Museo Sans Rounded 100" w:eastAsia="Museo Sans Rounded 100" w:hAnsi="Museo Sans Rounded 100" w:cs="Museo Sans Rounded 100"/>
                <w:sz w:val="22"/>
                <w:szCs w:val="22"/>
                <w:lang w:val="es-ES"/>
              </w:rPr>
              <w:t>1.- Son beneficiarias de la presente subvención todas las personas físicas o jurídicas, incluidas aquellas sin personalidad jurídica (en caso de asociaciones será su presidente), que promuevan las actividades recogidas en el epígrafe anterior, siempre que realicen una labor social o pretendan desarrollarla, o para completar aquellas realizadas por el Ayuntamiento de Larrabetzu en virtud de lo establecido en el artículo 5 de las bases reguladoras.</w:t>
            </w:r>
          </w:p>
          <w:p w:rsidR="00521FF0" w:rsidRPr="0007622D" w:rsidRDefault="00521FF0" w:rsidP="00530F0A">
            <w:pPr>
              <w:spacing w:line="276" w:lineRule="auto"/>
              <w:jc w:val="both"/>
              <w:rPr>
                <w:rFonts w:ascii="Museo Sans Rounded 100" w:eastAsia="Museo Sans Rounded 100" w:hAnsi="Museo Sans Rounded 100" w:cs="Museo Sans Rounded 100"/>
                <w:lang w:val="es-ES"/>
              </w:rPr>
            </w:pPr>
          </w:p>
          <w:p w:rsidR="009C0645" w:rsidRPr="0007622D" w:rsidRDefault="009C0645" w:rsidP="00530F0A">
            <w:pPr>
              <w:spacing w:line="276" w:lineRule="auto"/>
              <w:jc w:val="both"/>
              <w:rPr>
                <w:rFonts w:ascii="Museo Sans Rounded 100" w:eastAsia="Museo Sans Rounded 100" w:hAnsi="Museo Sans Rounded 100" w:cs="Museo Sans Rounded 100"/>
                <w:lang w:val="es-ES"/>
              </w:rPr>
            </w:pPr>
            <w:r w:rsidRPr="0007622D">
              <w:rPr>
                <w:rFonts w:ascii="Museo Sans Rounded 100" w:eastAsia="Museo Sans Rounded 100" w:hAnsi="Museo Sans Rounded 100" w:cs="Museo Sans Rounded 100"/>
                <w:sz w:val="22"/>
                <w:szCs w:val="22"/>
                <w:lang w:val="es-ES"/>
              </w:rPr>
              <w:t>2.- Los beneficiarios para la concesión de la subvención deberán cumplir con el siguiente requisito: ser una entidad o asociación sin ánimo de lucro, fundaciones incluidas, constituida legalmente e inscrita en el Registro de Asociaciones del Gobierno Vasco, siempre que tenga su sede en el Territorio Histórico de Bizkaia y realice actividades dirigidas a los habitantes de Larrabetzu.</w:t>
            </w:r>
          </w:p>
        </w:tc>
      </w:tr>
      <w:tr w:rsidR="009C0645" w:rsidTr="001B3EF3">
        <w:tc>
          <w:tcPr>
            <w:tcW w:w="4712" w:type="dxa"/>
            <w:gridSpan w:val="3"/>
          </w:tcPr>
          <w:p w:rsidR="009C0645" w:rsidRDefault="009C0645" w:rsidP="00530F0A">
            <w:pPr>
              <w:spacing w:line="276" w:lineRule="auto"/>
              <w:jc w:val="both"/>
              <w:rPr>
                <w:rFonts w:ascii="Museo Sans Rounded 100" w:eastAsia="Museo Sans Rounded 100" w:hAnsi="Museo Sans Rounded 100" w:cs="Museo Sans Rounded 100"/>
                <w:sz w:val="22"/>
                <w:szCs w:val="22"/>
              </w:rPr>
            </w:pP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sz w:val="22"/>
                <w:szCs w:val="22"/>
                <w:lang w:val="es-ES"/>
              </w:rPr>
            </w:pPr>
          </w:p>
        </w:tc>
      </w:tr>
      <w:tr w:rsidR="009C0645" w:rsidTr="001B3EF3">
        <w:tc>
          <w:tcPr>
            <w:tcW w:w="4712" w:type="dxa"/>
            <w:gridSpan w:val="3"/>
          </w:tcPr>
          <w:p w:rsidR="009C0645" w:rsidRDefault="009C0645" w:rsidP="00530F0A">
            <w:pPr>
              <w:spacing w:line="276" w:lineRule="auto"/>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b/>
                <w:sz w:val="22"/>
                <w:szCs w:val="22"/>
              </w:rPr>
              <w:t>3.- Diru-laguntzaren aurrekontua.-</w:t>
            </w: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b/>
                <w:lang w:val="es-ES"/>
              </w:rPr>
            </w:pPr>
            <w:r w:rsidRPr="0007622D">
              <w:rPr>
                <w:rFonts w:ascii="Museo Sans Rounded 100" w:eastAsia="Museo Sans Rounded 100" w:hAnsi="Museo Sans Rounded 100" w:cs="Museo Sans Rounded 100"/>
                <w:b/>
                <w:sz w:val="22"/>
                <w:szCs w:val="22"/>
                <w:lang w:val="es-ES"/>
              </w:rPr>
              <w:t>3.- Presupuesto de la subvención.-</w:t>
            </w:r>
          </w:p>
        </w:tc>
      </w:tr>
      <w:tr w:rsidR="009C0645" w:rsidTr="001B3EF3">
        <w:tc>
          <w:tcPr>
            <w:tcW w:w="4712" w:type="dxa"/>
            <w:gridSpan w:val="3"/>
          </w:tcPr>
          <w:p w:rsidR="009C0645" w:rsidRDefault="009C0645" w:rsidP="00530F0A">
            <w:pPr>
              <w:spacing w:line="276" w:lineRule="auto"/>
              <w:jc w:val="both"/>
              <w:rPr>
                <w:rFonts w:ascii="Museo Sans Rounded 100" w:eastAsia="Museo Sans Rounded 100" w:hAnsi="Museo Sans Rounded 100" w:cs="Museo Sans Rounded 100"/>
                <w:b/>
                <w:sz w:val="22"/>
                <w:szCs w:val="22"/>
              </w:rPr>
            </w:pP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b/>
                <w:sz w:val="22"/>
                <w:szCs w:val="22"/>
                <w:lang w:val="es-ES"/>
              </w:rPr>
            </w:pPr>
          </w:p>
        </w:tc>
      </w:tr>
      <w:tr w:rsidR="009C0645" w:rsidRPr="0007622D" w:rsidTr="001B3EF3">
        <w:tc>
          <w:tcPr>
            <w:tcW w:w="4712" w:type="dxa"/>
            <w:gridSpan w:val="3"/>
          </w:tcPr>
          <w:p w:rsidR="009C0645" w:rsidRDefault="009C0645" w:rsidP="00530F0A">
            <w:pPr>
              <w:spacing w:line="276" w:lineRule="auto"/>
              <w:jc w:val="both"/>
              <w:rPr>
                <w:rFonts w:ascii="Museo Sans Rounded 100" w:hAnsi="Museo Sans Rounded 100" w:cs="Arial"/>
                <w:noProof/>
                <w:sz w:val="22"/>
                <w:szCs w:val="22"/>
              </w:rPr>
            </w:pPr>
            <w:r w:rsidRPr="0007622D">
              <w:rPr>
                <w:rFonts w:ascii="Museo Sans Rounded 100" w:hAnsi="Museo Sans Rounded 100" w:cs="Arial"/>
                <w:noProof/>
                <w:sz w:val="22"/>
                <w:szCs w:val="22"/>
              </w:rPr>
              <w:t xml:space="preserve">Diru-laguntza horietarako, ekitaldi bakoitzeko Udal Aurrekontuan helburu horretarako </w:t>
            </w:r>
            <w:r w:rsidRPr="0007622D">
              <w:rPr>
                <w:rFonts w:ascii="Museo Sans Rounded 100" w:hAnsi="Museo Sans Rounded 100" w:cs="Arial"/>
                <w:noProof/>
                <w:sz w:val="22"/>
                <w:szCs w:val="22"/>
              </w:rPr>
              <w:lastRenderedPageBreak/>
              <w:t>aurreikusitako zenbatekoa erabiliko da, urte bakoitzean eging</w:t>
            </w:r>
            <w:r>
              <w:rPr>
                <w:rFonts w:ascii="Museo Sans Rounded 100" w:hAnsi="Museo Sans Rounded 100" w:cs="Arial"/>
                <w:noProof/>
                <w:sz w:val="22"/>
                <w:szCs w:val="22"/>
              </w:rPr>
              <w:t>o den deialdian zehaztuko dena.</w:t>
            </w:r>
          </w:p>
          <w:p w:rsidR="00521FF0" w:rsidRDefault="00521FF0" w:rsidP="00530F0A">
            <w:pPr>
              <w:spacing w:line="276" w:lineRule="auto"/>
              <w:jc w:val="both"/>
              <w:rPr>
                <w:rFonts w:ascii="Museo Sans Rounded 100" w:hAnsi="Museo Sans Rounded 100" w:cs="Arial"/>
                <w:noProof/>
                <w:sz w:val="22"/>
                <w:szCs w:val="22"/>
              </w:rPr>
            </w:pPr>
          </w:p>
          <w:p w:rsidR="009C0645" w:rsidRPr="0007622D" w:rsidRDefault="009C0645" w:rsidP="00F96EEF">
            <w:pPr>
              <w:spacing w:line="276" w:lineRule="auto"/>
              <w:jc w:val="both"/>
              <w:rPr>
                <w:rFonts w:ascii="Museo Sans Rounded 100" w:eastAsia="Museo Sans Rounded 100" w:hAnsi="Museo Sans Rounded 100" w:cs="Museo Sans Rounded 100"/>
              </w:rPr>
            </w:pPr>
            <w:r>
              <w:rPr>
                <w:rFonts w:ascii="Museo Sans Rounded 100" w:hAnsi="Museo Sans Rounded 100" w:cs="Arial"/>
                <w:noProof/>
                <w:sz w:val="22"/>
                <w:szCs w:val="22"/>
              </w:rPr>
              <w:t>202</w:t>
            </w:r>
            <w:r w:rsidR="00F96EEF">
              <w:rPr>
                <w:rFonts w:ascii="Museo Sans Rounded 100" w:hAnsi="Museo Sans Rounded 100" w:cs="Arial"/>
                <w:noProof/>
                <w:sz w:val="22"/>
                <w:szCs w:val="22"/>
              </w:rPr>
              <w:t>4</w:t>
            </w:r>
            <w:r>
              <w:rPr>
                <w:rFonts w:ascii="Museo Sans Rounded 100" w:hAnsi="Museo Sans Rounded 100" w:cs="Arial"/>
                <w:noProof/>
                <w:sz w:val="22"/>
                <w:szCs w:val="22"/>
              </w:rPr>
              <w:t xml:space="preserve"> ekitaldirako </w:t>
            </w:r>
            <w:r w:rsidRPr="00CA5CD2">
              <w:rPr>
                <w:rFonts w:ascii="Museo Sans Rounded 100" w:hAnsi="Museo Sans Rounded 100" w:cs="Arial"/>
                <w:noProof/>
                <w:sz w:val="22"/>
                <w:szCs w:val="22"/>
              </w:rPr>
              <w:t>330.48000 aurrekontu partida dago 1</w:t>
            </w:r>
            <w:r w:rsidR="00F96EEF">
              <w:rPr>
                <w:rFonts w:ascii="Museo Sans Rounded 100" w:hAnsi="Museo Sans Rounded 100" w:cs="Arial"/>
                <w:noProof/>
                <w:sz w:val="22"/>
                <w:szCs w:val="22"/>
              </w:rPr>
              <w:t>5</w:t>
            </w:r>
            <w:r w:rsidRPr="00CA5CD2">
              <w:rPr>
                <w:rFonts w:ascii="Museo Sans Rounded 100" w:hAnsi="Museo Sans Rounded 100" w:cs="Arial"/>
                <w:noProof/>
                <w:sz w:val="22"/>
                <w:szCs w:val="22"/>
              </w:rPr>
              <w:t>.000,00</w:t>
            </w:r>
            <w:r>
              <w:rPr>
                <w:rFonts w:ascii="Museo Sans Rounded 100" w:hAnsi="Museo Sans Rounded 100" w:cs="Arial"/>
                <w:noProof/>
                <w:sz w:val="22"/>
                <w:szCs w:val="22"/>
              </w:rPr>
              <w:t xml:space="preserve"> euroko kredituarekin.</w:t>
            </w:r>
          </w:p>
        </w:tc>
        <w:tc>
          <w:tcPr>
            <w:tcW w:w="318"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Default="009C0645" w:rsidP="00530F0A">
            <w:pPr>
              <w:spacing w:line="276" w:lineRule="auto"/>
              <w:jc w:val="both"/>
              <w:rPr>
                <w:rFonts w:ascii="Museo Sans Rounded 100" w:hAnsi="Museo Sans Rounded 100" w:cs="Arial"/>
                <w:sz w:val="22"/>
                <w:szCs w:val="22"/>
                <w:lang w:val="es-ES"/>
              </w:rPr>
            </w:pPr>
            <w:r w:rsidRPr="0007622D">
              <w:rPr>
                <w:rFonts w:ascii="Museo Sans Rounded 100" w:hAnsi="Museo Sans Rounded 100" w:cs="Arial"/>
                <w:sz w:val="22"/>
                <w:szCs w:val="22"/>
                <w:lang w:val="es-ES"/>
              </w:rPr>
              <w:t xml:space="preserve">Para dichas subvenciones, se dispondrá del importe previsto en el presupuesto municipal </w:t>
            </w:r>
            <w:r w:rsidRPr="0007622D">
              <w:rPr>
                <w:rFonts w:ascii="Museo Sans Rounded 100" w:hAnsi="Museo Sans Rounded 100" w:cs="Arial"/>
                <w:sz w:val="22"/>
                <w:szCs w:val="22"/>
                <w:lang w:val="es-ES"/>
              </w:rPr>
              <w:lastRenderedPageBreak/>
              <w:t>de cada ejercicio para dicho objetivo, que se establecerá en la convocatoria anual que se realice.</w:t>
            </w:r>
          </w:p>
          <w:p w:rsidR="00521FF0" w:rsidRDefault="00521FF0" w:rsidP="00530F0A">
            <w:pPr>
              <w:spacing w:line="276" w:lineRule="auto"/>
              <w:jc w:val="both"/>
              <w:rPr>
                <w:rFonts w:ascii="Museo Sans Rounded 100" w:hAnsi="Museo Sans Rounded 100" w:cs="Arial"/>
                <w:sz w:val="22"/>
                <w:szCs w:val="22"/>
                <w:lang w:val="es-ES"/>
              </w:rPr>
            </w:pPr>
          </w:p>
          <w:p w:rsidR="009C0645" w:rsidRPr="0007622D" w:rsidRDefault="009C0645" w:rsidP="00F96EEF">
            <w:pPr>
              <w:spacing w:line="276" w:lineRule="auto"/>
              <w:jc w:val="both"/>
              <w:rPr>
                <w:rFonts w:ascii="Museo Sans Rounded 100" w:eastAsia="Museo Sans Rounded 100" w:hAnsi="Museo Sans Rounded 100" w:cs="Museo Sans Rounded 100"/>
                <w:lang w:val="es-ES"/>
              </w:rPr>
            </w:pPr>
            <w:r>
              <w:rPr>
                <w:rFonts w:ascii="Museo Sans Rounded 100" w:hAnsi="Museo Sans Rounded 100" w:cs="Arial"/>
                <w:sz w:val="22"/>
                <w:szCs w:val="22"/>
                <w:lang w:val="es-ES"/>
              </w:rPr>
              <w:t>Para el ejercicio 202</w:t>
            </w:r>
            <w:r w:rsidR="00F96EEF">
              <w:rPr>
                <w:rFonts w:ascii="Museo Sans Rounded 100" w:hAnsi="Museo Sans Rounded 100" w:cs="Arial"/>
                <w:sz w:val="22"/>
                <w:szCs w:val="22"/>
                <w:lang w:val="es-ES"/>
              </w:rPr>
              <w:t>4</w:t>
            </w:r>
            <w:r>
              <w:rPr>
                <w:rFonts w:ascii="Museo Sans Rounded 100" w:hAnsi="Museo Sans Rounded 100" w:cs="Arial"/>
                <w:sz w:val="22"/>
                <w:szCs w:val="22"/>
                <w:lang w:val="es-ES"/>
              </w:rPr>
              <w:t xml:space="preserve"> existe la partida presupuestaria </w:t>
            </w:r>
            <w:r w:rsidRPr="00CA5CD2">
              <w:rPr>
                <w:rFonts w:ascii="Museo Sans Rounded 100" w:hAnsi="Museo Sans Rounded 100" w:cs="Arial"/>
                <w:sz w:val="22"/>
                <w:szCs w:val="22"/>
                <w:lang w:val="es-ES"/>
              </w:rPr>
              <w:t>330.48000 con un crédito de 1</w:t>
            </w:r>
            <w:r w:rsidR="00F96EEF">
              <w:rPr>
                <w:rFonts w:ascii="Museo Sans Rounded 100" w:hAnsi="Museo Sans Rounded 100" w:cs="Arial"/>
                <w:sz w:val="22"/>
                <w:szCs w:val="22"/>
                <w:lang w:val="es-ES"/>
              </w:rPr>
              <w:t>5</w:t>
            </w:r>
            <w:r w:rsidRPr="00CA5CD2">
              <w:rPr>
                <w:rFonts w:ascii="Museo Sans Rounded 100" w:hAnsi="Museo Sans Rounded 100" w:cs="Arial"/>
                <w:sz w:val="22"/>
                <w:szCs w:val="22"/>
                <w:lang w:val="es-ES"/>
              </w:rPr>
              <w:t>.000,00 euros.</w:t>
            </w:r>
          </w:p>
        </w:tc>
      </w:tr>
      <w:tr w:rsidR="009C0645" w:rsidRPr="00AA226A" w:rsidTr="001B3EF3">
        <w:tc>
          <w:tcPr>
            <w:tcW w:w="4712" w:type="dxa"/>
            <w:gridSpan w:val="3"/>
          </w:tcPr>
          <w:p w:rsidR="009C0645" w:rsidRPr="00EF2098" w:rsidRDefault="009C0645" w:rsidP="00530F0A">
            <w:pPr>
              <w:spacing w:line="276" w:lineRule="auto"/>
              <w:jc w:val="both"/>
              <w:rPr>
                <w:rFonts w:ascii="Museo Sans Rounded 100" w:hAnsi="Museo Sans Rounded 100" w:cs="Arial"/>
                <w:noProof/>
                <w:color w:val="FF0000"/>
                <w:sz w:val="22"/>
                <w:szCs w:val="22"/>
              </w:rPr>
            </w:pPr>
          </w:p>
        </w:tc>
        <w:tc>
          <w:tcPr>
            <w:tcW w:w="318" w:type="dxa"/>
            <w:gridSpan w:val="2"/>
          </w:tcPr>
          <w:p w:rsidR="009C0645" w:rsidRPr="00AA226A" w:rsidRDefault="009C0645" w:rsidP="00530F0A">
            <w:pPr>
              <w:spacing w:line="276" w:lineRule="auto"/>
              <w:jc w:val="both"/>
              <w:rPr>
                <w:rFonts w:ascii="Museo Sans Rounded 100" w:eastAsia="Museo Sans Rounded 100" w:hAnsi="Museo Sans Rounded 100" w:cs="Museo Sans Rounded 100"/>
                <w:color w:val="FF0000"/>
              </w:rPr>
            </w:pPr>
          </w:p>
        </w:tc>
        <w:tc>
          <w:tcPr>
            <w:tcW w:w="4651" w:type="dxa"/>
            <w:gridSpan w:val="2"/>
          </w:tcPr>
          <w:p w:rsidR="009C0645" w:rsidRPr="0007622D" w:rsidRDefault="009C0645" w:rsidP="00530F0A">
            <w:pPr>
              <w:spacing w:line="276" w:lineRule="auto"/>
              <w:jc w:val="both"/>
              <w:rPr>
                <w:rFonts w:ascii="Museo Sans Rounded 100" w:hAnsi="Museo Sans Rounded 100" w:cs="Arial"/>
                <w:color w:val="FF0000"/>
                <w:sz w:val="22"/>
                <w:szCs w:val="22"/>
                <w:lang w:val="es-ES"/>
              </w:rPr>
            </w:pPr>
          </w:p>
        </w:tc>
      </w:tr>
      <w:tr w:rsidR="009C0645" w:rsidRPr="00AA226A" w:rsidTr="001B3EF3">
        <w:tc>
          <w:tcPr>
            <w:tcW w:w="4712" w:type="dxa"/>
            <w:gridSpan w:val="3"/>
          </w:tcPr>
          <w:p w:rsidR="009C0645" w:rsidRPr="0007622D" w:rsidRDefault="009C0645" w:rsidP="00530F0A">
            <w:pPr>
              <w:spacing w:line="276" w:lineRule="auto"/>
              <w:jc w:val="both"/>
              <w:rPr>
                <w:rFonts w:ascii="Museo Sans Rounded 100" w:eastAsia="Museo Sans Rounded 100" w:hAnsi="Museo Sans Rounded 100" w:cs="Museo Sans Rounded 100"/>
                <w:b/>
                <w:sz w:val="22"/>
                <w:szCs w:val="22"/>
              </w:rPr>
            </w:pPr>
            <w:r>
              <w:rPr>
                <w:rFonts w:ascii="Museo Sans Rounded 100" w:eastAsia="Museo Sans Rounded 100" w:hAnsi="Museo Sans Rounded 100" w:cs="Museo Sans Rounded 100"/>
                <w:b/>
                <w:sz w:val="22"/>
                <w:szCs w:val="22"/>
              </w:rPr>
              <w:t>4.- Eskariaren aurkezpena.-</w:t>
            </w:r>
          </w:p>
        </w:tc>
        <w:tc>
          <w:tcPr>
            <w:tcW w:w="318" w:type="dxa"/>
            <w:gridSpan w:val="2"/>
          </w:tcPr>
          <w:p w:rsidR="009C0645" w:rsidRPr="00AA226A" w:rsidRDefault="009C0645" w:rsidP="00530F0A">
            <w:pPr>
              <w:spacing w:line="276" w:lineRule="auto"/>
              <w:jc w:val="both"/>
              <w:rPr>
                <w:rFonts w:ascii="Museo Sans Rounded 100" w:eastAsia="Museo Sans Rounded 100" w:hAnsi="Museo Sans Rounded 100" w:cs="Museo Sans Rounded 100"/>
                <w:color w:val="FF0000"/>
              </w:rPr>
            </w:pPr>
          </w:p>
        </w:tc>
        <w:tc>
          <w:tcPr>
            <w:tcW w:w="4651"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b/>
                <w:sz w:val="22"/>
                <w:szCs w:val="22"/>
                <w:lang w:val="es-ES"/>
              </w:rPr>
            </w:pPr>
            <w:r w:rsidRPr="0007622D">
              <w:rPr>
                <w:rFonts w:ascii="Museo Sans Rounded 100" w:eastAsia="Museo Sans Rounded 100" w:hAnsi="Museo Sans Rounded 100" w:cs="Museo Sans Rounded 100"/>
                <w:b/>
                <w:sz w:val="22"/>
                <w:szCs w:val="22"/>
                <w:lang w:val="es-ES"/>
              </w:rPr>
              <w:t>4.- Presentación de solicitudes.-</w:t>
            </w:r>
          </w:p>
        </w:tc>
      </w:tr>
      <w:tr w:rsidR="009C0645" w:rsidRPr="00AA226A" w:rsidTr="001B3EF3">
        <w:tc>
          <w:tcPr>
            <w:tcW w:w="4712" w:type="dxa"/>
            <w:gridSpan w:val="3"/>
          </w:tcPr>
          <w:p w:rsidR="009C0645" w:rsidRPr="00EF2098" w:rsidRDefault="009C0645" w:rsidP="00530F0A">
            <w:pPr>
              <w:spacing w:line="276" w:lineRule="auto"/>
              <w:jc w:val="both"/>
              <w:rPr>
                <w:rFonts w:ascii="Museo Sans Rounded 100" w:hAnsi="Museo Sans Rounded 100" w:cs="Arial"/>
                <w:noProof/>
                <w:color w:val="FF0000"/>
                <w:sz w:val="22"/>
                <w:szCs w:val="22"/>
              </w:rPr>
            </w:pPr>
          </w:p>
        </w:tc>
        <w:tc>
          <w:tcPr>
            <w:tcW w:w="318" w:type="dxa"/>
            <w:gridSpan w:val="2"/>
          </w:tcPr>
          <w:p w:rsidR="009C0645" w:rsidRPr="00AA226A" w:rsidRDefault="009C0645" w:rsidP="00530F0A">
            <w:pPr>
              <w:spacing w:line="276" w:lineRule="auto"/>
              <w:jc w:val="both"/>
              <w:rPr>
                <w:rFonts w:ascii="Museo Sans Rounded 100" w:eastAsia="Museo Sans Rounded 100" w:hAnsi="Museo Sans Rounded 100" w:cs="Museo Sans Rounded 100"/>
                <w:color w:val="FF0000"/>
              </w:rPr>
            </w:pPr>
          </w:p>
        </w:tc>
        <w:tc>
          <w:tcPr>
            <w:tcW w:w="4651" w:type="dxa"/>
            <w:gridSpan w:val="2"/>
          </w:tcPr>
          <w:p w:rsidR="009C0645" w:rsidRPr="0007622D" w:rsidRDefault="009C0645" w:rsidP="00530F0A">
            <w:pPr>
              <w:spacing w:line="276" w:lineRule="auto"/>
              <w:jc w:val="both"/>
              <w:rPr>
                <w:rFonts w:ascii="Museo Sans Rounded 100" w:hAnsi="Museo Sans Rounded 100" w:cs="Arial"/>
                <w:color w:val="FF0000"/>
                <w:sz w:val="22"/>
                <w:szCs w:val="22"/>
                <w:lang w:val="es-ES"/>
              </w:rPr>
            </w:pPr>
          </w:p>
        </w:tc>
      </w:tr>
      <w:tr w:rsidR="009C0645" w:rsidRPr="0007622D" w:rsidTr="001B3EF3">
        <w:tc>
          <w:tcPr>
            <w:tcW w:w="4712" w:type="dxa"/>
            <w:gridSpan w:val="3"/>
          </w:tcPr>
          <w:p w:rsidR="009C0645" w:rsidRPr="0007622D" w:rsidRDefault="009C0645" w:rsidP="00530F0A">
            <w:pPr>
              <w:spacing w:line="276" w:lineRule="auto"/>
              <w:jc w:val="both"/>
              <w:rPr>
                <w:rFonts w:ascii="Museo Sans Rounded 100" w:eastAsia="Museo Sans Rounded 100" w:hAnsi="Museo Sans Rounded 100" w:cs="Museo Sans Rounded 100"/>
              </w:rPr>
            </w:pPr>
            <w:r w:rsidRPr="0007622D">
              <w:rPr>
                <w:rFonts w:ascii="Museo Sans Rounded 100" w:hAnsi="Museo Sans Rounded 100" w:cs="Arial"/>
                <w:noProof/>
                <w:sz w:val="22"/>
                <w:szCs w:val="22"/>
              </w:rPr>
              <w:t>1.- Diru-laguntza hauen deialdia Alkatetzak egingo du, iragarki bidez.</w:t>
            </w:r>
            <w:r w:rsidRPr="0007622D">
              <w:rPr>
                <w:rFonts w:ascii="Museo Sans Rounded 100" w:hAnsi="Museo Sans Rounded 100" w:cs="Arial"/>
                <w:sz w:val="22"/>
                <w:szCs w:val="22"/>
              </w:rPr>
              <w:t xml:space="preserve"> </w:t>
            </w:r>
            <w:r w:rsidRPr="0007622D">
              <w:rPr>
                <w:rFonts w:ascii="Museo Sans Rounded 100" w:hAnsi="Museo Sans Rounded 100" w:cs="Arial"/>
                <w:noProof/>
                <w:sz w:val="22"/>
                <w:szCs w:val="22"/>
              </w:rPr>
              <w:t>Iragarki hori Bizkaiko Aldizkari Ofizialean, Larrabetzuko webgunean eta iragarki-oholean argitaratuko da, gutxienez.</w:t>
            </w:r>
          </w:p>
        </w:tc>
        <w:tc>
          <w:tcPr>
            <w:tcW w:w="318"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b/>
                <w:lang w:val="es-ES"/>
              </w:rPr>
            </w:pPr>
            <w:r w:rsidRPr="0007622D">
              <w:rPr>
                <w:rFonts w:ascii="Museo Sans Rounded 100" w:hAnsi="Museo Sans Rounded 100" w:cs="Arial"/>
                <w:sz w:val="22"/>
                <w:szCs w:val="22"/>
                <w:lang w:val="es-ES"/>
              </w:rPr>
              <w:t>1.- La Alcaldía realizará la convocatoria de estas subvenciones, mediante anuncio. Dicho anuncio se publicará en el Boletín Oficial de Bizkaia, en la página web de Larrabetzu y en el tablón de anuncios, como mínimo</w:t>
            </w:r>
          </w:p>
        </w:tc>
      </w:tr>
      <w:tr w:rsidR="00521FF0" w:rsidTr="001B3EF3">
        <w:tc>
          <w:tcPr>
            <w:tcW w:w="4712" w:type="dxa"/>
            <w:gridSpan w:val="3"/>
          </w:tcPr>
          <w:p w:rsidR="00521FF0" w:rsidRDefault="00521FF0" w:rsidP="00530F0A">
            <w:pPr>
              <w:spacing w:line="276" w:lineRule="auto"/>
              <w:jc w:val="both"/>
              <w:rPr>
                <w:rFonts w:ascii="Museo Sans Rounded 100" w:eastAsia="Museo Sans Rounded 100" w:hAnsi="Museo Sans Rounded 100" w:cs="Museo Sans Rounded 100"/>
                <w:sz w:val="22"/>
                <w:szCs w:val="22"/>
              </w:rPr>
            </w:pPr>
          </w:p>
        </w:tc>
        <w:tc>
          <w:tcPr>
            <w:tcW w:w="318" w:type="dxa"/>
            <w:gridSpan w:val="2"/>
          </w:tcPr>
          <w:p w:rsidR="00521FF0" w:rsidRDefault="00521FF0" w:rsidP="00530F0A">
            <w:pPr>
              <w:spacing w:line="276" w:lineRule="auto"/>
              <w:jc w:val="both"/>
              <w:rPr>
                <w:rFonts w:ascii="Museo Sans Rounded 100" w:eastAsia="Museo Sans Rounded 100" w:hAnsi="Museo Sans Rounded 100" w:cs="Museo Sans Rounded 100"/>
              </w:rPr>
            </w:pPr>
          </w:p>
        </w:tc>
        <w:tc>
          <w:tcPr>
            <w:tcW w:w="4651" w:type="dxa"/>
            <w:gridSpan w:val="2"/>
          </w:tcPr>
          <w:p w:rsidR="00521FF0" w:rsidRPr="0007622D" w:rsidRDefault="00521FF0" w:rsidP="00530F0A">
            <w:pPr>
              <w:spacing w:line="276" w:lineRule="auto"/>
              <w:jc w:val="both"/>
              <w:rPr>
                <w:rFonts w:ascii="Museo Sans Rounded 100" w:eastAsia="Museo Sans Rounded 100" w:hAnsi="Museo Sans Rounded 100" w:cs="Museo Sans Rounded 100"/>
                <w:sz w:val="22"/>
                <w:szCs w:val="22"/>
                <w:lang w:val="es-ES"/>
              </w:rPr>
            </w:pPr>
          </w:p>
        </w:tc>
      </w:tr>
      <w:tr w:rsidR="009C0645" w:rsidTr="001B3EF3">
        <w:tc>
          <w:tcPr>
            <w:tcW w:w="4712" w:type="dxa"/>
            <w:gridSpan w:val="3"/>
          </w:tcPr>
          <w:p w:rsidR="009C0645" w:rsidRDefault="009C0645" w:rsidP="00530F0A">
            <w:pPr>
              <w:spacing w:line="276" w:lineRule="auto"/>
              <w:jc w:val="both"/>
              <w:rPr>
                <w:rFonts w:ascii="Museo Sans Rounded 100" w:eastAsia="Museo Sans Rounded 100" w:hAnsi="Museo Sans Rounded 100" w:cs="Museo Sans Rounded 100"/>
                <w:sz w:val="22"/>
                <w:szCs w:val="22"/>
              </w:rPr>
            </w:pPr>
            <w:r>
              <w:rPr>
                <w:rFonts w:ascii="Museo Sans Rounded 100" w:eastAsia="Museo Sans Rounded 100" w:hAnsi="Museo Sans Rounded 100" w:cs="Museo Sans Rounded 100"/>
                <w:sz w:val="22"/>
                <w:szCs w:val="22"/>
              </w:rPr>
              <w:t>a).- Eskabidea, udaleko alkate udalburuari zuzenduta, udalaren sarrera Udal erregistroan aurkeztuko da, Administrazio Prozedura Erkidearen araubide juridikoari buruzko urriaren 1eko 39/2015 Legean ezarritako bideetako edozeinetatik. Interesdunek eskaria aurkezteko hilabete bateko epea izango dute, deialdia Bizkaiko Aldizkari Ofizialean argitaratu eta hurrengo egunetik zenbatzen hasita.</w:t>
            </w:r>
          </w:p>
          <w:p w:rsidR="00521FF0" w:rsidRDefault="00521FF0" w:rsidP="00530F0A">
            <w:pPr>
              <w:spacing w:line="276" w:lineRule="auto"/>
              <w:jc w:val="both"/>
              <w:rPr>
                <w:rFonts w:ascii="Museo Sans Rounded 100" w:eastAsia="Museo Sans Rounded 100" w:hAnsi="Museo Sans Rounded 100" w:cs="Museo Sans Rounded 100"/>
              </w:rPr>
            </w:pPr>
          </w:p>
          <w:p w:rsidR="009C0645" w:rsidRDefault="009C0645" w:rsidP="00530F0A">
            <w:pPr>
              <w:spacing w:line="276" w:lineRule="auto"/>
              <w:jc w:val="both"/>
              <w:rPr>
                <w:rFonts w:ascii="Museo Sans Rounded 100" w:eastAsia="Museo Sans Rounded 100" w:hAnsi="Museo Sans Rounded 100" w:cs="Museo Sans Rounded 100"/>
                <w:sz w:val="22"/>
                <w:szCs w:val="22"/>
              </w:rPr>
            </w:pPr>
            <w:r>
              <w:rPr>
                <w:rFonts w:ascii="Museo Sans Rounded 100" w:eastAsia="Museo Sans Rounded 100" w:hAnsi="Museo Sans Rounded 100" w:cs="Museo Sans Rounded 100"/>
                <w:sz w:val="22"/>
                <w:szCs w:val="22"/>
              </w:rPr>
              <w:t>b).- Eskabidearekin batera dokumentu hauek aurkeztu beharko dira:</w:t>
            </w:r>
          </w:p>
          <w:p w:rsidR="00521FF0" w:rsidRDefault="00521FF0" w:rsidP="00530F0A">
            <w:pPr>
              <w:spacing w:line="276" w:lineRule="auto"/>
              <w:jc w:val="both"/>
              <w:rPr>
                <w:rFonts w:ascii="Museo Sans Rounded 100" w:eastAsia="Museo Sans Rounded 100" w:hAnsi="Museo Sans Rounded 100" w:cs="Museo Sans Rounded 100"/>
              </w:rPr>
            </w:pPr>
          </w:p>
          <w:p w:rsidR="009C0645" w:rsidRPr="00521FF0" w:rsidRDefault="009C0645" w:rsidP="00034556">
            <w:pPr>
              <w:pStyle w:val="Zerrenda-paragrafoa"/>
              <w:numPr>
                <w:ilvl w:val="0"/>
                <w:numId w:val="10"/>
              </w:numPr>
              <w:jc w:val="both"/>
              <w:rPr>
                <w:rFonts w:ascii="Museo Sans Rounded 100" w:eastAsia="Museo Sans Rounded 100" w:hAnsi="Museo Sans Rounded 100" w:cs="Museo Sans Rounded 100"/>
              </w:rPr>
            </w:pPr>
            <w:r w:rsidRPr="00521FF0">
              <w:rPr>
                <w:rFonts w:ascii="Museo Sans Rounded 100" w:eastAsia="Museo Sans Rounded 100" w:hAnsi="Museo Sans Rounded 100" w:cs="Museo Sans Rounded 100"/>
              </w:rPr>
              <w:t>Eskabidea aurkezten duenaren NANaren fotokopia, eta elkartearen ordezkaritza adierazten duen dokumentua.</w:t>
            </w:r>
          </w:p>
          <w:p w:rsidR="009C0645" w:rsidRPr="00521FF0" w:rsidRDefault="009C0645" w:rsidP="00034556">
            <w:pPr>
              <w:pStyle w:val="Zerrenda-paragrafoa"/>
              <w:numPr>
                <w:ilvl w:val="0"/>
                <w:numId w:val="10"/>
              </w:numPr>
              <w:jc w:val="both"/>
              <w:rPr>
                <w:rFonts w:ascii="Museo Sans Rounded 100" w:eastAsia="Museo Sans Rounded 100" w:hAnsi="Museo Sans Rounded 100" w:cs="Museo Sans Rounded 100"/>
              </w:rPr>
            </w:pPr>
            <w:r w:rsidRPr="00521FF0">
              <w:rPr>
                <w:rFonts w:ascii="Museo Sans Rounded 100" w:eastAsia="Museo Sans Rounded 100" w:hAnsi="Museo Sans Rounded 100" w:cs="Museo Sans Rounded 100"/>
              </w:rPr>
              <w:t>Erakundearen IFKren fotokopia, erakunde juridikoa bada.</w:t>
            </w:r>
          </w:p>
          <w:p w:rsidR="009C0645" w:rsidRPr="00521FF0" w:rsidRDefault="009C0645" w:rsidP="00034556">
            <w:pPr>
              <w:pStyle w:val="Zerrenda-paragrafoa"/>
              <w:numPr>
                <w:ilvl w:val="0"/>
                <w:numId w:val="10"/>
              </w:numPr>
              <w:jc w:val="both"/>
              <w:rPr>
                <w:rFonts w:ascii="Museo Sans Rounded 100" w:eastAsia="Museo Sans Rounded 100" w:hAnsi="Museo Sans Rounded 100" w:cs="Museo Sans Rounded 100"/>
                <w:b/>
              </w:rPr>
            </w:pPr>
            <w:r w:rsidRPr="00521FF0">
              <w:rPr>
                <w:rFonts w:ascii="Museo Sans Rounded 100" w:eastAsia="Museo Sans Rounded 100" w:hAnsi="Museo Sans Rounded 100" w:cs="Museo Sans Rounded 100"/>
              </w:rPr>
              <w:t xml:space="preserve">Diru-laguntza eskatzea eragin duen jarduera edo gertakariaren proiektu zehaztua. Horrek, gutxienez, proiektuaren azalpena bildu beharko du, baita zein bizilagun dituen xede, </w:t>
            </w:r>
            <w:r w:rsidRPr="00521FF0">
              <w:rPr>
                <w:rFonts w:ascii="Museo Sans Rounded 100" w:eastAsia="Museo Sans Rounded 100" w:hAnsi="Museo Sans Rounded 100" w:cs="Museo Sans Rounded 100"/>
              </w:rPr>
              <w:lastRenderedPageBreak/>
              <w:t>zein helburu lortu nahi den eta jarduerak Larrabetzuko udalerrirako dakarren interesa ere, jarduerok non eta noiz burutuko diren zehaztuta.</w:t>
            </w:r>
            <w:r w:rsidRPr="00521FF0">
              <w:rPr>
                <w:rFonts w:ascii="Museo Sans Rounded 100" w:eastAsia="Museo Sans Rounded 100" w:hAnsi="Museo Sans Rounded 100" w:cs="Museo Sans Rounded 100"/>
                <w:b/>
                <w:color w:val="FF0000"/>
              </w:rPr>
              <w:t xml:space="preserve"> </w:t>
            </w:r>
          </w:p>
          <w:p w:rsidR="009C0645" w:rsidRPr="00521FF0" w:rsidRDefault="009C0645" w:rsidP="00034556">
            <w:pPr>
              <w:pStyle w:val="Zerrenda-paragrafoa"/>
              <w:numPr>
                <w:ilvl w:val="0"/>
                <w:numId w:val="10"/>
              </w:numPr>
              <w:jc w:val="both"/>
              <w:rPr>
                <w:rFonts w:ascii="Museo Sans Rounded 100" w:eastAsia="Museo Sans Rounded 100" w:hAnsi="Museo Sans Rounded 100" w:cs="Museo Sans Rounded 100"/>
                <w:color w:val="000000"/>
              </w:rPr>
            </w:pPr>
            <w:r w:rsidRPr="00521FF0">
              <w:rPr>
                <w:rFonts w:ascii="Museo Sans Rounded 100" w:eastAsia="Museo Sans Rounded 100" w:hAnsi="Museo Sans Rounded 100" w:cs="Museo Sans Rounded 100"/>
                <w:color w:val="000000"/>
              </w:rPr>
              <w:t>Urteko aurrekontu orekatua: diru sarrerak eta gastuak. Udalari eskatzen zaion diru ko</w:t>
            </w:r>
            <w:r w:rsidR="001B3EF3">
              <w:rPr>
                <w:rFonts w:ascii="Museo Sans Rounded 100" w:eastAsia="Museo Sans Rounded 100" w:hAnsi="Museo Sans Rounded 100" w:cs="Museo Sans Rounded 100"/>
                <w:color w:val="000000"/>
              </w:rPr>
              <w:t>purua zehaztu egin beharko da</w:t>
            </w:r>
            <w:r w:rsidR="001B3EF3" w:rsidRPr="001B3EF3">
              <w:rPr>
                <w:rFonts w:ascii="Museo Sans Rounded 100" w:eastAsia="Museo Sans Rounded 100" w:hAnsi="Museo Sans Rounded 100" w:cs="Museo Sans Rounded 100"/>
                <w:b/>
                <w:color w:val="000000"/>
              </w:rPr>
              <w:t xml:space="preserve">. </w:t>
            </w:r>
          </w:p>
          <w:p w:rsidR="009C0645" w:rsidRPr="00521FF0" w:rsidRDefault="009C0645" w:rsidP="00034556">
            <w:pPr>
              <w:pStyle w:val="Zerrenda-paragrafoa"/>
              <w:numPr>
                <w:ilvl w:val="0"/>
                <w:numId w:val="10"/>
              </w:numPr>
              <w:jc w:val="both"/>
              <w:rPr>
                <w:rFonts w:ascii="Museo Sans Rounded 100" w:eastAsia="Museo Sans Rounded 100" w:hAnsi="Museo Sans Rounded 100" w:cs="Museo Sans Rounded 100"/>
              </w:rPr>
            </w:pPr>
            <w:r w:rsidRPr="00521FF0">
              <w:rPr>
                <w:rFonts w:ascii="Museo Sans Rounded 100" w:eastAsia="Museo Sans Rounded 100" w:hAnsi="Museo Sans Rounded 100" w:cs="Museo Sans Rounded 100"/>
              </w:rPr>
              <w:t>Eskatzailea irabazteko asmorik gabeko elkarte edo fundazioa bada, dagokion erregistroan izena emateko ziurtagiria aurkeztu beharko du, bai eta erakundearen estatutuak ere, izena emanda duen erregistroak behar bezala zigilatuta.</w:t>
            </w:r>
          </w:p>
          <w:p w:rsidR="009C0645" w:rsidRPr="00521FF0" w:rsidRDefault="009C0645" w:rsidP="00034556">
            <w:pPr>
              <w:pStyle w:val="Zerrenda-paragrafoa"/>
              <w:numPr>
                <w:ilvl w:val="0"/>
                <w:numId w:val="10"/>
              </w:numPr>
              <w:jc w:val="both"/>
              <w:rPr>
                <w:rFonts w:ascii="Museo Sans Rounded 100" w:eastAsia="Museo Sans Rounded 100" w:hAnsi="Museo Sans Rounded 100" w:cs="Museo Sans Rounded 100"/>
              </w:rPr>
            </w:pPr>
            <w:r w:rsidRPr="00521FF0">
              <w:rPr>
                <w:rFonts w:ascii="Museo Sans Rounded 100" w:eastAsia="Museo Sans Rounded 100" w:hAnsi="Museo Sans Rounded 100" w:cs="Museo Sans Rounded 100"/>
              </w:rPr>
              <w:t>Ogasunak egindako agiria, zerga aurkeztutako diru-laguntza jarduera edo urteko eskatzea proiektuari betebeharren ordainketa egunean duela egiaztatzen duena. Zergak Larrabetzuko Udalari soilik ordaindu behar dizkioten elkarteek eskabidean erantsiko dute horixe azaltzen duen berariazko aitorpena. Udalak berak ofizioz emango du aipatutako egiaztagiria.</w:t>
            </w:r>
          </w:p>
          <w:p w:rsidR="009C0645" w:rsidRPr="00521FF0" w:rsidRDefault="009C0645" w:rsidP="00034556">
            <w:pPr>
              <w:pStyle w:val="Zerrenda-paragrafoa"/>
              <w:numPr>
                <w:ilvl w:val="0"/>
                <w:numId w:val="10"/>
              </w:numPr>
              <w:jc w:val="both"/>
              <w:rPr>
                <w:rFonts w:ascii="Museo Sans Rounded 100" w:eastAsia="Museo Sans Rounded 100" w:hAnsi="Museo Sans Rounded 100" w:cs="Museo Sans Rounded 100"/>
              </w:rPr>
            </w:pPr>
            <w:r w:rsidRPr="00521FF0">
              <w:rPr>
                <w:rFonts w:ascii="Museo Sans Rounded 100" w:eastAsia="Museo Sans Rounded 100" w:hAnsi="Museo Sans Rounded 100" w:cs="Museo Sans Rounded 100"/>
              </w:rPr>
              <w:t>Eskatzaileak, indarreko legediaren arabera Gizarte Segurantzarekin behartze-harremana badu, Gizarte Segurantzaren Diruzaintza Orokorrak egindako ziurtagiriaren bidez egiaztatu beharko du Gizarte Segurantzarekiko obligazio guztiak egunean dituela.</w:t>
            </w:r>
          </w:p>
          <w:p w:rsidR="009C0645" w:rsidRDefault="009C0645" w:rsidP="00530F0A">
            <w:pPr>
              <w:spacing w:line="276" w:lineRule="auto"/>
              <w:jc w:val="both"/>
              <w:rPr>
                <w:rFonts w:ascii="Museo Sans Rounded 100" w:eastAsia="Museo Sans Rounded 100" w:hAnsi="Museo Sans Rounded 100" w:cs="Museo Sans Rounded 100"/>
              </w:rPr>
            </w:pPr>
            <w:r w:rsidRPr="00521FF0">
              <w:rPr>
                <w:rFonts w:ascii="Museo Sans Rounded 100" w:eastAsia="Museo Sans Rounded 100" w:hAnsi="Museo Sans Rounded 100" w:cs="Museo Sans Rounded 100"/>
              </w:rPr>
              <w:t xml:space="preserve">c).- Beste edozein organismo publiko nahiz pribatutan jarduera berbererako diru-laguntzaren eskabidea aurkeztu bada, Larrabetzuko Udalean aurkezten den eskabideari erantsi beharko zaio hori </w:t>
            </w:r>
            <w:r w:rsidRPr="00521FF0">
              <w:rPr>
                <w:rFonts w:ascii="Museo Sans Rounded 100" w:eastAsia="Museo Sans Rounded 100" w:hAnsi="Museo Sans Rounded 100" w:cs="Museo Sans Rounded 100"/>
              </w:rPr>
              <w:lastRenderedPageBreak/>
              <w:t>azaltzen duen adierazpena. Bertan adierazi beharko da zein erakundetan aurkeztu den finantzatzeko eskabidea, zenbat diru eskatu den, edo, kasuan kasu, zenbat jaso den.</w:t>
            </w:r>
          </w:p>
          <w:p w:rsidR="00521FF0" w:rsidRPr="00521FF0" w:rsidRDefault="00521FF0" w:rsidP="00530F0A">
            <w:pPr>
              <w:spacing w:line="276" w:lineRule="auto"/>
              <w:jc w:val="both"/>
              <w:rPr>
                <w:rFonts w:ascii="Museo Sans Rounded 100" w:eastAsia="Museo Sans Rounded 100" w:hAnsi="Museo Sans Rounded 100" w:cs="Museo Sans Rounded 100"/>
              </w:rPr>
            </w:pPr>
          </w:p>
          <w:p w:rsidR="00521FF0" w:rsidRDefault="009C0645" w:rsidP="00530F0A">
            <w:pPr>
              <w:spacing w:line="276" w:lineRule="auto"/>
              <w:jc w:val="both"/>
              <w:rPr>
                <w:rFonts w:ascii="Museo Sans Rounded 100" w:eastAsia="Museo Sans Rounded 100" w:hAnsi="Museo Sans Rounded 100" w:cs="Museo Sans Rounded 100"/>
                <w:sz w:val="22"/>
                <w:szCs w:val="22"/>
              </w:rPr>
            </w:pPr>
            <w:r>
              <w:rPr>
                <w:rFonts w:ascii="Museo Sans Rounded 100" w:eastAsia="Museo Sans Rounded 100" w:hAnsi="Museo Sans Rounded 100" w:cs="Museo Sans Rounded 100"/>
                <w:sz w:val="22"/>
                <w:szCs w:val="22"/>
              </w:rPr>
              <w:t>d).- Artikulu honetan zerrendatutako dokumentu eta datuez gain, Udalak, kasu zehatz bakoitzari jaramon egiteko beste dokumentu osagarri batzuk eskatu ahal izango dizkio eskatzaileari, aurkeztutako proiektua osorik baloratzeko egokitzat jotzen badu.</w:t>
            </w:r>
          </w:p>
          <w:p w:rsidR="00521FF0" w:rsidRPr="00521FF0" w:rsidRDefault="00521FF0" w:rsidP="00530F0A">
            <w:pPr>
              <w:spacing w:line="276" w:lineRule="auto"/>
              <w:jc w:val="both"/>
              <w:rPr>
                <w:rFonts w:ascii="Museo Sans Rounded 100" w:eastAsia="Museo Sans Rounded 100" w:hAnsi="Museo Sans Rounded 100" w:cs="Museo Sans Rounded 100"/>
                <w:sz w:val="22"/>
                <w:szCs w:val="22"/>
              </w:rPr>
            </w:pPr>
          </w:p>
          <w:p w:rsidR="009C0645" w:rsidRDefault="009C0645" w:rsidP="00530F0A">
            <w:pPr>
              <w:spacing w:line="276" w:lineRule="auto"/>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sz w:val="22"/>
                <w:szCs w:val="22"/>
              </w:rPr>
              <w:t>e).- Oinarri hauetan, salbuespen gisa, onartu egingo da agiri jakin batzuen ordez eskatzailearen erantzukizun-adierazpena izateko aurreikuspena ezartzea. Hala denean, diru-laguntza emateko erabaki proposamena egin baino lehen, adierazpen horrek dakartzan datuak egiaztatzen dituen dokumentazioa gehienez hamabost eguneko epean aurkezteko eskatu beharko da.</w:t>
            </w: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Default="009C0645" w:rsidP="00530F0A">
            <w:pPr>
              <w:spacing w:line="276" w:lineRule="auto"/>
              <w:jc w:val="both"/>
              <w:rPr>
                <w:rFonts w:ascii="Museo Sans Rounded 100" w:eastAsia="Museo Sans Rounded 100" w:hAnsi="Museo Sans Rounded 100" w:cs="Museo Sans Rounded 100"/>
                <w:sz w:val="22"/>
                <w:szCs w:val="22"/>
                <w:lang w:val="es-ES"/>
              </w:rPr>
            </w:pPr>
            <w:r w:rsidRPr="0007622D">
              <w:rPr>
                <w:rFonts w:ascii="Museo Sans Rounded 100" w:eastAsia="Museo Sans Rounded 100" w:hAnsi="Museo Sans Rounded 100" w:cs="Museo Sans Rounded 100"/>
                <w:sz w:val="22"/>
                <w:szCs w:val="22"/>
                <w:lang w:val="es-ES"/>
              </w:rPr>
              <w:t>a).- La solicitud, dirigida a la Alcalde-sa President</w:t>
            </w:r>
            <w:r>
              <w:rPr>
                <w:rFonts w:ascii="Museo Sans Rounded 100" w:eastAsia="Museo Sans Rounded 100" w:hAnsi="Museo Sans Rounded 100" w:cs="Museo Sans Rounded 100"/>
                <w:sz w:val="22"/>
                <w:szCs w:val="22"/>
                <w:lang w:val="es-ES"/>
              </w:rPr>
              <w:t>e-</w:t>
            </w:r>
            <w:r w:rsidRPr="0007622D">
              <w:rPr>
                <w:rFonts w:ascii="Museo Sans Rounded 100" w:eastAsia="Museo Sans Rounded 100" w:hAnsi="Museo Sans Rounded 100" w:cs="Museo Sans Rounded 100"/>
                <w:sz w:val="22"/>
                <w:szCs w:val="22"/>
                <w:lang w:val="es-ES"/>
              </w:rPr>
              <w:t xml:space="preserve">a </w:t>
            </w:r>
            <w:r>
              <w:rPr>
                <w:rFonts w:ascii="Museo Sans Rounded 100" w:eastAsia="Museo Sans Rounded 100" w:hAnsi="Museo Sans Rounded 100" w:cs="Museo Sans Rounded 100"/>
                <w:sz w:val="22"/>
                <w:szCs w:val="22"/>
                <w:lang w:val="es-ES"/>
              </w:rPr>
              <w:t xml:space="preserve">del Ayuntamiento, </w:t>
            </w:r>
            <w:r w:rsidRPr="0007622D">
              <w:rPr>
                <w:rFonts w:ascii="Museo Sans Rounded 100" w:eastAsia="Museo Sans Rounded 100" w:hAnsi="Museo Sans Rounded 100" w:cs="Museo Sans Rounded 100"/>
                <w:sz w:val="22"/>
                <w:szCs w:val="22"/>
                <w:lang w:val="es-ES"/>
              </w:rPr>
              <w:t xml:space="preserve">en el Registro General de Entradas, o en alguno de los modos señalados </w:t>
            </w:r>
            <w:r>
              <w:rPr>
                <w:rFonts w:ascii="Museo Sans Rounded 100" w:eastAsia="Museo Sans Rounded 100" w:hAnsi="Museo Sans Rounded 100" w:cs="Museo Sans Rounded 100"/>
                <w:sz w:val="22"/>
                <w:szCs w:val="22"/>
                <w:lang w:val="es-ES"/>
              </w:rPr>
              <w:t>la Ley 39/2019, de 1 de octubre,</w:t>
            </w:r>
            <w:r w:rsidRPr="0007622D">
              <w:rPr>
                <w:rFonts w:ascii="Museo Sans Rounded 100" w:eastAsia="Museo Sans Rounded 100" w:hAnsi="Museo Sans Rounded 100" w:cs="Museo Sans Rounded 100"/>
                <w:sz w:val="22"/>
                <w:szCs w:val="22"/>
                <w:lang w:val="es-ES"/>
              </w:rPr>
              <w:t xml:space="preserve"> del Procedimiento Administrativo Común. Los interesados podrán presentar la solicitud en el plazo de un mes desde la publicación de la presente convocatoria en el Boletín Oficial de Bizkaia.</w:t>
            </w:r>
          </w:p>
          <w:p w:rsidR="00521FF0" w:rsidRPr="0007622D" w:rsidRDefault="00521FF0" w:rsidP="00530F0A">
            <w:pPr>
              <w:spacing w:line="276" w:lineRule="auto"/>
              <w:jc w:val="both"/>
              <w:rPr>
                <w:rFonts w:ascii="Museo Sans Rounded 100" w:eastAsia="Museo Sans Rounded 100" w:hAnsi="Museo Sans Rounded 100" w:cs="Museo Sans Rounded 100"/>
                <w:lang w:val="es-ES"/>
              </w:rPr>
            </w:pPr>
          </w:p>
          <w:p w:rsidR="009C0645" w:rsidRDefault="009C0645" w:rsidP="00530F0A">
            <w:pPr>
              <w:spacing w:line="276" w:lineRule="auto"/>
              <w:jc w:val="both"/>
              <w:rPr>
                <w:rFonts w:ascii="Museo Sans Rounded 100" w:eastAsia="Museo Sans Rounded 100" w:hAnsi="Museo Sans Rounded 100" w:cs="Museo Sans Rounded 100"/>
                <w:sz w:val="22"/>
                <w:szCs w:val="22"/>
                <w:lang w:val="es-ES"/>
              </w:rPr>
            </w:pPr>
            <w:r w:rsidRPr="0007622D">
              <w:rPr>
                <w:rFonts w:ascii="Museo Sans Rounded 100" w:eastAsia="Museo Sans Rounded 100" w:hAnsi="Museo Sans Rounded 100" w:cs="Museo Sans Rounded 100"/>
                <w:sz w:val="22"/>
                <w:szCs w:val="22"/>
                <w:lang w:val="es-ES"/>
              </w:rPr>
              <w:t>b).- Junto con la solicitud deberán presentar los siguientes documentos:</w:t>
            </w:r>
          </w:p>
          <w:p w:rsidR="00521FF0" w:rsidRPr="0007622D" w:rsidRDefault="00521FF0" w:rsidP="00530F0A">
            <w:pPr>
              <w:spacing w:line="276" w:lineRule="auto"/>
              <w:jc w:val="both"/>
              <w:rPr>
                <w:rFonts w:ascii="Museo Sans Rounded 100" w:eastAsia="Museo Sans Rounded 100" w:hAnsi="Museo Sans Rounded 100" w:cs="Museo Sans Rounded 100"/>
                <w:lang w:val="es-ES"/>
              </w:rPr>
            </w:pPr>
          </w:p>
          <w:p w:rsidR="009C0645" w:rsidRDefault="009C0645" w:rsidP="00034556">
            <w:pPr>
              <w:pStyle w:val="Zerrenda-paragrafoa"/>
              <w:numPr>
                <w:ilvl w:val="0"/>
                <w:numId w:val="11"/>
              </w:numPr>
              <w:jc w:val="both"/>
              <w:rPr>
                <w:rFonts w:ascii="Museo Sans Rounded 100" w:eastAsia="Museo Sans Rounded 100" w:hAnsi="Museo Sans Rounded 100" w:cs="Museo Sans Rounded 100"/>
                <w:lang w:val="es-ES"/>
              </w:rPr>
            </w:pPr>
            <w:r w:rsidRPr="00521FF0">
              <w:rPr>
                <w:rFonts w:ascii="Museo Sans Rounded 100" w:eastAsia="Museo Sans Rounded 100" w:hAnsi="Museo Sans Rounded 100" w:cs="Museo Sans Rounded 100"/>
                <w:lang w:val="es-ES"/>
              </w:rPr>
              <w:t xml:space="preserve">Fotocopia DNI de quien presenta la solicitud y documento que acredite la representación de la asociación. </w:t>
            </w:r>
          </w:p>
          <w:p w:rsidR="00521FF0" w:rsidRPr="00521FF0" w:rsidRDefault="00521FF0" w:rsidP="00530F0A">
            <w:pPr>
              <w:spacing w:line="276" w:lineRule="auto"/>
              <w:ind w:left="360"/>
              <w:jc w:val="both"/>
              <w:rPr>
                <w:rFonts w:ascii="Museo Sans Rounded 100" w:eastAsia="Museo Sans Rounded 100" w:hAnsi="Museo Sans Rounded 100" w:cs="Museo Sans Rounded 100"/>
                <w:lang w:val="es-ES"/>
              </w:rPr>
            </w:pPr>
          </w:p>
          <w:p w:rsidR="009C0645" w:rsidRPr="00521FF0" w:rsidRDefault="009C0645" w:rsidP="00034556">
            <w:pPr>
              <w:pStyle w:val="Zerrenda-paragrafoa"/>
              <w:numPr>
                <w:ilvl w:val="0"/>
                <w:numId w:val="11"/>
              </w:numPr>
              <w:jc w:val="both"/>
              <w:rPr>
                <w:rFonts w:ascii="Museo Sans Rounded 100" w:eastAsia="Museo Sans Rounded 100" w:hAnsi="Museo Sans Rounded 100" w:cs="Museo Sans Rounded 100"/>
                <w:lang w:val="es-ES"/>
              </w:rPr>
            </w:pPr>
            <w:r w:rsidRPr="00521FF0">
              <w:rPr>
                <w:rFonts w:ascii="Museo Sans Rounded 100" w:eastAsia="Museo Sans Rounded 100" w:hAnsi="Museo Sans Rounded 100" w:cs="Museo Sans Rounded 100"/>
                <w:lang w:val="es-ES"/>
              </w:rPr>
              <w:t xml:space="preserve">Fotocopia del CIF de la entidad, en caso de ser persona jurídica. </w:t>
            </w:r>
          </w:p>
          <w:p w:rsidR="009C0645" w:rsidRDefault="009C0645" w:rsidP="00034556">
            <w:pPr>
              <w:pStyle w:val="Zerrenda-paragrafoa"/>
              <w:numPr>
                <w:ilvl w:val="0"/>
                <w:numId w:val="11"/>
              </w:numPr>
              <w:jc w:val="both"/>
              <w:rPr>
                <w:rFonts w:ascii="Museo Sans Rounded 100" w:eastAsia="Museo Sans Rounded 100" w:hAnsi="Museo Sans Rounded 100" w:cs="Museo Sans Rounded 100"/>
                <w:lang w:val="es-ES"/>
              </w:rPr>
            </w:pPr>
            <w:r w:rsidRPr="00521FF0">
              <w:rPr>
                <w:rFonts w:ascii="Museo Sans Rounded 100" w:eastAsia="Museo Sans Rounded 100" w:hAnsi="Museo Sans Rounded 100" w:cs="Museo Sans Rounded 100"/>
                <w:lang w:val="es-ES"/>
              </w:rPr>
              <w:t xml:space="preserve">Proyecto detallado de las actividades que motivan la solicitud de la subvención. Dicho proyecto deberá recoger como mínimo una explicación del proyecto, los </w:t>
            </w:r>
            <w:r w:rsidRPr="00521FF0">
              <w:rPr>
                <w:rFonts w:ascii="Museo Sans Rounded 100" w:eastAsia="Museo Sans Rounded 100" w:hAnsi="Museo Sans Rounded 100" w:cs="Museo Sans Rounded 100"/>
                <w:lang w:val="es-ES"/>
              </w:rPr>
              <w:lastRenderedPageBreak/>
              <w:t>habitantes a los que vá dirigido, que fines se persiguen y el interés para Larrabetzu, marcando cuando y como se r</w:t>
            </w:r>
            <w:r w:rsidR="001B3EF3">
              <w:rPr>
                <w:rFonts w:ascii="Museo Sans Rounded 100" w:eastAsia="Museo Sans Rounded 100" w:hAnsi="Museo Sans Rounded 100" w:cs="Museo Sans Rounded 100"/>
                <w:lang w:val="es-ES"/>
              </w:rPr>
              <w:t>ealizarán las actividades.</w:t>
            </w:r>
          </w:p>
          <w:p w:rsidR="009C0645" w:rsidRPr="00521FF0" w:rsidRDefault="009C0645" w:rsidP="00034556">
            <w:pPr>
              <w:pStyle w:val="Zerrenda-paragrafoa"/>
              <w:numPr>
                <w:ilvl w:val="0"/>
                <w:numId w:val="11"/>
              </w:numPr>
              <w:jc w:val="both"/>
              <w:rPr>
                <w:rFonts w:ascii="Museo Sans Rounded 100" w:eastAsia="Museo Sans Rounded 100" w:hAnsi="Museo Sans Rounded 100" w:cs="Museo Sans Rounded 100"/>
                <w:color w:val="FF0000"/>
                <w:lang w:val="es-ES"/>
              </w:rPr>
            </w:pPr>
            <w:r w:rsidRPr="00521FF0">
              <w:rPr>
                <w:rFonts w:ascii="Museo Sans Rounded 100" w:eastAsia="Museo Sans Rounded 100" w:hAnsi="Museo Sans Rounded 100" w:cs="Museo Sans Rounded 100"/>
                <w:color w:val="000000"/>
                <w:lang w:val="es-ES"/>
              </w:rPr>
              <w:t>Presu</w:t>
            </w:r>
            <w:r w:rsidR="00521FF0">
              <w:rPr>
                <w:rFonts w:ascii="Museo Sans Rounded 100" w:eastAsia="Museo Sans Rounded 100" w:hAnsi="Museo Sans Rounded 100" w:cs="Museo Sans Rounded 100"/>
                <w:color w:val="000000"/>
                <w:lang w:val="es-ES"/>
              </w:rPr>
              <w:t>pu</w:t>
            </w:r>
            <w:r w:rsidRPr="00521FF0">
              <w:rPr>
                <w:rFonts w:ascii="Museo Sans Rounded 100" w:eastAsia="Museo Sans Rounded 100" w:hAnsi="Museo Sans Rounded 100" w:cs="Museo Sans Rounded 100"/>
                <w:color w:val="000000"/>
                <w:lang w:val="es-ES"/>
              </w:rPr>
              <w:t xml:space="preserve">esto anual equilibrado de gastos e ingresos, donde aparecerá claramente la cantidad que se solicita al ayuntamiento. </w:t>
            </w:r>
          </w:p>
          <w:p w:rsidR="009C0645" w:rsidRDefault="009C0645" w:rsidP="00034556">
            <w:pPr>
              <w:pStyle w:val="Zerrenda-paragrafoa"/>
              <w:numPr>
                <w:ilvl w:val="0"/>
                <w:numId w:val="11"/>
              </w:numPr>
              <w:jc w:val="both"/>
              <w:rPr>
                <w:rFonts w:ascii="Museo Sans Rounded 100" w:eastAsia="Museo Sans Rounded 100" w:hAnsi="Museo Sans Rounded 100" w:cs="Museo Sans Rounded 100"/>
                <w:lang w:val="es-ES"/>
              </w:rPr>
            </w:pPr>
            <w:r w:rsidRPr="00521FF0">
              <w:rPr>
                <w:rFonts w:ascii="Museo Sans Rounded 100" w:eastAsia="Museo Sans Rounded 100" w:hAnsi="Museo Sans Rounded 100" w:cs="Museo Sans Rounded 100"/>
                <w:lang w:val="es-ES"/>
              </w:rPr>
              <w:t>Al ser una entidad sin ánimo de lucro la asociación deberá presentar los Estatutos debidamente sellados y registrados por el Registro correspondiente, o una certificación del registro correspondiente.</w:t>
            </w:r>
          </w:p>
          <w:p w:rsidR="00521FF0" w:rsidRPr="00521FF0" w:rsidRDefault="00521FF0" w:rsidP="00530F0A">
            <w:pPr>
              <w:spacing w:line="276" w:lineRule="auto"/>
              <w:ind w:left="360"/>
              <w:jc w:val="both"/>
              <w:rPr>
                <w:rFonts w:ascii="Museo Sans Rounded 100" w:eastAsia="Museo Sans Rounded 100" w:hAnsi="Museo Sans Rounded 100" w:cs="Museo Sans Rounded 100"/>
                <w:lang w:val="es-ES"/>
              </w:rPr>
            </w:pPr>
          </w:p>
          <w:p w:rsidR="009C0645" w:rsidRDefault="009C0645" w:rsidP="00034556">
            <w:pPr>
              <w:pStyle w:val="Zerrenda-paragrafoa"/>
              <w:numPr>
                <w:ilvl w:val="0"/>
                <w:numId w:val="11"/>
              </w:numPr>
              <w:jc w:val="both"/>
              <w:rPr>
                <w:rFonts w:ascii="Museo Sans Rounded 100" w:eastAsia="Museo Sans Rounded 100" w:hAnsi="Museo Sans Rounded 100" w:cs="Museo Sans Rounded 100"/>
                <w:lang w:val="es-ES"/>
              </w:rPr>
            </w:pPr>
            <w:r w:rsidRPr="00521FF0">
              <w:rPr>
                <w:rFonts w:ascii="Museo Sans Rounded 100" w:eastAsia="Museo Sans Rounded 100" w:hAnsi="Museo Sans Rounded 100" w:cs="Museo Sans Rounded 100"/>
                <w:lang w:val="es-ES"/>
              </w:rPr>
              <w:t>Certificado de la Hacienda Foral donde se haga constar que el solicitante de la subvención está al corriente en el pago de sus obligaciones tributarias. En el caso de los impuestos municipales los solicitantes harán una declaración responsable sobre dicho extremo, dando el Ayuntamiento de oficio dicho certificado.</w:t>
            </w:r>
          </w:p>
          <w:p w:rsidR="00521FF0" w:rsidRDefault="00521FF0" w:rsidP="00530F0A">
            <w:pPr>
              <w:spacing w:line="276" w:lineRule="auto"/>
              <w:jc w:val="both"/>
              <w:rPr>
                <w:rFonts w:ascii="Museo Sans Rounded 100" w:eastAsia="Museo Sans Rounded 100" w:hAnsi="Museo Sans Rounded 100" w:cs="Museo Sans Rounded 100"/>
                <w:lang w:val="es-ES"/>
              </w:rPr>
            </w:pPr>
          </w:p>
          <w:p w:rsidR="00CA5CD2" w:rsidRPr="00521FF0" w:rsidRDefault="00CA5CD2" w:rsidP="00530F0A">
            <w:pPr>
              <w:spacing w:line="276" w:lineRule="auto"/>
              <w:jc w:val="both"/>
              <w:rPr>
                <w:rFonts w:ascii="Museo Sans Rounded 100" w:eastAsia="Museo Sans Rounded 100" w:hAnsi="Museo Sans Rounded 100" w:cs="Museo Sans Rounded 100"/>
                <w:lang w:val="es-ES"/>
              </w:rPr>
            </w:pPr>
          </w:p>
          <w:p w:rsidR="009C0645" w:rsidRDefault="009C0645" w:rsidP="00034556">
            <w:pPr>
              <w:pStyle w:val="Zerrenda-paragrafoa"/>
              <w:numPr>
                <w:ilvl w:val="0"/>
                <w:numId w:val="11"/>
              </w:numPr>
              <w:jc w:val="both"/>
              <w:rPr>
                <w:rFonts w:ascii="Museo Sans Rounded 100" w:eastAsia="Museo Sans Rounded 100" w:hAnsi="Museo Sans Rounded 100" w:cs="Museo Sans Rounded 100"/>
                <w:lang w:val="es-ES"/>
              </w:rPr>
            </w:pPr>
            <w:r w:rsidRPr="00521FF0">
              <w:rPr>
                <w:rFonts w:ascii="Museo Sans Rounded 100" w:eastAsia="Museo Sans Rounded 100" w:hAnsi="Museo Sans Rounded 100" w:cs="Museo Sans Rounded 100"/>
                <w:lang w:val="es-ES"/>
              </w:rPr>
              <w:t xml:space="preserve">Certificado de la Tesorería General de la Seguridad Social donde se haga constar que el solicitante de la subvención está al corriente en el pago de sus obligaciones con la seguridad social. </w:t>
            </w:r>
          </w:p>
          <w:p w:rsidR="00E047C1" w:rsidRDefault="00E047C1" w:rsidP="00530F0A">
            <w:pPr>
              <w:spacing w:line="276" w:lineRule="auto"/>
              <w:jc w:val="both"/>
              <w:rPr>
                <w:rFonts w:ascii="Museo Sans Rounded 100" w:eastAsia="Museo Sans Rounded 100" w:hAnsi="Museo Sans Rounded 100" w:cs="Museo Sans Rounded 100"/>
                <w:sz w:val="22"/>
                <w:szCs w:val="22"/>
                <w:lang w:val="es-ES"/>
              </w:rPr>
            </w:pPr>
          </w:p>
          <w:p w:rsidR="009C0645" w:rsidRDefault="009C0645" w:rsidP="00CE532E">
            <w:pPr>
              <w:spacing w:line="276" w:lineRule="auto"/>
              <w:jc w:val="both"/>
              <w:rPr>
                <w:rFonts w:ascii="Museo Sans Rounded 100" w:eastAsia="Museo Sans Rounded 100" w:hAnsi="Museo Sans Rounded 100" w:cs="Museo Sans Rounded 100"/>
                <w:sz w:val="22"/>
                <w:szCs w:val="22"/>
                <w:lang w:val="es-ES"/>
              </w:rPr>
            </w:pPr>
            <w:r w:rsidRPr="0007622D">
              <w:rPr>
                <w:rFonts w:ascii="Museo Sans Rounded 100" w:eastAsia="Museo Sans Rounded 100" w:hAnsi="Museo Sans Rounded 100" w:cs="Museo Sans Rounded 100"/>
                <w:sz w:val="22"/>
                <w:szCs w:val="22"/>
                <w:lang w:val="es-ES"/>
              </w:rPr>
              <w:t xml:space="preserve">c).- Si se ha solicitado alguna otra subvención a cualquier otro organismo público o privado, en la solicitud al Ayuntamiento de Larrabetzu se recogerá una declaración de dicho extremo. En ella se declarará a que entidad se </w:t>
            </w:r>
            <w:r w:rsidRPr="0007622D">
              <w:rPr>
                <w:rFonts w:ascii="Museo Sans Rounded 100" w:eastAsia="Museo Sans Rounded 100" w:hAnsi="Museo Sans Rounded 100" w:cs="Museo Sans Rounded 100"/>
                <w:sz w:val="22"/>
                <w:szCs w:val="22"/>
                <w:lang w:val="es-ES"/>
              </w:rPr>
              <w:lastRenderedPageBreak/>
              <w:t>le ha solicitado financiación, cuánto dinero se ha solicitado y, en su caso, cuanto se ha conseguido.</w:t>
            </w:r>
          </w:p>
          <w:p w:rsidR="00521FF0" w:rsidRDefault="00521FF0" w:rsidP="00CE532E">
            <w:pPr>
              <w:spacing w:line="276" w:lineRule="auto"/>
              <w:jc w:val="both"/>
              <w:rPr>
                <w:rFonts w:ascii="Museo Sans Rounded 100" w:eastAsia="Museo Sans Rounded 100" w:hAnsi="Museo Sans Rounded 100" w:cs="Museo Sans Rounded 100"/>
                <w:lang w:val="es-ES"/>
              </w:rPr>
            </w:pPr>
          </w:p>
          <w:p w:rsidR="00530F0A" w:rsidRDefault="00530F0A" w:rsidP="00CE532E">
            <w:pPr>
              <w:spacing w:line="276" w:lineRule="auto"/>
              <w:jc w:val="both"/>
              <w:rPr>
                <w:rFonts w:ascii="Museo Sans Rounded 100" w:eastAsia="Museo Sans Rounded 100" w:hAnsi="Museo Sans Rounded 100" w:cs="Museo Sans Rounded 100"/>
                <w:sz w:val="22"/>
                <w:szCs w:val="22"/>
                <w:lang w:val="es-ES"/>
              </w:rPr>
            </w:pPr>
          </w:p>
          <w:p w:rsidR="009C0645" w:rsidRDefault="009C0645" w:rsidP="00CE532E">
            <w:pPr>
              <w:spacing w:line="276" w:lineRule="auto"/>
              <w:jc w:val="both"/>
              <w:rPr>
                <w:rFonts w:ascii="Museo Sans Rounded 100" w:eastAsia="Museo Sans Rounded 100" w:hAnsi="Museo Sans Rounded 100" w:cs="Museo Sans Rounded 100"/>
                <w:sz w:val="22"/>
                <w:szCs w:val="22"/>
                <w:lang w:val="es-ES"/>
              </w:rPr>
            </w:pPr>
            <w:r w:rsidRPr="0007622D">
              <w:rPr>
                <w:rFonts w:ascii="Museo Sans Rounded 100" w:eastAsia="Museo Sans Rounded 100" w:hAnsi="Museo Sans Rounded 100" w:cs="Museo Sans Rounded 100"/>
                <w:sz w:val="22"/>
                <w:szCs w:val="22"/>
                <w:lang w:val="es-ES"/>
              </w:rPr>
              <w:t>d).- Además de los documentos y datos indicados, el Ayuntamiento de Larrabetzu podrá recabar más datos en cada caso concreto, siempre que se considere necesario para la valoración completa del proyecto.</w:t>
            </w:r>
          </w:p>
          <w:p w:rsidR="00521FF0" w:rsidRDefault="00521FF0" w:rsidP="00CE532E">
            <w:pPr>
              <w:spacing w:line="276" w:lineRule="auto"/>
              <w:jc w:val="both"/>
              <w:rPr>
                <w:rFonts w:ascii="Museo Sans Rounded 100" w:eastAsia="Museo Sans Rounded 100" w:hAnsi="Museo Sans Rounded 100" w:cs="Museo Sans Rounded 100"/>
                <w:lang w:val="es-ES"/>
              </w:rPr>
            </w:pPr>
          </w:p>
          <w:p w:rsidR="00CA5CD2" w:rsidRPr="0007622D" w:rsidRDefault="00CA5CD2" w:rsidP="00CE532E">
            <w:pPr>
              <w:spacing w:line="276" w:lineRule="auto"/>
              <w:jc w:val="both"/>
              <w:rPr>
                <w:rFonts w:ascii="Museo Sans Rounded 100" w:eastAsia="Museo Sans Rounded 100" w:hAnsi="Museo Sans Rounded 100" w:cs="Museo Sans Rounded 100"/>
                <w:lang w:val="es-ES"/>
              </w:rPr>
            </w:pPr>
          </w:p>
          <w:p w:rsidR="009C0645" w:rsidRPr="0007622D" w:rsidRDefault="009C0645" w:rsidP="00CE532E">
            <w:pPr>
              <w:spacing w:line="276" w:lineRule="auto"/>
              <w:jc w:val="both"/>
              <w:rPr>
                <w:rFonts w:ascii="Museo Sans Rounded 100" w:eastAsia="Museo Sans Rounded 100" w:hAnsi="Museo Sans Rounded 100" w:cs="Museo Sans Rounded 100"/>
                <w:lang w:val="es-ES"/>
              </w:rPr>
            </w:pPr>
            <w:r w:rsidRPr="0007622D">
              <w:rPr>
                <w:rFonts w:ascii="Museo Sans Rounded 100" w:eastAsia="Museo Sans Rounded 100" w:hAnsi="Museo Sans Rounded 100" w:cs="Museo Sans Rounded 100"/>
                <w:sz w:val="22"/>
                <w:szCs w:val="22"/>
                <w:lang w:val="es-ES"/>
              </w:rPr>
              <w:t>e).- Como excepción a alguno de los documentos aquí recogidos en esta base podrá presentarse una declaración responsable. Cuando esto sea así, antes de la propuesta de concesión de la subvención el beneficiario de la misma deberá presentar a solicitud del Ayuntamiento en el plazo máximo de quince días la documentación acreditativa de dichos extremos.</w:t>
            </w:r>
          </w:p>
        </w:tc>
      </w:tr>
      <w:tr w:rsidR="009C0645" w:rsidTr="001B3EF3">
        <w:tc>
          <w:tcPr>
            <w:tcW w:w="4712" w:type="dxa"/>
            <w:gridSpan w:val="3"/>
          </w:tcPr>
          <w:p w:rsidR="009C0645" w:rsidRDefault="009C0645" w:rsidP="00530F0A">
            <w:pPr>
              <w:spacing w:line="276" w:lineRule="auto"/>
              <w:jc w:val="both"/>
              <w:rPr>
                <w:rFonts w:ascii="Museo Sans Rounded 100" w:eastAsia="Museo Sans Rounded 100" w:hAnsi="Museo Sans Rounded 100" w:cs="Museo Sans Rounded 100"/>
                <w:sz w:val="22"/>
                <w:szCs w:val="22"/>
              </w:rPr>
            </w:pP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sz w:val="22"/>
                <w:szCs w:val="22"/>
                <w:lang w:val="es-ES"/>
              </w:rPr>
            </w:pPr>
          </w:p>
        </w:tc>
      </w:tr>
      <w:tr w:rsidR="009C0645" w:rsidTr="001B3EF3">
        <w:tc>
          <w:tcPr>
            <w:tcW w:w="4712" w:type="dxa"/>
            <w:gridSpan w:val="3"/>
          </w:tcPr>
          <w:p w:rsidR="009C0645" w:rsidRDefault="009C0645" w:rsidP="00530F0A">
            <w:pPr>
              <w:spacing w:line="276" w:lineRule="auto"/>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b/>
                <w:sz w:val="22"/>
                <w:szCs w:val="22"/>
              </w:rPr>
              <w:t>5.- Eskaria egiteko epea.-</w:t>
            </w: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b/>
                <w:lang w:val="es-ES"/>
              </w:rPr>
            </w:pPr>
            <w:r w:rsidRPr="0007622D">
              <w:rPr>
                <w:rFonts w:ascii="Museo Sans Rounded 100" w:eastAsia="Museo Sans Rounded 100" w:hAnsi="Museo Sans Rounded 100" w:cs="Museo Sans Rounded 100"/>
                <w:b/>
                <w:sz w:val="22"/>
                <w:szCs w:val="22"/>
                <w:lang w:val="es-ES"/>
              </w:rPr>
              <w:t>5.- Plazo de presentación de solicitudes.-</w:t>
            </w:r>
          </w:p>
        </w:tc>
      </w:tr>
      <w:tr w:rsidR="009C0645" w:rsidTr="001B3EF3">
        <w:tc>
          <w:tcPr>
            <w:tcW w:w="4712" w:type="dxa"/>
            <w:gridSpan w:val="3"/>
          </w:tcPr>
          <w:p w:rsidR="009C0645" w:rsidRDefault="009C0645" w:rsidP="00530F0A">
            <w:pPr>
              <w:spacing w:line="276" w:lineRule="auto"/>
              <w:jc w:val="both"/>
              <w:rPr>
                <w:rFonts w:ascii="Museo Sans Rounded 100" w:eastAsia="Museo Sans Rounded 100" w:hAnsi="Museo Sans Rounded 100" w:cs="Museo Sans Rounded 100"/>
                <w:b/>
                <w:sz w:val="22"/>
                <w:szCs w:val="22"/>
              </w:rPr>
            </w:pP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b/>
                <w:sz w:val="22"/>
                <w:szCs w:val="22"/>
                <w:lang w:val="es-ES"/>
              </w:rPr>
            </w:pPr>
          </w:p>
        </w:tc>
      </w:tr>
      <w:tr w:rsidR="009C0645" w:rsidTr="001B3EF3">
        <w:tc>
          <w:tcPr>
            <w:tcW w:w="4712" w:type="dxa"/>
            <w:gridSpan w:val="3"/>
          </w:tcPr>
          <w:p w:rsidR="009C0645" w:rsidRDefault="009C0645" w:rsidP="00530F0A">
            <w:pPr>
              <w:spacing w:line="276" w:lineRule="auto"/>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sz w:val="22"/>
                <w:szCs w:val="22"/>
              </w:rPr>
              <w:t>Eskaria aurkezteko hilabeteko epea egongo da deialdia Bizkaiko Aldizkari Ofizialean argitaratzen den hurrengo egunetik aurrera.</w:t>
            </w: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lang w:val="es-ES"/>
              </w:rPr>
            </w:pPr>
            <w:r w:rsidRPr="0007622D">
              <w:rPr>
                <w:rFonts w:ascii="Museo Sans Rounded 100" w:eastAsia="Museo Sans Rounded 100" w:hAnsi="Museo Sans Rounded 100" w:cs="Museo Sans Rounded 100"/>
                <w:sz w:val="22"/>
                <w:szCs w:val="22"/>
                <w:lang w:val="es-ES"/>
              </w:rPr>
              <w:t>El plazo de solicitud es de un mes a contar desde el día siguiente a la publicación de la convocatoria en el Boletín Oficial de Bizkaia.</w:t>
            </w:r>
          </w:p>
        </w:tc>
      </w:tr>
      <w:tr w:rsidR="009C0645" w:rsidTr="001B3EF3">
        <w:tc>
          <w:tcPr>
            <w:tcW w:w="4712" w:type="dxa"/>
            <w:gridSpan w:val="3"/>
          </w:tcPr>
          <w:p w:rsidR="00521FF0" w:rsidRDefault="00521FF0" w:rsidP="00530F0A">
            <w:pPr>
              <w:spacing w:line="276" w:lineRule="auto"/>
              <w:jc w:val="both"/>
              <w:rPr>
                <w:rFonts w:ascii="Museo Sans Rounded 100" w:eastAsia="Museo Sans Rounded 100" w:hAnsi="Museo Sans Rounded 100" w:cs="Museo Sans Rounded 100"/>
                <w:sz w:val="22"/>
                <w:szCs w:val="22"/>
              </w:rPr>
            </w:pP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sz w:val="22"/>
                <w:szCs w:val="22"/>
                <w:lang w:val="es-ES"/>
              </w:rPr>
            </w:pPr>
          </w:p>
        </w:tc>
      </w:tr>
      <w:tr w:rsidR="009C0645" w:rsidTr="001B3EF3">
        <w:tc>
          <w:tcPr>
            <w:tcW w:w="4712" w:type="dxa"/>
            <w:gridSpan w:val="3"/>
          </w:tcPr>
          <w:p w:rsidR="009C0645" w:rsidRDefault="009C0645" w:rsidP="00530F0A">
            <w:pPr>
              <w:spacing w:line="276" w:lineRule="auto"/>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b/>
                <w:sz w:val="22"/>
                <w:szCs w:val="22"/>
              </w:rPr>
              <w:t>6.- Instrukzio organoa.-</w:t>
            </w: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b/>
                <w:lang w:val="es-ES"/>
              </w:rPr>
            </w:pPr>
            <w:r w:rsidRPr="0007622D">
              <w:rPr>
                <w:rFonts w:ascii="Museo Sans Rounded 100" w:eastAsia="Museo Sans Rounded 100" w:hAnsi="Museo Sans Rounded 100" w:cs="Museo Sans Rounded 100"/>
                <w:b/>
                <w:sz w:val="22"/>
                <w:szCs w:val="22"/>
                <w:lang w:val="es-ES"/>
              </w:rPr>
              <w:t>6.- Organo de Instrucción.-</w:t>
            </w:r>
          </w:p>
        </w:tc>
      </w:tr>
      <w:tr w:rsidR="009C0645" w:rsidTr="001B3EF3">
        <w:tc>
          <w:tcPr>
            <w:tcW w:w="4712" w:type="dxa"/>
            <w:gridSpan w:val="3"/>
          </w:tcPr>
          <w:p w:rsidR="009C0645" w:rsidRDefault="009C0645" w:rsidP="00530F0A">
            <w:pPr>
              <w:spacing w:line="276" w:lineRule="auto"/>
              <w:jc w:val="both"/>
              <w:rPr>
                <w:rFonts w:ascii="Museo Sans Rounded 100" w:eastAsia="Museo Sans Rounded 100" w:hAnsi="Museo Sans Rounded 100" w:cs="Museo Sans Rounded 100"/>
                <w:b/>
                <w:sz w:val="22"/>
                <w:szCs w:val="22"/>
              </w:rPr>
            </w:pP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b/>
                <w:sz w:val="22"/>
                <w:szCs w:val="22"/>
                <w:lang w:val="es-ES"/>
              </w:rPr>
            </w:pPr>
          </w:p>
        </w:tc>
      </w:tr>
      <w:tr w:rsidR="009C0645" w:rsidRPr="004C6E82" w:rsidTr="001B3EF3">
        <w:tc>
          <w:tcPr>
            <w:tcW w:w="4712" w:type="dxa"/>
            <w:gridSpan w:val="3"/>
          </w:tcPr>
          <w:p w:rsidR="009C0645" w:rsidRPr="004C6E82" w:rsidRDefault="009C0645" w:rsidP="00530F0A">
            <w:pPr>
              <w:spacing w:line="276" w:lineRule="auto"/>
              <w:jc w:val="both"/>
              <w:rPr>
                <w:rFonts w:ascii="Museo Sans Rounded 100" w:eastAsia="Museo Sans Rounded 100" w:hAnsi="Museo Sans Rounded 100" w:cs="Museo Sans Rounded 100"/>
              </w:rPr>
            </w:pPr>
            <w:r w:rsidRPr="004C6E82">
              <w:rPr>
                <w:rFonts w:ascii="Museo Sans Rounded 100" w:eastAsia="Museo Sans Rounded 100" w:hAnsi="Museo Sans Rounded 100" w:cs="Museo Sans Rounded 100"/>
                <w:sz w:val="22"/>
                <w:szCs w:val="22"/>
              </w:rPr>
              <w:t>Larrabetzuko Udaleko Udal kultur Batzorde Informatiboa.</w:t>
            </w:r>
          </w:p>
        </w:tc>
        <w:tc>
          <w:tcPr>
            <w:tcW w:w="318" w:type="dxa"/>
            <w:gridSpan w:val="2"/>
          </w:tcPr>
          <w:p w:rsidR="009C0645" w:rsidRPr="004C6E82"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Pr="004C6E82" w:rsidRDefault="009C0645" w:rsidP="00530F0A">
            <w:pPr>
              <w:spacing w:line="276" w:lineRule="auto"/>
              <w:jc w:val="both"/>
              <w:rPr>
                <w:rFonts w:ascii="Museo Sans Rounded 100" w:eastAsia="Museo Sans Rounded 100" w:hAnsi="Museo Sans Rounded 100" w:cs="Museo Sans Rounded 100"/>
                <w:lang w:val="es-ES"/>
              </w:rPr>
            </w:pPr>
            <w:r w:rsidRPr="004C6E82">
              <w:rPr>
                <w:rFonts w:ascii="Museo Sans Rounded 100" w:eastAsia="Museo Sans Rounded 100" w:hAnsi="Museo Sans Rounded 100" w:cs="Museo Sans Rounded 100"/>
                <w:sz w:val="22"/>
                <w:szCs w:val="22"/>
                <w:lang w:val="es-ES"/>
              </w:rPr>
              <w:t>Comisión</w:t>
            </w:r>
            <w:r>
              <w:rPr>
                <w:rFonts w:ascii="Museo Sans Rounded 100" w:eastAsia="Museo Sans Rounded 100" w:hAnsi="Museo Sans Rounded 100" w:cs="Museo Sans Rounded 100"/>
                <w:sz w:val="22"/>
                <w:szCs w:val="22"/>
                <w:lang w:val="es-ES"/>
              </w:rPr>
              <w:t xml:space="preserve"> Informativa</w:t>
            </w:r>
            <w:r w:rsidRPr="004C6E82">
              <w:rPr>
                <w:rFonts w:ascii="Museo Sans Rounded 100" w:eastAsia="Museo Sans Rounded 100" w:hAnsi="Museo Sans Rounded 100" w:cs="Museo Sans Rounded 100"/>
                <w:sz w:val="22"/>
                <w:szCs w:val="22"/>
                <w:lang w:val="es-ES"/>
              </w:rPr>
              <w:t xml:space="preserve"> de cultura del </w:t>
            </w:r>
            <w:r>
              <w:rPr>
                <w:rFonts w:ascii="Museo Sans Rounded 100" w:eastAsia="Museo Sans Rounded 100" w:hAnsi="Museo Sans Rounded 100" w:cs="Museo Sans Rounded 100"/>
                <w:sz w:val="22"/>
                <w:szCs w:val="22"/>
                <w:lang w:val="es-ES"/>
              </w:rPr>
              <w:t>Ay</w:t>
            </w:r>
            <w:r w:rsidRPr="004C6E82">
              <w:rPr>
                <w:rFonts w:ascii="Museo Sans Rounded 100" w:eastAsia="Museo Sans Rounded 100" w:hAnsi="Museo Sans Rounded 100" w:cs="Museo Sans Rounded 100"/>
                <w:sz w:val="22"/>
                <w:szCs w:val="22"/>
                <w:lang w:val="es-ES"/>
              </w:rPr>
              <w:t>untamiento  de Larrabetzu</w:t>
            </w:r>
          </w:p>
        </w:tc>
      </w:tr>
      <w:tr w:rsidR="009C0645" w:rsidRPr="004C6E82" w:rsidTr="001B3EF3">
        <w:tc>
          <w:tcPr>
            <w:tcW w:w="4712" w:type="dxa"/>
            <w:gridSpan w:val="3"/>
          </w:tcPr>
          <w:p w:rsidR="009C0645" w:rsidRPr="004C6E82" w:rsidRDefault="009C0645" w:rsidP="00530F0A">
            <w:pPr>
              <w:spacing w:line="276" w:lineRule="auto"/>
              <w:jc w:val="both"/>
              <w:rPr>
                <w:rFonts w:ascii="Museo Sans Rounded 100" w:eastAsia="Museo Sans Rounded 100" w:hAnsi="Museo Sans Rounded 100" w:cs="Museo Sans Rounded 100"/>
                <w:sz w:val="22"/>
                <w:szCs w:val="22"/>
              </w:rPr>
            </w:pPr>
          </w:p>
        </w:tc>
        <w:tc>
          <w:tcPr>
            <w:tcW w:w="318" w:type="dxa"/>
            <w:gridSpan w:val="2"/>
          </w:tcPr>
          <w:p w:rsidR="009C0645" w:rsidRPr="004C6E82"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Pr="004C6E82" w:rsidRDefault="009C0645" w:rsidP="00530F0A">
            <w:pPr>
              <w:spacing w:line="276" w:lineRule="auto"/>
              <w:jc w:val="both"/>
              <w:rPr>
                <w:rFonts w:ascii="Museo Sans Rounded 100" w:eastAsia="Museo Sans Rounded 100" w:hAnsi="Museo Sans Rounded 100" w:cs="Museo Sans Rounded 100"/>
                <w:sz w:val="22"/>
                <w:szCs w:val="22"/>
                <w:lang w:val="es-ES"/>
              </w:rPr>
            </w:pPr>
          </w:p>
        </w:tc>
      </w:tr>
      <w:tr w:rsidR="009C0645" w:rsidTr="001B3EF3">
        <w:tc>
          <w:tcPr>
            <w:tcW w:w="4712" w:type="dxa"/>
            <w:gridSpan w:val="3"/>
          </w:tcPr>
          <w:p w:rsidR="009C0645" w:rsidRDefault="009C0645" w:rsidP="00530F0A">
            <w:pPr>
              <w:spacing w:line="276" w:lineRule="auto"/>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b/>
                <w:sz w:val="22"/>
                <w:szCs w:val="22"/>
              </w:rPr>
              <w:t>7.- Ebazpen organoa.-</w:t>
            </w: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b/>
                <w:lang w:val="es-ES"/>
              </w:rPr>
            </w:pPr>
            <w:r w:rsidRPr="0007622D">
              <w:rPr>
                <w:rFonts w:ascii="Museo Sans Rounded 100" w:eastAsia="Museo Sans Rounded 100" w:hAnsi="Museo Sans Rounded 100" w:cs="Museo Sans Rounded 100"/>
                <w:b/>
                <w:sz w:val="22"/>
                <w:szCs w:val="22"/>
                <w:lang w:val="es-ES"/>
              </w:rPr>
              <w:t>7.- Organo para la Resolución.-</w:t>
            </w:r>
          </w:p>
        </w:tc>
      </w:tr>
      <w:tr w:rsidR="009C0645" w:rsidTr="001B3EF3">
        <w:tc>
          <w:tcPr>
            <w:tcW w:w="4712" w:type="dxa"/>
            <w:gridSpan w:val="3"/>
          </w:tcPr>
          <w:p w:rsidR="009C0645" w:rsidRDefault="009C0645" w:rsidP="00530F0A">
            <w:pPr>
              <w:spacing w:line="276" w:lineRule="auto"/>
              <w:jc w:val="both"/>
              <w:rPr>
                <w:rFonts w:ascii="Museo Sans Rounded 100" w:eastAsia="Museo Sans Rounded 100" w:hAnsi="Museo Sans Rounded 100" w:cs="Museo Sans Rounded 100"/>
                <w:b/>
                <w:sz w:val="22"/>
                <w:szCs w:val="22"/>
              </w:rPr>
            </w:pP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b/>
                <w:sz w:val="22"/>
                <w:szCs w:val="22"/>
                <w:lang w:val="es-ES"/>
              </w:rPr>
            </w:pPr>
          </w:p>
        </w:tc>
      </w:tr>
      <w:tr w:rsidR="009C0645" w:rsidTr="001B3EF3">
        <w:tc>
          <w:tcPr>
            <w:tcW w:w="4712" w:type="dxa"/>
            <w:gridSpan w:val="3"/>
          </w:tcPr>
          <w:p w:rsidR="009C0645" w:rsidRDefault="009C0645" w:rsidP="00530F0A">
            <w:pPr>
              <w:spacing w:line="276" w:lineRule="auto"/>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sz w:val="22"/>
                <w:szCs w:val="22"/>
              </w:rPr>
              <w:t>Larrabetzuko Udaleko Osoko Bilkura.</w:t>
            </w: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lang w:val="es-ES"/>
              </w:rPr>
            </w:pPr>
            <w:r w:rsidRPr="0007622D">
              <w:rPr>
                <w:rFonts w:ascii="Museo Sans Rounded 100" w:eastAsia="Museo Sans Rounded 100" w:hAnsi="Museo Sans Rounded 100" w:cs="Museo Sans Rounded 100"/>
                <w:sz w:val="22"/>
                <w:szCs w:val="22"/>
                <w:lang w:val="es-ES"/>
              </w:rPr>
              <w:t>El Pleno del Ayuntamiento de Larrabetzu.</w:t>
            </w:r>
          </w:p>
        </w:tc>
      </w:tr>
      <w:tr w:rsidR="009C0645" w:rsidTr="001B3EF3">
        <w:tc>
          <w:tcPr>
            <w:tcW w:w="4712" w:type="dxa"/>
            <w:gridSpan w:val="3"/>
          </w:tcPr>
          <w:p w:rsidR="009C0645" w:rsidRDefault="009C0645" w:rsidP="00530F0A">
            <w:pPr>
              <w:spacing w:line="276" w:lineRule="auto"/>
              <w:jc w:val="both"/>
              <w:rPr>
                <w:rFonts w:ascii="Museo Sans Rounded 100" w:eastAsia="Museo Sans Rounded 100" w:hAnsi="Museo Sans Rounded 100" w:cs="Museo Sans Rounded 100"/>
                <w:sz w:val="22"/>
                <w:szCs w:val="22"/>
              </w:rPr>
            </w:pP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sz w:val="22"/>
                <w:szCs w:val="22"/>
                <w:lang w:val="es-ES"/>
              </w:rPr>
            </w:pPr>
          </w:p>
        </w:tc>
      </w:tr>
      <w:tr w:rsidR="009C0645" w:rsidTr="001B3EF3">
        <w:tc>
          <w:tcPr>
            <w:tcW w:w="4712" w:type="dxa"/>
            <w:gridSpan w:val="3"/>
          </w:tcPr>
          <w:p w:rsidR="009C0645" w:rsidRDefault="009C0645" w:rsidP="00530F0A">
            <w:pPr>
              <w:spacing w:line="276" w:lineRule="auto"/>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b/>
                <w:sz w:val="22"/>
                <w:szCs w:val="22"/>
              </w:rPr>
              <w:t>8.- Balorazioa irizpideak.-</w:t>
            </w: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b/>
                <w:lang w:val="es-ES"/>
              </w:rPr>
            </w:pPr>
            <w:r w:rsidRPr="0007622D">
              <w:rPr>
                <w:rFonts w:ascii="Museo Sans Rounded 100" w:eastAsia="Museo Sans Rounded 100" w:hAnsi="Museo Sans Rounded 100" w:cs="Museo Sans Rounded 100"/>
                <w:b/>
                <w:sz w:val="22"/>
                <w:szCs w:val="22"/>
                <w:lang w:val="es-ES"/>
              </w:rPr>
              <w:t>8.- Criterios de valoración.-</w:t>
            </w:r>
          </w:p>
        </w:tc>
      </w:tr>
      <w:tr w:rsidR="009C0645" w:rsidTr="001B3EF3">
        <w:tc>
          <w:tcPr>
            <w:tcW w:w="4712" w:type="dxa"/>
            <w:gridSpan w:val="3"/>
          </w:tcPr>
          <w:p w:rsidR="009C0645" w:rsidRDefault="009C0645" w:rsidP="00530F0A">
            <w:pPr>
              <w:spacing w:line="276" w:lineRule="auto"/>
              <w:jc w:val="both"/>
              <w:rPr>
                <w:rFonts w:ascii="Museo Sans Rounded 100" w:eastAsia="Museo Sans Rounded 100" w:hAnsi="Museo Sans Rounded 100" w:cs="Museo Sans Rounded 100"/>
                <w:b/>
                <w:sz w:val="22"/>
                <w:szCs w:val="22"/>
              </w:rPr>
            </w:pP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Pr="0007622D" w:rsidRDefault="009C0645" w:rsidP="00530F0A">
            <w:pPr>
              <w:spacing w:line="276" w:lineRule="auto"/>
              <w:jc w:val="both"/>
              <w:rPr>
                <w:rFonts w:ascii="Museo Sans Rounded 100" w:eastAsia="Museo Sans Rounded 100" w:hAnsi="Museo Sans Rounded 100" w:cs="Museo Sans Rounded 100"/>
                <w:b/>
                <w:sz w:val="22"/>
                <w:szCs w:val="22"/>
                <w:lang w:val="es-ES"/>
              </w:rPr>
            </w:pPr>
          </w:p>
        </w:tc>
      </w:tr>
      <w:tr w:rsidR="009C0645" w:rsidRPr="004C6E82" w:rsidTr="001B3EF3">
        <w:tc>
          <w:tcPr>
            <w:tcW w:w="4712" w:type="dxa"/>
            <w:gridSpan w:val="3"/>
          </w:tcPr>
          <w:p w:rsidR="00530F0A" w:rsidRPr="00781C5B" w:rsidRDefault="00530F0A" w:rsidP="00781C5B">
            <w:pPr>
              <w:pStyle w:val="Zerrenda-paragrafoa"/>
              <w:numPr>
                <w:ilvl w:val="0"/>
                <w:numId w:val="27"/>
              </w:numPr>
              <w:suppressAutoHyphens w:val="0"/>
              <w:ind w:left="325"/>
              <w:contextualSpacing/>
              <w:jc w:val="both"/>
              <w:rPr>
                <w:rFonts w:ascii="Museo Sans Rounded 100" w:hAnsi="Museo Sans Rounded 100" w:cs="Arial"/>
                <w:b/>
                <w:bCs/>
                <w:u w:val="single"/>
              </w:rPr>
            </w:pPr>
            <w:r w:rsidRPr="00781C5B">
              <w:rPr>
                <w:rFonts w:ascii="Museo Sans Rounded 100" w:hAnsi="Museo Sans Rounded 100" w:cs="Arial"/>
                <w:b/>
                <w:bCs/>
                <w:u w:val="single"/>
              </w:rPr>
              <w:t>HIZKUNTZA:</w:t>
            </w:r>
          </w:p>
          <w:p w:rsidR="00530F0A" w:rsidRDefault="00530F0A" w:rsidP="00530F0A">
            <w:pPr>
              <w:pStyle w:val="Zerrenda-paragrafoa"/>
              <w:suppressAutoHyphens w:val="0"/>
              <w:spacing w:after="0"/>
              <w:ind w:left="467"/>
              <w:contextualSpacing/>
              <w:jc w:val="both"/>
              <w:rPr>
                <w:rFonts w:ascii="Museo Sans Rounded 100" w:hAnsi="Museo Sans Rounded 100" w:cs="Arial"/>
                <w:bCs/>
              </w:rPr>
            </w:pPr>
          </w:p>
          <w:p w:rsidR="009C0645" w:rsidRPr="004C6E82" w:rsidRDefault="00530F0A" w:rsidP="00034556">
            <w:pPr>
              <w:pStyle w:val="Zerrenda-paragrafoa"/>
              <w:numPr>
                <w:ilvl w:val="0"/>
                <w:numId w:val="12"/>
              </w:numPr>
              <w:suppressAutoHyphens w:val="0"/>
              <w:spacing w:after="0"/>
              <w:ind w:left="609"/>
              <w:contextualSpacing/>
              <w:jc w:val="both"/>
              <w:rPr>
                <w:rFonts w:ascii="Museo Sans Rounded 100" w:hAnsi="Museo Sans Rounded 100" w:cs="Arial"/>
                <w:bCs/>
              </w:rPr>
            </w:pPr>
            <w:r>
              <w:rPr>
                <w:rFonts w:ascii="Museo Sans Rounded 100" w:hAnsi="Museo Sans Rounded 100" w:cs="Arial"/>
                <w:bCs/>
              </w:rPr>
              <w:t>E</w:t>
            </w:r>
            <w:r w:rsidR="009C0645" w:rsidRPr="004C6E82">
              <w:rPr>
                <w:rFonts w:ascii="Museo Sans Rounded 100" w:hAnsi="Museo Sans Rounded 100" w:cs="Arial"/>
                <w:bCs/>
              </w:rPr>
              <w:t>uskara hutsean egiten badituzte herritarrekiko komunikazioak eta jarduerak:</w:t>
            </w:r>
            <w:r w:rsidR="00781C5B">
              <w:rPr>
                <w:rFonts w:ascii="Museo Sans Rounded 100" w:hAnsi="Museo Sans Rounded 100" w:cs="Arial"/>
                <w:bCs/>
              </w:rPr>
              <w:t>………………………………………</w:t>
            </w:r>
            <w:r>
              <w:rPr>
                <w:rFonts w:ascii="Museo Sans Rounded 100" w:hAnsi="Museo Sans Rounded 100" w:cs="Arial"/>
                <w:bCs/>
              </w:rPr>
              <w:t>15 puntu</w:t>
            </w:r>
          </w:p>
          <w:p w:rsidR="00530F0A" w:rsidRDefault="00530F0A" w:rsidP="00530F0A">
            <w:pPr>
              <w:spacing w:line="276" w:lineRule="auto"/>
              <w:ind w:left="609"/>
              <w:jc w:val="both"/>
              <w:rPr>
                <w:rFonts w:ascii="Museo Sans Rounded 100" w:hAnsi="Museo Sans Rounded 100" w:cs="Arial"/>
                <w:bCs/>
                <w:sz w:val="22"/>
                <w:szCs w:val="22"/>
              </w:rPr>
            </w:pPr>
          </w:p>
          <w:p w:rsidR="009C0645" w:rsidRPr="00530F0A" w:rsidRDefault="00781C5B" w:rsidP="00034556">
            <w:pPr>
              <w:pStyle w:val="Zerrenda-paragrafoa"/>
              <w:numPr>
                <w:ilvl w:val="0"/>
                <w:numId w:val="12"/>
              </w:numPr>
              <w:ind w:left="609"/>
              <w:jc w:val="both"/>
              <w:rPr>
                <w:rFonts w:ascii="Museo Sans Rounded 100" w:eastAsia="Museo Sans Rounded 100" w:hAnsi="Museo Sans Rounded 100" w:cs="Museo Sans Rounded 100"/>
              </w:rPr>
            </w:pPr>
            <w:r>
              <w:rPr>
                <w:rFonts w:ascii="Museo Sans Rounded 100" w:hAnsi="Museo Sans Rounded 100" w:cs="Arial"/>
                <w:bCs/>
              </w:rPr>
              <w:t>Elebietan egiten baditutuzte:</w:t>
            </w:r>
            <w:r w:rsidR="00530F0A" w:rsidRPr="00530F0A">
              <w:rPr>
                <w:rFonts w:ascii="Museo Sans Rounded 100" w:hAnsi="Museo Sans Rounded 100" w:cs="Arial"/>
                <w:bCs/>
              </w:rPr>
              <w:t>….</w:t>
            </w:r>
            <w:r w:rsidR="009C0645" w:rsidRPr="00530F0A">
              <w:rPr>
                <w:rFonts w:ascii="Museo Sans Rounded 100" w:hAnsi="Museo Sans Rounded 100" w:cs="Arial"/>
                <w:bCs/>
              </w:rPr>
              <w:t>10 puntu</w:t>
            </w:r>
          </w:p>
        </w:tc>
        <w:tc>
          <w:tcPr>
            <w:tcW w:w="318" w:type="dxa"/>
            <w:gridSpan w:val="2"/>
          </w:tcPr>
          <w:p w:rsidR="009C0645" w:rsidRPr="004C6E82" w:rsidRDefault="009C0645" w:rsidP="00530F0A">
            <w:pPr>
              <w:spacing w:line="276" w:lineRule="auto"/>
              <w:jc w:val="both"/>
              <w:rPr>
                <w:rFonts w:ascii="Museo Sans Rounded 100" w:eastAsia="Museo Sans Rounded 100" w:hAnsi="Museo Sans Rounded 100" w:cs="Museo Sans Rounded 100"/>
                <w:sz w:val="22"/>
                <w:szCs w:val="22"/>
              </w:rPr>
            </w:pPr>
          </w:p>
        </w:tc>
        <w:tc>
          <w:tcPr>
            <w:tcW w:w="4651" w:type="dxa"/>
            <w:gridSpan w:val="2"/>
          </w:tcPr>
          <w:p w:rsidR="00530F0A" w:rsidRPr="00781C5B" w:rsidRDefault="00530F0A" w:rsidP="00781C5B">
            <w:pPr>
              <w:pStyle w:val="Zerrenda-paragrafoa"/>
              <w:numPr>
                <w:ilvl w:val="0"/>
                <w:numId w:val="29"/>
              </w:numPr>
              <w:suppressAutoHyphens w:val="0"/>
              <w:ind w:left="398"/>
              <w:contextualSpacing/>
              <w:jc w:val="both"/>
              <w:rPr>
                <w:rFonts w:ascii="Museo Sans Rounded 100" w:eastAsia="Museo Sans Rounded 100" w:hAnsi="Museo Sans Rounded 100" w:cs="Museo Sans Rounded 100"/>
                <w:b/>
                <w:u w:val="single"/>
                <w:lang w:val="es-ES"/>
              </w:rPr>
            </w:pPr>
            <w:r w:rsidRPr="00781C5B">
              <w:rPr>
                <w:rFonts w:ascii="Museo Sans Rounded 100" w:eastAsia="Museo Sans Rounded 100" w:hAnsi="Museo Sans Rounded 100" w:cs="Museo Sans Rounded 100"/>
                <w:b/>
                <w:u w:val="single"/>
                <w:lang w:val="es-ES"/>
              </w:rPr>
              <w:t>IDIOMA:</w:t>
            </w:r>
          </w:p>
          <w:p w:rsidR="00530F0A" w:rsidRPr="00530F0A" w:rsidRDefault="00530F0A" w:rsidP="00530F0A">
            <w:pPr>
              <w:pStyle w:val="Zerrenda-paragrafoa"/>
              <w:suppressAutoHyphens w:val="0"/>
              <w:spacing w:after="0"/>
              <w:ind w:left="398"/>
              <w:contextualSpacing/>
              <w:jc w:val="both"/>
              <w:rPr>
                <w:rFonts w:ascii="Museo Sans Rounded 100" w:eastAsia="Museo Sans Rounded 100" w:hAnsi="Museo Sans Rounded 100" w:cs="Museo Sans Rounded 100"/>
                <w:lang w:val="es-ES"/>
              </w:rPr>
            </w:pPr>
          </w:p>
          <w:p w:rsidR="00530F0A" w:rsidRPr="00530F0A" w:rsidRDefault="009C0645" w:rsidP="00034556">
            <w:pPr>
              <w:pStyle w:val="Zerrenda-paragrafoa"/>
              <w:numPr>
                <w:ilvl w:val="0"/>
                <w:numId w:val="13"/>
              </w:numPr>
              <w:suppressAutoHyphens w:val="0"/>
              <w:spacing w:after="0"/>
              <w:ind w:left="540" w:hanging="284"/>
              <w:contextualSpacing/>
              <w:jc w:val="both"/>
              <w:rPr>
                <w:rFonts w:ascii="Museo Sans Rounded 100" w:eastAsia="Museo Sans Rounded 100" w:hAnsi="Museo Sans Rounded 100" w:cs="Museo Sans Rounded 100"/>
                <w:lang w:val="es-ES"/>
              </w:rPr>
            </w:pPr>
            <w:r w:rsidRPr="004C6E82">
              <w:rPr>
                <w:rFonts w:ascii="Museo Sans Rounded 100" w:hAnsi="Museo Sans Rounded 100" w:cs="Arial"/>
                <w:bCs/>
                <w:lang w:val="es-ES"/>
              </w:rPr>
              <w:t>Si realizan todas las comunicaciones y activ</w:t>
            </w:r>
            <w:r w:rsidR="00530F0A">
              <w:rPr>
                <w:rFonts w:ascii="Museo Sans Rounded 100" w:hAnsi="Museo Sans Rounded 100" w:cs="Arial"/>
                <w:bCs/>
                <w:lang w:val="es-ES"/>
              </w:rPr>
              <w:t>idades integramente en euskera:………………………………….….15 puntos</w:t>
            </w:r>
          </w:p>
          <w:p w:rsidR="00530F0A" w:rsidRDefault="00530F0A" w:rsidP="00530F0A">
            <w:pPr>
              <w:pStyle w:val="Zerrenda-paragrafoa"/>
              <w:suppressAutoHyphens w:val="0"/>
              <w:spacing w:after="0"/>
              <w:ind w:left="540" w:hanging="284"/>
              <w:contextualSpacing/>
              <w:jc w:val="both"/>
              <w:rPr>
                <w:rFonts w:ascii="Museo Sans Rounded 100" w:hAnsi="Museo Sans Rounded 100" w:cs="Arial"/>
                <w:bCs/>
                <w:lang w:val="es-ES"/>
              </w:rPr>
            </w:pPr>
          </w:p>
          <w:p w:rsidR="009C0645" w:rsidRPr="004C6E82" w:rsidRDefault="009C0645" w:rsidP="00034556">
            <w:pPr>
              <w:pStyle w:val="Zerrenda-paragrafoa"/>
              <w:numPr>
                <w:ilvl w:val="0"/>
                <w:numId w:val="13"/>
              </w:numPr>
              <w:suppressAutoHyphens w:val="0"/>
              <w:spacing w:after="0"/>
              <w:ind w:left="540" w:hanging="284"/>
              <w:contextualSpacing/>
              <w:jc w:val="both"/>
              <w:rPr>
                <w:rFonts w:ascii="Museo Sans Rounded 100" w:eastAsia="Museo Sans Rounded 100" w:hAnsi="Museo Sans Rounded 100" w:cs="Museo Sans Rounded 100"/>
                <w:lang w:val="es-ES"/>
              </w:rPr>
            </w:pPr>
            <w:r w:rsidRPr="004C6E82">
              <w:rPr>
                <w:rFonts w:ascii="Museo Sans Rounded 100" w:hAnsi="Museo Sans Rounded 100" w:cs="Arial"/>
                <w:bCs/>
                <w:lang w:val="es-ES"/>
              </w:rPr>
              <w:t xml:space="preserve">Si por el contrario es en los dos idiomas: </w:t>
            </w:r>
            <w:r w:rsidR="00530F0A">
              <w:rPr>
                <w:rFonts w:ascii="Museo Sans Rounded 100" w:hAnsi="Museo Sans Rounded 100" w:cs="Arial"/>
                <w:bCs/>
                <w:lang w:val="es-ES"/>
              </w:rPr>
              <w:t>…………………………………….</w:t>
            </w:r>
            <w:r w:rsidRPr="004C6E82">
              <w:rPr>
                <w:rFonts w:ascii="Museo Sans Rounded 100" w:hAnsi="Museo Sans Rounded 100" w:cs="Arial"/>
                <w:bCs/>
                <w:lang w:val="es-ES"/>
              </w:rPr>
              <w:t>10 puntos</w:t>
            </w:r>
          </w:p>
        </w:tc>
      </w:tr>
      <w:tr w:rsidR="00521FF0" w:rsidTr="001B3EF3">
        <w:tc>
          <w:tcPr>
            <w:tcW w:w="4712" w:type="dxa"/>
            <w:gridSpan w:val="3"/>
          </w:tcPr>
          <w:p w:rsidR="00E047C1" w:rsidRPr="00270E02" w:rsidRDefault="00E047C1" w:rsidP="00530F0A">
            <w:pPr>
              <w:pStyle w:val="Zerrenda-paragrafoa"/>
              <w:suppressAutoHyphens w:val="0"/>
              <w:spacing w:after="0"/>
              <w:contextualSpacing/>
              <w:jc w:val="both"/>
              <w:rPr>
                <w:rFonts w:ascii="Museo Sans Rounded 100" w:eastAsia="Museo Sans Rounded 100" w:hAnsi="Museo Sans Rounded 100" w:cs="Museo Sans Rounded 100"/>
                <w:b/>
              </w:rPr>
            </w:pPr>
          </w:p>
        </w:tc>
        <w:tc>
          <w:tcPr>
            <w:tcW w:w="318" w:type="dxa"/>
            <w:gridSpan w:val="2"/>
          </w:tcPr>
          <w:p w:rsidR="00521FF0" w:rsidRDefault="00521FF0" w:rsidP="00530F0A">
            <w:pPr>
              <w:spacing w:line="276" w:lineRule="auto"/>
              <w:jc w:val="both"/>
              <w:rPr>
                <w:rFonts w:ascii="Museo Sans Rounded 100" w:eastAsia="Museo Sans Rounded 100" w:hAnsi="Museo Sans Rounded 100" w:cs="Museo Sans Rounded 100"/>
              </w:rPr>
            </w:pPr>
          </w:p>
        </w:tc>
        <w:tc>
          <w:tcPr>
            <w:tcW w:w="4651" w:type="dxa"/>
            <w:gridSpan w:val="2"/>
          </w:tcPr>
          <w:p w:rsidR="00521FF0" w:rsidRPr="0007622D" w:rsidRDefault="00521FF0" w:rsidP="00530F0A">
            <w:pPr>
              <w:suppressAutoHyphens w:val="0"/>
              <w:spacing w:line="276" w:lineRule="auto"/>
              <w:ind w:left="720"/>
              <w:jc w:val="both"/>
              <w:rPr>
                <w:rFonts w:ascii="Museo Sans Rounded 100" w:eastAsia="Museo Sans Rounded 100" w:hAnsi="Museo Sans Rounded 100" w:cs="Museo Sans Rounded 100"/>
                <w:b/>
                <w:sz w:val="22"/>
                <w:szCs w:val="22"/>
                <w:lang w:val="es-ES"/>
              </w:rPr>
            </w:pPr>
          </w:p>
        </w:tc>
      </w:tr>
      <w:tr w:rsidR="009C0645" w:rsidTr="001B3EF3">
        <w:tc>
          <w:tcPr>
            <w:tcW w:w="4712" w:type="dxa"/>
            <w:gridSpan w:val="3"/>
          </w:tcPr>
          <w:p w:rsidR="00530F0A" w:rsidRPr="00781C5B" w:rsidRDefault="00530F0A" w:rsidP="00781C5B">
            <w:pPr>
              <w:pStyle w:val="Zerrenda-paragrafoa"/>
              <w:numPr>
                <w:ilvl w:val="0"/>
                <w:numId w:val="29"/>
              </w:numPr>
              <w:suppressAutoHyphens w:val="0"/>
              <w:ind w:left="325"/>
              <w:contextualSpacing/>
              <w:jc w:val="both"/>
              <w:rPr>
                <w:rFonts w:ascii="Museo Sans Rounded 100" w:eastAsia="Museo Sans Rounded 100" w:hAnsi="Museo Sans Rounded 100" w:cs="Museo Sans Rounded 100"/>
                <w:b/>
                <w:u w:val="single"/>
              </w:rPr>
            </w:pPr>
            <w:r w:rsidRPr="00781C5B">
              <w:rPr>
                <w:rFonts w:ascii="Museo Sans Rounded 100" w:eastAsia="Museo Sans Rounded 100" w:hAnsi="Museo Sans Rounded 100" w:cs="Museo Sans Rounded 100"/>
                <w:b/>
                <w:u w:val="single"/>
              </w:rPr>
              <w:t>KULTURBILGUNEKO BATZARRAK:</w:t>
            </w:r>
          </w:p>
          <w:p w:rsidR="00E047C1" w:rsidRPr="00E047C1" w:rsidRDefault="00E047C1" w:rsidP="00E047C1">
            <w:pPr>
              <w:pStyle w:val="Zerrenda-paragrafoa"/>
              <w:suppressAutoHyphens w:val="0"/>
              <w:spacing w:after="0"/>
              <w:ind w:left="467"/>
              <w:contextualSpacing/>
              <w:jc w:val="both"/>
              <w:rPr>
                <w:rFonts w:ascii="Museo Sans Rounded 100" w:eastAsia="Museo Sans Rounded 100" w:hAnsi="Museo Sans Rounded 100" w:cs="Museo Sans Rounded 100"/>
                <w:b/>
                <w:u w:val="single"/>
              </w:rPr>
            </w:pPr>
          </w:p>
          <w:p w:rsidR="009C0645" w:rsidRDefault="009C0645" w:rsidP="00530F0A">
            <w:pPr>
              <w:pStyle w:val="Zerrenda-paragrafoa"/>
              <w:suppressAutoHyphens w:val="0"/>
              <w:spacing w:after="0"/>
              <w:ind w:left="467"/>
              <w:contextualSpacing/>
              <w:jc w:val="both"/>
              <w:rPr>
                <w:rFonts w:ascii="Museo Sans Rounded 100" w:eastAsia="Museo Sans Rounded 100" w:hAnsi="Museo Sans Rounded 100" w:cs="Museo Sans Rounded 100"/>
              </w:rPr>
            </w:pPr>
            <w:r w:rsidRPr="00E047C1">
              <w:rPr>
                <w:rFonts w:ascii="Museo Sans Rounded 100" w:eastAsia="Museo Sans Rounded 100" w:hAnsi="Museo Sans Rounded 100" w:cs="Museo Sans Rounded 100"/>
              </w:rPr>
              <w:t>Kulturbilguneko batzarretan parte hartzea</w:t>
            </w:r>
            <w:r w:rsidR="00E047C1">
              <w:rPr>
                <w:rFonts w:ascii="Museo Sans Rounded 100" w:eastAsia="Museo Sans Rounded 100" w:hAnsi="Museo Sans Rounded 100" w:cs="Museo Sans Rounded 100"/>
              </w:rPr>
              <w:t>.</w:t>
            </w:r>
            <w:r w:rsidRPr="00270E02">
              <w:rPr>
                <w:rFonts w:ascii="Museo Sans Rounded 100" w:eastAsia="Museo Sans Rounded 100" w:hAnsi="Museo Sans Rounded 100" w:cs="Museo Sans Rounded 100"/>
              </w:rPr>
              <w:t xml:space="preserve"> urtean hamar batzar proposatzen dugu guztira, uztaila eta abuztua kanpoan utzita, hain zuzen ere. 10 puntu gehienez.</w:t>
            </w:r>
          </w:p>
          <w:p w:rsidR="00530F0A" w:rsidRDefault="00530F0A" w:rsidP="00530F0A">
            <w:pPr>
              <w:pStyle w:val="Zerrenda-paragrafoa"/>
              <w:suppressAutoHyphens w:val="0"/>
              <w:spacing w:after="0"/>
              <w:ind w:left="467"/>
              <w:contextualSpacing/>
              <w:jc w:val="both"/>
              <w:rPr>
                <w:rFonts w:ascii="Museo Sans Rounded 100" w:eastAsia="Museo Sans Rounded 100" w:hAnsi="Museo Sans Rounded 100" w:cs="Museo Sans Rounded 100"/>
              </w:rPr>
            </w:pPr>
          </w:p>
          <w:p w:rsidR="00E047C1" w:rsidRPr="00270E02" w:rsidRDefault="00E047C1" w:rsidP="00530F0A">
            <w:pPr>
              <w:pStyle w:val="Zerrenda-paragrafoa"/>
              <w:suppressAutoHyphens w:val="0"/>
              <w:spacing w:after="0"/>
              <w:ind w:left="467"/>
              <w:contextualSpacing/>
              <w:jc w:val="both"/>
              <w:rPr>
                <w:rFonts w:ascii="Museo Sans Rounded 100" w:eastAsia="Museo Sans Rounded 100" w:hAnsi="Museo Sans Rounded 100" w:cs="Museo Sans Rounded 100"/>
              </w:rPr>
            </w:pPr>
          </w:p>
          <w:p w:rsidR="009C0645" w:rsidRPr="00530F0A" w:rsidRDefault="00530F0A" w:rsidP="00034556">
            <w:pPr>
              <w:pStyle w:val="Zerrenda-paragrafoa"/>
              <w:numPr>
                <w:ilvl w:val="0"/>
                <w:numId w:val="14"/>
              </w:numPr>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rPr>
              <w:t>5 batzar…………………………………….</w:t>
            </w:r>
            <w:r w:rsidR="009C0645" w:rsidRPr="00530F0A">
              <w:rPr>
                <w:rFonts w:ascii="Museo Sans Rounded 100" w:eastAsia="Museo Sans Rounded 100" w:hAnsi="Museo Sans Rounded 100" w:cs="Museo Sans Rounded 100"/>
              </w:rPr>
              <w:t>5 puntu</w:t>
            </w:r>
          </w:p>
          <w:p w:rsidR="009C0645" w:rsidRPr="00530F0A" w:rsidRDefault="009C0645" w:rsidP="00034556">
            <w:pPr>
              <w:pStyle w:val="Zerrenda-paragrafoa"/>
              <w:numPr>
                <w:ilvl w:val="0"/>
                <w:numId w:val="14"/>
              </w:numPr>
              <w:jc w:val="both"/>
              <w:rPr>
                <w:rFonts w:ascii="Museo Sans Rounded 100" w:eastAsia="Museo Sans Rounded 100" w:hAnsi="Museo Sans Rounded 100" w:cs="Museo Sans Rounded 100"/>
              </w:rPr>
            </w:pPr>
            <w:r w:rsidRPr="00530F0A">
              <w:rPr>
                <w:rFonts w:ascii="Museo Sans Rounded 100" w:eastAsia="Museo Sans Rounded 100" w:hAnsi="Museo Sans Rounded 100" w:cs="Museo Sans Rounded 100"/>
              </w:rPr>
              <w:t>6 batzar</w:t>
            </w:r>
            <w:r w:rsidR="00530F0A">
              <w:rPr>
                <w:rFonts w:ascii="Museo Sans Rounded 100" w:eastAsia="Museo Sans Rounded 100" w:hAnsi="Museo Sans Rounded 100" w:cs="Museo Sans Rounded 100"/>
              </w:rPr>
              <w:t>…………………………………….</w:t>
            </w:r>
            <w:r w:rsidRPr="00530F0A">
              <w:rPr>
                <w:rFonts w:ascii="Museo Sans Rounded 100" w:eastAsia="Museo Sans Rounded 100" w:hAnsi="Museo Sans Rounded 100" w:cs="Museo Sans Rounded 100"/>
              </w:rPr>
              <w:t>6 puntu</w:t>
            </w:r>
          </w:p>
          <w:p w:rsidR="009C0645" w:rsidRPr="00530F0A" w:rsidRDefault="009C0645" w:rsidP="00034556">
            <w:pPr>
              <w:pStyle w:val="Zerrenda-paragrafoa"/>
              <w:numPr>
                <w:ilvl w:val="0"/>
                <w:numId w:val="14"/>
              </w:numPr>
              <w:jc w:val="both"/>
              <w:rPr>
                <w:rFonts w:ascii="Museo Sans Rounded 100" w:eastAsia="Museo Sans Rounded 100" w:hAnsi="Museo Sans Rounded 100" w:cs="Museo Sans Rounded 100"/>
              </w:rPr>
            </w:pPr>
            <w:r w:rsidRPr="00530F0A">
              <w:rPr>
                <w:rFonts w:ascii="Museo Sans Rounded 100" w:eastAsia="Museo Sans Rounded 100" w:hAnsi="Museo Sans Rounded 100" w:cs="Museo Sans Rounded 100"/>
              </w:rPr>
              <w:t>7 batzar</w:t>
            </w:r>
            <w:r w:rsidR="00530F0A">
              <w:rPr>
                <w:rFonts w:ascii="Museo Sans Rounded 100" w:eastAsia="Museo Sans Rounded 100" w:hAnsi="Museo Sans Rounded 100" w:cs="Museo Sans Rounded 100"/>
              </w:rPr>
              <w:t>……………………………………..</w:t>
            </w:r>
            <w:r w:rsidRPr="00530F0A">
              <w:rPr>
                <w:rFonts w:ascii="Museo Sans Rounded 100" w:eastAsia="Museo Sans Rounded 100" w:hAnsi="Museo Sans Rounded 100" w:cs="Museo Sans Rounded 100"/>
              </w:rPr>
              <w:t>7 puntu</w:t>
            </w:r>
          </w:p>
          <w:p w:rsidR="009C0645" w:rsidRPr="00530F0A" w:rsidRDefault="009C0645" w:rsidP="00034556">
            <w:pPr>
              <w:pStyle w:val="Zerrenda-paragrafoa"/>
              <w:numPr>
                <w:ilvl w:val="0"/>
                <w:numId w:val="14"/>
              </w:numPr>
              <w:jc w:val="both"/>
              <w:rPr>
                <w:rFonts w:ascii="Museo Sans Rounded 100" w:eastAsia="Museo Sans Rounded 100" w:hAnsi="Museo Sans Rounded 100" w:cs="Museo Sans Rounded 100"/>
              </w:rPr>
            </w:pPr>
            <w:r w:rsidRPr="00530F0A">
              <w:rPr>
                <w:rFonts w:ascii="Museo Sans Rounded 100" w:eastAsia="Museo Sans Rounded 100" w:hAnsi="Museo Sans Rounded 100" w:cs="Museo Sans Rounded 100"/>
              </w:rPr>
              <w:t>8 batzar</w:t>
            </w:r>
            <w:r w:rsidR="00530F0A">
              <w:rPr>
                <w:rFonts w:ascii="Museo Sans Rounded 100" w:eastAsia="Museo Sans Rounded 100" w:hAnsi="Museo Sans Rounded 100" w:cs="Museo Sans Rounded 100"/>
              </w:rPr>
              <w:t>………………………………………</w:t>
            </w:r>
            <w:r w:rsidRPr="00530F0A">
              <w:rPr>
                <w:rFonts w:ascii="Museo Sans Rounded 100" w:eastAsia="Museo Sans Rounded 100" w:hAnsi="Museo Sans Rounded 100" w:cs="Museo Sans Rounded 100"/>
              </w:rPr>
              <w:t>8 puntu</w:t>
            </w:r>
          </w:p>
          <w:p w:rsidR="009C0645" w:rsidRPr="00530F0A" w:rsidRDefault="009C0645" w:rsidP="00034556">
            <w:pPr>
              <w:pStyle w:val="Zerrenda-paragrafoa"/>
              <w:numPr>
                <w:ilvl w:val="0"/>
                <w:numId w:val="14"/>
              </w:numPr>
              <w:jc w:val="both"/>
              <w:rPr>
                <w:rFonts w:ascii="Museo Sans Rounded 100" w:eastAsia="Museo Sans Rounded 100" w:hAnsi="Museo Sans Rounded 100" w:cs="Museo Sans Rounded 100"/>
              </w:rPr>
            </w:pPr>
            <w:r w:rsidRPr="00530F0A">
              <w:rPr>
                <w:rFonts w:ascii="Museo Sans Rounded 100" w:eastAsia="Museo Sans Rounded 100" w:hAnsi="Museo Sans Rounded 100" w:cs="Museo Sans Rounded 100"/>
              </w:rPr>
              <w:t>9 batzar</w:t>
            </w:r>
            <w:r w:rsidR="00530F0A">
              <w:rPr>
                <w:rFonts w:ascii="Museo Sans Rounded 100" w:eastAsia="Museo Sans Rounded 100" w:hAnsi="Museo Sans Rounded 100" w:cs="Museo Sans Rounded 100"/>
              </w:rPr>
              <w:t>…………………………………….</w:t>
            </w:r>
            <w:r w:rsidRPr="00530F0A">
              <w:rPr>
                <w:rFonts w:ascii="Museo Sans Rounded 100" w:eastAsia="Museo Sans Rounded 100" w:hAnsi="Museo Sans Rounded 100" w:cs="Museo Sans Rounded 100"/>
              </w:rPr>
              <w:t>9 puntu</w:t>
            </w:r>
          </w:p>
          <w:p w:rsidR="009C0645" w:rsidRPr="00E047C1" w:rsidRDefault="009C0645" w:rsidP="00034556">
            <w:pPr>
              <w:pStyle w:val="Zerrenda-paragrafoa"/>
              <w:numPr>
                <w:ilvl w:val="0"/>
                <w:numId w:val="14"/>
              </w:numPr>
              <w:jc w:val="both"/>
              <w:rPr>
                <w:rFonts w:ascii="Museo Sans Rounded 100" w:eastAsia="Museo Sans Rounded 100" w:hAnsi="Museo Sans Rounded 100" w:cs="Museo Sans Rounded 100"/>
              </w:rPr>
            </w:pPr>
            <w:r w:rsidRPr="00530F0A">
              <w:rPr>
                <w:rFonts w:ascii="Museo Sans Rounded 100" w:eastAsia="Museo Sans Rounded 100" w:hAnsi="Museo Sans Rounded 100" w:cs="Museo Sans Rounded 100"/>
              </w:rPr>
              <w:t>10 batzar</w:t>
            </w:r>
            <w:r w:rsidR="00530F0A">
              <w:rPr>
                <w:rFonts w:ascii="Museo Sans Rounded 100" w:eastAsia="Museo Sans Rounded 100" w:hAnsi="Museo Sans Rounded 100" w:cs="Museo Sans Rounded 100"/>
              </w:rPr>
              <w:t>…………………………………</w:t>
            </w:r>
            <w:r w:rsidRPr="00530F0A">
              <w:rPr>
                <w:rFonts w:ascii="Museo Sans Rounded 100" w:eastAsia="Museo Sans Rounded 100" w:hAnsi="Museo Sans Rounded 100" w:cs="Museo Sans Rounded 100"/>
              </w:rPr>
              <w:t>10 puntu</w:t>
            </w: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530F0A" w:rsidRPr="00781C5B" w:rsidRDefault="00E047C1" w:rsidP="00781C5B">
            <w:pPr>
              <w:pStyle w:val="Zerrenda-paragrafoa"/>
              <w:numPr>
                <w:ilvl w:val="0"/>
                <w:numId w:val="27"/>
              </w:numPr>
              <w:suppressAutoHyphens w:val="0"/>
              <w:ind w:left="398"/>
              <w:jc w:val="both"/>
              <w:rPr>
                <w:b/>
                <w:u w:val="single"/>
                <w:lang w:val="es-ES"/>
              </w:rPr>
            </w:pPr>
            <w:r w:rsidRPr="00781C5B">
              <w:rPr>
                <w:rFonts w:ascii="Museo Sans Rounded 100" w:hAnsi="Museo Sans Rounded 100"/>
                <w:b/>
                <w:u w:val="single"/>
                <w:lang w:val="es-ES"/>
              </w:rPr>
              <w:t>REUNIONES DE KULTURBILGUNE</w:t>
            </w:r>
          </w:p>
          <w:p w:rsidR="009C0645" w:rsidRPr="00530F0A" w:rsidRDefault="009C0645" w:rsidP="00530F0A">
            <w:pPr>
              <w:suppressAutoHyphens w:val="0"/>
              <w:spacing w:line="276" w:lineRule="auto"/>
              <w:ind w:left="398"/>
              <w:jc w:val="both"/>
              <w:rPr>
                <w:lang w:val="es-ES"/>
              </w:rPr>
            </w:pPr>
            <w:r w:rsidRPr="00E047C1">
              <w:rPr>
                <w:rFonts w:ascii="Museo Sans Rounded 100" w:eastAsia="Museo Sans Rounded 100" w:hAnsi="Museo Sans Rounded 100" w:cs="Museo Sans Rounded 100"/>
                <w:sz w:val="22"/>
                <w:szCs w:val="22"/>
                <w:lang w:val="es-ES"/>
              </w:rPr>
              <w:t>Participación en las reuniones del Kulturbilgune</w:t>
            </w:r>
            <w:r w:rsidR="00E047C1">
              <w:rPr>
                <w:rFonts w:ascii="Museo Sans Rounded 100" w:eastAsia="Museo Sans Rounded 100" w:hAnsi="Museo Sans Rounded 100" w:cs="Museo Sans Rounded 100"/>
                <w:sz w:val="22"/>
                <w:szCs w:val="22"/>
                <w:lang w:val="es-ES"/>
              </w:rPr>
              <w:t>. P</w:t>
            </w:r>
            <w:r w:rsidRPr="0007622D">
              <w:rPr>
                <w:rFonts w:ascii="Museo Sans Rounded 100" w:eastAsia="Museo Sans Rounded 100" w:hAnsi="Museo Sans Rounded 100" w:cs="Museo Sans Rounded 100"/>
                <w:sz w:val="22"/>
                <w:szCs w:val="22"/>
                <w:lang w:val="es-ES"/>
              </w:rPr>
              <w:t>roponemos la celebración de diez reuniones al año, exceptuando los meses de julio y agosto. 10 puntos, como máximo.</w:t>
            </w:r>
          </w:p>
          <w:p w:rsidR="00530F0A" w:rsidRPr="0007622D" w:rsidRDefault="00530F0A" w:rsidP="00530F0A">
            <w:pPr>
              <w:suppressAutoHyphens w:val="0"/>
              <w:spacing w:line="276" w:lineRule="auto"/>
              <w:ind w:left="398"/>
              <w:jc w:val="both"/>
              <w:rPr>
                <w:lang w:val="es-ES"/>
              </w:rPr>
            </w:pPr>
          </w:p>
          <w:p w:rsidR="009C0645" w:rsidRPr="00530F0A" w:rsidRDefault="00530F0A" w:rsidP="00034556">
            <w:pPr>
              <w:pStyle w:val="Zerrenda-paragrafoa"/>
              <w:numPr>
                <w:ilvl w:val="0"/>
                <w:numId w:val="15"/>
              </w:numPr>
              <w:ind w:left="540"/>
              <w:jc w:val="both"/>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5 reuniones………………………………</w:t>
            </w:r>
            <w:r w:rsidR="009C0645" w:rsidRPr="00530F0A">
              <w:rPr>
                <w:rFonts w:ascii="Museo Sans Rounded 100" w:eastAsia="Museo Sans Rounded 100" w:hAnsi="Museo Sans Rounded 100" w:cs="Museo Sans Rounded 100"/>
                <w:lang w:val="es-ES"/>
              </w:rPr>
              <w:t>5</w:t>
            </w:r>
            <w:r>
              <w:rPr>
                <w:rFonts w:ascii="Museo Sans Rounded 100" w:eastAsia="Museo Sans Rounded 100" w:hAnsi="Museo Sans Rounded 100" w:cs="Museo Sans Rounded 100"/>
                <w:lang w:val="es-ES"/>
              </w:rPr>
              <w:t xml:space="preserve"> </w:t>
            </w:r>
            <w:r w:rsidR="009C0645" w:rsidRPr="00530F0A">
              <w:rPr>
                <w:rFonts w:ascii="Museo Sans Rounded 100" w:eastAsia="Museo Sans Rounded 100" w:hAnsi="Museo Sans Rounded 100" w:cs="Museo Sans Rounded 100"/>
                <w:lang w:val="es-ES"/>
              </w:rPr>
              <w:t>puntos</w:t>
            </w:r>
          </w:p>
          <w:p w:rsidR="009C0645" w:rsidRPr="00530F0A" w:rsidRDefault="00530F0A" w:rsidP="00034556">
            <w:pPr>
              <w:pStyle w:val="Zerrenda-paragrafoa"/>
              <w:numPr>
                <w:ilvl w:val="0"/>
                <w:numId w:val="15"/>
              </w:numPr>
              <w:ind w:left="540"/>
              <w:jc w:val="both"/>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6 reuniones………………………………</w:t>
            </w:r>
            <w:r w:rsidR="009C0645" w:rsidRPr="00530F0A">
              <w:rPr>
                <w:rFonts w:ascii="Museo Sans Rounded 100" w:eastAsia="Museo Sans Rounded 100" w:hAnsi="Museo Sans Rounded 100" w:cs="Museo Sans Rounded 100"/>
                <w:lang w:val="es-ES"/>
              </w:rPr>
              <w:t>6 puntos</w:t>
            </w:r>
          </w:p>
          <w:p w:rsidR="009C0645" w:rsidRPr="00530F0A" w:rsidRDefault="00530F0A" w:rsidP="00034556">
            <w:pPr>
              <w:pStyle w:val="Zerrenda-paragrafoa"/>
              <w:numPr>
                <w:ilvl w:val="0"/>
                <w:numId w:val="15"/>
              </w:numPr>
              <w:ind w:left="540"/>
              <w:jc w:val="both"/>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7 reuniones……………………………….</w:t>
            </w:r>
            <w:r w:rsidR="009C0645" w:rsidRPr="00530F0A">
              <w:rPr>
                <w:rFonts w:ascii="Museo Sans Rounded 100" w:eastAsia="Museo Sans Rounded 100" w:hAnsi="Museo Sans Rounded 100" w:cs="Museo Sans Rounded 100"/>
                <w:lang w:val="es-ES"/>
              </w:rPr>
              <w:t>7 puntos</w:t>
            </w:r>
          </w:p>
          <w:p w:rsidR="009C0645" w:rsidRPr="00530F0A" w:rsidRDefault="00530F0A" w:rsidP="00034556">
            <w:pPr>
              <w:pStyle w:val="Zerrenda-paragrafoa"/>
              <w:numPr>
                <w:ilvl w:val="0"/>
                <w:numId w:val="15"/>
              </w:numPr>
              <w:ind w:left="540"/>
              <w:jc w:val="both"/>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8 reuniones………………………………</w:t>
            </w:r>
            <w:r w:rsidR="009C0645" w:rsidRPr="00530F0A">
              <w:rPr>
                <w:rFonts w:ascii="Museo Sans Rounded 100" w:eastAsia="Museo Sans Rounded 100" w:hAnsi="Museo Sans Rounded 100" w:cs="Museo Sans Rounded 100"/>
                <w:lang w:val="es-ES"/>
              </w:rPr>
              <w:t>8 puntos</w:t>
            </w:r>
          </w:p>
          <w:p w:rsidR="009C0645" w:rsidRPr="00530F0A" w:rsidRDefault="00530F0A" w:rsidP="00034556">
            <w:pPr>
              <w:pStyle w:val="Zerrenda-paragrafoa"/>
              <w:numPr>
                <w:ilvl w:val="0"/>
                <w:numId w:val="15"/>
              </w:numPr>
              <w:ind w:left="540"/>
              <w:jc w:val="both"/>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9 reuniones………………………………</w:t>
            </w:r>
            <w:r w:rsidR="009C0645" w:rsidRPr="00530F0A">
              <w:rPr>
                <w:rFonts w:ascii="Museo Sans Rounded 100" w:eastAsia="Museo Sans Rounded 100" w:hAnsi="Museo Sans Rounded 100" w:cs="Museo Sans Rounded 100"/>
                <w:lang w:val="es-ES"/>
              </w:rPr>
              <w:t>9 puntos</w:t>
            </w:r>
          </w:p>
          <w:p w:rsidR="009C0645" w:rsidRPr="00530F0A" w:rsidRDefault="00530F0A" w:rsidP="00034556">
            <w:pPr>
              <w:pStyle w:val="Zerrenda-paragrafoa"/>
              <w:numPr>
                <w:ilvl w:val="0"/>
                <w:numId w:val="15"/>
              </w:numPr>
              <w:ind w:left="540"/>
              <w:jc w:val="both"/>
              <w:rPr>
                <w:rFonts w:ascii="Museo Sans Rounded 100" w:eastAsia="Museo Sans Rounded 100" w:hAnsi="Museo Sans Rounded 100" w:cs="Museo Sans Rounded 100"/>
                <w:b/>
                <w:lang w:val="es-ES"/>
              </w:rPr>
            </w:pPr>
            <w:r>
              <w:rPr>
                <w:rFonts w:ascii="Museo Sans Rounded 100" w:eastAsia="Museo Sans Rounded 100" w:hAnsi="Museo Sans Rounded 100" w:cs="Museo Sans Rounded 100"/>
                <w:lang w:val="es-ES"/>
              </w:rPr>
              <w:t>10 reuniones……………………………</w:t>
            </w:r>
            <w:r w:rsidR="009C0645" w:rsidRPr="00530F0A">
              <w:rPr>
                <w:rFonts w:ascii="Museo Sans Rounded 100" w:eastAsia="Museo Sans Rounded 100" w:hAnsi="Museo Sans Rounded 100" w:cs="Museo Sans Rounded 100"/>
                <w:lang w:val="es-ES"/>
              </w:rPr>
              <w:t>10 puntos</w:t>
            </w:r>
          </w:p>
        </w:tc>
      </w:tr>
      <w:tr w:rsidR="00E047C1" w:rsidTr="001B3EF3">
        <w:tc>
          <w:tcPr>
            <w:tcW w:w="4712" w:type="dxa"/>
            <w:gridSpan w:val="3"/>
          </w:tcPr>
          <w:p w:rsidR="00E047C1" w:rsidRPr="00E047C1" w:rsidRDefault="00E047C1" w:rsidP="00E047C1">
            <w:pPr>
              <w:suppressAutoHyphens w:val="0"/>
              <w:spacing w:line="276" w:lineRule="auto"/>
              <w:ind w:left="360"/>
              <w:jc w:val="both"/>
              <w:rPr>
                <w:rFonts w:ascii="Museo Sans Rounded 100" w:eastAsia="Museo Sans Rounded 100" w:hAnsi="Museo Sans Rounded 100" w:cs="Museo Sans Rounded 100"/>
                <w:b/>
                <w:u w:val="single"/>
              </w:rPr>
            </w:pPr>
          </w:p>
        </w:tc>
        <w:tc>
          <w:tcPr>
            <w:tcW w:w="318" w:type="dxa"/>
            <w:gridSpan w:val="2"/>
          </w:tcPr>
          <w:p w:rsidR="00E047C1" w:rsidRDefault="00E047C1" w:rsidP="00530F0A">
            <w:pPr>
              <w:spacing w:line="276" w:lineRule="auto"/>
              <w:jc w:val="both"/>
              <w:rPr>
                <w:rFonts w:ascii="Museo Sans Rounded 100" w:eastAsia="Museo Sans Rounded 100" w:hAnsi="Museo Sans Rounded 100" w:cs="Museo Sans Rounded 100"/>
              </w:rPr>
            </w:pPr>
          </w:p>
        </w:tc>
        <w:tc>
          <w:tcPr>
            <w:tcW w:w="4651" w:type="dxa"/>
            <w:gridSpan w:val="2"/>
          </w:tcPr>
          <w:p w:rsidR="00E047C1" w:rsidRPr="00E047C1" w:rsidRDefault="00E047C1" w:rsidP="00E047C1">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9C0645" w:rsidTr="001B3EF3">
        <w:tc>
          <w:tcPr>
            <w:tcW w:w="4712" w:type="dxa"/>
            <w:gridSpan w:val="3"/>
          </w:tcPr>
          <w:p w:rsidR="00530F0A" w:rsidRDefault="00530F0A" w:rsidP="00781C5B">
            <w:pPr>
              <w:numPr>
                <w:ilvl w:val="0"/>
                <w:numId w:val="27"/>
              </w:numPr>
              <w:suppressAutoHyphens w:val="0"/>
              <w:spacing w:line="276" w:lineRule="auto"/>
              <w:ind w:left="325"/>
              <w:jc w:val="both"/>
              <w:rPr>
                <w:rFonts w:ascii="Museo Sans Rounded 100" w:eastAsia="Museo Sans Rounded 100" w:hAnsi="Museo Sans Rounded 100" w:cs="Museo Sans Rounded 100"/>
                <w:b/>
                <w:u w:val="single"/>
              </w:rPr>
            </w:pPr>
            <w:r w:rsidRPr="00E047C1">
              <w:rPr>
                <w:rFonts w:ascii="Museo Sans Rounded 100" w:eastAsia="Museo Sans Rounded 100" w:hAnsi="Museo Sans Rounded 100" w:cs="Museo Sans Rounded 100"/>
                <w:b/>
                <w:u w:val="single"/>
              </w:rPr>
              <w:t>EKITALDIEN ANTOLAKETA</w:t>
            </w:r>
          </w:p>
          <w:p w:rsidR="009C0645" w:rsidRDefault="009C0645" w:rsidP="00E047C1">
            <w:pPr>
              <w:suppressAutoHyphens w:val="0"/>
              <w:spacing w:line="276" w:lineRule="auto"/>
              <w:ind w:left="467"/>
              <w:jc w:val="both"/>
              <w:rPr>
                <w:rFonts w:ascii="Museo Sans Rounded 100" w:eastAsia="Museo Sans Rounded 100" w:hAnsi="Museo Sans Rounded 100" w:cs="Museo Sans Rounded 100"/>
                <w:sz w:val="22"/>
                <w:szCs w:val="22"/>
              </w:rPr>
            </w:pPr>
            <w:r w:rsidRPr="00E047C1">
              <w:rPr>
                <w:rFonts w:ascii="Museo Sans Rounded 100" w:eastAsia="Museo Sans Rounded 100" w:hAnsi="Museo Sans Rounded 100" w:cs="Museo Sans Rounded 100"/>
                <w:sz w:val="22"/>
                <w:szCs w:val="22"/>
              </w:rPr>
              <w:t>Larrabetzun ospatzen diren jaietan, ekitaldiak antolatzea: Inauterietan</w:t>
            </w:r>
            <w:r>
              <w:rPr>
                <w:rFonts w:ascii="Museo Sans Rounded 100" w:eastAsia="Museo Sans Rounded 100" w:hAnsi="Museo Sans Rounded 100" w:cs="Museo Sans Rounded 100"/>
                <w:sz w:val="22"/>
                <w:szCs w:val="22"/>
              </w:rPr>
              <w:t>, San Isidroetan, San Antonioetan, Andramarietan, Emeterietan, San Migeletan, Euskararen egunean eta Gabonetan. 10 puntu gehienez.</w:t>
            </w:r>
          </w:p>
          <w:p w:rsidR="00E047C1" w:rsidRDefault="00E047C1" w:rsidP="00E047C1">
            <w:pPr>
              <w:suppressAutoHyphens w:val="0"/>
              <w:spacing w:line="276" w:lineRule="auto"/>
              <w:ind w:left="467"/>
              <w:jc w:val="both"/>
              <w:rPr>
                <w:rFonts w:ascii="Museo Sans Rounded 100" w:eastAsia="Museo Sans Rounded 100" w:hAnsi="Museo Sans Rounded 100" w:cs="Museo Sans Rounded 100"/>
              </w:rPr>
            </w:pPr>
          </w:p>
          <w:p w:rsidR="009C0645" w:rsidRPr="00E047C1" w:rsidRDefault="00E047C1" w:rsidP="00034556">
            <w:pPr>
              <w:pStyle w:val="Zerrenda-paragrafoa"/>
              <w:numPr>
                <w:ilvl w:val="0"/>
                <w:numId w:val="16"/>
              </w:numPr>
              <w:ind w:left="750"/>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rPr>
              <w:t>ekitaldi 1……………………………………..</w:t>
            </w:r>
            <w:r w:rsidR="009C0645" w:rsidRPr="00E047C1">
              <w:rPr>
                <w:rFonts w:ascii="Museo Sans Rounded 100" w:eastAsia="Museo Sans Rounded 100" w:hAnsi="Museo Sans Rounded 100" w:cs="Museo Sans Rounded 100"/>
              </w:rPr>
              <w:t>5 puntu</w:t>
            </w:r>
          </w:p>
          <w:p w:rsidR="009C0645" w:rsidRPr="00E047C1" w:rsidRDefault="00E047C1" w:rsidP="00034556">
            <w:pPr>
              <w:pStyle w:val="Zerrenda-paragrafoa"/>
              <w:numPr>
                <w:ilvl w:val="0"/>
                <w:numId w:val="16"/>
              </w:numPr>
              <w:ind w:left="750"/>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rPr>
              <w:t>2 ekitaldi…………………………………….</w:t>
            </w:r>
            <w:r w:rsidR="009C0645" w:rsidRPr="00E047C1">
              <w:rPr>
                <w:rFonts w:ascii="Museo Sans Rounded 100" w:eastAsia="Museo Sans Rounded 100" w:hAnsi="Museo Sans Rounded 100" w:cs="Museo Sans Rounded 100"/>
              </w:rPr>
              <w:t>6 puntu</w:t>
            </w:r>
          </w:p>
          <w:p w:rsidR="009C0645" w:rsidRPr="00E047C1" w:rsidRDefault="00E047C1" w:rsidP="00034556">
            <w:pPr>
              <w:pStyle w:val="Zerrenda-paragrafoa"/>
              <w:numPr>
                <w:ilvl w:val="0"/>
                <w:numId w:val="16"/>
              </w:numPr>
              <w:ind w:left="750"/>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rPr>
              <w:t>3 ekitaldi…………………………………….</w:t>
            </w:r>
            <w:r w:rsidR="009C0645" w:rsidRPr="00E047C1">
              <w:rPr>
                <w:rFonts w:ascii="Museo Sans Rounded 100" w:eastAsia="Museo Sans Rounded 100" w:hAnsi="Museo Sans Rounded 100" w:cs="Museo Sans Rounded 100"/>
              </w:rPr>
              <w:t>7 puntu</w:t>
            </w:r>
          </w:p>
          <w:p w:rsidR="009C0645" w:rsidRPr="00E047C1" w:rsidRDefault="00E047C1" w:rsidP="00034556">
            <w:pPr>
              <w:pStyle w:val="Zerrenda-paragrafoa"/>
              <w:numPr>
                <w:ilvl w:val="0"/>
                <w:numId w:val="16"/>
              </w:numPr>
              <w:ind w:left="750"/>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rPr>
              <w:t>4 ekitaldi……………………………………</w:t>
            </w:r>
            <w:r w:rsidR="009C0645" w:rsidRPr="00E047C1">
              <w:rPr>
                <w:rFonts w:ascii="Museo Sans Rounded 100" w:eastAsia="Museo Sans Rounded 100" w:hAnsi="Museo Sans Rounded 100" w:cs="Museo Sans Rounded 100"/>
              </w:rPr>
              <w:t>8 puntu</w:t>
            </w:r>
          </w:p>
          <w:p w:rsidR="009C0645" w:rsidRPr="00E047C1" w:rsidRDefault="00E047C1" w:rsidP="00034556">
            <w:pPr>
              <w:pStyle w:val="Zerrenda-paragrafoa"/>
              <w:numPr>
                <w:ilvl w:val="0"/>
                <w:numId w:val="16"/>
              </w:numPr>
              <w:ind w:left="750"/>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rPr>
              <w:lastRenderedPageBreak/>
              <w:t>5 ekitaldi…………………………………..</w:t>
            </w:r>
            <w:r w:rsidR="009C0645" w:rsidRPr="00E047C1">
              <w:rPr>
                <w:rFonts w:ascii="Museo Sans Rounded 100" w:eastAsia="Museo Sans Rounded 100" w:hAnsi="Museo Sans Rounded 100" w:cs="Museo Sans Rounded 100"/>
              </w:rPr>
              <w:t>9 puntu</w:t>
            </w:r>
          </w:p>
          <w:p w:rsidR="009C0645" w:rsidRPr="00E047C1" w:rsidRDefault="00E047C1" w:rsidP="00034556">
            <w:pPr>
              <w:pStyle w:val="Zerrenda-paragrafoa"/>
              <w:numPr>
                <w:ilvl w:val="0"/>
                <w:numId w:val="16"/>
              </w:numPr>
              <w:ind w:left="750"/>
              <w:jc w:val="both"/>
              <w:rPr>
                <w:rFonts w:ascii="Museo Sans Rounded 100" w:eastAsia="Museo Sans Rounded 100" w:hAnsi="Museo Sans Rounded 100" w:cs="Museo Sans Rounded 100"/>
                <w:b/>
              </w:rPr>
            </w:pPr>
            <w:r>
              <w:rPr>
                <w:rFonts w:ascii="Museo Sans Rounded 100" w:eastAsia="Museo Sans Rounded 100" w:hAnsi="Museo Sans Rounded 100" w:cs="Museo Sans Rounded 100"/>
              </w:rPr>
              <w:t>6 ekitalditik gora…………………….</w:t>
            </w:r>
            <w:r w:rsidR="009C0645" w:rsidRPr="00E047C1">
              <w:rPr>
                <w:rFonts w:ascii="Museo Sans Rounded 100" w:eastAsia="Museo Sans Rounded 100" w:hAnsi="Museo Sans Rounded 100" w:cs="Museo Sans Rounded 100"/>
              </w:rPr>
              <w:t>10 puntu</w:t>
            </w: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530F0A" w:rsidRPr="00781C5B" w:rsidRDefault="00530F0A" w:rsidP="00CE532E">
            <w:pPr>
              <w:pStyle w:val="Zerrenda-paragrafoa"/>
              <w:numPr>
                <w:ilvl w:val="0"/>
                <w:numId w:val="29"/>
              </w:numPr>
              <w:suppressAutoHyphens w:val="0"/>
              <w:spacing w:after="0"/>
              <w:ind w:left="398"/>
              <w:jc w:val="both"/>
              <w:rPr>
                <w:rFonts w:ascii="Museo Sans Rounded 100" w:eastAsia="Museo Sans Rounded 100" w:hAnsi="Museo Sans Rounded 100" w:cs="Museo Sans Rounded 100"/>
                <w:b/>
                <w:u w:val="single"/>
                <w:lang w:val="es-ES"/>
              </w:rPr>
            </w:pPr>
            <w:r w:rsidRPr="00781C5B">
              <w:rPr>
                <w:rFonts w:ascii="Museo Sans Rounded 100" w:eastAsia="Museo Sans Rounded 100" w:hAnsi="Museo Sans Rounded 100" w:cs="Museo Sans Rounded 100"/>
                <w:b/>
                <w:u w:val="single"/>
                <w:lang w:val="es-ES"/>
              </w:rPr>
              <w:t>ORGANIZACIÓN DE EVENTOS</w:t>
            </w:r>
          </w:p>
          <w:p w:rsidR="009C0645" w:rsidRPr="0007622D" w:rsidRDefault="009C0645" w:rsidP="00E047C1">
            <w:pPr>
              <w:suppressAutoHyphens w:val="0"/>
              <w:spacing w:line="276" w:lineRule="auto"/>
              <w:ind w:left="398"/>
              <w:jc w:val="both"/>
              <w:rPr>
                <w:rFonts w:ascii="Museo Sans Rounded 100" w:eastAsia="Museo Sans Rounded 100" w:hAnsi="Museo Sans Rounded 100" w:cs="Museo Sans Rounded 100"/>
                <w:lang w:val="es-ES"/>
              </w:rPr>
            </w:pPr>
            <w:r w:rsidRPr="00E047C1">
              <w:rPr>
                <w:rFonts w:ascii="Museo Sans Rounded 100" w:eastAsia="Museo Sans Rounded 100" w:hAnsi="Museo Sans Rounded 100" w:cs="Museo Sans Rounded 100"/>
                <w:sz w:val="22"/>
                <w:szCs w:val="22"/>
                <w:lang w:val="es-ES"/>
              </w:rPr>
              <w:t>Organización de actos en las fiestas de Larrabetzu:</w:t>
            </w:r>
            <w:r w:rsidRPr="0007622D">
              <w:rPr>
                <w:rFonts w:ascii="Museo Sans Rounded 100" w:eastAsia="Museo Sans Rounded 100" w:hAnsi="Museo Sans Rounded 100" w:cs="Museo Sans Rounded 100"/>
                <w:sz w:val="22"/>
                <w:szCs w:val="22"/>
                <w:lang w:val="es-ES"/>
              </w:rPr>
              <w:t xml:space="preserve"> Carnavales, San Isidro, San Antonio, Andramaris, San Emeterio, San Miguel, Día del Euskera y Navidades. 10 puntos, como máximo.</w:t>
            </w:r>
          </w:p>
          <w:p w:rsidR="009C0645" w:rsidRDefault="009C0645" w:rsidP="00E047C1">
            <w:pPr>
              <w:spacing w:line="276" w:lineRule="auto"/>
              <w:ind w:left="398"/>
              <w:jc w:val="both"/>
              <w:rPr>
                <w:rFonts w:ascii="Museo Sans Rounded 100" w:eastAsia="Museo Sans Rounded 100" w:hAnsi="Museo Sans Rounded 100" w:cs="Museo Sans Rounded 100"/>
                <w:lang w:val="es-ES"/>
              </w:rPr>
            </w:pPr>
          </w:p>
          <w:p w:rsidR="00E047C1" w:rsidRPr="0007622D" w:rsidRDefault="00E047C1" w:rsidP="00E047C1">
            <w:pPr>
              <w:spacing w:line="276" w:lineRule="auto"/>
              <w:ind w:left="398"/>
              <w:jc w:val="both"/>
              <w:rPr>
                <w:rFonts w:ascii="Museo Sans Rounded 100" w:eastAsia="Museo Sans Rounded 100" w:hAnsi="Museo Sans Rounded 100" w:cs="Museo Sans Rounded 100"/>
                <w:lang w:val="es-ES"/>
              </w:rPr>
            </w:pPr>
          </w:p>
          <w:p w:rsidR="009C0645" w:rsidRPr="00E047C1" w:rsidRDefault="00E047C1" w:rsidP="00034556">
            <w:pPr>
              <w:pStyle w:val="Zerrenda-paragrafoa"/>
              <w:numPr>
                <w:ilvl w:val="0"/>
                <w:numId w:val="17"/>
              </w:numPr>
              <w:ind w:left="540"/>
              <w:jc w:val="both"/>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1 acto…………………………………………</w:t>
            </w:r>
            <w:r w:rsidR="009C0645" w:rsidRPr="00E047C1">
              <w:rPr>
                <w:rFonts w:ascii="Museo Sans Rounded 100" w:eastAsia="Museo Sans Rounded 100" w:hAnsi="Museo Sans Rounded 100" w:cs="Museo Sans Rounded 100"/>
                <w:lang w:val="es-ES"/>
              </w:rPr>
              <w:t>5 puntos</w:t>
            </w:r>
          </w:p>
          <w:p w:rsidR="009C0645" w:rsidRPr="00E047C1" w:rsidRDefault="00E047C1" w:rsidP="00034556">
            <w:pPr>
              <w:pStyle w:val="Zerrenda-paragrafoa"/>
              <w:numPr>
                <w:ilvl w:val="0"/>
                <w:numId w:val="17"/>
              </w:numPr>
              <w:ind w:left="540"/>
              <w:jc w:val="both"/>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2 actos………………………………………</w:t>
            </w:r>
            <w:r w:rsidR="009C0645" w:rsidRPr="00E047C1">
              <w:rPr>
                <w:rFonts w:ascii="Museo Sans Rounded 100" w:eastAsia="Museo Sans Rounded 100" w:hAnsi="Museo Sans Rounded 100" w:cs="Museo Sans Rounded 100"/>
                <w:lang w:val="es-ES"/>
              </w:rPr>
              <w:t>6 puntos</w:t>
            </w:r>
          </w:p>
          <w:p w:rsidR="009C0645" w:rsidRPr="00E047C1" w:rsidRDefault="00E047C1" w:rsidP="00034556">
            <w:pPr>
              <w:pStyle w:val="Zerrenda-paragrafoa"/>
              <w:numPr>
                <w:ilvl w:val="0"/>
                <w:numId w:val="17"/>
              </w:numPr>
              <w:ind w:left="540"/>
              <w:jc w:val="both"/>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3 actos………………………………………</w:t>
            </w:r>
            <w:r w:rsidR="009C0645" w:rsidRPr="00E047C1">
              <w:rPr>
                <w:rFonts w:ascii="Museo Sans Rounded 100" w:eastAsia="Museo Sans Rounded 100" w:hAnsi="Museo Sans Rounded 100" w:cs="Museo Sans Rounded 100"/>
                <w:lang w:val="es-ES"/>
              </w:rPr>
              <w:t>7 puntos</w:t>
            </w:r>
          </w:p>
          <w:p w:rsidR="009C0645" w:rsidRPr="00E047C1" w:rsidRDefault="00E047C1" w:rsidP="00034556">
            <w:pPr>
              <w:pStyle w:val="Zerrenda-paragrafoa"/>
              <w:numPr>
                <w:ilvl w:val="0"/>
                <w:numId w:val="17"/>
              </w:numPr>
              <w:ind w:left="540"/>
              <w:jc w:val="both"/>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4 actos……………………………………….</w:t>
            </w:r>
            <w:r w:rsidR="009C0645" w:rsidRPr="00E047C1">
              <w:rPr>
                <w:rFonts w:ascii="Museo Sans Rounded 100" w:eastAsia="Museo Sans Rounded 100" w:hAnsi="Museo Sans Rounded 100" w:cs="Museo Sans Rounded 100"/>
                <w:lang w:val="es-ES"/>
              </w:rPr>
              <w:t>8 puntos</w:t>
            </w:r>
          </w:p>
          <w:p w:rsidR="009C0645" w:rsidRPr="00E047C1" w:rsidRDefault="00E047C1" w:rsidP="00034556">
            <w:pPr>
              <w:pStyle w:val="Zerrenda-paragrafoa"/>
              <w:numPr>
                <w:ilvl w:val="0"/>
                <w:numId w:val="17"/>
              </w:numPr>
              <w:ind w:left="540"/>
              <w:jc w:val="both"/>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lastRenderedPageBreak/>
              <w:t>5 actos………………………………………</w:t>
            </w:r>
            <w:r w:rsidR="009C0645" w:rsidRPr="00E047C1">
              <w:rPr>
                <w:rFonts w:ascii="Museo Sans Rounded 100" w:eastAsia="Museo Sans Rounded 100" w:hAnsi="Museo Sans Rounded 100" w:cs="Museo Sans Rounded 100"/>
                <w:lang w:val="es-ES"/>
              </w:rPr>
              <w:t>9 puntos</w:t>
            </w:r>
          </w:p>
          <w:p w:rsidR="009C0645" w:rsidRPr="00E047C1" w:rsidRDefault="00E047C1" w:rsidP="00034556">
            <w:pPr>
              <w:pStyle w:val="Zerrenda-paragrafoa"/>
              <w:numPr>
                <w:ilvl w:val="0"/>
                <w:numId w:val="17"/>
              </w:numPr>
              <w:ind w:left="540"/>
              <w:jc w:val="both"/>
              <w:rPr>
                <w:rFonts w:ascii="Museo Sans Rounded 100" w:eastAsia="Museo Sans Rounded 100" w:hAnsi="Museo Sans Rounded 100" w:cs="Museo Sans Rounded 100"/>
                <w:b/>
                <w:lang w:val="es-ES"/>
              </w:rPr>
            </w:pPr>
            <w:r>
              <w:rPr>
                <w:rFonts w:ascii="Museo Sans Rounded 100" w:eastAsia="Museo Sans Rounded 100" w:hAnsi="Museo Sans Rounded 100" w:cs="Museo Sans Rounded 100"/>
                <w:lang w:val="es-ES"/>
              </w:rPr>
              <w:t>6 actos o más…………………………..</w:t>
            </w:r>
            <w:r w:rsidR="009C0645" w:rsidRPr="00E047C1">
              <w:rPr>
                <w:rFonts w:ascii="Museo Sans Rounded 100" w:eastAsia="Museo Sans Rounded 100" w:hAnsi="Museo Sans Rounded 100" w:cs="Museo Sans Rounded 100"/>
                <w:lang w:val="es-ES"/>
              </w:rPr>
              <w:t>10 puntos</w:t>
            </w:r>
          </w:p>
        </w:tc>
      </w:tr>
      <w:tr w:rsidR="00E047C1" w:rsidTr="001B3EF3">
        <w:tc>
          <w:tcPr>
            <w:tcW w:w="4712" w:type="dxa"/>
            <w:gridSpan w:val="3"/>
          </w:tcPr>
          <w:p w:rsidR="00E047C1" w:rsidRDefault="00E047C1" w:rsidP="00E047C1">
            <w:pPr>
              <w:suppressAutoHyphens w:val="0"/>
              <w:spacing w:line="276" w:lineRule="auto"/>
              <w:ind w:left="720"/>
              <w:jc w:val="both"/>
              <w:rPr>
                <w:rFonts w:ascii="Museo Sans Rounded 100" w:eastAsia="Museo Sans Rounded 100" w:hAnsi="Museo Sans Rounded 100" w:cs="Museo Sans Rounded 100"/>
              </w:rPr>
            </w:pPr>
          </w:p>
        </w:tc>
        <w:tc>
          <w:tcPr>
            <w:tcW w:w="318" w:type="dxa"/>
            <w:gridSpan w:val="2"/>
          </w:tcPr>
          <w:p w:rsidR="00E047C1" w:rsidRDefault="00E047C1" w:rsidP="00530F0A">
            <w:pPr>
              <w:spacing w:line="276" w:lineRule="auto"/>
              <w:jc w:val="both"/>
              <w:rPr>
                <w:rFonts w:ascii="Museo Sans Rounded 100" w:eastAsia="Museo Sans Rounded 100" w:hAnsi="Museo Sans Rounded 100" w:cs="Museo Sans Rounded 100"/>
              </w:rPr>
            </w:pPr>
          </w:p>
        </w:tc>
        <w:tc>
          <w:tcPr>
            <w:tcW w:w="4651" w:type="dxa"/>
            <w:gridSpan w:val="2"/>
          </w:tcPr>
          <w:p w:rsidR="00E047C1" w:rsidRPr="00E047C1" w:rsidRDefault="00E047C1" w:rsidP="00E047C1">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9C0645" w:rsidTr="001B3EF3">
        <w:tc>
          <w:tcPr>
            <w:tcW w:w="4712" w:type="dxa"/>
            <w:gridSpan w:val="3"/>
          </w:tcPr>
          <w:p w:rsidR="009C0645" w:rsidRPr="00781C5B" w:rsidRDefault="00E047C1" w:rsidP="00781C5B">
            <w:pPr>
              <w:pStyle w:val="Zerrenda-paragrafoa"/>
              <w:numPr>
                <w:ilvl w:val="0"/>
                <w:numId w:val="29"/>
              </w:numPr>
              <w:suppressAutoHyphens w:val="0"/>
              <w:ind w:left="325"/>
              <w:jc w:val="both"/>
              <w:rPr>
                <w:rFonts w:ascii="Museo Sans Rounded 100" w:eastAsia="Museo Sans Rounded 100" w:hAnsi="Museo Sans Rounded 100" w:cs="Museo Sans Rounded 100"/>
              </w:rPr>
            </w:pPr>
            <w:r w:rsidRPr="00781C5B">
              <w:rPr>
                <w:rFonts w:ascii="Museo Sans Rounded 100" w:eastAsia="Museo Sans Rounded 100" w:hAnsi="Museo Sans Rounded 100" w:cs="Museo Sans Rounded 100"/>
                <w:b/>
                <w:u w:val="single"/>
              </w:rPr>
              <w:t xml:space="preserve">EKITALDIAK KALEAN BURUTZEA: </w:t>
            </w:r>
            <w:r w:rsidR="009C0645" w:rsidRPr="00781C5B">
              <w:rPr>
                <w:rFonts w:ascii="Museo Sans Rounded 100" w:eastAsia="Museo Sans Rounded 100" w:hAnsi="Museo Sans Rounded 100" w:cs="Museo Sans Rounded 100"/>
              </w:rPr>
              <w:t>5 puntu gehienez</w:t>
            </w:r>
          </w:p>
          <w:p w:rsidR="009C0645" w:rsidRPr="00E047C1" w:rsidRDefault="00E047C1" w:rsidP="00034556">
            <w:pPr>
              <w:pStyle w:val="Zerrenda-paragrafoa"/>
              <w:numPr>
                <w:ilvl w:val="0"/>
                <w:numId w:val="18"/>
              </w:numPr>
              <w:ind w:left="750"/>
              <w:rPr>
                <w:rFonts w:ascii="Museo Sans Rounded 100" w:eastAsia="Museo Sans Rounded 100" w:hAnsi="Museo Sans Rounded 100" w:cs="Museo Sans Rounded 100"/>
              </w:rPr>
            </w:pPr>
            <w:r>
              <w:rPr>
                <w:rFonts w:ascii="Museo Sans Rounded 100" w:eastAsia="Museo Sans Rounded 100" w:hAnsi="Museo Sans Rounded 100" w:cs="Museo Sans Rounded 100"/>
              </w:rPr>
              <w:t>ekitaldi 1………………………………………..</w:t>
            </w:r>
            <w:r w:rsidR="009C0645" w:rsidRPr="00E047C1">
              <w:rPr>
                <w:rFonts w:ascii="Museo Sans Rounded 100" w:eastAsia="Museo Sans Rounded 100" w:hAnsi="Museo Sans Rounded 100" w:cs="Museo Sans Rounded 100"/>
              </w:rPr>
              <w:t>1 puntu</w:t>
            </w:r>
          </w:p>
          <w:p w:rsidR="009C0645" w:rsidRPr="00E047C1" w:rsidRDefault="00E047C1" w:rsidP="00034556">
            <w:pPr>
              <w:pStyle w:val="Zerrenda-paragrafoa"/>
              <w:numPr>
                <w:ilvl w:val="0"/>
                <w:numId w:val="18"/>
              </w:numPr>
              <w:ind w:left="750"/>
              <w:rPr>
                <w:rFonts w:ascii="Museo Sans Rounded 100" w:eastAsia="Museo Sans Rounded 100" w:hAnsi="Museo Sans Rounded 100" w:cs="Museo Sans Rounded 100"/>
              </w:rPr>
            </w:pPr>
            <w:r>
              <w:rPr>
                <w:rFonts w:ascii="Museo Sans Rounded 100" w:eastAsia="Museo Sans Rounded 100" w:hAnsi="Museo Sans Rounded 100" w:cs="Museo Sans Rounded 100"/>
              </w:rPr>
              <w:t>2 ekitaldi……………………………………….</w:t>
            </w:r>
            <w:r w:rsidR="009C0645" w:rsidRPr="00E047C1">
              <w:rPr>
                <w:rFonts w:ascii="Museo Sans Rounded 100" w:eastAsia="Museo Sans Rounded 100" w:hAnsi="Museo Sans Rounded 100" w:cs="Museo Sans Rounded 100"/>
              </w:rPr>
              <w:t>2 puntu</w:t>
            </w:r>
          </w:p>
          <w:p w:rsidR="009C0645" w:rsidRPr="00E047C1" w:rsidRDefault="00E047C1" w:rsidP="00034556">
            <w:pPr>
              <w:pStyle w:val="Zerrenda-paragrafoa"/>
              <w:numPr>
                <w:ilvl w:val="0"/>
                <w:numId w:val="18"/>
              </w:numPr>
              <w:ind w:left="750"/>
              <w:rPr>
                <w:rFonts w:ascii="Museo Sans Rounded 100" w:eastAsia="Museo Sans Rounded 100" w:hAnsi="Museo Sans Rounded 100" w:cs="Museo Sans Rounded 100"/>
              </w:rPr>
            </w:pPr>
            <w:r>
              <w:rPr>
                <w:rFonts w:ascii="Museo Sans Rounded 100" w:eastAsia="Museo Sans Rounded 100" w:hAnsi="Museo Sans Rounded 100" w:cs="Museo Sans Rounded 100"/>
              </w:rPr>
              <w:t>3 ekitaldi……………………………………….</w:t>
            </w:r>
            <w:r w:rsidR="009C0645" w:rsidRPr="00E047C1">
              <w:rPr>
                <w:rFonts w:ascii="Museo Sans Rounded 100" w:eastAsia="Museo Sans Rounded 100" w:hAnsi="Museo Sans Rounded 100" w:cs="Museo Sans Rounded 100"/>
              </w:rPr>
              <w:t>3 puntu</w:t>
            </w:r>
          </w:p>
          <w:p w:rsidR="009C0645" w:rsidRPr="00E047C1" w:rsidRDefault="00E047C1" w:rsidP="00034556">
            <w:pPr>
              <w:pStyle w:val="Zerrenda-paragrafoa"/>
              <w:numPr>
                <w:ilvl w:val="0"/>
                <w:numId w:val="18"/>
              </w:numPr>
              <w:ind w:left="750"/>
              <w:rPr>
                <w:rFonts w:ascii="Museo Sans Rounded 100" w:eastAsia="Museo Sans Rounded 100" w:hAnsi="Museo Sans Rounded 100" w:cs="Museo Sans Rounded 100"/>
              </w:rPr>
            </w:pPr>
            <w:r>
              <w:rPr>
                <w:rFonts w:ascii="Museo Sans Rounded 100" w:eastAsia="Museo Sans Rounded 100" w:hAnsi="Museo Sans Rounded 100" w:cs="Museo Sans Rounded 100"/>
              </w:rPr>
              <w:t>4 ekitaldi………………………………………</w:t>
            </w:r>
            <w:r w:rsidR="009C0645" w:rsidRPr="00E047C1">
              <w:rPr>
                <w:rFonts w:ascii="Museo Sans Rounded 100" w:eastAsia="Museo Sans Rounded 100" w:hAnsi="Museo Sans Rounded 100" w:cs="Museo Sans Rounded 100"/>
              </w:rPr>
              <w:t>4 puntu</w:t>
            </w:r>
          </w:p>
          <w:p w:rsidR="009C0645" w:rsidRPr="00E047C1" w:rsidRDefault="00E047C1" w:rsidP="00034556">
            <w:pPr>
              <w:pStyle w:val="Zerrenda-paragrafoa"/>
              <w:numPr>
                <w:ilvl w:val="0"/>
                <w:numId w:val="18"/>
              </w:numPr>
              <w:ind w:left="750"/>
              <w:rPr>
                <w:rFonts w:ascii="Museo Sans Rounded 100" w:eastAsia="Museo Sans Rounded 100" w:hAnsi="Museo Sans Rounded 100" w:cs="Museo Sans Rounded 100"/>
              </w:rPr>
            </w:pPr>
            <w:r>
              <w:rPr>
                <w:rFonts w:ascii="Museo Sans Rounded 100" w:eastAsia="Museo Sans Rounded 100" w:hAnsi="Museo Sans Rounded 100" w:cs="Museo Sans Rounded 100"/>
              </w:rPr>
              <w:t>5 ekitalditik gora…………………………</w:t>
            </w:r>
            <w:r w:rsidR="009C0645" w:rsidRPr="00E047C1">
              <w:rPr>
                <w:rFonts w:ascii="Museo Sans Rounded 100" w:eastAsia="Museo Sans Rounded 100" w:hAnsi="Museo Sans Rounded 100" w:cs="Museo Sans Rounded 100"/>
              </w:rPr>
              <w:t>5 puntu</w:t>
            </w: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Pr="00781C5B" w:rsidRDefault="00E047C1" w:rsidP="00781C5B">
            <w:pPr>
              <w:pStyle w:val="Zerrenda-paragrafoa"/>
              <w:numPr>
                <w:ilvl w:val="0"/>
                <w:numId w:val="27"/>
              </w:numPr>
              <w:suppressAutoHyphens w:val="0"/>
              <w:ind w:left="398"/>
              <w:jc w:val="both"/>
              <w:rPr>
                <w:rFonts w:ascii="Museo Sans Rounded 100" w:eastAsia="Museo Sans Rounded 100" w:hAnsi="Museo Sans Rounded 100" w:cs="Museo Sans Rounded 100"/>
                <w:lang w:val="es-ES"/>
              </w:rPr>
            </w:pPr>
            <w:r w:rsidRPr="00781C5B">
              <w:rPr>
                <w:rFonts w:ascii="Museo Sans Rounded 100" w:eastAsia="Museo Sans Rounded 100" w:hAnsi="Museo Sans Rounded 100" w:cs="Museo Sans Rounded 100"/>
                <w:b/>
                <w:u w:val="single"/>
                <w:lang w:val="es-ES"/>
              </w:rPr>
              <w:t xml:space="preserve">REALIZACIÓN DE ACTOS EN LA CALLE: </w:t>
            </w:r>
            <w:r w:rsidR="009C0645" w:rsidRPr="00781C5B">
              <w:rPr>
                <w:rFonts w:ascii="Museo Sans Rounded 100" w:eastAsia="Museo Sans Rounded 100" w:hAnsi="Museo Sans Rounded 100" w:cs="Museo Sans Rounded 100"/>
                <w:lang w:val="es-ES"/>
              </w:rPr>
              <w:t>5 puntos, como máximo.</w:t>
            </w:r>
          </w:p>
          <w:p w:rsidR="009C0645" w:rsidRPr="00E047C1" w:rsidRDefault="00772F30" w:rsidP="00034556">
            <w:pPr>
              <w:pStyle w:val="Zerrenda-paragrafoa"/>
              <w:numPr>
                <w:ilvl w:val="0"/>
                <w:numId w:val="19"/>
              </w:numPr>
              <w:ind w:left="540"/>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1 acto……………………………………………</w:t>
            </w:r>
            <w:r w:rsidR="009C0645" w:rsidRPr="00E047C1">
              <w:rPr>
                <w:rFonts w:ascii="Museo Sans Rounded 100" w:eastAsia="Museo Sans Rounded 100" w:hAnsi="Museo Sans Rounded 100" w:cs="Museo Sans Rounded 100"/>
                <w:lang w:val="es-ES"/>
              </w:rPr>
              <w:t>1 punto</w:t>
            </w:r>
          </w:p>
          <w:p w:rsidR="009C0645" w:rsidRPr="00E047C1" w:rsidRDefault="00772F30" w:rsidP="00034556">
            <w:pPr>
              <w:pStyle w:val="Zerrenda-paragrafoa"/>
              <w:numPr>
                <w:ilvl w:val="0"/>
                <w:numId w:val="19"/>
              </w:numPr>
              <w:ind w:left="540"/>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2 actos………………………………………….</w:t>
            </w:r>
            <w:r w:rsidR="009C0645" w:rsidRPr="00E047C1">
              <w:rPr>
                <w:rFonts w:ascii="Museo Sans Rounded 100" w:eastAsia="Museo Sans Rounded 100" w:hAnsi="Museo Sans Rounded 100" w:cs="Museo Sans Rounded 100"/>
                <w:lang w:val="es-ES"/>
              </w:rPr>
              <w:t>2 puntos</w:t>
            </w:r>
          </w:p>
          <w:p w:rsidR="009C0645" w:rsidRPr="00E047C1" w:rsidRDefault="00772F30" w:rsidP="00034556">
            <w:pPr>
              <w:pStyle w:val="Zerrenda-paragrafoa"/>
              <w:numPr>
                <w:ilvl w:val="0"/>
                <w:numId w:val="19"/>
              </w:numPr>
              <w:ind w:left="540"/>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3 actos………………………………………….</w:t>
            </w:r>
            <w:r w:rsidR="009C0645" w:rsidRPr="00E047C1">
              <w:rPr>
                <w:rFonts w:ascii="Museo Sans Rounded 100" w:eastAsia="Museo Sans Rounded 100" w:hAnsi="Museo Sans Rounded 100" w:cs="Museo Sans Rounded 100"/>
                <w:lang w:val="es-ES"/>
              </w:rPr>
              <w:t>3 puntos</w:t>
            </w:r>
          </w:p>
          <w:p w:rsidR="009C0645" w:rsidRPr="00E047C1" w:rsidRDefault="00772F30" w:rsidP="00034556">
            <w:pPr>
              <w:pStyle w:val="Zerrenda-paragrafoa"/>
              <w:numPr>
                <w:ilvl w:val="0"/>
                <w:numId w:val="19"/>
              </w:numPr>
              <w:ind w:left="540"/>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4 actos…………………………………………</w:t>
            </w:r>
            <w:r w:rsidR="009C0645" w:rsidRPr="00E047C1">
              <w:rPr>
                <w:rFonts w:ascii="Museo Sans Rounded 100" w:eastAsia="Museo Sans Rounded 100" w:hAnsi="Museo Sans Rounded 100" w:cs="Museo Sans Rounded 100"/>
                <w:lang w:val="es-ES"/>
              </w:rPr>
              <w:t>4 puntos</w:t>
            </w:r>
          </w:p>
          <w:p w:rsidR="009C0645" w:rsidRPr="00E047C1" w:rsidRDefault="00772F30" w:rsidP="00034556">
            <w:pPr>
              <w:pStyle w:val="Zerrenda-paragrafoa"/>
              <w:numPr>
                <w:ilvl w:val="0"/>
                <w:numId w:val="19"/>
              </w:numPr>
              <w:ind w:left="540"/>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5 actos o más……………………………..</w:t>
            </w:r>
            <w:r w:rsidR="009C0645" w:rsidRPr="00E047C1">
              <w:rPr>
                <w:rFonts w:ascii="Museo Sans Rounded 100" w:eastAsia="Museo Sans Rounded 100" w:hAnsi="Museo Sans Rounded 100" w:cs="Museo Sans Rounded 100"/>
                <w:lang w:val="es-ES"/>
              </w:rPr>
              <w:t>5 puntos</w:t>
            </w:r>
          </w:p>
        </w:tc>
      </w:tr>
      <w:tr w:rsidR="00E047C1" w:rsidTr="001B3EF3">
        <w:tc>
          <w:tcPr>
            <w:tcW w:w="4712" w:type="dxa"/>
            <w:gridSpan w:val="3"/>
          </w:tcPr>
          <w:p w:rsidR="00E047C1" w:rsidRDefault="00E047C1" w:rsidP="00E047C1">
            <w:pPr>
              <w:suppressAutoHyphens w:val="0"/>
              <w:spacing w:line="276" w:lineRule="auto"/>
              <w:ind w:left="720"/>
              <w:jc w:val="both"/>
              <w:rPr>
                <w:rFonts w:ascii="Museo Sans Rounded 100" w:eastAsia="Museo Sans Rounded 100" w:hAnsi="Museo Sans Rounded 100" w:cs="Museo Sans Rounded 100"/>
                <w:b/>
                <w:sz w:val="22"/>
                <w:szCs w:val="22"/>
              </w:rPr>
            </w:pPr>
          </w:p>
        </w:tc>
        <w:tc>
          <w:tcPr>
            <w:tcW w:w="318" w:type="dxa"/>
            <w:gridSpan w:val="2"/>
          </w:tcPr>
          <w:p w:rsidR="00E047C1" w:rsidRDefault="00E047C1" w:rsidP="00530F0A">
            <w:pPr>
              <w:spacing w:line="276" w:lineRule="auto"/>
              <w:jc w:val="both"/>
              <w:rPr>
                <w:rFonts w:ascii="Museo Sans Rounded 100" w:eastAsia="Museo Sans Rounded 100" w:hAnsi="Museo Sans Rounded 100" w:cs="Museo Sans Rounded 100"/>
              </w:rPr>
            </w:pPr>
          </w:p>
        </w:tc>
        <w:tc>
          <w:tcPr>
            <w:tcW w:w="4651" w:type="dxa"/>
            <w:gridSpan w:val="2"/>
          </w:tcPr>
          <w:p w:rsidR="00E047C1" w:rsidRPr="0007622D" w:rsidRDefault="00E047C1" w:rsidP="00E047C1">
            <w:pPr>
              <w:suppressAutoHyphens w:val="0"/>
              <w:spacing w:line="276" w:lineRule="auto"/>
              <w:ind w:left="720"/>
              <w:jc w:val="both"/>
              <w:rPr>
                <w:rFonts w:ascii="Museo Sans Rounded 100" w:eastAsia="Museo Sans Rounded 100" w:hAnsi="Museo Sans Rounded 100" w:cs="Museo Sans Rounded 100"/>
                <w:b/>
                <w:sz w:val="22"/>
                <w:szCs w:val="22"/>
                <w:lang w:val="es-ES"/>
              </w:rPr>
            </w:pPr>
          </w:p>
        </w:tc>
      </w:tr>
      <w:tr w:rsidR="009C0645" w:rsidTr="001B3EF3">
        <w:tc>
          <w:tcPr>
            <w:tcW w:w="4712" w:type="dxa"/>
            <w:gridSpan w:val="3"/>
          </w:tcPr>
          <w:p w:rsidR="009C0645" w:rsidRPr="00772F30" w:rsidRDefault="00772F30" w:rsidP="00CE532E">
            <w:pPr>
              <w:numPr>
                <w:ilvl w:val="0"/>
                <w:numId w:val="27"/>
              </w:numPr>
              <w:suppressAutoHyphens w:val="0"/>
              <w:spacing w:after="240" w:line="276" w:lineRule="auto"/>
              <w:ind w:left="325"/>
              <w:jc w:val="both"/>
              <w:rPr>
                <w:rFonts w:ascii="Museo Sans Rounded 100" w:eastAsia="Museo Sans Rounded 100" w:hAnsi="Museo Sans Rounded 100" w:cs="Museo Sans Rounded 100"/>
              </w:rPr>
            </w:pPr>
            <w:r w:rsidRPr="00772F30">
              <w:rPr>
                <w:rFonts w:ascii="Museo Sans Rounded 100" w:eastAsia="Museo Sans Rounded 100" w:hAnsi="Museo Sans Rounded 100" w:cs="Museo Sans Rounded 100"/>
                <w:b/>
                <w:u w:val="single"/>
              </w:rPr>
              <w:t>EKITALDIAK ELKARLANEAN</w:t>
            </w:r>
            <w:r w:rsidRPr="00772F30">
              <w:rPr>
                <w:rFonts w:ascii="Museo Sans Rounded 100" w:eastAsia="Museo Sans Rounded 100" w:hAnsi="Museo Sans Rounded 100" w:cs="Museo Sans Rounded 100"/>
              </w:rPr>
              <w:t xml:space="preserve">: </w:t>
            </w:r>
            <w:r w:rsidR="009C0645" w:rsidRPr="00772F30">
              <w:rPr>
                <w:rFonts w:ascii="Museo Sans Rounded 100" w:eastAsia="Museo Sans Rounded 100" w:hAnsi="Museo Sans Rounded 100" w:cs="Museo Sans Rounded 100"/>
                <w:sz w:val="22"/>
                <w:szCs w:val="22"/>
              </w:rPr>
              <w:t>Antolatutako ekitaldiak herriko beste elkarteren bategaz burutzea. 15 puntu gehienez.</w:t>
            </w:r>
          </w:p>
          <w:p w:rsidR="009C0645" w:rsidRPr="00772F30" w:rsidRDefault="00772F30" w:rsidP="00034556">
            <w:pPr>
              <w:pStyle w:val="Zerrenda-paragrafoa"/>
              <w:numPr>
                <w:ilvl w:val="0"/>
                <w:numId w:val="20"/>
              </w:numPr>
              <w:ind w:left="750"/>
              <w:rPr>
                <w:rFonts w:ascii="Museo Sans Rounded 100" w:eastAsia="Museo Sans Rounded 100" w:hAnsi="Museo Sans Rounded 100" w:cs="Museo Sans Rounded 100"/>
              </w:rPr>
            </w:pPr>
            <w:r>
              <w:rPr>
                <w:rFonts w:ascii="Museo Sans Rounded 100" w:eastAsia="Museo Sans Rounded 100" w:hAnsi="Museo Sans Rounded 100" w:cs="Museo Sans Rounded 100"/>
              </w:rPr>
              <w:t>ekitaldi 1……………………………………….</w:t>
            </w:r>
            <w:r w:rsidR="009C0645" w:rsidRPr="00772F30">
              <w:rPr>
                <w:rFonts w:ascii="Museo Sans Rounded 100" w:eastAsia="Museo Sans Rounded 100" w:hAnsi="Museo Sans Rounded 100" w:cs="Museo Sans Rounded 100"/>
              </w:rPr>
              <w:t>5 puntu</w:t>
            </w:r>
          </w:p>
          <w:p w:rsidR="009C0645" w:rsidRPr="00772F30" w:rsidRDefault="00772F30" w:rsidP="00034556">
            <w:pPr>
              <w:pStyle w:val="Zerrenda-paragrafoa"/>
              <w:numPr>
                <w:ilvl w:val="0"/>
                <w:numId w:val="20"/>
              </w:numPr>
              <w:ind w:left="750"/>
              <w:rPr>
                <w:rFonts w:ascii="Museo Sans Rounded 100" w:eastAsia="Museo Sans Rounded 100" w:hAnsi="Museo Sans Rounded 100" w:cs="Museo Sans Rounded 100"/>
              </w:rPr>
            </w:pPr>
            <w:r>
              <w:rPr>
                <w:rFonts w:ascii="Museo Sans Rounded 100" w:eastAsia="Museo Sans Rounded 100" w:hAnsi="Museo Sans Rounded 100" w:cs="Museo Sans Rounded 100"/>
              </w:rPr>
              <w:t>2 ekitaldi…………………………….…………</w:t>
            </w:r>
            <w:r w:rsidR="009C0645" w:rsidRPr="00772F30">
              <w:rPr>
                <w:rFonts w:ascii="Museo Sans Rounded 100" w:eastAsia="Museo Sans Rounded 100" w:hAnsi="Museo Sans Rounded 100" w:cs="Museo Sans Rounded 100"/>
              </w:rPr>
              <w:t>7 puntu</w:t>
            </w:r>
          </w:p>
          <w:p w:rsidR="009C0645" w:rsidRPr="00772F30" w:rsidRDefault="00772F30" w:rsidP="00034556">
            <w:pPr>
              <w:pStyle w:val="Zerrenda-paragrafoa"/>
              <w:numPr>
                <w:ilvl w:val="0"/>
                <w:numId w:val="20"/>
              </w:numPr>
              <w:ind w:left="750"/>
              <w:rPr>
                <w:rFonts w:ascii="Museo Sans Rounded 100" w:eastAsia="Museo Sans Rounded 100" w:hAnsi="Museo Sans Rounded 100" w:cs="Museo Sans Rounded 100"/>
              </w:rPr>
            </w:pPr>
            <w:r>
              <w:rPr>
                <w:rFonts w:ascii="Museo Sans Rounded 100" w:eastAsia="Museo Sans Rounded 100" w:hAnsi="Museo Sans Rounded 100" w:cs="Museo Sans Rounded 100"/>
              </w:rPr>
              <w:t>3 ekitaldi………………………………………</w:t>
            </w:r>
            <w:r w:rsidR="009C0645" w:rsidRPr="00772F30">
              <w:rPr>
                <w:rFonts w:ascii="Museo Sans Rounded 100" w:eastAsia="Museo Sans Rounded 100" w:hAnsi="Museo Sans Rounded 100" w:cs="Museo Sans Rounded 100"/>
              </w:rPr>
              <w:t>9 puntu</w:t>
            </w:r>
          </w:p>
          <w:p w:rsidR="009C0645" w:rsidRPr="00772F30" w:rsidRDefault="00772F30" w:rsidP="00034556">
            <w:pPr>
              <w:pStyle w:val="Zerrenda-paragrafoa"/>
              <w:numPr>
                <w:ilvl w:val="0"/>
                <w:numId w:val="20"/>
              </w:numPr>
              <w:ind w:left="750"/>
              <w:rPr>
                <w:rFonts w:ascii="Museo Sans Rounded 100" w:eastAsia="Museo Sans Rounded 100" w:hAnsi="Museo Sans Rounded 100" w:cs="Museo Sans Rounded 100"/>
              </w:rPr>
            </w:pPr>
            <w:r>
              <w:rPr>
                <w:rFonts w:ascii="Museo Sans Rounded 100" w:eastAsia="Museo Sans Rounded 100" w:hAnsi="Museo Sans Rounded 100" w:cs="Museo Sans Rounded 100"/>
              </w:rPr>
              <w:t>4 ekitaldi……………………………………..</w:t>
            </w:r>
            <w:r w:rsidR="009C0645" w:rsidRPr="00772F30">
              <w:rPr>
                <w:rFonts w:ascii="Museo Sans Rounded 100" w:eastAsia="Museo Sans Rounded 100" w:hAnsi="Museo Sans Rounded 100" w:cs="Museo Sans Rounded 100"/>
              </w:rPr>
              <w:t>11 puntu</w:t>
            </w:r>
          </w:p>
          <w:p w:rsidR="009C0645" w:rsidRPr="00772F30" w:rsidRDefault="00772F30" w:rsidP="00034556">
            <w:pPr>
              <w:pStyle w:val="Zerrenda-paragrafoa"/>
              <w:numPr>
                <w:ilvl w:val="0"/>
                <w:numId w:val="20"/>
              </w:numPr>
              <w:ind w:left="750"/>
              <w:rPr>
                <w:rFonts w:ascii="Museo Sans Rounded 100" w:eastAsia="Museo Sans Rounded 100" w:hAnsi="Museo Sans Rounded 100" w:cs="Museo Sans Rounded 100"/>
              </w:rPr>
            </w:pPr>
            <w:r>
              <w:rPr>
                <w:rFonts w:ascii="Museo Sans Rounded 100" w:eastAsia="Museo Sans Rounded 100" w:hAnsi="Museo Sans Rounded 100" w:cs="Museo Sans Rounded 100"/>
              </w:rPr>
              <w:t>5 ekitaldi……………………………………..</w:t>
            </w:r>
            <w:r w:rsidR="009C0645" w:rsidRPr="00772F30">
              <w:rPr>
                <w:rFonts w:ascii="Museo Sans Rounded 100" w:eastAsia="Museo Sans Rounded 100" w:hAnsi="Museo Sans Rounded 100" w:cs="Museo Sans Rounded 100"/>
              </w:rPr>
              <w:t>13 puntu</w:t>
            </w:r>
          </w:p>
          <w:p w:rsidR="009C0645" w:rsidRPr="00772F30" w:rsidRDefault="00772F30" w:rsidP="00034556">
            <w:pPr>
              <w:pStyle w:val="Zerrenda-paragrafoa"/>
              <w:numPr>
                <w:ilvl w:val="0"/>
                <w:numId w:val="20"/>
              </w:numPr>
              <w:ind w:left="750"/>
              <w:jc w:val="both"/>
              <w:rPr>
                <w:rFonts w:ascii="Museo Sans Rounded 100" w:eastAsia="Museo Sans Rounded 100" w:hAnsi="Museo Sans Rounded 100" w:cs="Museo Sans Rounded 100"/>
                <w:b/>
              </w:rPr>
            </w:pPr>
            <w:r>
              <w:rPr>
                <w:rFonts w:ascii="Museo Sans Rounded 100" w:eastAsia="Museo Sans Rounded 100" w:hAnsi="Museo Sans Rounded 100" w:cs="Museo Sans Rounded 100"/>
              </w:rPr>
              <w:t>6 ekitalditik gora……………………….</w:t>
            </w:r>
            <w:r w:rsidR="009C0645" w:rsidRPr="00772F30">
              <w:rPr>
                <w:rFonts w:ascii="Museo Sans Rounded 100" w:eastAsia="Museo Sans Rounded 100" w:hAnsi="Museo Sans Rounded 100" w:cs="Museo Sans Rounded 100"/>
              </w:rPr>
              <w:t>15 puntu</w:t>
            </w: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Pr="00781C5B" w:rsidRDefault="00772F30" w:rsidP="00781C5B">
            <w:pPr>
              <w:pStyle w:val="Zerrenda-paragrafoa"/>
              <w:numPr>
                <w:ilvl w:val="0"/>
                <w:numId w:val="29"/>
              </w:numPr>
              <w:suppressAutoHyphens w:val="0"/>
              <w:ind w:left="398"/>
              <w:jc w:val="both"/>
              <w:rPr>
                <w:rFonts w:ascii="Museo Sans Rounded 100" w:eastAsia="Museo Sans Rounded 100" w:hAnsi="Museo Sans Rounded 100" w:cs="Museo Sans Rounded 100"/>
                <w:lang w:val="es-ES"/>
              </w:rPr>
            </w:pPr>
            <w:r w:rsidRPr="00781C5B">
              <w:rPr>
                <w:rFonts w:ascii="Museo Sans Rounded 100" w:eastAsia="Museo Sans Rounded 100" w:hAnsi="Museo Sans Rounded 100" w:cs="Museo Sans Rounded 100"/>
                <w:b/>
                <w:u w:val="single"/>
                <w:lang w:val="es-ES"/>
              </w:rPr>
              <w:t xml:space="preserve">ACTOS EN COLABORACIÓN: </w:t>
            </w:r>
            <w:r w:rsidR="009C0645" w:rsidRPr="00781C5B">
              <w:rPr>
                <w:rFonts w:ascii="Museo Sans Rounded 100" w:eastAsia="Museo Sans Rounded 100" w:hAnsi="Museo Sans Rounded 100" w:cs="Museo Sans Rounded 100"/>
                <w:lang w:val="es-ES"/>
              </w:rPr>
              <w:t>Realización de actos en colaboración con otra asociación de la localidad. 15 puntos, como máximo.</w:t>
            </w:r>
          </w:p>
          <w:p w:rsidR="009C0645" w:rsidRPr="00772F30" w:rsidRDefault="00772F30" w:rsidP="00034556">
            <w:pPr>
              <w:pStyle w:val="Zerrenda-paragrafoa"/>
              <w:numPr>
                <w:ilvl w:val="0"/>
                <w:numId w:val="21"/>
              </w:numPr>
              <w:ind w:left="540"/>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1 acto……………………………………………</w:t>
            </w:r>
            <w:r w:rsidR="009C0645" w:rsidRPr="00772F30">
              <w:rPr>
                <w:rFonts w:ascii="Museo Sans Rounded 100" w:eastAsia="Museo Sans Rounded 100" w:hAnsi="Museo Sans Rounded 100" w:cs="Museo Sans Rounded 100"/>
                <w:lang w:val="es-ES"/>
              </w:rPr>
              <w:t>5 puntos</w:t>
            </w:r>
          </w:p>
          <w:p w:rsidR="009C0645" w:rsidRPr="00772F30" w:rsidRDefault="00772F30" w:rsidP="00034556">
            <w:pPr>
              <w:pStyle w:val="Zerrenda-paragrafoa"/>
              <w:numPr>
                <w:ilvl w:val="0"/>
                <w:numId w:val="21"/>
              </w:numPr>
              <w:ind w:left="540"/>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2 actos………………………………………….</w:t>
            </w:r>
            <w:r w:rsidR="009C0645" w:rsidRPr="00772F30">
              <w:rPr>
                <w:rFonts w:ascii="Museo Sans Rounded 100" w:eastAsia="Museo Sans Rounded 100" w:hAnsi="Museo Sans Rounded 100" w:cs="Museo Sans Rounded 100"/>
                <w:lang w:val="es-ES"/>
              </w:rPr>
              <w:t>7 puntos</w:t>
            </w:r>
          </w:p>
          <w:p w:rsidR="009C0645" w:rsidRPr="00772F30" w:rsidRDefault="00772F30" w:rsidP="00034556">
            <w:pPr>
              <w:pStyle w:val="Zerrenda-paragrafoa"/>
              <w:numPr>
                <w:ilvl w:val="0"/>
                <w:numId w:val="21"/>
              </w:numPr>
              <w:ind w:left="540"/>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3 actos…………………………………………</w:t>
            </w:r>
            <w:r w:rsidR="009C0645" w:rsidRPr="00772F30">
              <w:rPr>
                <w:rFonts w:ascii="Museo Sans Rounded 100" w:eastAsia="Museo Sans Rounded 100" w:hAnsi="Museo Sans Rounded 100" w:cs="Museo Sans Rounded 100"/>
                <w:lang w:val="es-ES"/>
              </w:rPr>
              <w:t>9 puntos</w:t>
            </w:r>
          </w:p>
          <w:p w:rsidR="009C0645" w:rsidRPr="00772F30" w:rsidRDefault="00772F30" w:rsidP="00034556">
            <w:pPr>
              <w:pStyle w:val="Zerrenda-paragrafoa"/>
              <w:numPr>
                <w:ilvl w:val="0"/>
                <w:numId w:val="21"/>
              </w:numPr>
              <w:ind w:left="540"/>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4 actos………………………………………..</w:t>
            </w:r>
            <w:r w:rsidR="009C0645" w:rsidRPr="00772F30">
              <w:rPr>
                <w:rFonts w:ascii="Museo Sans Rounded 100" w:eastAsia="Museo Sans Rounded 100" w:hAnsi="Museo Sans Rounded 100" w:cs="Museo Sans Rounded 100"/>
                <w:lang w:val="es-ES"/>
              </w:rPr>
              <w:t>11 puntos</w:t>
            </w:r>
          </w:p>
          <w:p w:rsidR="009C0645" w:rsidRPr="00772F30" w:rsidRDefault="00772F30" w:rsidP="00034556">
            <w:pPr>
              <w:pStyle w:val="Zerrenda-paragrafoa"/>
              <w:numPr>
                <w:ilvl w:val="0"/>
                <w:numId w:val="21"/>
              </w:numPr>
              <w:ind w:left="540"/>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5 actos………………………………………..</w:t>
            </w:r>
            <w:r w:rsidR="009C0645" w:rsidRPr="00772F30">
              <w:rPr>
                <w:rFonts w:ascii="Museo Sans Rounded 100" w:eastAsia="Museo Sans Rounded 100" w:hAnsi="Museo Sans Rounded 100" w:cs="Museo Sans Rounded 100"/>
                <w:lang w:val="es-ES"/>
              </w:rPr>
              <w:t>13 puntos</w:t>
            </w:r>
          </w:p>
          <w:p w:rsidR="009C0645" w:rsidRPr="00772F30" w:rsidRDefault="00772F30" w:rsidP="00034556">
            <w:pPr>
              <w:pStyle w:val="Zerrenda-paragrafoa"/>
              <w:numPr>
                <w:ilvl w:val="0"/>
                <w:numId w:val="21"/>
              </w:numPr>
              <w:ind w:left="540"/>
              <w:jc w:val="both"/>
              <w:rPr>
                <w:rFonts w:ascii="Museo Sans Rounded 100" w:eastAsia="Museo Sans Rounded 100" w:hAnsi="Museo Sans Rounded 100" w:cs="Museo Sans Rounded 100"/>
                <w:b/>
                <w:lang w:val="es-ES"/>
              </w:rPr>
            </w:pPr>
            <w:r>
              <w:rPr>
                <w:rFonts w:ascii="Museo Sans Rounded 100" w:eastAsia="Museo Sans Rounded 100" w:hAnsi="Museo Sans Rounded 100" w:cs="Museo Sans Rounded 100"/>
                <w:lang w:val="es-ES"/>
              </w:rPr>
              <w:t>6 actos o más……………………………</w:t>
            </w:r>
            <w:r w:rsidR="009C0645" w:rsidRPr="00772F30">
              <w:rPr>
                <w:rFonts w:ascii="Museo Sans Rounded 100" w:eastAsia="Museo Sans Rounded 100" w:hAnsi="Museo Sans Rounded 100" w:cs="Museo Sans Rounded 100"/>
                <w:lang w:val="es-ES"/>
              </w:rPr>
              <w:t>15 puntos</w:t>
            </w:r>
          </w:p>
        </w:tc>
      </w:tr>
      <w:tr w:rsidR="00772F30" w:rsidTr="001B3EF3">
        <w:tc>
          <w:tcPr>
            <w:tcW w:w="4712" w:type="dxa"/>
            <w:gridSpan w:val="3"/>
          </w:tcPr>
          <w:p w:rsidR="00772F30" w:rsidRDefault="00772F30" w:rsidP="00781C5B">
            <w:pPr>
              <w:suppressAutoHyphens w:val="0"/>
              <w:spacing w:line="276" w:lineRule="auto"/>
              <w:jc w:val="both"/>
              <w:rPr>
                <w:rFonts w:ascii="Museo Sans Rounded 100" w:eastAsia="Museo Sans Rounded 100" w:hAnsi="Museo Sans Rounded 100" w:cs="Museo Sans Rounded 100"/>
                <w:b/>
                <w:sz w:val="22"/>
                <w:szCs w:val="22"/>
              </w:rPr>
            </w:pPr>
          </w:p>
        </w:tc>
        <w:tc>
          <w:tcPr>
            <w:tcW w:w="318" w:type="dxa"/>
            <w:gridSpan w:val="2"/>
          </w:tcPr>
          <w:p w:rsidR="00772F30" w:rsidRDefault="00772F30" w:rsidP="00530F0A">
            <w:pPr>
              <w:spacing w:line="276" w:lineRule="auto"/>
              <w:jc w:val="both"/>
              <w:rPr>
                <w:rFonts w:ascii="Museo Sans Rounded 100" w:eastAsia="Museo Sans Rounded 100" w:hAnsi="Museo Sans Rounded 100" w:cs="Museo Sans Rounded 100"/>
              </w:rPr>
            </w:pPr>
          </w:p>
        </w:tc>
        <w:tc>
          <w:tcPr>
            <w:tcW w:w="4651" w:type="dxa"/>
            <w:gridSpan w:val="2"/>
          </w:tcPr>
          <w:p w:rsidR="00772F30" w:rsidRPr="0007622D" w:rsidRDefault="00772F30" w:rsidP="00772F30">
            <w:pPr>
              <w:suppressAutoHyphens w:val="0"/>
              <w:spacing w:line="276" w:lineRule="auto"/>
              <w:ind w:left="720"/>
              <w:jc w:val="both"/>
              <w:rPr>
                <w:rFonts w:ascii="Museo Sans Rounded 100" w:eastAsia="Museo Sans Rounded 100" w:hAnsi="Museo Sans Rounded 100" w:cs="Museo Sans Rounded 100"/>
                <w:b/>
                <w:sz w:val="22"/>
                <w:szCs w:val="22"/>
                <w:lang w:val="es-ES"/>
              </w:rPr>
            </w:pPr>
          </w:p>
        </w:tc>
      </w:tr>
      <w:tr w:rsidR="009C0645" w:rsidTr="001B3EF3">
        <w:tc>
          <w:tcPr>
            <w:tcW w:w="4712" w:type="dxa"/>
            <w:gridSpan w:val="3"/>
          </w:tcPr>
          <w:p w:rsidR="009C0645" w:rsidRPr="00772F30" w:rsidRDefault="00772F30" w:rsidP="00781C5B">
            <w:pPr>
              <w:numPr>
                <w:ilvl w:val="0"/>
                <w:numId w:val="29"/>
              </w:numPr>
              <w:suppressAutoHyphens w:val="0"/>
              <w:spacing w:line="276" w:lineRule="auto"/>
              <w:ind w:left="325"/>
              <w:jc w:val="both"/>
              <w:rPr>
                <w:rFonts w:ascii="Museo Sans Rounded 100" w:eastAsia="Museo Sans Rounded 100" w:hAnsi="Museo Sans Rounded 100" w:cs="Museo Sans Rounded 100"/>
                <w:b/>
                <w:u w:val="single"/>
              </w:rPr>
            </w:pPr>
            <w:r w:rsidRPr="00772F30">
              <w:rPr>
                <w:rFonts w:ascii="Museo Sans Rounded 100" w:eastAsia="Museo Sans Rounded 100" w:hAnsi="Museo Sans Rounded 100" w:cs="Museo Sans Rounded 100"/>
                <w:b/>
                <w:u w:val="single"/>
              </w:rPr>
              <w:t>PAREKIDETASUNA:</w:t>
            </w:r>
            <w:r w:rsidRPr="00772F30">
              <w:rPr>
                <w:rFonts w:ascii="Museo Sans Rounded 100" w:eastAsia="Museo Sans Rounded 100" w:hAnsi="Museo Sans Rounded 100" w:cs="Museo Sans Rounded 100"/>
              </w:rPr>
              <w:t xml:space="preserve"> </w:t>
            </w:r>
            <w:r w:rsidR="009C0645" w:rsidRPr="00772F30">
              <w:rPr>
                <w:rFonts w:ascii="Museo Sans Rounded 100" w:eastAsia="Museo Sans Rounded 100" w:hAnsi="Museo Sans Rounded 100" w:cs="Museo Sans Rounded 100"/>
                <w:sz w:val="22"/>
                <w:szCs w:val="22"/>
              </w:rPr>
              <w:t>Parekidetasuna aintzat hartzea.</w:t>
            </w:r>
          </w:p>
          <w:p w:rsidR="00772F30" w:rsidRPr="00772F30" w:rsidRDefault="00772F30" w:rsidP="00772F30">
            <w:pPr>
              <w:suppressAutoHyphens w:val="0"/>
              <w:spacing w:line="276" w:lineRule="auto"/>
              <w:ind w:left="720"/>
              <w:jc w:val="both"/>
              <w:rPr>
                <w:rFonts w:ascii="Museo Sans Rounded 100" w:eastAsia="Museo Sans Rounded 100" w:hAnsi="Museo Sans Rounded 100" w:cs="Museo Sans Rounded 100"/>
                <w:b/>
                <w:u w:val="single"/>
              </w:rPr>
            </w:pPr>
          </w:p>
          <w:p w:rsidR="009C0645" w:rsidRDefault="009C0645" w:rsidP="001B3EF3">
            <w:pPr>
              <w:spacing w:line="276" w:lineRule="auto"/>
              <w:ind w:left="467"/>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sz w:val="22"/>
                <w:szCs w:val="22"/>
              </w:rPr>
              <w:t xml:space="preserve">6.1 Urteko egitarauaren edukietan genero berdintasuna aintzat hartzea. Horretarako, Larrabetzuko Udaleko Berditasun batzordeak onartuta dituen irizpideak hartuko ditugu aintzat: besteak beste, komunikazio idatzian eta irudi </w:t>
            </w:r>
            <w:r>
              <w:rPr>
                <w:rFonts w:ascii="Museo Sans Rounded 100" w:eastAsia="Museo Sans Rounded 100" w:hAnsi="Museo Sans Rounded 100" w:cs="Museo Sans Rounded 100"/>
                <w:sz w:val="22"/>
                <w:szCs w:val="22"/>
              </w:rPr>
              <w:lastRenderedPageBreak/>
              <w:t>bitartekoetan genero berdintasuna kontuan hartzea. 5 puntu.</w:t>
            </w:r>
          </w:p>
          <w:p w:rsidR="001B3EF3" w:rsidRDefault="001B3EF3" w:rsidP="001B3EF3">
            <w:pPr>
              <w:spacing w:line="276" w:lineRule="auto"/>
              <w:ind w:left="467"/>
              <w:jc w:val="both"/>
              <w:rPr>
                <w:rFonts w:ascii="Museo Sans Rounded 100" w:eastAsia="Museo Sans Rounded 100" w:hAnsi="Museo Sans Rounded 100" w:cs="Museo Sans Rounded 100"/>
              </w:rPr>
            </w:pPr>
          </w:p>
          <w:p w:rsidR="009C0645" w:rsidRDefault="009C0645" w:rsidP="00CE532E">
            <w:pPr>
              <w:spacing w:before="240" w:line="276" w:lineRule="auto"/>
              <w:ind w:left="467"/>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sz w:val="22"/>
                <w:szCs w:val="22"/>
              </w:rPr>
              <w:t>6.2 Beste 10 puntu horrela banatuta:</w:t>
            </w:r>
          </w:p>
          <w:p w:rsidR="009C0645" w:rsidRDefault="009C0645" w:rsidP="00772F30">
            <w:pPr>
              <w:spacing w:line="276" w:lineRule="auto"/>
              <w:ind w:left="467"/>
              <w:jc w:val="both"/>
              <w:rPr>
                <w:rFonts w:ascii="Museo Sans Rounded 100" w:eastAsia="Museo Sans Rounded 100" w:hAnsi="Museo Sans Rounded 100" w:cs="Museo Sans Rounded 100"/>
              </w:rPr>
            </w:pPr>
          </w:p>
          <w:p w:rsidR="00781C5B" w:rsidRDefault="00781C5B" w:rsidP="00772F30">
            <w:pPr>
              <w:spacing w:line="276" w:lineRule="auto"/>
              <w:ind w:left="467"/>
              <w:jc w:val="both"/>
              <w:rPr>
                <w:rFonts w:ascii="Museo Sans Rounded 100" w:eastAsia="Museo Sans Rounded 100" w:hAnsi="Museo Sans Rounded 100" w:cs="Museo Sans Rounded 100"/>
              </w:rPr>
            </w:pPr>
          </w:p>
          <w:p w:rsidR="00772F30" w:rsidRDefault="00772F30" w:rsidP="00034556">
            <w:pPr>
              <w:pStyle w:val="Zerrenda-paragrafoa"/>
              <w:numPr>
                <w:ilvl w:val="0"/>
                <w:numId w:val="22"/>
              </w:numPr>
              <w:suppressAutoHyphens w:val="0"/>
              <w:spacing w:after="0" w:line="240" w:lineRule="auto"/>
              <w:ind w:left="885"/>
              <w:contextualSpacing/>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rPr>
              <w:t>Elkarteko zuzendaritza parekidea izatea…………..........................</w:t>
            </w:r>
            <w:r w:rsidR="00781C5B">
              <w:rPr>
                <w:rFonts w:ascii="Museo Sans Rounded 100" w:eastAsia="Museo Sans Rounded 100" w:hAnsi="Museo Sans Rounded 100" w:cs="Museo Sans Rounded 100"/>
              </w:rPr>
              <w:t>......</w:t>
            </w:r>
            <w:r>
              <w:rPr>
                <w:rFonts w:ascii="Museo Sans Rounded 100" w:eastAsia="Museo Sans Rounded 100" w:hAnsi="Museo Sans Rounded 100" w:cs="Museo Sans Rounded 100"/>
              </w:rPr>
              <w:t>….2 puntu</w:t>
            </w:r>
          </w:p>
          <w:p w:rsidR="00772F30" w:rsidRDefault="00772F30" w:rsidP="00772F30">
            <w:pPr>
              <w:pStyle w:val="Zerrenda-paragrafoa"/>
              <w:ind w:left="885"/>
              <w:jc w:val="both"/>
              <w:rPr>
                <w:rFonts w:ascii="Museo Sans Rounded 100" w:eastAsia="Museo Sans Rounded 100" w:hAnsi="Museo Sans Rounded 100" w:cs="Museo Sans Rounded 100"/>
              </w:rPr>
            </w:pPr>
          </w:p>
          <w:p w:rsidR="00772F30" w:rsidRDefault="00772F30" w:rsidP="00034556">
            <w:pPr>
              <w:pStyle w:val="Zerrenda-paragrafoa"/>
              <w:numPr>
                <w:ilvl w:val="0"/>
                <w:numId w:val="22"/>
              </w:numPr>
              <w:suppressAutoHyphens w:val="0"/>
              <w:spacing w:after="0" w:line="240" w:lineRule="auto"/>
              <w:ind w:left="885"/>
              <w:contextualSpacing/>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rPr>
              <w:t>Elkarteko bazkideak parekideak izatea………………………………</w:t>
            </w:r>
            <w:r w:rsidR="00781C5B">
              <w:rPr>
                <w:rFonts w:ascii="Museo Sans Rounded 100" w:eastAsia="Museo Sans Rounded 100" w:hAnsi="Museo Sans Rounded 100" w:cs="Museo Sans Rounded 100"/>
              </w:rPr>
              <w:t>…</w:t>
            </w:r>
            <w:r>
              <w:rPr>
                <w:rFonts w:ascii="Museo Sans Rounded 100" w:eastAsia="Museo Sans Rounded 100" w:hAnsi="Museo Sans Rounded 100" w:cs="Museo Sans Rounded 100"/>
              </w:rPr>
              <w:t>…...2 puntu</w:t>
            </w:r>
          </w:p>
          <w:p w:rsidR="00772F30" w:rsidRPr="003922BA" w:rsidRDefault="00772F30" w:rsidP="00772F30">
            <w:pPr>
              <w:jc w:val="both"/>
              <w:rPr>
                <w:rFonts w:ascii="Museo Sans Rounded 100" w:eastAsia="Museo Sans Rounded 100" w:hAnsi="Museo Sans Rounded 100" w:cs="Museo Sans Rounded 100"/>
              </w:rPr>
            </w:pPr>
          </w:p>
          <w:p w:rsidR="00772F30" w:rsidRDefault="00772F30" w:rsidP="00034556">
            <w:pPr>
              <w:pStyle w:val="Zerrenda-paragrafoa"/>
              <w:numPr>
                <w:ilvl w:val="0"/>
                <w:numId w:val="22"/>
              </w:numPr>
              <w:suppressAutoHyphens w:val="0"/>
              <w:spacing w:after="0" w:line="240" w:lineRule="auto"/>
              <w:ind w:left="885"/>
              <w:contextualSpacing/>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rPr>
              <w:t>Elkateak antolatzen dituen ekintzetako parte hartzaileak parekideak izatea…………</w:t>
            </w:r>
            <w:r w:rsidR="00781C5B">
              <w:rPr>
                <w:rFonts w:ascii="Museo Sans Rounded 100" w:eastAsia="Museo Sans Rounded 100" w:hAnsi="Museo Sans Rounded 100" w:cs="Museo Sans Rounded 100"/>
              </w:rPr>
              <w:t>..</w:t>
            </w:r>
            <w:r>
              <w:rPr>
                <w:rFonts w:ascii="Museo Sans Rounded 100" w:eastAsia="Museo Sans Rounded 100" w:hAnsi="Museo Sans Rounded 100" w:cs="Museo Sans Rounded 100"/>
              </w:rPr>
              <w:t>…….2 puntu</w:t>
            </w:r>
          </w:p>
          <w:p w:rsidR="00772F30" w:rsidRDefault="00772F30" w:rsidP="00772F30">
            <w:pPr>
              <w:jc w:val="both"/>
              <w:rPr>
                <w:rFonts w:ascii="Museo Sans Rounded 100" w:eastAsia="Museo Sans Rounded 100" w:hAnsi="Museo Sans Rounded 100" w:cs="Museo Sans Rounded 100"/>
              </w:rPr>
            </w:pPr>
          </w:p>
          <w:p w:rsidR="00772F30" w:rsidRPr="003922BA" w:rsidRDefault="00772F30" w:rsidP="00772F30">
            <w:pPr>
              <w:jc w:val="both"/>
              <w:rPr>
                <w:rFonts w:ascii="Museo Sans Rounded 100" w:eastAsia="Museo Sans Rounded 100" w:hAnsi="Museo Sans Rounded 100" w:cs="Museo Sans Rounded 100"/>
              </w:rPr>
            </w:pPr>
          </w:p>
          <w:p w:rsidR="00772F30" w:rsidRDefault="00772F30" w:rsidP="00034556">
            <w:pPr>
              <w:pStyle w:val="Zerrenda-paragrafoa"/>
              <w:numPr>
                <w:ilvl w:val="0"/>
                <w:numId w:val="22"/>
              </w:numPr>
              <w:suppressAutoHyphens w:val="0"/>
              <w:spacing w:after="0" w:line="240" w:lineRule="auto"/>
              <w:ind w:left="885"/>
              <w:contextualSpacing/>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rPr>
              <w:t>Udalak antolatutako formakuntza saioetan parte hartzea……</w:t>
            </w:r>
            <w:r w:rsidR="00781C5B">
              <w:rPr>
                <w:rFonts w:ascii="Museo Sans Rounded 100" w:eastAsia="Museo Sans Rounded 100" w:hAnsi="Museo Sans Rounded 100" w:cs="Museo Sans Rounded 100"/>
              </w:rPr>
              <w:t>..</w:t>
            </w:r>
            <w:r>
              <w:rPr>
                <w:rFonts w:ascii="Museo Sans Rounded 100" w:eastAsia="Museo Sans Rounded 100" w:hAnsi="Museo Sans Rounded 100" w:cs="Museo Sans Rounded 100"/>
              </w:rPr>
              <w:t>…2 puntu</w:t>
            </w:r>
          </w:p>
          <w:p w:rsidR="009C0645" w:rsidRDefault="009C0645" w:rsidP="00772F30">
            <w:pPr>
              <w:spacing w:line="276" w:lineRule="auto"/>
              <w:jc w:val="both"/>
              <w:rPr>
                <w:rFonts w:ascii="Museo Sans Rounded 100" w:eastAsia="Museo Sans Rounded 100" w:hAnsi="Museo Sans Rounded 100" w:cs="Museo Sans Rounded 100"/>
              </w:rPr>
            </w:pP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Pr="00781C5B" w:rsidRDefault="00772F30" w:rsidP="00781C5B">
            <w:pPr>
              <w:pStyle w:val="Zerrenda-paragrafoa"/>
              <w:numPr>
                <w:ilvl w:val="0"/>
                <w:numId w:val="27"/>
              </w:numPr>
              <w:suppressAutoHyphens w:val="0"/>
              <w:ind w:left="398"/>
              <w:jc w:val="both"/>
              <w:rPr>
                <w:rFonts w:ascii="Museo Sans Rounded 100" w:eastAsia="Museo Sans Rounded 100" w:hAnsi="Museo Sans Rounded 100" w:cs="Museo Sans Rounded 100"/>
                <w:b/>
                <w:u w:val="single"/>
                <w:lang w:val="es-ES"/>
              </w:rPr>
            </w:pPr>
            <w:r w:rsidRPr="00781C5B">
              <w:rPr>
                <w:rFonts w:ascii="Museo Sans Rounded 100" w:eastAsia="Museo Sans Rounded 100" w:hAnsi="Museo Sans Rounded 100" w:cs="Museo Sans Rounded 100"/>
                <w:b/>
                <w:u w:val="single"/>
                <w:lang w:val="es-ES"/>
              </w:rPr>
              <w:t xml:space="preserve">IGUALDAD: </w:t>
            </w:r>
            <w:r w:rsidR="009C0645" w:rsidRPr="00781C5B">
              <w:rPr>
                <w:rFonts w:ascii="Museo Sans Rounded 100" w:eastAsia="Museo Sans Rounded 100" w:hAnsi="Museo Sans Rounded 100" w:cs="Museo Sans Rounded 100"/>
                <w:lang w:val="es-ES"/>
              </w:rPr>
              <w:t>Respeto a la igualdad.</w:t>
            </w:r>
          </w:p>
          <w:p w:rsidR="00772F30" w:rsidRDefault="00772F30" w:rsidP="00781C5B">
            <w:pPr>
              <w:ind w:left="709"/>
              <w:jc w:val="both"/>
              <w:rPr>
                <w:rFonts w:ascii="Museo Sans Rounded 100" w:eastAsia="Museo Sans Rounded 100" w:hAnsi="Museo Sans Rounded 100" w:cs="Museo Sans Rounded 100"/>
                <w:sz w:val="22"/>
                <w:szCs w:val="22"/>
                <w:lang w:val="es-ES"/>
              </w:rPr>
            </w:pPr>
          </w:p>
          <w:p w:rsidR="00781C5B" w:rsidRDefault="00781C5B" w:rsidP="00781C5B">
            <w:pPr>
              <w:ind w:left="709"/>
              <w:jc w:val="both"/>
              <w:rPr>
                <w:rFonts w:ascii="Museo Sans Rounded 100" w:eastAsia="Museo Sans Rounded 100" w:hAnsi="Museo Sans Rounded 100" w:cs="Museo Sans Rounded 100"/>
                <w:sz w:val="22"/>
                <w:szCs w:val="22"/>
                <w:lang w:val="es-ES"/>
              </w:rPr>
            </w:pPr>
          </w:p>
          <w:p w:rsidR="00772F30" w:rsidRDefault="009C0645" w:rsidP="00CE532E">
            <w:pPr>
              <w:ind w:left="398"/>
              <w:jc w:val="both"/>
              <w:rPr>
                <w:rFonts w:ascii="Museo Sans Rounded 100" w:eastAsia="Museo Sans Rounded 100" w:hAnsi="Museo Sans Rounded 100" w:cs="Museo Sans Rounded 100"/>
                <w:sz w:val="22"/>
                <w:szCs w:val="22"/>
                <w:lang w:val="es-ES"/>
              </w:rPr>
            </w:pPr>
            <w:r w:rsidRPr="0007622D">
              <w:rPr>
                <w:rFonts w:ascii="Museo Sans Rounded 100" w:eastAsia="Museo Sans Rounded 100" w:hAnsi="Museo Sans Rounded 100" w:cs="Museo Sans Rounded 100"/>
                <w:sz w:val="22"/>
                <w:szCs w:val="22"/>
                <w:lang w:val="es-ES"/>
              </w:rPr>
              <w:t xml:space="preserve">6.1 Respetar la igualdad de género en los contenidos de la programación anual. Para ello, tomaremos en consideración los criterios aprobados por la Comisión de Igualdad del Ayuntamiento de Larrabetzu: respetar la igualdad de género en la </w:t>
            </w:r>
            <w:r w:rsidRPr="0007622D">
              <w:rPr>
                <w:rFonts w:ascii="Museo Sans Rounded 100" w:eastAsia="Museo Sans Rounded 100" w:hAnsi="Museo Sans Rounded 100" w:cs="Museo Sans Rounded 100"/>
                <w:sz w:val="22"/>
                <w:szCs w:val="22"/>
                <w:lang w:val="es-ES"/>
              </w:rPr>
              <w:lastRenderedPageBreak/>
              <w:t>comunicación escrita y en la realizada mediante imágenes, entre otros. 5 puntos.</w:t>
            </w:r>
          </w:p>
          <w:p w:rsidR="001B3EF3" w:rsidRPr="00CE532E" w:rsidRDefault="001B3EF3" w:rsidP="00CE532E">
            <w:pPr>
              <w:ind w:left="398"/>
              <w:jc w:val="both"/>
              <w:rPr>
                <w:rFonts w:ascii="Museo Sans Rounded 100" w:eastAsia="Museo Sans Rounded 100" w:hAnsi="Museo Sans Rounded 100" w:cs="Museo Sans Rounded 100"/>
                <w:sz w:val="22"/>
                <w:szCs w:val="22"/>
                <w:lang w:val="es-ES"/>
              </w:rPr>
            </w:pPr>
          </w:p>
          <w:p w:rsidR="009C0645" w:rsidRDefault="009C0645" w:rsidP="00CE532E">
            <w:pPr>
              <w:spacing w:before="240" w:line="276" w:lineRule="auto"/>
              <w:ind w:left="398"/>
              <w:jc w:val="both"/>
              <w:rPr>
                <w:rFonts w:ascii="Museo Sans Rounded 100" w:eastAsia="Museo Sans Rounded 100" w:hAnsi="Museo Sans Rounded 100" w:cs="Museo Sans Rounded 100"/>
                <w:sz w:val="22"/>
                <w:szCs w:val="22"/>
                <w:lang w:val="es-ES"/>
              </w:rPr>
            </w:pPr>
            <w:r w:rsidRPr="0007622D">
              <w:rPr>
                <w:rFonts w:ascii="Museo Sans Rounded 100" w:eastAsia="Museo Sans Rounded 100" w:hAnsi="Museo Sans Rounded 100" w:cs="Museo Sans Rounded 100"/>
                <w:sz w:val="22"/>
                <w:szCs w:val="22"/>
                <w:lang w:val="es-ES"/>
              </w:rPr>
              <w:t>6.2 Otros 10 puntos, repartidos de la siguiente manera:</w:t>
            </w:r>
          </w:p>
          <w:p w:rsidR="00772F30" w:rsidRDefault="00772F30" w:rsidP="00530F0A">
            <w:pPr>
              <w:spacing w:line="276" w:lineRule="auto"/>
              <w:ind w:left="709"/>
              <w:jc w:val="both"/>
              <w:rPr>
                <w:rFonts w:ascii="Museo Sans Rounded 100" w:eastAsia="Museo Sans Rounded 100" w:hAnsi="Museo Sans Rounded 100" w:cs="Museo Sans Rounded 100"/>
                <w:sz w:val="22"/>
                <w:szCs w:val="22"/>
                <w:lang w:val="es-ES"/>
              </w:rPr>
            </w:pPr>
          </w:p>
          <w:p w:rsidR="00772F30" w:rsidRDefault="00772F30" w:rsidP="00034556">
            <w:pPr>
              <w:pStyle w:val="Zerrenda-paragrafoa"/>
              <w:numPr>
                <w:ilvl w:val="0"/>
                <w:numId w:val="22"/>
              </w:numPr>
              <w:suppressAutoHyphens w:val="0"/>
              <w:spacing w:after="0" w:line="240" w:lineRule="auto"/>
              <w:ind w:left="540"/>
              <w:contextualSpacing/>
              <w:jc w:val="both"/>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Dirección de la asociación igualada…………….…………..…………2 puntos</w:t>
            </w:r>
          </w:p>
          <w:p w:rsidR="00772F30" w:rsidRDefault="00772F30" w:rsidP="00772F30">
            <w:pPr>
              <w:ind w:left="180"/>
              <w:jc w:val="both"/>
              <w:rPr>
                <w:rFonts w:ascii="Museo Sans Rounded 100" w:eastAsia="Museo Sans Rounded 100" w:hAnsi="Museo Sans Rounded 100" w:cs="Museo Sans Rounded 100"/>
                <w:lang w:val="es-ES"/>
              </w:rPr>
            </w:pPr>
          </w:p>
          <w:p w:rsidR="00772F30" w:rsidRPr="00772F30" w:rsidRDefault="00772F30" w:rsidP="00772F30">
            <w:pPr>
              <w:ind w:left="180"/>
              <w:jc w:val="both"/>
              <w:rPr>
                <w:rFonts w:ascii="Museo Sans Rounded 100" w:eastAsia="Museo Sans Rounded 100" w:hAnsi="Museo Sans Rounded 100" w:cs="Museo Sans Rounded 100"/>
                <w:lang w:val="es-ES"/>
              </w:rPr>
            </w:pPr>
          </w:p>
          <w:p w:rsidR="00772F30" w:rsidRDefault="00772F30" w:rsidP="00034556">
            <w:pPr>
              <w:pStyle w:val="Zerrenda-paragrafoa"/>
              <w:numPr>
                <w:ilvl w:val="0"/>
                <w:numId w:val="22"/>
              </w:numPr>
              <w:suppressAutoHyphens w:val="0"/>
              <w:spacing w:after="0" w:line="240" w:lineRule="auto"/>
              <w:ind w:left="540"/>
              <w:contextualSpacing/>
              <w:jc w:val="both"/>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Miembros de la asociación igualada…………………………..….……2 puntos</w:t>
            </w:r>
          </w:p>
          <w:p w:rsidR="00772F30" w:rsidRPr="003922BA" w:rsidRDefault="00772F30" w:rsidP="00772F30">
            <w:pPr>
              <w:pStyle w:val="Zerrenda-paragrafoa"/>
              <w:ind w:left="540"/>
              <w:rPr>
                <w:rFonts w:ascii="Museo Sans Rounded 100" w:eastAsia="Museo Sans Rounded 100" w:hAnsi="Museo Sans Rounded 100" w:cs="Museo Sans Rounded 100"/>
                <w:lang w:val="es-ES"/>
              </w:rPr>
            </w:pPr>
          </w:p>
          <w:p w:rsidR="00772F30" w:rsidRDefault="00772F30" w:rsidP="00034556">
            <w:pPr>
              <w:pStyle w:val="Zerrenda-paragrafoa"/>
              <w:numPr>
                <w:ilvl w:val="0"/>
                <w:numId w:val="22"/>
              </w:numPr>
              <w:suppressAutoHyphens w:val="0"/>
              <w:spacing w:after="0" w:line="240" w:lineRule="auto"/>
              <w:ind w:left="540"/>
              <w:contextualSpacing/>
              <w:jc w:val="both"/>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Destinatarios de los actos organizados por la asociación igualada……………………………..……..2 puntos</w:t>
            </w:r>
          </w:p>
          <w:p w:rsidR="00772F30" w:rsidRPr="00772F30" w:rsidRDefault="00772F30" w:rsidP="00772F30">
            <w:pPr>
              <w:suppressAutoHyphens w:val="0"/>
              <w:contextualSpacing/>
              <w:jc w:val="both"/>
              <w:rPr>
                <w:rFonts w:ascii="Museo Sans Rounded 100" w:eastAsia="Museo Sans Rounded 100" w:hAnsi="Museo Sans Rounded 100" w:cs="Museo Sans Rounded 100"/>
                <w:lang w:val="es-ES"/>
              </w:rPr>
            </w:pPr>
          </w:p>
          <w:p w:rsidR="009C0645" w:rsidRPr="00772F30" w:rsidRDefault="00772F30" w:rsidP="00034556">
            <w:pPr>
              <w:pStyle w:val="Zerrenda-paragrafoa"/>
              <w:numPr>
                <w:ilvl w:val="0"/>
                <w:numId w:val="22"/>
              </w:numPr>
              <w:suppressAutoHyphens w:val="0"/>
              <w:spacing w:after="0" w:line="240" w:lineRule="auto"/>
              <w:ind w:left="540"/>
              <w:contextualSpacing/>
              <w:jc w:val="both"/>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Participación en sesiones de formación organizados por el ayuntamiento…………………..……..2 puntos</w:t>
            </w:r>
          </w:p>
        </w:tc>
      </w:tr>
      <w:tr w:rsidR="00772F30" w:rsidTr="001B3EF3">
        <w:tc>
          <w:tcPr>
            <w:tcW w:w="4712" w:type="dxa"/>
            <w:gridSpan w:val="3"/>
          </w:tcPr>
          <w:p w:rsidR="00772F30" w:rsidRDefault="00772F30" w:rsidP="00772F30">
            <w:pPr>
              <w:suppressAutoHyphens w:val="0"/>
              <w:spacing w:line="276" w:lineRule="auto"/>
              <w:ind w:left="720"/>
              <w:jc w:val="both"/>
              <w:rPr>
                <w:rFonts w:ascii="Museo Sans Rounded 100" w:eastAsia="Museo Sans Rounded 100" w:hAnsi="Museo Sans Rounded 100" w:cs="Museo Sans Rounded 100"/>
                <w:b/>
                <w:sz w:val="22"/>
                <w:szCs w:val="22"/>
              </w:rPr>
            </w:pPr>
          </w:p>
        </w:tc>
        <w:tc>
          <w:tcPr>
            <w:tcW w:w="318" w:type="dxa"/>
            <w:gridSpan w:val="2"/>
          </w:tcPr>
          <w:p w:rsidR="00772F30" w:rsidRDefault="00772F30" w:rsidP="00530F0A">
            <w:pPr>
              <w:spacing w:line="276" w:lineRule="auto"/>
              <w:jc w:val="both"/>
              <w:rPr>
                <w:rFonts w:ascii="Museo Sans Rounded 100" w:eastAsia="Museo Sans Rounded 100" w:hAnsi="Museo Sans Rounded 100" w:cs="Museo Sans Rounded 100"/>
              </w:rPr>
            </w:pPr>
          </w:p>
        </w:tc>
        <w:tc>
          <w:tcPr>
            <w:tcW w:w="4651" w:type="dxa"/>
            <w:gridSpan w:val="2"/>
          </w:tcPr>
          <w:p w:rsidR="00772F30" w:rsidRPr="0007622D" w:rsidRDefault="00772F30" w:rsidP="00772F30">
            <w:pPr>
              <w:suppressAutoHyphens w:val="0"/>
              <w:spacing w:line="276" w:lineRule="auto"/>
              <w:ind w:left="720"/>
              <w:jc w:val="both"/>
              <w:rPr>
                <w:rFonts w:ascii="Museo Sans Rounded 100" w:eastAsia="Museo Sans Rounded 100" w:hAnsi="Museo Sans Rounded 100" w:cs="Museo Sans Rounded 100"/>
                <w:b/>
                <w:sz w:val="22"/>
                <w:szCs w:val="22"/>
                <w:lang w:val="es-ES"/>
              </w:rPr>
            </w:pPr>
          </w:p>
        </w:tc>
      </w:tr>
      <w:tr w:rsidR="009C0645" w:rsidTr="001B3EF3">
        <w:tc>
          <w:tcPr>
            <w:tcW w:w="4712" w:type="dxa"/>
            <w:gridSpan w:val="3"/>
          </w:tcPr>
          <w:p w:rsidR="009C0645" w:rsidRPr="00781C5B" w:rsidRDefault="00772F30" w:rsidP="00781C5B">
            <w:pPr>
              <w:pStyle w:val="Zerrenda-paragrafoa"/>
              <w:numPr>
                <w:ilvl w:val="0"/>
                <w:numId w:val="27"/>
              </w:numPr>
              <w:suppressAutoHyphens w:val="0"/>
              <w:ind w:left="325"/>
              <w:jc w:val="both"/>
              <w:rPr>
                <w:rFonts w:ascii="Museo Sans Rounded 100" w:eastAsia="Museo Sans Rounded 100" w:hAnsi="Museo Sans Rounded 100" w:cs="Museo Sans Rounded 100"/>
                <w:b/>
                <w:u w:val="single"/>
              </w:rPr>
            </w:pPr>
            <w:r w:rsidRPr="00781C5B">
              <w:rPr>
                <w:rFonts w:ascii="Museo Sans Rounded 100" w:eastAsia="Museo Sans Rounded 100" w:hAnsi="Museo Sans Rounded 100" w:cs="Museo Sans Rounded 100"/>
                <w:b/>
                <w:u w:val="single"/>
              </w:rPr>
              <w:t>UDALAGAZ ELKARLANA:</w:t>
            </w:r>
            <w:r w:rsidR="000E5527" w:rsidRPr="00781C5B">
              <w:rPr>
                <w:rFonts w:ascii="Museo Sans Rounded 100" w:eastAsia="Museo Sans Rounded 100" w:hAnsi="Museo Sans Rounded 100" w:cs="Museo Sans Rounded 100"/>
                <w:b/>
              </w:rPr>
              <w:t xml:space="preserve"> </w:t>
            </w:r>
            <w:r w:rsidR="009C0645" w:rsidRPr="00781C5B">
              <w:rPr>
                <w:rFonts w:ascii="Museo Sans Rounded 100" w:eastAsia="Museo Sans Rounded 100" w:hAnsi="Museo Sans Rounded 100" w:cs="Museo Sans Rounded 100"/>
              </w:rPr>
              <w:t>Udal programetan, udalagaz elkarlanean aritzea: bi hilabetean baten Udalak argitaratzen duen agendan ekitaldiak iragartzea.</w:t>
            </w:r>
          </w:p>
          <w:p w:rsidR="009C0645" w:rsidRDefault="009C0645" w:rsidP="00530F0A">
            <w:pPr>
              <w:spacing w:line="276" w:lineRule="auto"/>
              <w:ind w:left="360"/>
              <w:jc w:val="both"/>
              <w:rPr>
                <w:rFonts w:ascii="Museo Sans Rounded 100" w:eastAsia="Museo Sans Rounded 100" w:hAnsi="Museo Sans Rounded 100" w:cs="Museo Sans Rounded 100"/>
              </w:rPr>
            </w:pPr>
          </w:p>
          <w:p w:rsidR="000E5527" w:rsidRDefault="000E5527" w:rsidP="00530F0A">
            <w:pPr>
              <w:spacing w:line="276" w:lineRule="auto"/>
              <w:ind w:left="360"/>
              <w:jc w:val="both"/>
              <w:rPr>
                <w:rFonts w:ascii="Museo Sans Rounded 100" w:eastAsia="Museo Sans Rounded 100" w:hAnsi="Museo Sans Rounded 100" w:cs="Museo Sans Rounded 100"/>
              </w:rPr>
            </w:pPr>
          </w:p>
          <w:p w:rsidR="009C0645" w:rsidRPr="000E5527" w:rsidRDefault="000E5527" w:rsidP="00034556">
            <w:pPr>
              <w:pStyle w:val="Zerrenda-paragrafoa"/>
              <w:numPr>
                <w:ilvl w:val="0"/>
                <w:numId w:val="23"/>
              </w:numPr>
              <w:ind w:left="892"/>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rPr>
              <w:t>ekitaldi 1………………………………….</w:t>
            </w:r>
            <w:r w:rsidR="009C0645" w:rsidRPr="000E5527">
              <w:rPr>
                <w:rFonts w:ascii="Museo Sans Rounded 100" w:eastAsia="Museo Sans Rounded 100" w:hAnsi="Museo Sans Rounded 100" w:cs="Museo Sans Rounded 100"/>
              </w:rPr>
              <w:t xml:space="preserve">5 puntu </w:t>
            </w:r>
          </w:p>
          <w:p w:rsidR="009C0645" w:rsidRPr="000E5527" w:rsidRDefault="000E5527" w:rsidP="00034556">
            <w:pPr>
              <w:pStyle w:val="Zerrenda-paragrafoa"/>
              <w:numPr>
                <w:ilvl w:val="0"/>
                <w:numId w:val="23"/>
              </w:numPr>
              <w:ind w:left="892"/>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rPr>
              <w:t>2 ekitaldi…………………………………</w:t>
            </w:r>
            <w:r w:rsidR="009C0645" w:rsidRPr="000E5527">
              <w:rPr>
                <w:rFonts w:ascii="Museo Sans Rounded 100" w:eastAsia="Museo Sans Rounded 100" w:hAnsi="Museo Sans Rounded 100" w:cs="Museo Sans Rounded 100"/>
              </w:rPr>
              <w:t>7 puntu</w:t>
            </w:r>
          </w:p>
          <w:p w:rsidR="009C0645" w:rsidRPr="000E5527" w:rsidRDefault="000E5527" w:rsidP="00034556">
            <w:pPr>
              <w:pStyle w:val="Zerrenda-paragrafoa"/>
              <w:numPr>
                <w:ilvl w:val="0"/>
                <w:numId w:val="23"/>
              </w:numPr>
              <w:ind w:left="892"/>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rPr>
              <w:t>3 ekitaldi…………………………………</w:t>
            </w:r>
            <w:r w:rsidR="009C0645" w:rsidRPr="000E5527">
              <w:rPr>
                <w:rFonts w:ascii="Museo Sans Rounded 100" w:eastAsia="Museo Sans Rounded 100" w:hAnsi="Museo Sans Rounded 100" w:cs="Museo Sans Rounded 100"/>
              </w:rPr>
              <w:t>9 puntu</w:t>
            </w:r>
          </w:p>
          <w:p w:rsidR="009C0645" w:rsidRPr="000E5527" w:rsidRDefault="000E5527" w:rsidP="00034556">
            <w:pPr>
              <w:pStyle w:val="Zerrenda-paragrafoa"/>
              <w:numPr>
                <w:ilvl w:val="0"/>
                <w:numId w:val="23"/>
              </w:numPr>
              <w:ind w:left="892"/>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rPr>
              <w:t>4 ekitaldi………………………………..</w:t>
            </w:r>
            <w:r w:rsidR="009C0645" w:rsidRPr="000E5527">
              <w:rPr>
                <w:rFonts w:ascii="Museo Sans Rounded 100" w:eastAsia="Museo Sans Rounded 100" w:hAnsi="Museo Sans Rounded 100" w:cs="Museo Sans Rounded 100"/>
              </w:rPr>
              <w:t>11 puntu</w:t>
            </w:r>
          </w:p>
          <w:p w:rsidR="009C0645" w:rsidRPr="000E5527" w:rsidRDefault="000E5527" w:rsidP="00034556">
            <w:pPr>
              <w:pStyle w:val="Zerrenda-paragrafoa"/>
              <w:numPr>
                <w:ilvl w:val="0"/>
                <w:numId w:val="23"/>
              </w:numPr>
              <w:ind w:left="892"/>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rPr>
              <w:t>5 ekitaldi………………………………..</w:t>
            </w:r>
            <w:r w:rsidR="009C0645" w:rsidRPr="000E5527">
              <w:rPr>
                <w:rFonts w:ascii="Museo Sans Rounded 100" w:eastAsia="Museo Sans Rounded 100" w:hAnsi="Museo Sans Rounded 100" w:cs="Museo Sans Rounded 100"/>
              </w:rPr>
              <w:t>13 puntu</w:t>
            </w:r>
          </w:p>
          <w:p w:rsidR="009C0645" w:rsidRPr="000E5527" w:rsidRDefault="000E5527" w:rsidP="001B3EF3">
            <w:pPr>
              <w:pStyle w:val="Zerrenda-paragrafoa"/>
              <w:numPr>
                <w:ilvl w:val="0"/>
                <w:numId w:val="23"/>
              </w:numPr>
              <w:spacing w:after="0"/>
              <w:ind w:left="892"/>
              <w:jc w:val="both"/>
              <w:rPr>
                <w:rFonts w:ascii="Museo Sans Rounded 100" w:eastAsia="Museo Sans Rounded 100" w:hAnsi="Museo Sans Rounded 100" w:cs="Museo Sans Rounded 100"/>
                <w:b/>
              </w:rPr>
            </w:pPr>
            <w:r>
              <w:rPr>
                <w:rFonts w:ascii="Museo Sans Rounded 100" w:eastAsia="Museo Sans Rounded 100" w:hAnsi="Museo Sans Rounded 100" w:cs="Museo Sans Rounded 100"/>
              </w:rPr>
              <w:t>6 ekitalditik gora …………………</w:t>
            </w:r>
            <w:r w:rsidR="009C0645" w:rsidRPr="000E5527">
              <w:rPr>
                <w:rFonts w:ascii="Museo Sans Rounded 100" w:eastAsia="Museo Sans Rounded 100" w:hAnsi="Museo Sans Rounded 100" w:cs="Museo Sans Rounded 100"/>
              </w:rPr>
              <w:t>15 puntu</w:t>
            </w: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9C0645" w:rsidRPr="00781C5B" w:rsidRDefault="00772F30" w:rsidP="00781C5B">
            <w:pPr>
              <w:pStyle w:val="Zerrenda-paragrafoa"/>
              <w:numPr>
                <w:ilvl w:val="0"/>
                <w:numId w:val="29"/>
              </w:numPr>
              <w:suppressAutoHyphens w:val="0"/>
              <w:ind w:left="398"/>
              <w:jc w:val="both"/>
              <w:rPr>
                <w:rFonts w:ascii="Museo Sans Rounded 100" w:eastAsia="Museo Sans Rounded 100" w:hAnsi="Museo Sans Rounded 100" w:cs="Museo Sans Rounded 100"/>
                <w:b/>
                <w:u w:val="single"/>
                <w:lang w:val="es-ES"/>
              </w:rPr>
            </w:pPr>
            <w:r w:rsidRPr="00781C5B">
              <w:rPr>
                <w:rFonts w:ascii="Museo Sans Rounded 100" w:eastAsia="Museo Sans Rounded 100" w:hAnsi="Museo Sans Rounded 100" w:cs="Museo Sans Rounded 100"/>
                <w:b/>
                <w:u w:val="single"/>
                <w:lang w:val="es-ES"/>
              </w:rPr>
              <w:t>COLABORACIÓN CON EL AYUNTAMIENTO:</w:t>
            </w:r>
            <w:r w:rsidR="000E5527" w:rsidRPr="00781C5B">
              <w:rPr>
                <w:rFonts w:ascii="Museo Sans Rounded 100" w:eastAsia="Museo Sans Rounded 100" w:hAnsi="Museo Sans Rounded 100" w:cs="Museo Sans Rounded 100"/>
                <w:b/>
                <w:u w:val="single"/>
                <w:lang w:val="es-ES"/>
              </w:rPr>
              <w:t xml:space="preserve"> </w:t>
            </w:r>
            <w:r w:rsidR="009C0645" w:rsidRPr="00781C5B">
              <w:rPr>
                <w:rFonts w:ascii="Museo Sans Rounded 100" w:eastAsia="Museo Sans Rounded 100" w:hAnsi="Museo Sans Rounded 100" w:cs="Museo Sans Rounded 100"/>
                <w:lang w:val="es-ES"/>
              </w:rPr>
              <w:t>Colaboración con el Ayuntamiento en los programas municipales: anunciar los actos en la agenda publicada por el Ayuntamiento cada dos meses.</w:t>
            </w:r>
          </w:p>
          <w:p w:rsidR="009C0645" w:rsidRPr="000E5527" w:rsidRDefault="000E5527" w:rsidP="00034556">
            <w:pPr>
              <w:pStyle w:val="Zerrenda-paragrafoa"/>
              <w:numPr>
                <w:ilvl w:val="0"/>
                <w:numId w:val="24"/>
              </w:numPr>
              <w:ind w:left="823"/>
              <w:jc w:val="both"/>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1 acto</w:t>
            </w:r>
            <w:r>
              <w:rPr>
                <w:rFonts w:ascii="Museo Sans Rounded 100" w:eastAsia="Museo Sans Rounded 100" w:hAnsi="Museo Sans Rounded 100" w:cs="Museo Sans Rounded 100"/>
                <w:lang w:val="es-ES"/>
              </w:rPr>
              <w:tab/>
              <w:t>……………………………………</w:t>
            </w:r>
            <w:r w:rsidR="009C0645" w:rsidRPr="000E5527">
              <w:rPr>
                <w:rFonts w:ascii="Museo Sans Rounded 100" w:eastAsia="Museo Sans Rounded 100" w:hAnsi="Museo Sans Rounded 100" w:cs="Museo Sans Rounded 100"/>
                <w:lang w:val="es-ES"/>
              </w:rPr>
              <w:t>5 puntos</w:t>
            </w:r>
          </w:p>
          <w:p w:rsidR="009C0645" w:rsidRPr="000E5527" w:rsidRDefault="000E5527" w:rsidP="00034556">
            <w:pPr>
              <w:pStyle w:val="Zerrenda-paragrafoa"/>
              <w:numPr>
                <w:ilvl w:val="0"/>
                <w:numId w:val="24"/>
              </w:numPr>
              <w:ind w:left="823"/>
              <w:jc w:val="both"/>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2 actos…………………………………</w:t>
            </w:r>
            <w:r w:rsidR="009C0645" w:rsidRPr="000E5527">
              <w:rPr>
                <w:rFonts w:ascii="Museo Sans Rounded 100" w:eastAsia="Museo Sans Rounded 100" w:hAnsi="Museo Sans Rounded 100" w:cs="Museo Sans Rounded 100"/>
                <w:lang w:val="es-ES"/>
              </w:rPr>
              <w:t>7 puntos</w:t>
            </w:r>
          </w:p>
          <w:p w:rsidR="009C0645" w:rsidRPr="000E5527" w:rsidRDefault="000E5527" w:rsidP="00034556">
            <w:pPr>
              <w:pStyle w:val="Zerrenda-paragrafoa"/>
              <w:numPr>
                <w:ilvl w:val="0"/>
                <w:numId w:val="24"/>
              </w:numPr>
              <w:ind w:left="823"/>
              <w:jc w:val="both"/>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3 actos…………………………………</w:t>
            </w:r>
            <w:r w:rsidR="009C0645" w:rsidRPr="000E5527">
              <w:rPr>
                <w:rFonts w:ascii="Museo Sans Rounded 100" w:eastAsia="Museo Sans Rounded 100" w:hAnsi="Museo Sans Rounded 100" w:cs="Museo Sans Rounded 100"/>
                <w:lang w:val="es-ES"/>
              </w:rPr>
              <w:t>9 puntos</w:t>
            </w:r>
          </w:p>
          <w:p w:rsidR="009C0645" w:rsidRPr="000E5527" w:rsidRDefault="000E5527" w:rsidP="00034556">
            <w:pPr>
              <w:pStyle w:val="Zerrenda-paragrafoa"/>
              <w:numPr>
                <w:ilvl w:val="0"/>
                <w:numId w:val="24"/>
              </w:numPr>
              <w:ind w:left="823"/>
              <w:jc w:val="both"/>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4 actos………………………………..</w:t>
            </w:r>
            <w:r w:rsidR="009C0645" w:rsidRPr="000E5527">
              <w:rPr>
                <w:rFonts w:ascii="Museo Sans Rounded 100" w:eastAsia="Museo Sans Rounded 100" w:hAnsi="Museo Sans Rounded 100" w:cs="Museo Sans Rounded 100"/>
                <w:lang w:val="es-ES"/>
              </w:rPr>
              <w:t>11 puntos</w:t>
            </w:r>
          </w:p>
          <w:p w:rsidR="009C0645" w:rsidRPr="000E5527" w:rsidRDefault="000E5527" w:rsidP="00034556">
            <w:pPr>
              <w:pStyle w:val="Zerrenda-paragrafoa"/>
              <w:numPr>
                <w:ilvl w:val="0"/>
                <w:numId w:val="24"/>
              </w:numPr>
              <w:ind w:left="823"/>
              <w:jc w:val="both"/>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5 actos………………………………..</w:t>
            </w:r>
            <w:r w:rsidR="009C0645" w:rsidRPr="000E5527">
              <w:rPr>
                <w:rFonts w:ascii="Museo Sans Rounded 100" w:eastAsia="Museo Sans Rounded 100" w:hAnsi="Museo Sans Rounded 100" w:cs="Museo Sans Rounded 100"/>
                <w:lang w:val="es-ES"/>
              </w:rPr>
              <w:t>13 puntos</w:t>
            </w:r>
          </w:p>
          <w:p w:rsidR="00FF2326" w:rsidRPr="000E5527" w:rsidRDefault="000E5527" w:rsidP="001B3EF3">
            <w:pPr>
              <w:pStyle w:val="Zerrenda-paragrafoa"/>
              <w:numPr>
                <w:ilvl w:val="0"/>
                <w:numId w:val="24"/>
              </w:numPr>
              <w:spacing w:after="0"/>
              <w:ind w:left="823"/>
              <w:jc w:val="both"/>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6 actos o más……………………</w:t>
            </w:r>
            <w:r w:rsidR="009C0645" w:rsidRPr="000E5527">
              <w:rPr>
                <w:rFonts w:ascii="Museo Sans Rounded 100" w:eastAsia="Museo Sans Rounded 100" w:hAnsi="Museo Sans Rounded 100" w:cs="Museo Sans Rounded 100"/>
                <w:lang w:val="es-ES"/>
              </w:rPr>
              <w:t>15 puntos</w:t>
            </w:r>
          </w:p>
        </w:tc>
      </w:tr>
      <w:tr w:rsidR="000E5527" w:rsidTr="001B3EF3">
        <w:tc>
          <w:tcPr>
            <w:tcW w:w="4712" w:type="dxa"/>
            <w:gridSpan w:val="3"/>
          </w:tcPr>
          <w:p w:rsidR="000E5527" w:rsidRDefault="000E5527" w:rsidP="000E5527">
            <w:pPr>
              <w:suppressAutoHyphens w:val="0"/>
              <w:spacing w:line="276" w:lineRule="auto"/>
              <w:ind w:left="720"/>
              <w:jc w:val="both"/>
              <w:rPr>
                <w:rFonts w:ascii="Museo Sans Rounded 100" w:eastAsia="Museo Sans Rounded 100" w:hAnsi="Museo Sans Rounded 100" w:cs="Museo Sans Rounded 100"/>
                <w:b/>
                <w:sz w:val="22"/>
                <w:szCs w:val="22"/>
              </w:rPr>
            </w:pPr>
          </w:p>
        </w:tc>
        <w:tc>
          <w:tcPr>
            <w:tcW w:w="318" w:type="dxa"/>
            <w:gridSpan w:val="2"/>
          </w:tcPr>
          <w:p w:rsidR="000E5527" w:rsidRDefault="000E5527" w:rsidP="00530F0A">
            <w:pPr>
              <w:spacing w:line="276" w:lineRule="auto"/>
              <w:jc w:val="both"/>
              <w:rPr>
                <w:rFonts w:ascii="Museo Sans Rounded 100" w:eastAsia="Museo Sans Rounded 100" w:hAnsi="Museo Sans Rounded 100" w:cs="Museo Sans Rounded 100"/>
              </w:rPr>
            </w:pPr>
          </w:p>
        </w:tc>
        <w:tc>
          <w:tcPr>
            <w:tcW w:w="4651" w:type="dxa"/>
            <w:gridSpan w:val="2"/>
          </w:tcPr>
          <w:p w:rsidR="000E5527" w:rsidRPr="0007622D" w:rsidRDefault="000E5527" w:rsidP="000E5527">
            <w:pPr>
              <w:suppressAutoHyphens w:val="0"/>
              <w:spacing w:line="276" w:lineRule="auto"/>
              <w:ind w:left="720"/>
              <w:jc w:val="both"/>
              <w:rPr>
                <w:rFonts w:ascii="Museo Sans Rounded 100" w:eastAsia="Museo Sans Rounded 100" w:hAnsi="Museo Sans Rounded 100" w:cs="Museo Sans Rounded 100"/>
                <w:b/>
                <w:sz w:val="22"/>
                <w:szCs w:val="22"/>
                <w:lang w:val="es-ES"/>
              </w:rPr>
            </w:pPr>
          </w:p>
        </w:tc>
      </w:tr>
      <w:tr w:rsidR="003F49B2" w:rsidTr="001B3EF3">
        <w:tc>
          <w:tcPr>
            <w:tcW w:w="4712" w:type="dxa"/>
            <w:gridSpan w:val="3"/>
          </w:tcPr>
          <w:p w:rsidR="003F49B2" w:rsidRDefault="003F49B2" w:rsidP="000E5527">
            <w:pPr>
              <w:suppressAutoHyphens w:val="0"/>
              <w:spacing w:line="276" w:lineRule="auto"/>
              <w:ind w:left="720"/>
              <w:jc w:val="both"/>
              <w:rPr>
                <w:rFonts w:ascii="Museo Sans Rounded 100" w:eastAsia="Museo Sans Rounded 100" w:hAnsi="Museo Sans Rounded 100" w:cs="Museo Sans Rounded 100"/>
                <w:b/>
                <w:sz w:val="22"/>
                <w:szCs w:val="22"/>
              </w:rPr>
            </w:pPr>
          </w:p>
        </w:tc>
        <w:tc>
          <w:tcPr>
            <w:tcW w:w="318" w:type="dxa"/>
            <w:gridSpan w:val="2"/>
          </w:tcPr>
          <w:p w:rsidR="003F49B2" w:rsidRDefault="003F49B2" w:rsidP="00530F0A">
            <w:pPr>
              <w:spacing w:line="276" w:lineRule="auto"/>
              <w:jc w:val="both"/>
              <w:rPr>
                <w:rFonts w:ascii="Museo Sans Rounded 100" w:eastAsia="Museo Sans Rounded 100" w:hAnsi="Museo Sans Rounded 100" w:cs="Museo Sans Rounded 100"/>
              </w:rPr>
            </w:pPr>
          </w:p>
        </w:tc>
        <w:tc>
          <w:tcPr>
            <w:tcW w:w="4651" w:type="dxa"/>
            <w:gridSpan w:val="2"/>
          </w:tcPr>
          <w:p w:rsidR="003F49B2" w:rsidRPr="0007622D" w:rsidRDefault="003F49B2" w:rsidP="000E5527">
            <w:pPr>
              <w:suppressAutoHyphens w:val="0"/>
              <w:spacing w:line="276" w:lineRule="auto"/>
              <w:ind w:left="720"/>
              <w:jc w:val="both"/>
              <w:rPr>
                <w:rFonts w:ascii="Museo Sans Rounded 100" w:eastAsia="Museo Sans Rounded 100" w:hAnsi="Museo Sans Rounded 100" w:cs="Museo Sans Rounded 100"/>
                <w:b/>
                <w:sz w:val="22"/>
                <w:szCs w:val="22"/>
                <w:lang w:val="es-ES"/>
              </w:rPr>
            </w:pPr>
          </w:p>
        </w:tc>
      </w:tr>
      <w:tr w:rsidR="009C0645" w:rsidTr="001B3EF3">
        <w:tc>
          <w:tcPr>
            <w:tcW w:w="4712" w:type="dxa"/>
            <w:gridSpan w:val="3"/>
          </w:tcPr>
          <w:p w:rsidR="000E5527" w:rsidRPr="00781C5B" w:rsidRDefault="000E5527" w:rsidP="00781C5B">
            <w:pPr>
              <w:pStyle w:val="Zerrenda-paragrafoa"/>
              <w:numPr>
                <w:ilvl w:val="0"/>
                <w:numId w:val="28"/>
              </w:numPr>
              <w:suppressAutoHyphens w:val="0"/>
              <w:ind w:left="325"/>
              <w:jc w:val="both"/>
              <w:rPr>
                <w:rFonts w:ascii="Museo Sans Rounded 100" w:eastAsia="Museo Sans Rounded 100" w:hAnsi="Museo Sans Rounded 100" w:cs="Museo Sans Rounded 100"/>
                <w:b/>
                <w:u w:val="single"/>
              </w:rPr>
            </w:pPr>
            <w:r w:rsidRPr="00781C5B">
              <w:rPr>
                <w:rFonts w:ascii="Museo Sans Rounded 100" w:eastAsia="Museo Sans Rounded 100" w:hAnsi="Museo Sans Rounded 100" w:cs="Museo Sans Rounded 100"/>
                <w:b/>
                <w:u w:val="single"/>
              </w:rPr>
              <w:lastRenderedPageBreak/>
              <w:t>11 ETA 18 URTE BITARTEKO GAZTETXOENTZAKO EKINTZAK:</w:t>
            </w:r>
          </w:p>
          <w:p w:rsidR="009C0645" w:rsidRPr="000E5527" w:rsidRDefault="000E5527" w:rsidP="00034556">
            <w:pPr>
              <w:pStyle w:val="Zerrenda-paragrafoa"/>
              <w:numPr>
                <w:ilvl w:val="0"/>
                <w:numId w:val="25"/>
              </w:numPr>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rPr>
              <w:t>ekitaldi 1…………………………………….</w:t>
            </w:r>
            <w:r w:rsidR="009C0645" w:rsidRPr="000E5527">
              <w:rPr>
                <w:rFonts w:ascii="Museo Sans Rounded 100" w:eastAsia="Museo Sans Rounded 100" w:hAnsi="Museo Sans Rounded 100" w:cs="Museo Sans Rounded 100"/>
              </w:rPr>
              <w:t xml:space="preserve">5 puntu </w:t>
            </w:r>
          </w:p>
          <w:p w:rsidR="009C0645" w:rsidRPr="000E5527" w:rsidRDefault="000E5527" w:rsidP="00034556">
            <w:pPr>
              <w:pStyle w:val="Zerrenda-paragrafoa"/>
              <w:numPr>
                <w:ilvl w:val="0"/>
                <w:numId w:val="25"/>
              </w:numPr>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rPr>
              <w:t>2 ekitaldi…………………………………….</w:t>
            </w:r>
            <w:r w:rsidR="009C0645" w:rsidRPr="000E5527">
              <w:rPr>
                <w:rFonts w:ascii="Museo Sans Rounded 100" w:eastAsia="Museo Sans Rounded 100" w:hAnsi="Museo Sans Rounded 100" w:cs="Museo Sans Rounded 100"/>
              </w:rPr>
              <w:t>7 puntu</w:t>
            </w:r>
          </w:p>
          <w:p w:rsidR="009C0645" w:rsidRPr="000E5527" w:rsidRDefault="000E5527" w:rsidP="00034556">
            <w:pPr>
              <w:pStyle w:val="Zerrenda-paragrafoa"/>
              <w:numPr>
                <w:ilvl w:val="0"/>
                <w:numId w:val="25"/>
              </w:numPr>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rPr>
              <w:t>3 ekitaldi……………………………………</w:t>
            </w:r>
            <w:r w:rsidR="009C0645" w:rsidRPr="000E5527">
              <w:rPr>
                <w:rFonts w:ascii="Museo Sans Rounded 100" w:eastAsia="Museo Sans Rounded 100" w:hAnsi="Museo Sans Rounded 100" w:cs="Museo Sans Rounded 100"/>
              </w:rPr>
              <w:t>9 puntu</w:t>
            </w:r>
          </w:p>
          <w:p w:rsidR="009C0645" w:rsidRPr="000E5527" w:rsidRDefault="000E5527" w:rsidP="00034556">
            <w:pPr>
              <w:pStyle w:val="Zerrenda-paragrafoa"/>
              <w:numPr>
                <w:ilvl w:val="0"/>
                <w:numId w:val="25"/>
              </w:numPr>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rPr>
              <w:t>4 ekitaldi………………………….………..</w:t>
            </w:r>
            <w:r w:rsidR="009C0645" w:rsidRPr="000E5527">
              <w:rPr>
                <w:rFonts w:ascii="Museo Sans Rounded 100" w:eastAsia="Museo Sans Rounded 100" w:hAnsi="Museo Sans Rounded 100" w:cs="Museo Sans Rounded 100"/>
              </w:rPr>
              <w:t>11 puntu</w:t>
            </w:r>
          </w:p>
          <w:p w:rsidR="009C0645" w:rsidRPr="000E5527" w:rsidRDefault="000E5527" w:rsidP="00034556">
            <w:pPr>
              <w:pStyle w:val="Zerrenda-paragrafoa"/>
              <w:numPr>
                <w:ilvl w:val="0"/>
                <w:numId w:val="25"/>
              </w:numPr>
              <w:jc w:val="both"/>
              <w:rPr>
                <w:rFonts w:ascii="Museo Sans Rounded 100" w:eastAsia="Museo Sans Rounded 100" w:hAnsi="Museo Sans Rounded 100" w:cs="Museo Sans Rounded 100"/>
              </w:rPr>
            </w:pPr>
            <w:r>
              <w:rPr>
                <w:rFonts w:ascii="Museo Sans Rounded 100" w:eastAsia="Museo Sans Rounded 100" w:hAnsi="Museo Sans Rounded 100" w:cs="Museo Sans Rounded 100"/>
              </w:rPr>
              <w:t>5 ekitaldi……………………………………</w:t>
            </w:r>
            <w:r w:rsidR="009C0645" w:rsidRPr="000E5527">
              <w:rPr>
                <w:rFonts w:ascii="Museo Sans Rounded 100" w:eastAsia="Museo Sans Rounded 100" w:hAnsi="Museo Sans Rounded 100" w:cs="Museo Sans Rounded 100"/>
              </w:rPr>
              <w:t>13 puntu</w:t>
            </w:r>
          </w:p>
          <w:p w:rsidR="009C0645" w:rsidRPr="000E5527" w:rsidRDefault="000E5527" w:rsidP="001B3EF3">
            <w:pPr>
              <w:pStyle w:val="Zerrenda-paragrafoa"/>
              <w:numPr>
                <w:ilvl w:val="0"/>
                <w:numId w:val="25"/>
              </w:numPr>
              <w:spacing w:after="0"/>
              <w:jc w:val="both"/>
              <w:rPr>
                <w:rFonts w:ascii="Museo Sans Rounded 100" w:hAnsi="Museo Sans Rounded 100" w:cs="Arial"/>
                <w:bCs/>
              </w:rPr>
            </w:pPr>
            <w:r>
              <w:rPr>
                <w:rFonts w:ascii="Museo Sans Rounded 100" w:eastAsia="Museo Sans Rounded 100" w:hAnsi="Museo Sans Rounded 100" w:cs="Museo Sans Rounded 100"/>
              </w:rPr>
              <w:t>6 ekitalditik gora……………………..</w:t>
            </w:r>
            <w:r w:rsidR="009C0645" w:rsidRPr="000E5527">
              <w:rPr>
                <w:rFonts w:ascii="Museo Sans Rounded 100" w:eastAsia="Museo Sans Rounded 100" w:hAnsi="Museo Sans Rounded 100" w:cs="Museo Sans Rounded 100"/>
              </w:rPr>
              <w:t>15 puntu</w:t>
            </w:r>
          </w:p>
        </w:tc>
        <w:tc>
          <w:tcPr>
            <w:tcW w:w="318" w:type="dxa"/>
            <w:gridSpan w:val="2"/>
          </w:tcPr>
          <w:p w:rsidR="009C0645" w:rsidRDefault="009C0645" w:rsidP="00530F0A">
            <w:pPr>
              <w:spacing w:line="276" w:lineRule="auto"/>
              <w:jc w:val="both"/>
              <w:rPr>
                <w:rFonts w:ascii="Museo Sans Rounded 100" w:eastAsia="Museo Sans Rounded 100" w:hAnsi="Museo Sans Rounded 100" w:cs="Museo Sans Rounded 100"/>
              </w:rPr>
            </w:pPr>
          </w:p>
        </w:tc>
        <w:tc>
          <w:tcPr>
            <w:tcW w:w="4651" w:type="dxa"/>
            <w:gridSpan w:val="2"/>
          </w:tcPr>
          <w:p w:rsidR="000E5527" w:rsidRPr="00781C5B" w:rsidRDefault="000E5527" w:rsidP="00781C5B">
            <w:pPr>
              <w:pStyle w:val="Zerrenda-paragrafoa"/>
              <w:numPr>
                <w:ilvl w:val="0"/>
                <w:numId w:val="29"/>
              </w:numPr>
              <w:suppressAutoHyphens w:val="0"/>
              <w:ind w:left="398"/>
              <w:jc w:val="both"/>
              <w:rPr>
                <w:rFonts w:ascii="Museo Sans Rounded 100" w:eastAsia="Museo Sans Rounded 100" w:hAnsi="Museo Sans Rounded 100" w:cs="Museo Sans Rounded 100"/>
                <w:b/>
                <w:u w:val="single"/>
                <w:lang w:val="es-ES"/>
              </w:rPr>
            </w:pPr>
            <w:r w:rsidRPr="00781C5B">
              <w:rPr>
                <w:rFonts w:ascii="Museo Sans Rounded 100" w:eastAsia="Museo Sans Rounded 100" w:hAnsi="Museo Sans Rounded 100" w:cs="Museo Sans Rounded 100"/>
                <w:b/>
                <w:u w:val="single"/>
                <w:lang w:val="es-ES"/>
              </w:rPr>
              <w:t>ACTIVIDADES PARA JOVENES DE ENTRE 11 Y 18 AÑOS</w:t>
            </w:r>
          </w:p>
          <w:p w:rsidR="009C0645" w:rsidRPr="000E5527" w:rsidRDefault="000E5527" w:rsidP="00034556">
            <w:pPr>
              <w:pStyle w:val="Zerrenda-paragrafoa"/>
              <w:numPr>
                <w:ilvl w:val="0"/>
                <w:numId w:val="26"/>
              </w:numPr>
              <w:jc w:val="both"/>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1 acto……………………………………..</w:t>
            </w:r>
            <w:r w:rsidR="009C0645" w:rsidRPr="000E5527">
              <w:rPr>
                <w:rFonts w:ascii="Museo Sans Rounded 100" w:eastAsia="Museo Sans Rounded 100" w:hAnsi="Museo Sans Rounded 100" w:cs="Museo Sans Rounded 100"/>
                <w:lang w:val="es-ES"/>
              </w:rPr>
              <w:t>5 puntos</w:t>
            </w:r>
          </w:p>
          <w:p w:rsidR="009C0645" w:rsidRPr="000E5527" w:rsidRDefault="000E5527" w:rsidP="00034556">
            <w:pPr>
              <w:pStyle w:val="Zerrenda-paragrafoa"/>
              <w:numPr>
                <w:ilvl w:val="0"/>
                <w:numId w:val="26"/>
              </w:numPr>
              <w:jc w:val="both"/>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2 actos</w:t>
            </w:r>
            <w:r>
              <w:rPr>
                <w:rFonts w:ascii="Museo Sans Rounded 100" w:eastAsia="Museo Sans Rounded 100" w:hAnsi="Museo Sans Rounded 100" w:cs="Museo Sans Rounded 100"/>
                <w:lang w:val="es-ES"/>
              </w:rPr>
              <w:tab/>
              <w:t>……………………………………</w:t>
            </w:r>
            <w:r w:rsidR="009C0645" w:rsidRPr="000E5527">
              <w:rPr>
                <w:rFonts w:ascii="Museo Sans Rounded 100" w:eastAsia="Museo Sans Rounded 100" w:hAnsi="Museo Sans Rounded 100" w:cs="Museo Sans Rounded 100"/>
                <w:lang w:val="es-ES"/>
              </w:rPr>
              <w:t>7 puntos</w:t>
            </w:r>
          </w:p>
          <w:p w:rsidR="009C0645" w:rsidRPr="000E5527" w:rsidRDefault="000E5527" w:rsidP="00034556">
            <w:pPr>
              <w:pStyle w:val="Zerrenda-paragrafoa"/>
              <w:numPr>
                <w:ilvl w:val="0"/>
                <w:numId w:val="26"/>
              </w:numPr>
              <w:jc w:val="both"/>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3 actos</w:t>
            </w:r>
            <w:r>
              <w:rPr>
                <w:rFonts w:ascii="Museo Sans Rounded 100" w:eastAsia="Museo Sans Rounded 100" w:hAnsi="Museo Sans Rounded 100" w:cs="Museo Sans Rounded 100"/>
                <w:lang w:val="es-ES"/>
              </w:rPr>
              <w:tab/>
              <w:t>……………………………………</w:t>
            </w:r>
            <w:r w:rsidR="009C0645" w:rsidRPr="000E5527">
              <w:rPr>
                <w:rFonts w:ascii="Museo Sans Rounded 100" w:eastAsia="Museo Sans Rounded 100" w:hAnsi="Museo Sans Rounded 100" w:cs="Museo Sans Rounded 100"/>
                <w:lang w:val="es-ES"/>
              </w:rPr>
              <w:t>9 puntos</w:t>
            </w:r>
          </w:p>
          <w:p w:rsidR="009C0645" w:rsidRPr="000E5527" w:rsidRDefault="000E5527" w:rsidP="00034556">
            <w:pPr>
              <w:pStyle w:val="Zerrenda-paragrafoa"/>
              <w:numPr>
                <w:ilvl w:val="0"/>
                <w:numId w:val="26"/>
              </w:numPr>
              <w:jc w:val="both"/>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4 actos…………………………………..</w:t>
            </w:r>
            <w:r w:rsidR="009C0645" w:rsidRPr="000E5527">
              <w:rPr>
                <w:rFonts w:ascii="Museo Sans Rounded 100" w:eastAsia="Museo Sans Rounded 100" w:hAnsi="Museo Sans Rounded 100" w:cs="Museo Sans Rounded 100"/>
                <w:lang w:val="es-ES"/>
              </w:rPr>
              <w:t>11 puntos</w:t>
            </w:r>
          </w:p>
          <w:p w:rsidR="009C0645" w:rsidRPr="000E5527" w:rsidRDefault="000E5527" w:rsidP="00034556">
            <w:pPr>
              <w:pStyle w:val="Zerrenda-paragrafoa"/>
              <w:numPr>
                <w:ilvl w:val="0"/>
                <w:numId w:val="26"/>
              </w:numPr>
              <w:jc w:val="both"/>
              <w:rPr>
                <w:rFonts w:ascii="Museo Sans Rounded 100" w:eastAsia="Museo Sans Rounded 100" w:hAnsi="Museo Sans Rounded 100" w:cs="Museo Sans Rounded 100"/>
                <w:lang w:val="es-ES"/>
              </w:rPr>
            </w:pPr>
            <w:r>
              <w:rPr>
                <w:rFonts w:ascii="Museo Sans Rounded 100" w:eastAsia="Museo Sans Rounded 100" w:hAnsi="Museo Sans Rounded 100" w:cs="Museo Sans Rounded 100"/>
                <w:lang w:val="es-ES"/>
              </w:rPr>
              <w:t>5 actos</w:t>
            </w:r>
            <w:r>
              <w:rPr>
                <w:rFonts w:ascii="Museo Sans Rounded 100" w:eastAsia="Museo Sans Rounded 100" w:hAnsi="Museo Sans Rounded 100" w:cs="Museo Sans Rounded 100"/>
                <w:lang w:val="es-ES"/>
              </w:rPr>
              <w:tab/>
              <w:t>…………………………………..</w:t>
            </w:r>
            <w:r w:rsidR="009C0645" w:rsidRPr="000E5527">
              <w:rPr>
                <w:rFonts w:ascii="Museo Sans Rounded 100" w:eastAsia="Museo Sans Rounded 100" w:hAnsi="Museo Sans Rounded 100" w:cs="Museo Sans Rounded 100"/>
                <w:lang w:val="es-ES"/>
              </w:rPr>
              <w:t>13 puntos</w:t>
            </w:r>
          </w:p>
          <w:p w:rsidR="009C0645" w:rsidRPr="000E5527" w:rsidRDefault="009C0645" w:rsidP="001B3EF3">
            <w:pPr>
              <w:pStyle w:val="Zerrenda-paragrafoa"/>
              <w:numPr>
                <w:ilvl w:val="0"/>
                <w:numId w:val="26"/>
              </w:numPr>
              <w:spacing w:after="0"/>
              <w:jc w:val="both"/>
              <w:rPr>
                <w:rFonts w:ascii="Museo Sans Rounded 100" w:eastAsia="Museo Sans Rounded 100" w:hAnsi="Museo Sans Rounded 100" w:cs="Museo Sans Rounded 100"/>
                <w:lang w:val="es-ES"/>
              </w:rPr>
            </w:pPr>
            <w:r w:rsidRPr="000E5527">
              <w:rPr>
                <w:rFonts w:ascii="Museo Sans Rounded 100" w:eastAsia="Museo Sans Rounded 100" w:hAnsi="Museo Sans Rounded 100" w:cs="Museo Sans Rounded 100"/>
                <w:lang w:val="es-ES"/>
              </w:rPr>
              <w:t>6 actos o</w:t>
            </w:r>
            <w:r w:rsidR="000E5527">
              <w:rPr>
                <w:rFonts w:ascii="Museo Sans Rounded 100" w:eastAsia="Museo Sans Rounded 100" w:hAnsi="Museo Sans Rounded 100" w:cs="Museo Sans Rounded 100"/>
                <w:lang w:val="es-ES"/>
              </w:rPr>
              <w:t xml:space="preserve"> más…………………….</w:t>
            </w:r>
            <w:r w:rsidRPr="000E5527">
              <w:rPr>
                <w:rFonts w:ascii="Museo Sans Rounded 100" w:eastAsia="Museo Sans Rounded 100" w:hAnsi="Museo Sans Rounded 100" w:cs="Museo Sans Rounded 100"/>
                <w:lang w:val="es-ES"/>
              </w:rPr>
              <w:t>15 puntos</w:t>
            </w:r>
          </w:p>
        </w:tc>
      </w:tr>
      <w:tr w:rsidR="000E5527" w:rsidTr="001B3EF3">
        <w:tc>
          <w:tcPr>
            <w:tcW w:w="4712" w:type="dxa"/>
            <w:gridSpan w:val="3"/>
          </w:tcPr>
          <w:p w:rsidR="000E5527" w:rsidRPr="000E5527" w:rsidRDefault="000E5527" w:rsidP="000E5527">
            <w:pPr>
              <w:suppressAutoHyphens w:val="0"/>
              <w:spacing w:line="276" w:lineRule="auto"/>
              <w:ind w:left="325"/>
              <w:jc w:val="both"/>
              <w:rPr>
                <w:rFonts w:ascii="Museo Sans Rounded 100" w:eastAsia="Museo Sans Rounded 100" w:hAnsi="Museo Sans Rounded 100" w:cs="Museo Sans Rounded 100"/>
                <w:b/>
                <w:u w:val="single"/>
              </w:rPr>
            </w:pPr>
          </w:p>
        </w:tc>
        <w:tc>
          <w:tcPr>
            <w:tcW w:w="318" w:type="dxa"/>
            <w:gridSpan w:val="2"/>
          </w:tcPr>
          <w:p w:rsidR="000E5527" w:rsidRDefault="000E5527" w:rsidP="00530F0A">
            <w:pPr>
              <w:spacing w:line="276" w:lineRule="auto"/>
              <w:jc w:val="both"/>
              <w:rPr>
                <w:rFonts w:ascii="Museo Sans Rounded 100" w:eastAsia="Museo Sans Rounded 100" w:hAnsi="Museo Sans Rounded 100" w:cs="Museo Sans Rounded 100"/>
              </w:rPr>
            </w:pPr>
          </w:p>
        </w:tc>
        <w:tc>
          <w:tcPr>
            <w:tcW w:w="4651" w:type="dxa"/>
            <w:gridSpan w:val="2"/>
          </w:tcPr>
          <w:p w:rsidR="000E5527" w:rsidRPr="000E5527" w:rsidRDefault="000E5527" w:rsidP="000E5527">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0E5527" w:rsidTr="001B3EF3">
        <w:tc>
          <w:tcPr>
            <w:tcW w:w="4712" w:type="dxa"/>
            <w:gridSpan w:val="3"/>
          </w:tcPr>
          <w:p w:rsidR="000E5527" w:rsidRPr="00781C5B" w:rsidRDefault="000E5527" w:rsidP="00781C5B">
            <w:pPr>
              <w:pStyle w:val="Zerrenda-paragrafoa"/>
              <w:numPr>
                <w:ilvl w:val="0"/>
                <w:numId w:val="29"/>
              </w:numPr>
              <w:suppressAutoHyphens w:val="0"/>
              <w:ind w:left="325"/>
              <w:contextualSpacing/>
              <w:jc w:val="both"/>
              <w:rPr>
                <w:rFonts w:ascii="Museo Sans Rounded 100" w:eastAsia="Museo Sans Rounded 100" w:hAnsi="Museo Sans Rounded 100" w:cs="Museo Sans Rounded 100"/>
                <w:b/>
                <w:u w:val="single"/>
              </w:rPr>
            </w:pPr>
            <w:r w:rsidRPr="00781C5B">
              <w:rPr>
                <w:rFonts w:ascii="Museo Sans Rounded 100" w:eastAsia="Museo Sans Rounded 100" w:hAnsi="Museo Sans Rounded 100" w:cs="Museo Sans Rounded 100"/>
                <w:b/>
                <w:u w:val="single"/>
              </w:rPr>
              <w:t xml:space="preserve">INGURUMENA, BIRZIKLATZEA ETA BERRERABILERA: </w:t>
            </w:r>
          </w:p>
          <w:p w:rsidR="000E5527" w:rsidRDefault="000E5527" w:rsidP="000E5527">
            <w:pPr>
              <w:pStyle w:val="Zerrenda-paragrafoa"/>
              <w:ind w:left="460"/>
              <w:jc w:val="both"/>
              <w:rPr>
                <w:rFonts w:ascii="Museo Sans Rounded 100" w:eastAsia="Museo Sans Rounded 100" w:hAnsi="Museo Sans Rounded 100" w:cs="Museo Sans Rounded 100"/>
                <w:u w:val="single"/>
              </w:rPr>
            </w:pPr>
          </w:p>
          <w:p w:rsidR="000E5527" w:rsidRPr="00C340D6" w:rsidRDefault="000E5527" w:rsidP="00034556">
            <w:pPr>
              <w:pStyle w:val="Zerrenda-paragrafoa"/>
              <w:numPr>
                <w:ilvl w:val="0"/>
                <w:numId w:val="22"/>
              </w:numPr>
              <w:suppressAutoHyphens w:val="0"/>
              <w:spacing w:after="0" w:line="240" w:lineRule="auto"/>
              <w:ind w:left="750"/>
              <w:contextualSpacing/>
              <w:jc w:val="both"/>
              <w:rPr>
                <w:rFonts w:ascii="Museo Sans Rounded 100" w:eastAsia="Museo Sans Rounded 100" w:hAnsi="Museo Sans Rounded 100" w:cs="Museo Sans Rounded 100"/>
                <w:b/>
              </w:rPr>
            </w:pPr>
            <w:r>
              <w:rPr>
                <w:rFonts w:ascii="Museo Sans Rounded 100" w:eastAsia="Museo Sans Rounded 100" w:hAnsi="Museo Sans Rounded 100" w:cs="Museo Sans Rounded 100"/>
              </w:rPr>
              <w:t>Urteko proiektuaren memorian hauek hobetzea bideratutako ekintzak antzematea/kontenplatzea………………………………….………………..….gehienez 6 puntu</w:t>
            </w:r>
          </w:p>
          <w:p w:rsidR="000E5527" w:rsidRPr="00C340D6" w:rsidRDefault="000E5527" w:rsidP="000E5527">
            <w:pPr>
              <w:pStyle w:val="Zerrenda-paragrafoa"/>
              <w:ind w:left="750"/>
              <w:jc w:val="both"/>
              <w:rPr>
                <w:rFonts w:ascii="Museo Sans Rounded 100" w:eastAsia="Museo Sans Rounded 100" w:hAnsi="Museo Sans Rounded 100" w:cs="Museo Sans Rounded 100"/>
                <w:b/>
              </w:rPr>
            </w:pPr>
          </w:p>
          <w:p w:rsidR="000E5527" w:rsidRPr="001B3EF3" w:rsidRDefault="000E5527" w:rsidP="001B3EF3">
            <w:pPr>
              <w:pStyle w:val="Zerrenda-paragrafoa"/>
              <w:numPr>
                <w:ilvl w:val="0"/>
                <w:numId w:val="22"/>
              </w:numPr>
              <w:suppressAutoHyphens w:val="0"/>
              <w:spacing w:after="0" w:line="240" w:lineRule="auto"/>
              <w:ind w:left="750"/>
              <w:contextualSpacing/>
              <w:jc w:val="both"/>
              <w:rPr>
                <w:rFonts w:ascii="Museo Sans Rounded 100" w:eastAsia="Museo Sans Rounded 100" w:hAnsi="Museo Sans Rounded 100" w:cs="Museo Sans Rounded 100"/>
                <w:b/>
              </w:rPr>
            </w:pPr>
            <w:r>
              <w:rPr>
                <w:rFonts w:ascii="Museo Sans Rounded 100" w:eastAsia="Museo Sans Rounded 100" w:hAnsi="Museo Sans Rounded 100" w:cs="Museo Sans Rounded 100"/>
              </w:rPr>
              <w:t>Proiektuan zehaztuta agertzen den ekintza/proiektu bakoitza…….2 puntu</w:t>
            </w:r>
          </w:p>
        </w:tc>
        <w:tc>
          <w:tcPr>
            <w:tcW w:w="318" w:type="dxa"/>
            <w:gridSpan w:val="2"/>
          </w:tcPr>
          <w:p w:rsidR="000E5527" w:rsidRDefault="000E5527" w:rsidP="00530F0A">
            <w:pPr>
              <w:spacing w:line="276" w:lineRule="auto"/>
              <w:jc w:val="both"/>
              <w:rPr>
                <w:rFonts w:ascii="Museo Sans Rounded 100" w:eastAsia="Museo Sans Rounded 100" w:hAnsi="Museo Sans Rounded 100" w:cs="Museo Sans Rounded 100"/>
              </w:rPr>
            </w:pPr>
          </w:p>
        </w:tc>
        <w:tc>
          <w:tcPr>
            <w:tcW w:w="4651" w:type="dxa"/>
            <w:gridSpan w:val="2"/>
          </w:tcPr>
          <w:p w:rsidR="000E5527" w:rsidRPr="00781C5B" w:rsidRDefault="000E5527" w:rsidP="00781C5B">
            <w:pPr>
              <w:pStyle w:val="Zerrenda-paragrafoa"/>
              <w:numPr>
                <w:ilvl w:val="0"/>
                <w:numId w:val="28"/>
              </w:numPr>
              <w:suppressAutoHyphens w:val="0"/>
              <w:ind w:left="398"/>
              <w:contextualSpacing/>
              <w:jc w:val="both"/>
              <w:rPr>
                <w:rFonts w:ascii="Museo Sans Rounded 100" w:eastAsia="Museo Sans Rounded 100" w:hAnsi="Museo Sans Rounded 100" w:cs="Museo Sans Rounded 100"/>
                <w:b/>
                <w:lang w:val="es-ES"/>
              </w:rPr>
            </w:pPr>
            <w:r w:rsidRPr="00781C5B">
              <w:rPr>
                <w:rFonts w:ascii="Museo Sans Rounded 100" w:eastAsia="Museo Sans Rounded 100" w:hAnsi="Museo Sans Rounded 100" w:cs="Museo Sans Rounded 100"/>
                <w:b/>
                <w:u w:val="single"/>
                <w:lang w:val="es-ES"/>
              </w:rPr>
              <w:t>MEJORAS MEDIOAMBIENTALES DE RECICLAJE, REUTILIZACIÓN</w:t>
            </w:r>
            <w:r w:rsidRPr="00781C5B">
              <w:rPr>
                <w:rFonts w:ascii="Museo Sans Rounded 100" w:eastAsia="Museo Sans Rounded 100" w:hAnsi="Museo Sans Rounded 100" w:cs="Museo Sans Rounded 100"/>
                <w:b/>
                <w:lang w:val="es-ES"/>
              </w:rPr>
              <w:t xml:space="preserve">: </w:t>
            </w:r>
          </w:p>
          <w:p w:rsidR="000E5527" w:rsidRDefault="000E5527" w:rsidP="000E5527">
            <w:pPr>
              <w:ind w:left="173"/>
              <w:jc w:val="both"/>
              <w:rPr>
                <w:rFonts w:ascii="Museo Sans Rounded 100" w:eastAsia="Museo Sans Rounded 100" w:hAnsi="Museo Sans Rounded 100" w:cs="Museo Sans Rounded 100"/>
                <w:b/>
                <w:lang w:val="es-ES"/>
              </w:rPr>
            </w:pPr>
          </w:p>
          <w:p w:rsidR="000E5527" w:rsidRPr="0060544D" w:rsidRDefault="000E5527" w:rsidP="00034556">
            <w:pPr>
              <w:pStyle w:val="Zerrenda-paragrafoa"/>
              <w:numPr>
                <w:ilvl w:val="0"/>
                <w:numId w:val="22"/>
              </w:numPr>
              <w:suppressAutoHyphens w:val="0"/>
              <w:spacing w:after="0" w:line="240" w:lineRule="auto"/>
              <w:ind w:left="682"/>
              <w:contextualSpacing/>
              <w:jc w:val="both"/>
              <w:rPr>
                <w:rFonts w:ascii="Museo Sans Rounded 100" w:eastAsia="Museo Sans Rounded 100" w:hAnsi="Museo Sans Rounded 100" w:cs="Museo Sans Rounded 100"/>
                <w:b/>
                <w:lang w:val="es-ES"/>
              </w:rPr>
            </w:pPr>
            <w:r>
              <w:rPr>
                <w:rFonts w:ascii="Museo Sans Rounded 100" w:eastAsia="Museo Sans Rounded 100" w:hAnsi="Museo Sans Rounded 100" w:cs="Museo Sans Rounded 100"/>
                <w:lang w:val="es-ES"/>
              </w:rPr>
              <w:t>Acciones que contemplen estos puntos en la memoria del proyecto anual……………………...............................</w:t>
            </w:r>
            <w:r w:rsidR="00034556">
              <w:rPr>
                <w:rFonts w:ascii="Museo Sans Rounded 100" w:eastAsia="Museo Sans Rounded 100" w:hAnsi="Museo Sans Rounded 100" w:cs="Museo Sans Rounded 100"/>
                <w:lang w:val="es-ES"/>
              </w:rPr>
              <w:t>...............................</w:t>
            </w:r>
            <w:r>
              <w:rPr>
                <w:rFonts w:ascii="Museo Sans Rounded 100" w:eastAsia="Museo Sans Rounded 100" w:hAnsi="Museo Sans Rounded 100" w:cs="Museo Sans Rounded 100"/>
                <w:lang w:val="es-ES"/>
              </w:rPr>
              <w:t>.....................…máximo 6 puntos</w:t>
            </w:r>
          </w:p>
          <w:p w:rsidR="000E5527" w:rsidRPr="0060544D" w:rsidRDefault="000E5527" w:rsidP="000E5527">
            <w:pPr>
              <w:pStyle w:val="Zerrenda-paragrafoa"/>
              <w:ind w:left="682"/>
              <w:jc w:val="both"/>
              <w:rPr>
                <w:rFonts w:ascii="Museo Sans Rounded 100" w:eastAsia="Museo Sans Rounded 100" w:hAnsi="Museo Sans Rounded 100" w:cs="Museo Sans Rounded 100"/>
                <w:b/>
                <w:lang w:val="es-ES"/>
              </w:rPr>
            </w:pPr>
          </w:p>
          <w:p w:rsidR="000E5527" w:rsidRPr="000E5527" w:rsidRDefault="000E5527" w:rsidP="001B3EF3">
            <w:pPr>
              <w:pStyle w:val="Zerrenda-paragrafoa"/>
              <w:numPr>
                <w:ilvl w:val="0"/>
                <w:numId w:val="22"/>
              </w:numPr>
              <w:suppressAutoHyphens w:val="0"/>
              <w:spacing w:after="0"/>
              <w:ind w:left="682"/>
              <w:jc w:val="both"/>
              <w:rPr>
                <w:rFonts w:ascii="Museo Sans Rounded 100" w:eastAsia="Museo Sans Rounded 100" w:hAnsi="Museo Sans Rounded 100" w:cs="Museo Sans Rounded 100"/>
                <w:b/>
                <w:u w:val="single"/>
                <w:lang w:val="es-ES"/>
              </w:rPr>
            </w:pPr>
            <w:r w:rsidRPr="000E5527">
              <w:rPr>
                <w:rFonts w:ascii="Museo Sans Rounded 100" w:eastAsia="Museo Sans Rounded 100" w:hAnsi="Museo Sans Rounded 100" w:cs="Museo Sans Rounded 100"/>
                <w:lang w:val="es-ES"/>
              </w:rPr>
              <w:t>Por cada acto/proyecto/acción que aparezca detalladamente en la memoria……………………………..2 puntos</w:t>
            </w:r>
          </w:p>
        </w:tc>
      </w:tr>
      <w:tr w:rsidR="000E5527" w:rsidTr="001B3EF3">
        <w:tc>
          <w:tcPr>
            <w:tcW w:w="4712" w:type="dxa"/>
            <w:gridSpan w:val="3"/>
          </w:tcPr>
          <w:p w:rsidR="000E5527" w:rsidRPr="000E5527" w:rsidRDefault="000E5527" w:rsidP="000E5527">
            <w:pPr>
              <w:suppressAutoHyphens w:val="0"/>
              <w:spacing w:line="276" w:lineRule="auto"/>
              <w:jc w:val="both"/>
              <w:rPr>
                <w:rFonts w:ascii="Museo Sans Rounded 100" w:eastAsia="Museo Sans Rounded 100" w:hAnsi="Museo Sans Rounded 100" w:cs="Museo Sans Rounded 100"/>
                <w:b/>
                <w:u w:val="single"/>
              </w:rPr>
            </w:pPr>
          </w:p>
        </w:tc>
        <w:tc>
          <w:tcPr>
            <w:tcW w:w="318" w:type="dxa"/>
            <w:gridSpan w:val="2"/>
          </w:tcPr>
          <w:p w:rsidR="000E5527" w:rsidRDefault="000E5527" w:rsidP="00530F0A">
            <w:pPr>
              <w:spacing w:line="276" w:lineRule="auto"/>
              <w:jc w:val="both"/>
              <w:rPr>
                <w:rFonts w:ascii="Museo Sans Rounded 100" w:eastAsia="Museo Sans Rounded 100" w:hAnsi="Museo Sans Rounded 100" w:cs="Museo Sans Rounded 100"/>
              </w:rPr>
            </w:pPr>
          </w:p>
        </w:tc>
        <w:tc>
          <w:tcPr>
            <w:tcW w:w="4651" w:type="dxa"/>
            <w:gridSpan w:val="2"/>
          </w:tcPr>
          <w:p w:rsidR="000E5527" w:rsidRPr="000E5527" w:rsidRDefault="000E5527" w:rsidP="000E5527">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0E5527" w:rsidTr="001B3EF3">
        <w:tc>
          <w:tcPr>
            <w:tcW w:w="4712" w:type="dxa"/>
            <w:gridSpan w:val="3"/>
          </w:tcPr>
          <w:p w:rsidR="000E5527" w:rsidRPr="00781C5B" w:rsidRDefault="00781C5B" w:rsidP="001B3EF3">
            <w:pPr>
              <w:suppressAutoHyphens w:val="0"/>
              <w:spacing w:line="276" w:lineRule="auto"/>
              <w:jc w:val="both"/>
              <w:rPr>
                <w:rFonts w:ascii="Museo Sans Rounded 100" w:eastAsia="Museo Sans Rounded 100" w:hAnsi="Museo Sans Rounded 100" w:cs="Museo Sans Rounded 100"/>
                <w:b/>
              </w:rPr>
            </w:pPr>
            <w:r>
              <w:rPr>
                <w:rFonts w:ascii="Museo Sans Rounded 100" w:eastAsia="Museo Sans Rounded 100" w:hAnsi="Museo Sans Rounded 100" w:cs="Museo Sans Rounded 100"/>
                <w:b/>
              </w:rPr>
              <w:t>9.</w:t>
            </w:r>
            <w:r w:rsidR="001B3EF3">
              <w:rPr>
                <w:rFonts w:ascii="Museo Sans Rounded 100" w:eastAsia="Museo Sans Rounded 100" w:hAnsi="Museo Sans Rounded 100" w:cs="Museo Sans Rounded 100"/>
                <w:b/>
              </w:rPr>
              <w:t xml:space="preserve">- </w:t>
            </w:r>
            <w:r>
              <w:rPr>
                <w:rFonts w:ascii="Museo Sans Rounded 100" w:eastAsia="Museo Sans Rounded 100" w:hAnsi="Museo Sans Rounded 100" w:cs="Museo Sans Rounded 100"/>
                <w:b/>
              </w:rPr>
              <w:t>Zenbatekoa</w:t>
            </w:r>
            <w:r w:rsidR="001B3EF3">
              <w:rPr>
                <w:rFonts w:ascii="Museo Sans Rounded 100" w:eastAsia="Museo Sans Rounded 100" w:hAnsi="Museo Sans Rounded 100" w:cs="Museo Sans Rounded 100"/>
                <w:b/>
              </w:rPr>
              <w:t>.-</w:t>
            </w:r>
          </w:p>
        </w:tc>
        <w:tc>
          <w:tcPr>
            <w:tcW w:w="318" w:type="dxa"/>
            <w:gridSpan w:val="2"/>
          </w:tcPr>
          <w:p w:rsidR="000E5527" w:rsidRDefault="000E5527" w:rsidP="00530F0A">
            <w:pPr>
              <w:spacing w:line="276" w:lineRule="auto"/>
              <w:jc w:val="both"/>
              <w:rPr>
                <w:rFonts w:ascii="Museo Sans Rounded 100" w:eastAsia="Museo Sans Rounded 100" w:hAnsi="Museo Sans Rounded 100" w:cs="Museo Sans Rounded 100"/>
              </w:rPr>
            </w:pPr>
          </w:p>
        </w:tc>
        <w:tc>
          <w:tcPr>
            <w:tcW w:w="4651" w:type="dxa"/>
            <w:gridSpan w:val="2"/>
          </w:tcPr>
          <w:p w:rsidR="000E5527" w:rsidRPr="00781C5B" w:rsidRDefault="00781C5B" w:rsidP="00781C5B">
            <w:pPr>
              <w:suppressAutoHyphens w:val="0"/>
              <w:spacing w:line="276" w:lineRule="auto"/>
              <w:jc w:val="both"/>
              <w:rPr>
                <w:rFonts w:ascii="Museo Sans Rounded 100" w:eastAsia="Museo Sans Rounded 100" w:hAnsi="Museo Sans Rounded 100" w:cs="Museo Sans Rounded 100"/>
                <w:b/>
                <w:lang w:val="es-ES"/>
              </w:rPr>
            </w:pPr>
            <w:r>
              <w:rPr>
                <w:rFonts w:ascii="Museo Sans Rounded 100" w:eastAsia="Museo Sans Rounded 100" w:hAnsi="Museo Sans Rounded 100" w:cs="Museo Sans Rounded 100"/>
                <w:b/>
                <w:lang w:val="es-ES"/>
              </w:rPr>
              <w:t>9.- Importe</w:t>
            </w:r>
            <w:r w:rsidR="001B3EF3">
              <w:rPr>
                <w:rFonts w:ascii="Museo Sans Rounded 100" w:eastAsia="Museo Sans Rounded 100" w:hAnsi="Museo Sans Rounded 100" w:cs="Museo Sans Rounded 100"/>
                <w:b/>
                <w:lang w:val="es-ES"/>
              </w:rPr>
              <w:t>.-</w:t>
            </w:r>
          </w:p>
        </w:tc>
      </w:tr>
      <w:tr w:rsidR="000E5527" w:rsidTr="001B3EF3">
        <w:tc>
          <w:tcPr>
            <w:tcW w:w="4712" w:type="dxa"/>
            <w:gridSpan w:val="3"/>
          </w:tcPr>
          <w:p w:rsidR="000E5527" w:rsidRPr="000E5527" w:rsidRDefault="000E5527" w:rsidP="000E5527">
            <w:pPr>
              <w:suppressAutoHyphens w:val="0"/>
              <w:spacing w:line="276" w:lineRule="auto"/>
              <w:ind w:left="325"/>
              <w:jc w:val="both"/>
              <w:rPr>
                <w:rFonts w:ascii="Museo Sans Rounded 100" w:eastAsia="Museo Sans Rounded 100" w:hAnsi="Museo Sans Rounded 100" w:cs="Museo Sans Rounded 100"/>
                <w:b/>
                <w:u w:val="single"/>
              </w:rPr>
            </w:pPr>
          </w:p>
        </w:tc>
        <w:tc>
          <w:tcPr>
            <w:tcW w:w="318" w:type="dxa"/>
            <w:gridSpan w:val="2"/>
          </w:tcPr>
          <w:p w:rsidR="000E5527" w:rsidRDefault="000E5527" w:rsidP="00530F0A">
            <w:pPr>
              <w:spacing w:line="276" w:lineRule="auto"/>
              <w:jc w:val="both"/>
              <w:rPr>
                <w:rFonts w:ascii="Museo Sans Rounded 100" w:eastAsia="Museo Sans Rounded 100" w:hAnsi="Museo Sans Rounded 100" w:cs="Museo Sans Rounded 100"/>
              </w:rPr>
            </w:pPr>
          </w:p>
        </w:tc>
        <w:tc>
          <w:tcPr>
            <w:tcW w:w="4651" w:type="dxa"/>
            <w:gridSpan w:val="2"/>
          </w:tcPr>
          <w:p w:rsidR="000E5527" w:rsidRPr="000E5527" w:rsidRDefault="000E5527" w:rsidP="000E5527">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0E5527" w:rsidTr="001B3EF3">
        <w:tc>
          <w:tcPr>
            <w:tcW w:w="4712" w:type="dxa"/>
            <w:gridSpan w:val="3"/>
          </w:tcPr>
          <w:p w:rsidR="000E5527" w:rsidRPr="000E5527" w:rsidRDefault="00781C5B" w:rsidP="00781C5B">
            <w:pPr>
              <w:suppressAutoHyphens w:val="0"/>
              <w:spacing w:line="276" w:lineRule="auto"/>
              <w:ind w:left="325" w:hanging="284"/>
              <w:jc w:val="both"/>
              <w:rPr>
                <w:rFonts w:ascii="Museo Sans Rounded 100" w:eastAsia="Museo Sans Rounded 100" w:hAnsi="Museo Sans Rounded 100" w:cs="Museo Sans Rounded 100"/>
                <w:b/>
                <w:u w:val="single"/>
              </w:rPr>
            </w:pPr>
            <w:r w:rsidRPr="004C6E82">
              <w:rPr>
                <w:rFonts w:ascii="Museo Sans Rounded 100" w:hAnsi="Museo Sans Rounded 100" w:cs="Arial"/>
                <w:noProof/>
                <w:sz w:val="22"/>
                <w:szCs w:val="22"/>
              </w:rPr>
              <w:t>1.- Jarduerak diruz laguntzeko zenbateko osoa ez da izango jarduera horietarako aurkeztutako aurrekontu osoaren %85 baino handiagoa.</w:t>
            </w:r>
            <w:r w:rsidRPr="004C6E82">
              <w:rPr>
                <w:rFonts w:ascii="Museo Sans Rounded 100" w:hAnsi="Museo Sans Rounded 100" w:cs="Arial"/>
                <w:sz w:val="22"/>
                <w:szCs w:val="22"/>
              </w:rPr>
              <w:t xml:space="preserve"> </w:t>
            </w:r>
            <w:r w:rsidRPr="004C6E82">
              <w:rPr>
                <w:rFonts w:ascii="Museo Sans Rounded 100" w:hAnsi="Museo Sans Rounded 100" w:cs="Arial"/>
                <w:noProof/>
                <w:sz w:val="22"/>
                <w:szCs w:val="22"/>
              </w:rPr>
              <w:t>Udalak elkarteen diru-laguntzetarako proposatzen duen diru partida osorik gastatzeko borondatea dauka, aurkeztu eta diruz lagungarriak diren elkarte guztien artean.</w:t>
            </w:r>
          </w:p>
        </w:tc>
        <w:tc>
          <w:tcPr>
            <w:tcW w:w="318" w:type="dxa"/>
            <w:gridSpan w:val="2"/>
          </w:tcPr>
          <w:p w:rsidR="000E5527" w:rsidRDefault="000E5527" w:rsidP="00530F0A">
            <w:pPr>
              <w:spacing w:line="276" w:lineRule="auto"/>
              <w:jc w:val="both"/>
              <w:rPr>
                <w:rFonts w:ascii="Museo Sans Rounded 100" w:eastAsia="Museo Sans Rounded 100" w:hAnsi="Museo Sans Rounded 100" w:cs="Museo Sans Rounded 100"/>
              </w:rPr>
            </w:pPr>
          </w:p>
        </w:tc>
        <w:tc>
          <w:tcPr>
            <w:tcW w:w="4651" w:type="dxa"/>
            <w:gridSpan w:val="2"/>
          </w:tcPr>
          <w:p w:rsidR="000E5527" w:rsidRPr="000E5527" w:rsidRDefault="00781C5B" w:rsidP="00781C5B">
            <w:pPr>
              <w:suppressAutoHyphens w:val="0"/>
              <w:spacing w:line="276" w:lineRule="auto"/>
              <w:ind w:left="398" w:hanging="284"/>
              <w:jc w:val="both"/>
              <w:rPr>
                <w:rFonts w:ascii="Museo Sans Rounded 100" w:eastAsia="Museo Sans Rounded 100" w:hAnsi="Museo Sans Rounded 100" w:cs="Museo Sans Rounded 100"/>
                <w:b/>
                <w:u w:val="single"/>
                <w:lang w:val="es-ES"/>
              </w:rPr>
            </w:pPr>
            <w:r w:rsidRPr="004C6E82">
              <w:rPr>
                <w:rFonts w:ascii="Museo Sans Rounded 100" w:hAnsi="Museo Sans Rounded 100" w:cs="Arial"/>
                <w:sz w:val="22"/>
                <w:szCs w:val="22"/>
                <w:lang w:val="es-ES_tradnl"/>
              </w:rPr>
              <w:t>1.- El importe total de la subvención destinada a las actividades no será superior al 85 % del presupuesto total presentado para dichas actividades.</w:t>
            </w:r>
            <w:r w:rsidRPr="004C6E82">
              <w:rPr>
                <w:rFonts w:ascii="Museo Sans Rounded 100" w:hAnsi="Museo Sans Rounded 100" w:cs="Arial"/>
                <w:sz w:val="22"/>
                <w:szCs w:val="22"/>
              </w:rPr>
              <w:t xml:space="preserve"> </w:t>
            </w:r>
            <w:r w:rsidRPr="004C6E82">
              <w:rPr>
                <w:rFonts w:ascii="Museo Sans Rounded 100" w:hAnsi="Museo Sans Rounded 100" w:cs="Arial"/>
                <w:sz w:val="22"/>
                <w:szCs w:val="22"/>
                <w:lang w:val="es-ES_tradnl"/>
              </w:rPr>
              <w:t>El Ayuntamiento tiene la firme intención de gastar toda la partida propuesta para subvenciones entre todas las asociaciones que se presenten y puedan ser beneficiarias de las mismas.</w:t>
            </w:r>
          </w:p>
        </w:tc>
      </w:tr>
      <w:tr w:rsidR="00781C5B" w:rsidTr="001B3EF3">
        <w:tc>
          <w:tcPr>
            <w:tcW w:w="4712" w:type="dxa"/>
            <w:gridSpan w:val="3"/>
          </w:tcPr>
          <w:p w:rsidR="00781C5B" w:rsidRPr="000E5527" w:rsidRDefault="00781C5B" w:rsidP="000E5527">
            <w:pPr>
              <w:suppressAutoHyphens w:val="0"/>
              <w:spacing w:line="276" w:lineRule="auto"/>
              <w:ind w:left="325"/>
              <w:jc w:val="both"/>
              <w:rPr>
                <w:rFonts w:ascii="Museo Sans Rounded 100" w:eastAsia="Museo Sans Rounded 100" w:hAnsi="Museo Sans Rounded 100" w:cs="Museo Sans Rounded 100"/>
                <w:b/>
                <w:u w:val="single"/>
              </w:rPr>
            </w:pPr>
          </w:p>
        </w:tc>
        <w:tc>
          <w:tcPr>
            <w:tcW w:w="318" w:type="dxa"/>
            <w:gridSpan w:val="2"/>
          </w:tcPr>
          <w:p w:rsidR="00781C5B" w:rsidRDefault="00781C5B" w:rsidP="00530F0A">
            <w:pPr>
              <w:spacing w:line="276" w:lineRule="auto"/>
              <w:jc w:val="both"/>
              <w:rPr>
                <w:rFonts w:ascii="Museo Sans Rounded 100" w:eastAsia="Museo Sans Rounded 100" w:hAnsi="Museo Sans Rounded 100" w:cs="Museo Sans Rounded 100"/>
              </w:rPr>
            </w:pPr>
          </w:p>
        </w:tc>
        <w:tc>
          <w:tcPr>
            <w:tcW w:w="4651" w:type="dxa"/>
            <w:gridSpan w:val="2"/>
          </w:tcPr>
          <w:p w:rsidR="00781C5B" w:rsidRPr="000E5527" w:rsidRDefault="00781C5B" w:rsidP="000E5527">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781C5B" w:rsidTr="001B3EF3">
        <w:tc>
          <w:tcPr>
            <w:tcW w:w="4712" w:type="dxa"/>
            <w:gridSpan w:val="3"/>
          </w:tcPr>
          <w:p w:rsidR="00781C5B" w:rsidRDefault="00781C5B" w:rsidP="00781C5B">
            <w:pPr>
              <w:spacing w:line="276" w:lineRule="auto"/>
              <w:ind w:left="325" w:hanging="284"/>
              <w:jc w:val="both"/>
              <w:rPr>
                <w:rFonts w:ascii="Museo Sans Rounded 100" w:hAnsi="Museo Sans Rounded 100" w:cs="Arial"/>
                <w:noProof/>
                <w:sz w:val="22"/>
                <w:szCs w:val="22"/>
              </w:rPr>
            </w:pPr>
            <w:r>
              <w:rPr>
                <w:rFonts w:ascii="Museo Sans Rounded 100" w:hAnsi="Museo Sans Rounded 100" w:cs="Arial"/>
                <w:noProof/>
                <w:sz w:val="22"/>
                <w:szCs w:val="22"/>
              </w:rPr>
              <w:t>2.-</w:t>
            </w:r>
            <w:r w:rsidRPr="004C6E82">
              <w:rPr>
                <w:rFonts w:ascii="Museo Sans Rounded 100" w:hAnsi="Museo Sans Rounded 100" w:cs="Arial"/>
                <w:noProof/>
                <w:sz w:val="22"/>
                <w:szCs w:val="22"/>
              </w:rPr>
              <w:t xml:space="preserve">Elkarte guztien aurrekontuen batura Udalaren diru kopurua baino gehiago denean, elkarteei beren aurrekontuaren %100etik murriztuko zaie laguntza, 5. </w:t>
            </w:r>
            <w:r w:rsidRPr="004C6E82">
              <w:rPr>
                <w:rFonts w:ascii="Museo Sans Rounded 100" w:hAnsi="Museo Sans Rounded 100" w:cs="Arial"/>
                <w:noProof/>
                <w:sz w:val="22"/>
                <w:szCs w:val="22"/>
              </w:rPr>
              <w:lastRenderedPageBreak/>
              <w:t>artikuluan zehaztu diren irizpideen arabera lortutako puntuazioa, portzentajetan adierazita,kontuan izanik.</w:t>
            </w:r>
          </w:p>
          <w:p w:rsidR="00781C5B" w:rsidRDefault="00781C5B" w:rsidP="00781C5B">
            <w:pPr>
              <w:spacing w:line="276" w:lineRule="auto"/>
              <w:ind w:left="325" w:hanging="284"/>
              <w:jc w:val="both"/>
              <w:rPr>
                <w:rFonts w:ascii="Museo Sans Rounded 100" w:hAnsi="Museo Sans Rounded 100" w:cs="Arial"/>
                <w:sz w:val="22"/>
                <w:szCs w:val="22"/>
              </w:rPr>
            </w:pPr>
          </w:p>
          <w:p w:rsidR="00781C5B" w:rsidRDefault="00781C5B" w:rsidP="00781C5B">
            <w:pPr>
              <w:spacing w:line="276" w:lineRule="auto"/>
              <w:ind w:left="325" w:hanging="284"/>
              <w:jc w:val="both"/>
              <w:rPr>
                <w:rFonts w:ascii="Museo Sans Rounded 100" w:hAnsi="Museo Sans Rounded 100" w:cs="Arial"/>
                <w:sz w:val="22"/>
                <w:szCs w:val="22"/>
              </w:rPr>
            </w:pPr>
          </w:p>
          <w:p w:rsidR="00781C5B" w:rsidRDefault="00781C5B" w:rsidP="00781C5B">
            <w:pPr>
              <w:spacing w:line="276" w:lineRule="auto"/>
              <w:ind w:left="325"/>
              <w:jc w:val="both"/>
              <w:rPr>
                <w:rFonts w:ascii="Museo Sans Rounded 100" w:hAnsi="Museo Sans Rounded 100" w:cs="Arial"/>
                <w:sz w:val="22"/>
                <w:szCs w:val="22"/>
                <w:lang w:val="pt-BR"/>
              </w:rPr>
            </w:pPr>
            <w:r w:rsidRPr="004C6E82">
              <w:rPr>
                <w:rFonts w:ascii="Museo Sans Rounded 100" w:hAnsi="Museo Sans Rounded 100" w:cs="Arial"/>
                <w:noProof/>
                <w:sz w:val="22"/>
                <w:szCs w:val="22"/>
                <w:lang w:val="pt-BR"/>
              </w:rPr>
              <w:t>Honako formula aplikatuko da banaketa egiteko:</w:t>
            </w:r>
            <w:r w:rsidRPr="004C6E82">
              <w:rPr>
                <w:rFonts w:ascii="Museo Sans Rounded 100" w:hAnsi="Museo Sans Rounded 100" w:cs="Arial"/>
                <w:sz w:val="22"/>
                <w:szCs w:val="22"/>
                <w:lang w:val="pt-BR"/>
              </w:rPr>
              <w:t xml:space="preserve"> </w:t>
            </w:r>
          </w:p>
          <w:p w:rsidR="00781C5B" w:rsidRDefault="00781C5B" w:rsidP="00781C5B">
            <w:pPr>
              <w:spacing w:line="276" w:lineRule="auto"/>
              <w:ind w:left="325"/>
              <w:jc w:val="both"/>
              <w:rPr>
                <w:rFonts w:ascii="Museo Sans Rounded 100" w:hAnsi="Museo Sans Rounded 100" w:cs="Arial"/>
                <w:sz w:val="22"/>
                <w:szCs w:val="22"/>
                <w:lang w:val="pt-BR"/>
              </w:rPr>
            </w:pPr>
          </w:p>
          <w:p w:rsidR="00781C5B" w:rsidRPr="00781C5B" w:rsidRDefault="00781C5B" w:rsidP="00781C5B">
            <w:pPr>
              <w:spacing w:line="276" w:lineRule="auto"/>
              <w:ind w:left="1034" w:hanging="284"/>
              <w:jc w:val="both"/>
              <w:rPr>
                <w:rFonts w:ascii="Museo Sans Rounded 100" w:hAnsi="Museo Sans Rounded 100" w:cs="Arial"/>
                <w:i/>
                <w:noProof/>
                <w:sz w:val="22"/>
                <w:szCs w:val="22"/>
                <w:lang w:val="pt-BR"/>
              </w:rPr>
            </w:pPr>
            <w:r w:rsidRPr="00781C5B">
              <w:rPr>
                <w:rFonts w:ascii="Museo Sans Rounded 100" w:hAnsi="Museo Sans Rounded 100" w:cs="Arial"/>
                <w:i/>
                <w:noProof/>
                <w:sz w:val="22"/>
                <w:szCs w:val="22"/>
                <w:lang w:val="pt-BR"/>
              </w:rPr>
              <w:t>U= (E</w:t>
            </w:r>
            <w:r w:rsidRPr="00781C5B">
              <w:rPr>
                <w:rFonts w:ascii="Museo Sans Rounded 100" w:hAnsi="Museo Sans Rounded 100" w:cs="Arial"/>
                <w:i/>
                <w:noProof/>
                <w:sz w:val="22"/>
                <w:szCs w:val="22"/>
                <w:vertAlign w:val="subscript"/>
                <w:lang w:val="pt-BR"/>
              </w:rPr>
              <w:t>1</w:t>
            </w:r>
            <w:r w:rsidRPr="00781C5B">
              <w:rPr>
                <w:rFonts w:ascii="Museo Sans Rounded 100" w:hAnsi="Museo Sans Rounded 100" w:cs="Arial"/>
                <w:i/>
                <w:noProof/>
                <w:sz w:val="22"/>
                <w:szCs w:val="22"/>
                <w:lang w:val="pt-BR"/>
              </w:rPr>
              <w:t>.x + E</w:t>
            </w:r>
            <w:r w:rsidRPr="00781C5B">
              <w:rPr>
                <w:rFonts w:ascii="Museo Sans Rounded 100" w:hAnsi="Museo Sans Rounded 100" w:cs="Arial"/>
                <w:i/>
                <w:noProof/>
                <w:sz w:val="22"/>
                <w:szCs w:val="22"/>
                <w:vertAlign w:val="subscript"/>
                <w:lang w:val="pt-BR"/>
              </w:rPr>
              <w:t>2</w:t>
            </w:r>
            <w:r w:rsidRPr="00781C5B">
              <w:rPr>
                <w:rFonts w:ascii="Museo Sans Rounded 100" w:hAnsi="Museo Sans Rounded 100" w:cs="Arial"/>
                <w:i/>
                <w:noProof/>
                <w:sz w:val="22"/>
                <w:szCs w:val="22"/>
                <w:lang w:val="pt-BR"/>
              </w:rPr>
              <w:t>.y + E</w:t>
            </w:r>
            <w:r w:rsidRPr="00781C5B">
              <w:rPr>
                <w:rFonts w:ascii="Museo Sans Rounded 100" w:hAnsi="Museo Sans Rounded 100" w:cs="Arial"/>
                <w:i/>
                <w:noProof/>
                <w:sz w:val="22"/>
                <w:szCs w:val="22"/>
                <w:vertAlign w:val="subscript"/>
                <w:lang w:val="pt-BR"/>
              </w:rPr>
              <w:t>3</w:t>
            </w:r>
            <w:r w:rsidRPr="00781C5B">
              <w:rPr>
                <w:rFonts w:ascii="Museo Sans Rounded 100" w:hAnsi="Museo Sans Rounded 100" w:cs="Arial"/>
                <w:i/>
                <w:noProof/>
                <w:sz w:val="22"/>
                <w:szCs w:val="22"/>
                <w:lang w:val="pt-BR"/>
              </w:rPr>
              <w:t>.z) + A</w:t>
            </w:r>
          </w:p>
          <w:p w:rsidR="00781C5B" w:rsidRPr="00781C5B" w:rsidRDefault="00781C5B" w:rsidP="00781C5B">
            <w:pPr>
              <w:spacing w:line="276" w:lineRule="auto"/>
              <w:ind w:left="1034" w:hanging="284"/>
              <w:jc w:val="both"/>
              <w:rPr>
                <w:rFonts w:ascii="Museo Sans Rounded 100" w:hAnsi="Museo Sans Rounded 100" w:cs="Arial"/>
                <w:i/>
                <w:sz w:val="22"/>
                <w:szCs w:val="22"/>
                <w:lang w:val="pt-BR"/>
              </w:rPr>
            </w:pPr>
          </w:p>
          <w:p w:rsidR="00781C5B" w:rsidRDefault="00781C5B" w:rsidP="00781C5B">
            <w:pPr>
              <w:spacing w:line="276" w:lineRule="auto"/>
              <w:ind w:left="325"/>
              <w:jc w:val="both"/>
              <w:rPr>
                <w:rFonts w:ascii="Museo Sans Rounded 100" w:hAnsi="Museo Sans Rounded 100" w:cs="Arial"/>
                <w:noProof/>
                <w:sz w:val="22"/>
                <w:szCs w:val="22"/>
                <w:lang w:val="pt-BR"/>
              </w:rPr>
            </w:pPr>
            <w:r w:rsidRPr="004C6E82">
              <w:rPr>
                <w:rFonts w:ascii="Museo Sans Rounded 100" w:hAnsi="Museo Sans Rounded 100" w:cs="Arial"/>
                <w:noProof/>
                <w:sz w:val="22"/>
                <w:szCs w:val="22"/>
                <w:lang w:val="pt-BR"/>
              </w:rPr>
              <w:t>Non</w:t>
            </w:r>
          </w:p>
          <w:p w:rsidR="00781C5B" w:rsidRDefault="00781C5B" w:rsidP="00781C5B">
            <w:pPr>
              <w:spacing w:line="276" w:lineRule="auto"/>
              <w:ind w:left="325"/>
              <w:jc w:val="both"/>
              <w:rPr>
                <w:rFonts w:ascii="Museo Sans Rounded 100" w:hAnsi="Museo Sans Rounded 100" w:cs="Arial"/>
                <w:noProof/>
                <w:sz w:val="22"/>
                <w:szCs w:val="22"/>
                <w:lang w:val="pt-BR"/>
              </w:rPr>
            </w:pPr>
          </w:p>
          <w:p w:rsidR="00781C5B" w:rsidRPr="004C6E82" w:rsidRDefault="00781C5B" w:rsidP="00781C5B">
            <w:pPr>
              <w:spacing w:line="276" w:lineRule="auto"/>
              <w:ind w:left="325"/>
              <w:jc w:val="both"/>
              <w:rPr>
                <w:rFonts w:ascii="Museo Sans Rounded 100" w:hAnsi="Museo Sans Rounded 100" w:cs="Arial"/>
                <w:sz w:val="22"/>
                <w:szCs w:val="22"/>
                <w:lang w:val="pt-BR"/>
              </w:rPr>
            </w:pPr>
            <w:r w:rsidRPr="00781C5B">
              <w:rPr>
                <w:rFonts w:ascii="Museo Sans Rounded 100" w:hAnsi="Museo Sans Rounded 100" w:cs="Arial"/>
                <w:i/>
                <w:noProof/>
                <w:sz w:val="22"/>
                <w:szCs w:val="22"/>
                <w:lang w:val="pt-BR"/>
              </w:rPr>
              <w:t>U</w:t>
            </w:r>
            <w:r w:rsidRPr="004C6E82">
              <w:rPr>
                <w:rFonts w:ascii="Museo Sans Rounded 100" w:hAnsi="Museo Sans Rounded 100" w:cs="Arial"/>
                <w:noProof/>
                <w:sz w:val="22"/>
                <w:szCs w:val="22"/>
                <w:lang w:val="pt-BR"/>
              </w:rPr>
              <w:t>=Udalaren aurrekontua</w:t>
            </w:r>
          </w:p>
          <w:p w:rsidR="00781C5B" w:rsidRPr="004C6E82" w:rsidRDefault="00781C5B" w:rsidP="00781C5B">
            <w:pPr>
              <w:spacing w:line="276" w:lineRule="auto"/>
              <w:ind w:left="325"/>
              <w:jc w:val="both"/>
              <w:rPr>
                <w:rFonts w:ascii="Museo Sans Rounded 100" w:hAnsi="Museo Sans Rounded 100" w:cs="Arial"/>
                <w:sz w:val="22"/>
                <w:szCs w:val="22"/>
                <w:lang w:val="pt-BR"/>
              </w:rPr>
            </w:pPr>
            <w:r w:rsidRPr="00781C5B">
              <w:rPr>
                <w:rFonts w:ascii="Museo Sans Rounded 100" w:hAnsi="Museo Sans Rounded 100" w:cs="Arial"/>
                <w:i/>
                <w:noProof/>
                <w:sz w:val="22"/>
                <w:szCs w:val="22"/>
                <w:lang w:val="pt-BR"/>
              </w:rPr>
              <w:t>E</w:t>
            </w:r>
            <w:r w:rsidRPr="00781C5B">
              <w:rPr>
                <w:rFonts w:ascii="Museo Sans Rounded 100" w:hAnsi="Museo Sans Rounded 100" w:cs="Arial"/>
                <w:i/>
                <w:noProof/>
                <w:sz w:val="22"/>
                <w:szCs w:val="22"/>
                <w:vertAlign w:val="subscript"/>
                <w:lang w:val="pt-BR"/>
              </w:rPr>
              <w:t>i</w:t>
            </w:r>
            <w:r w:rsidRPr="004C6E82">
              <w:rPr>
                <w:rFonts w:ascii="Museo Sans Rounded 100" w:hAnsi="Museo Sans Rounded 100" w:cs="Arial"/>
                <w:noProof/>
                <w:sz w:val="22"/>
                <w:szCs w:val="22"/>
                <w:lang w:val="pt-BR"/>
              </w:rPr>
              <w:t>= elkarteen aurrekontua</w:t>
            </w:r>
          </w:p>
          <w:p w:rsidR="00781C5B" w:rsidRDefault="00781C5B" w:rsidP="00781C5B">
            <w:pPr>
              <w:spacing w:line="276" w:lineRule="auto"/>
              <w:ind w:left="325"/>
              <w:jc w:val="both"/>
              <w:rPr>
                <w:rFonts w:ascii="Museo Sans Rounded 100" w:hAnsi="Museo Sans Rounded 100" w:cs="Arial"/>
                <w:noProof/>
                <w:sz w:val="22"/>
                <w:szCs w:val="22"/>
                <w:lang w:val="pt-BR"/>
              </w:rPr>
            </w:pPr>
            <w:r w:rsidRPr="00781C5B">
              <w:rPr>
                <w:rFonts w:ascii="Museo Sans Rounded 100" w:hAnsi="Museo Sans Rounded 100" w:cs="Arial"/>
                <w:i/>
                <w:noProof/>
                <w:sz w:val="22"/>
                <w:szCs w:val="22"/>
                <w:lang w:val="pt-BR"/>
              </w:rPr>
              <w:t>X, y, z</w:t>
            </w:r>
            <w:r w:rsidRPr="004C6E82">
              <w:rPr>
                <w:rFonts w:ascii="Museo Sans Rounded 100" w:hAnsi="Museo Sans Rounded 100" w:cs="Arial"/>
                <w:noProof/>
                <w:sz w:val="22"/>
                <w:szCs w:val="22"/>
                <w:lang w:val="pt-BR"/>
              </w:rPr>
              <w:t>= elkarte bakoitzak irizpideen arabera lorturiko portzentaje erlatibizatua</w:t>
            </w:r>
          </w:p>
          <w:p w:rsidR="00781C5B" w:rsidRPr="004C6E82" w:rsidRDefault="00781C5B" w:rsidP="00781C5B">
            <w:pPr>
              <w:spacing w:line="276" w:lineRule="auto"/>
              <w:ind w:left="325"/>
              <w:jc w:val="both"/>
              <w:rPr>
                <w:rFonts w:ascii="Museo Sans Rounded 100" w:hAnsi="Museo Sans Rounded 100" w:cs="Arial"/>
                <w:sz w:val="22"/>
                <w:szCs w:val="22"/>
                <w:lang w:val="pt-BR"/>
              </w:rPr>
            </w:pPr>
          </w:p>
          <w:p w:rsidR="00781C5B" w:rsidRPr="000E5527" w:rsidRDefault="00781C5B" w:rsidP="00781C5B">
            <w:pPr>
              <w:suppressAutoHyphens w:val="0"/>
              <w:spacing w:line="276" w:lineRule="auto"/>
              <w:ind w:left="325"/>
              <w:jc w:val="both"/>
              <w:rPr>
                <w:rFonts w:ascii="Museo Sans Rounded 100" w:eastAsia="Museo Sans Rounded 100" w:hAnsi="Museo Sans Rounded 100" w:cs="Museo Sans Rounded 100"/>
                <w:b/>
                <w:u w:val="single"/>
              </w:rPr>
            </w:pPr>
            <w:r w:rsidRPr="00781C5B">
              <w:rPr>
                <w:rFonts w:ascii="Museo Sans Rounded 100" w:hAnsi="Museo Sans Rounded 100" w:cs="Arial"/>
                <w:i/>
                <w:noProof/>
                <w:sz w:val="22"/>
                <w:szCs w:val="22"/>
              </w:rPr>
              <w:t>A</w:t>
            </w:r>
            <w:r w:rsidRPr="004C6E82">
              <w:rPr>
                <w:rFonts w:ascii="Museo Sans Rounded 100" w:hAnsi="Museo Sans Rounded 100" w:cs="Arial"/>
                <w:noProof/>
                <w:sz w:val="22"/>
                <w:szCs w:val="22"/>
              </w:rPr>
              <w:t>= Udalaren aurrekontuaren eta E</w:t>
            </w:r>
            <w:r w:rsidRPr="004C6E82">
              <w:rPr>
                <w:rFonts w:ascii="Museo Sans Rounded 100" w:hAnsi="Museo Sans Rounded 100" w:cs="Arial"/>
                <w:noProof/>
                <w:sz w:val="22"/>
                <w:szCs w:val="22"/>
                <w:vertAlign w:val="subscript"/>
              </w:rPr>
              <w:t>i</w:t>
            </w:r>
            <w:r w:rsidRPr="004C6E82">
              <w:rPr>
                <w:rFonts w:ascii="Museo Sans Rounded 100" w:hAnsi="Museo Sans Rounded 100" w:cs="Arial"/>
                <w:noProof/>
                <w:sz w:val="22"/>
                <w:szCs w:val="22"/>
              </w:rPr>
              <w:t xml:space="preserve"> ren baturaren arteko aldea.</w:t>
            </w:r>
          </w:p>
        </w:tc>
        <w:tc>
          <w:tcPr>
            <w:tcW w:w="318" w:type="dxa"/>
            <w:gridSpan w:val="2"/>
          </w:tcPr>
          <w:p w:rsidR="00781C5B" w:rsidRDefault="00781C5B" w:rsidP="00530F0A">
            <w:pPr>
              <w:spacing w:line="276" w:lineRule="auto"/>
              <w:jc w:val="both"/>
              <w:rPr>
                <w:rFonts w:ascii="Museo Sans Rounded 100" w:eastAsia="Museo Sans Rounded 100" w:hAnsi="Museo Sans Rounded 100" w:cs="Museo Sans Rounded 100"/>
              </w:rPr>
            </w:pPr>
          </w:p>
        </w:tc>
        <w:tc>
          <w:tcPr>
            <w:tcW w:w="4651" w:type="dxa"/>
            <w:gridSpan w:val="2"/>
          </w:tcPr>
          <w:p w:rsidR="00781C5B" w:rsidRDefault="00781C5B" w:rsidP="00781C5B">
            <w:pPr>
              <w:spacing w:line="276" w:lineRule="auto"/>
              <w:ind w:left="398" w:hanging="283"/>
              <w:jc w:val="both"/>
              <w:rPr>
                <w:rFonts w:ascii="Museo Sans Rounded 100" w:hAnsi="Museo Sans Rounded 100" w:cs="Arial"/>
                <w:sz w:val="22"/>
                <w:szCs w:val="22"/>
                <w:lang w:val="es-ES_tradnl"/>
              </w:rPr>
            </w:pPr>
            <w:r w:rsidRPr="004C6E82">
              <w:rPr>
                <w:rFonts w:ascii="Museo Sans Rounded 100" w:hAnsi="Museo Sans Rounded 100" w:cs="Arial"/>
                <w:sz w:val="22"/>
                <w:szCs w:val="22"/>
                <w:lang w:val="es-ES_tradnl"/>
              </w:rPr>
              <w:t>2.- Si la suma de los presupuestos de todas las asociaciones supera la cantidad consignada por el Ayuntamiento para ese fin, la ayuda se reducirá de</w:t>
            </w:r>
            <w:r w:rsidR="00CA5CD2">
              <w:rPr>
                <w:rFonts w:ascii="Museo Sans Rounded 100" w:hAnsi="Museo Sans Rounded 100" w:cs="Arial"/>
                <w:sz w:val="22"/>
                <w:szCs w:val="22"/>
                <w:lang w:val="es-ES_tradnl"/>
              </w:rPr>
              <w:t xml:space="preserve">l 100 % de sus </w:t>
            </w:r>
            <w:r w:rsidR="00CA5CD2">
              <w:rPr>
                <w:rFonts w:ascii="Museo Sans Rounded 100" w:hAnsi="Museo Sans Rounded 100" w:cs="Arial"/>
                <w:sz w:val="22"/>
                <w:szCs w:val="22"/>
                <w:lang w:val="es-ES_tradnl"/>
              </w:rPr>
              <w:lastRenderedPageBreak/>
              <w:t>presupuestos a la</w:t>
            </w:r>
            <w:r w:rsidRPr="004C6E82">
              <w:rPr>
                <w:rFonts w:ascii="Museo Sans Rounded 100" w:hAnsi="Museo Sans Rounded 100" w:cs="Arial"/>
                <w:sz w:val="22"/>
                <w:szCs w:val="22"/>
                <w:lang w:val="es-ES_tradnl"/>
              </w:rPr>
              <w:t>s asociaciones, tomando en consideración la puntuación, manifestada en porcentajes, obtenida en función de los criterios determinados en el artículo 5.</w:t>
            </w:r>
          </w:p>
          <w:p w:rsidR="00781C5B" w:rsidRPr="004C6E82" w:rsidRDefault="00781C5B" w:rsidP="00781C5B">
            <w:pPr>
              <w:spacing w:line="276" w:lineRule="auto"/>
              <w:ind w:left="398" w:hanging="283"/>
              <w:jc w:val="both"/>
              <w:rPr>
                <w:rFonts w:ascii="Museo Sans Rounded 100" w:hAnsi="Museo Sans Rounded 100" w:cs="Arial"/>
                <w:sz w:val="22"/>
                <w:szCs w:val="22"/>
              </w:rPr>
            </w:pPr>
          </w:p>
          <w:p w:rsidR="00781C5B" w:rsidRDefault="00781C5B" w:rsidP="00781C5B">
            <w:pPr>
              <w:spacing w:line="276" w:lineRule="auto"/>
              <w:ind w:left="398"/>
              <w:jc w:val="both"/>
              <w:rPr>
                <w:rFonts w:ascii="Museo Sans Rounded 100" w:hAnsi="Museo Sans Rounded 100" w:cs="Arial"/>
                <w:sz w:val="22"/>
                <w:szCs w:val="22"/>
                <w:lang w:val="pt-BR"/>
              </w:rPr>
            </w:pPr>
            <w:r w:rsidRPr="004C6E82">
              <w:rPr>
                <w:rFonts w:ascii="Museo Sans Rounded 100" w:hAnsi="Museo Sans Rounded 100" w:cs="Arial"/>
                <w:sz w:val="22"/>
                <w:szCs w:val="22"/>
                <w:lang w:val="es-ES_tradnl"/>
              </w:rPr>
              <w:t>Se aplicará la siguiente fórmula para realizar el reparto:</w:t>
            </w:r>
            <w:r w:rsidRPr="004C6E82">
              <w:rPr>
                <w:rFonts w:ascii="Museo Sans Rounded 100" w:hAnsi="Museo Sans Rounded 100" w:cs="Arial"/>
                <w:sz w:val="22"/>
                <w:szCs w:val="22"/>
                <w:lang w:val="pt-BR"/>
              </w:rPr>
              <w:t xml:space="preserve"> </w:t>
            </w:r>
          </w:p>
          <w:p w:rsidR="00781C5B" w:rsidRDefault="00781C5B" w:rsidP="00781C5B">
            <w:pPr>
              <w:spacing w:line="276" w:lineRule="auto"/>
              <w:ind w:left="398"/>
              <w:jc w:val="both"/>
              <w:rPr>
                <w:rFonts w:ascii="Museo Sans Rounded 100" w:hAnsi="Museo Sans Rounded 100" w:cs="Arial"/>
                <w:sz w:val="22"/>
                <w:szCs w:val="22"/>
                <w:lang w:val="es-ES_tradnl"/>
              </w:rPr>
            </w:pPr>
          </w:p>
          <w:p w:rsidR="00781C5B" w:rsidRPr="00781C5B" w:rsidRDefault="00781C5B" w:rsidP="00781C5B">
            <w:pPr>
              <w:spacing w:line="276" w:lineRule="auto"/>
              <w:ind w:left="398"/>
              <w:jc w:val="center"/>
              <w:rPr>
                <w:rFonts w:ascii="Museo Sans Rounded 100" w:hAnsi="Museo Sans Rounded 100" w:cs="Arial"/>
                <w:i/>
                <w:sz w:val="22"/>
                <w:szCs w:val="22"/>
                <w:lang w:val="es-ES_tradnl"/>
              </w:rPr>
            </w:pPr>
            <w:r w:rsidRPr="00781C5B">
              <w:rPr>
                <w:rFonts w:ascii="Museo Sans Rounded 100" w:hAnsi="Museo Sans Rounded 100" w:cs="Arial"/>
                <w:i/>
                <w:sz w:val="22"/>
                <w:szCs w:val="22"/>
                <w:lang w:val="es-ES_tradnl"/>
              </w:rPr>
              <w:t>Ay= (A</w:t>
            </w:r>
            <w:r w:rsidRPr="00781C5B">
              <w:rPr>
                <w:rFonts w:ascii="Museo Sans Rounded 100" w:hAnsi="Museo Sans Rounded 100" w:cs="Arial"/>
                <w:i/>
                <w:sz w:val="22"/>
                <w:szCs w:val="22"/>
                <w:vertAlign w:val="subscript"/>
                <w:lang w:val="es-ES_tradnl"/>
              </w:rPr>
              <w:t>1</w:t>
            </w:r>
            <w:r w:rsidRPr="00781C5B">
              <w:rPr>
                <w:rFonts w:ascii="Museo Sans Rounded 100" w:hAnsi="Museo Sans Rounded 100" w:cs="Arial"/>
                <w:i/>
                <w:sz w:val="22"/>
                <w:szCs w:val="22"/>
                <w:lang w:val="es-ES_tradnl"/>
              </w:rPr>
              <w:t>.x + A</w:t>
            </w:r>
            <w:r w:rsidRPr="00781C5B">
              <w:rPr>
                <w:rFonts w:ascii="Museo Sans Rounded 100" w:hAnsi="Museo Sans Rounded 100" w:cs="Arial"/>
                <w:i/>
                <w:sz w:val="22"/>
                <w:szCs w:val="22"/>
                <w:vertAlign w:val="subscript"/>
                <w:lang w:val="es-ES_tradnl"/>
              </w:rPr>
              <w:t>2</w:t>
            </w:r>
            <w:r w:rsidRPr="00781C5B">
              <w:rPr>
                <w:rFonts w:ascii="Museo Sans Rounded 100" w:hAnsi="Museo Sans Rounded 100" w:cs="Arial"/>
                <w:i/>
                <w:sz w:val="22"/>
                <w:szCs w:val="22"/>
                <w:lang w:val="es-ES_tradnl"/>
              </w:rPr>
              <w:t>.y + A</w:t>
            </w:r>
            <w:r w:rsidRPr="00781C5B">
              <w:rPr>
                <w:rFonts w:ascii="Museo Sans Rounded 100" w:hAnsi="Museo Sans Rounded 100" w:cs="Arial"/>
                <w:i/>
                <w:sz w:val="22"/>
                <w:szCs w:val="22"/>
                <w:vertAlign w:val="subscript"/>
                <w:lang w:val="es-ES_tradnl"/>
              </w:rPr>
              <w:t>3</w:t>
            </w:r>
            <w:r w:rsidRPr="00781C5B">
              <w:rPr>
                <w:rFonts w:ascii="Museo Sans Rounded 100" w:hAnsi="Museo Sans Rounded 100" w:cs="Arial"/>
                <w:i/>
                <w:sz w:val="22"/>
                <w:szCs w:val="22"/>
                <w:lang w:val="es-ES_tradnl"/>
              </w:rPr>
              <w:t>.z) + D</w:t>
            </w:r>
          </w:p>
          <w:p w:rsidR="00781C5B" w:rsidRPr="004C6E82" w:rsidRDefault="00781C5B" w:rsidP="00781C5B">
            <w:pPr>
              <w:spacing w:line="276" w:lineRule="auto"/>
              <w:ind w:left="398"/>
              <w:jc w:val="both"/>
              <w:rPr>
                <w:rFonts w:ascii="Museo Sans Rounded 100" w:hAnsi="Museo Sans Rounded 100" w:cs="Arial"/>
                <w:sz w:val="22"/>
                <w:szCs w:val="22"/>
                <w:lang w:val="pt-BR"/>
              </w:rPr>
            </w:pPr>
          </w:p>
          <w:p w:rsidR="00781C5B" w:rsidRDefault="00781C5B" w:rsidP="00781C5B">
            <w:pPr>
              <w:spacing w:line="276" w:lineRule="auto"/>
              <w:ind w:left="398"/>
              <w:jc w:val="both"/>
              <w:rPr>
                <w:rFonts w:ascii="Museo Sans Rounded 100" w:hAnsi="Museo Sans Rounded 100" w:cs="Arial"/>
                <w:sz w:val="22"/>
                <w:szCs w:val="22"/>
                <w:lang w:val="es-ES_tradnl"/>
              </w:rPr>
            </w:pPr>
            <w:r w:rsidRPr="004C6E82">
              <w:rPr>
                <w:rFonts w:ascii="Museo Sans Rounded 100" w:hAnsi="Museo Sans Rounded 100" w:cs="Arial"/>
                <w:sz w:val="22"/>
                <w:szCs w:val="22"/>
                <w:lang w:val="es-ES_tradnl"/>
              </w:rPr>
              <w:t xml:space="preserve">Donde: </w:t>
            </w:r>
          </w:p>
          <w:p w:rsidR="00781C5B" w:rsidRDefault="00781C5B" w:rsidP="00781C5B">
            <w:pPr>
              <w:spacing w:line="276" w:lineRule="auto"/>
              <w:ind w:left="398"/>
              <w:jc w:val="both"/>
              <w:rPr>
                <w:rFonts w:ascii="Museo Sans Rounded 100" w:hAnsi="Museo Sans Rounded 100" w:cs="Arial"/>
                <w:sz w:val="22"/>
                <w:szCs w:val="22"/>
                <w:lang w:val="es-ES_tradnl"/>
              </w:rPr>
            </w:pPr>
          </w:p>
          <w:p w:rsidR="00781C5B" w:rsidRPr="004C6E82" w:rsidRDefault="00781C5B" w:rsidP="00781C5B">
            <w:pPr>
              <w:spacing w:line="276" w:lineRule="auto"/>
              <w:ind w:left="398"/>
              <w:jc w:val="both"/>
              <w:rPr>
                <w:rFonts w:ascii="Museo Sans Rounded 100" w:hAnsi="Museo Sans Rounded 100" w:cs="Arial"/>
                <w:sz w:val="22"/>
                <w:szCs w:val="22"/>
                <w:lang w:val="pt-BR"/>
              </w:rPr>
            </w:pPr>
            <w:r w:rsidRPr="00781C5B">
              <w:rPr>
                <w:rFonts w:ascii="Museo Sans Rounded 100" w:hAnsi="Museo Sans Rounded 100" w:cs="Arial"/>
                <w:i/>
                <w:sz w:val="22"/>
                <w:szCs w:val="22"/>
                <w:lang w:val="es-ES_tradnl"/>
              </w:rPr>
              <w:t>Ay=</w:t>
            </w:r>
            <w:r w:rsidRPr="004C6E82">
              <w:rPr>
                <w:rFonts w:ascii="Museo Sans Rounded 100" w:hAnsi="Museo Sans Rounded 100" w:cs="Arial"/>
                <w:sz w:val="22"/>
                <w:szCs w:val="22"/>
                <w:lang w:val="es-ES_tradnl"/>
              </w:rPr>
              <w:t xml:space="preserve"> presupuesto del Ayuntamiento</w:t>
            </w:r>
          </w:p>
          <w:p w:rsidR="00781C5B" w:rsidRPr="004C6E82" w:rsidRDefault="00781C5B" w:rsidP="00781C5B">
            <w:pPr>
              <w:spacing w:line="276" w:lineRule="auto"/>
              <w:ind w:left="398"/>
              <w:jc w:val="both"/>
              <w:rPr>
                <w:rFonts w:ascii="Museo Sans Rounded 100" w:hAnsi="Museo Sans Rounded 100" w:cs="Arial"/>
                <w:sz w:val="22"/>
                <w:szCs w:val="22"/>
                <w:lang w:val="pt-BR"/>
              </w:rPr>
            </w:pPr>
            <w:r w:rsidRPr="00781C5B">
              <w:rPr>
                <w:rFonts w:ascii="Museo Sans Rounded 100" w:hAnsi="Museo Sans Rounded 100" w:cs="Arial"/>
                <w:i/>
                <w:sz w:val="22"/>
                <w:szCs w:val="22"/>
                <w:lang w:val="es-ES_tradnl"/>
              </w:rPr>
              <w:t>A</w:t>
            </w:r>
            <w:r w:rsidRPr="00781C5B">
              <w:rPr>
                <w:rFonts w:ascii="Museo Sans Rounded 100" w:hAnsi="Museo Sans Rounded 100" w:cs="Arial"/>
                <w:i/>
                <w:sz w:val="22"/>
                <w:szCs w:val="22"/>
                <w:vertAlign w:val="subscript"/>
                <w:lang w:val="es-ES_tradnl"/>
              </w:rPr>
              <w:t>i</w:t>
            </w:r>
            <w:r w:rsidRPr="004C6E82">
              <w:rPr>
                <w:rFonts w:ascii="Museo Sans Rounded 100" w:hAnsi="Museo Sans Rounded 100" w:cs="Arial"/>
                <w:sz w:val="22"/>
                <w:szCs w:val="22"/>
                <w:lang w:val="es-ES_tradnl"/>
              </w:rPr>
              <w:t>= presupuesto de las asociaciones</w:t>
            </w:r>
          </w:p>
          <w:p w:rsidR="00781C5B" w:rsidRPr="004C6E82" w:rsidRDefault="00781C5B" w:rsidP="00781C5B">
            <w:pPr>
              <w:spacing w:line="276" w:lineRule="auto"/>
              <w:ind w:left="398"/>
              <w:jc w:val="both"/>
              <w:rPr>
                <w:rFonts w:ascii="Museo Sans Rounded 100" w:hAnsi="Museo Sans Rounded 100" w:cs="Arial"/>
                <w:sz w:val="22"/>
                <w:szCs w:val="22"/>
                <w:lang w:val="pt-BR"/>
              </w:rPr>
            </w:pPr>
            <w:r w:rsidRPr="00781C5B">
              <w:rPr>
                <w:rFonts w:ascii="Museo Sans Rounded 100" w:hAnsi="Museo Sans Rounded 100" w:cs="Arial"/>
                <w:i/>
                <w:sz w:val="22"/>
                <w:szCs w:val="22"/>
                <w:lang w:val="es-ES_tradnl"/>
              </w:rPr>
              <w:t>X, y, z</w:t>
            </w:r>
            <w:r w:rsidRPr="004C6E82">
              <w:rPr>
                <w:rFonts w:ascii="Museo Sans Rounded 100" w:hAnsi="Museo Sans Rounded 100" w:cs="Arial"/>
                <w:sz w:val="22"/>
                <w:szCs w:val="22"/>
                <w:lang w:val="es-ES_tradnl"/>
              </w:rPr>
              <w:t>= porcentaje relativizado obtenido por casa asociación en función de los criterios</w:t>
            </w:r>
          </w:p>
          <w:p w:rsidR="00781C5B" w:rsidRPr="000E5527" w:rsidRDefault="00781C5B" w:rsidP="00781C5B">
            <w:pPr>
              <w:suppressAutoHyphens w:val="0"/>
              <w:spacing w:line="276" w:lineRule="auto"/>
              <w:ind w:left="398"/>
              <w:jc w:val="both"/>
              <w:rPr>
                <w:rFonts w:ascii="Museo Sans Rounded 100" w:eastAsia="Museo Sans Rounded 100" w:hAnsi="Museo Sans Rounded 100" w:cs="Museo Sans Rounded 100"/>
                <w:b/>
                <w:u w:val="single"/>
                <w:lang w:val="es-ES"/>
              </w:rPr>
            </w:pPr>
            <w:r w:rsidRPr="00781C5B">
              <w:rPr>
                <w:rFonts w:ascii="Museo Sans Rounded 100" w:hAnsi="Museo Sans Rounded 100" w:cs="Arial"/>
                <w:i/>
                <w:sz w:val="22"/>
                <w:szCs w:val="22"/>
                <w:lang w:val="es-ES_tradnl"/>
              </w:rPr>
              <w:t>D=</w:t>
            </w:r>
            <w:r w:rsidRPr="004C6E82">
              <w:rPr>
                <w:rFonts w:ascii="Museo Sans Rounded 100" w:hAnsi="Museo Sans Rounded 100" w:cs="Arial"/>
                <w:sz w:val="22"/>
                <w:szCs w:val="22"/>
                <w:lang w:val="es-ES_tradnl"/>
              </w:rPr>
              <w:t xml:space="preserve"> Diferencia entre el presupuesto del Ayuntamiento y la suma del A</w:t>
            </w:r>
            <w:r w:rsidRPr="004C6E82">
              <w:rPr>
                <w:rFonts w:ascii="Museo Sans Rounded 100" w:hAnsi="Museo Sans Rounded 100" w:cs="Arial"/>
                <w:sz w:val="22"/>
                <w:szCs w:val="22"/>
                <w:vertAlign w:val="subscript"/>
                <w:lang w:val="es-ES_tradnl"/>
              </w:rPr>
              <w:t>i</w:t>
            </w:r>
            <w:r w:rsidRPr="004C6E82">
              <w:rPr>
                <w:rFonts w:ascii="Museo Sans Rounded 100" w:hAnsi="Museo Sans Rounded 100" w:cs="Arial"/>
                <w:sz w:val="22"/>
                <w:szCs w:val="22"/>
                <w:lang w:val="es-ES_tradnl"/>
              </w:rPr>
              <w:t>.</w:t>
            </w:r>
          </w:p>
        </w:tc>
      </w:tr>
      <w:tr w:rsidR="00781C5B" w:rsidTr="001B3EF3">
        <w:tc>
          <w:tcPr>
            <w:tcW w:w="4712" w:type="dxa"/>
            <w:gridSpan w:val="3"/>
          </w:tcPr>
          <w:p w:rsidR="00781C5B" w:rsidRPr="000E5527" w:rsidRDefault="00781C5B" w:rsidP="000E5527">
            <w:pPr>
              <w:suppressAutoHyphens w:val="0"/>
              <w:spacing w:line="276" w:lineRule="auto"/>
              <w:ind w:left="325"/>
              <w:jc w:val="both"/>
              <w:rPr>
                <w:rFonts w:ascii="Museo Sans Rounded 100" w:eastAsia="Museo Sans Rounded 100" w:hAnsi="Museo Sans Rounded 100" w:cs="Museo Sans Rounded 100"/>
                <w:b/>
                <w:u w:val="single"/>
              </w:rPr>
            </w:pPr>
          </w:p>
        </w:tc>
        <w:tc>
          <w:tcPr>
            <w:tcW w:w="318" w:type="dxa"/>
            <w:gridSpan w:val="2"/>
          </w:tcPr>
          <w:p w:rsidR="00781C5B" w:rsidRDefault="00781C5B" w:rsidP="00530F0A">
            <w:pPr>
              <w:spacing w:line="276" w:lineRule="auto"/>
              <w:jc w:val="both"/>
              <w:rPr>
                <w:rFonts w:ascii="Museo Sans Rounded 100" w:eastAsia="Museo Sans Rounded 100" w:hAnsi="Museo Sans Rounded 100" w:cs="Museo Sans Rounded 100"/>
              </w:rPr>
            </w:pPr>
          </w:p>
        </w:tc>
        <w:tc>
          <w:tcPr>
            <w:tcW w:w="4651" w:type="dxa"/>
            <w:gridSpan w:val="2"/>
          </w:tcPr>
          <w:p w:rsidR="00781C5B" w:rsidRPr="000E5527" w:rsidRDefault="00781C5B" w:rsidP="000E5527">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781C5B" w:rsidTr="001B3EF3">
        <w:tc>
          <w:tcPr>
            <w:tcW w:w="4712" w:type="dxa"/>
            <w:gridSpan w:val="3"/>
          </w:tcPr>
          <w:p w:rsidR="00781C5B" w:rsidRPr="004C6E82" w:rsidRDefault="00781C5B" w:rsidP="00781C5B">
            <w:pPr>
              <w:autoSpaceDE w:val="0"/>
              <w:autoSpaceDN w:val="0"/>
              <w:adjustRightInd w:val="0"/>
              <w:spacing w:line="276" w:lineRule="auto"/>
              <w:ind w:left="325" w:hanging="325"/>
              <w:jc w:val="both"/>
              <w:rPr>
                <w:rFonts w:ascii="Museo Sans Rounded 100" w:hAnsi="Museo Sans Rounded 100" w:cs="Arial"/>
                <w:sz w:val="22"/>
                <w:szCs w:val="22"/>
              </w:rPr>
            </w:pPr>
            <w:r>
              <w:rPr>
                <w:rFonts w:ascii="Museo Sans Rounded 100" w:hAnsi="Museo Sans Rounded 100" w:cs="Arial"/>
                <w:noProof/>
                <w:sz w:val="22"/>
                <w:szCs w:val="22"/>
              </w:rPr>
              <w:t>3.-</w:t>
            </w:r>
            <w:r w:rsidRPr="004C6E82">
              <w:rPr>
                <w:rFonts w:ascii="Museo Sans Rounded 100" w:hAnsi="Museo Sans Rounded 100" w:cs="Arial"/>
                <w:noProof/>
                <w:sz w:val="22"/>
                <w:szCs w:val="22"/>
              </w:rPr>
              <w:t>Diru-laguntzak beste erakunde publiko nahiz pribatuk xede horrexetarako ematen dituztenekin bateratu ahal izango dira, baina inola ere ez da egongo behar baino gehiagoko finantziaziorik; hau da, beste erakunde batzuen diru-laguntzekin batuta, diru-laguntzak ezin du gainditu jardueraren kostu osoa.</w:t>
            </w:r>
          </w:p>
        </w:tc>
        <w:tc>
          <w:tcPr>
            <w:tcW w:w="318" w:type="dxa"/>
            <w:gridSpan w:val="2"/>
          </w:tcPr>
          <w:p w:rsidR="00781C5B" w:rsidRDefault="00781C5B" w:rsidP="00530F0A">
            <w:pPr>
              <w:spacing w:line="276" w:lineRule="auto"/>
              <w:jc w:val="both"/>
              <w:rPr>
                <w:rFonts w:ascii="Museo Sans Rounded 100" w:eastAsia="Museo Sans Rounded 100" w:hAnsi="Museo Sans Rounded 100" w:cs="Museo Sans Rounded 100"/>
              </w:rPr>
            </w:pPr>
          </w:p>
        </w:tc>
        <w:tc>
          <w:tcPr>
            <w:tcW w:w="4651" w:type="dxa"/>
            <w:gridSpan w:val="2"/>
          </w:tcPr>
          <w:p w:rsidR="00781C5B" w:rsidRPr="000E5527" w:rsidRDefault="00967243" w:rsidP="00967243">
            <w:pPr>
              <w:suppressAutoHyphens w:val="0"/>
              <w:spacing w:line="276" w:lineRule="auto"/>
              <w:ind w:left="398" w:hanging="283"/>
              <w:jc w:val="both"/>
              <w:rPr>
                <w:rFonts w:ascii="Museo Sans Rounded 100" w:eastAsia="Museo Sans Rounded 100" w:hAnsi="Museo Sans Rounded 100" w:cs="Museo Sans Rounded 100"/>
                <w:b/>
                <w:u w:val="single"/>
                <w:lang w:val="es-ES"/>
              </w:rPr>
            </w:pPr>
            <w:r>
              <w:rPr>
                <w:rFonts w:ascii="Museo Sans Rounded 100" w:hAnsi="Museo Sans Rounded 100" w:cs="Arial"/>
                <w:sz w:val="22"/>
                <w:szCs w:val="22"/>
                <w:lang w:val="es-ES_tradnl"/>
              </w:rPr>
              <w:t>3.-</w:t>
            </w:r>
            <w:r w:rsidR="00781C5B" w:rsidRPr="004C6E82">
              <w:rPr>
                <w:rFonts w:ascii="Museo Sans Rounded 100" w:hAnsi="Museo Sans Rounded 100" w:cs="Arial"/>
                <w:sz w:val="22"/>
                <w:szCs w:val="22"/>
                <w:lang w:val="es-ES_tradnl"/>
              </w:rPr>
              <w:t>Las subvenciones serán compatibles con las concedidas por otros organismos públicos y privados para el mismo fin, pero en ningún caso existirá una financiación superior a la realmente necesaria; es decir, sumada a las subvenciones de otros organismos, la subvención no podrá superar el coste total de la actividad.</w:t>
            </w:r>
          </w:p>
        </w:tc>
      </w:tr>
      <w:tr w:rsidR="00781C5B" w:rsidTr="001B3EF3">
        <w:tc>
          <w:tcPr>
            <w:tcW w:w="4712" w:type="dxa"/>
            <w:gridSpan w:val="3"/>
          </w:tcPr>
          <w:p w:rsidR="00781C5B" w:rsidRPr="000E5527" w:rsidRDefault="00781C5B" w:rsidP="000E5527">
            <w:pPr>
              <w:suppressAutoHyphens w:val="0"/>
              <w:spacing w:line="276" w:lineRule="auto"/>
              <w:ind w:left="325"/>
              <w:jc w:val="both"/>
              <w:rPr>
                <w:rFonts w:ascii="Museo Sans Rounded 100" w:eastAsia="Museo Sans Rounded 100" w:hAnsi="Museo Sans Rounded 100" w:cs="Museo Sans Rounded 100"/>
                <w:b/>
                <w:u w:val="single"/>
              </w:rPr>
            </w:pPr>
          </w:p>
        </w:tc>
        <w:tc>
          <w:tcPr>
            <w:tcW w:w="318" w:type="dxa"/>
            <w:gridSpan w:val="2"/>
          </w:tcPr>
          <w:p w:rsidR="00781C5B" w:rsidRDefault="00781C5B" w:rsidP="00530F0A">
            <w:pPr>
              <w:spacing w:line="276" w:lineRule="auto"/>
              <w:jc w:val="both"/>
              <w:rPr>
                <w:rFonts w:ascii="Museo Sans Rounded 100" w:eastAsia="Museo Sans Rounded 100" w:hAnsi="Museo Sans Rounded 100" w:cs="Museo Sans Rounded 100"/>
              </w:rPr>
            </w:pPr>
          </w:p>
        </w:tc>
        <w:tc>
          <w:tcPr>
            <w:tcW w:w="4651" w:type="dxa"/>
            <w:gridSpan w:val="2"/>
          </w:tcPr>
          <w:p w:rsidR="00781C5B" w:rsidRPr="000E5527" w:rsidRDefault="00781C5B" w:rsidP="000E5527">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781C5B" w:rsidTr="001B3EF3">
        <w:tc>
          <w:tcPr>
            <w:tcW w:w="4712" w:type="dxa"/>
            <w:gridSpan w:val="3"/>
          </w:tcPr>
          <w:p w:rsidR="00781C5B" w:rsidRPr="000E5527" w:rsidRDefault="00781C5B" w:rsidP="00967243">
            <w:pPr>
              <w:spacing w:line="276" w:lineRule="auto"/>
              <w:ind w:left="325" w:hanging="325"/>
              <w:jc w:val="both"/>
              <w:rPr>
                <w:rFonts w:ascii="Museo Sans Rounded 100" w:eastAsia="Museo Sans Rounded 100" w:hAnsi="Museo Sans Rounded 100" w:cs="Museo Sans Rounded 100"/>
                <w:b/>
                <w:u w:val="single"/>
              </w:rPr>
            </w:pPr>
            <w:r w:rsidRPr="004C6E82">
              <w:rPr>
                <w:rFonts w:ascii="Museo Sans Rounded 100" w:hAnsi="Museo Sans Rounded 100" w:cs="Arial"/>
                <w:noProof/>
                <w:sz w:val="22"/>
                <w:szCs w:val="22"/>
              </w:rPr>
              <w:t>4.- Diru-laguntzak batzean behar baino gehiagoko finantziazioa gertatuz gero, onuradunak itzuli beharko du LarrabetzukoUdalak emandako zenbatekoa,</w:t>
            </w:r>
            <w:r w:rsidR="00967243">
              <w:rPr>
                <w:rFonts w:ascii="Museo Sans Rounded 100" w:hAnsi="Museo Sans Rounded 100" w:cs="Arial"/>
                <w:noProof/>
                <w:sz w:val="22"/>
                <w:szCs w:val="22"/>
              </w:rPr>
              <w:t xml:space="preserve"> </w:t>
            </w:r>
            <w:r w:rsidRPr="004C6E82">
              <w:rPr>
                <w:rFonts w:ascii="Museo Sans Rounded 100" w:hAnsi="Museo Sans Rounded 100" w:cs="Arial"/>
                <w:noProof/>
                <w:sz w:val="22"/>
                <w:szCs w:val="22"/>
              </w:rPr>
              <w:t>finantzatutako kopuru osoaren gainean berak emandako kopuruaren arabera.</w:t>
            </w:r>
          </w:p>
        </w:tc>
        <w:tc>
          <w:tcPr>
            <w:tcW w:w="318" w:type="dxa"/>
            <w:gridSpan w:val="2"/>
          </w:tcPr>
          <w:p w:rsidR="00781C5B" w:rsidRDefault="00781C5B" w:rsidP="00530F0A">
            <w:pPr>
              <w:spacing w:line="276" w:lineRule="auto"/>
              <w:jc w:val="both"/>
              <w:rPr>
                <w:rFonts w:ascii="Museo Sans Rounded 100" w:eastAsia="Museo Sans Rounded 100" w:hAnsi="Museo Sans Rounded 100" w:cs="Museo Sans Rounded 100"/>
              </w:rPr>
            </w:pPr>
          </w:p>
        </w:tc>
        <w:tc>
          <w:tcPr>
            <w:tcW w:w="4651" w:type="dxa"/>
            <w:gridSpan w:val="2"/>
          </w:tcPr>
          <w:p w:rsidR="00781C5B" w:rsidRPr="000E5527" w:rsidRDefault="00781C5B" w:rsidP="00967243">
            <w:pPr>
              <w:suppressAutoHyphens w:val="0"/>
              <w:spacing w:line="276" w:lineRule="auto"/>
              <w:ind w:left="398" w:hanging="256"/>
              <w:jc w:val="both"/>
              <w:rPr>
                <w:rFonts w:ascii="Museo Sans Rounded 100" w:eastAsia="Museo Sans Rounded 100" w:hAnsi="Museo Sans Rounded 100" w:cs="Museo Sans Rounded 100"/>
                <w:b/>
                <w:u w:val="single"/>
                <w:lang w:val="es-ES"/>
              </w:rPr>
            </w:pPr>
            <w:r w:rsidRPr="004C6E82">
              <w:rPr>
                <w:rFonts w:ascii="Museo Sans Rounded 100" w:hAnsi="Museo Sans Rounded 100" w:cs="Arial"/>
                <w:sz w:val="22"/>
                <w:szCs w:val="22"/>
                <w:lang w:val="es-ES_tradnl"/>
              </w:rPr>
              <w:t>4.- Si, al sumar las subvenciones, existe mayor financiación de la necesaria, el beneficiario deberá devolver el importe concedido por el Ayuntamiento de Larrabetzu, en función de la cantidad concedida por el mismo en referencia a la cantidad total financiada.</w:t>
            </w:r>
          </w:p>
        </w:tc>
      </w:tr>
      <w:tr w:rsidR="00781C5B" w:rsidTr="001B3EF3">
        <w:tc>
          <w:tcPr>
            <w:tcW w:w="4712" w:type="dxa"/>
            <w:gridSpan w:val="3"/>
          </w:tcPr>
          <w:p w:rsidR="00781C5B" w:rsidRPr="000E5527" w:rsidRDefault="00781C5B" w:rsidP="000E5527">
            <w:pPr>
              <w:suppressAutoHyphens w:val="0"/>
              <w:spacing w:line="276" w:lineRule="auto"/>
              <w:ind w:left="325"/>
              <w:jc w:val="both"/>
              <w:rPr>
                <w:rFonts w:ascii="Museo Sans Rounded 100" w:eastAsia="Museo Sans Rounded 100" w:hAnsi="Museo Sans Rounded 100" w:cs="Museo Sans Rounded 100"/>
                <w:b/>
                <w:u w:val="single"/>
              </w:rPr>
            </w:pPr>
          </w:p>
        </w:tc>
        <w:tc>
          <w:tcPr>
            <w:tcW w:w="318" w:type="dxa"/>
            <w:gridSpan w:val="2"/>
          </w:tcPr>
          <w:p w:rsidR="00781C5B" w:rsidRDefault="00781C5B" w:rsidP="00530F0A">
            <w:pPr>
              <w:spacing w:line="276" w:lineRule="auto"/>
              <w:jc w:val="both"/>
              <w:rPr>
                <w:rFonts w:ascii="Museo Sans Rounded 100" w:eastAsia="Museo Sans Rounded 100" w:hAnsi="Museo Sans Rounded 100" w:cs="Museo Sans Rounded 100"/>
              </w:rPr>
            </w:pPr>
          </w:p>
        </w:tc>
        <w:tc>
          <w:tcPr>
            <w:tcW w:w="4651" w:type="dxa"/>
            <w:gridSpan w:val="2"/>
          </w:tcPr>
          <w:p w:rsidR="00781C5B" w:rsidRPr="000E5527" w:rsidRDefault="00781C5B" w:rsidP="000E5527">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781C5B" w:rsidTr="001B3EF3">
        <w:tc>
          <w:tcPr>
            <w:tcW w:w="4712" w:type="dxa"/>
            <w:gridSpan w:val="3"/>
          </w:tcPr>
          <w:p w:rsidR="00781C5B" w:rsidRPr="000E5527" w:rsidRDefault="00967243" w:rsidP="00967243">
            <w:pPr>
              <w:suppressAutoHyphens w:val="0"/>
              <w:spacing w:line="276" w:lineRule="auto"/>
              <w:jc w:val="both"/>
              <w:rPr>
                <w:rFonts w:ascii="Museo Sans Rounded 100" w:eastAsia="Museo Sans Rounded 100" w:hAnsi="Museo Sans Rounded 100" w:cs="Museo Sans Rounded 100"/>
                <w:b/>
                <w:u w:val="single"/>
              </w:rPr>
            </w:pPr>
            <w:r w:rsidRPr="004C6E82">
              <w:rPr>
                <w:rFonts w:ascii="Museo Sans Rounded 100" w:hAnsi="Museo Sans Rounded 100" w:cs="Arial"/>
                <w:b/>
                <w:bCs/>
                <w:sz w:val="22"/>
                <w:szCs w:val="22"/>
              </w:rPr>
              <w:t>10</w:t>
            </w:r>
            <w:r w:rsidR="001B3EF3">
              <w:rPr>
                <w:rFonts w:ascii="Museo Sans Rounded 100" w:hAnsi="Museo Sans Rounded 100" w:cs="Arial"/>
                <w:b/>
                <w:bCs/>
                <w:sz w:val="22"/>
                <w:szCs w:val="22"/>
              </w:rPr>
              <w:t>.</w:t>
            </w:r>
            <w:r w:rsidRPr="004C6E82">
              <w:rPr>
                <w:rFonts w:ascii="Museo Sans Rounded 100" w:hAnsi="Museo Sans Rounded 100" w:cs="Arial"/>
                <w:b/>
                <w:bCs/>
                <w:sz w:val="22"/>
                <w:szCs w:val="22"/>
              </w:rPr>
              <w:t>- Hizkuntza betebeharrak.-</w:t>
            </w:r>
          </w:p>
        </w:tc>
        <w:tc>
          <w:tcPr>
            <w:tcW w:w="318" w:type="dxa"/>
            <w:gridSpan w:val="2"/>
          </w:tcPr>
          <w:p w:rsidR="00781C5B" w:rsidRDefault="00781C5B" w:rsidP="00530F0A">
            <w:pPr>
              <w:spacing w:line="276" w:lineRule="auto"/>
              <w:jc w:val="both"/>
              <w:rPr>
                <w:rFonts w:ascii="Museo Sans Rounded 100" w:eastAsia="Museo Sans Rounded 100" w:hAnsi="Museo Sans Rounded 100" w:cs="Museo Sans Rounded 100"/>
              </w:rPr>
            </w:pPr>
          </w:p>
        </w:tc>
        <w:tc>
          <w:tcPr>
            <w:tcW w:w="4651" w:type="dxa"/>
            <w:gridSpan w:val="2"/>
          </w:tcPr>
          <w:p w:rsidR="00781C5B" w:rsidRPr="000E5527" w:rsidRDefault="00967243" w:rsidP="00967243">
            <w:pPr>
              <w:suppressAutoHyphens w:val="0"/>
              <w:spacing w:line="276" w:lineRule="auto"/>
              <w:jc w:val="both"/>
              <w:rPr>
                <w:rFonts w:ascii="Museo Sans Rounded 100" w:eastAsia="Museo Sans Rounded 100" w:hAnsi="Museo Sans Rounded 100" w:cs="Museo Sans Rounded 100"/>
                <w:b/>
                <w:u w:val="single"/>
                <w:lang w:val="es-ES"/>
              </w:rPr>
            </w:pPr>
            <w:r w:rsidRPr="004C6E82">
              <w:rPr>
                <w:rFonts w:ascii="Museo Sans Rounded 100" w:hAnsi="Museo Sans Rounded 100" w:cs="Arial"/>
                <w:b/>
                <w:bCs/>
                <w:sz w:val="22"/>
                <w:szCs w:val="22"/>
                <w:lang w:val="es-ES_tradnl"/>
              </w:rPr>
              <w:t>10.- Obligaciones Lingüisticas.-</w:t>
            </w:r>
          </w:p>
        </w:tc>
      </w:tr>
      <w:tr w:rsidR="00781C5B" w:rsidTr="001B3EF3">
        <w:tc>
          <w:tcPr>
            <w:tcW w:w="4712" w:type="dxa"/>
            <w:gridSpan w:val="3"/>
          </w:tcPr>
          <w:p w:rsidR="00781C5B" w:rsidRPr="000E5527" w:rsidRDefault="00781C5B" w:rsidP="000E5527">
            <w:pPr>
              <w:suppressAutoHyphens w:val="0"/>
              <w:spacing w:line="276" w:lineRule="auto"/>
              <w:ind w:left="325"/>
              <w:jc w:val="both"/>
              <w:rPr>
                <w:rFonts w:ascii="Museo Sans Rounded 100" w:eastAsia="Museo Sans Rounded 100" w:hAnsi="Museo Sans Rounded 100" w:cs="Museo Sans Rounded 100"/>
                <w:b/>
                <w:u w:val="single"/>
              </w:rPr>
            </w:pPr>
          </w:p>
        </w:tc>
        <w:tc>
          <w:tcPr>
            <w:tcW w:w="318" w:type="dxa"/>
            <w:gridSpan w:val="2"/>
          </w:tcPr>
          <w:p w:rsidR="00781C5B" w:rsidRDefault="00781C5B" w:rsidP="00530F0A">
            <w:pPr>
              <w:spacing w:line="276" w:lineRule="auto"/>
              <w:jc w:val="both"/>
              <w:rPr>
                <w:rFonts w:ascii="Museo Sans Rounded 100" w:eastAsia="Museo Sans Rounded 100" w:hAnsi="Museo Sans Rounded 100" w:cs="Museo Sans Rounded 100"/>
              </w:rPr>
            </w:pPr>
          </w:p>
        </w:tc>
        <w:tc>
          <w:tcPr>
            <w:tcW w:w="4651" w:type="dxa"/>
            <w:gridSpan w:val="2"/>
          </w:tcPr>
          <w:p w:rsidR="00781C5B" w:rsidRPr="000E5527" w:rsidRDefault="00781C5B" w:rsidP="000E5527">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781C5B" w:rsidTr="001B3EF3">
        <w:tc>
          <w:tcPr>
            <w:tcW w:w="4712" w:type="dxa"/>
            <w:gridSpan w:val="3"/>
          </w:tcPr>
          <w:p w:rsidR="00967243" w:rsidRDefault="00967243" w:rsidP="00967243">
            <w:pPr>
              <w:spacing w:line="276" w:lineRule="auto"/>
              <w:jc w:val="both"/>
              <w:rPr>
                <w:rFonts w:ascii="Museo Sans Rounded 100" w:hAnsi="Museo Sans Rounded 100" w:cs="Arial"/>
                <w:sz w:val="22"/>
                <w:szCs w:val="22"/>
              </w:rPr>
            </w:pPr>
            <w:r w:rsidRPr="004C6E82">
              <w:rPr>
                <w:rFonts w:ascii="Museo Sans Rounded 100" w:hAnsi="Museo Sans Rounded 100" w:cs="Arial"/>
                <w:sz w:val="22"/>
                <w:szCs w:val="22"/>
              </w:rPr>
              <w:t>Larrabetzuko udalarengandik</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 xml:space="preserve">diru-laguntzaren bat jasotzen duten elkarte </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 xml:space="preserve">eta entitate fisiko </w:t>
            </w:r>
            <w:r w:rsidRPr="004C6E82">
              <w:rPr>
                <w:rFonts w:ascii="Museo Sans Rounded 100" w:hAnsi="Museo Sans Rounded 100" w:cs="Arial"/>
                <w:sz w:val="22"/>
                <w:szCs w:val="22"/>
              </w:rPr>
              <w:lastRenderedPageBreak/>
              <w:t xml:space="preserve">nahiz juridikoek, bere jardun </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 xml:space="preserve">subentzionatuetan argitaratzen dituzten idatzi, </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iragarki, ohar eta gainontzekoak euskeraz egingo dira</w:t>
            </w:r>
            <w:r>
              <w:rPr>
                <w:rFonts w:ascii="Museo Sans Rounded 100" w:hAnsi="Museo Sans Rounded 100" w:cs="Arial"/>
                <w:sz w:val="22"/>
                <w:szCs w:val="22"/>
              </w:rPr>
              <w:t xml:space="preserve">. </w:t>
            </w:r>
            <w:r w:rsidRPr="004C6E82">
              <w:rPr>
                <w:rFonts w:ascii="Museo Sans Rounded 100" w:hAnsi="Museo Sans Rounded 100" w:cs="Arial"/>
                <w:sz w:val="22"/>
                <w:szCs w:val="22"/>
              </w:rPr>
              <w:t xml:space="preserve">Bi </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 xml:space="preserve">hizkuntzetan </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 xml:space="preserve">eginez </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 xml:space="preserve">gero, </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 xml:space="preserve">euskarari </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 xml:space="preserve">lehentasuna emango zaio, bai espaziala bai tipografikoa. </w:t>
            </w:r>
          </w:p>
          <w:p w:rsidR="00967243" w:rsidRDefault="00967243" w:rsidP="00967243">
            <w:pPr>
              <w:spacing w:line="276" w:lineRule="auto"/>
              <w:jc w:val="both"/>
              <w:rPr>
                <w:rFonts w:ascii="Museo Sans Rounded 100" w:hAnsi="Museo Sans Rounded 100" w:cs="Arial"/>
                <w:sz w:val="22"/>
                <w:szCs w:val="22"/>
              </w:rPr>
            </w:pPr>
          </w:p>
          <w:p w:rsidR="00967243" w:rsidRPr="004C6E82" w:rsidRDefault="00967243" w:rsidP="00967243">
            <w:pPr>
              <w:spacing w:line="276" w:lineRule="auto"/>
              <w:jc w:val="both"/>
              <w:rPr>
                <w:rFonts w:ascii="Museo Sans Rounded 100" w:hAnsi="Museo Sans Rounded 100" w:cs="Arial"/>
                <w:sz w:val="22"/>
                <w:szCs w:val="22"/>
              </w:rPr>
            </w:pPr>
          </w:p>
          <w:p w:rsidR="00967243" w:rsidRDefault="00967243" w:rsidP="00967243">
            <w:pPr>
              <w:spacing w:line="276" w:lineRule="auto"/>
              <w:jc w:val="both"/>
              <w:rPr>
                <w:rFonts w:ascii="Museo Sans Rounded 100" w:hAnsi="Museo Sans Rounded 100" w:cs="Arial"/>
                <w:sz w:val="22"/>
                <w:szCs w:val="22"/>
              </w:rPr>
            </w:pPr>
            <w:r w:rsidRPr="004C6E82">
              <w:rPr>
                <w:rFonts w:ascii="Museo Sans Rounded 100" w:hAnsi="Museo Sans Rounded 100" w:cs="Arial"/>
                <w:sz w:val="22"/>
                <w:szCs w:val="22"/>
              </w:rPr>
              <w:t xml:space="preserve">Baldintzak zehaztuz, honakoak izango dira </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u w:val="single"/>
              </w:rPr>
              <w:t>hizkuntza arloko betebeharrak</w:t>
            </w:r>
            <w:r w:rsidRPr="004C6E82">
              <w:rPr>
                <w:rFonts w:ascii="Museo Sans Rounded 100" w:hAnsi="Museo Sans Rounded 100" w:cs="Arial"/>
                <w:sz w:val="22"/>
                <w:szCs w:val="22"/>
              </w:rPr>
              <w:t xml:space="preserve">: </w:t>
            </w:r>
          </w:p>
          <w:p w:rsidR="00967243" w:rsidRPr="004C6E82" w:rsidRDefault="00967243" w:rsidP="00967243">
            <w:pPr>
              <w:spacing w:line="276" w:lineRule="auto"/>
              <w:jc w:val="both"/>
              <w:rPr>
                <w:rFonts w:ascii="Museo Sans Rounded 100" w:hAnsi="Museo Sans Rounded 100" w:cs="Arial"/>
                <w:sz w:val="22"/>
                <w:szCs w:val="22"/>
              </w:rPr>
            </w:pPr>
          </w:p>
          <w:p w:rsidR="00967243" w:rsidRPr="0060544D" w:rsidRDefault="00967243" w:rsidP="00967243">
            <w:pPr>
              <w:pStyle w:val="Zerrenda-paragrafoa"/>
              <w:numPr>
                <w:ilvl w:val="0"/>
                <w:numId w:val="30"/>
              </w:numPr>
              <w:suppressAutoHyphens w:val="0"/>
              <w:spacing w:after="0"/>
              <w:ind w:left="460"/>
              <w:contextualSpacing/>
              <w:jc w:val="both"/>
              <w:rPr>
                <w:rFonts w:ascii="Museo Sans Rounded 100" w:hAnsi="Museo Sans Rounded 100" w:cs="Arial"/>
              </w:rPr>
            </w:pPr>
            <w:r w:rsidRPr="0060544D">
              <w:rPr>
                <w:rFonts w:ascii="Museo Sans Rounded 100" w:hAnsi="Museo Sans Rounded 100" w:cs="Arial"/>
              </w:rPr>
              <w:t>Burutuko diren ekintzetan euskararen</w:t>
            </w:r>
            <w:r w:rsidRPr="0060544D">
              <w:rPr>
                <w:rFonts w:ascii="Museo Sans Rounded 100" w:eastAsia="Liberation Serif" w:hAnsi="Museo Sans Rounded 100" w:cs="Arial"/>
              </w:rPr>
              <w:t xml:space="preserve"> </w:t>
            </w:r>
            <w:r w:rsidRPr="0060544D">
              <w:rPr>
                <w:rFonts w:ascii="Museo Sans Rounded 100" w:hAnsi="Museo Sans Rounded 100" w:cs="Arial"/>
              </w:rPr>
              <w:t xml:space="preserve">erabilera egokia bermatu beharko da, jarduera </w:t>
            </w:r>
            <w:r w:rsidRPr="0060544D">
              <w:rPr>
                <w:rFonts w:ascii="Museo Sans Rounded 100" w:eastAsia="Liberation Serif" w:hAnsi="Museo Sans Rounded 100" w:cs="Arial"/>
              </w:rPr>
              <w:t xml:space="preserve"> </w:t>
            </w:r>
            <w:r w:rsidRPr="0060544D">
              <w:rPr>
                <w:rFonts w:ascii="Museo Sans Rounded 100" w:hAnsi="Museo Sans Rounded 100" w:cs="Arial"/>
              </w:rPr>
              <w:t>motaren arabera, modu honetan:</w:t>
            </w:r>
          </w:p>
          <w:p w:rsidR="00967243" w:rsidRDefault="00967243" w:rsidP="00967243">
            <w:pPr>
              <w:spacing w:line="276" w:lineRule="auto"/>
              <w:jc w:val="both"/>
              <w:rPr>
                <w:rFonts w:ascii="Museo Sans Rounded 100" w:hAnsi="Museo Sans Rounded 100" w:cs="Arial"/>
                <w:sz w:val="22"/>
                <w:szCs w:val="22"/>
              </w:rPr>
            </w:pPr>
          </w:p>
          <w:p w:rsidR="00967243" w:rsidRPr="0060544D" w:rsidRDefault="00967243" w:rsidP="00967243">
            <w:pPr>
              <w:pStyle w:val="Zerrenda-paragrafoa"/>
              <w:numPr>
                <w:ilvl w:val="1"/>
                <w:numId w:val="31"/>
              </w:numPr>
              <w:suppressAutoHyphens w:val="0"/>
              <w:spacing w:after="0"/>
              <w:ind w:left="743" w:hanging="260"/>
              <w:contextualSpacing/>
              <w:jc w:val="both"/>
              <w:rPr>
                <w:rFonts w:ascii="Museo Sans Rounded 100" w:hAnsi="Museo Sans Rounded 100" w:cs="Arial"/>
              </w:rPr>
            </w:pPr>
            <w:r w:rsidRPr="0060544D">
              <w:rPr>
                <w:rFonts w:ascii="Museo Sans Rounded 100" w:hAnsi="Museo Sans Rounded 100" w:cs="Arial"/>
              </w:rPr>
              <w:t>Hitzaldi, foro, solasaldi, eta abarretan:</w:t>
            </w:r>
          </w:p>
          <w:p w:rsidR="00967243" w:rsidRPr="004C6E82" w:rsidRDefault="00967243" w:rsidP="00967243">
            <w:pPr>
              <w:spacing w:line="276" w:lineRule="auto"/>
              <w:jc w:val="both"/>
              <w:rPr>
                <w:rFonts w:ascii="Museo Sans Rounded 100" w:hAnsi="Museo Sans Rounded 100" w:cs="Arial"/>
                <w:sz w:val="22"/>
                <w:szCs w:val="22"/>
              </w:rPr>
            </w:pPr>
          </w:p>
          <w:p w:rsidR="00967243" w:rsidRDefault="00967243" w:rsidP="00967243">
            <w:pPr>
              <w:spacing w:line="276" w:lineRule="auto"/>
              <w:ind w:left="743"/>
              <w:jc w:val="both"/>
              <w:rPr>
                <w:rFonts w:ascii="Museo Sans Rounded 100" w:hAnsi="Museo Sans Rounded 100" w:cs="Arial"/>
                <w:sz w:val="22"/>
                <w:szCs w:val="22"/>
              </w:rPr>
            </w:pPr>
            <w:r w:rsidRPr="004C6E82">
              <w:rPr>
                <w:rFonts w:ascii="Museo Sans Rounded 100" w:hAnsi="Museo Sans Rounded 100" w:cs="Arial"/>
                <w:sz w:val="22"/>
                <w:szCs w:val="22"/>
              </w:rPr>
              <w:t xml:space="preserve">A.- Ume eta gazteentzat </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 xml:space="preserve">antolatutako jarduerak euskaraz izango dira. </w:t>
            </w:r>
          </w:p>
          <w:p w:rsidR="00967243" w:rsidRPr="004C6E82" w:rsidRDefault="00967243" w:rsidP="00967243">
            <w:pPr>
              <w:spacing w:line="276" w:lineRule="auto"/>
              <w:ind w:left="743"/>
              <w:jc w:val="both"/>
              <w:rPr>
                <w:rFonts w:ascii="Museo Sans Rounded 100" w:hAnsi="Museo Sans Rounded 100" w:cs="Arial"/>
                <w:sz w:val="22"/>
                <w:szCs w:val="22"/>
              </w:rPr>
            </w:pPr>
          </w:p>
          <w:p w:rsidR="00967243" w:rsidRPr="004C6E82" w:rsidRDefault="00967243" w:rsidP="00967243">
            <w:pPr>
              <w:spacing w:line="276" w:lineRule="auto"/>
              <w:ind w:left="743"/>
              <w:jc w:val="both"/>
              <w:rPr>
                <w:rFonts w:ascii="Museo Sans Rounded 100" w:hAnsi="Museo Sans Rounded 100" w:cs="Arial"/>
                <w:sz w:val="22"/>
                <w:szCs w:val="22"/>
              </w:rPr>
            </w:pPr>
            <w:r w:rsidRPr="004C6E82">
              <w:rPr>
                <w:rFonts w:ascii="Museo Sans Rounded 100" w:hAnsi="Museo Sans Rounded 100" w:cs="Arial"/>
                <w:sz w:val="22"/>
                <w:szCs w:val="22"/>
              </w:rPr>
              <w:t>B.- Gainontzeko hitzaldietan ere euskarari</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 xml:space="preserve">lehentasuna emango zaio. </w:t>
            </w:r>
          </w:p>
          <w:p w:rsidR="00967243" w:rsidRDefault="00967243" w:rsidP="00967243">
            <w:pPr>
              <w:tabs>
                <w:tab w:val="num" w:pos="1429"/>
              </w:tabs>
              <w:spacing w:line="276" w:lineRule="auto"/>
              <w:jc w:val="both"/>
              <w:rPr>
                <w:rFonts w:ascii="Museo Sans Rounded 100" w:hAnsi="Museo Sans Rounded 100" w:cs="Arial"/>
                <w:sz w:val="22"/>
                <w:szCs w:val="22"/>
              </w:rPr>
            </w:pPr>
          </w:p>
          <w:p w:rsidR="00967243" w:rsidRDefault="00967243" w:rsidP="00967243">
            <w:pPr>
              <w:spacing w:line="276" w:lineRule="auto"/>
              <w:ind w:left="743"/>
              <w:jc w:val="both"/>
              <w:rPr>
                <w:rFonts w:ascii="Museo Sans Rounded 100" w:hAnsi="Museo Sans Rounded 100" w:cs="Arial"/>
                <w:sz w:val="22"/>
                <w:szCs w:val="22"/>
              </w:rPr>
            </w:pPr>
            <w:r w:rsidRPr="004C6E82">
              <w:rPr>
                <w:rFonts w:ascii="Museo Sans Rounded 100" w:hAnsi="Museo Sans Rounded 100" w:cs="Arial"/>
                <w:sz w:val="22"/>
                <w:szCs w:val="22"/>
              </w:rPr>
              <w:t>Horretarako: Hizlariak euskaldunak izateko ahalegina</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 xml:space="preserve">egingo da. </w:t>
            </w:r>
          </w:p>
          <w:p w:rsidR="00967243" w:rsidRDefault="00967243" w:rsidP="00967243">
            <w:pPr>
              <w:spacing w:line="276" w:lineRule="auto"/>
              <w:ind w:left="743"/>
              <w:jc w:val="both"/>
              <w:rPr>
                <w:rFonts w:ascii="Museo Sans Rounded 100" w:hAnsi="Museo Sans Rounded 100" w:cs="Arial"/>
                <w:sz w:val="22"/>
                <w:szCs w:val="22"/>
              </w:rPr>
            </w:pPr>
            <w:r w:rsidRPr="004C6E82">
              <w:rPr>
                <w:rFonts w:ascii="Museo Sans Rounded 100" w:hAnsi="Museo Sans Rounded 100" w:cs="Arial"/>
                <w:sz w:val="22"/>
                <w:szCs w:val="22"/>
              </w:rPr>
              <w:t>Giro euskalduna sustatuko da: ahozko eta</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idatzizko publizitatean, aurkezpenetan, eta abar.</w:t>
            </w:r>
          </w:p>
          <w:p w:rsidR="00967243" w:rsidRPr="004C6E82" w:rsidRDefault="00967243" w:rsidP="00967243">
            <w:pPr>
              <w:spacing w:line="276" w:lineRule="auto"/>
              <w:ind w:hanging="360"/>
              <w:jc w:val="both"/>
              <w:rPr>
                <w:rFonts w:ascii="Museo Sans Rounded 100" w:hAnsi="Museo Sans Rounded 100" w:cs="Arial"/>
                <w:sz w:val="22"/>
                <w:szCs w:val="22"/>
              </w:rPr>
            </w:pPr>
          </w:p>
          <w:p w:rsidR="00967243" w:rsidRDefault="00967243" w:rsidP="00967243">
            <w:pPr>
              <w:spacing w:line="276" w:lineRule="auto"/>
              <w:ind w:left="743"/>
              <w:jc w:val="both"/>
              <w:rPr>
                <w:rFonts w:ascii="Museo Sans Rounded 100" w:hAnsi="Museo Sans Rounded 100" w:cs="Arial"/>
                <w:sz w:val="22"/>
                <w:szCs w:val="22"/>
              </w:rPr>
            </w:pPr>
            <w:r w:rsidRPr="004C6E82">
              <w:rPr>
                <w:rFonts w:ascii="Museo Sans Rounded 100" w:hAnsi="Museo Sans Rounded 100" w:cs="Arial"/>
                <w:sz w:val="22"/>
                <w:szCs w:val="22"/>
              </w:rPr>
              <w:t>C.- Hizlariak euskararik ez dakien kasuetan</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ere, euskararen presentzia bermatuko da.</w:t>
            </w:r>
          </w:p>
          <w:p w:rsidR="00967243" w:rsidRPr="004C6E82" w:rsidRDefault="00967243" w:rsidP="00967243">
            <w:pPr>
              <w:spacing w:line="276" w:lineRule="auto"/>
              <w:jc w:val="both"/>
              <w:rPr>
                <w:rFonts w:ascii="Museo Sans Rounded 100" w:hAnsi="Museo Sans Rounded 100" w:cs="Arial"/>
                <w:sz w:val="22"/>
                <w:szCs w:val="22"/>
              </w:rPr>
            </w:pPr>
          </w:p>
          <w:p w:rsidR="00967243" w:rsidRDefault="00967243" w:rsidP="00967243">
            <w:pPr>
              <w:widowControl w:val="0"/>
              <w:spacing w:line="276" w:lineRule="auto"/>
              <w:ind w:left="743"/>
              <w:jc w:val="both"/>
              <w:rPr>
                <w:rFonts w:ascii="Museo Sans Rounded 100" w:hAnsi="Museo Sans Rounded 100" w:cs="Arial"/>
                <w:sz w:val="22"/>
                <w:szCs w:val="22"/>
              </w:rPr>
            </w:pPr>
            <w:r w:rsidRPr="004C6E82">
              <w:rPr>
                <w:rFonts w:ascii="Museo Sans Rounded 100" w:hAnsi="Museo Sans Rounded 100" w:cs="Arial"/>
                <w:sz w:val="22"/>
                <w:szCs w:val="22"/>
              </w:rPr>
              <w:t>Galde-erantzun edo eztabaidarako tartean</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mahaian euskaraz egin litezkeen galderak</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erdaratzeko ardura hartuko duen pertsona bat</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egon beharko du. Horrela, hala nahi duenari</w:t>
            </w:r>
            <w:r>
              <w:rPr>
                <w:rFonts w:ascii="Museo Sans Rounded 100" w:hAnsi="Museo Sans Rounded 100" w:cs="Arial"/>
                <w:sz w:val="22"/>
                <w:szCs w:val="22"/>
              </w:rPr>
              <w:t xml:space="preserve"> </w:t>
            </w:r>
            <w:r w:rsidRPr="004C6E82">
              <w:rPr>
                <w:rFonts w:ascii="Museo Sans Rounded 100" w:hAnsi="Museo Sans Rounded 100" w:cs="Arial"/>
                <w:sz w:val="22"/>
                <w:szCs w:val="22"/>
              </w:rPr>
              <w:t xml:space="preserve">euskara erabiltzeko aukera bermatuko zaio. </w:t>
            </w:r>
          </w:p>
          <w:p w:rsidR="00967243" w:rsidRDefault="00967243" w:rsidP="00967243">
            <w:pPr>
              <w:widowControl w:val="0"/>
              <w:spacing w:line="276" w:lineRule="auto"/>
              <w:ind w:left="743"/>
              <w:jc w:val="both"/>
              <w:rPr>
                <w:rFonts w:ascii="Museo Sans Rounded 100" w:hAnsi="Museo Sans Rounded 100" w:cs="Arial"/>
                <w:sz w:val="22"/>
                <w:szCs w:val="22"/>
              </w:rPr>
            </w:pPr>
          </w:p>
          <w:p w:rsidR="00967243" w:rsidRDefault="00967243" w:rsidP="00967243">
            <w:pPr>
              <w:pStyle w:val="Zerrenda-paragrafoa"/>
              <w:widowControl w:val="0"/>
              <w:numPr>
                <w:ilvl w:val="1"/>
                <w:numId w:val="31"/>
              </w:numPr>
              <w:ind w:hanging="111"/>
              <w:jc w:val="both"/>
              <w:rPr>
                <w:rFonts w:ascii="Museo Sans Rounded 100" w:hAnsi="Museo Sans Rounded 100" w:cs="Arial"/>
              </w:rPr>
            </w:pPr>
            <w:r>
              <w:rPr>
                <w:rFonts w:ascii="Museo Sans Rounded 100" w:hAnsi="Museo Sans Rounded 100" w:cs="Arial"/>
              </w:rPr>
              <w:lastRenderedPageBreak/>
              <w:t>Aurreko jardueretan: aparteko jardueren hasierako aurkezpena euskaraz egingo da nahiz eta jarduera bera erdaraz izan.</w:t>
            </w:r>
          </w:p>
          <w:p w:rsidR="00CA5CD2" w:rsidRPr="00CA5CD2" w:rsidRDefault="00CA5CD2" w:rsidP="00CA5CD2">
            <w:pPr>
              <w:widowControl w:val="0"/>
              <w:ind w:left="609"/>
              <w:jc w:val="both"/>
              <w:rPr>
                <w:rFonts w:ascii="Museo Sans Rounded 100" w:hAnsi="Museo Sans Rounded 100" w:cs="Arial"/>
              </w:rPr>
            </w:pPr>
          </w:p>
          <w:p w:rsidR="00967243" w:rsidRDefault="00967243" w:rsidP="00967243">
            <w:pPr>
              <w:widowControl w:val="0"/>
              <w:spacing w:line="276" w:lineRule="auto"/>
              <w:ind w:left="602"/>
              <w:jc w:val="both"/>
              <w:rPr>
                <w:rFonts w:ascii="Museo Sans Rounded 100" w:hAnsi="Museo Sans Rounded 100" w:cs="Arial"/>
                <w:sz w:val="22"/>
                <w:szCs w:val="22"/>
              </w:rPr>
            </w:pPr>
            <w:r w:rsidRPr="004C6E82">
              <w:rPr>
                <w:rFonts w:ascii="Museo Sans Rounded 100" w:hAnsi="Museo Sans Rounded 100" w:cs="Arial"/>
                <w:sz w:val="22"/>
                <w:szCs w:val="22"/>
              </w:rPr>
              <w:t>Diru-laguntza jasotzeko orduan, ahozko</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ezagutza eta erabilera egokia duten begirale,</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entrenatzaile</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eta</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langileak</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dauzkaten</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partikular edo elkarteak baloratuko dira.</w:t>
            </w:r>
          </w:p>
          <w:p w:rsidR="00967243" w:rsidRDefault="00967243" w:rsidP="00967243">
            <w:pPr>
              <w:widowControl w:val="0"/>
              <w:spacing w:line="276" w:lineRule="auto"/>
              <w:ind w:left="602"/>
              <w:jc w:val="both"/>
              <w:rPr>
                <w:rFonts w:ascii="Museo Sans Rounded 100" w:hAnsi="Museo Sans Rounded 100" w:cs="Arial"/>
                <w:sz w:val="22"/>
                <w:szCs w:val="22"/>
              </w:rPr>
            </w:pPr>
          </w:p>
          <w:p w:rsidR="00967243" w:rsidRDefault="00967243" w:rsidP="001B3EF3">
            <w:pPr>
              <w:widowControl w:val="0"/>
              <w:spacing w:after="240" w:line="276" w:lineRule="auto"/>
              <w:ind w:left="602"/>
              <w:jc w:val="both"/>
              <w:rPr>
                <w:rFonts w:ascii="Museo Sans Rounded 100" w:hAnsi="Museo Sans Rounded 100" w:cs="Arial"/>
                <w:sz w:val="22"/>
                <w:szCs w:val="22"/>
              </w:rPr>
            </w:pPr>
            <w:r w:rsidRPr="004C6E82">
              <w:rPr>
                <w:rFonts w:ascii="Museo Sans Rounded 100" w:hAnsi="Museo Sans Rounded 100" w:cs="Arial"/>
                <w:sz w:val="22"/>
                <w:szCs w:val="22"/>
              </w:rPr>
              <w:t>Halaber, ume eta gazteentzako ekintzetan</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euskara normaltasunez darabilten elkarteak</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 xml:space="preserve">baloratuko dira. </w:t>
            </w:r>
          </w:p>
          <w:p w:rsidR="00967243" w:rsidRDefault="00967243" w:rsidP="00967243">
            <w:pPr>
              <w:widowControl w:val="0"/>
              <w:spacing w:line="276" w:lineRule="auto"/>
              <w:jc w:val="both"/>
              <w:rPr>
                <w:rFonts w:ascii="Museo Sans Rounded 100" w:hAnsi="Museo Sans Rounded 100" w:cs="Arial"/>
                <w:sz w:val="22"/>
                <w:szCs w:val="22"/>
              </w:rPr>
            </w:pPr>
          </w:p>
          <w:p w:rsidR="00967243" w:rsidRPr="00AD58FD" w:rsidRDefault="00967243" w:rsidP="001B3EF3">
            <w:pPr>
              <w:pStyle w:val="Zerrenda-paragrafoa"/>
              <w:numPr>
                <w:ilvl w:val="0"/>
                <w:numId w:val="30"/>
              </w:numPr>
              <w:suppressAutoHyphens w:val="0"/>
              <w:spacing w:after="0"/>
              <w:ind w:left="460"/>
              <w:contextualSpacing/>
              <w:jc w:val="both"/>
              <w:rPr>
                <w:rFonts w:ascii="Museo Sans Rounded 100" w:eastAsia="Liberation Serif" w:hAnsi="Museo Sans Rounded 100" w:cs="Arial"/>
              </w:rPr>
            </w:pPr>
            <w:r w:rsidRPr="00AD58FD">
              <w:rPr>
                <w:rFonts w:ascii="Museo Sans Rounded 100" w:hAnsi="Museo Sans Rounded 100" w:cs="Arial"/>
              </w:rPr>
              <w:t xml:space="preserve">Diru-laguntzaren helburu den jardueraren </w:t>
            </w:r>
            <w:r w:rsidRPr="00AD58FD">
              <w:rPr>
                <w:rFonts w:ascii="Museo Sans Rounded 100" w:eastAsia="Liberation Serif" w:hAnsi="Museo Sans Rounded 100" w:cs="Arial"/>
              </w:rPr>
              <w:t xml:space="preserve"> </w:t>
            </w:r>
            <w:r w:rsidRPr="00AD58FD">
              <w:rPr>
                <w:rFonts w:ascii="Museo Sans Rounded 100" w:hAnsi="Museo Sans Rounded 100" w:cs="Arial"/>
              </w:rPr>
              <w:t xml:space="preserve">publizitatea eta propaganda  euskara hutsez izango da ume eta gazteei zuzentzen zaienean. Ele bietan egiten den kasuetan, euskarari lehentasuna espaziala </w:t>
            </w:r>
            <w:r w:rsidRPr="00AD58FD">
              <w:rPr>
                <w:rFonts w:ascii="Museo Sans Rounded 100" w:eastAsia="Liberation Serif" w:hAnsi="Museo Sans Rounded 100" w:cs="Arial"/>
              </w:rPr>
              <w:t xml:space="preserve"> </w:t>
            </w:r>
            <w:r w:rsidRPr="00AD58FD">
              <w:rPr>
                <w:rFonts w:ascii="Museo Sans Rounded 100" w:hAnsi="Museo Sans Rounded 100" w:cs="Arial"/>
              </w:rPr>
              <w:t>eta tipografikoa emango zaio.</w:t>
            </w:r>
          </w:p>
          <w:p w:rsidR="00967243" w:rsidRPr="004C6E82" w:rsidRDefault="00967243" w:rsidP="00967243">
            <w:pPr>
              <w:spacing w:line="276" w:lineRule="auto"/>
              <w:jc w:val="both"/>
              <w:rPr>
                <w:rFonts w:ascii="Museo Sans Rounded 100" w:hAnsi="Museo Sans Rounded 100" w:cs="Arial"/>
                <w:sz w:val="22"/>
                <w:szCs w:val="22"/>
              </w:rPr>
            </w:pPr>
            <w:r w:rsidRPr="004C6E82">
              <w:rPr>
                <w:rFonts w:ascii="Museo Sans Rounded 100" w:eastAsia="Liberation Serif" w:hAnsi="Museo Sans Rounded 100" w:cs="Arial"/>
                <w:sz w:val="22"/>
                <w:szCs w:val="22"/>
              </w:rPr>
              <w:t xml:space="preserve"> </w:t>
            </w:r>
          </w:p>
          <w:p w:rsidR="00967243" w:rsidRPr="004C6E82" w:rsidRDefault="00967243" w:rsidP="00967243">
            <w:pPr>
              <w:spacing w:line="276" w:lineRule="auto"/>
              <w:ind w:left="460"/>
              <w:jc w:val="both"/>
              <w:rPr>
                <w:rFonts w:ascii="Museo Sans Rounded 100" w:hAnsi="Museo Sans Rounded 100" w:cs="Arial"/>
                <w:sz w:val="22"/>
                <w:szCs w:val="22"/>
              </w:rPr>
            </w:pPr>
            <w:r w:rsidRPr="004C6E82">
              <w:rPr>
                <w:rFonts w:ascii="Museo Sans Rounded 100" w:hAnsi="Museo Sans Rounded 100" w:cs="Arial"/>
                <w:sz w:val="22"/>
                <w:szCs w:val="22"/>
              </w:rPr>
              <w:t xml:space="preserve">Ahozko publizitatean ere, —bozgorailuetatik, </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 xml:space="preserve">irrati eta abarretatik egindakoa— zehaztutako </w:t>
            </w:r>
            <w:r w:rsidRPr="004C6E82">
              <w:rPr>
                <w:rFonts w:ascii="Museo Sans Rounded 100" w:eastAsia="Liberation Serif" w:hAnsi="Museo Sans Rounded 100" w:cs="Arial"/>
                <w:sz w:val="22"/>
                <w:szCs w:val="22"/>
              </w:rPr>
              <w:t xml:space="preserve"> </w:t>
            </w:r>
            <w:r w:rsidRPr="004C6E82">
              <w:rPr>
                <w:rFonts w:ascii="Museo Sans Rounded 100" w:hAnsi="Museo Sans Rounded 100" w:cs="Arial"/>
                <w:sz w:val="22"/>
                <w:szCs w:val="22"/>
              </w:rPr>
              <w:t xml:space="preserve">baldintza hauek bete beharko dira. </w:t>
            </w:r>
          </w:p>
          <w:p w:rsidR="00967243" w:rsidRPr="004C6E82" w:rsidRDefault="00967243" w:rsidP="00967243">
            <w:pPr>
              <w:spacing w:line="276" w:lineRule="auto"/>
              <w:jc w:val="both"/>
              <w:rPr>
                <w:rFonts w:ascii="Museo Sans Rounded 100" w:hAnsi="Museo Sans Rounded 100" w:cs="Arial"/>
                <w:sz w:val="22"/>
                <w:szCs w:val="22"/>
              </w:rPr>
            </w:pPr>
          </w:p>
          <w:p w:rsidR="00781C5B" w:rsidRPr="000E5527" w:rsidRDefault="00967243" w:rsidP="00967243">
            <w:pPr>
              <w:suppressAutoHyphens w:val="0"/>
              <w:spacing w:line="276" w:lineRule="auto"/>
              <w:ind w:left="325"/>
              <w:jc w:val="both"/>
              <w:rPr>
                <w:rFonts w:ascii="Museo Sans Rounded 100" w:eastAsia="Museo Sans Rounded 100" w:hAnsi="Museo Sans Rounded 100" w:cs="Museo Sans Rounded 100"/>
                <w:b/>
                <w:u w:val="single"/>
              </w:rPr>
            </w:pPr>
            <w:r w:rsidRPr="00AD58FD">
              <w:rPr>
                <w:rFonts w:ascii="Museo Sans Rounded 100" w:hAnsi="Museo Sans Rounded 100" w:cs="Arial"/>
                <w:sz w:val="22"/>
                <w:szCs w:val="22"/>
              </w:rPr>
              <w:t xml:space="preserve">Diru-laguntza jaso duen jarduera horretan, </w:t>
            </w:r>
            <w:r w:rsidRPr="00AD58FD">
              <w:rPr>
                <w:rFonts w:ascii="Museo Sans Rounded 100" w:eastAsia="Liberation Serif" w:hAnsi="Museo Sans Rounded 100" w:cs="Arial"/>
                <w:sz w:val="22"/>
                <w:szCs w:val="22"/>
              </w:rPr>
              <w:t xml:space="preserve"> </w:t>
            </w:r>
            <w:r w:rsidRPr="00AD58FD">
              <w:rPr>
                <w:rFonts w:ascii="Museo Sans Rounded 100" w:hAnsi="Museo Sans Rounded 100" w:cs="Arial"/>
                <w:sz w:val="22"/>
                <w:szCs w:val="22"/>
              </w:rPr>
              <w:t xml:space="preserve">euskarak zehaztutako tratua izan duela </w:t>
            </w:r>
            <w:r w:rsidRPr="00AD58FD">
              <w:rPr>
                <w:rFonts w:ascii="Museo Sans Rounded 100" w:eastAsia="Liberation Serif" w:hAnsi="Museo Sans Rounded 100" w:cs="Arial"/>
                <w:sz w:val="22"/>
                <w:szCs w:val="22"/>
              </w:rPr>
              <w:t xml:space="preserve"> </w:t>
            </w:r>
            <w:r w:rsidRPr="00AD58FD">
              <w:rPr>
                <w:rFonts w:ascii="Museo Sans Rounded 100" w:hAnsi="Museo Sans Rounded 100" w:cs="Arial"/>
                <w:sz w:val="22"/>
                <w:szCs w:val="22"/>
              </w:rPr>
              <w:t xml:space="preserve">aztertzeko, </w:t>
            </w:r>
            <w:r w:rsidRPr="00AD58FD">
              <w:rPr>
                <w:rFonts w:ascii="Museo Sans Rounded 100" w:eastAsia="Liberation Serif" w:hAnsi="Museo Sans Rounded 100" w:cs="Arial"/>
                <w:sz w:val="22"/>
                <w:szCs w:val="22"/>
              </w:rPr>
              <w:t xml:space="preserve"> </w:t>
            </w:r>
            <w:r w:rsidRPr="00AD58FD">
              <w:rPr>
                <w:rFonts w:ascii="Museo Sans Rounded 100" w:hAnsi="Museo Sans Rounded 100" w:cs="Arial"/>
                <w:sz w:val="22"/>
                <w:szCs w:val="22"/>
              </w:rPr>
              <w:t xml:space="preserve">Larrabetzuko </w:t>
            </w:r>
            <w:r w:rsidRPr="00AD58FD">
              <w:rPr>
                <w:rFonts w:ascii="Museo Sans Rounded 100" w:eastAsia="Liberation Serif" w:hAnsi="Museo Sans Rounded 100" w:cs="Arial"/>
                <w:sz w:val="22"/>
                <w:szCs w:val="22"/>
              </w:rPr>
              <w:t xml:space="preserve"> </w:t>
            </w:r>
            <w:r w:rsidRPr="00AD58FD">
              <w:rPr>
                <w:rFonts w:ascii="Museo Sans Rounded 100" w:hAnsi="Museo Sans Rounded 100" w:cs="Arial"/>
                <w:sz w:val="22"/>
                <w:szCs w:val="22"/>
              </w:rPr>
              <w:t xml:space="preserve">udalak </w:t>
            </w:r>
            <w:r w:rsidRPr="00AD58FD">
              <w:rPr>
                <w:rFonts w:ascii="Museo Sans Rounded 100" w:eastAsia="Liberation Serif" w:hAnsi="Museo Sans Rounded 100" w:cs="Arial"/>
                <w:sz w:val="22"/>
                <w:szCs w:val="22"/>
              </w:rPr>
              <w:t xml:space="preserve"> </w:t>
            </w:r>
            <w:r w:rsidRPr="00AD58FD">
              <w:rPr>
                <w:rFonts w:ascii="Museo Sans Rounded 100" w:hAnsi="Museo Sans Rounded 100" w:cs="Arial"/>
                <w:sz w:val="22"/>
                <w:szCs w:val="22"/>
              </w:rPr>
              <w:t xml:space="preserve">beharrezkotzat jotzen dituen egiaztapenak </w:t>
            </w:r>
            <w:r w:rsidRPr="00AD58FD">
              <w:rPr>
                <w:rFonts w:ascii="Museo Sans Rounded 100" w:eastAsia="Liberation Serif" w:hAnsi="Museo Sans Rounded 100" w:cs="Arial"/>
                <w:sz w:val="22"/>
                <w:szCs w:val="22"/>
              </w:rPr>
              <w:t xml:space="preserve"> </w:t>
            </w:r>
            <w:r w:rsidRPr="00AD58FD">
              <w:rPr>
                <w:rFonts w:ascii="Museo Sans Rounded 100" w:hAnsi="Museo Sans Rounded 100" w:cs="Arial"/>
                <w:sz w:val="22"/>
                <w:szCs w:val="22"/>
              </w:rPr>
              <w:t xml:space="preserve">egingo ditu bertako euskarazko zerbitzu </w:t>
            </w:r>
            <w:r w:rsidRPr="00AD58FD">
              <w:rPr>
                <w:rFonts w:ascii="Museo Sans Rounded 100" w:eastAsia="Liberation Serif" w:hAnsi="Museo Sans Rounded 100" w:cs="Arial"/>
                <w:sz w:val="22"/>
                <w:szCs w:val="22"/>
              </w:rPr>
              <w:t xml:space="preserve"> </w:t>
            </w:r>
            <w:r w:rsidRPr="00AD58FD">
              <w:rPr>
                <w:rFonts w:ascii="Museo Sans Rounded 100" w:hAnsi="Museo Sans Rounded 100" w:cs="Arial"/>
                <w:sz w:val="22"/>
                <w:szCs w:val="22"/>
              </w:rPr>
              <w:t xml:space="preserve">teknikoaren </w:t>
            </w:r>
            <w:r w:rsidRPr="00AD58FD">
              <w:rPr>
                <w:rFonts w:ascii="Museo Sans Rounded 100" w:eastAsia="Liberation Serif" w:hAnsi="Museo Sans Rounded 100" w:cs="Arial"/>
                <w:sz w:val="22"/>
                <w:szCs w:val="22"/>
              </w:rPr>
              <w:t xml:space="preserve"> </w:t>
            </w:r>
            <w:r w:rsidRPr="00AD58FD">
              <w:rPr>
                <w:rFonts w:ascii="Museo Sans Rounded 100" w:hAnsi="Museo Sans Rounded 100" w:cs="Arial"/>
                <w:sz w:val="22"/>
                <w:szCs w:val="22"/>
              </w:rPr>
              <w:t xml:space="preserve">bidez. </w:t>
            </w:r>
            <w:r w:rsidRPr="00AD58FD">
              <w:rPr>
                <w:rFonts w:ascii="Museo Sans Rounded 100" w:eastAsia="Liberation Serif" w:hAnsi="Museo Sans Rounded 100" w:cs="Arial"/>
                <w:sz w:val="22"/>
                <w:szCs w:val="22"/>
              </w:rPr>
              <w:t xml:space="preserve"> </w:t>
            </w:r>
            <w:r w:rsidRPr="00AD58FD">
              <w:rPr>
                <w:rFonts w:ascii="Museo Sans Rounded 100" w:hAnsi="Museo Sans Rounded 100" w:cs="Arial"/>
                <w:sz w:val="22"/>
                <w:szCs w:val="22"/>
              </w:rPr>
              <w:t xml:space="preserve">Egiaztapenotatik </w:t>
            </w:r>
            <w:r w:rsidRPr="00AD58FD">
              <w:rPr>
                <w:rFonts w:ascii="Museo Sans Rounded 100" w:eastAsia="Liberation Serif" w:hAnsi="Museo Sans Rounded 100" w:cs="Arial"/>
                <w:sz w:val="22"/>
                <w:szCs w:val="22"/>
              </w:rPr>
              <w:t xml:space="preserve"> </w:t>
            </w:r>
            <w:r w:rsidRPr="00AD58FD">
              <w:rPr>
                <w:rFonts w:ascii="Museo Sans Rounded 100" w:hAnsi="Museo Sans Rounded 100" w:cs="Arial"/>
                <w:sz w:val="22"/>
                <w:szCs w:val="22"/>
              </w:rPr>
              <w:t xml:space="preserve">ondorioztatuko balitz euskarak ez duela zehaztutako tratua izan, diru-laguntza horri </w:t>
            </w:r>
            <w:r w:rsidRPr="00AD58FD">
              <w:rPr>
                <w:rFonts w:ascii="Museo Sans Rounded 100" w:eastAsia="Liberation Serif" w:hAnsi="Museo Sans Rounded 100" w:cs="Arial"/>
                <w:sz w:val="22"/>
                <w:szCs w:val="22"/>
              </w:rPr>
              <w:t xml:space="preserve"> </w:t>
            </w:r>
            <w:r w:rsidRPr="00AD58FD">
              <w:rPr>
                <w:rFonts w:ascii="Museo Sans Rounded 100" w:hAnsi="Museo Sans Rounded 100" w:cs="Arial"/>
                <w:sz w:val="22"/>
                <w:szCs w:val="22"/>
              </w:rPr>
              <w:t xml:space="preserve">datxezkion betebeharrak ez direla bete </w:t>
            </w:r>
            <w:r w:rsidRPr="00AD58FD">
              <w:rPr>
                <w:rFonts w:ascii="Museo Sans Rounded 100" w:eastAsia="Liberation Serif" w:hAnsi="Museo Sans Rounded 100" w:cs="Arial"/>
                <w:sz w:val="22"/>
                <w:szCs w:val="22"/>
              </w:rPr>
              <w:t xml:space="preserve"> </w:t>
            </w:r>
            <w:r w:rsidRPr="00AD58FD">
              <w:rPr>
                <w:rFonts w:ascii="Museo Sans Rounded 100" w:hAnsi="Museo Sans Rounded 100" w:cs="Arial"/>
                <w:sz w:val="22"/>
                <w:szCs w:val="22"/>
              </w:rPr>
              <w:t xml:space="preserve">ulertuko litzateke. Horrek dagokion prozedura </w:t>
            </w:r>
            <w:r w:rsidRPr="00AD58FD">
              <w:rPr>
                <w:rFonts w:ascii="Museo Sans Rounded 100" w:eastAsia="Liberation Serif" w:hAnsi="Museo Sans Rounded 100" w:cs="Arial"/>
                <w:sz w:val="22"/>
                <w:szCs w:val="22"/>
              </w:rPr>
              <w:t xml:space="preserve"> </w:t>
            </w:r>
            <w:r w:rsidRPr="00AD58FD">
              <w:rPr>
                <w:rFonts w:ascii="Museo Sans Rounded 100" w:hAnsi="Museo Sans Rounded 100" w:cs="Arial"/>
                <w:sz w:val="22"/>
                <w:szCs w:val="22"/>
              </w:rPr>
              <w:t xml:space="preserve">hastea ekarriko du (diru-laguntza itzultzea, </w:t>
            </w:r>
            <w:r w:rsidRPr="00AD58FD">
              <w:rPr>
                <w:rFonts w:ascii="Museo Sans Rounded 100" w:eastAsia="Liberation Serif" w:hAnsi="Museo Sans Rounded 100" w:cs="Arial"/>
                <w:sz w:val="22"/>
                <w:szCs w:val="22"/>
              </w:rPr>
              <w:t xml:space="preserve"> </w:t>
            </w:r>
            <w:r w:rsidRPr="00AD58FD">
              <w:rPr>
                <w:rFonts w:ascii="Museo Sans Rounded 100" w:hAnsi="Museo Sans Rounded 100" w:cs="Arial"/>
                <w:sz w:val="22"/>
                <w:szCs w:val="22"/>
              </w:rPr>
              <w:t xml:space="preserve">diru-laguntzaren azken ordainketa jasotzeko </w:t>
            </w:r>
            <w:r w:rsidRPr="00AD58FD">
              <w:rPr>
                <w:rFonts w:ascii="Museo Sans Rounded 100" w:eastAsia="Liberation Serif" w:hAnsi="Museo Sans Rounded 100" w:cs="Arial"/>
                <w:sz w:val="22"/>
                <w:szCs w:val="22"/>
              </w:rPr>
              <w:t xml:space="preserve"> </w:t>
            </w:r>
            <w:r w:rsidRPr="00AD58FD">
              <w:rPr>
                <w:rFonts w:ascii="Museo Sans Rounded 100" w:hAnsi="Museo Sans Rounded 100" w:cs="Arial"/>
                <w:sz w:val="22"/>
                <w:szCs w:val="22"/>
              </w:rPr>
              <w:t>eskubidea galtzea...).</w:t>
            </w:r>
          </w:p>
        </w:tc>
        <w:tc>
          <w:tcPr>
            <w:tcW w:w="318" w:type="dxa"/>
            <w:gridSpan w:val="2"/>
          </w:tcPr>
          <w:p w:rsidR="00781C5B" w:rsidRDefault="00781C5B" w:rsidP="00967243">
            <w:pPr>
              <w:spacing w:line="276" w:lineRule="auto"/>
              <w:jc w:val="both"/>
              <w:rPr>
                <w:rFonts w:ascii="Museo Sans Rounded 100" w:eastAsia="Museo Sans Rounded 100" w:hAnsi="Museo Sans Rounded 100" w:cs="Museo Sans Rounded 100"/>
              </w:rPr>
            </w:pPr>
          </w:p>
        </w:tc>
        <w:tc>
          <w:tcPr>
            <w:tcW w:w="4651" w:type="dxa"/>
            <w:gridSpan w:val="2"/>
            <w:shd w:val="clear" w:color="auto" w:fill="auto"/>
          </w:tcPr>
          <w:p w:rsidR="00967243" w:rsidRDefault="00967243" w:rsidP="00967243">
            <w:pPr>
              <w:autoSpaceDE w:val="0"/>
              <w:autoSpaceDN w:val="0"/>
              <w:adjustRightInd w:val="0"/>
              <w:spacing w:line="276" w:lineRule="auto"/>
              <w:jc w:val="both"/>
              <w:rPr>
                <w:rFonts w:ascii="Museo Sans Rounded 100" w:hAnsi="Museo Sans Rounded 100" w:cs="Arial"/>
                <w:bCs/>
                <w:sz w:val="22"/>
                <w:szCs w:val="22"/>
                <w:lang w:val="es-ES"/>
              </w:rPr>
            </w:pPr>
            <w:r w:rsidRPr="00650D35">
              <w:rPr>
                <w:rFonts w:ascii="Museo Sans Rounded 100" w:hAnsi="Museo Sans Rounded 100" w:cs="Arial"/>
                <w:bCs/>
                <w:sz w:val="22"/>
                <w:szCs w:val="22"/>
                <w:lang w:val="es-ES"/>
              </w:rPr>
              <w:t xml:space="preserve">Las asociaciones y personas físicas o jurídicas que perciban una subvención del </w:t>
            </w:r>
            <w:r w:rsidRPr="00650D35">
              <w:rPr>
                <w:rFonts w:ascii="Museo Sans Rounded 100" w:hAnsi="Museo Sans Rounded 100" w:cs="Arial"/>
                <w:bCs/>
                <w:sz w:val="22"/>
                <w:szCs w:val="22"/>
                <w:lang w:val="es-ES"/>
              </w:rPr>
              <w:lastRenderedPageBreak/>
              <w:t>Ayuntamiento de Larrabetzu, en los escritos, publicaciones, anuncio, observaciones y similares que realicen en el desarrollo de</w:t>
            </w:r>
            <w:r w:rsidR="00CA5CD2">
              <w:rPr>
                <w:rFonts w:ascii="Museo Sans Rounded 100" w:hAnsi="Museo Sans Rounded 100" w:cs="Arial"/>
                <w:bCs/>
                <w:sz w:val="22"/>
                <w:szCs w:val="22"/>
                <w:lang w:val="es-ES"/>
              </w:rPr>
              <w:t xml:space="preserve"> </w:t>
            </w:r>
            <w:r w:rsidRPr="00650D35">
              <w:rPr>
                <w:rFonts w:ascii="Museo Sans Rounded 100" w:hAnsi="Museo Sans Rounded 100" w:cs="Arial"/>
                <w:bCs/>
                <w:sz w:val="22"/>
                <w:szCs w:val="22"/>
                <w:lang w:val="es-ES"/>
              </w:rPr>
              <w:t>las actividades subvencionadas deberán hacerlas en euskara Si se hace en los dos idiomas se dará preferencia al Euskara, en la forma espacial y tipográfica.</w:t>
            </w:r>
          </w:p>
          <w:p w:rsidR="00967243" w:rsidRPr="00650D35" w:rsidRDefault="00967243" w:rsidP="00967243">
            <w:pPr>
              <w:autoSpaceDE w:val="0"/>
              <w:autoSpaceDN w:val="0"/>
              <w:adjustRightInd w:val="0"/>
              <w:spacing w:line="276" w:lineRule="auto"/>
              <w:jc w:val="both"/>
              <w:rPr>
                <w:rFonts w:ascii="Museo Sans Rounded 100" w:hAnsi="Museo Sans Rounded 100" w:cs="Arial"/>
                <w:bCs/>
                <w:sz w:val="22"/>
                <w:szCs w:val="22"/>
                <w:lang w:val="es-ES"/>
              </w:rPr>
            </w:pPr>
          </w:p>
          <w:p w:rsidR="00967243" w:rsidRPr="00650D35" w:rsidRDefault="00967243" w:rsidP="00967243">
            <w:pPr>
              <w:autoSpaceDE w:val="0"/>
              <w:autoSpaceDN w:val="0"/>
              <w:adjustRightInd w:val="0"/>
              <w:spacing w:line="276" w:lineRule="auto"/>
              <w:jc w:val="both"/>
              <w:rPr>
                <w:rFonts w:ascii="Museo Sans Rounded 100" w:hAnsi="Museo Sans Rounded 100" w:cs="Arial"/>
                <w:bCs/>
                <w:sz w:val="22"/>
                <w:szCs w:val="22"/>
                <w:lang w:val="es-ES"/>
              </w:rPr>
            </w:pPr>
            <w:r w:rsidRPr="00650D35">
              <w:rPr>
                <w:rFonts w:ascii="Museo Sans Rounded 100" w:hAnsi="Museo Sans Rounded 100" w:cs="Arial"/>
                <w:bCs/>
                <w:sz w:val="22"/>
                <w:szCs w:val="22"/>
                <w:lang w:val="es-ES"/>
              </w:rPr>
              <w:t>Las obligaciones específicas</w:t>
            </w:r>
            <w:r w:rsidR="00CA5CD2">
              <w:rPr>
                <w:rFonts w:ascii="Museo Sans Rounded 100" w:hAnsi="Museo Sans Rounded 100" w:cs="Arial"/>
                <w:bCs/>
                <w:sz w:val="22"/>
                <w:szCs w:val="22"/>
                <w:lang w:val="es-ES"/>
              </w:rPr>
              <w:t xml:space="preserve"> lingüísticas</w:t>
            </w:r>
            <w:r w:rsidRPr="00650D35">
              <w:rPr>
                <w:rFonts w:ascii="Museo Sans Rounded 100" w:hAnsi="Museo Sans Rounded 100" w:cs="Arial"/>
                <w:bCs/>
                <w:sz w:val="22"/>
                <w:szCs w:val="22"/>
                <w:lang w:val="es-ES"/>
              </w:rPr>
              <w:t xml:space="preserve"> serán las siguientes:</w:t>
            </w:r>
          </w:p>
          <w:p w:rsidR="00967243" w:rsidRPr="00650D35" w:rsidRDefault="00967243" w:rsidP="00967243">
            <w:pPr>
              <w:autoSpaceDE w:val="0"/>
              <w:autoSpaceDN w:val="0"/>
              <w:adjustRightInd w:val="0"/>
              <w:spacing w:line="276" w:lineRule="auto"/>
              <w:jc w:val="both"/>
              <w:rPr>
                <w:rFonts w:ascii="Museo Sans Rounded 100" w:hAnsi="Museo Sans Rounded 100" w:cs="Arial"/>
                <w:bCs/>
                <w:sz w:val="22"/>
                <w:szCs w:val="22"/>
                <w:lang w:val="es-ES"/>
              </w:rPr>
            </w:pPr>
          </w:p>
          <w:p w:rsidR="00967243" w:rsidRPr="00650D35" w:rsidRDefault="00967243" w:rsidP="00967243">
            <w:pPr>
              <w:pStyle w:val="Zerrenda-paragrafoa"/>
              <w:numPr>
                <w:ilvl w:val="0"/>
                <w:numId w:val="32"/>
              </w:numPr>
              <w:suppressAutoHyphens w:val="0"/>
              <w:autoSpaceDE w:val="0"/>
              <w:autoSpaceDN w:val="0"/>
              <w:adjustRightInd w:val="0"/>
              <w:spacing w:after="0"/>
              <w:ind w:left="391"/>
              <w:contextualSpacing/>
              <w:jc w:val="both"/>
              <w:rPr>
                <w:rFonts w:ascii="Museo Sans Rounded 100" w:hAnsi="Museo Sans Rounded 100" w:cs="Arial"/>
                <w:bCs/>
                <w:lang w:val="es-ES"/>
              </w:rPr>
            </w:pPr>
            <w:r w:rsidRPr="00650D35">
              <w:rPr>
                <w:rFonts w:ascii="Museo Sans Rounded 100" w:hAnsi="Museo Sans Rounded 100" w:cs="Arial"/>
                <w:bCs/>
                <w:lang w:val="es-ES"/>
              </w:rPr>
              <w:t>En las actividades que se realicen deberá garantizarse el uso del Euskara, según la actividad de la siguiente manera:</w:t>
            </w:r>
          </w:p>
          <w:p w:rsidR="001B3EF3" w:rsidRPr="00650D35" w:rsidRDefault="001B3EF3" w:rsidP="001B3EF3">
            <w:pPr>
              <w:pStyle w:val="Zerrenda-paragrafoa"/>
              <w:autoSpaceDE w:val="0"/>
              <w:autoSpaceDN w:val="0"/>
              <w:adjustRightInd w:val="0"/>
              <w:spacing w:after="0"/>
              <w:jc w:val="both"/>
              <w:rPr>
                <w:rFonts w:ascii="Museo Sans Rounded 100" w:hAnsi="Museo Sans Rounded 100" w:cs="Arial"/>
                <w:bCs/>
                <w:lang w:val="es-ES"/>
              </w:rPr>
            </w:pPr>
          </w:p>
          <w:p w:rsidR="00967243" w:rsidRPr="00650D35" w:rsidRDefault="00967243" w:rsidP="00967243">
            <w:pPr>
              <w:pStyle w:val="Zerrenda-paragrafoa"/>
              <w:numPr>
                <w:ilvl w:val="1"/>
                <w:numId w:val="33"/>
              </w:numPr>
              <w:suppressAutoHyphens w:val="0"/>
              <w:autoSpaceDE w:val="0"/>
              <w:autoSpaceDN w:val="0"/>
              <w:adjustRightInd w:val="0"/>
              <w:spacing w:after="0"/>
              <w:ind w:left="958" w:hanging="567"/>
              <w:contextualSpacing/>
              <w:jc w:val="both"/>
              <w:rPr>
                <w:rFonts w:ascii="Museo Sans Rounded 100" w:hAnsi="Museo Sans Rounded 100" w:cs="Arial"/>
                <w:bCs/>
                <w:lang w:val="es-ES"/>
              </w:rPr>
            </w:pPr>
            <w:r w:rsidRPr="00650D35">
              <w:rPr>
                <w:rFonts w:ascii="Museo Sans Rounded 100" w:hAnsi="Museo Sans Rounded 100" w:cs="Arial"/>
                <w:bCs/>
                <w:lang w:val="es-ES"/>
              </w:rPr>
              <w:t>En charlas, foros, coloquios, etc.:</w:t>
            </w:r>
          </w:p>
          <w:p w:rsidR="00967243" w:rsidRPr="00650D35" w:rsidRDefault="00967243" w:rsidP="00967243">
            <w:pPr>
              <w:pStyle w:val="Zerrenda-paragrafoa"/>
              <w:autoSpaceDE w:val="0"/>
              <w:autoSpaceDN w:val="0"/>
              <w:adjustRightInd w:val="0"/>
              <w:jc w:val="both"/>
              <w:rPr>
                <w:rFonts w:ascii="Museo Sans Rounded 100" w:hAnsi="Museo Sans Rounded 100" w:cs="Arial"/>
                <w:bCs/>
                <w:lang w:val="es-ES"/>
              </w:rPr>
            </w:pPr>
          </w:p>
          <w:p w:rsidR="00967243" w:rsidRPr="00650D35" w:rsidRDefault="00967243" w:rsidP="00967243">
            <w:pPr>
              <w:autoSpaceDE w:val="0"/>
              <w:autoSpaceDN w:val="0"/>
              <w:adjustRightInd w:val="0"/>
              <w:spacing w:line="276" w:lineRule="auto"/>
              <w:ind w:left="533"/>
              <w:jc w:val="both"/>
              <w:rPr>
                <w:rFonts w:ascii="Museo Sans Rounded 100" w:hAnsi="Museo Sans Rounded 100" w:cs="Arial"/>
                <w:bCs/>
                <w:sz w:val="22"/>
                <w:szCs w:val="22"/>
                <w:lang w:val="es-ES"/>
              </w:rPr>
            </w:pPr>
            <w:r w:rsidRPr="00650D35">
              <w:rPr>
                <w:rFonts w:ascii="Museo Sans Rounded 100" w:hAnsi="Museo Sans Rounded 100" w:cs="Arial"/>
                <w:bCs/>
                <w:sz w:val="22"/>
                <w:szCs w:val="22"/>
                <w:lang w:val="es-ES"/>
              </w:rPr>
              <w:t>A.- Las actividades para niños y jóvenes serán en Euskara.</w:t>
            </w:r>
          </w:p>
          <w:p w:rsidR="00967243" w:rsidRPr="00650D35" w:rsidRDefault="00967243" w:rsidP="00967243">
            <w:pPr>
              <w:autoSpaceDE w:val="0"/>
              <w:autoSpaceDN w:val="0"/>
              <w:adjustRightInd w:val="0"/>
              <w:spacing w:line="276" w:lineRule="auto"/>
              <w:ind w:left="533"/>
              <w:jc w:val="both"/>
              <w:rPr>
                <w:rFonts w:ascii="Museo Sans Rounded 100" w:hAnsi="Museo Sans Rounded 100" w:cs="Arial"/>
                <w:bCs/>
                <w:sz w:val="22"/>
                <w:szCs w:val="22"/>
                <w:lang w:val="es-ES"/>
              </w:rPr>
            </w:pPr>
          </w:p>
          <w:p w:rsidR="00967243" w:rsidRPr="00650D35" w:rsidRDefault="00967243" w:rsidP="00967243">
            <w:pPr>
              <w:autoSpaceDE w:val="0"/>
              <w:autoSpaceDN w:val="0"/>
              <w:adjustRightInd w:val="0"/>
              <w:spacing w:line="276" w:lineRule="auto"/>
              <w:ind w:left="533"/>
              <w:jc w:val="both"/>
              <w:rPr>
                <w:rFonts w:ascii="Museo Sans Rounded 100" w:hAnsi="Museo Sans Rounded 100" w:cs="Arial"/>
                <w:bCs/>
                <w:sz w:val="22"/>
                <w:szCs w:val="22"/>
                <w:lang w:val="es-ES"/>
              </w:rPr>
            </w:pPr>
            <w:r w:rsidRPr="00650D35">
              <w:rPr>
                <w:rFonts w:ascii="Museo Sans Rounded 100" w:hAnsi="Museo Sans Rounded 100" w:cs="Arial"/>
                <w:bCs/>
                <w:sz w:val="22"/>
                <w:szCs w:val="22"/>
                <w:lang w:val="es-ES"/>
              </w:rPr>
              <w:t>B.- En las demás conferencias el Euskara será preferente.</w:t>
            </w:r>
          </w:p>
          <w:p w:rsidR="00967243" w:rsidRPr="00650D35" w:rsidRDefault="00967243" w:rsidP="00967243">
            <w:pPr>
              <w:autoSpaceDE w:val="0"/>
              <w:autoSpaceDN w:val="0"/>
              <w:adjustRightInd w:val="0"/>
              <w:spacing w:line="276" w:lineRule="auto"/>
              <w:ind w:left="533"/>
              <w:jc w:val="both"/>
              <w:rPr>
                <w:rFonts w:ascii="Museo Sans Rounded 100" w:hAnsi="Museo Sans Rounded 100" w:cs="Arial"/>
                <w:bCs/>
                <w:sz w:val="22"/>
                <w:szCs w:val="22"/>
                <w:lang w:val="es-ES"/>
              </w:rPr>
            </w:pPr>
          </w:p>
          <w:p w:rsidR="00967243" w:rsidRPr="00650D35" w:rsidRDefault="00967243" w:rsidP="00967243">
            <w:pPr>
              <w:autoSpaceDE w:val="0"/>
              <w:autoSpaceDN w:val="0"/>
              <w:adjustRightInd w:val="0"/>
              <w:spacing w:line="276" w:lineRule="auto"/>
              <w:ind w:left="533"/>
              <w:jc w:val="both"/>
              <w:rPr>
                <w:rFonts w:ascii="Museo Sans Rounded 100" w:hAnsi="Museo Sans Rounded 100" w:cs="Arial"/>
                <w:bCs/>
                <w:sz w:val="22"/>
                <w:szCs w:val="22"/>
                <w:lang w:val="es-ES"/>
              </w:rPr>
            </w:pPr>
            <w:r w:rsidRPr="00650D35">
              <w:rPr>
                <w:rFonts w:ascii="Museo Sans Rounded 100" w:hAnsi="Museo Sans Rounded 100" w:cs="Arial"/>
                <w:bCs/>
                <w:sz w:val="22"/>
                <w:szCs w:val="22"/>
                <w:lang w:val="es-ES"/>
              </w:rPr>
              <w:t xml:space="preserve">Para ello: se hará el esfuerzo para que los ponentes sean euskaldunes. </w:t>
            </w:r>
          </w:p>
          <w:p w:rsidR="00967243" w:rsidRPr="00650D35" w:rsidRDefault="00967243" w:rsidP="00967243">
            <w:pPr>
              <w:autoSpaceDE w:val="0"/>
              <w:autoSpaceDN w:val="0"/>
              <w:adjustRightInd w:val="0"/>
              <w:spacing w:line="276" w:lineRule="auto"/>
              <w:ind w:left="533"/>
              <w:jc w:val="both"/>
              <w:rPr>
                <w:rFonts w:ascii="Museo Sans Rounded 100" w:hAnsi="Museo Sans Rounded 100" w:cs="Arial"/>
                <w:bCs/>
                <w:sz w:val="22"/>
                <w:szCs w:val="22"/>
                <w:lang w:val="es-ES"/>
              </w:rPr>
            </w:pPr>
            <w:r w:rsidRPr="00650D35">
              <w:rPr>
                <w:rFonts w:ascii="Museo Sans Rounded 100" w:hAnsi="Museo Sans Rounded 100" w:cs="Arial"/>
                <w:bCs/>
                <w:sz w:val="22"/>
                <w:szCs w:val="22"/>
                <w:lang w:val="es-ES"/>
              </w:rPr>
              <w:t>Se fomentará el ambiente euskaldun: en la publicidad verbal y escrita, en la presentación, etc.</w:t>
            </w:r>
          </w:p>
          <w:p w:rsidR="001B3EF3" w:rsidRPr="00650D35" w:rsidRDefault="001B3EF3" w:rsidP="001B3EF3">
            <w:pPr>
              <w:autoSpaceDE w:val="0"/>
              <w:autoSpaceDN w:val="0"/>
              <w:adjustRightInd w:val="0"/>
              <w:spacing w:line="276" w:lineRule="auto"/>
              <w:jc w:val="both"/>
              <w:rPr>
                <w:rFonts w:ascii="Museo Sans Rounded 100" w:hAnsi="Museo Sans Rounded 100" w:cs="Arial"/>
                <w:bCs/>
                <w:sz w:val="22"/>
                <w:szCs w:val="22"/>
                <w:lang w:val="es-ES"/>
              </w:rPr>
            </w:pPr>
          </w:p>
          <w:p w:rsidR="00967243" w:rsidRPr="00650D35" w:rsidRDefault="00967243" w:rsidP="00967243">
            <w:pPr>
              <w:autoSpaceDE w:val="0"/>
              <w:autoSpaceDN w:val="0"/>
              <w:adjustRightInd w:val="0"/>
              <w:spacing w:line="276" w:lineRule="auto"/>
              <w:ind w:left="533"/>
              <w:jc w:val="both"/>
              <w:rPr>
                <w:rFonts w:ascii="Museo Sans Rounded 100" w:hAnsi="Museo Sans Rounded 100" w:cs="Arial"/>
                <w:bCs/>
                <w:sz w:val="22"/>
                <w:szCs w:val="22"/>
                <w:lang w:val="es-ES"/>
              </w:rPr>
            </w:pPr>
            <w:r w:rsidRPr="00650D35">
              <w:rPr>
                <w:rFonts w:ascii="Museo Sans Rounded 100" w:hAnsi="Museo Sans Rounded 100" w:cs="Arial"/>
                <w:bCs/>
                <w:sz w:val="22"/>
                <w:szCs w:val="22"/>
                <w:lang w:val="es-ES"/>
              </w:rPr>
              <w:t xml:space="preserve">C.- En los casos en los que el ponente no sepa Euskara, se garantizará la presencia del Euskara. </w:t>
            </w:r>
          </w:p>
          <w:p w:rsidR="00967243" w:rsidRPr="00650D35" w:rsidRDefault="00967243" w:rsidP="00967243">
            <w:pPr>
              <w:autoSpaceDE w:val="0"/>
              <w:autoSpaceDN w:val="0"/>
              <w:adjustRightInd w:val="0"/>
              <w:spacing w:line="276" w:lineRule="auto"/>
              <w:ind w:left="533"/>
              <w:jc w:val="both"/>
              <w:rPr>
                <w:rFonts w:ascii="Museo Sans Rounded 100" w:hAnsi="Museo Sans Rounded 100" w:cs="Arial"/>
                <w:bCs/>
                <w:sz w:val="22"/>
                <w:szCs w:val="22"/>
                <w:lang w:val="es-ES"/>
              </w:rPr>
            </w:pPr>
          </w:p>
          <w:p w:rsidR="00967243" w:rsidRPr="00650D35" w:rsidRDefault="00967243" w:rsidP="00967243">
            <w:pPr>
              <w:autoSpaceDE w:val="0"/>
              <w:autoSpaceDN w:val="0"/>
              <w:adjustRightInd w:val="0"/>
              <w:spacing w:line="276" w:lineRule="auto"/>
              <w:ind w:left="533"/>
              <w:jc w:val="both"/>
              <w:rPr>
                <w:rFonts w:ascii="Museo Sans Rounded 100" w:hAnsi="Museo Sans Rounded 100" w:cs="Arial"/>
                <w:bCs/>
                <w:sz w:val="22"/>
                <w:szCs w:val="22"/>
                <w:lang w:val="es-ES"/>
              </w:rPr>
            </w:pPr>
            <w:r w:rsidRPr="00650D35">
              <w:rPr>
                <w:rFonts w:ascii="Museo Sans Rounded 100" w:hAnsi="Museo Sans Rounded 100" w:cs="Arial"/>
                <w:bCs/>
                <w:sz w:val="22"/>
                <w:szCs w:val="22"/>
                <w:lang w:val="es-ES"/>
              </w:rPr>
              <w:t>En el espacio para preguntas o debate, para las preguntas que se realicen solo en Euskara habrá en responsable para traducirlas. Así se garantizará que quien quiera pueda formular la pregunta en Euskara.</w:t>
            </w:r>
          </w:p>
          <w:p w:rsidR="00967243" w:rsidRPr="00650D35" w:rsidRDefault="00967243" w:rsidP="00967243">
            <w:pPr>
              <w:autoSpaceDE w:val="0"/>
              <w:autoSpaceDN w:val="0"/>
              <w:adjustRightInd w:val="0"/>
              <w:spacing w:line="276" w:lineRule="auto"/>
              <w:jc w:val="both"/>
              <w:rPr>
                <w:rFonts w:ascii="Museo Sans Rounded 100" w:hAnsi="Museo Sans Rounded 100" w:cs="Arial"/>
                <w:bCs/>
                <w:sz w:val="22"/>
                <w:szCs w:val="22"/>
                <w:lang w:val="es-ES"/>
              </w:rPr>
            </w:pPr>
          </w:p>
          <w:p w:rsidR="00967243" w:rsidRPr="00650D35" w:rsidRDefault="00967243" w:rsidP="00967243">
            <w:pPr>
              <w:autoSpaceDE w:val="0"/>
              <w:autoSpaceDN w:val="0"/>
              <w:adjustRightInd w:val="0"/>
              <w:spacing w:line="276" w:lineRule="auto"/>
              <w:jc w:val="both"/>
              <w:rPr>
                <w:rFonts w:ascii="Museo Sans Rounded 100" w:hAnsi="Museo Sans Rounded 100" w:cs="Arial"/>
                <w:bCs/>
                <w:sz w:val="22"/>
                <w:szCs w:val="22"/>
                <w:lang w:val="es-ES"/>
              </w:rPr>
            </w:pPr>
          </w:p>
          <w:p w:rsidR="00967243" w:rsidRPr="00650D35" w:rsidRDefault="00967243" w:rsidP="00967243">
            <w:pPr>
              <w:pStyle w:val="Zerrenda-paragrafoa"/>
              <w:numPr>
                <w:ilvl w:val="1"/>
                <w:numId w:val="33"/>
              </w:numPr>
              <w:suppressAutoHyphens w:val="0"/>
              <w:autoSpaceDE w:val="0"/>
              <w:autoSpaceDN w:val="0"/>
              <w:adjustRightInd w:val="0"/>
              <w:spacing w:after="0"/>
              <w:ind w:left="958" w:hanging="567"/>
              <w:contextualSpacing/>
              <w:jc w:val="both"/>
              <w:rPr>
                <w:rFonts w:ascii="Museo Sans Rounded 100" w:hAnsi="Museo Sans Rounded 100" w:cs="Arial"/>
                <w:bCs/>
                <w:lang w:val="es-ES"/>
              </w:rPr>
            </w:pPr>
            <w:r w:rsidRPr="00650D35">
              <w:rPr>
                <w:rFonts w:ascii="Museo Sans Rounded 100" w:hAnsi="Museo Sans Rounded 100" w:cs="Arial"/>
                <w:bCs/>
                <w:lang w:val="es-ES"/>
              </w:rPr>
              <w:lastRenderedPageBreak/>
              <w:t>En las actividades presenciales:</w:t>
            </w:r>
          </w:p>
          <w:p w:rsidR="00967243" w:rsidRPr="00650D35" w:rsidRDefault="00967243" w:rsidP="00967243">
            <w:pPr>
              <w:autoSpaceDE w:val="0"/>
              <w:autoSpaceDN w:val="0"/>
              <w:adjustRightInd w:val="0"/>
              <w:spacing w:line="276" w:lineRule="auto"/>
              <w:ind w:left="391"/>
              <w:jc w:val="both"/>
              <w:rPr>
                <w:rFonts w:ascii="Museo Sans Rounded 100" w:hAnsi="Museo Sans Rounded 100" w:cs="Arial"/>
                <w:bCs/>
                <w:sz w:val="22"/>
                <w:szCs w:val="22"/>
                <w:lang w:val="es-ES"/>
              </w:rPr>
            </w:pPr>
            <w:r w:rsidRPr="00650D35">
              <w:rPr>
                <w:rFonts w:ascii="Museo Sans Rounded 100" w:hAnsi="Museo Sans Rounded 100" w:cs="Arial"/>
                <w:bCs/>
                <w:sz w:val="22"/>
                <w:szCs w:val="22"/>
                <w:lang w:val="es-ES"/>
              </w:rPr>
              <w:t>Aunque la actividad sea en castellano la presentación de la misma se realizará en Euskara.</w:t>
            </w:r>
          </w:p>
          <w:p w:rsidR="001B3EF3" w:rsidRDefault="001B3EF3" w:rsidP="00967243">
            <w:pPr>
              <w:autoSpaceDE w:val="0"/>
              <w:autoSpaceDN w:val="0"/>
              <w:adjustRightInd w:val="0"/>
              <w:spacing w:line="276" w:lineRule="auto"/>
              <w:ind w:left="391"/>
              <w:jc w:val="both"/>
              <w:rPr>
                <w:rFonts w:ascii="Museo Sans Rounded 100" w:hAnsi="Museo Sans Rounded 100" w:cs="Arial"/>
                <w:bCs/>
                <w:sz w:val="22"/>
                <w:szCs w:val="22"/>
                <w:lang w:val="es-ES"/>
              </w:rPr>
            </w:pPr>
          </w:p>
          <w:p w:rsidR="00967243" w:rsidRPr="00650D35" w:rsidRDefault="00967243" w:rsidP="00967243">
            <w:pPr>
              <w:autoSpaceDE w:val="0"/>
              <w:autoSpaceDN w:val="0"/>
              <w:adjustRightInd w:val="0"/>
              <w:spacing w:line="276" w:lineRule="auto"/>
              <w:ind w:left="391"/>
              <w:jc w:val="both"/>
              <w:rPr>
                <w:rFonts w:ascii="Museo Sans Rounded 100" w:hAnsi="Museo Sans Rounded 100" w:cs="Arial"/>
                <w:bCs/>
                <w:sz w:val="22"/>
                <w:szCs w:val="22"/>
                <w:lang w:val="es-ES"/>
              </w:rPr>
            </w:pPr>
            <w:r w:rsidRPr="00650D35">
              <w:rPr>
                <w:rFonts w:ascii="Museo Sans Rounded 100" w:hAnsi="Museo Sans Rounded 100" w:cs="Arial"/>
                <w:bCs/>
                <w:sz w:val="22"/>
                <w:szCs w:val="22"/>
                <w:lang w:val="es-ES"/>
              </w:rPr>
              <w:t>A la hora de percibir la subvención se valorara a aquellos cuidadores, entrenadores y trabajadores de asociaciones o particulares que tengan un conocimiento y uso verbal del Euskara</w:t>
            </w:r>
          </w:p>
          <w:p w:rsidR="00967243" w:rsidRPr="00650D35" w:rsidRDefault="00967243" w:rsidP="00967243">
            <w:pPr>
              <w:autoSpaceDE w:val="0"/>
              <w:autoSpaceDN w:val="0"/>
              <w:adjustRightInd w:val="0"/>
              <w:spacing w:line="276" w:lineRule="auto"/>
              <w:ind w:left="391"/>
              <w:jc w:val="both"/>
              <w:rPr>
                <w:rFonts w:ascii="Museo Sans Rounded 100" w:hAnsi="Museo Sans Rounded 100" w:cs="Arial"/>
                <w:bCs/>
                <w:sz w:val="22"/>
                <w:szCs w:val="22"/>
                <w:lang w:val="es-ES"/>
              </w:rPr>
            </w:pPr>
          </w:p>
          <w:p w:rsidR="00967243" w:rsidRPr="00650D35" w:rsidRDefault="00967243" w:rsidP="00967243">
            <w:pPr>
              <w:autoSpaceDE w:val="0"/>
              <w:autoSpaceDN w:val="0"/>
              <w:adjustRightInd w:val="0"/>
              <w:spacing w:line="276" w:lineRule="auto"/>
              <w:ind w:left="391"/>
              <w:jc w:val="both"/>
              <w:rPr>
                <w:rFonts w:ascii="Museo Sans Rounded 100" w:hAnsi="Museo Sans Rounded 100" w:cs="Arial"/>
                <w:bCs/>
                <w:sz w:val="22"/>
                <w:szCs w:val="22"/>
                <w:lang w:val="es-ES"/>
              </w:rPr>
            </w:pPr>
            <w:r w:rsidRPr="00650D35">
              <w:rPr>
                <w:rFonts w:ascii="Museo Sans Rounded 100" w:hAnsi="Museo Sans Rounded 100" w:cs="Arial"/>
                <w:bCs/>
                <w:sz w:val="22"/>
                <w:szCs w:val="22"/>
                <w:lang w:val="es-ES"/>
              </w:rPr>
              <w:t>Además, se valoraran a aquellas asociaciones que usen el Euskara con normalidad en actividades con niños y jóvenes.</w:t>
            </w:r>
          </w:p>
          <w:p w:rsidR="00967243" w:rsidRPr="00650D35" w:rsidRDefault="00967243" w:rsidP="001B3EF3">
            <w:pPr>
              <w:autoSpaceDE w:val="0"/>
              <w:autoSpaceDN w:val="0"/>
              <w:adjustRightInd w:val="0"/>
              <w:spacing w:after="240" w:line="276" w:lineRule="auto"/>
              <w:jc w:val="both"/>
              <w:rPr>
                <w:rFonts w:ascii="Museo Sans Rounded 100" w:hAnsi="Museo Sans Rounded 100" w:cs="Arial"/>
                <w:bCs/>
                <w:sz w:val="22"/>
                <w:szCs w:val="22"/>
                <w:lang w:val="es-ES"/>
              </w:rPr>
            </w:pPr>
          </w:p>
          <w:p w:rsidR="00967243" w:rsidRPr="00650D35" w:rsidRDefault="00967243" w:rsidP="00967243">
            <w:pPr>
              <w:pStyle w:val="Zerrenda-paragrafoa"/>
              <w:numPr>
                <w:ilvl w:val="0"/>
                <w:numId w:val="32"/>
              </w:numPr>
              <w:suppressAutoHyphens w:val="0"/>
              <w:autoSpaceDE w:val="0"/>
              <w:autoSpaceDN w:val="0"/>
              <w:adjustRightInd w:val="0"/>
              <w:spacing w:after="0"/>
              <w:ind w:left="391"/>
              <w:contextualSpacing/>
              <w:jc w:val="both"/>
              <w:rPr>
                <w:rFonts w:ascii="Museo Sans Rounded 100" w:hAnsi="Museo Sans Rounded 100" w:cs="Arial"/>
                <w:bCs/>
                <w:lang w:val="es-ES"/>
              </w:rPr>
            </w:pPr>
            <w:r w:rsidRPr="00650D35">
              <w:rPr>
                <w:rFonts w:ascii="Museo Sans Rounded 100" w:hAnsi="Museo Sans Rounded 100" w:cs="Arial"/>
                <w:bCs/>
                <w:lang w:val="es-ES"/>
              </w:rPr>
              <w:t>Cuando la actividad objeto de la subvención vaya dirigida a niños y jóvenes la publicidad y propaganda de la misma se hará  solo en Euskara. En el caso en que se haga en los dos idiomas se dará preferencia al Euskara.</w:t>
            </w:r>
          </w:p>
          <w:p w:rsidR="00967243" w:rsidRPr="00650D35" w:rsidRDefault="00967243" w:rsidP="00967243">
            <w:pPr>
              <w:autoSpaceDE w:val="0"/>
              <w:autoSpaceDN w:val="0"/>
              <w:adjustRightInd w:val="0"/>
              <w:spacing w:line="276" w:lineRule="auto"/>
              <w:jc w:val="both"/>
              <w:rPr>
                <w:rFonts w:ascii="Museo Sans Rounded 100" w:hAnsi="Museo Sans Rounded 100" w:cs="Arial"/>
                <w:bCs/>
                <w:sz w:val="22"/>
                <w:szCs w:val="22"/>
                <w:lang w:val="es-ES"/>
              </w:rPr>
            </w:pPr>
          </w:p>
          <w:p w:rsidR="00967243" w:rsidRDefault="00967243" w:rsidP="00967243">
            <w:pPr>
              <w:autoSpaceDE w:val="0"/>
              <w:autoSpaceDN w:val="0"/>
              <w:adjustRightInd w:val="0"/>
              <w:spacing w:line="276" w:lineRule="auto"/>
              <w:ind w:left="391"/>
              <w:jc w:val="both"/>
              <w:rPr>
                <w:rFonts w:ascii="Museo Sans Rounded 100" w:hAnsi="Museo Sans Rounded 100" w:cs="Arial"/>
                <w:bCs/>
                <w:sz w:val="22"/>
                <w:szCs w:val="22"/>
                <w:lang w:val="es-ES"/>
              </w:rPr>
            </w:pPr>
            <w:r w:rsidRPr="00650D35">
              <w:rPr>
                <w:rFonts w:ascii="Museo Sans Rounded 100" w:hAnsi="Museo Sans Rounded 100" w:cs="Arial"/>
                <w:bCs/>
                <w:sz w:val="22"/>
                <w:szCs w:val="22"/>
                <w:lang w:val="es-ES"/>
              </w:rPr>
              <w:t>La publicidad verbal – por altavoces, radios, etc. – tendrá que cumplir los requisitos aquí establecidos.</w:t>
            </w:r>
          </w:p>
          <w:p w:rsidR="00967243" w:rsidRDefault="00967243" w:rsidP="00967243">
            <w:pPr>
              <w:autoSpaceDE w:val="0"/>
              <w:autoSpaceDN w:val="0"/>
              <w:adjustRightInd w:val="0"/>
              <w:spacing w:line="276" w:lineRule="auto"/>
              <w:ind w:left="391"/>
              <w:jc w:val="both"/>
              <w:rPr>
                <w:rFonts w:ascii="Museo Sans Rounded 100" w:hAnsi="Museo Sans Rounded 100" w:cs="Arial"/>
                <w:bCs/>
                <w:sz w:val="22"/>
                <w:szCs w:val="22"/>
                <w:lang w:val="es-ES"/>
              </w:rPr>
            </w:pPr>
          </w:p>
          <w:p w:rsidR="00967243" w:rsidRDefault="00967243" w:rsidP="00967243">
            <w:pPr>
              <w:autoSpaceDE w:val="0"/>
              <w:autoSpaceDN w:val="0"/>
              <w:adjustRightInd w:val="0"/>
              <w:spacing w:line="276" w:lineRule="auto"/>
              <w:ind w:left="391"/>
              <w:jc w:val="both"/>
              <w:rPr>
                <w:rFonts w:ascii="Museo Sans Rounded 100" w:hAnsi="Museo Sans Rounded 100" w:cs="Arial"/>
                <w:bCs/>
                <w:sz w:val="22"/>
                <w:szCs w:val="22"/>
                <w:lang w:val="es-ES"/>
              </w:rPr>
            </w:pPr>
          </w:p>
          <w:p w:rsidR="00781C5B" w:rsidRPr="000E5527" w:rsidRDefault="00967243" w:rsidP="00967243">
            <w:pPr>
              <w:suppressAutoHyphens w:val="0"/>
              <w:spacing w:line="276" w:lineRule="auto"/>
              <w:ind w:left="398"/>
              <w:jc w:val="both"/>
              <w:rPr>
                <w:rFonts w:ascii="Museo Sans Rounded 100" w:eastAsia="Museo Sans Rounded 100" w:hAnsi="Museo Sans Rounded 100" w:cs="Museo Sans Rounded 100"/>
                <w:b/>
                <w:u w:val="single"/>
                <w:lang w:val="es-ES"/>
              </w:rPr>
            </w:pPr>
            <w:r w:rsidRPr="00650D35">
              <w:rPr>
                <w:rFonts w:ascii="Museo Sans Rounded 100" w:hAnsi="Museo Sans Rounded 100" w:cs="Arial"/>
                <w:bCs/>
                <w:sz w:val="22"/>
                <w:szCs w:val="22"/>
                <w:lang w:val="es-ES"/>
              </w:rPr>
              <w:t xml:space="preserve">Para el análisis de que se han cumplido las obligaciones que sobre Euskara rigen para las actividades objeto de subvención, el Ayuntamiento de Larrabetzu hará las inspecciones que estime oportunas mediante el servicio de Euskara. Si de la inspección no se deriva que el Euskara ha tenido el trato concretado, se entenderá que no se han cumplido con las obligaciones de la subvención y ello traerá consigo la apertura de los correspondientes procedimientos (devolución de la subvención, perder el </w:t>
            </w:r>
            <w:r w:rsidRPr="00650D35">
              <w:rPr>
                <w:rFonts w:ascii="Museo Sans Rounded 100" w:hAnsi="Museo Sans Rounded 100" w:cs="Arial"/>
                <w:bCs/>
                <w:sz w:val="22"/>
                <w:szCs w:val="22"/>
                <w:lang w:val="es-ES"/>
              </w:rPr>
              <w:lastRenderedPageBreak/>
              <w:t>derecho a percibir el último pago de la subvención…).</w:t>
            </w:r>
          </w:p>
        </w:tc>
      </w:tr>
      <w:tr w:rsidR="00781C5B" w:rsidTr="001B3EF3">
        <w:tc>
          <w:tcPr>
            <w:tcW w:w="4712" w:type="dxa"/>
            <w:gridSpan w:val="3"/>
          </w:tcPr>
          <w:p w:rsidR="00781C5B" w:rsidRPr="000E5527" w:rsidRDefault="00781C5B" w:rsidP="000E5527">
            <w:pPr>
              <w:suppressAutoHyphens w:val="0"/>
              <w:spacing w:line="276" w:lineRule="auto"/>
              <w:ind w:left="325"/>
              <w:jc w:val="both"/>
              <w:rPr>
                <w:rFonts w:ascii="Museo Sans Rounded 100" w:eastAsia="Museo Sans Rounded 100" w:hAnsi="Museo Sans Rounded 100" w:cs="Museo Sans Rounded 100"/>
                <w:b/>
                <w:u w:val="single"/>
              </w:rPr>
            </w:pPr>
          </w:p>
        </w:tc>
        <w:tc>
          <w:tcPr>
            <w:tcW w:w="318" w:type="dxa"/>
            <w:gridSpan w:val="2"/>
          </w:tcPr>
          <w:p w:rsidR="00781C5B" w:rsidRDefault="00781C5B" w:rsidP="00530F0A">
            <w:pPr>
              <w:spacing w:line="276" w:lineRule="auto"/>
              <w:jc w:val="both"/>
              <w:rPr>
                <w:rFonts w:ascii="Museo Sans Rounded 100" w:eastAsia="Museo Sans Rounded 100" w:hAnsi="Museo Sans Rounded 100" w:cs="Museo Sans Rounded 100"/>
              </w:rPr>
            </w:pPr>
          </w:p>
        </w:tc>
        <w:tc>
          <w:tcPr>
            <w:tcW w:w="4651" w:type="dxa"/>
            <w:gridSpan w:val="2"/>
          </w:tcPr>
          <w:p w:rsidR="00781C5B" w:rsidRPr="000E5527" w:rsidRDefault="00781C5B" w:rsidP="000E5527">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781C5B" w:rsidTr="001B3EF3">
        <w:tc>
          <w:tcPr>
            <w:tcW w:w="4712" w:type="dxa"/>
            <w:gridSpan w:val="3"/>
          </w:tcPr>
          <w:p w:rsidR="00781C5B" w:rsidRPr="000E5527" w:rsidRDefault="001D09E9" w:rsidP="001D09E9">
            <w:pPr>
              <w:suppressAutoHyphens w:val="0"/>
              <w:spacing w:line="276" w:lineRule="auto"/>
              <w:ind w:left="41"/>
              <w:jc w:val="both"/>
              <w:rPr>
                <w:rFonts w:ascii="Museo Sans Rounded 100" w:eastAsia="Museo Sans Rounded 100" w:hAnsi="Museo Sans Rounded 100" w:cs="Museo Sans Rounded 100"/>
                <w:b/>
                <w:u w:val="single"/>
              </w:rPr>
            </w:pPr>
            <w:r w:rsidRPr="004C6E82">
              <w:rPr>
                <w:rFonts w:ascii="Museo Sans Rounded 100" w:hAnsi="Museo Sans Rounded 100" w:cs="Arial"/>
                <w:b/>
                <w:bCs/>
                <w:sz w:val="22"/>
                <w:szCs w:val="22"/>
              </w:rPr>
              <w:t>11</w:t>
            </w:r>
            <w:r w:rsidR="001B3EF3">
              <w:rPr>
                <w:rFonts w:ascii="Museo Sans Rounded 100" w:hAnsi="Museo Sans Rounded 100" w:cs="Arial"/>
                <w:b/>
                <w:bCs/>
                <w:sz w:val="22"/>
                <w:szCs w:val="22"/>
              </w:rPr>
              <w:t>.</w:t>
            </w:r>
            <w:r w:rsidRPr="004C6E82">
              <w:rPr>
                <w:rFonts w:ascii="Museo Sans Rounded 100" w:hAnsi="Museo Sans Rounded 100" w:cs="Arial"/>
                <w:b/>
                <w:bCs/>
                <w:noProof/>
                <w:sz w:val="22"/>
                <w:szCs w:val="22"/>
              </w:rPr>
              <w:t>- Kobratzea eta justifikatzea</w:t>
            </w:r>
            <w:r w:rsidR="001B3EF3">
              <w:rPr>
                <w:rFonts w:ascii="Museo Sans Rounded 100" w:hAnsi="Museo Sans Rounded 100" w:cs="Arial"/>
                <w:b/>
                <w:bCs/>
                <w:noProof/>
                <w:sz w:val="22"/>
                <w:szCs w:val="22"/>
              </w:rPr>
              <w:t>.-</w:t>
            </w:r>
          </w:p>
        </w:tc>
        <w:tc>
          <w:tcPr>
            <w:tcW w:w="318" w:type="dxa"/>
            <w:gridSpan w:val="2"/>
          </w:tcPr>
          <w:p w:rsidR="00781C5B" w:rsidRDefault="00781C5B" w:rsidP="00530F0A">
            <w:pPr>
              <w:spacing w:line="276" w:lineRule="auto"/>
              <w:jc w:val="both"/>
              <w:rPr>
                <w:rFonts w:ascii="Museo Sans Rounded 100" w:eastAsia="Museo Sans Rounded 100" w:hAnsi="Museo Sans Rounded 100" w:cs="Museo Sans Rounded 100"/>
              </w:rPr>
            </w:pPr>
          </w:p>
        </w:tc>
        <w:tc>
          <w:tcPr>
            <w:tcW w:w="4651" w:type="dxa"/>
            <w:gridSpan w:val="2"/>
          </w:tcPr>
          <w:p w:rsidR="00781C5B" w:rsidRPr="000E5527" w:rsidRDefault="001D09E9" w:rsidP="001D09E9">
            <w:pPr>
              <w:suppressAutoHyphens w:val="0"/>
              <w:spacing w:line="276" w:lineRule="auto"/>
              <w:jc w:val="both"/>
              <w:rPr>
                <w:rFonts w:ascii="Museo Sans Rounded 100" w:eastAsia="Museo Sans Rounded 100" w:hAnsi="Museo Sans Rounded 100" w:cs="Museo Sans Rounded 100"/>
                <w:b/>
                <w:u w:val="single"/>
                <w:lang w:val="es-ES"/>
              </w:rPr>
            </w:pPr>
            <w:r w:rsidRPr="004C6E82">
              <w:rPr>
                <w:rFonts w:ascii="Museo Sans Rounded 100" w:hAnsi="Museo Sans Rounded 100" w:cs="Arial"/>
                <w:b/>
                <w:bCs/>
                <w:sz w:val="22"/>
                <w:szCs w:val="22"/>
                <w:lang w:val="es-ES_tradnl"/>
              </w:rPr>
              <w:t>11</w:t>
            </w:r>
            <w:r w:rsidR="001B3EF3">
              <w:rPr>
                <w:rFonts w:ascii="Museo Sans Rounded 100" w:hAnsi="Museo Sans Rounded 100" w:cs="Arial"/>
                <w:b/>
                <w:bCs/>
                <w:sz w:val="22"/>
                <w:szCs w:val="22"/>
                <w:lang w:val="es-ES_tradnl"/>
              </w:rPr>
              <w:t>.</w:t>
            </w:r>
            <w:r w:rsidRPr="004C6E82">
              <w:rPr>
                <w:rFonts w:ascii="Museo Sans Rounded 100" w:hAnsi="Museo Sans Rounded 100" w:cs="Arial"/>
                <w:b/>
                <w:bCs/>
                <w:sz w:val="22"/>
                <w:szCs w:val="22"/>
                <w:lang w:val="es-ES_tradnl"/>
              </w:rPr>
              <w:t>- Abono y justificación</w:t>
            </w:r>
            <w:r w:rsidR="001B3EF3">
              <w:rPr>
                <w:rFonts w:ascii="Museo Sans Rounded 100" w:hAnsi="Museo Sans Rounded 100" w:cs="Arial"/>
                <w:b/>
                <w:bCs/>
                <w:sz w:val="22"/>
                <w:szCs w:val="22"/>
                <w:lang w:val="es-ES_tradnl"/>
              </w:rPr>
              <w:t>.-</w:t>
            </w:r>
          </w:p>
        </w:tc>
      </w:tr>
      <w:tr w:rsidR="00781C5B" w:rsidTr="001B3EF3">
        <w:tc>
          <w:tcPr>
            <w:tcW w:w="4712" w:type="dxa"/>
            <w:gridSpan w:val="3"/>
          </w:tcPr>
          <w:p w:rsidR="00781C5B" w:rsidRPr="000E5527" w:rsidRDefault="00781C5B" w:rsidP="000E5527">
            <w:pPr>
              <w:suppressAutoHyphens w:val="0"/>
              <w:spacing w:line="276" w:lineRule="auto"/>
              <w:ind w:left="325"/>
              <w:jc w:val="both"/>
              <w:rPr>
                <w:rFonts w:ascii="Museo Sans Rounded 100" w:eastAsia="Museo Sans Rounded 100" w:hAnsi="Museo Sans Rounded 100" w:cs="Museo Sans Rounded 100"/>
                <w:b/>
                <w:u w:val="single"/>
              </w:rPr>
            </w:pPr>
          </w:p>
        </w:tc>
        <w:tc>
          <w:tcPr>
            <w:tcW w:w="318" w:type="dxa"/>
            <w:gridSpan w:val="2"/>
          </w:tcPr>
          <w:p w:rsidR="00781C5B" w:rsidRDefault="00781C5B" w:rsidP="00530F0A">
            <w:pPr>
              <w:spacing w:line="276" w:lineRule="auto"/>
              <w:jc w:val="both"/>
              <w:rPr>
                <w:rFonts w:ascii="Museo Sans Rounded 100" w:eastAsia="Museo Sans Rounded 100" w:hAnsi="Museo Sans Rounded 100" w:cs="Museo Sans Rounded 100"/>
              </w:rPr>
            </w:pPr>
          </w:p>
        </w:tc>
        <w:tc>
          <w:tcPr>
            <w:tcW w:w="4651" w:type="dxa"/>
            <w:gridSpan w:val="2"/>
          </w:tcPr>
          <w:p w:rsidR="00781C5B" w:rsidRPr="000E5527" w:rsidRDefault="00781C5B" w:rsidP="000E5527">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1D09E9" w:rsidTr="001B3EF3">
        <w:tc>
          <w:tcPr>
            <w:tcW w:w="4712" w:type="dxa"/>
            <w:gridSpan w:val="3"/>
          </w:tcPr>
          <w:p w:rsidR="001D09E9" w:rsidRPr="001D09E9" w:rsidRDefault="001D09E9" w:rsidP="001D09E9">
            <w:pPr>
              <w:autoSpaceDE w:val="0"/>
              <w:autoSpaceDN w:val="0"/>
              <w:adjustRightInd w:val="0"/>
              <w:spacing w:line="276" w:lineRule="auto"/>
              <w:ind w:left="325" w:hanging="284"/>
              <w:jc w:val="both"/>
              <w:rPr>
                <w:rFonts w:ascii="Museo Sans Rounded 100" w:hAnsi="Museo Sans Rounded 100" w:cs="Arial"/>
                <w:sz w:val="22"/>
                <w:szCs w:val="22"/>
              </w:rPr>
            </w:pPr>
            <w:r w:rsidRPr="004C6E82">
              <w:rPr>
                <w:rFonts w:ascii="Museo Sans Rounded 100" w:hAnsi="Museo Sans Rounded 100" w:cs="Arial"/>
                <w:noProof/>
                <w:sz w:val="22"/>
                <w:szCs w:val="22"/>
              </w:rPr>
              <w:t>1.- Diru-laguntza ordainduko da, aurretiaz, onuradunak diru-laguntza eman zuen jardueraren justifikazioa egin eta gero.</w:t>
            </w:r>
            <w:r w:rsidRPr="004C6E82">
              <w:rPr>
                <w:rFonts w:ascii="Museo Sans Rounded 100" w:hAnsi="Museo Sans Rounded 100" w:cs="Arial"/>
                <w:sz w:val="22"/>
                <w:szCs w:val="22"/>
              </w:rPr>
              <w:t xml:space="preserve"> </w:t>
            </w:r>
          </w:p>
        </w:tc>
        <w:tc>
          <w:tcPr>
            <w:tcW w:w="318" w:type="dxa"/>
            <w:gridSpan w:val="2"/>
          </w:tcPr>
          <w:p w:rsidR="001D09E9" w:rsidRDefault="001D09E9" w:rsidP="00530F0A">
            <w:pPr>
              <w:spacing w:line="276" w:lineRule="auto"/>
              <w:jc w:val="both"/>
              <w:rPr>
                <w:rFonts w:ascii="Museo Sans Rounded 100" w:eastAsia="Museo Sans Rounded 100" w:hAnsi="Museo Sans Rounded 100" w:cs="Museo Sans Rounded 100"/>
              </w:rPr>
            </w:pPr>
          </w:p>
        </w:tc>
        <w:tc>
          <w:tcPr>
            <w:tcW w:w="4651" w:type="dxa"/>
            <w:gridSpan w:val="2"/>
          </w:tcPr>
          <w:p w:rsidR="001D09E9" w:rsidRPr="004C6E82" w:rsidRDefault="001D09E9" w:rsidP="001B3EF3">
            <w:pPr>
              <w:autoSpaceDE w:val="0"/>
              <w:autoSpaceDN w:val="0"/>
              <w:adjustRightInd w:val="0"/>
              <w:spacing w:line="276" w:lineRule="auto"/>
              <w:ind w:left="256" w:hanging="256"/>
              <w:jc w:val="both"/>
              <w:rPr>
                <w:rFonts w:ascii="Museo Sans Rounded 100" w:hAnsi="Museo Sans Rounded 100" w:cs="Arial"/>
                <w:sz w:val="22"/>
                <w:szCs w:val="22"/>
              </w:rPr>
            </w:pPr>
            <w:r w:rsidRPr="004C6E82">
              <w:rPr>
                <w:rFonts w:ascii="Museo Sans Rounded 100" w:hAnsi="Museo Sans Rounded 100" w:cs="Arial"/>
                <w:sz w:val="22"/>
                <w:szCs w:val="22"/>
                <w:lang w:val="es-ES_tradnl"/>
              </w:rPr>
              <w:t>1.- Se abonará la subvención, tras realizar, por parte del beneficiario, la justificación de la actividad que originó la subvención.</w:t>
            </w:r>
            <w:r w:rsidRPr="004C6E82">
              <w:rPr>
                <w:rFonts w:ascii="Museo Sans Rounded 100" w:hAnsi="Museo Sans Rounded 100" w:cs="Arial"/>
                <w:sz w:val="22"/>
                <w:szCs w:val="22"/>
              </w:rPr>
              <w:t xml:space="preserve"> </w:t>
            </w:r>
          </w:p>
        </w:tc>
      </w:tr>
      <w:tr w:rsidR="001D09E9" w:rsidTr="001B3EF3">
        <w:tc>
          <w:tcPr>
            <w:tcW w:w="4712" w:type="dxa"/>
            <w:gridSpan w:val="3"/>
          </w:tcPr>
          <w:p w:rsidR="001D09E9" w:rsidRPr="000E5527" w:rsidRDefault="001D09E9" w:rsidP="000E5527">
            <w:pPr>
              <w:suppressAutoHyphens w:val="0"/>
              <w:spacing w:line="276" w:lineRule="auto"/>
              <w:ind w:left="325"/>
              <w:jc w:val="both"/>
              <w:rPr>
                <w:rFonts w:ascii="Museo Sans Rounded 100" w:eastAsia="Museo Sans Rounded 100" w:hAnsi="Museo Sans Rounded 100" w:cs="Museo Sans Rounded 100"/>
                <w:b/>
                <w:u w:val="single"/>
              </w:rPr>
            </w:pPr>
          </w:p>
        </w:tc>
        <w:tc>
          <w:tcPr>
            <w:tcW w:w="318" w:type="dxa"/>
            <w:gridSpan w:val="2"/>
          </w:tcPr>
          <w:p w:rsidR="001D09E9" w:rsidRDefault="001D09E9" w:rsidP="00530F0A">
            <w:pPr>
              <w:spacing w:line="276" w:lineRule="auto"/>
              <w:jc w:val="both"/>
              <w:rPr>
                <w:rFonts w:ascii="Museo Sans Rounded 100" w:eastAsia="Museo Sans Rounded 100" w:hAnsi="Museo Sans Rounded 100" w:cs="Museo Sans Rounded 100"/>
              </w:rPr>
            </w:pPr>
          </w:p>
        </w:tc>
        <w:tc>
          <w:tcPr>
            <w:tcW w:w="4651" w:type="dxa"/>
            <w:gridSpan w:val="2"/>
          </w:tcPr>
          <w:p w:rsidR="001D09E9" w:rsidRPr="000E5527" w:rsidRDefault="001D09E9" w:rsidP="000E5527">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1D09E9" w:rsidTr="001B3EF3">
        <w:tc>
          <w:tcPr>
            <w:tcW w:w="4712" w:type="dxa"/>
            <w:gridSpan w:val="3"/>
          </w:tcPr>
          <w:p w:rsidR="001D09E9" w:rsidRPr="000E5527" w:rsidRDefault="001D09E9" w:rsidP="001D09E9">
            <w:pPr>
              <w:suppressAutoHyphens w:val="0"/>
              <w:spacing w:line="276" w:lineRule="auto"/>
              <w:ind w:left="325" w:hanging="325"/>
              <w:jc w:val="both"/>
              <w:rPr>
                <w:rFonts w:ascii="Museo Sans Rounded 100" w:eastAsia="Museo Sans Rounded 100" w:hAnsi="Museo Sans Rounded 100" w:cs="Museo Sans Rounded 100"/>
                <w:b/>
                <w:u w:val="single"/>
              </w:rPr>
            </w:pPr>
            <w:r w:rsidRPr="004C6E82">
              <w:rPr>
                <w:rFonts w:ascii="Museo Sans Rounded 100" w:hAnsi="Museo Sans Rounded 100" w:cs="Arial"/>
                <w:noProof/>
                <w:sz w:val="22"/>
                <w:szCs w:val="22"/>
              </w:rPr>
              <w:t>2.- Urte osoko elkartearen jardueretarako diru-laguntzak direnean edo euren ohiko urteko jardueretarako erabili behar denean ordainketa aurreratuak eta konturako ordainketak buru ahal izango dira.</w:t>
            </w:r>
            <w:r w:rsidRPr="004C6E82">
              <w:rPr>
                <w:rFonts w:ascii="Museo Sans Rounded 100" w:hAnsi="Museo Sans Rounded 100" w:cs="Arial"/>
                <w:sz w:val="22"/>
                <w:szCs w:val="22"/>
              </w:rPr>
              <w:t xml:space="preserve"> </w:t>
            </w:r>
            <w:r w:rsidRPr="004C6E82">
              <w:rPr>
                <w:rFonts w:ascii="Museo Sans Rounded 100" w:hAnsi="Museo Sans Rounded 100" w:cs="Arial"/>
                <w:noProof/>
                <w:sz w:val="22"/>
                <w:szCs w:val="22"/>
              </w:rPr>
              <w:t>Gauza bera gertatuko da Larrabetzuko Udalaren diru-laguntza ezinbesteko finantziazioa denean jarduera garatzeko, finantzatzeko beste bide nahikorik ez dagoelako.</w:t>
            </w:r>
            <w:r w:rsidRPr="004C6E82">
              <w:rPr>
                <w:rFonts w:ascii="Museo Sans Rounded 100" w:hAnsi="Museo Sans Rounded 100" w:cs="Arial"/>
                <w:sz w:val="22"/>
                <w:szCs w:val="22"/>
              </w:rPr>
              <w:t xml:space="preserve"> </w:t>
            </w:r>
            <w:r w:rsidRPr="004C6E82">
              <w:rPr>
                <w:rFonts w:ascii="Museo Sans Rounded 100" w:hAnsi="Museo Sans Rounded 100" w:cs="Arial"/>
                <w:noProof/>
                <w:sz w:val="22"/>
                <w:szCs w:val="22"/>
              </w:rPr>
              <w:t>Kasu honetan elkarteari diru-laguntza jasotzeko eskubidearen aitorpen ebazpenarekin diru-laguntzaren %70 ordainduko zaio eta gainerako %30a diru-laguntza justifikatzerakoan kobratuko du.</w:t>
            </w:r>
          </w:p>
        </w:tc>
        <w:tc>
          <w:tcPr>
            <w:tcW w:w="318" w:type="dxa"/>
            <w:gridSpan w:val="2"/>
          </w:tcPr>
          <w:p w:rsidR="001D09E9" w:rsidRDefault="001D09E9" w:rsidP="00530F0A">
            <w:pPr>
              <w:spacing w:line="276" w:lineRule="auto"/>
              <w:jc w:val="both"/>
              <w:rPr>
                <w:rFonts w:ascii="Museo Sans Rounded 100" w:eastAsia="Museo Sans Rounded 100" w:hAnsi="Museo Sans Rounded 100" w:cs="Museo Sans Rounded 100"/>
              </w:rPr>
            </w:pPr>
          </w:p>
        </w:tc>
        <w:tc>
          <w:tcPr>
            <w:tcW w:w="4651" w:type="dxa"/>
            <w:gridSpan w:val="2"/>
          </w:tcPr>
          <w:p w:rsidR="001D09E9" w:rsidRPr="001D09E9" w:rsidRDefault="001D09E9" w:rsidP="001D09E9">
            <w:pPr>
              <w:autoSpaceDE w:val="0"/>
              <w:autoSpaceDN w:val="0"/>
              <w:adjustRightInd w:val="0"/>
              <w:spacing w:line="276" w:lineRule="auto"/>
              <w:ind w:left="256" w:hanging="256"/>
              <w:jc w:val="both"/>
              <w:rPr>
                <w:rFonts w:ascii="Museo Sans Rounded 100" w:hAnsi="Museo Sans Rounded 100" w:cs="Arial"/>
                <w:sz w:val="22"/>
                <w:szCs w:val="22"/>
                <w:lang w:val="es-ES_tradnl"/>
              </w:rPr>
            </w:pPr>
            <w:r w:rsidRPr="004C6E82">
              <w:rPr>
                <w:rFonts w:ascii="Museo Sans Rounded 100" w:hAnsi="Museo Sans Rounded 100" w:cs="Arial"/>
                <w:sz w:val="22"/>
                <w:szCs w:val="22"/>
                <w:lang w:val="es-ES_tradnl"/>
              </w:rPr>
              <w:t>2.- Cuando se trate de subvenciones concedidas para las actividades anuales de una asociación o cuando deba emplearse para sus actividades anuales habituales, se podrán llevar a cabo abonos anticipados y pagos a cuenta.</w:t>
            </w:r>
            <w:r w:rsidRPr="004C6E82">
              <w:rPr>
                <w:rFonts w:ascii="Museo Sans Rounded 100" w:hAnsi="Museo Sans Rounded 100" w:cs="Arial"/>
                <w:sz w:val="22"/>
                <w:szCs w:val="22"/>
              </w:rPr>
              <w:t xml:space="preserve"> </w:t>
            </w:r>
            <w:r w:rsidRPr="004C6E82">
              <w:rPr>
                <w:rFonts w:ascii="Museo Sans Rounded 100" w:hAnsi="Museo Sans Rounded 100" w:cs="Arial"/>
                <w:sz w:val="22"/>
                <w:szCs w:val="22"/>
                <w:lang w:val="es-ES_tradnl"/>
              </w:rPr>
              <w:t>Se actuará del mismo modo, cuando la subvención del Ayuntamiento de Larrabetzu sea imprescindible para el desarrollo de la actividad, porque no existen medios suficientes para la financiación.</w:t>
            </w:r>
            <w:r w:rsidRPr="004C6E82">
              <w:rPr>
                <w:rFonts w:ascii="Museo Sans Rounded 100" w:hAnsi="Museo Sans Rounded 100" w:cs="Arial"/>
                <w:sz w:val="22"/>
                <w:szCs w:val="22"/>
              </w:rPr>
              <w:t xml:space="preserve"> </w:t>
            </w:r>
            <w:r w:rsidRPr="004C6E82">
              <w:rPr>
                <w:rFonts w:ascii="Museo Sans Rounded 100" w:hAnsi="Museo Sans Rounded 100" w:cs="Arial"/>
                <w:sz w:val="22"/>
                <w:szCs w:val="22"/>
                <w:lang w:val="es-ES_tradnl"/>
              </w:rPr>
              <w:t>En ese caso, se abonará el 70 % de la subvención, junto con la resolución de la declaración del derecho a percibir la subvención, y el 30 % restante se abonará cuando se justifique la subvención.</w:t>
            </w:r>
          </w:p>
        </w:tc>
      </w:tr>
      <w:tr w:rsidR="001D09E9" w:rsidTr="001B3EF3">
        <w:tc>
          <w:tcPr>
            <w:tcW w:w="4712" w:type="dxa"/>
            <w:gridSpan w:val="3"/>
          </w:tcPr>
          <w:p w:rsidR="001D09E9" w:rsidRPr="000E5527" w:rsidRDefault="001D09E9" w:rsidP="000E5527">
            <w:pPr>
              <w:suppressAutoHyphens w:val="0"/>
              <w:spacing w:line="276" w:lineRule="auto"/>
              <w:ind w:left="325"/>
              <w:jc w:val="both"/>
              <w:rPr>
                <w:rFonts w:ascii="Museo Sans Rounded 100" w:eastAsia="Museo Sans Rounded 100" w:hAnsi="Museo Sans Rounded 100" w:cs="Museo Sans Rounded 100"/>
                <w:b/>
                <w:u w:val="single"/>
              </w:rPr>
            </w:pPr>
          </w:p>
        </w:tc>
        <w:tc>
          <w:tcPr>
            <w:tcW w:w="318" w:type="dxa"/>
            <w:gridSpan w:val="2"/>
          </w:tcPr>
          <w:p w:rsidR="001D09E9" w:rsidRDefault="001D09E9" w:rsidP="00530F0A">
            <w:pPr>
              <w:spacing w:line="276" w:lineRule="auto"/>
              <w:jc w:val="both"/>
              <w:rPr>
                <w:rFonts w:ascii="Museo Sans Rounded 100" w:eastAsia="Museo Sans Rounded 100" w:hAnsi="Museo Sans Rounded 100" w:cs="Museo Sans Rounded 100"/>
              </w:rPr>
            </w:pPr>
          </w:p>
        </w:tc>
        <w:tc>
          <w:tcPr>
            <w:tcW w:w="4651" w:type="dxa"/>
            <w:gridSpan w:val="2"/>
          </w:tcPr>
          <w:p w:rsidR="001D09E9" w:rsidRPr="000E5527" w:rsidRDefault="001D09E9" w:rsidP="000E5527">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1D09E9" w:rsidTr="001B3EF3">
        <w:tc>
          <w:tcPr>
            <w:tcW w:w="4712" w:type="dxa"/>
            <w:gridSpan w:val="3"/>
          </w:tcPr>
          <w:p w:rsidR="001D09E9" w:rsidRDefault="001D09E9" w:rsidP="001D09E9">
            <w:pPr>
              <w:suppressAutoHyphens w:val="0"/>
              <w:spacing w:line="276" w:lineRule="auto"/>
              <w:ind w:left="325" w:hanging="325"/>
              <w:jc w:val="both"/>
              <w:rPr>
                <w:rFonts w:ascii="Museo Sans Rounded 100" w:hAnsi="Museo Sans Rounded 100" w:cs="Arial"/>
                <w:noProof/>
                <w:sz w:val="22"/>
                <w:szCs w:val="22"/>
              </w:rPr>
            </w:pPr>
            <w:r w:rsidRPr="004C6E82">
              <w:rPr>
                <w:rFonts w:ascii="Museo Sans Rounded 100" w:hAnsi="Museo Sans Rounded 100" w:cs="Arial"/>
                <w:noProof/>
                <w:sz w:val="22"/>
                <w:szCs w:val="22"/>
              </w:rPr>
              <w:t>3.- Diru-laguntza justifikatzeko hurrengo dokumentazioa aurkeztu beharko da</w:t>
            </w:r>
            <w:r w:rsidR="00B94FCC">
              <w:rPr>
                <w:rFonts w:ascii="Museo Sans Rounded 100" w:hAnsi="Museo Sans Rounded 100" w:cs="Arial"/>
                <w:noProof/>
                <w:sz w:val="22"/>
                <w:szCs w:val="22"/>
              </w:rPr>
              <w:t>, 202</w:t>
            </w:r>
            <w:r w:rsidR="006E27B0">
              <w:rPr>
                <w:rFonts w:ascii="Museo Sans Rounded 100" w:hAnsi="Museo Sans Rounded 100" w:cs="Arial"/>
                <w:noProof/>
                <w:sz w:val="22"/>
                <w:szCs w:val="22"/>
              </w:rPr>
              <w:t>5</w:t>
            </w:r>
            <w:r>
              <w:rPr>
                <w:rFonts w:ascii="Museo Sans Rounded 100" w:hAnsi="Museo Sans Rounded 100" w:cs="Arial"/>
                <w:noProof/>
                <w:sz w:val="22"/>
                <w:szCs w:val="22"/>
              </w:rPr>
              <w:t>ko otsailaren 28a baino lehen:</w:t>
            </w:r>
          </w:p>
          <w:p w:rsidR="001D09E9" w:rsidRDefault="001D09E9" w:rsidP="001D09E9">
            <w:pPr>
              <w:suppressAutoHyphens w:val="0"/>
              <w:spacing w:line="276" w:lineRule="auto"/>
              <w:ind w:left="325" w:hanging="325"/>
              <w:jc w:val="both"/>
              <w:rPr>
                <w:rFonts w:ascii="Museo Sans Rounded 100" w:hAnsi="Museo Sans Rounded 100" w:cs="Arial"/>
                <w:noProof/>
                <w:sz w:val="22"/>
                <w:szCs w:val="22"/>
              </w:rPr>
            </w:pPr>
          </w:p>
          <w:p w:rsidR="001D09E9" w:rsidRDefault="001D09E9" w:rsidP="001D09E9">
            <w:pPr>
              <w:suppressAutoHyphens w:val="0"/>
              <w:spacing w:line="276" w:lineRule="auto"/>
              <w:ind w:left="325" w:hanging="325"/>
              <w:jc w:val="both"/>
              <w:rPr>
                <w:rFonts w:ascii="Museo Sans Rounded 100" w:hAnsi="Museo Sans Rounded 100" w:cs="Arial"/>
                <w:noProof/>
                <w:sz w:val="22"/>
                <w:szCs w:val="22"/>
              </w:rPr>
            </w:pPr>
          </w:p>
          <w:p w:rsidR="001D09E9" w:rsidRDefault="001D09E9" w:rsidP="001D09E9">
            <w:pPr>
              <w:numPr>
                <w:ilvl w:val="0"/>
                <w:numId w:val="34"/>
              </w:numPr>
              <w:suppressAutoHyphens w:val="0"/>
              <w:spacing w:line="276" w:lineRule="auto"/>
              <w:ind w:left="467"/>
              <w:jc w:val="both"/>
              <w:rPr>
                <w:rFonts w:ascii="Museo Sans Rounded 100" w:hAnsi="Museo Sans Rounded 100" w:cs="Arial"/>
                <w:sz w:val="22"/>
                <w:szCs w:val="22"/>
              </w:rPr>
            </w:pPr>
            <w:r w:rsidRPr="004C6E82">
              <w:rPr>
                <w:rFonts w:ascii="Museo Sans Rounded 100" w:hAnsi="Museo Sans Rounded 100" w:cs="Arial"/>
                <w:noProof/>
                <w:sz w:val="22"/>
                <w:szCs w:val="22"/>
              </w:rPr>
              <w:t>Egindako jardueraren memoria, udalerriko onuradunak adieraziz</w:t>
            </w:r>
            <w:r>
              <w:rPr>
                <w:rFonts w:ascii="Museo Sans Rounded 100" w:hAnsi="Museo Sans Rounded 100" w:cs="Arial"/>
                <w:noProof/>
                <w:sz w:val="22"/>
                <w:szCs w:val="22"/>
              </w:rPr>
              <w:t>.</w:t>
            </w:r>
          </w:p>
          <w:p w:rsidR="001D09E9" w:rsidRDefault="001D09E9" w:rsidP="001D09E9">
            <w:pPr>
              <w:suppressAutoHyphens w:val="0"/>
              <w:spacing w:line="276" w:lineRule="auto"/>
              <w:ind w:left="467"/>
              <w:jc w:val="both"/>
              <w:rPr>
                <w:rFonts w:ascii="Museo Sans Rounded 100" w:hAnsi="Museo Sans Rounded 100" w:cs="Arial"/>
                <w:sz w:val="22"/>
                <w:szCs w:val="22"/>
              </w:rPr>
            </w:pPr>
          </w:p>
          <w:p w:rsidR="001D09E9" w:rsidRPr="004C6E82" w:rsidRDefault="001D09E9" w:rsidP="001D09E9">
            <w:pPr>
              <w:suppressAutoHyphens w:val="0"/>
              <w:spacing w:line="276" w:lineRule="auto"/>
              <w:ind w:left="467"/>
              <w:jc w:val="both"/>
              <w:rPr>
                <w:rFonts w:ascii="Museo Sans Rounded 100" w:hAnsi="Museo Sans Rounded 100" w:cs="Arial"/>
                <w:sz w:val="22"/>
                <w:szCs w:val="22"/>
              </w:rPr>
            </w:pPr>
          </w:p>
          <w:p w:rsidR="001D09E9" w:rsidRDefault="001D09E9" w:rsidP="001D09E9">
            <w:pPr>
              <w:numPr>
                <w:ilvl w:val="0"/>
                <w:numId w:val="34"/>
              </w:numPr>
              <w:suppressAutoHyphens w:val="0"/>
              <w:spacing w:line="276" w:lineRule="auto"/>
              <w:ind w:left="467"/>
              <w:jc w:val="both"/>
              <w:rPr>
                <w:rFonts w:ascii="Museo Sans Rounded 100" w:hAnsi="Museo Sans Rounded 100" w:cs="Arial"/>
                <w:sz w:val="22"/>
                <w:szCs w:val="22"/>
              </w:rPr>
            </w:pPr>
            <w:r w:rsidRPr="004C6E82">
              <w:rPr>
                <w:rFonts w:ascii="Museo Sans Rounded 100" w:hAnsi="Museo Sans Rounded 100" w:cs="Arial"/>
                <w:noProof/>
                <w:sz w:val="22"/>
                <w:szCs w:val="22"/>
              </w:rPr>
              <w:t>Jarduerak eragindako diru-sarrera eta gastuen balantzea.</w:t>
            </w:r>
          </w:p>
          <w:p w:rsidR="001D09E9" w:rsidRPr="004C6E82" w:rsidRDefault="001D09E9" w:rsidP="001D09E9">
            <w:pPr>
              <w:suppressAutoHyphens w:val="0"/>
              <w:spacing w:line="276" w:lineRule="auto"/>
              <w:ind w:left="467"/>
              <w:jc w:val="both"/>
              <w:rPr>
                <w:rFonts w:ascii="Museo Sans Rounded 100" w:hAnsi="Museo Sans Rounded 100" w:cs="Arial"/>
                <w:sz w:val="22"/>
                <w:szCs w:val="22"/>
              </w:rPr>
            </w:pPr>
          </w:p>
          <w:p w:rsidR="001D09E9" w:rsidRDefault="001D09E9" w:rsidP="001D09E9">
            <w:pPr>
              <w:numPr>
                <w:ilvl w:val="0"/>
                <w:numId w:val="34"/>
              </w:numPr>
              <w:suppressAutoHyphens w:val="0"/>
              <w:spacing w:line="276" w:lineRule="auto"/>
              <w:ind w:left="467"/>
              <w:jc w:val="both"/>
              <w:rPr>
                <w:rFonts w:ascii="Museo Sans Rounded 100" w:hAnsi="Museo Sans Rounded 100" w:cs="Arial"/>
                <w:sz w:val="22"/>
                <w:szCs w:val="22"/>
              </w:rPr>
            </w:pPr>
            <w:r w:rsidRPr="004C6E82">
              <w:rPr>
                <w:rFonts w:ascii="Museo Sans Rounded 100" w:hAnsi="Museo Sans Rounded 100" w:cs="Arial"/>
                <w:noProof/>
                <w:sz w:val="22"/>
                <w:szCs w:val="22"/>
              </w:rPr>
              <w:t>Jardueraren ondorioz sortutako gastuen jatorrizko ziurtagiriak, emandako diru-laguntzaren zenbateko osora heldu arte.</w:t>
            </w:r>
            <w:r w:rsidRPr="004C6E82">
              <w:rPr>
                <w:rFonts w:ascii="Museo Sans Rounded 100" w:hAnsi="Museo Sans Rounded 100" w:cs="Arial"/>
                <w:sz w:val="22"/>
                <w:szCs w:val="22"/>
              </w:rPr>
              <w:t xml:space="preserve"> </w:t>
            </w:r>
            <w:r w:rsidRPr="004C6E82">
              <w:rPr>
                <w:rFonts w:ascii="Museo Sans Rounded 100" w:hAnsi="Museo Sans Rounded 100" w:cs="Arial"/>
                <w:noProof/>
                <w:sz w:val="22"/>
                <w:szCs w:val="22"/>
              </w:rPr>
              <w:t xml:space="preserve">Ziurtagiri horiek fakturak edo </w:t>
            </w:r>
            <w:r w:rsidRPr="004C6E82">
              <w:rPr>
                <w:rFonts w:ascii="Museo Sans Rounded 100" w:hAnsi="Museo Sans Rounded 100" w:cs="Arial"/>
                <w:noProof/>
                <w:sz w:val="22"/>
                <w:szCs w:val="22"/>
              </w:rPr>
              <w:lastRenderedPageBreak/>
              <w:t>merkataritzako trafiko juridikoan balio duten beste frogagiri baliokideak izango dira.</w:t>
            </w:r>
          </w:p>
          <w:p w:rsidR="001D09E9" w:rsidRPr="004C6E82" w:rsidRDefault="001D09E9" w:rsidP="001D09E9">
            <w:pPr>
              <w:suppressAutoHyphens w:val="0"/>
              <w:spacing w:line="276" w:lineRule="auto"/>
              <w:ind w:left="467"/>
              <w:jc w:val="both"/>
              <w:rPr>
                <w:rFonts w:ascii="Museo Sans Rounded 100" w:hAnsi="Museo Sans Rounded 100" w:cs="Arial"/>
                <w:sz w:val="22"/>
                <w:szCs w:val="22"/>
              </w:rPr>
            </w:pPr>
          </w:p>
          <w:p w:rsidR="001D09E9" w:rsidRDefault="001D09E9" w:rsidP="001D09E9">
            <w:pPr>
              <w:numPr>
                <w:ilvl w:val="0"/>
                <w:numId w:val="34"/>
              </w:numPr>
              <w:suppressAutoHyphens w:val="0"/>
              <w:spacing w:line="276" w:lineRule="auto"/>
              <w:ind w:left="467"/>
              <w:jc w:val="both"/>
              <w:rPr>
                <w:rFonts w:ascii="Museo Sans Rounded 100" w:hAnsi="Museo Sans Rounded 100" w:cs="Arial"/>
                <w:sz w:val="22"/>
                <w:szCs w:val="22"/>
              </w:rPr>
            </w:pPr>
            <w:r w:rsidRPr="004C6E82">
              <w:rPr>
                <w:rFonts w:ascii="Museo Sans Rounded 100" w:hAnsi="Museo Sans Rounded 100" w:cs="Arial"/>
                <w:noProof/>
                <w:sz w:val="22"/>
                <w:szCs w:val="22"/>
              </w:rPr>
              <w:t>Diruz lagundutako jarduerak / diru-laguntzarekin bakarrik ez funts propioen edo bestelako diru-laguntzen edo baliabideen bidez ere finantzatzen direnean, funts horietan diruz lagundutako jardueren aplikazioa, zenbatekoa eta jatorria kreditatu beharko dira egiaztagirian.</w:t>
            </w:r>
          </w:p>
          <w:p w:rsidR="001D09E9" w:rsidRDefault="001D09E9" w:rsidP="001D09E9">
            <w:pPr>
              <w:suppressAutoHyphens w:val="0"/>
              <w:spacing w:line="276" w:lineRule="auto"/>
              <w:ind w:left="467"/>
              <w:jc w:val="both"/>
              <w:rPr>
                <w:rFonts w:ascii="Museo Sans Rounded 100" w:hAnsi="Museo Sans Rounded 100" w:cs="Arial"/>
                <w:sz w:val="22"/>
                <w:szCs w:val="22"/>
              </w:rPr>
            </w:pPr>
          </w:p>
          <w:p w:rsidR="001D09E9" w:rsidRPr="004C6E82" w:rsidRDefault="001D09E9" w:rsidP="001D09E9">
            <w:pPr>
              <w:suppressAutoHyphens w:val="0"/>
              <w:spacing w:line="276" w:lineRule="auto"/>
              <w:ind w:left="467"/>
              <w:jc w:val="both"/>
              <w:rPr>
                <w:rFonts w:ascii="Museo Sans Rounded 100" w:hAnsi="Museo Sans Rounded 100" w:cs="Arial"/>
                <w:sz w:val="22"/>
                <w:szCs w:val="22"/>
              </w:rPr>
            </w:pPr>
          </w:p>
          <w:p w:rsidR="001D09E9" w:rsidRDefault="001D09E9" w:rsidP="001D09E9">
            <w:pPr>
              <w:numPr>
                <w:ilvl w:val="0"/>
                <w:numId w:val="34"/>
              </w:numPr>
              <w:suppressAutoHyphens w:val="0"/>
              <w:spacing w:line="276" w:lineRule="auto"/>
              <w:ind w:left="467"/>
              <w:jc w:val="both"/>
              <w:rPr>
                <w:rFonts w:ascii="Museo Sans Rounded 100" w:hAnsi="Museo Sans Rounded 100" w:cs="Arial"/>
                <w:sz w:val="22"/>
                <w:szCs w:val="22"/>
              </w:rPr>
            </w:pPr>
            <w:r w:rsidRPr="004C6E82">
              <w:rPr>
                <w:rFonts w:ascii="Museo Sans Rounded 100" w:hAnsi="Museo Sans Rounded 100" w:cs="Arial"/>
                <w:noProof/>
                <w:sz w:val="22"/>
                <w:szCs w:val="22"/>
              </w:rPr>
              <w:t>Diru-laguntzaren helburua bete dela egiaztatzen duen adierazpena.</w:t>
            </w:r>
          </w:p>
          <w:p w:rsidR="001D09E9" w:rsidRPr="004C6E82" w:rsidRDefault="001D09E9" w:rsidP="001D09E9">
            <w:pPr>
              <w:suppressAutoHyphens w:val="0"/>
              <w:spacing w:line="276" w:lineRule="auto"/>
              <w:ind w:left="467"/>
              <w:jc w:val="both"/>
              <w:rPr>
                <w:rFonts w:ascii="Museo Sans Rounded 100" w:hAnsi="Museo Sans Rounded 100" w:cs="Arial"/>
                <w:sz w:val="22"/>
                <w:szCs w:val="22"/>
              </w:rPr>
            </w:pPr>
          </w:p>
          <w:p w:rsidR="001D09E9" w:rsidRPr="001D09E9" w:rsidRDefault="001D09E9" w:rsidP="001D09E9">
            <w:pPr>
              <w:pStyle w:val="Zerrenda-paragrafoa"/>
              <w:numPr>
                <w:ilvl w:val="0"/>
                <w:numId w:val="34"/>
              </w:numPr>
              <w:suppressAutoHyphens w:val="0"/>
              <w:ind w:left="467"/>
              <w:jc w:val="both"/>
              <w:rPr>
                <w:rFonts w:ascii="Museo Sans Rounded 100" w:hAnsi="Museo Sans Rounded 100" w:cs="Arial"/>
                <w:noProof/>
              </w:rPr>
            </w:pPr>
            <w:r w:rsidRPr="001D09E9">
              <w:rPr>
                <w:rFonts w:ascii="Museo Sans Rounded 100" w:hAnsi="Museo Sans Rounded 100" w:cs="Arial"/>
                <w:noProof/>
              </w:rPr>
              <w:t>Onuradunak zerga-betebeharrak eta Gizarte Segurantzakoak egunean ordainduta dituela dioten ziurtagiriak.</w:t>
            </w:r>
          </w:p>
        </w:tc>
        <w:tc>
          <w:tcPr>
            <w:tcW w:w="318" w:type="dxa"/>
            <w:gridSpan w:val="2"/>
          </w:tcPr>
          <w:p w:rsidR="001D09E9" w:rsidRDefault="001D09E9" w:rsidP="00530F0A">
            <w:pPr>
              <w:spacing w:line="276" w:lineRule="auto"/>
              <w:jc w:val="both"/>
              <w:rPr>
                <w:rFonts w:ascii="Museo Sans Rounded 100" w:eastAsia="Museo Sans Rounded 100" w:hAnsi="Museo Sans Rounded 100" w:cs="Museo Sans Rounded 100"/>
              </w:rPr>
            </w:pPr>
          </w:p>
        </w:tc>
        <w:tc>
          <w:tcPr>
            <w:tcW w:w="4651" w:type="dxa"/>
            <w:gridSpan w:val="2"/>
            <w:shd w:val="clear" w:color="auto" w:fill="auto"/>
          </w:tcPr>
          <w:p w:rsidR="001D09E9" w:rsidRDefault="001D09E9" w:rsidP="001D09E9">
            <w:pPr>
              <w:suppressAutoHyphens w:val="0"/>
              <w:spacing w:line="276" w:lineRule="auto"/>
              <w:ind w:left="256" w:hanging="256"/>
              <w:jc w:val="both"/>
              <w:rPr>
                <w:rFonts w:ascii="Museo Sans Rounded 100" w:hAnsi="Museo Sans Rounded 100" w:cs="Arial"/>
                <w:sz w:val="22"/>
                <w:szCs w:val="22"/>
                <w:lang w:val="es-ES_tradnl"/>
              </w:rPr>
            </w:pPr>
            <w:r w:rsidRPr="004C6E82">
              <w:rPr>
                <w:rFonts w:ascii="Museo Sans Rounded 100" w:hAnsi="Museo Sans Rounded 100" w:cs="Arial"/>
                <w:sz w:val="22"/>
                <w:szCs w:val="22"/>
                <w:lang w:val="es-ES_tradnl"/>
              </w:rPr>
              <w:t xml:space="preserve">3.- Para la justificación de la subvención, deberá presentarse la siguiente documentación, </w:t>
            </w:r>
            <w:r w:rsidR="006E27B0">
              <w:rPr>
                <w:rFonts w:ascii="Museo Sans Rounded 100" w:hAnsi="Museo Sans Rounded 100" w:cs="Arial"/>
                <w:sz w:val="22"/>
                <w:szCs w:val="22"/>
                <w:lang w:val="es-ES_tradnl"/>
              </w:rPr>
              <w:t>antes del 28 de febrero de 2025</w:t>
            </w:r>
            <w:r>
              <w:rPr>
                <w:rFonts w:ascii="Museo Sans Rounded 100" w:hAnsi="Museo Sans Rounded 100" w:cs="Arial"/>
                <w:sz w:val="22"/>
                <w:szCs w:val="22"/>
                <w:lang w:val="es-ES_tradnl"/>
              </w:rPr>
              <w:t>:</w:t>
            </w:r>
          </w:p>
          <w:p w:rsidR="001D09E9" w:rsidRDefault="001D09E9" w:rsidP="001D09E9">
            <w:pPr>
              <w:suppressAutoHyphens w:val="0"/>
              <w:spacing w:line="276" w:lineRule="auto"/>
              <w:ind w:left="256" w:hanging="256"/>
              <w:jc w:val="both"/>
              <w:rPr>
                <w:rFonts w:ascii="Museo Sans Rounded 100" w:eastAsia="Museo Sans Rounded 100" w:hAnsi="Museo Sans Rounded 100" w:cs="Museo Sans Rounded 100"/>
                <w:b/>
                <w:u w:val="single"/>
                <w:lang w:val="es-ES"/>
              </w:rPr>
            </w:pPr>
          </w:p>
          <w:p w:rsidR="001D09E9" w:rsidRPr="001B3EF3" w:rsidRDefault="001D09E9" w:rsidP="001B3EF3">
            <w:pPr>
              <w:pStyle w:val="Zerrenda-paragrafoa"/>
              <w:numPr>
                <w:ilvl w:val="0"/>
                <w:numId w:val="35"/>
              </w:numPr>
              <w:spacing w:after="0"/>
              <w:ind w:left="540"/>
              <w:jc w:val="both"/>
              <w:rPr>
                <w:rFonts w:ascii="Museo Sans Rounded 100" w:hAnsi="Museo Sans Rounded 100" w:cs="Arial"/>
              </w:rPr>
            </w:pPr>
            <w:r w:rsidRPr="001D09E9">
              <w:rPr>
                <w:rFonts w:ascii="Museo Sans Rounded 100" w:hAnsi="Museo Sans Rounded 100" w:cs="Arial"/>
                <w:lang w:val="es-ES_tradnl"/>
              </w:rPr>
              <w:t>Memoria de la actividad realizada, indicando los beneficiarios del municipio.</w:t>
            </w:r>
          </w:p>
          <w:p w:rsidR="001B3EF3" w:rsidRPr="001D09E9" w:rsidRDefault="001B3EF3" w:rsidP="001B3EF3">
            <w:pPr>
              <w:pStyle w:val="Zerrenda-paragrafoa"/>
              <w:spacing w:after="0"/>
              <w:ind w:left="540"/>
              <w:jc w:val="both"/>
              <w:rPr>
                <w:rFonts w:ascii="Museo Sans Rounded 100" w:hAnsi="Museo Sans Rounded 100" w:cs="Arial"/>
              </w:rPr>
            </w:pPr>
          </w:p>
          <w:p w:rsidR="001B3EF3" w:rsidRPr="001B3EF3" w:rsidRDefault="001D09E9" w:rsidP="001B3EF3">
            <w:pPr>
              <w:pStyle w:val="Zerrenda-paragrafoa"/>
              <w:numPr>
                <w:ilvl w:val="0"/>
                <w:numId w:val="35"/>
              </w:numPr>
              <w:ind w:left="540"/>
              <w:jc w:val="both"/>
              <w:rPr>
                <w:rFonts w:ascii="Museo Sans Rounded 100" w:hAnsi="Museo Sans Rounded 100" w:cs="Arial"/>
              </w:rPr>
            </w:pPr>
            <w:r w:rsidRPr="001B3EF3">
              <w:rPr>
                <w:rFonts w:ascii="Museo Sans Rounded 100" w:hAnsi="Museo Sans Rounded 100" w:cs="Arial"/>
                <w:lang w:val="es-ES_tradnl"/>
              </w:rPr>
              <w:t>Balance de ingresos y gastos originados por la actividad.</w:t>
            </w:r>
          </w:p>
          <w:p w:rsidR="001D09E9" w:rsidRPr="001D09E9" w:rsidRDefault="001D09E9" w:rsidP="001B3EF3">
            <w:pPr>
              <w:pStyle w:val="Zerrenda-paragrafoa"/>
              <w:numPr>
                <w:ilvl w:val="0"/>
                <w:numId w:val="35"/>
              </w:numPr>
              <w:spacing w:after="0"/>
              <w:ind w:left="540"/>
              <w:jc w:val="both"/>
              <w:rPr>
                <w:rFonts w:ascii="Museo Sans Rounded 100" w:hAnsi="Museo Sans Rounded 100" w:cs="Arial"/>
              </w:rPr>
            </w:pPr>
            <w:r w:rsidRPr="001D09E9">
              <w:rPr>
                <w:rFonts w:ascii="Museo Sans Rounded 100" w:hAnsi="Museo Sans Rounded 100" w:cs="Arial"/>
                <w:lang w:val="es-ES_tradnl"/>
              </w:rPr>
              <w:t>Certificados originales de los gastos originados como consecuencia de la actividad, hasta llegar al importe total de la subvención concedida.</w:t>
            </w:r>
            <w:r w:rsidRPr="001D09E9">
              <w:rPr>
                <w:rFonts w:ascii="Museo Sans Rounded 100" w:hAnsi="Museo Sans Rounded 100" w:cs="Arial"/>
              </w:rPr>
              <w:t xml:space="preserve"> </w:t>
            </w:r>
            <w:r w:rsidRPr="001D09E9">
              <w:rPr>
                <w:rFonts w:ascii="Museo Sans Rounded 100" w:hAnsi="Museo Sans Rounded 100" w:cs="Arial"/>
                <w:lang w:val="es-ES_tradnl"/>
              </w:rPr>
              <w:t xml:space="preserve">Dichos </w:t>
            </w:r>
            <w:r w:rsidRPr="001D09E9">
              <w:rPr>
                <w:rFonts w:ascii="Museo Sans Rounded 100" w:hAnsi="Museo Sans Rounded 100" w:cs="Arial"/>
                <w:lang w:val="es-ES_tradnl"/>
              </w:rPr>
              <w:lastRenderedPageBreak/>
              <w:t>certificados serán facturas u otros justificantes equivalentes que tengan valor en el tráfico jurídico mercantil.</w:t>
            </w:r>
          </w:p>
          <w:p w:rsidR="001D09E9" w:rsidRPr="001D09E9" w:rsidRDefault="001D09E9" w:rsidP="001D09E9">
            <w:pPr>
              <w:ind w:left="540"/>
              <w:jc w:val="both"/>
              <w:rPr>
                <w:rFonts w:ascii="Museo Sans Rounded 100" w:hAnsi="Museo Sans Rounded 100" w:cs="Arial"/>
              </w:rPr>
            </w:pPr>
          </w:p>
          <w:p w:rsidR="001D09E9" w:rsidRPr="001D09E9" w:rsidRDefault="001D09E9" w:rsidP="001D09E9">
            <w:pPr>
              <w:pStyle w:val="Zerrenda-paragrafoa"/>
              <w:numPr>
                <w:ilvl w:val="0"/>
                <w:numId w:val="35"/>
              </w:numPr>
              <w:ind w:left="540"/>
              <w:jc w:val="both"/>
              <w:rPr>
                <w:rFonts w:ascii="Museo Sans Rounded 100" w:hAnsi="Museo Sans Rounded 100" w:cs="Arial"/>
              </w:rPr>
            </w:pPr>
            <w:r w:rsidRPr="001D09E9">
              <w:rPr>
                <w:rFonts w:ascii="Museo Sans Rounded 100" w:hAnsi="Museo Sans Rounded 100" w:cs="Arial"/>
                <w:lang w:val="es-ES_tradnl"/>
              </w:rPr>
              <w:t>Cuando las actividades subvencionadas se financien no sólo mediante la subvención sino también mediante fondos propios u otro tipo de subvenciones o recursos, en el certificado deberán acreditarse la aplicación de las actividades subvencionadas en dichos fondos, el importe y el origen.</w:t>
            </w:r>
          </w:p>
          <w:p w:rsidR="001D09E9" w:rsidRPr="001D09E9" w:rsidRDefault="001D09E9" w:rsidP="001D09E9">
            <w:pPr>
              <w:pStyle w:val="Zerrenda-paragrafoa"/>
              <w:numPr>
                <w:ilvl w:val="0"/>
                <w:numId w:val="35"/>
              </w:numPr>
              <w:ind w:left="540"/>
              <w:jc w:val="both"/>
              <w:rPr>
                <w:rFonts w:ascii="Museo Sans Rounded 100" w:hAnsi="Museo Sans Rounded 100" w:cs="Arial"/>
              </w:rPr>
            </w:pPr>
            <w:r w:rsidRPr="001D09E9">
              <w:rPr>
                <w:rFonts w:ascii="Museo Sans Rounded 100" w:hAnsi="Museo Sans Rounded 100" w:cs="Arial"/>
                <w:lang w:val="es-ES_tradnl"/>
              </w:rPr>
              <w:t>Declaración que confirme que se ha cumplido el objetivo de la subvención.</w:t>
            </w:r>
          </w:p>
          <w:p w:rsidR="001D09E9" w:rsidRPr="001D09E9" w:rsidRDefault="001D09E9" w:rsidP="001D09E9">
            <w:pPr>
              <w:ind w:left="180"/>
              <w:jc w:val="both"/>
              <w:rPr>
                <w:rFonts w:ascii="Museo Sans Rounded 100" w:hAnsi="Museo Sans Rounded 100" w:cs="Arial"/>
              </w:rPr>
            </w:pPr>
          </w:p>
          <w:p w:rsidR="001D09E9" w:rsidRPr="001D09E9" w:rsidRDefault="001D09E9" w:rsidP="001D09E9">
            <w:pPr>
              <w:pStyle w:val="Zerrenda-paragrafoa"/>
              <w:numPr>
                <w:ilvl w:val="0"/>
                <w:numId w:val="35"/>
              </w:numPr>
              <w:spacing w:after="0"/>
              <w:ind w:left="540"/>
              <w:jc w:val="both"/>
              <w:rPr>
                <w:rFonts w:ascii="Museo Sans Rounded 100" w:hAnsi="Museo Sans Rounded 100" w:cs="Arial"/>
              </w:rPr>
            </w:pPr>
            <w:r w:rsidRPr="001D09E9">
              <w:rPr>
                <w:rFonts w:ascii="Museo Sans Rounded 100" w:hAnsi="Museo Sans Rounded 100" w:cs="Arial"/>
                <w:lang w:val="es-ES_tradnl"/>
              </w:rPr>
              <w:t>Certificados que acrediten que el beneficiario se halla al corriente de sus obligaciones fiscales y con la Seguridad Social.</w:t>
            </w:r>
          </w:p>
        </w:tc>
      </w:tr>
      <w:tr w:rsidR="001D09E9" w:rsidTr="001B3EF3">
        <w:tc>
          <w:tcPr>
            <w:tcW w:w="4712" w:type="dxa"/>
            <w:gridSpan w:val="3"/>
          </w:tcPr>
          <w:p w:rsidR="001D09E9" w:rsidRPr="000E5527" w:rsidRDefault="001D09E9" w:rsidP="000E5527">
            <w:pPr>
              <w:suppressAutoHyphens w:val="0"/>
              <w:spacing w:line="276" w:lineRule="auto"/>
              <w:ind w:left="325"/>
              <w:jc w:val="both"/>
              <w:rPr>
                <w:rFonts w:ascii="Museo Sans Rounded 100" w:eastAsia="Museo Sans Rounded 100" w:hAnsi="Museo Sans Rounded 100" w:cs="Museo Sans Rounded 100"/>
                <w:b/>
                <w:u w:val="single"/>
              </w:rPr>
            </w:pPr>
          </w:p>
        </w:tc>
        <w:tc>
          <w:tcPr>
            <w:tcW w:w="318" w:type="dxa"/>
            <w:gridSpan w:val="2"/>
          </w:tcPr>
          <w:p w:rsidR="001D09E9" w:rsidRDefault="001D09E9" w:rsidP="00530F0A">
            <w:pPr>
              <w:spacing w:line="276" w:lineRule="auto"/>
              <w:jc w:val="both"/>
              <w:rPr>
                <w:rFonts w:ascii="Museo Sans Rounded 100" w:eastAsia="Museo Sans Rounded 100" w:hAnsi="Museo Sans Rounded 100" w:cs="Museo Sans Rounded 100"/>
              </w:rPr>
            </w:pPr>
          </w:p>
        </w:tc>
        <w:tc>
          <w:tcPr>
            <w:tcW w:w="4651" w:type="dxa"/>
            <w:gridSpan w:val="2"/>
          </w:tcPr>
          <w:p w:rsidR="001D09E9" w:rsidRPr="000E5527" w:rsidRDefault="001D09E9" w:rsidP="000E5527">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1D09E9" w:rsidTr="001B3EF3">
        <w:tc>
          <w:tcPr>
            <w:tcW w:w="4712" w:type="dxa"/>
            <w:gridSpan w:val="3"/>
          </w:tcPr>
          <w:p w:rsidR="001D09E9" w:rsidRPr="000E5527" w:rsidRDefault="001D09E9" w:rsidP="001D09E9">
            <w:pPr>
              <w:suppressAutoHyphens w:val="0"/>
              <w:spacing w:line="276" w:lineRule="auto"/>
              <w:ind w:left="325" w:hanging="325"/>
              <w:jc w:val="both"/>
              <w:rPr>
                <w:rFonts w:ascii="Museo Sans Rounded 100" w:eastAsia="Museo Sans Rounded 100" w:hAnsi="Museo Sans Rounded 100" w:cs="Museo Sans Rounded 100"/>
                <w:b/>
                <w:u w:val="single"/>
              </w:rPr>
            </w:pPr>
            <w:r w:rsidRPr="004C6E82">
              <w:rPr>
                <w:rFonts w:ascii="Museo Sans Rounded 100" w:hAnsi="Museo Sans Rounded 100" w:cs="Arial"/>
                <w:noProof/>
                <w:sz w:val="22"/>
                <w:szCs w:val="22"/>
              </w:rPr>
              <w:t>4.- Egindako jardueren memoria euskaraz gutxienez aurkeztu beharko da.</w:t>
            </w:r>
          </w:p>
        </w:tc>
        <w:tc>
          <w:tcPr>
            <w:tcW w:w="318" w:type="dxa"/>
            <w:gridSpan w:val="2"/>
          </w:tcPr>
          <w:p w:rsidR="001D09E9" w:rsidRDefault="001D09E9" w:rsidP="00530F0A">
            <w:pPr>
              <w:spacing w:line="276" w:lineRule="auto"/>
              <w:jc w:val="both"/>
              <w:rPr>
                <w:rFonts w:ascii="Museo Sans Rounded 100" w:eastAsia="Museo Sans Rounded 100" w:hAnsi="Museo Sans Rounded 100" w:cs="Museo Sans Rounded 100"/>
              </w:rPr>
            </w:pPr>
          </w:p>
        </w:tc>
        <w:tc>
          <w:tcPr>
            <w:tcW w:w="4651" w:type="dxa"/>
            <w:gridSpan w:val="2"/>
          </w:tcPr>
          <w:p w:rsidR="001D09E9" w:rsidRPr="000E5527" w:rsidRDefault="001D09E9" w:rsidP="001D09E9">
            <w:pPr>
              <w:suppressAutoHyphens w:val="0"/>
              <w:spacing w:line="276" w:lineRule="auto"/>
              <w:ind w:left="256" w:hanging="256"/>
              <w:jc w:val="both"/>
              <w:rPr>
                <w:rFonts w:ascii="Museo Sans Rounded 100" w:eastAsia="Museo Sans Rounded 100" w:hAnsi="Museo Sans Rounded 100" w:cs="Museo Sans Rounded 100"/>
                <w:b/>
                <w:u w:val="single"/>
                <w:lang w:val="es-ES"/>
              </w:rPr>
            </w:pPr>
            <w:r w:rsidRPr="004C6E82">
              <w:rPr>
                <w:rFonts w:ascii="Museo Sans Rounded 100" w:hAnsi="Museo Sans Rounded 100" w:cs="Arial"/>
                <w:sz w:val="22"/>
                <w:szCs w:val="22"/>
                <w:lang w:val="es-ES_tradnl"/>
              </w:rPr>
              <w:t>4.- La memoria de las actividades realizadas deberá redactarse en euskera, como mínimo.</w:t>
            </w:r>
          </w:p>
        </w:tc>
      </w:tr>
      <w:tr w:rsidR="001D09E9" w:rsidTr="001B3EF3">
        <w:tc>
          <w:tcPr>
            <w:tcW w:w="4712" w:type="dxa"/>
            <w:gridSpan w:val="3"/>
          </w:tcPr>
          <w:p w:rsidR="001D09E9" w:rsidRPr="000E5527" w:rsidRDefault="001D09E9" w:rsidP="000E5527">
            <w:pPr>
              <w:suppressAutoHyphens w:val="0"/>
              <w:spacing w:line="276" w:lineRule="auto"/>
              <w:ind w:left="325"/>
              <w:jc w:val="both"/>
              <w:rPr>
                <w:rFonts w:ascii="Museo Sans Rounded 100" w:eastAsia="Museo Sans Rounded 100" w:hAnsi="Museo Sans Rounded 100" w:cs="Museo Sans Rounded 100"/>
                <w:b/>
                <w:u w:val="single"/>
              </w:rPr>
            </w:pPr>
          </w:p>
        </w:tc>
        <w:tc>
          <w:tcPr>
            <w:tcW w:w="318" w:type="dxa"/>
            <w:gridSpan w:val="2"/>
          </w:tcPr>
          <w:p w:rsidR="001D09E9" w:rsidRDefault="001D09E9" w:rsidP="00530F0A">
            <w:pPr>
              <w:spacing w:line="276" w:lineRule="auto"/>
              <w:jc w:val="both"/>
              <w:rPr>
                <w:rFonts w:ascii="Museo Sans Rounded 100" w:eastAsia="Museo Sans Rounded 100" w:hAnsi="Museo Sans Rounded 100" w:cs="Museo Sans Rounded 100"/>
              </w:rPr>
            </w:pPr>
          </w:p>
        </w:tc>
        <w:tc>
          <w:tcPr>
            <w:tcW w:w="4651" w:type="dxa"/>
            <w:gridSpan w:val="2"/>
          </w:tcPr>
          <w:p w:rsidR="001D09E9" w:rsidRPr="000E5527" w:rsidRDefault="001D09E9" w:rsidP="000E5527">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1D09E9" w:rsidTr="001B3EF3">
        <w:tc>
          <w:tcPr>
            <w:tcW w:w="4712" w:type="dxa"/>
            <w:gridSpan w:val="3"/>
          </w:tcPr>
          <w:p w:rsidR="001D09E9" w:rsidRPr="000E5527" w:rsidRDefault="001D09E9" w:rsidP="001D09E9">
            <w:pPr>
              <w:suppressAutoHyphens w:val="0"/>
              <w:spacing w:line="276" w:lineRule="auto"/>
              <w:jc w:val="both"/>
              <w:rPr>
                <w:rFonts w:ascii="Museo Sans Rounded 100" w:eastAsia="Museo Sans Rounded 100" w:hAnsi="Museo Sans Rounded 100" w:cs="Museo Sans Rounded 100"/>
                <w:b/>
                <w:u w:val="single"/>
              </w:rPr>
            </w:pPr>
            <w:r w:rsidRPr="004C6E82">
              <w:rPr>
                <w:rFonts w:ascii="Museo Sans Rounded 100" w:hAnsi="Museo Sans Rounded 100" w:cs="Arial"/>
                <w:b/>
                <w:bCs/>
                <w:sz w:val="22"/>
                <w:szCs w:val="22"/>
              </w:rPr>
              <w:t>12</w:t>
            </w:r>
            <w:r w:rsidR="001B3EF3">
              <w:rPr>
                <w:rFonts w:ascii="Museo Sans Rounded 100" w:hAnsi="Museo Sans Rounded 100" w:cs="Arial"/>
                <w:b/>
                <w:bCs/>
                <w:sz w:val="22"/>
                <w:szCs w:val="22"/>
              </w:rPr>
              <w:t>.</w:t>
            </w:r>
            <w:r w:rsidRPr="004C6E82">
              <w:rPr>
                <w:rFonts w:ascii="Museo Sans Rounded 100" w:hAnsi="Museo Sans Rounded 100" w:cs="Arial"/>
                <w:b/>
                <w:bCs/>
                <w:noProof/>
                <w:sz w:val="22"/>
                <w:szCs w:val="22"/>
              </w:rPr>
              <w:t>- ltzulketa</w:t>
            </w:r>
            <w:r w:rsidR="001B3EF3">
              <w:rPr>
                <w:rFonts w:ascii="Museo Sans Rounded 100" w:hAnsi="Museo Sans Rounded 100" w:cs="Arial"/>
                <w:b/>
                <w:bCs/>
                <w:noProof/>
                <w:sz w:val="22"/>
                <w:szCs w:val="22"/>
              </w:rPr>
              <w:t>.-</w:t>
            </w:r>
          </w:p>
        </w:tc>
        <w:tc>
          <w:tcPr>
            <w:tcW w:w="318" w:type="dxa"/>
            <w:gridSpan w:val="2"/>
          </w:tcPr>
          <w:p w:rsidR="001D09E9" w:rsidRDefault="001D09E9" w:rsidP="00530F0A">
            <w:pPr>
              <w:spacing w:line="276" w:lineRule="auto"/>
              <w:jc w:val="both"/>
              <w:rPr>
                <w:rFonts w:ascii="Museo Sans Rounded 100" w:eastAsia="Museo Sans Rounded 100" w:hAnsi="Museo Sans Rounded 100" w:cs="Museo Sans Rounded 100"/>
              </w:rPr>
            </w:pPr>
          </w:p>
        </w:tc>
        <w:tc>
          <w:tcPr>
            <w:tcW w:w="4651" w:type="dxa"/>
            <w:gridSpan w:val="2"/>
          </w:tcPr>
          <w:p w:rsidR="001D09E9" w:rsidRPr="000E5527" w:rsidRDefault="001D09E9" w:rsidP="001D09E9">
            <w:pPr>
              <w:suppressAutoHyphens w:val="0"/>
              <w:spacing w:line="276" w:lineRule="auto"/>
              <w:jc w:val="both"/>
              <w:rPr>
                <w:rFonts w:ascii="Museo Sans Rounded 100" w:eastAsia="Museo Sans Rounded 100" w:hAnsi="Museo Sans Rounded 100" w:cs="Museo Sans Rounded 100"/>
                <w:b/>
                <w:u w:val="single"/>
                <w:lang w:val="es-ES"/>
              </w:rPr>
            </w:pPr>
            <w:r w:rsidRPr="004C6E82">
              <w:rPr>
                <w:rFonts w:ascii="Museo Sans Rounded 100" w:hAnsi="Museo Sans Rounded 100" w:cs="Arial"/>
                <w:b/>
                <w:bCs/>
                <w:sz w:val="22"/>
                <w:szCs w:val="22"/>
                <w:lang w:val="es-ES_tradnl"/>
              </w:rPr>
              <w:t>12</w:t>
            </w:r>
            <w:r w:rsidR="001B3EF3">
              <w:rPr>
                <w:rFonts w:ascii="Museo Sans Rounded 100" w:hAnsi="Museo Sans Rounded 100" w:cs="Arial"/>
                <w:b/>
                <w:bCs/>
                <w:sz w:val="22"/>
                <w:szCs w:val="22"/>
                <w:lang w:val="es-ES_tradnl"/>
              </w:rPr>
              <w:t>.</w:t>
            </w:r>
            <w:r w:rsidRPr="004C6E82">
              <w:rPr>
                <w:rFonts w:ascii="Museo Sans Rounded 100" w:hAnsi="Museo Sans Rounded 100" w:cs="Arial"/>
                <w:b/>
                <w:bCs/>
                <w:sz w:val="22"/>
                <w:szCs w:val="22"/>
                <w:lang w:val="es-ES_tradnl"/>
              </w:rPr>
              <w:t>- Reembolso</w:t>
            </w:r>
            <w:r w:rsidR="001B3EF3">
              <w:rPr>
                <w:rFonts w:ascii="Museo Sans Rounded 100" w:hAnsi="Museo Sans Rounded 100" w:cs="Arial"/>
                <w:b/>
                <w:bCs/>
                <w:sz w:val="22"/>
                <w:szCs w:val="22"/>
                <w:lang w:val="es-ES_tradnl"/>
              </w:rPr>
              <w:t>.-</w:t>
            </w:r>
          </w:p>
        </w:tc>
      </w:tr>
      <w:tr w:rsidR="001D09E9" w:rsidTr="001B3EF3">
        <w:tc>
          <w:tcPr>
            <w:tcW w:w="4712" w:type="dxa"/>
            <w:gridSpan w:val="3"/>
          </w:tcPr>
          <w:p w:rsidR="001D09E9" w:rsidRPr="000E5527" w:rsidRDefault="001D09E9" w:rsidP="000E5527">
            <w:pPr>
              <w:suppressAutoHyphens w:val="0"/>
              <w:spacing w:line="276" w:lineRule="auto"/>
              <w:ind w:left="325"/>
              <w:jc w:val="both"/>
              <w:rPr>
                <w:rFonts w:ascii="Museo Sans Rounded 100" w:eastAsia="Museo Sans Rounded 100" w:hAnsi="Museo Sans Rounded 100" w:cs="Museo Sans Rounded 100"/>
                <w:b/>
                <w:u w:val="single"/>
              </w:rPr>
            </w:pPr>
          </w:p>
        </w:tc>
        <w:tc>
          <w:tcPr>
            <w:tcW w:w="318" w:type="dxa"/>
            <w:gridSpan w:val="2"/>
          </w:tcPr>
          <w:p w:rsidR="001D09E9" w:rsidRDefault="001D09E9" w:rsidP="00530F0A">
            <w:pPr>
              <w:spacing w:line="276" w:lineRule="auto"/>
              <w:jc w:val="both"/>
              <w:rPr>
                <w:rFonts w:ascii="Museo Sans Rounded 100" w:eastAsia="Museo Sans Rounded 100" w:hAnsi="Museo Sans Rounded 100" w:cs="Museo Sans Rounded 100"/>
              </w:rPr>
            </w:pPr>
          </w:p>
        </w:tc>
        <w:tc>
          <w:tcPr>
            <w:tcW w:w="4651" w:type="dxa"/>
            <w:gridSpan w:val="2"/>
          </w:tcPr>
          <w:p w:rsidR="001D09E9" w:rsidRPr="000E5527" w:rsidRDefault="001D09E9" w:rsidP="000E5527">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1D09E9" w:rsidTr="001B3EF3">
        <w:tc>
          <w:tcPr>
            <w:tcW w:w="4712" w:type="dxa"/>
            <w:gridSpan w:val="3"/>
          </w:tcPr>
          <w:p w:rsidR="001D09E9" w:rsidRDefault="001D09E9" w:rsidP="001D09E9">
            <w:pPr>
              <w:suppressAutoHyphens w:val="0"/>
              <w:spacing w:line="276" w:lineRule="auto"/>
              <w:ind w:left="325" w:hanging="325"/>
              <w:jc w:val="both"/>
              <w:rPr>
                <w:rFonts w:ascii="Museo Sans Rounded 100" w:hAnsi="Museo Sans Rounded 100" w:cs="Arial"/>
                <w:noProof/>
                <w:sz w:val="22"/>
                <w:szCs w:val="22"/>
              </w:rPr>
            </w:pPr>
            <w:r w:rsidRPr="004C6E82">
              <w:rPr>
                <w:rFonts w:ascii="Museo Sans Rounded 100" w:hAnsi="Museo Sans Rounded 100" w:cs="Arial"/>
                <w:noProof/>
                <w:sz w:val="22"/>
                <w:szCs w:val="22"/>
              </w:rPr>
              <w:t>1.- Ondorengo kasuetan, bidezkoa izango da jasotako kopuruak itzultzea eta berandutze-interesak eskatzea (Dirulaguntzen gaineko Lege Orokorreko 38.2 artikuluan zehaztutako zenbatekoa) dirulaguntza ordaintzeko egunetik itzulketa bidezkoa dela erabakitzen den egunera arte:</w:t>
            </w:r>
          </w:p>
          <w:p w:rsidR="001D09E9" w:rsidRDefault="001D09E9" w:rsidP="001D09E9">
            <w:pPr>
              <w:suppressAutoHyphens w:val="0"/>
              <w:spacing w:line="276" w:lineRule="auto"/>
              <w:ind w:left="325" w:hanging="325"/>
              <w:jc w:val="both"/>
              <w:rPr>
                <w:rFonts w:ascii="Museo Sans Rounded 100" w:hAnsi="Museo Sans Rounded 100" w:cs="Arial"/>
                <w:noProof/>
                <w:sz w:val="22"/>
                <w:szCs w:val="22"/>
              </w:rPr>
            </w:pPr>
          </w:p>
          <w:p w:rsidR="00CA5CD2" w:rsidRDefault="001D09E9" w:rsidP="00CA5CD2">
            <w:pPr>
              <w:pStyle w:val="Zerrenda-paragrafoa"/>
              <w:numPr>
                <w:ilvl w:val="0"/>
                <w:numId w:val="36"/>
              </w:numPr>
              <w:jc w:val="both"/>
              <w:rPr>
                <w:rFonts w:ascii="Museo Sans Rounded 100" w:hAnsi="Museo Sans Rounded 100" w:cs="Arial"/>
                <w:noProof/>
              </w:rPr>
            </w:pPr>
            <w:r w:rsidRPr="00CA5CD2">
              <w:rPr>
                <w:rFonts w:ascii="Museo Sans Rounded 100" w:hAnsi="Museo Sans Rounded 100" w:cs="Arial"/>
                <w:noProof/>
              </w:rPr>
              <w:t>Diru-laguntza helburu baterako eskatu eta beste baterako erabiltzea.</w:t>
            </w:r>
          </w:p>
          <w:p w:rsidR="001D09E9" w:rsidRPr="00CA5CD2" w:rsidRDefault="001D09E9" w:rsidP="00CA5CD2">
            <w:pPr>
              <w:pStyle w:val="Zerrenda-paragrafoa"/>
              <w:numPr>
                <w:ilvl w:val="0"/>
                <w:numId w:val="36"/>
              </w:numPr>
              <w:jc w:val="both"/>
              <w:rPr>
                <w:rFonts w:ascii="Museo Sans Rounded 100" w:hAnsi="Museo Sans Rounded 100" w:cs="Arial"/>
                <w:noProof/>
              </w:rPr>
            </w:pPr>
            <w:r w:rsidRPr="00CA5CD2">
              <w:rPr>
                <w:rFonts w:ascii="Museo Sans Rounded 100" w:hAnsi="Museo Sans Rounded 100" w:cs="Arial"/>
                <w:noProof/>
              </w:rPr>
              <w:lastRenderedPageBreak/>
              <w:t>Diru-laguntza eskuratzea, diru-laguntza lortzeko beharrezko baldintzak bete gabe.</w:t>
            </w:r>
          </w:p>
          <w:p w:rsidR="001D09E9" w:rsidRDefault="001D09E9" w:rsidP="001D09E9">
            <w:pPr>
              <w:pStyle w:val="Zerrenda-paragrafoa"/>
              <w:numPr>
                <w:ilvl w:val="0"/>
                <w:numId w:val="36"/>
              </w:numPr>
              <w:jc w:val="both"/>
              <w:rPr>
                <w:rFonts w:ascii="Museo Sans Rounded 100" w:hAnsi="Museo Sans Rounded 100" w:cs="Arial"/>
                <w:noProof/>
              </w:rPr>
            </w:pPr>
            <w:r w:rsidRPr="001D09E9">
              <w:rPr>
                <w:rFonts w:ascii="Museo Sans Rounded 100" w:hAnsi="Museo Sans Rounded 100" w:cs="Arial"/>
                <w:noProof/>
              </w:rPr>
              <w:t>Onuradunari egotzi ahal zaizkion arrazoiak direla eta, araudi honen, eta zehazki 6. artikuluaren arabera, onuradunak hartutako betebeharrak ez betetzea.</w:t>
            </w:r>
          </w:p>
          <w:p w:rsidR="001D09E9" w:rsidRDefault="001D09E9" w:rsidP="001D09E9">
            <w:pPr>
              <w:pStyle w:val="Zerrenda-paragrafoa"/>
              <w:numPr>
                <w:ilvl w:val="0"/>
                <w:numId w:val="36"/>
              </w:numPr>
              <w:jc w:val="both"/>
              <w:rPr>
                <w:rFonts w:ascii="Museo Sans Rounded 100" w:hAnsi="Museo Sans Rounded 100" w:cs="Arial"/>
                <w:noProof/>
              </w:rPr>
            </w:pPr>
            <w:r w:rsidRPr="001D09E9">
              <w:rPr>
                <w:rFonts w:ascii="Museo Sans Rounded 100" w:hAnsi="Museo Sans Rounded 100" w:cs="Arial"/>
                <w:noProof/>
              </w:rPr>
              <w:t>Diru-laguntzaren justifikazioa aurkeztu beharra Qinarri hauen 7. artikuluan ezarritakoaren arabera ez betetzea.</w:t>
            </w:r>
            <w:r w:rsidRPr="001D09E9">
              <w:rPr>
                <w:rFonts w:ascii="Museo Sans Rounded 100" w:hAnsi="Museo Sans Rounded 100" w:cs="Arial"/>
              </w:rPr>
              <w:t xml:space="preserve"> </w:t>
            </w:r>
            <w:r w:rsidRPr="001D09E9">
              <w:rPr>
                <w:rFonts w:ascii="Museo Sans Rounded 100" w:hAnsi="Museo Sans Rounded 100" w:cs="Arial"/>
                <w:noProof/>
              </w:rPr>
              <w:t>Gastuaren justifikazio partziala egiten bada, justifikatu gabe geratzen den gastuaren zenbatekoa itzuli beharko da.</w:t>
            </w:r>
          </w:p>
          <w:p w:rsidR="001D09E9" w:rsidRDefault="001D09E9" w:rsidP="001D09E9">
            <w:pPr>
              <w:pStyle w:val="Zerrenda-paragrafoa"/>
              <w:numPr>
                <w:ilvl w:val="0"/>
                <w:numId w:val="36"/>
              </w:numPr>
              <w:jc w:val="both"/>
              <w:rPr>
                <w:rFonts w:ascii="Museo Sans Rounded 100" w:hAnsi="Museo Sans Rounded 100" w:cs="Arial"/>
                <w:noProof/>
              </w:rPr>
            </w:pPr>
            <w:r w:rsidRPr="001D09E9">
              <w:rPr>
                <w:rFonts w:ascii="Museo Sans Rounded 100" w:hAnsi="Museo Sans Rounded 100" w:cs="Arial"/>
                <w:noProof/>
              </w:rPr>
              <w:t>Jardueraren benetako kostuarekin alderatuta gehiegizko finantziazioa egon bada, soberako zenbatekoa itzuli beharko da.</w:t>
            </w:r>
          </w:p>
          <w:p w:rsidR="001D09E9" w:rsidRDefault="001D09E9" w:rsidP="001D09E9">
            <w:pPr>
              <w:pStyle w:val="Zerrenda-paragrafoa"/>
              <w:numPr>
                <w:ilvl w:val="0"/>
                <w:numId w:val="36"/>
              </w:numPr>
              <w:jc w:val="both"/>
              <w:rPr>
                <w:rFonts w:ascii="Museo Sans Rounded 100" w:hAnsi="Museo Sans Rounded 100" w:cs="Arial"/>
                <w:noProof/>
              </w:rPr>
            </w:pPr>
            <w:r w:rsidRPr="001D09E9">
              <w:rPr>
                <w:rFonts w:ascii="Museo Sans Rounded 100" w:hAnsi="Museo Sans Rounded 100" w:cs="Arial"/>
                <w:noProof/>
              </w:rPr>
              <w:t>Beste erakunde batzuen diru-laguntzekin batzean behar baino gehiagoko finantziazioa gertatuz gero, onuradunak itzuli beharko du Larrabetzuko Udalak emandako zenbatekoa, finantzatutako kopuru osoaren gainean berak emandako kopuruaren arabera.</w:t>
            </w:r>
          </w:p>
          <w:p w:rsidR="001D09E9" w:rsidRPr="001D09E9" w:rsidRDefault="001D09E9" w:rsidP="001D09E9">
            <w:pPr>
              <w:pStyle w:val="Zerrenda-paragrafoa"/>
              <w:numPr>
                <w:ilvl w:val="0"/>
                <w:numId w:val="36"/>
              </w:numPr>
              <w:jc w:val="both"/>
              <w:rPr>
                <w:rFonts w:ascii="Museo Sans Rounded 100" w:hAnsi="Museo Sans Rounded 100" w:cs="Arial"/>
                <w:noProof/>
              </w:rPr>
            </w:pPr>
            <w:r w:rsidRPr="001D09E9">
              <w:rPr>
                <w:rFonts w:ascii="Museo Sans Rounded 100" w:hAnsi="Museo Sans Rounded 100" w:cs="Arial"/>
                <w:noProof/>
              </w:rPr>
              <w:t>Diru-laguntza emateko ebazpenean jarduera egiteko edo proiektua burutzeko moduari buruz onuradunei ezarritako baldintza edo betebeharrak ez betetzea.</w:t>
            </w:r>
            <w:r w:rsidRPr="001D09E9">
              <w:rPr>
                <w:rFonts w:ascii="Museo Sans Rounded 100" w:hAnsi="Museo Sans Rounded 100" w:cs="Arial"/>
              </w:rPr>
              <w:t xml:space="preserve"> </w:t>
            </w:r>
            <w:r w:rsidRPr="001D09E9">
              <w:rPr>
                <w:rFonts w:ascii="Museo Sans Rounded 100" w:hAnsi="Museo Sans Rounded 100" w:cs="Arial"/>
                <w:noProof/>
              </w:rPr>
              <w:t>Kasu horretan, itzuli beharreko zenbatekoa zehazteko kontuan hartuko da ez-betetzeen larritasuna, zuzentasun eta proportzionaltasun oinarriei jaramon eginda.</w:t>
            </w:r>
          </w:p>
        </w:tc>
        <w:tc>
          <w:tcPr>
            <w:tcW w:w="318" w:type="dxa"/>
            <w:gridSpan w:val="2"/>
          </w:tcPr>
          <w:p w:rsidR="001D09E9" w:rsidRDefault="001D09E9" w:rsidP="00530F0A">
            <w:pPr>
              <w:spacing w:line="276" w:lineRule="auto"/>
              <w:jc w:val="both"/>
              <w:rPr>
                <w:rFonts w:ascii="Museo Sans Rounded 100" w:eastAsia="Museo Sans Rounded 100" w:hAnsi="Museo Sans Rounded 100" w:cs="Museo Sans Rounded 100"/>
              </w:rPr>
            </w:pPr>
          </w:p>
        </w:tc>
        <w:tc>
          <w:tcPr>
            <w:tcW w:w="4651" w:type="dxa"/>
            <w:gridSpan w:val="2"/>
          </w:tcPr>
          <w:p w:rsidR="001D09E9" w:rsidRDefault="001D09E9" w:rsidP="001D09E9">
            <w:pPr>
              <w:suppressAutoHyphens w:val="0"/>
              <w:spacing w:line="276" w:lineRule="auto"/>
              <w:ind w:left="256" w:hanging="256"/>
              <w:jc w:val="both"/>
              <w:rPr>
                <w:rFonts w:ascii="Museo Sans Rounded 100" w:hAnsi="Museo Sans Rounded 100" w:cs="Arial"/>
                <w:sz w:val="22"/>
                <w:szCs w:val="22"/>
                <w:lang w:val="es-ES_tradnl"/>
              </w:rPr>
            </w:pPr>
            <w:r w:rsidRPr="004C6E82">
              <w:rPr>
                <w:rFonts w:ascii="Museo Sans Rounded 100" w:hAnsi="Museo Sans Rounded 100" w:cs="Arial"/>
                <w:sz w:val="22"/>
                <w:szCs w:val="22"/>
                <w:lang w:val="es-ES_tradnl"/>
              </w:rPr>
              <w:t>1.-En los siguientes casos, será procedente el reembolso de las cantidades recibidas y la petición de intereses de demora (importe establecido en el artículo 38.2 de la Ley General de Subvenciones), desde el día de abono de la subvención hasta el día que se decreta la procedencia de su reembolso:</w:t>
            </w:r>
          </w:p>
          <w:p w:rsidR="001B3EF3" w:rsidRDefault="001B3EF3" w:rsidP="001D09E9">
            <w:pPr>
              <w:suppressAutoHyphens w:val="0"/>
              <w:spacing w:line="276" w:lineRule="auto"/>
              <w:ind w:left="256" w:hanging="256"/>
              <w:jc w:val="both"/>
              <w:rPr>
                <w:rFonts w:ascii="Museo Sans Rounded 100" w:hAnsi="Museo Sans Rounded 100" w:cs="Arial"/>
                <w:sz w:val="22"/>
                <w:szCs w:val="22"/>
                <w:lang w:val="es-ES_tradnl"/>
              </w:rPr>
            </w:pPr>
          </w:p>
          <w:p w:rsidR="001D09E9" w:rsidRDefault="001D09E9" w:rsidP="00CE532E">
            <w:pPr>
              <w:pStyle w:val="Zerrenda-paragrafoa"/>
              <w:numPr>
                <w:ilvl w:val="0"/>
                <w:numId w:val="37"/>
              </w:numPr>
              <w:ind w:left="540"/>
              <w:jc w:val="both"/>
              <w:rPr>
                <w:rFonts w:ascii="Museo Sans Rounded 100" w:hAnsi="Museo Sans Rounded 100" w:cs="Arial"/>
                <w:lang w:val="es-ES_tradnl"/>
              </w:rPr>
            </w:pPr>
            <w:r w:rsidRPr="001D09E9">
              <w:rPr>
                <w:rFonts w:ascii="Museo Sans Rounded 100" w:hAnsi="Museo Sans Rounded 100" w:cs="Arial"/>
                <w:lang w:val="es-ES_tradnl"/>
              </w:rPr>
              <w:t>Solicitar la subvención para un fin y destinarla a otro.</w:t>
            </w:r>
          </w:p>
          <w:p w:rsidR="00CA5CD2" w:rsidRPr="00CA5CD2" w:rsidRDefault="00CA5CD2" w:rsidP="00CA5CD2">
            <w:pPr>
              <w:jc w:val="both"/>
              <w:rPr>
                <w:rFonts w:ascii="Museo Sans Rounded 100" w:hAnsi="Museo Sans Rounded 100" w:cs="Arial"/>
                <w:lang w:val="es-ES_tradnl"/>
              </w:rPr>
            </w:pPr>
          </w:p>
          <w:p w:rsidR="001D09E9" w:rsidRDefault="001D09E9" w:rsidP="00CE532E">
            <w:pPr>
              <w:pStyle w:val="Zerrenda-paragrafoa"/>
              <w:numPr>
                <w:ilvl w:val="0"/>
                <w:numId w:val="37"/>
              </w:numPr>
              <w:ind w:left="540"/>
              <w:jc w:val="both"/>
              <w:rPr>
                <w:rFonts w:ascii="Museo Sans Rounded 100" w:hAnsi="Museo Sans Rounded 100" w:cs="Arial"/>
                <w:lang w:val="es-ES_tradnl"/>
              </w:rPr>
            </w:pPr>
            <w:r w:rsidRPr="001D09E9">
              <w:rPr>
                <w:rFonts w:ascii="Museo Sans Rounded 100" w:hAnsi="Museo Sans Rounded 100" w:cs="Arial"/>
                <w:lang w:val="es-ES_tradnl"/>
              </w:rPr>
              <w:lastRenderedPageBreak/>
              <w:t>Recibir la subvención, sin cumplir los requisitos necesarios para ello.</w:t>
            </w:r>
          </w:p>
          <w:p w:rsidR="00CE532E" w:rsidRPr="00CE532E" w:rsidRDefault="00CE532E" w:rsidP="00CE532E">
            <w:pPr>
              <w:ind w:left="180"/>
              <w:jc w:val="both"/>
              <w:rPr>
                <w:rFonts w:ascii="Museo Sans Rounded 100" w:hAnsi="Museo Sans Rounded 100" w:cs="Arial"/>
                <w:lang w:val="es-ES_tradnl"/>
              </w:rPr>
            </w:pPr>
          </w:p>
          <w:p w:rsidR="001D09E9" w:rsidRDefault="001D09E9" w:rsidP="00CE532E">
            <w:pPr>
              <w:pStyle w:val="Zerrenda-paragrafoa"/>
              <w:numPr>
                <w:ilvl w:val="0"/>
                <w:numId w:val="37"/>
              </w:numPr>
              <w:ind w:left="540"/>
              <w:jc w:val="both"/>
              <w:rPr>
                <w:rFonts w:ascii="Museo Sans Rounded 100" w:hAnsi="Museo Sans Rounded 100" w:cs="Arial"/>
                <w:lang w:val="es-ES_tradnl"/>
              </w:rPr>
            </w:pPr>
            <w:r w:rsidRPr="001D09E9">
              <w:rPr>
                <w:rFonts w:ascii="Museo Sans Rounded 100" w:hAnsi="Museo Sans Rounded 100" w:cs="Arial"/>
                <w:lang w:val="es-ES_tradnl"/>
              </w:rPr>
              <w:t>Incumplir las obligaciones adquiridas por el beneficiario según esta normativa y, concretamente, el artículo 6, por causas imputables al mismo.</w:t>
            </w:r>
          </w:p>
          <w:p w:rsidR="00CE532E" w:rsidRPr="00CE532E" w:rsidRDefault="00CE532E" w:rsidP="00CE532E">
            <w:pPr>
              <w:jc w:val="both"/>
              <w:rPr>
                <w:rFonts w:ascii="Museo Sans Rounded 100" w:hAnsi="Museo Sans Rounded 100" w:cs="Arial"/>
                <w:lang w:val="es-ES_tradnl"/>
              </w:rPr>
            </w:pPr>
          </w:p>
          <w:p w:rsidR="001D09E9" w:rsidRDefault="001D09E9" w:rsidP="00CE532E">
            <w:pPr>
              <w:pStyle w:val="Zerrenda-paragrafoa"/>
              <w:numPr>
                <w:ilvl w:val="0"/>
                <w:numId w:val="37"/>
              </w:numPr>
              <w:ind w:left="540"/>
              <w:jc w:val="both"/>
              <w:rPr>
                <w:rFonts w:ascii="Museo Sans Rounded 100" w:hAnsi="Museo Sans Rounded 100" w:cs="Arial"/>
                <w:lang w:val="es-ES_tradnl"/>
              </w:rPr>
            </w:pPr>
            <w:r w:rsidRPr="001D09E9">
              <w:rPr>
                <w:rFonts w:ascii="Museo Sans Rounded 100" w:hAnsi="Museo Sans Rounded 100" w:cs="Arial"/>
                <w:lang w:val="es-ES_tradnl"/>
              </w:rPr>
              <w:t>Incumplir la obligación de presentar la justificación de la subvención, en función de lo establecido en el artículo 7 de estas bases.</w:t>
            </w:r>
            <w:r w:rsidRPr="001D09E9">
              <w:rPr>
                <w:rFonts w:ascii="Museo Sans Rounded 100" w:hAnsi="Museo Sans Rounded 100" w:cs="Arial"/>
              </w:rPr>
              <w:t xml:space="preserve"> </w:t>
            </w:r>
            <w:r w:rsidRPr="001D09E9">
              <w:rPr>
                <w:rFonts w:ascii="Museo Sans Rounded 100" w:hAnsi="Museo Sans Rounded 100" w:cs="Arial"/>
                <w:lang w:val="es-ES_tradnl"/>
              </w:rPr>
              <w:t>Si se realiza la justificación parcial del gasto, deberá reembolsarse el importe del gasto sin justificar.</w:t>
            </w:r>
          </w:p>
          <w:p w:rsidR="001D09E9" w:rsidRDefault="001D09E9" w:rsidP="00CE532E">
            <w:pPr>
              <w:pStyle w:val="Zerrenda-paragrafoa"/>
              <w:numPr>
                <w:ilvl w:val="0"/>
                <w:numId w:val="37"/>
              </w:numPr>
              <w:ind w:left="540"/>
              <w:jc w:val="both"/>
              <w:rPr>
                <w:rFonts w:ascii="Museo Sans Rounded 100" w:hAnsi="Museo Sans Rounded 100" w:cs="Arial"/>
                <w:lang w:val="es-ES_tradnl"/>
              </w:rPr>
            </w:pPr>
            <w:r w:rsidRPr="001D09E9">
              <w:rPr>
                <w:rFonts w:ascii="Museo Sans Rounded 100" w:hAnsi="Museo Sans Rounded 100" w:cs="Arial"/>
                <w:lang w:val="es-ES_tradnl"/>
              </w:rPr>
              <w:t>Si, comparándolo con el coste real de la actividad, la financiación ha sido excesiva, deberá reembolsarse el importe sobrante.</w:t>
            </w:r>
          </w:p>
          <w:p w:rsidR="001D09E9" w:rsidRDefault="001D09E9" w:rsidP="00CE532E">
            <w:pPr>
              <w:pStyle w:val="Zerrenda-paragrafoa"/>
              <w:numPr>
                <w:ilvl w:val="0"/>
                <w:numId w:val="37"/>
              </w:numPr>
              <w:ind w:left="540"/>
              <w:jc w:val="both"/>
              <w:rPr>
                <w:rFonts w:ascii="Museo Sans Rounded 100" w:hAnsi="Museo Sans Rounded 100" w:cs="Arial"/>
                <w:lang w:val="es-ES_tradnl"/>
              </w:rPr>
            </w:pPr>
            <w:r w:rsidRPr="001D09E9">
              <w:rPr>
                <w:rFonts w:ascii="Museo Sans Rounded 100" w:hAnsi="Museo Sans Rounded 100" w:cs="Arial"/>
                <w:lang w:val="es-ES_tradnl"/>
              </w:rPr>
              <w:t>Si, al sumar las subvenciones, hubiese mayor financiación de la necesaria, el beneficiario deberá devolver el importe concedido por el Ayuntamiento de Larrabetzu, en función de la cantidad concedida por el mismo en referencia a la cantidad total financiada.</w:t>
            </w:r>
          </w:p>
          <w:p w:rsidR="00CE532E" w:rsidRPr="00CE532E" w:rsidRDefault="00CE532E" w:rsidP="00CE532E">
            <w:pPr>
              <w:ind w:left="180"/>
              <w:jc w:val="both"/>
              <w:rPr>
                <w:rFonts w:ascii="Museo Sans Rounded 100" w:hAnsi="Museo Sans Rounded 100" w:cs="Arial"/>
                <w:lang w:val="es-ES_tradnl"/>
              </w:rPr>
            </w:pPr>
          </w:p>
          <w:p w:rsidR="001D09E9" w:rsidRPr="001D09E9" w:rsidRDefault="001D09E9" w:rsidP="00CE532E">
            <w:pPr>
              <w:pStyle w:val="Zerrenda-paragrafoa"/>
              <w:numPr>
                <w:ilvl w:val="0"/>
                <w:numId w:val="37"/>
              </w:numPr>
              <w:spacing w:after="0"/>
              <w:ind w:left="540"/>
              <w:jc w:val="both"/>
              <w:rPr>
                <w:rFonts w:ascii="Museo Sans Rounded 100" w:hAnsi="Museo Sans Rounded 100" w:cs="Arial"/>
                <w:lang w:val="es-ES_tradnl"/>
              </w:rPr>
            </w:pPr>
            <w:r w:rsidRPr="001D09E9">
              <w:rPr>
                <w:rFonts w:ascii="Museo Sans Rounded 100" w:hAnsi="Museo Sans Rounded 100" w:cs="Arial"/>
                <w:lang w:val="es-ES_tradnl"/>
              </w:rPr>
              <w:t>Incumplir los requisitos u obligaciones impuestas a los beneficiarios en la resolución sobre la concesión de la subvención sobre el modo de llevar a cabo la actividad o de realizar el proyecto.</w:t>
            </w:r>
            <w:r w:rsidRPr="001D09E9">
              <w:rPr>
                <w:rFonts w:ascii="Museo Sans Rounded 100" w:hAnsi="Museo Sans Rounded 100" w:cs="Arial"/>
              </w:rPr>
              <w:t xml:space="preserve"> </w:t>
            </w:r>
            <w:r w:rsidRPr="001D09E9">
              <w:rPr>
                <w:rFonts w:ascii="Museo Sans Rounded 100" w:hAnsi="Museo Sans Rounded 100" w:cs="Arial"/>
                <w:lang w:val="es-ES_tradnl"/>
              </w:rPr>
              <w:t>En ese caso, para concretar el importe a reembolsar, se tomará en consideración la gravedad de los incumplimientos, teniendo en cuenta los fundamentos de corrección y proporcionalidad.</w:t>
            </w:r>
          </w:p>
        </w:tc>
      </w:tr>
      <w:tr w:rsidR="001D09E9" w:rsidTr="001B3EF3">
        <w:tc>
          <w:tcPr>
            <w:tcW w:w="4712" w:type="dxa"/>
            <w:gridSpan w:val="3"/>
          </w:tcPr>
          <w:p w:rsidR="001D09E9" w:rsidRPr="000E5527" w:rsidRDefault="001D09E9" w:rsidP="000E5527">
            <w:pPr>
              <w:suppressAutoHyphens w:val="0"/>
              <w:spacing w:line="276" w:lineRule="auto"/>
              <w:ind w:left="325"/>
              <w:jc w:val="both"/>
              <w:rPr>
                <w:rFonts w:ascii="Museo Sans Rounded 100" w:eastAsia="Museo Sans Rounded 100" w:hAnsi="Museo Sans Rounded 100" w:cs="Museo Sans Rounded 100"/>
                <w:b/>
                <w:u w:val="single"/>
              </w:rPr>
            </w:pPr>
          </w:p>
        </w:tc>
        <w:tc>
          <w:tcPr>
            <w:tcW w:w="318" w:type="dxa"/>
            <w:gridSpan w:val="2"/>
          </w:tcPr>
          <w:p w:rsidR="001D09E9" w:rsidRDefault="001D09E9" w:rsidP="00530F0A">
            <w:pPr>
              <w:spacing w:line="276" w:lineRule="auto"/>
              <w:jc w:val="both"/>
              <w:rPr>
                <w:rFonts w:ascii="Museo Sans Rounded 100" w:eastAsia="Museo Sans Rounded 100" w:hAnsi="Museo Sans Rounded 100" w:cs="Museo Sans Rounded 100"/>
              </w:rPr>
            </w:pPr>
          </w:p>
        </w:tc>
        <w:tc>
          <w:tcPr>
            <w:tcW w:w="4651" w:type="dxa"/>
            <w:gridSpan w:val="2"/>
          </w:tcPr>
          <w:p w:rsidR="001D09E9" w:rsidRPr="000E5527" w:rsidRDefault="001D09E9" w:rsidP="000E5527">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1D09E9" w:rsidTr="001B3EF3">
        <w:tc>
          <w:tcPr>
            <w:tcW w:w="4712" w:type="dxa"/>
            <w:gridSpan w:val="3"/>
          </w:tcPr>
          <w:p w:rsidR="001D09E9" w:rsidRPr="000E5527" w:rsidRDefault="00CE532E" w:rsidP="00CE532E">
            <w:pPr>
              <w:suppressAutoHyphens w:val="0"/>
              <w:spacing w:line="276" w:lineRule="auto"/>
              <w:ind w:left="325" w:hanging="284"/>
              <w:jc w:val="both"/>
              <w:rPr>
                <w:rFonts w:ascii="Museo Sans Rounded 100" w:eastAsia="Museo Sans Rounded 100" w:hAnsi="Museo Sans Rounded 100" w:cs="Museo Sans Rounded 100"/>
                <w:b/>
                <w:u w:val="single"/>
              </w:rPr>
            </w:pPr>
            <w:r w:rsidRPr="004C6E82">
              <w:rPr>
                <w:rFonts w:ascii="Museo Sans Rounded 100" w:hAnsi="Museo Sans Rounded 100" w:cs="Arial"/>
                <w:noProof/>
                <w:sz w:val="22"/>
                <w:szCs w:val="22"/>
              </w:rPr>
              <w:lastRenderedPageBreak/>
              <w:t>2.- Edonola ere, zati batean edo guztiz itzuli beharreko zenbatekoa zehazteko, kontuan hartuko dira proportzionaltasun eta berdintasun oinarriak.</w:t>
            </w:r>
            <w:r w:rsidRPr="004C6E82">
              <w:rPr>
                <w:rFonts w:ascii="Museo Sans Rounded 100" w:hAnsi="Museo Sans Rounded 100" w:cs="Arial"/>
                <w:sz w:val="22"/>
                <w:szCs w:val="22"/>
              </w:rPr>
              <w:t xml:space="preserve"> </w:t>
            </w:r>
            <w:r w:rsidRPr="004C6E82">
              <w:rPr>
                <w:rFonts w:ascii="Museo Sans Rounded 100" w:hAnsi="Museo Sans Rounded 100" w:cs="Arial"/>
                <w:noProof/>
                <w:sz w:val="22"/>
                <w:szCs w:val="22"/>
              </w:rPr>
              <w:t>Horretarako, kasu zehatz bakoitzaren inguruabarrak aztertuko dira.</w:t>
            </w:r>
          </w:p>
        </w:tc>
        <w:tc>
          <w:tcPr>
            <w:tcW w:w="318" w:type="dxa"/>
            <w:gridSpan w:val="2"/>
          </w:tcPr>
          <w:p w:rsidR="001D09E9" w:rsidRDefault="001D09E9" w:rsidP="00530F0A">
            <w:pPr>
              <w:spacing w:line="276" w:lineRule="auto"/>
              <w:jc w:val="both"/>
              <w:rPr>
                <w:rFonts w:ascii="Museo Sans Rounded 100" w:eastAsia="Museo Sans Rounded 100" w:hAnsi="Museo Sans Rounded 100" w:cs="Museo Sans Rounded 100"/>
              </w:rPr>
            </w:pPr>
          </w:p>
        </w:tc>
        <w:tc>
          <w:tcPr>
            <w:tcW w:w="4651" w:type="dxa"/>
            <w:gridSpan w:val="2"/>
          </w:tcPr>
          <w:p w:rsidR="001D09E9" w:rsidRPr="000E5527" w:rsidRDefault="00CE532E" w:rsidP="00CE532E">
            <w:pPr>
              <w:suppressAutoHyphens w:val="0"/>
              <w:spacing w:line="276" w:lineRule="auto"/>
              <w:ind w:left="256" w:hanging="256"/>
              <w:jc w:val="both"/>
              <w:rPr>
                <w:rFonts w:ascii="Museo Sans Rounded 100" w:eastAsia="Museo Sans Rounded 100" w:hAnsi="Museo Sans Rounded 100" w:cs="Museo Sans Rounded 100"/>
                <w:b/>
                <w:u w:val="single"/>
                <w:lang w:val="es-ES"/>
              </w:rPr>
            </w:pPr>
            <w:r w:rsidRPr="004C6E82">
              <w:rPr>
                <w:rFonts w:ascii="Museo Sans Rounded 100" w:hAnsi="Museo Sans Rounded 100" w:cs="Arial"/>
                <w:sz w:val="22"/>
                <w:szCs w:val="22"/>
                <w:lang w:val="es-ES_tradnl"/>
              </w:rPr>
              <w:t>2.- De cualquier manera, para concretar el importe a reembolsar en parte o en su totalidad, se tomarán en consideración los fundamentos de proporcionalidad e igualdad.</w:t>
            </w:r>
            <w:r w:rsidRPr="004C6E82">
              <w:rPr>
                <w:rFonts w:ascii="Museo Sans Rounded 100" w:hAnsi="Museo Sans Rounded 100" w:cs="Arial"/>
                <w:sz w:val="22"/>
                <w:szCs w:val="22"/>
              </w:rPr>
              <w:t xml:space="preserve"> </w:t>
            </w:r>
            <w:r w:rsidRPr="004C6E82">
              <w:rPr>
                <w:rFonts w:ascii="Museo Sans Rounded 100" w:hAnsi="Museo Sans Rounded 100" w:cs="Arial"/>
                <w:sz w:val="22"/>
                <w:szCs w:val="22"/>
                <w:lang w:val="es-ES_tradnl"/>
              </w:rPr>
              <w:t>Para ello, se analizarán las circunstancias de cada caso concreto.</w:t>
            </w:r>
          </w:p>
        </w:tc>
      </w:tr>
      <w:tr w:rsidR="001D09E9" w:rsidTr="001B3EF3">
        <w:tc>
          <w:tcPr>
            <w:tcW w:w="4712" w:type="dxa"/>
            <w:gridSpan w:val="3"/>
          </w:tcPr>
          <w:p w:rsidR="001D09E9" w:rsidRPr="000E5527" w:rsidRDefault="001D09E9" w:rsidP="000E5527">
            <w:pPr>
              <w:suppressAutoHyphens w:val="0"/>
              <w:spacing w:line="276" w:lineRule="auto"/>
              <w:ind w:left="325"/>
              <w:jc w:val="both"/>
              <w:rPr>
                <w:rFonts w:ascii="Museo Sans Rounded 100" w:eastAsia="Museo Sans Rounded 100" w:hAnsi="Museo Sans Rounded 100" w:cs="Museo Sans Rounded 100"/>
                <w:b/>
                <w:u w:val="single"/>
              </w:rPr>
            </w:pPr>
          </w:p>
        </w:tc>
        <w:tc>
          <w:tcPr>
            <w:tcW w:w="318" w:type="dxa"/>
            <w:gridSpan w:val="2"/>
          </w:tcPr>
          <w:p w:rsidR="001D09E9" w:rsidRDefault="001D09E9" w:rsidP="00530F0A">
            <w:pPr>
              <w:spacing w:line="276" w:lineRule="auto"/>
              <w:jc w:val="both"/>
              <w:rPr>
                <w:rFonts w:ascii="Museo Sans Rounded 100" w:eastAsia="Museo Sans Rounded 100" w:hAnsi="Museo Sans Rounded 100" w:cs="Museo Sans Rounded 100"/>
              </w:rPr>
            </w:pPr>
          </w:p>
        </w:tc>
        <w:tc>
          <w:tcPr>
            <w:tcW w:w="4651" w:type="dxa"/>
            <w:gridSpan w:val="2"/>
          </w:tcPr>
          <w:p w:rsidR="001D09E9" w:rsidRPr="000E5527" w:rsidRDefault="001D09E9" w:rsidP="000E5527">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CE532E" w:rsidTr="001B3EF3">
        <w:tc>
          <w:tcPr>
            <w:tcW w:w="4712" w:type="dxa"/>
            <w:gridSpan w:val="3"/>
          </w:tcPr>
          <w:p w:rsidR="00CE532E" w:rsidRPr="000E5527" w:rsidRDefault="00CE532E" w:rsidP="00CE532E">
            <w:pPr>
              <w:suppressAutoHyphens w:val="0"/>
              <w:spacing w:line="276" w:lineRule="auto"/>
              <w:ind w:left="325" w:hanging="325"/>
              <w:jc w:val="both"/>
              <w:rPr>
                <w:rFonts w:ascii="Museo Sans Rounded 100" w:eastAsia="Museo Sans Rounded 100" w:hAnsi="Museo Sans Rounded 100" w:cs="Museo Sans Rounded 100"/>
                <w:b/>
                <w:u w:val="single"/>
              </w:rPr>
            </w:pPr>
            <w:r w:rsidRPr="004C6E82">
              <w:rPr>
                <w:rFonts w:ascii="Museo Sans Rounded 100" w:hAnsi="Museo Sans Rounded 100" w:cs="Arial"/>
                <w:noProof/>
                <w:sz w:val="22"/>
                <w:szCs w:val="22"/>
              </w:rPr>
              <w:t>3.- ltzulketa eskatzeko ebazpena emango du diru-laguntza eman zuen organoak berak.</w:t>
            </w:r>
          </w:p>
        </w:tc>
        <w:tc>
          <w:tcPr>
            <w:tcW w:w="318" w:type="dxa"/>
            <w:gridSpan w:val="2"/>
          </w:tcPr>
          <w:p w:rsidR="00CE532E" w:rsidRDefault="00CE532E" w:rsidP="00530F0A">
            <w:pPr>
              <w:spacing w:line="276" w:lineRule="auto"/>
              <w:jc w:val="both"/>
              <w:rPr>
                <w:rFonts w:ascii="Museo Sans Rounded 100" w:eastAsia="Museo Sans Rounded 100" w:hAnsi="Museo Sans Rounded 100" w:cs="Museo Sans Rounded 100"/>
              </w:rPr>
            </w:pPr>
          </w:p>
        </w:tc>
        <w:tc>
          <w:tcPr>
            <w:tcW w:w="4651" w:type="dxa"/>
            <w:gridSpan w:val="2"/>
          </w:tcPr>
          <w:p w:rsidR="00CE532E" w:rsidRPr="000E5527" w:rsidRDefault="00CE532E" w:rsidP="00CE532E">
            <w:pPr>
              <w:suppressAutoHyphens w:val="0"/>
              <w:spacing w:line="276" w:lineRule="auto"/>
              <w:ind w:left="256" w:hanging="256"/>
              <w:jc w:val="both"/>
              <w:rPr>
                <w:rFonts w:ascii="Museo Sans Rounded 100" w:eastAsia="Museo Sans Rounded 100" w:hAnsi="Museo Sans Rounded 100" w:cs="Museo Sans Rounded 100"/>
                <w:b/>
                <w:u w:val="single"/>
                <w:lang w:val="es-ES"/>
              </w:rPr>
            </w:pPr>
            <w:r w:rsidRPr="004C6E82">
              <w:rPr>
                <w:rFonts w:ascii="Museo Sans Rounded 100" w:hAnsi="Museo Sans Rounded 100" w:cs="Arial"/>
                <w:sz w:val="22"/>
                <w:szCs w:val="22"/>
                <w:lang w:val="es-ES_tradnl"/>
              </w:rPr>
              <w:t>3.- El propio órgano que concedió la subvención dictará la resolución que exige el reembolso.</w:t>
            </w:r>
          </w:p>
        </w:tc>
      </w:tr>
      <w:tr w:rsidR="00CE532E" w:rsidTr="001B3EF3">
        <w:tc>
          <w:tcPr>
            <w:tcW w:w="4712" w:type="dxa"/>
            <w:gridSpan w:val="3"/>
          </w:tcPr>
          <w:p w:rsidR="00CE532E" w:rsidRPr="000E5527" w:rsidRDefault="00CE532E" w:rsidP="000E5527">
            <w:pPr>
              <w:suppressAutoHyphens w:val="0"/>
              <w:spacing w:line="276" w:lineRule="auto"/>
              <w:ind w:left="325"/>
              <w:jc w:val="both"/>
              <w:rPr>
                <w:rFonts w:ascii="Museo Sans Rounded 100" w:eastAsia="Museo Sans Rounded 100" w:hAnsi="Museo Sans Rounded 100" w:cs="Museo Sans Rounded 100"/>
                <w:b/>
                <w:u w:val="single"/>
              </w:rPr>
            </w:pPr>
          </w:p>
        </w:tc>
        <w:tc>
          <w:tcPr>
            <w:tcW w:w="318" w:type="dxa"/>
            <w:gridSpan w:val="2"/>
          </w:tcPr>
          <w:p w:rsidR="00CE532E" w:rsidRDefault="00CE532E" w:rsidP="00530F0A">
            <w:pPr>
              <w:spacing w:line="276" w:lineRule="auto"/>
              <w:jc w:val="both"/>
              <w:rPr>
                <w:rFonts w:ascii="Museo Sans Rounded 100" w:eastAsia="Museo Sans Rounded 100" w:hAnsi="Museo Sans Rounded 100" w:cs="Museo Sans Rounded 100"/>
              </w:rPr>
            </w:pPr>
          </w:p>
        </w:tc>
        <w:tc>
          <w:tcPr>
            <w:tcW w:w="4651" w:type="dxa"/>
            <w:gridSpan w:val="2"/>
          </w:tcPr>
          <w:p w:rsidR="00CE532E" w:rsidRPr="000E5527" w:rsidRDefault="00CE532E" w:rsidP="000E5527">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CE532E" w:rsidTr="001B3EF3">
        <w:tc>
          <w:tcPr>
            <w:tcW w:w="4712" w:type="dxa"/>
            <w:gridSpan w:val="3"/>
          </w:tcPr>
          <w:p w:rsidR="00CE532E" w:rsidRPr="000E5527" w:rsidRDefault="00CE532E" w:rsidP="00CE532E">
            <w:pPr>
              <w:suppressAutoHyphens w:val="0"/>
              <w:spacing w:line="276" w:lineRule="auto"/>
              <w:ind w:left="325" w:hanging="325"/>
              <w:jc w:val="both"/>
              <w:rPr>
                <w:rFonts w:ascii="Museo Sans Rounded 100" w:eastAsia="Museo Sans Rounded 100" w:hAnsi="Museo Sans Rounded 100" w:cs="Museo Sans Rounded 100"/>
                <w:b/>
                <w:u w:val="single"/>
              </w:rPr>
            </w:pPr>
            <w:r w:rsidRPr="004C6E82">
              <w:rPr>
                <w:rFonts w:ascii="Museo Sans Rounded 100" w:hAnsi="Museo Sans Rounded 100" w:cs="Arial"/>
                <w:noProof/>
                <w:sz w:val="22"/>
                <w:szCs w:val="22"/>
              </w:rPr>
              <w:t>4.- ltzulketa espedienteak Diru-Laguntzei buruzko, azaroaren 17ko, 38/2003 Legearen arauak bete beharko ditu.</w:t>
            </w:r>
            <w:r w:rsidRPr="004C6E82">
              <w:rPr>
                <w:rFonts w:ascii="Museo Sans Rounded 100" w:hAnsi="Museo Sans Rounded 100" w:cs="Arial"/>
                <w:sz w:val="22"/>
                <w:szCs w:val="22"/>
              </w:rPr>
              <w:t xml:space="preserve"> </w:t>
            </w:r>
            <w:r w:rsidRPr="004C6E82">
              <w:rPr>
                <w:rFonts w:ascii="Museo Sans Rounded 100" w:hAnsi="Museo Sans Rounded 100" w:cs="Arial"/>
                <w:noProof/>
                <w:sz w:val="22"/>
                <w:szCs w:val="22"/>
              </w:rPr>
              <w:t>Espediente horren bidez interesdunari entzunaldi izapidea emango zaio 15 laguneko epean.</w:t>
            </w:r>
          </w:p>
        </w:tc>
        <w:tc>
          <w:tcPr>
            <w:tcW w:w="318" w:type="dxa"/>
            <w:gridSpan w:val="2"/>
          </w:tcPr>
          <w:p w:rsidR="00CE532E" w:rsidRDefault="00CE532E" w:rsidP="00530F0A">
            <w:pPr>
              <w:spacing w:line="276" w:lineRule="auto"/>
              <w:jc w:val="both"/>
              <w:rPr>
                <w:rFonts w:ascii="Museo Sans Rounded 100" w:eastAsia="Museo Sans Rounded 100" w:hAnsi="Museo Sans Rounded 100" w:cs="Museo Sans Rounded 100"/>
              </w:rPr>
            </w:pPr>
          </w:p>
        </w:tc>
        <w:tc>
          <w:tcPr>
            <w:tcW w:w="4651" w:type="dxa"/>
            <w:gridSpan w:val="2"/>
          </w:tcPr>
          <w:p w:rsidR="00CE532E" w:rsidRPr="000E5527" w:rsidRDefault="00CE532E" w:rsidP="00CE532E">
            <w:pPr>
              <w:suppressAutoHyphens w:val="0"/>
              <w:spacing w:line="276" w:lineRule="auto"/>
              <w:ind w:left="256" w:hanging="256"/>
              <w:jc w:val="both"/>
              <w:rPr>
                <w:rFonts w:ascii="Museo Sans Rounded 100" w:eastAsia="Museo Sans Rounded 100" w:hAnsi="Museo Sans Rounded 100" w:cs="Museo Sans Rounded 100"/>
                <w:b/>
                <w:u w:val="single"/>
                <w:lang w:val="es-ES"/>
              </w:rPr>
            </w:pPr>
            <w:r w:rsidRPr="004C6E82">
              <w:rPr>
                <w:rFonts w:ascii="Museo Sans Rounded 100" w:hAnsi="Museo Sans Rounded 100" w:cs="Arial"/>
                <w:sz w:val="22"/>
                <w:szCs w:val="22"/>
                <w:lang w:val="es-ES_tradnl"/>
              </w:rPr>
              <w:t>4.- El expediente de reembolso deberá cumplir las normas de la Ley 38/2003, de 17 de noviembre, sobre Subvenciones.</w:t>
            </w:r>
            <w:r w:rsidRPr="004C6E82">
              <w:rPr>
                <w:rFonts w:ascii="Museo Sans Rounded 100" w:hAnsi="Museo Sans Rounded 100" w:cs="Arial"/>
                <w:sz w:val="22"/>
                <w:szCs w:val="22"/>
              </w:rPr>
              <w:t xml:space="preserve"> </w:t>
            </w:r>
            <w:r w:rsidRPr="004C6E82">
              <w:rPr>
                <w:rFonts w:ascii="Museo Sans Rounded 100" w:hAnsi="Museo Sans Rounded 100" w:cs="Arial"/>
                <w:sz w:val="22"/>
                <w:szCs w:val="22"/>
                <w:lang w:val="es-ES_tradnl"/>
              </w:rPr>
              <w:t>Mediante dicho expediente, se le concederá un plazo de 15 días laborales al interesado para el trámite de audiencia</w:t>
            </w:r>
          </w:p>
        </w:tc>
      </w:tr>
      <w:tr w:rsidR="001D09E9" w:rsidTr="001B3EF3">
        <w:tc>
          <w:tcPr>
            <w:tcW w:w="4712" w:type="dxa"/>
            <w:gridSpan w:val="3"/>
          </w:tcPr>
          <w:p w:rsidR="001D09E9" w:rsidRPr="000E5527" w:rsidRDefault="001D09E9" w:rsidP="000E5527">
            <w:pPr>
              <w:suppressAutoHyphens w:val="0"/>
              <w:spacing w:line="276" w:lineRule="auto"/>
              <w:ind w:left="325"/>
              <w:jc w:val="both"/>
              <w:rPr>
                <w:rFonts w:ascii="Museo Sans Rounded 100" w:eastAsia="Museo Sans Rounded 100" w:hAnsi="Museo Sans Rounded 100" w:cs="Museo Sans Rounded 100"/>
                <w:b/>
                <w:u w:val="single"/>
              </w:rPr>
            </w:pPr>
          </w:p>
        </w:tc>
        <w:tc>
          <w:tcPr>
            <w:tcW w:w="318" w:type="dxa"/>
            <w:gridSpan w:val="2"/>
          </w:tcPr>
          <w:p w:rsidR="001D09E9" w:rsidRDefault="001D09E9" w:rsidP="00530F0A">
            <w:pPr>
              <w:spacing w:line="276" w:lineRule="auto"/>
              <w:jc w:val="both"/>
              <w:rPr>
                <w:rFonts w:ascii="Museo Sans Rounded 100" w:eastAsia="Museo Sans Rounded 100" w:hAnsi="Museo Sans Rounded 100" w:cs="Museo Sans Rounded 100"/>
              </w:rPr>
            </w:pPr>
          </w:p>
        </w:tc>
        <w:tc>
          <w:tcPr>
            <w:tcW w:w="4651" w:type="dxa"/>
            <w:gridSpan w:val="2"/>
          </w:tcPr>
          <w:p w:rsidR="001D09E9" w:rsidRPr="000E5527" w:rsidRDefault="001D09E9" w:rsidP="000E5527">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CE532E" w:rsidTr="001B3EF3">
        <w:tc>
          <w:tcPr>
            <w:tcW w:w="4712" w:type="dxa"/>
            <w:gridSpan w:val="3"/>
          </w:tcPr>
          <w:p w:rsidR="00CE532E" w:rsidRPr="000E5527" w:rsidRDefault="00CE532E" w:rsidP="00CE532E">
            <w:pPr>
              <w:suppressAutoHyphens w:val="0"/>
              <w:spacing w:line="276" w:lineRule="auto"/>
              <w:ind w:left="325" w:hanging="325"/>
              <w:jc w:val="both"/>
              <w:rPr>
                <w:rFonts w:ascii="Museo Sans Rounded 100" w:eastAsia="Museo Sans Rounded 100" w:hAnsi="Museo Sans Rounded 100" w:cs="Museo Sans Rounded 100"/>
                <w:b/>
                <w:u w:val="single"/>
              </w:rPr>
            </w:pPr>
            <w:r w:rsidRPr="004C6E82">
              <w:rPr>
                <w:rFonts w:ascii="Museo Sans Rounded 100" w:hAnsi="Museo Sans Rounded 100" w:cs="Arial"/>
                <w:noProof/>
                <w:sz w:val="22"/>
                <w:szCs w:val="22"/>
              </w:rPr>
              <w:t>5.- Diru-laguntza itzultzeko betebeharra dagoela egiaztatu eta gero, eskumena duen organoak betebehar hori adierazteko ebazpena emango du.</w:t>
            </w:r>
            <w:r w:rsidRPr="004C6E82">
              <w:rPr>
                <w:rFonts w:ascii="Museo Sans Rounded 100" w:hAnsi="Museo Sans Rounded 100" w:cs="Arial"/>
                <w:sz w:val="22"/>
                <w:szCs w:val="22"/>
              </w:rPr>
              <w:t xml:space="preserve"> </w:t>
            </w:r>
            <w:r w:rsidRPr="004C6E82">
              <w:rPr>
                <w:rFonts w:ascii="Museo Sans Rounded 100" w:hAnsi="Museo Sans Rounded 100" w:cs="Arial"/>
                <w:noProof/>
                <w:sz w:val="22"/>
                <w:szCs w:val="22"/>
              </w:rPr>
              <w:t>Ebazpen horretan arrazoiak eman beharko dira, eta beren-beregi adierazi beharko da itzultzeko betebeharra sortu duen zioa, bai eta itzuli beharreko zenbatekoa eta dirua borondatez sartzeko epea; halaber, aurreikusitako epean itzulketa egin ezean, premiamendu-bideari ekingo zaiola ohartaraziko zaio.</w:t>
            </w:r>
          </w:p>
        </w:tc>
        <w:tc>
          <w:tcPr>
            <w:tcW w:w="318" w:type="dxa"/>
            <w:gridSpan w:val="2"/>
          </w:tcPr>
          <w:p w:rsidR="00CE532E" w:rsidRDefault="00CE532E" w:rsidP="00530F0A">
            <w:pPr>
              <w:spacing w:line="276" w:lineRule="auto"/>
              <w:jc w:val="both"/>
              <w:rPr>
                <w:rFonts w:ascii="Museo Sans Rounded 100" w:eastAsia="Museo Sans Rounded 100" w:hAnsi="Museo Sans Rounded 100" w:cs="Museo Sans Rounded 100"/>
              </w:rPr>
            </w:pPr>
          </w:p>
        </w:tc>
        <w:tc>
          <w:tcPr>
            <w:tcW w:w="4651" w:type="dxa"/>
            <w:gridSpan w:val="2"/>
          </w:tcPr>
          <w:p w:rsidR="00CE532E" w:rsidRPr="000E5527" w:rsidRDefault="00CE532E" w:rsidP="00CE532E">
            <w:pPr>
              <w:suppressAutoHyphens w:val="0"/>
              <w:spacing w:line="276" w:lineRule="auto"/>
              <w:ind w:left="256" w:hanging="256"/>
              <w:jc w:val="both"/>
              <w:rPr>
                <w:rFonts w:ascii="Museo Sans Rounded 100" w:eastAsia="Museo Sans Rounded 100" w:hAnsi="Museo Sans Rounded 100" w:cs="Museo Sans Rounded 100"/>
                <w:b/>
                <w:u w:val="single"/>
                <w:lang w:val="es-ES"/>
              </w:rPr>
            </w:pPr>
            <w:r w:rsidRPr="004C6E82">
              <w:rPr>
                <w:rFonts w:ascii="Museo Sans Rounded 100" w:hAnsi="Museo Sans Rounded 100" w:cs="Arial"/>
                <w:sz w:val="22"/>
                <w:szCs w:val="22"/>
                <w:lang w:val="es-ES_tradnl"/>
              </w:rPr>
              <w:t>5.- Tras comprobar la obligación de reembolsar la subvención, el órgano competente dictará la resolución que indique dicha obligación.</w:t>
            </w:r>
            <w:r w:rsidRPr="004C6E82">
              <w:rPr>
                <w:rFonts w:ascii="Museo Sans Rounded 100" w:hAnsi="Museo Sans Rounded 100" w:cs="Arial"/>
                <w:sz w:val="22"/>
                <w:szCs w:val="22"/>
              </w:rPr>
              <w:t xml:space="preserve"> </w:t>
            </w:r>
            <w:r w:rsidRPr="004C6E82">
              <w:rPr>
                <w:rFonts w:ascii="Museo Sans Rounded 100" w:hAnsi="Museo Sans Rounded 100" w:cs="Arial"/>
                <w:sz w:val="22"/>
                <w:szCs w:val="22"/>
                <w:lang w:val="es-ES_tradnl"/>
              </w:rPr>
              <w:t>En dicha resolución deberán indicarse las razones, y deberá manifestarse expresamente la causa que ha motivado la obligación del reembolso, así como el importe a devolver y el plazo para ingresar el dinero de forma voluntaria. Asimismo, se le advertirá de que, si no realiza el reembolso en el plazo previsto, se iniciará la vía de apremio.</w:t>
            </w:r>
          </w:p>
        </w:tc>
      </w:tr>
      <w:tr w:rsidR="00CE532E" w:rsidTr="001B3EF3">
        <w:tc>
          <w:tcPr>
            <w:tcW w:w="4712" w:type="dxa"/>
            <w:gridSpan w:val="3"/>
          </w:tcPr>
          <w:p w:rsidR="00CE532E" w:rsidRPr="000E5527" w:rsidRDefault="00CE532E" w:rsidP="000E5527">
            <w:pPr>
              <w:suppressAutoHyphens w:val="0"/>
              <w:spacing w:line="276" w:lineRule="auto"/>
              <w:ind w:left="325"/>
              <w:jc w:val="both"/>
              <w:rPr>
                <w:rFonts w:ascii="Museo Sans Rounded 100" w:eastAsia="Museo Sans Rounded 100" w:hAnsi="Museo Sans Rounded 100" w:cs="Museo Sans Rounded 100"/>
                <w:b/>
                <w:u w:val="single"/>
              </w:rPr>
            </w:pPr>
          </w:p>
        </w:tc>
        <w:tc>
          <w:tcPr>
            <w:tcW w:w="318" w:type="dxa"/>
            <w:gridSpan w:val="2"/>
          </w:tcPr>
          <w:p w:rsidR="00CE532E" w:rsidRDefault="00CE532E" w:rsidP="00530F0A">
            <w:pPr>
              <w:spacing w:line="276" w:lineRule="auto"/>
              <w:jc w:val="both"/>
              <w:rPr>
                <w:rFonts w:ascii="Museo Sans Rounded 100" w:eastAsia="Museo Sans Rounded 100" w:hAnsi="Museo Sans Rounded 100" w:cs="Museo Sans Rounded 100"/>
              </w:rPr>
            </w:pPr>
          </w:p>
        </w:tc>
        <w:tc>
          <w:tcPr>
            <w:tcW w:w="4651" w:type="dxa"/>
            <w:gridSpan w:val="2"/>
          </w:tcPr>
          <w:p w:rsidR="00CE532E" w:rsidRPr="000E5527" w:rsidRDefault="00CE532E" w:rsidP="000E5527">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CE532E" w:rsidTr="001B3EF3">
        <w:tc>
          <w:tcPr>
            <w:tcW w:w="4712" w:type="dxa"/>
            <w:gridSpan w:val="3"/>
          </w:tcPr>
          <w:p w:rsidR="00CE532E" w:rsidRPr="000E5527" w:rsidRDefault="00CE532E" w:rsidP="00CE532E">
            <w:pPr>
              <w:suppressAutoHyphens w:val="0"/>
              <w:spacing w:line="276" w:lineRule="auto"/>
              <w:jc w:val="both"/>
              <w:rPr>
                <w:rFonts w:ascii="Museo Sans Rounded 100" w:eastAsia="Museo Sans Rounded 100" w:hAnsi="Museo Sans Rounded 100" w:cs="Museo Sans Rounded 100"/>
                <w:b/>
                <w:u w:val="single"/>
              </w:rPr>
            </w:pPr>
            <w:r w:rsidRPr="004C6E82">
              <w:rPr>
                <w:rFonts w:ascii="Museo Sans Rounded 100" w:hAnsi="Museo Sans Rounded 100" w:cs="Arial"/>
                <w:b/>
                <w:bCs/>
                <w:sz w:val="22"/>
                <w:szCs w:val="22"/>
              </w:rPr>
              <w:t>13</w:t>
            </w:r>
            <w:r w:rsidR="001B3EF3">
              <w:rPr>
                <w:rFonts w:ascii="Museo Sans Rounded 100" w:hAnsi="Museo Sans Rounded 100" w:cs="Arial"/>
                <w:b/>
                <w:bCs/>
                <w:sz w:val="22"/>
                <w:szCs w:val="22"/>
              </w:rPr>
              <w:t>.</w:t>
            </w:r>
            <w:r>
              <w:rPr>
                <w:rFonts w:ascii="Museo Sans Rounded 100" w:hAnsi="Museo Sans Rounded 100" w:cs="Arial"/>
                <w:b/>
                <w:bCs/>
                <w:sz w:val="22"/>
                <w:szCs w:val="22"/>
              </w:rPr>
              <w:t xml:space="preserve">- </w:t>
            </w:r>
            <w:r w:rsidRPr="004C6E82">
              <w:rPr>
                <w:rFonts w:ascii="Museo Sans Rounded 100" w:hAnsi="Museo Sans Rounded 100" w:cs="Arial"/>
                <w:b/>
                <w:bCs/>
                <w:noProof/>
                <w:sz w:val="22"/>
                <w:szCs w:val="22"/>
              </w:rPr>
              <w:t>Ebazpenaren aldarazpena.</w:t>
            </w:r>
            <w:r w:rsidR="001B3EF3">
              <w:rPr>
                <w:rFonts w:ascii="Museo Sans Rounded 100" w:hAnsi="Museo Sans Rounded 100" w:cs="Arial"/>
                <w:b/>
                <w:bCs/>
                <w:noProof/>
                <w:sz w:val="22"/>
                <w:szCs w:val="22"/>
              </w:rPr>
              <w:t>-</w:t>
            </w:r>
          </w:p>
        </w:tc>
        <w:tc>
          <w:tcPr>
            <w:tcW w:w="318" w:type="dxa"/>
            <w:gridSpan w:val="2"/>
          </w:tcPr>
          <w:p w:rsidR="00CE532E" w:rsidRDefault="00CE532E" w:rsidP="00530F0A">
            <w:pPr>
              <w:spacing w:line="276" w:lineRule="auto"/>
              <w:jc w:val="both"/>
              <w:rPr>
                <w:rFonts w:ascii="Museo Sans Rounded 100" w:eastAsia="Museo Sans Rounded 100" w:hAnsi="Museo Sans Rounded 100" w:cs="Museo Sans Rounded 100"/>
              </w:rPr>
            </w:pPr>
          </w:p>
        </w:tc>
        <w:tc>
          <w:tcPr>
            <w:tcW w:w="4651" w:type="dxa"/>
            <w:gridSpan w:val="2"/>
          </w:tcPr>
          <w:p w:rsidR="00CE532E" w:rsidRPr="000E5527" w:rsidRDefault="00CE532E" w:rsidP="00CE532E">
            <w:pPr>
              <w:suppressAutoHyphens w:val="0"/>
              <w:spacing w:line="276" w:lineRule="auto"/>
              <w:jc w:val="both"/>
              <w:rPr>
                <w:rFonts w:ascii="Museo Sans Rounded 100" w:eastAsia="Museo Sans Rounded 100" w:hAnsi="Museo Sans Rounded 100" w:cs="Museo Sans Rounded 100"/>
                <w:b/>
                <w:u w:val="single"/>
                <w:lang w:val="es-ES"/>
              </w:rPr>
            </w:pPr>
            <w:r w:rsidRPr="004C6E82">
              <w:rPr>
                <w:rFonts w:ascii="Museo Sans Rounded 100" w:hAnsi="Museo Sans Rounded 100" w:cs="Arial"/>
                <w:b/>
                <w:bCs/>
                <w:sz w:val="22"/>
                <w:szCs w:val="22"/>
                <w:lang w:val="es-ES_tradnl"/>
              </w:rPr>
              <w:t>13.- Modificación de la resolución</w:t>
            </w:r>
            <w:r w:rsidR="001B3EF3">
              <w:rPr>
                <w:rFonts w:ascii="Museo Sans Rounded 100" w:hAnsi="Museo Sans Rounded 100" w:cs="Arial"/>
                <w:b/>
                <w:bCs/>
                <w:sz w:val="22"/>
                <w:szCs w:val="22"/>
                <w:lang w:val="es-ES_tradnl"/>
              </w:rPr>
              <w:t>.-</w:t>
            </w:r>
          </w:p>
        </w:tc>
      </w:tr>
      <w:tr w:rsidR="00CE532E" w:rsidTr="001B3EF3">
        <w:tc>
          <w:tcPr>
            <w:tcW w:w="4712" w:type="dxa"/>
            <w:gridSpan w:val="3"/>
          </w:tcPr>
          <w:p w:rsidR="00CE532E" w:rsidRPr="000E5527" w:rsidRDefault="00CE532E" w:rsidP="000E5527">
            <w:pPr>
              <w:suppressAutoHyphens w:val="0"/>
              <w:spacing w:line="276" w:lineRule="auto"/>
              <w:ind w:left="325"/>
              <w:jc w:val="both"/>
              <w:rPr>
                <w:rFonts w:ascii="Museo Sans Rounded 100" w:eastAsia="Museo Sans Rounded 100" w:hAnsi="Museo Sans Rounded 100" w:cs="Museo Sans Rounded 100"/>
                <w:b/>
                <w:u w:val="single"/>
              </w:rPr>
            </w:pPr>
          </w:p>
        </w:tc>
        <w:tc>
          <w:tcPr>
            <w:tcW w:w="318" w:type="dxa"/>
            <w:gridSpan w:val="2"/>
          </w:tcPr>
          <w:p w:rsidR="00CE532E" w:rsidRDefault="00CE532E" w:rsidP="00530F0A">
            <w:pPr>
              <w:spacing w:line="276" w:lineRule="auto"/>
              <w:jc w:val="both"/>
              <w:rPr>
                <w:rFonts w:ascii="Museo Sans Rounded 100" w:eastAsia="Museo Sans Rounded 100" w:hAnsi="Museo Sans Rounded 100" w:cs="Museo Sans Rounded 100"/>
              </w:rPr>
            </w:pPr>
          </w:p>
        </w:tc>
        <w:tc>
          <w:tcPr>
            <w:tcW w:w="4651" w:type="dxa"/>
            <w:gridSpan w:val="2"/>
          </w:tcPr>
          <w:p w:rsidR="00CE532E" w:rsidRPr="000E5527" w:rsidRDefault="00CE532E" w:rsidP="000E5527">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CE532E" w:rsidTr="001B3EF3">
        <w:tc>
          <w:tcPr>
            <w:tcW w:w="4712" w:type="dxa"/>
            <w:gridSpan w:val="3"/>
          </w:tcPr>
          <w:p w:rsidR="00CE532E" w:rsidRPr="000E5527" w:rsidRDefault="00CE532E" w:rsidP="00CE532E">
            <w:pPr>
              <w:suppressAutoHyphens w:val="0"/>
              <w:spacing w:line="276" w:lineRule="auto"/>
              <w:jc w:val="both"/>
              <w:rPr>
                <w:rFonts w:ascii="Museo Sans Rounded 100" w:eastAsia="Museo Sans Rounded 100" w:hAnsi="Museo Sans Rounded 100" w:cs="Museo Sans Rounded 100"/>
                <w:b/>
                <w:u w:val="single"/>
              </w:rPr>
            </w:pPr>
            <w:r w:rsidRPr="004C6E82">
              <w:rPr>
                <w:rFonts w:ascii="Museo Sans Rounded 100" w:hAnsi="Museo Sans Rounded 100" w:cs="Arial"/>
                <w:noProof/>
                <w:sz w:val="22"/>
                <w:szCs w:val="22"/>
              </w:rPr>
              <w:t xml:space="preserve">Diru-laguntza bat emandakoan, erakunde emaileak aldatzea erabaki ahal izango du, interesdunak hala eskatuta, Diru-laguntzen Emakidako Batzordeak txostena egin ondoren, baldin eta balorazio irizpideei eragiten ez badie eta diru-laguntza emateko kontuan hartu diren baldintza, elementu edo inguruabarrak </w:t>
            </w:r>
            <w:r w:rsidRPr="004C6E82">
              <w:rPr>
                <w:rFonts w:ascii="Museo Sans Rounded 100" w:hAnsi="Museo Sans Rounded 100" w:cs="Arial"/>
                <w:noProof/>
                <w:sz w:val="22"/>
                <w:szCs w:val="22"/>
              </w:rPr>
              <w:lastRenderedPageBreak/>
              <w:t>aldatzen ez badira.</w:t>
            </w:r>
            <w:r w:rsidRPr="004C6E82">
              <w:rPr>
                <w:rFonts w:ascii="Museo Sans Rounded 100" w:hAnsi="Museo Sans Rounded 100" w:cs="Arial"/>
                <w:sz w:val="22"/>
                <w:szCs w:val="22"/>
              </w:rPr>
              <w:t xml:space="preserve"> </w:t>
            </w:r>
            <w:r w:rsidRPr="004C6E82">
              <w:rPr>
                <w:rFonts w:ascii="Museo Sans Rounded 100" w:hAnsi="Museo Sans Rounded 100" w:cs="Arial"/>
                <w:noProof/>
                <w:sz w:val="22"/>
                <w:szCs w:val="22"/>
              </w:rPr>
              <w:t>Hori dela eta, berriro aztertu beharko da emandako dirulaguntza hori.</w:t>
            </w:r>
          </w:p>
        </w:tc>
        <w:tc>
          <w:tcPr>
            <w:tcW w:w="318" w:type="dxa"/>
            <w:gridSpan w:val="2"/>
          </w:tcPr>
          <w:p w:rsidR="00CE532E" w:rsidRDefault="00CE532E" w:rsidP="00530F0A">
            <w:pPr>
              <w:spacing w:line="276" w:lineRule="auto"/>
              <w:jc w:val="both"/>
              <w:rPr>
                <w:rFonts w:ascii="Museo Sans Rounded 100" w:eastAsia="Museo Sans Rounded 100" w:hAnsi="Museo Sans Rounded 100" w:cs="Museo Sans Rounded 100"/>
              </w:rPr>
            </w:pPr>
          </w:p>
        </w:tc>
        <w:tc>
          <w:tcPr>
            <w:tcW w:w="4651" w:type="dxa"/>
            <w:gridSpan w:val="2"/>
          </w:tcPr>
          <w:p w:rsidR="00CE532E" w:rsidRPr="000E5527" w:rsidRDefault="00CE532E" w:rsidP="00CE532E">
            <w:pPr>
              <w:suppressAutoHyphens w:val="0"/>
              <w:spacing w:line="276" w:lineRule="auto"/>
              <w:jc w:val="both"/>
              <w:rPr>
                <w:rFonts w:ascii="Museo Sans Rounded 100" w:eastAsia="Museo Sans Rounded 100" w:hAnsi="Museo Sans Rounded 100" w:cs="Museo Sans Rounded 100"/>
                <w:b/>
                <w:u w:val="single"/>
                <w:lang w:val="es-ES"/>
              </w:rPr>
            </w:pPr>
            <w:r w:rsidRPr="004C6E82">
              <w:rPr>
                <w:rFonts w:ascii="Museo Sans Rounded 100" w:hAnsi="Museo Sans Rounded 100" w:cs="Arial"/>
                <w:sz w:val="22"/>
                <w:szCs w:val="22"/>
                <w:lang w:val="es-ES_tradnl"/>
              </w:rPr>
              <w:t xml:space="preserve">Al conceder una subvención, el organismo que la concede podrá decidir su modificación, si así lo requiere el interesado, tras realizar, por parte de la Comisión de Concesión de Subvenciones, un informe, siempre y cuando no afecte a los criterios de valoración y no se modifiquen los requisitos, los elementos y las circunstancias que se han tenido en cuenta </w:t>
            </w:r>
            <w:r w:rsidRPr="004C6E82">
              <w:rPr>
                <w:rFonts w:ascii="Museo Sans Rounded 100" w:hAnsi="Museo Sans Rounded 100" w:cs="Arial"/>
                <w:sz w:val="22"/>
                <w:szCs w:val="22"/>
                <w:lang w:val="es-ES_tradnl"/>
              </w:rPr>
              <w:lastRenderedPageBreak/>
              <w:t>para conceder la subvención.</w:t>
            </w:r>
            <w:r w:rsidRPr="004C6E82">
              <w:rPr>
                <w:rFonts w:ascii="Museo Sans Rounded 100" w:hAnsi="Museo Sans Rounded 100" w:cs="Arial"/>
                <w:sz w:val="22"/>
                <w:szCs w:val="22"/>
              </w:rPr>
              <w:t xml:space="preserve"> </w:t>
            </w:r>
            <w:r w:rsidRPr="004C6E82">
              <w:rPr>
                <w:rFonts w:ascii="Museo Sans Rounded 100" w:hAnsi="Museo Sans Rounded 100" w:cs="Arial"/>
                <w:sz w:val="22"/>
                <w:szCs w:val="22"/>
                <w:lang w:val="es-ES_tradnl"/>
              </w:rPr>
              <w:t>Por lo tanto, deberá volver a examinarse la subvención concedida.</w:t>
            </w:r>
          </w:p>
        </w:tc>
      </w:tr>
      <w:tr w:rsidR="00CE532E" w:rsidTr="001B3EF3">
        <w:tc>
          <w:tcPr>
            <w:tcW w:w="4712" w:type="dxa"/>
            <w:gridSpan w:val="3"/>
          </w:tcPr>
          <w:p w:rsidR="00CE532E" w:rsidRPr="000E5527" w:rsidRDefault="00CE532E" w:rsidP="000E5527">
            <w:pPr>
              <w:suppressAutoHyphens w:val="0"/>
              <w:spacing w:line="276" w:lineRule="auto"/>
              <w:ind w:left="325"/>
              <w:jc w:val="both"/>
              <w:rPr>
                <w:rFonts w:ascii="Museo Sans Rounded 100" w:eastAsia="Museo Sans Rounded 100" w:hAnsi="Museo Sans Rounded 100" w:cs="Museo Sans Rounded 100"/>
                <w:b/>
                <w:u w:val="single"/>
              </w:rPr>
            </w:pPr>
          </w:p>
        </w:tc>
        <w:tc>
          <w:tcPr>
            <w:tcW w:w="318" w:type="dxa"/>
            <w:gridSpan w:val="2"/>
          </w:tcPr>
          <w:p w:rsidR="00CE532E" w:rsidRDefault="00CE532E" w:rsidP="00530F0A">
            <w:pPr>
              <w:spacing w:line="276" w:lineRule="auto"/>
              <w:jc w:val="both"/>
              <w:rPr>
                <w:rFonts w:ascii="Museo Sans Rounded 100" w:eastAsia="Museo Sans Rounded 100" w:hAnsi="Museo Sans Rounded 100" w:cs="Museo Sans Rounded 100"/>
              </w:rPr>
            </w:pPr>
          </w:p>
        </w:tc>
        <w:tc>
          <w:tcPr>
            <w:tcW w:w="4651" w:type="dxa"/>
            <w:gridSpan w:val="2"/>
          </w:tcPr>
          <w:p w:rsidR="00CE532E" w:rsidRPr="000E5527" w:rsidRDefault="00CE532E" w:rsidP="000E5527">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CE532E" w:rsidTr="001B3EF3">
        <w:tc>
          <w:tcPr>
            <w:tcW w:w="4712" w:type="dxa"/>
            <w:gridSpan w:val="3"/>
          </w:tcPr>
          <w:p w:rsidR="00CE532E" w:rsidRPr="000E5527" w:rsidRDefault="00CE532E" w:rsidP="00CE532E">
            <w:pPr>
              <w:suppressAutoHyphens w:val="0"/>
              <w:spacing w:line="276" w:lineRule="auto"/>
              <w:jc w:val="both"/>
              <w:rPr>
                <w:rFonts w:ascii="Museo Sans Rounded 100" w:eastAsia="Museo Sans Rounded 100" w:hAnsi="Museo Sans Rounded 100" w:cs="Museo Sans Rounded 100"/>
                <w:b/>
                <w:u w:val="single"/>
              </w:rPr>
            </w:pPr>
            <w:r>
              <w:rPr>
                <w:rFonts w:ascii="Museo Sans Rounded 100" w:hAnsi="Museo Sans Rounded 100" w:cs="Arial"/>
                <w:b/>
                <w:bCs/>
                <w:sz w:val="22"/>
                <w:szCs w:val="22"/>
              </w:rPr>
              <w:t>14</w:t>
            </w:r>
            <w:r w:rsidR="001B3EF3">
              <w:rPr>
                <w:rFonts w:ascii="Museo Sans Rounded 100" w:hAnsi="Museo Sans Rounded 100" w:cs="Arial"/>
                <w:b/>
                <w:bCs/>
                <w:sz w:val="22"/>
                <w:szCs w:val="22"/>
              </w:rPr>
              <w:t>.</w:t>
            </w:r>
            <w:r w:rsidRPr="004C6E82">
              <w:rPr>
                <w:rFonts w:ascii="Museo Sans Rounded 100" w:hAnsi="Museo Sans Rounded 100" w:cs="Arial"/>
                <w:b/>
                <w:bCs/>
                <w:noProof/>
                <w:sz w:val="22"/>
                <w:szCs w:val="22"/>
              </w:rPr>
              <w:t>- Diru-laguntzen bateragarritasuna</w:t>
            </w:r>
            <w:r w:rsidR="001B3EF3">
              <w:rPr>
                <w:rFonts w:ascii="Museo Sans Rounded 100" w:hAnsi="Museo Sans Rounded 100" w:cs="Arial"/>
                <w:b/>
                <w:bCs/>
                <w:noProof/>
                <w:sz w:val="22"/>
                <w:szCs w:val="22"/>
              </w:rPr>
              <w:t>.-</w:t>
            </w:r>
          </w:p>
        </w:tc>
        <w:tc>
          <w:tcPr>
            <w:tcW w:w="318" w:type="dxa"/>
            <w:gridSpan w:val="2"/>
          </w:tcPr>
          <w:p w:rsidR="00CE532E" w:rsidRDefault="00CE532E" w:rsidP="00530F0A">
            <w:pPr>
              <w:spacing w:line="276" w:lineRule="auto"/>
              <w:jc w:val="both"/>
              <w:rPr>
                <w:rFonts w:ascii="Museo Sans Rounded 100" w:eastAsia="Museo Sans Rounded 100" w:hAnsi="Museo Sans Rounded 100" w:cs="Museo Sans Rounded 100"/>
              </w:rPr>
            </w:pPr>
          </w:p>
        </w:tc>
        <w:tc>
          <w:tcPr>
            <w:tcW w:w="4651" w:type="dxa"/>
            <w:gridSpan w:val="2"/>
          </w:tcPr>
          <w:p w:rsidR="00CE532E" w:rsidRPr="000E5527" w:rsidRDefault="00CE532E" w:rsidP="00CE532E">
            <w:pPr>
              <w:suppressAutoHyphens w:val="0"/>
              <w:spacing w:line="276" w:lineRule="auto"/>
              <w:jc w:val="both"/>
              <w:rPr>
                <w:rFonts w:ascii="Museo Sans Rounded 100" w:eastAsia="Museo Sans Rounded 100" w:hAnsi="Museo Sans Rounded 100" w:cs="Museo Sans Rounded 100"/>
                <w:b/>
                <w:u w:val="single"/>
                <w:lang w:val="es-ES"/>
              </w:rPr>
            </w:pPr>
            <w:r w:rsidRPr="004C6E82">
              <w:rPr>
                <w:rFonts w:ascii="Museo Sans Rounded 100" w:hAnsi="Museo Sans Rounded 100" w:cs="Arial"/>
                <w:b/>
                <w:bCs/>
                <w:sz w:val="22"/>
                <w:szCs w:val="22"/>
                <w:lang w:val="es-ES_tradnl"/>
              </w:rPr>
              <w:t>14.- Compatibilidad de subvenciones</w:t>
            </w:r>
            <w:r w:rsidR="001B3EF3">
              <w:rPr>
                <w:rFonts w:ascii="Museo Sans Rounded 100" w:hAnsi="Museo Sans Rounded 100" w:cs="Arial"/>
                <w:b/>
                <w:bCs/>
                <w:sz w:val="22"/>
                <w:szCs w:val="22"/>
                <w:lang w:val="es-ES_tradnl"/>
              </w:rPr>
              <w:t>.-</w:t>
            </w:r>
          </w:p>
        </w:tc>
      </w:tr>
      <w:tr w:rsidR="00CE532E" w:rsidTr="001B3EF3">
        <w:tc>
          <w:tcPr>
            <w:tcW w:w="4712" w:type="dxa"/>
            <w:gridSpan w:val="3"/>
          </w:tcPr>
          <w:p w:rsidR="00CE532E" w:rsidRPr="000E5527" w:rsidRDefault="00CE532E" w:rsidP="000E5527">
            <w:pPr>
              <w:suppressAutoHyphens w:val="0"/>
              <w:spacing w:line="276" w:lineRule="auto"/>
              <w:ind w:left="325"/>
              <w:jc w:val="both"/>
              <w:rPr>
                <w:rFonts w:ascii="Museo Sans Rounded 100" w:eastAsia="Museo Sans Rounded 100" w:hAnsi="Museo Sans Rounded 100" w:cs="Museo Sans Rounded 100"/>
                <w:b/>
                <w:u w:val="single"/>
              </w:rPr>
            </w:pPr>
          </w:p>
        </w:tc>
        <w:tc>
          <w:tcPr>
            <w:tcW w:w="318" w:type="dxa"/>
            <w:gridSpan w:val="2"/>
          </w:tcPr>
          <w:p w:rsidR="00CE532E" w:rsidRDefault="00CE532E" w:rsidP="00530F0A">
            <w:pPr>
              <w:spacing w:line="276" w:lineRule="auto"/>
              <w:jc w:val="both"/>
              <w:rPr>
                <w:rFonts w:ascii="Museo Sans Rounded 100" w:eastAsia="Museo Sans Rounded 100" w:hAnsi="Museo Sans Rounded 100" w:cs="Museo Sans Rounded 100"/>
              </w:rPr>
            </w:pPr>
          </w:p>
        </w:tc>
        <w:tc>
          <w:tcPr>
            <w:tcW w:w="4651" w:type="dxa"/>
            <w:gridSpan w:val="2"/>
          </w:tcPr>
          <w:p w:rsidR="00CE532E" w:rsidRPr="000E5527" w:rsidRDefault="00CE532E" w:rsidP="000E5527">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CE532E" w:rsidTr="001B3EF3">
        <w:tc>
          <w:tcPr>
            <w:tcW w:w="4712" w:type="dxa"/>
            <w:gridSpan w:val="3"/>
          </w:tcPr>
          <w:p w:rsidR="00CE532E" w:rsidRPr="000E5527" w:rsidRDefault="00CE532E" w:rsidP="00CE532E">
            <w:pPr>
              <w:suppressAutoHyphens w:val="0"/>
              <w:spacing w:line="276" w:lineRule="auto"/>
              <w:ind w:left="325" w:hanging="325"/>
              <w:jc w:val="both"/>
              <w:rPr>
                <w:rFonts w:ascii="Museo Sans Rounded 100" w:eastAsia="Museo Sans Rounded 100" w:hAnsi="Museo Sans Rounded 100" w:cs="Museo Sans Rounded 100"/>
                <w:b/>
                <w:u w:val="single"/>
              </w:rPr>
            </w:pPr>
            <w:r w:rsidRPr="004C6E82">
              <w:rPr>
                <w:rFonts w:ascii="Museo Sans Rounded 100" w:hAnsi="Museo Sans Rounded 100" w:cs="Arial"/>
                <w:noProof/>
                <w:sz w:val="22"/>
                <w:szCs w:val="22"/>
              </w:rPr>
              <w:t>1.- Diru-laguntza hauek  eman arren beste edozein diru-laguntza edo laguntza ere eman ahal izango da.</w:t>
            </w:r>
          </w:p>
        </w:tc>
        <w:tc>
          <w:tcPr>
            <w:tcW w:w="318" w:type="dxa"/>
            <w:gridSpan w:val="2"/>
          </w:tcPr>
          <w:p w:rsidR="00CE532E" w:rsidRDefault="00CE532E" w:rsidP="00530F0A">
            <w:pPr>
              <w:spacing w:line="276" w:lineRule="auto"/>
              <w:jc w:val="both"/>
              <w:rPr>
                <w:rFonts w:ascii="Museo Sans Rounded 100" w:eastAsia="Museo Sans Rounded 100" w:hAnsi="Museo Sans Rounded 100" w:cs="Museo Sans Rounded 100"/>
              </w:rPr>
            </w:pPr>
          </w:p>
        </w:tc>
        <w:tc>
          <w:tcPr>
            <w:tcW w:w="4651" w:type="dxa"/>
            <w:gridSpan w:val="2"/>
          </w:tcPr>
          <w:p w:rsidR="00CE532E" w:rsidRPr="000E5527" w:rsidRDefault="00CE532E" w:rsidP="00CE532E">
            <w:pPr>
              <w:suppressAutoHyphens w:val="0"/>
              <w:spacing w:line="276" w:lineRule="auto"/>
              <w:ind w:left="256" w:hanging="283"/>
              <w:jc w:val="both"/>
              <w:rPr>
                <w:rFonts w:ascii="Museo Sans Rounded 100" w:eastAsia="Museo Sans Rounded 100" w:hAnsi="Museo Sans Rounded 100" w:cs="Museo Sans Rounded 100"/>
                <w:b/>
                <w:u w:val="single"/>
                <w:lang w:val="es-ES"/>
              </w:rPr>
            </w:pPr>
            <w:r w:rsidRPr="004C6E82">
              <w:rPr>
                <w:rFonts w:ascii="Museo Sans Rounded 100" w:hAnsi="Museo Sans Rounded 100" w:cs="Arial"/>
                <w:sz w:val="22"/>
                <w:szCs w:val="22"/>
                <w:lang w:val="es-ES_tradnl"/>
              </w:rPr>
              <w:t>1.- A pesar de la concesión de estas subvenciones, se podrá conceder cualquier otra subvención o ayuda</w:t>
            </w:r>
          </w:p>
        </w:tc>
      </w:tr>
      <w:tr w:rsidR="00CE532E" w:rsidTr="001B3EF3">
        <w:tc>
          <w:tcPr>
            <w:tcW w:w="4712" w:type="dxa"/>
            <w:gridSpan w:val="3"/>
          </w:tcPr>
          <w:p w:rsidR="00CE532E" w:rsidRPr="000E5527" w:rsidRDefault="00CE532E" w:rsidP="00CE532E">
            <w:pPr>
              <w:suppressAutoHyphens w:val="0"/>
              <w:spacing w:line="276" w:lineRule="auto"/>
              <w:ind w:left="325" w:hanging="325"/>
              <w:jc w:val="both"/>
              <w:rPr>
                <w:rFonts w:ascii="Museo Sans Rounded 100" w:eastAsia="Museo Sans Rounded 100" w:hAnsi="Museo Sans Rounded 100" w:cs="Museo Sans Rounded 100"/>
                <w:b/>
                <w:u w:val="single"/>
              </w:rPr>
            </w:pPr>
          </w:p>
        </w:tc>
        <w:tc>
          <w:tcPr>
            <w:tcW w:w="318" w:type="dxa"/>
            <w:gridSpan w:val="2"/>
          </w:tcPr>
          <w:p w:rsidR="00CE532E" w:rsidRDefault="00CE532E" w:rsidP="00530F0A">
            <w:pPr>
              <w:spacing w:line="276" w:lineRule="auto"/>
              <w:jc w:val="both"/>
              <w:rPr>
                <w:rFonts w:ascii="Museo Sans Rounded 100" w:eastAsia="Museo Sans Rounded 100" w:hAnsi="Museo Sans Rounded 100" w:cs="Museo Sans Rounded 100"/>
              </w:rPr>
            </w:pPr>
          </w:p>
        </w:tc>
        <w:tc>
          <w:tcPr>
            <w:tcW w:w="4651" w:type="dxa"/>
            <w:gridSpan w:val="2"/>
          </w:tcPr>
          <w:p w:rsidR="00CE532E" w:rsidRPr="000E5527" w:rsidRDefault="00CE532E" w:rsidP="00CE532E">
            <w:pPr>
              <w:suppressAutoHyphens w:val="0"/>
              <w:spacing w:line="276" w:lineRule="auto"/>
              <w:ind w:left="256" w:hanging="283"/>
              <w:jc w:val="both"/>
              <w:rPr>
                <w:rFonts w:ascii="Museo Sans Rounded 100" w:eastAsia="Museo Sans Rounded 100" w:hAnsi="Museo Sans Rounded 100" w:cs="Museo Sans Rounded 100"/>
                <w:b/>
                <w:u w:val="single"/>
                <w:lang w:val="es-ES"/>
              </w:rPr>
            </w:pPr>
          </w:p>
        </w:tc>
      </w:tr>
      <w:tr w:rsidR="00CE532E" w:rsidTr="001B3EF3">
        <w:tc>
          <w:tcPr>
            <w:tcW w:w="4712" w:type="dxa"/>
            <w:gridSpan w:val="3"/>
          </w:tcPr>
          <w:p w:rsidR="00CE532E" w:rsidRPr="000E5527" w:rsidRDefault="00CE532E" w:rsidP="00CE532E">
            <w:pPr>
              <w:suppressAutoHyphens w:val="0"/>
              <w:spacing w:line="276" w:lineRule="auto"/>
              <w:ind w:left="325" w:hanging="325"/>
              <w:jc w:val="both"/>
              <w:rPr>
                <w:rFonts w:ascii="Museo Sans Rounded 100" w:eastAsia="Museo Sans Rounded 100" w:hAnsi="Museo Sans Rounded 100" w:cs="Museo Sans Rounded 100"/>
                <w:b/>
                <w:u w:val="single"/>
              </w:rPr>
            </w:pPr>
            <w:r w:rsidRPr="004C6E82">
              <w:rPr>
                <w:rFonts w:ascii="Museo Sans Rounded 100" w:hAnsi="Museo Sans Rounded 100" w:cs="Arial"/>
                <w:noProof/>
                <w:sz w:val="22"/>
                <w:szCs w:val="22"/>
              </w:rPr>
              <w:t>2.- Diru-laguntzen zenbatekoa ez da inola ere diruz lagundutako jardueraren kostua baino handiagoa izango, diru-laguntza bera bakarrik edo beste diru-laguntzekin batera.</w:t>
            </w:r>
          </w:p>
        </w:tc>
        <w:tc>
          <w:tcPr>
            <w:tcW w:w="318" w:type="dxa"/>
            <w:gridSpan w:val="2"/>
          </w:tcPr>
          <w:p w:rsidR="00CE532E" w:rsidRDefault="00CE532E" w:rsidP="00530F0A">
            <w:pPr>
              <w:spacing w:line="276" w:lineRule="auto"/>
              <w:jc w:val="both"/>
              <w:rPr>
                <w:rFonts w:ascii="Museo Sans Rounded 100" w:eastAsia="Museo Sans Rounded 100" w:hAnsi="Museo Sans Rounded 100" w:cs="Museo Sans Rounded 100"/>
              </w:rPr>
            </w:pPr>
          </w:p>
        </w:tc>
        <w:tc>
          <w:tcPr>
            <w:tcW w:w="4651" w:type="dxa"/>
            <w:gridSpan w:val="2"/>
          </w:tcPr>
          <w:p w:rsidR="00CE532E" w:rsidRPr="000E5527" w:rsidRDefault="00CE532E" w:rsidP="00CE532E">
            <w:pPr>
              <w:suppressAutoHyphens w:val="0"/>
              <w:spacing w:line="276" w:lineRule="auto"/>
              <w:ind w:left="256" w:hanging="283"/>
              <w:jc w:val="both"/>
              <w:rPr>
                <w:rFonts w:ascii="Museo Sans Rounded 100" w:eastAsia="Museo Sans Rounded 100" w:hAnsi="Museo Sans Rounded 100" w:cs="Museo Sans Rounded 100"/>
                <w:b/>
                <w:u w:val="single"/>
                <w:lang w:val="es-ES"/>
              </w:rPr>
            </w:pPr>
            <w:r w:rsidRPr="004C6E82">
              <w:rPr>
                <w:rFonts w:ascii="Museo Sans Rounded 100" w:hAnsi="Museo Sans Rounded 100" w:cs="Arial"/>
                <w:sz w:val="22"/>
                <w:szCs w:val="22"/>
                <w:lang w:val="es-ES_tradnl"/>
              </w:rPr>
              <w:t>2.- En ningún caso el importe de las subvenciones podrá ser superior al coste de la actividad subvencionada, considerando tanto la propia subvención como la suma con otras subvenciones.</w:t>
            </w:r>
          </w:p>
        </w:tc>
      </w:tr>
      <w:tr w:rsidR="00CE532E" w:rsidTr="001B3EF3">
        <w:tc>
          <w:tcPr>
            <w:tcW w:w="4712" w:type="dxa"/>
            <w:gridSpan w:val="3"/>
          </w:tcPr>
          <w:p w:rsidR="00CE532E" w:rsidRPr="000E5527" w:rsidRDefault="00CE532E" w:rsidP="00CE532E">
            <w:pPr>
              <w:suppressAutoHyphens w:val="0"/>
              <w:spacing w:line="276" w:lineRule="auto"/>
              <w:ind w:left="325" w:hanging="325"/>
              <w:jc w:val="both"/>
              <w:rPr>
                <w:rFonts w:ascii="Museo Sans Rounded 100" w:eastAsia="Museo Sans Rounded 100" w:hAnsi="Museo Sans Rounded 100" w:cs="Museo Sans Rounded 100"/>
                <w:b/>
                <w:u w:val="single"/>
              </w:rPr>
            </w:pPr>
          </w:p>
        </w:tc>
        <w:tc>
          <w:tcPr>
            <w:tcW w:w="318" w:type="dxa"/>
            <w:gridSpan w:val="2"/>
          </w:tcPr>
          <w:p w:rsidR="00CE532E" w:rsidRDefault="00CE532E" w:rsidP="00530F0A">
            <w:pPr>
              <w:spacing w:line="276" w:lineRule="auto"/>
              <w:jc w:val="both"/>
              <w:rPr>
                <w:rFonts w:ascii="Museo Sans Rounded 100" w:eastAsia="Museo Sans Rounded 100" w:hAnsi="Museo Sans Rounded 100" w:cs="Museo Sans Rounded 100"/>
              </w:rPr>
            </w:pPr>
          </w:p>
        </w:tc>
        <w:tc>
          <w:tcPr>
            <w:tcW w:w="4651" w:type="dxa"/>
            <w:gridSpan w:val="2"/>
          </w:tcPr>
          <w:p w:rsidR="00CE532E" w:rsidRPr="000E5527" w:rsidRDefault="00CE532E" w:rsidP="00CE532E">
            <w:pPr>
              <w:suppressAutoHyphens w:val="0"/>
              <w:spacing w:line="276" w:lineRule="auto"/>
              <w:ind w:left="256" w:hanging="283"/>
              <w:jc w:val="both"/>
              <w:rPr>
                <w:rFonts w:ascii="Museo Sans Rounded 100" w:eastAsia="Museo Sans Rounded 100" w:hAnsi="Museo Sans Rounded 100" w:cs="Museo Sans Rounded 100"/>
                <w:b/>
                <w:u w:val="single"/>
                <w:lang w:val="es-ES"/>
              </w:rPr>
            </w:pPr>
          </w:p>
        </w:tc>
      </w:tr>
      <w:tr w:rsidR="00CE532E" w:rsidTr="001B3EF3">
        <w:tc>
          <w:tcPr>
            <w:tcW w:w="4712" w:type="dxa"/>
            <w:gridSpan w:val="3"/>
          </w:tcPr>
          <w:p w:rsidR="00CE532E" w:rsidRPr="000E5527" w:rsidRDefault="00CE532E" w:rsidP="00CE532E">
            <w:pPr>
              <w:suppressAutoHyphens w:val="0"/>
              <w:spacing w:line="276" w:lineRule="auto"/>
              <w:ind w:left="325" w:hanging="325"/>
              <w:jc w:val="both"/>
              <w:rPr>
                <w:rFonts w:ascii="Museo Sans Rounded 100" w:eastAsia="Museo Sans Rounded 100" w:hAnsi="Museo Sans Rounded 100" w:cs="Museo Sans Rounded 100"/>
                <w:b/>
                <w:u w:val="single"/>
              </w:rPr>
            </w:pPr>
            <w:r w:rsidRPr="004C6E82">
              <w:rPr>
                <w:rFonts w:ascii="Museo Sans Rounded 100" w:hAnsi="Museo Sans Rounded 100" w:cs="Arial"/>
                <w:noProof/>
                <w:sz w:val="22"/>
                <w:szCs w:val="22"/>
              </w:rPr>
              <w:t>3.- Onuradunak helburu bererako jaso dituen bestelako diru-laguntzak, laguntza publikoak, sarrerak edo baliabideak jakinarazi beharko dizkio erakunde emaileari edo erakunde laguntzaileari.</w:t>
            </w:r>
          </w:p>
        </w:tc>
        <w:tc>
          <w:tcPr>
            <w:tcW w:w="318" w:type="dxa"/>
            <w:gridSpan w:val="2"/>
          </w:tcPr>
          <w:p w:rsidR="00CE532E" w:rsidRDefault="00CE532E" w:rsidP="00530F0A">
            <w:pPr>
              <w:spacing w:line="276" w:lineRule="auto"/>
              <w:jc w:val="both"/>
              <w:rPr>
                <w:rFonts w:ascii="Museo Sans Rounded 100" w:eastAsia="Museo Sans Rounded 100" w:hAnsi="Museo Sans Rounded 100" w:cs="Museo Sans Rounded 100"/>
              </w:rPr>
            </w:pPr>
          </w:p>
        </w:tc>
        <w:tc>
          <w:tcPr>
            <w:tcW w:w="4651" w:type="dxa"/>
            <w:gridSpan w:val="2"/>
          </w:tcPr>
          <w:p w:rsidR="00CE532E" w:rsidRPr="000E5527" w:rsidRDefault="00CE532E" w:rsidP="00CE532E">
            <w:pPr>
              <w:suppressAutoHyphens w:val="0"/>
              <w:spacing w:line="276" w:lineRule="auto"/>
              <w:ind w:left="256" w:hanging="283"/>
              <w:jc w:val="both"/>
              <w:rPr>
                <w:rFonts w:ascii="Museo Sans Rounded 100" w:eastAsia="Museo Sans Rounded 100" w:hAnsi="Museo Sans Rounded 100" w:cs="Museo Sans Rounded 100"/>
                <w:b/>
                <w:u w:val="single"/>
                <w:lang w:val="es-ES"/>
              </w:rPr>
            </w:pPr>
            <w:r w:rsidRPr="004C6E82">
              <w:rPr>
                <w:rFonts w:ascii="Museo Sans Rounded 100" w:hAnsi="Museo Sans Rounded 100" w:cs="Arial"/>
                <w:sz w:val="22"/>
                <w:szCs w:val="22"/>
                <w:lang w:val="es-ES_tradnl"/>
              </w:rPr>
              <w:t>3.- El beneficiario deberá notificar al organismo que la concede o al organismo auxiliar las demás subvenciones, ayudas públicas, ingresos o recursos que ha recibido con el mismo fin.</w:t>
            </w:r>
          </w:p>
        </w:tc>
      </w:tr>
      <w:tr w:rsidR="00CE532E" w:rsidTr="001B3EF3">
        <w:tc>
          <w:tcPr>
            <w:tcW w:w="4712" w:type="dxa"/>
            <w:gridSpan w:val="3"/>
          </w:tcPr>
          <w:p w:rsidR="00CE532E" w:rsidRPr="000E5527" w:rsidRDefault="00CE532E" w:rsidP="000E5527">
            <w:pPr>
              <w:suppressAutoHyphens w:val="0"/>
              <w:spacing w:line="276" w:lineRule="auto"/>
              <w:ind w:left="325"/>
              <w:jc w:val="both"/>
              <w:rPr>
                <w:rFonts w:ascii="Museo Sans Rounded 100" w:eastAsia="Museo Sans Rounded 100" w:hAnsi="Museo Sans Rounded 100" w:cs="Museo Sans Rounded 100"/>
                <w:b/>
                <w:u w:val="single"/>
              </w:rPr>
            </w:pPr>
          </w:p>
        </w:tc>
        <w:tc>
          <w:tcPr>
            <w:tcW w:w="318" w:type="dxa"/>
            <w:gridSpan w:val="2"/>
          </w:tcPr>
          <w:p w:rsidR="00CE532E" w:rsidRDefault="00CE532E" w:rsidP="00530F0A">
            <w:pPr>
              <w:spacing w:line="276" w:lineRule="auto"/>
              <w:jc w:val="both"/>
              <w:rPr>
                <w:rFonts w:ascii="Museo Sans Rounded 100" w:eastAsia="Museo Sans Rounded 100" w:hAnsi="Museo Sans Rounded 100" w:cs="Museo Sans Rounded 100"/>
              </w:rPr>
            </w:pPr>
          </w:p>
        </w:tc>
        <w:tc>
          <w:tcPr>
            <w:tcW w:w="4651" w:type="dxa"/>
            <w:gridSpan w:val="2"/>
          </w:tcPr>
          <w:p w:rsidR="00CE532E" w:rsidRPr="000E5527" w:rsidRDefault="00CE532E" w:rsidP="000E5527">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CE532E" w:rsidTr="001B3EF3">
        <w:tc>
          <w:tcPr>
            <w:tcW w:w="4712" w:type="dxa"/>
            <w:gridSpan w:val="3"/>
          </w:tcPr>
          <w:p w:rsidR="00CE532E" w:rsidRPr="000E5527" w:rsidRDefault="00CE532E" w:rsidP="00CE532E">
            <w:pPr>
              <w:suppressAutoHyphens w:val="0"/>
              <w:spacing w:line="276" w:lineRule="auto"/>
              <w:jc w:val="both"/>
              <w:rPr>
                <w:rFonts w:ascii="Museo Sans Rounded 100" w:eastAsia="Museo Sans Rounded 100" w:hAnsi="Museo Sans Rounded 100" w:cs="Museo Sans Rounded 100"/>
                <w:b/>
                <w:u w:val="single"/>
              </w:rPr>
            </w:pPr>
            <w:r w:rsidRPr="004C6E82">
              <w:rPr>
                <w:rFonts w:ascii="Museo Sans Rounded 100" w:hAnsi="Museo Sans Rounded 100" w:cs="Arial"/>
                <w:b/>
                <w:bCs/>
                <w:sz w:val="22"/>
                <w:szCs w:val="22"/>
              </w:rPr>
              <w:t>15</w:t>
            </w:r>
            <w:r w:rsidR="001B3EF3">
              <w:rPr>
                <w:rFonts w:ascii="Museo Sans Rounded 100" w:hAnsi="Museo Sans Rounded 100" w:cs="Arial"/>
                <w:b/>
                <w:bCs/>
                <w:sz w:val="22"/>
                <w:szCs w:val="22"/>
              </w:rPr>
              <w:t>.</w:t>
            </w:r>
            <w:r w:rsidRPr="004C6E82">
              <w:rPr>
                <w:rFonts w:ascii="Museo Sans Rounded 100" w:hAnsi="Museo Sans Rounded 100" w:cs="Arial"/>
                <w:noProof/>
                <w:sz w:val="22"/>
                <w:szCs w:val="22"/>
              </w:rPr>
              <w:t xml:space="preserve">- </w:t>
            </w:r>
            <w:r w:rsidRPr="004C6E82">
              <w:rPr>
                <w:rFonts w:ascii="Museo Sans Rounded 100" w:hAnsi="Museo Sans Rounded 100" w:cs="Arial"/>
                <w:b/>
                <w:bCs/>
                <w:noProof/>
                <w:sz w:val="22"/>
                <w:szCs w:val="22"/>
              </w:rPr>
              <w:t>Arau-hausteak eta zehapenak</w:t>
            </w:r>
            <w:r w:rsidR="001B3EF3">
              <w:rPr>
                <w:rFonts w:ascii="Museo Sans Rounded 100" w:hAnsi="Museo Sans Rounded 100" w:cs="Arial"/>
                <w:b/>
                <w:bCs/>
                <w:noProof/>
                <w:sz w:val="22"/>
                <w:szCs w:val="22"/>
              </w:rPr>
              <w:t>.-</w:t>
            </w:r>
          </w:p>
        </w:tc>
        <w:tc>
          <w:tcPr>
            <w:tcW w:w="318" w:type="dxa"/>
            <w:gridSpan w:val="2"/>
          </w:tcPr>
          <w:p w:rsidR="00CE532E" w:rsidRDefault="00CE532E" w:rsidP="00530F0A">
            <w:pPr>
              <w:spacing w:line="276" w:lineRule="auto"/>
              <w:jc w:val="both"/>
              <w:rPr>
                <w:rFonts w:ascii="Museo Sans Rounded 100" w:eastAsia="Museo Sans Rounded 100" w:hAnsi="Museo Sans Rounded 100" w:cs="Museo Sans Rounded 100"/>
              </w:rPr>
            </w:pPr>
          </w:p>
        </w:tc>
        <w:tc>
          <w:tcPr>
            <w:tcW w:w="4651" w:type="dxa"/>
            <w:gridSpan w:val="2"/>
          </w:tcPr>
          <w:p w:rsidR="00CE532E" w:rsidRPr="000E5527" w:rsidRDefault="00CE532E" w:rsidP="00CE532E">
            <w:pPr>
              <w:suppressAutoHyphens w:val="0"/>
              <w:spacing w:line="276" w:lineRule="auto"/>
              <w:jc w:val="both"/>
              <w:rPr>
                <w:rFonts w:ascii="Museo Sans Rounded 100" w:eastAsia="Museo Sans Rounded 100" w:hAnsi="Museo Sans Rounded 100" w:cs="Museo Sans Rounded 100"/>
                <w:b/>
                <w:u w:val="single"/>
                <w:lang w:val="es-ES"/>
              </w:rPr>
            </w:pPr>
            <w:r w:rsidRPr="004C6E82">
              <w:rPr>
                <w:rFonts w:ascii="Museo Sans Rounded 100" w:hAnsi="Museo Sans Rounded 100" w:cs="Arial"/>
                <w:b/>
                <w:bCs/>
                <w:sz w:val="22"/>
                <w:szCs w:val="22"/>
                <w:lang w:val="es-ES_tradnl"/>
              </w:rPr>
              <w:t>15</w:t>
            </w:r>
            <w:r w:rsidR="001B3EF3">
              <w:rPr>
                <w:rFonts w:ascii="Museo Sans Rounded 100" w:hAnsi="Museo Sans Rounded 100" w:cs="Arial"/>
                <w:b/>
                <w:bCs/>
                <w:sz w:val="22"/>
                <w:szCs w:val="22"/>
                <w:lang w:val="es-ES_tradnl"/>
              </w:rPr>
              <w:t>.</w:t>
            </w:r>
            <w:r w:rsidRPr="004C6E82">
              <w:rPr>
                <w:rFonts w:ascii="Museo Sans Rounded 100" w:hAnsi="Museo Sans Rounded 100" w:cs="Arial"/>
                <w:b/>
                <w:bCs/>
                <w:sz w:val="22"/>
                <w:szCs w:val="22"/>
                <w:lang w:val="es-ES_tradnl"/>
              </w:rPr>
              <w:t>- Infracciones y sanciones</w:t>
            </w:r>
            <w:r w:rsidR="001B3EF3">
              <w:rPr>
                <w:rFonts w:ascii="Museo Sans Rounded 100" w:hAnsi="Museo Sans Rounded 100" w:cs="Arial"/>
                <w:b/>
                <w:bCs/>
                <w:sz w:val="22"/>
                <w:szCs w:val="22"/>
                <w:lang w:val="es-ES_tradnl"/>
              </w:rPr>
              <w:t>.-</w:t>
            </w:r>
          </w:p>
        </w:tc>
      </w:tr>
      <w:tr w:rsidR="00CE532E" w:rsidTr="001B3EF3">
        <w:tc>
          <w:tcPr>
            <w:tcW w:w="4712" w:type="dxa"/>
            <w:gridSpan w:val="3"/>
          </w:tcPr>
          <w:p w:rsidR="00CE532E" w:rsidRPr="000E5527" w:rsidRDefault="00CE532E" w:rsidP="000E5527">
            <w:pPr>
              <w:suppressAutoHyphens w:val="0"/>
              <w:spacing w:line="276" w:lineRule="auto"/>
              <w:ind w:left="325"/>
              <w:jc w:val="both"/>
              <w:rPr>
                <w:rFonts w:ascii="Museo Sans Rounded 100" w:eastAsia="Museo Sans Rounded 100" w:hAnsi="Museo Sans Rounded 100" w:cs="Museo Sans Rounded 100"/>
                <w:b/>
                <w:u w:val="single"/>
              </w:rPr>
            </w:pPr>
          </w:p>
        </w:tc>
        <w:tc>
          <w:tcPr>
            <w:tcW w:w="318" w:type="dxa"/>
            <w:gridSpan w:val="2"/>
          </w:tcPr>
          <w:p w:rsidR="00CE532E" w:rsidRDefault="00CE532E" w:rsidP="00530F0A">
            <w:pPr>
              <w:spacing w:line="276" w:lineRule="auto"/>
              <w:jc w:val="both"/>
              <w:rPr>
                <w:rFonts w:ascii="Museo Sans Rounded 100" w:eastAsia="Museo Sans Rounded 100" w:hAnsi="Museo Sans Rounded 100" w:cs="Museo Sans Rounded 100"/>
              </w:rPr>
            </w:pPr>
          </w:p>
        </w:tc>
        <w:tc>
          <w:tcPr>
            <w:tcW w:w="4651" w:type="dxa"/>
            <w:gridSpan w:val="2"/>
          </w:tcPr>
          <w:p w:rsidR="00CE532E" w:rsidRPr="000E5527" w:rsidRDefault="00CE532E" w:rsidP="000E5527">
            <w:pPr>
              <w:suppressAutoHyphens w:val="0"/>
              <w:spacing w:line="276" w:lineRule="auto"/>
              <w:ind w:left="398"/>
              <w:jc w:val="both"/>
              <w:rPr>
                <w:rFonts w:ascii="Museo Sans Rounded 100" w:eastAsia="Museo Sans Rounded 100" w:hAnsi="Museo Sans Rounded 100" w:cs="Museo Sans Rounded 100"/>
                <w:b/>
                <w:u w:val="single"/>
                <w:lang w:val="es-ES"/>
              </w:rPr>
            </w:pPr>
          </w:p>
        </w:tc>
      </w:tr>
      <w:tr w:rsidR="00CE532E" w:rsidTr="001B3EF3">
        <w:tc>
          <w:tcPr>
            <w:tcW w:w="4712" w:type="dxa"/>
            <w:gridSpan w:val="3"/>
          </w:tcPr>
          <w:p w:rsidR="00CE532E" w:rsidRPr="000E5527" w:rsidRDefault="00CE532E" w:rsidP="00CE532E">
            <w:pPr>
              <w:suppressAutoHyphens w:val="0"/>
              <w:spacing w:line="276" w:lineRule="auto"/>
              <w:jc w:val="both"/>
              <w:rPr>
                <w:rFonts w:ascii="Museo Sans Rounded 100" w:eastAsia="Museo Sans Rounded 100" w:hAnsi="Museo Sans Rounded 100" w:cs="Museo Sans Rounded 100"/>
                <w:b/>
                <w:u w:val="single"/>
              </w:rPr>
            </w:pPr>
            <w:r w:rsidRPr="004C6E82">
              <w:rPr>
                <w:rFonts w:ascii="Museo Sans Rounded 100" w:hAnsi="Museo Sans Rounded 100" w:cs="Arial"/>
                <w:noProof/>
                <w:sz w:val="22"/>
                <w:szCs w:val="22"/>
              </w:rPr>
              <w:t>Arau-hausteen eta zehapenen araubidea azaroaren l7ko 38/2003 Legearen IV.</w:t>
            </w:r>
            <w:r w:rsidRPr="004C6E82">
              <w:rPr>
                <w:rFonts w:ascii="Museo Sans Rounded 100" w:hAnsi="Museo Sans Rounded 100" w:cs="Arial"/>
                <w:sz w:val="22"/>
                <w:szCs w:val="22"/>
              </w:rPr>
              <w:t xml:space="preserve"> </w:t>
            </w:r>
            <w:r w:rsidRPr="004C6E82">
              <w:rPr>
                <w:rFonts w:ascii="Museo Sans Rounded 100" w:hAnsi="Museo Sans Rounded 100" w:cs="Arial"/>
                <w:noProof/>
                <w:sz w:val="22"/>
                <w:szCs w:val="22"/>
              </w:rPr>
              <w:t>Tituluan eta aplikatu ahal den gainontzeko legedian ezarritakoa izango da.</w:t>
            </w:r>
          </w:p>
        </w:tc>
        <w:tc>
          <w:tcPr>
            <w:tcW w:w="318" w:type="dxa"/>
            <w:gridSpan w:val="2"/>
          </w:tcPr>
          <w:p w:rsidR="00CE532E" w:rsidRDefault="00CE532E" w:rsidP="00530F0A">
            <w:pPr>
              <w:spacing w:line="276" w:lineRule="auto"/>
              <w:jc w:val="both"/>
              <w:rPr>
                <w:rFonts w:ascii="Museo Sans Rounded 100" w:eastAsia="Museo Sans Rounded 100" w:hAnsi="Museo Sans Rounded 100" w:cs="Museo Sans Rounded 100"/>
              </w:rPr>
            </w:pPr>
          </w:p>
        </w:tc>
        <w:tc>
          <w:tcPr>
            <w:tcW w:w="4651" w:type="dxa"/>
            <w:gridSpan w:val="2"/>
          </w:tcPr>
          <w:p w:rsidR="00CE532E" w:rsidRPr="000E5527" w:rsidRDefault="00CE532E" w:rsidP="00CE532E">
            <w:pPr>
              <w:suppressAutoHyphens w:val="0"/>
              <w:spacing w:line="276" w:lineRule="auto"/>
              <w:jc w:val="both"/>
              <w:rPr>
                <w:rFonts w:ascii="Museo Sans Rounded 100" w:eastAsia="Museo Sans Rounded 100" w:hAnsi="Museo Sans Rounded 100" w:cs="Museo Sans Rounded 100"/>
                <w:b/>
                <w:u w:val="single"/>
                <w:lang w:val="es-ES"/>
              </w:rPr>
            </w:pPr>
            <w:r w:rsidRPr="004C6E82">
              <w:rPr>
                <w:rFonts w:ascii="Museo Sans Rounded 100" w:hAnsi="Museo Sans Rounded 100" w:cs="Arial"/>
                <w:sz w:val="22"/>
                <w:szCs w:val="22"/>
                <w:lang w:val="es-ES_tradnl"/>
              </w:rPr>
              <w:t>El régimen de infracciones y sanciones será el establecido en el título IV de la Ley 38/2003, de 17 de noviembre, y en la demás legislación aplicable.</w:t>
            </w:r>
          </w:p>
        </w:tc>
      </w:tr>
    </w:tbl>
    <w:p w:rsidR="00CA5CD2" w:rsidRDefault="00CA5CD2"/>
    <w:p w:rsidR="00CA5CD2" w:rsidRDefault="00CA5CD2">
      <w:pPr>
        <w:suppressAutoHyphens w:val="0"/>
        <w:sectPr w:rsidR="00CA5CD2" w:rsidSect="00E047C1">
          <w:headerReference w:type="default" r:id="rId8"/>
          <w:footerReference w:type="default" r:id="rId9"/>
          <w:headerReference w:type="first" r:id="rId10"/>
          <w:pgSz w:w="11906" w:h="16838"/>
          <w:pgMar w:top="2521" w:right="1416" w:bottom="1418" w:left="1701" w:header="720" w:footer="709" w:gutter="0"/>
          <w:cols w:space="720"/>
          <w:docGrid w:linePitch="360"/>
        </w:sectPr>
      </w:pPr>
      <w:r>
        <w:br w:type="page"/>
      </w:r>
    </w:p>
    <w:p w:rsidR="00CA5CD2" w:rsidRDefault="00CA5CD2" w:rsidP="00CA5CD2">
      <w:pPr>
        <w:suppressAutoHyphens w:val="0"/>
        <w:jc w:val="center"/>
        <w:rPr>
          <w:rFonts w:ascii="Museo Sans Rounded 100" w:hAnsi="Museo Sans Rounded 100"/>
        </w:rPr>
      </w:pPr>
      <w:r>
        <w:rPr>
          <w:rFonts w:ascii="Museo Sans Rounded 100" w:hAnsi="Museo Sans Rounded 100"/>
        </w:rPr>
        <w:lastRenderedPageBreak/>
        <w:t>I ERANSKINA / ANEXOI</w:t>
      </w:r>
    </w:p>
    <w:p w:rsidR="00CA5CD2" w:rsidRDefault="00CA5CD2" w:rsidP="00CA5CD2">
      <w:pPr>
        <w:suppressAutoHyphens w:val="0"/>
        <w:ind w:left="142"/>
        <w:rPr>
          <w:rFonts w:ascii="Museo Sans Rounded 100" w:hAnsi="Museo Sans Rounded 100"/>
        </w:rPr>
      </w:pPr>
    </w:p>
    <w:p w:rsidR="00CA5CD2" w:rsidRPr="00CA5CD2" w:rsidRDefault="00CA5CD2" w:rsidP="00CA5CD2">
      <w:pPr>
        <w:tabs>
          <w:tab w:val="left" w:pos="3570"/>
          <w:tab w:val="left" w:pos="3615"/>
          <w:tab w:val="center" w:pos="4252"/>
          <w:tab w:val="right" w:pos="8504"/>
        </w:tabs>
        <w:suppressAutoHyphens w:val="0"/>
        <w:spacing w:after="200" w:line="276" w:lineRule="auto"/>
        <w:ind w:left="142"/>
        <w:rPr>
          <w:rFonts w:ascii="Calibri" w:eastAsia="Calibri" w:hAnsi="Calibri"/>
          <w:color w:val="76923C" w:themeColor="accent3" w:themeShade="BF"/>
          <w:sz w:val="28"/>
          <w:szCs w:val="22"/>
          <w:u w:val="single"/>
          <w:lang w:eastAsia="en-US"/>
        </w:rPr>
      </w:pPr>
      <w:r w:rsidRPr="00CA5CD2">
        <w:rPr>
          <w:rFonts w:ascii="Museo Sans Rounded 100" w:eastAsia="Calibri" w:hAnsi="Museo Sans Rounded 100" w:cstheme="minorHAnsi"/>
          <w:b/>
          <w:color w:val="76923C" w:themeColor="accent3" w:themeShade="BF"/>
          <w:sz w:val="22"/>
          <w:lang w:eastAsia="en-US"/>
        </w:rPr>
        <w:t>DIRU-LAGUNTZAREN ESKAERA: KIROL ETA KULTUR ELKARTEAK</w:t>
      </w:r>
    </w:p>
    <w:p w:rsidR="00CA5CD2" w:rsidRPr="00CA5CD2" w:rsidRDefault="00CA5CD2" w:rsidP="00CA5CD2">
      <w:pPr>
        <w:suppressAutoHyphens w:val="0"/>
        <w:autoSpaceDE w:val="0"/>
        <w:autoSpaceDN w:val="0"/>
        <w:adjustRightInd w:val="0"/>
        <w:ind w:left="142" w:right="176"/>
        <w:jc w:val="both"/>
        <w:rPr>
          <w:rFonts w:ascii="Museo Sans Rounded 100" w:eastAsia="Calibri" w:hAnsi="Museo Sans Rounded 100" w:cstheme="minorHAnsi"/>
          <w:b/>
          <w:sz w:val="20"/>
          <w:szCs w:val="18"/>
        </w:rPr>
      </w:pPr>
      <w:r w:rsidRPr="00CA5CD2">
        <w:rPr>
          <w:rFonts w:ascii="Museo Sans Rounded 100" w:eastAsia="Calibri" w:hAnsi="Museo Sans Rounded 100" w:cstheme="minorHAnsi"/>
          <w:b/>
          <w:noProof/>
          <w:sz w:val="20"/>
          <w:szCs w:val="18"/>
          <w:lang w:val="es-ES"/>
        </w:rPr>
        <mc:AlternateContent>
          <mc:Choice Requires="wps">
            <w:drawing>
              <wp:anchor distT="0" distB="0" distL="114300" distR="114300" simplePos="0" relativeHeight="251659264" behindDoc="0" locked="0" layoutInCell="1" allowOverlap="1" wp14:anchorId="54F4CB84" wp14:editId="4E3077B8">
                <wp:simplePos x="0" y="0"/>
                <wp:positionH relativeFrom="margin">
                  <wp:align>left</wp:align>
                </wp:positionH>
                <wp:positionV relativeFrom="paragraph">
                  <wp:posOffset>134620</wp:posOffset>
                </wp:positionV>
                <wp:extent cx="3823335" cy="486410"/>
                <wp:effectExtent l="0" t="0" r="24765" b="1016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3335" cy="486410"/>
                        </a:xfrm>
                        <a:prstGeom prst="rect">
                          <a:avLst/>
                        </a:prstGeom>
                        <a:solidFill>
                          <a:srgbClr val="FFFFFF"/>
                        </a:solidFill>
                        <a:ln w="9525">
                          <a:solidFill>
                            <a:srgbClr val="000000"/>
                          </a:solidFill>
                          <a:miter lim="800000"/>
                          <a:headEnd/>
                          <a:tailEnd/>
                        </a:ln>
                      </wps:spPr>
                      <wps:txbx>
                        <w:txbxContent>
                          <w:p w:rsidR="003F49B2" w:rsidRPr="00292906" w:rsidRDefault="003F49B2" w:rsidP="00CA5CD2">
                            <w:pPr>
                              <w:shd w:val="clear" w:color="auto" w:fill="D6E3BC" w:themeFill="accent3" w:themeFillTint="66"/>
                              <w:rPr>
                                <w:rFonts w:ascii="Museo Sans Rounded 100" w:hAnsi="Museo Sans Rounded 100"/>
                                <w:b/>
                                <w:lang w:val="es-ES"/>
                              </w:rPr>
                            </w:pPr>
                            <w:r w:rsidRPr="00292906">
                              <w:rPr>
                                <w:rFonts w:ascii="Museo Sans Rounded 100" w:hAnsi="Museo Sans Rounded 100"/>
                                <w:b/>
                                <w:lang w:val="es-ES"/>
                              </w:rPr>
                              <w:t>ERREGISTRO  ZKIA:</w:t>
                            </w:r>
                          </w:p>
                          <w:p w:rsidR="003F49B2" w:rsidRPr="00292906" w:rsidRDefault="003F49B2" w:rsidP="00CA5CD2">
                            <w:pPr>
                              <w:shd w:val="clear" w:color="auto" w:fill="D6E3BC" w:themeFill="accent3" w:themeFillTint="66"/>
                              <w:rPr>
                                <w:rFonts w:ascii="Museo Sans Rounded 100" w:hAnsi="Museo Sans Rounded 100"/>
                                <w:b/>
                                <w:lang w:val="es-ES"/>
                              </w:rPr>
                            </w:pPr>
                            <w:r w:rsidRPr="00292906">
                              <w:rPr>
                                <w:rFonts w:ascii="Museo Sans Rounded 100" w:hAnsi="Museo Sans Rounded 100"/>
                                <w:b/>
                                <w:lang w:val="es-ES"/>
                              </w:rPr>
                              <w:t xml:space="preserve">DATA: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F4CB84" id="_x0000_t202" coordsize="21600,21600" o:spt="202" path="m,l,21600r21600,l21600,xe">
                <v:stroke joinstyle="miter"/>
                <v:path gradientshapeok="t" o:connecttype="rect"/>
              </v:shapetype>
              <v:shape id="Text Box 7" o:spid="_x0000_s1026" type="#_x0000_t202" style="position:absolute;left:0;text-align:left;margin-left:0;margin-top:10.6pt;width:301.05pt;height:38.3pt;z-index:251659264;visibility:visible;mso-wrap-style:square;mso-width-percent:0;mso-height-percent:200;mso-wrap-distance-left:9pt;mso-wrap-distance-top:0;mso-wrap-distance-right:9pt;mso-wrap-distance-bottom:0;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">
                <v:textbox style="mso-fit-shape-to-text:t">
                  <w:txbxContent>
                    <w:p w:rsidR="003F49B2" w:rsidRPr="00292906" w:rsidRDefault="003F49B2" w:rsidP="00CA5CD2">
                      <w:pPr>
                        <w:shd w:val="clear" w:color="auto" w:fill="D6E3BC" w:themeFill="accent3" w:themeFillTint="66"/>
                        <w:rPr>
                          <w:rFonts w:ascii="Museo Sans Rounded 100" w:hAnsi="Museo Sans Rounded 100"/>
                          <w:b/>
                          <w:lang w:val="es-ES"/>
                        </w:rPr>
                      </w:pPr>
                      <w:r w:rsidRPr="00292906">
                        <w:rPr>
                          <w:rFonts w:ascii="Museo Sans Rounded 100" w:hAnsi="Museo Sans Rounded 100"/>
                          <w:b/>
                          <w:lang w:val="es-ES"/>
                        </w:rPr>
                        <w:t>ERREGISTRO  ZKIA:</w:t>
                      </w:r>
                    </w:p>
                    <w:p w:rsidR="003F49B2" w:rsidRPr="00292906" w:rsidRDefault="003F49B2" w:rsidP="00CA5CD2">
                      <w:pPr>
                        <w:shd w:val="clear" w:color="auto" w:fill="D6E3BC" w:themeFill="accent3" w:themeFillTint="66"/>
                        <w:rPr>
                          <w:rFonts w:ascii="Museo Sans Rounded 100" w:hAnsi="Museo Sans Rounded 100"/>
                          <w:b/>
                          <w:lang w:val="es-ES"/>
                        </w:rPr>
                      </w:pPr>
                      <w:r w:rsidRPr="00292906">
                        <w:rPr>
                          <w:rFonts w:ascii="Museo Sans Rounded 100" w:hAnsi="Museo Sans Rounded 100"/>
                          <w:b/>
                          <w:lang w:val="es-ES"/>
                        </w:rPr>
                        <w:t xml:space="preserve">DATA: </w:t>
                      </w:r>
                    </w:p>
                  </w:txbxContent>
                </v:textbox>
                <w10:wrap anchorx="margin"/>
              </v:shape>
            </w:pict>
          </mc:Fallback>
        </mc:AlternateContent>
      </w:r>
    </w:p>
    <w:p w:rsidR="00CA5CD2" w:rsidRPr="00CA5CD2" w:rsidRDefault="00CA5CD2" w:rsidP="00CA5CD2">
      <w:pPr>
        <w:suppressAutoHyphens w:val="0"/>
        <w:autoSpaceDE w:val="0"/>
        <w:autoSpaceDN w:val="0"/>
        <w:adjustRightInd w:val="0"/>
        <w:ind w:left="142" w:right="176"/>
        <w:jc w:val="both"/>
        <w:rPr>
          <w:rFonts w:ascii="Museo Sans Rounded 100" w:eastAsia="Calibri" w:hAnsi="Museo Sans Rounded 100" w:cstheme="minorHAnsi"/>
          <w:b/>
          <w:sz w:val="20"/>
          <w:szCs w:val="18"/>
        </w:rPr>
      </w:pPr>
    </w:p>
    <w:p w:rsidR="00CA5CD2" w:rsidRPr="00CA5CD2" w:rsidRDefault="00CA5CD2" w:rsidP="00CA5CD2">
      <w:pPr>
        <w:suppressAutoHyphens w:val="0"/>
        <w:autoSpaceDE w:val="0"/>
        <w:autoSpaceDN w:val="0"/>
        <w:adjustRightInd w:val="0"/>
        <w:ind w:left="142" w:right="176"/>
        <w:jc w:val="both"/>
        <w:rPr>
          <w:rFonts w:ascii="Museo Sans Rounded 100" w:eastAsia="Calibri" w:hAnsi="Museo Sans Rounded 100" w:cstheme="minorHAnsi"/>
          <w:b/>
          <w:sz w:val="20"/>
          <w:szCs w:val="18"/>
        </w:rPr>
      </w:pPr>
    </w:p>
    <w:p w:rsidR="00CA5CD2" w:rsidRPr="00CA5CD2" w:rsidRDefault="00CA5CD2" w:rsidP="00CA5CD2">
      <w:pPr>
        <w:suppressAutoHyphens w:val="0"/>
        <w:autoSpaceDE w:val="0"/>
        <w:autoSpaceDN w:val="0"/>
        <w:adjustRightInd w:val="0"/>
        <w:ind w:left="142" w:right="176"/>
        <w:jc w:val="both"/>
        <w:rPr>
          <w:rFonts w:ascii="Museo Sans Rounded 100" w:eastAsia="Calibri" w:hAnsi="Museo Sans Rounded 100" w:cstheme="minorHAnsi"/>
          <w:b/>
          <w:sz w:val="20"/>
          <w:szCs w:val="18"/>
        </w:rPr>
      </w:pPr>
    </w:p>
    <w:p w:rsidR="00CA5CD2" w:rsidRPr="00CA5CD2" w:rsidRDefault="00CA5CD2" w:rsidP="00CA5CD2">
      <w:pPr>
        <w:suppressAutoHyphens w:val="0"/>
        <w:autoSpaceDE w:val="0"/>
        <w:autoSpaceDN w:val="0"/>
        <w:adjustRightInd w:val="0"/>
        <w:ind w:left="142" w:right="176"/>
        <w:jc w:val="both"/>
        <w:rPr>
          <w:rFonts w:ascii="Museo Sans Rounded 100" w:eastAsia="Calibri" w:hAnsi="Museo Sans Rounded 100" w:cstheme="minorHAnsi"/>
          <w:b/>
          <w:sz w:val="20"/>
          <w:szCs w:val="18"/>
        </w:rPr>
      </w:pPr>
    </w:p>
    <w:p w:rsidR="00CA5CD2" w:rsidRPr="00CA5CD2" w:rsidRDefault="00CA5CD2" w:rsidP="00CA5CD2">
      <w:pPr>
        <w:suppressAutoHyphens w:val="0"/>
        <w:autoSpaceDE w:val="0"/>
        <w:autoSpaceDN w:val="0"/>
        <w:adjustRightInd w:val="0"/>
        <w:ind w:left="142" w:right="176"/>
        <w:jc w:val="both"/>
        <w:rPr>
          <w:rFonts w:ascii="Museo Sans Rounded 100" w:eastAsia="Calibri" w:hAnsi="Museo Sans Rounded 100" w:cstheme="minorHAnsi"/>
          <w:sz w:val="18"/>
          <w:szCs w:val="18"/>
        </w:rPr>
      </w:pPr>
      <w:r w:rsidRPr="00CA5CD2">
        <w:rPr>
          <w:rFonts w:ascii="Museo Sans Rounded 100" w:eastAsia="Calibri" w:hAnsi="Museo Sans Rounded 100" w:cstheme="minorHAnsi"/>
          <w:b/>
          <w:sz w:val="20"/>
          <w:szCs w:val="18"/>
        </w:rPr>
        <w:t>ESKATZAILEA</w:t>
      </w:r>
      <w:r w:rsidRPr="00CA5CD2">
        <w:rPr>
          <w:rFonts w:ascii="Museo Sans Rounded 100" w:eastAsia="Calibri" w:hAnsi="Museo Sans Rounded 100" w:cstheme="minorHAnsi"/>
          <w:sz w:val="18"/>
          <w:szCs w:val="18"/>
        </w:rPr>
        <w:t xml:space="preserve"> / SOLICITANTE</w:t>
      </w:r>
    </w:p>
    <w:p w:rsidR="00CA5CD2" w:rsidRPr="00CA5CD2" w:rsidRDefault="00CA5CD2" w:rsidP="00CA5CD2">
      <w:pPr>
        <w:suppressAutoHyphens w:val="0"/>
        <w:autoSpaceDE w:val="0"/>
        <w:autoSpaceDN w:val="0"/>
        <w:adjustRightInd w:val="0"/>
        <w:ind w:left="142" w:right="176"/>
        <w:jc w:val="both"/>
        <w:rPr>
          <w:rFonts w:ascii="Museo Sans Rounded 100" w:eastAsia="Calibri" w:hAnsi="Museo Sans Rounded 100" w:cstheme="minorHAnsi"/>
          <w:sz w:val="6"/>
          <w:szCs w:val="6"/>
        </w:rPr>
      </w:pPr>
    </w:p>
    <w:tbl>
      <w:tblPr>
        <w:tblW w:w="9900" w:type="dxa"/>
        <w:tblBorders>
          <w:top w:val="single" w:sz="18" w:space="0" w:color="76923C" w:themeColor="accent3" w:themeShade="BF"/>
          <w:left w:val="single" w:sz="18" w:space="0" w:color="76923C" w:themeColor="accent3" w:themeShade="BF"/>
          <w:bottom w:val="single" w:sz="18" w:space="0" w:color="76923C" w:themeColor="accent3" w:themeShade="BF"/>
          <w:right w:val="single" w:sz="18" w:space="0" w:color="76923C" w:themeColor="accent3" w:themeShade="BF"/>
          <w:insideH w:val="single" w:sz="12" w:space="0" w:color="76923C" w:themeColor="accent3" w:themeShade="BF"/>
          <w:insideV w:val="single" w:sz="12" w:space="0" w:color="76923C" w:themeColor="accent3" w:themeShade="BF"/>
        </w:tblBorders>
        <w:tblLook w:val="01E0" w:firstRow="1" w:lastRow="1" w:firstColumn="1" w:lastColumn="1" w:noHBand="0" w:noVBand="0"/>
      </w:tblPr>
      <w:tblGrid>
        <w:gridCol w:w="1792"/>
        <w:gridCol w:w="2095"/>
        <w:gridCol w:w="2727"/>
        <w:gridCol w:w="30"/>
        <w:gridCol w:w="725"/>
        <w:gridCol w:w="135"/>
        <w:gridCol w:w="2396"/>
      </w:tblGrid>
      <w:tr w:rsidR="00CA5CD2" w:rsidRPr="00CA5CD2" w:rsidTr="00CA5CD2">
        <w:trPr>
          <w:trHeight w:val="454"/>
        </w:trPr>
        <w:tc>
          <w:tcPr>
            <w:tcW w:w="7475" w:type="dxa"/>
            <w:gridSpan w:val="6"/>
            <w:hideMark/>
          </w:tcPr>
          <w:p w:rsidR="00CA5CD2" w:rsidRPr="00CA5CD2" w:rsidRDefault="00CA5CD2" w:rsidP="00CA5CD2">
            <w:pPr>
              <w:suppressAutoHyphens w:val="0"/>
              <w:autoSpaceDE w:val="0"/>
              <w:autoSpaceDN w:val="0"/>
              <w:adjustRightInd w:val="0"/>
              <w:ind w:left="142" w:right="176"/>
              <w:jc w:val="both"/>
              <w:rPr>
                <w:rFonts w:ascii="Museo Sans Rounded 100" w:eastAsia="Calibri" w:hAnsi="Museo Sans Rounded 100" w:cstheme="minorHAnsi"/>
                <w:sz w:val="16"/>
                <w:szCs w:val="16"/>
              </w:rPr>
            </w:pPr>
            <w:r w:rsidRPr="00CA5CD2">
              <w:rPr>
                <w:rFonts w:ascii="Museo Sans Rounded 100" w:eastAsia="Calibri" w:hAnsi="Museo Sans Rounded 100" w:cstheme="minorHAnsi"/>
                <w:b/>
                <w:sz w:val="18"/>
                <w:szCs w:val="16"/>
              </w:rPr>
              <w:t>Izen-deiturak</w:t>
            </w:r>
            <w:r w:rsidRPr="00CA5CD2">
              <w:rPr>
                <w:rFonts w:ascii="Museo Sans Rounded 100" w:eastAsia="Calibri" w:hAnsi="Museo Sans Rounded 100" w:cstheme="minorHAnsi"/>
                <w:sz w:val="18"/>
                <w:szCs w:val="16"/>
              </w:rPr>
              <w:t xml:space="preserve"> </w:t>
            </w:r>
            <w:r w:rsidRPr="00CA5CD2">
              <w:rPr>
                <w:rFonts w:ascii="Museo Sans Rounded 100" w:eastAsia="Calibri" w:hAnsi="Museo Sans Rounded 100" w:cstheme="minorHAnsi"/>
                <w:sz w:val="16"/>
                <w:szCs w:val="16"/>
              </w:rPr>
              <w:t>/ Nombre y apellidos</w:t>
            </w:r>
          </w:p>
        </w:tc>
        <w:tc>
          <w:tcPr>
            <w:tcW w:w="2425" w:type="dxa"/>
            <w:hideMark/>
          </w:tcPr>
          <w:p w:rsidR="00CA5CD2" w:rsidRPr="00CA5CD2" w:rsidRDefault="00CA5CD2" w:rsidP="00CA5CD2">
            <w:pPr>
              <w:suppressAutoHyphens w:val="0"/>
              <w:autoSpaceDE w:val="0"/>
              <w:autoSpaceDN w:val="0"/>
              <w:adjustRightInd w:val="0"/>
              <w:ind w:left="142" w:right="176"/>
              <w:jc w:val="both"/>
              <w:rPr>
                <w:rFonts w:ascii="Museo Sans Rounded 100" w:eastAsia="Calibri" w:hAnsi="Museo Sans Rounded 100" w:cstheme="minorHAnsi"/>
                <w:sz w:val="16"/>
                <w:szCs w:val="16"/>
              </w:rPr>
            </w:pPr>
            <w:r w:rsidRPr="00CA5CD2">
              <w:rPr>
                <w:rFonts w:ascii="Museo Sans Rounded 100" w:eastAsia="Calibri" w:hAnsi="Museo Sans Rounded 100" w:cstheme="minorHAnsi"/>
                <w:b/>
                <w:sz w:val="18"/>
                <w:szCs w:val="16"/>
              </w:rPr>
              <w:t xml:space="preserve">NAN </w:t>
            </w:r>
            <w:r w:rsidRPr="00CA5CD2">
              <w:rPr>
                <w:rFonts w:ascii="Museo Sans Rounded 100" w:eastAsia="Calibri" w:hAnsi="Museo Sans Rounded 100" w:cstheme="minorHAnsi"/>
                <w:sz w:val="16"/>
                <w:szCs w:val="16"/>
              </w:rPr>
              <w:t>/DNI</w:t>
            </w:r>
          </w:p>
        </w:tc>
      </w:tr>
      <w:tr w:rsidR="00CA5CD2" w:rsidRPr="00CA5CD2" w:rsidTr="00CA5CD2">
        <w:trPr>
          <w:trHeight w:val="454"/>
        </w:trPr>
        <w:tc>
          <w:tcPr>
            <w:tcW w:w="6600" w:type="dxa"/>
            <w:gridSpan w:val="4"/>
            <w:hideMark/>
          </w:tcPr>
          <w:p w:rsidR="00CA5CD2" w:rsidRPr="00CA5CD2" w:rsidRDefault="00CA5CD2" w:rsidP="00CA5CD2">
            <w:pPr>
              <w:suppressAutoHyphens w:val="0"/>
              <w:autoSpaceDE w:val="0"/>
              <w:autoSpaceDN w:val="0"/>
              <w:adjustRightInd w:val="0"/>
              <w:ind w:left="142" w:right="176"/>
              <w:jc w:val="both"/>
              <w:rPr>
                <w:rFonts w:ascii="Museo Sans Rounded 100" w:eastAsia="Calibri" w:hAnsi="Museo Sans Rounded 100" w:cstheme="minorHAnsi"/>
                <w:sz w:val="16"/>
                <w:szCs w:val="16"/>
              </w:rPr>
            </w:pPr>
            <w:r w:rsidRPr="00CA5CD2">
              <w:rPr>
                <w:rFonts w:ascii="Museo Sans Rounded 100" w:eastAsia="Calibri" w:hAnsi="Museo Sans Rounded 100" w:cstheme="minorHAnsi"/>
                <w:b/>
                <w:sz w:val="18"/>
                <w:szCs w:val="16"/>
              </w:rPr>
              <w:t xml:space="preserve">Helbidea </w:t>
            </w:r>
            <w:r w:rsidRPr="00CA5CD2">
              <w:rPr>
                <w:rFonts w:ascii="Museo Sans Rounded 100" w:eastAsia="Calibri" w:hAnsi="Museo Sans Rounded 100" w:cstheme="minorHAnsi"/>
                <w:sz w:val="16"/>
                <w:szCs w:val="16"/>
              </w:rPr>
              <w:t>/ Domicilio</w:t>
            </w:r>
          </w:p>
        </w:tc>
        <w:tc>
          <w:tcPr>
            <w:tcW w:w="3300" w:type="dxa"/>
            <w:gridSpan w:val="3"/>
          </w:tcPr>
          <w:p w:rsidR="00CA5CD2" w:rsidRPr="00CA5CD2" w:rsidRDefault="00CA5CD2" w:rsidP="00CA5CD2">
            <w:pPr>
              <w:suppressAutoHyphens w:val="0"/>
              <w:autoSpaceDE w:val="0"/>
              <w:autoSpaceDN w:val="0"/>
              <w:adjustRightInd w:val="0"/>
              <w:ind w:left="142" w:right="176"/>
              <w:jc w:val="both"/>
              <w:rPr>
                <w:rFonts w:ascii="Museo Sans Rounded 100" w:eastAsia="Calibri" w:hAnsi="Museo Sans Rounded 100" w:cstheme="minorHAnsi"/>
                <w:sz w:val="16"/>
                <w:szCs w:val="16"/>
              </w:rPr>
            </w:pPr>
            <w:r w:rsidRPr="00CA5CD2">
              <w:rPr>
                <w:rFonts w:ascii="Museo Sans Rounded 100" w:eastAsia="Calibri" w:hAnsi="Museo Sans Rounded 100" w:cstheme="minorHAnsi"/>
                <w:b/>
                <w:sz w:val="18"/>
                <w:szCs w:val="16"/>
              </w:rPr>
              <w:t>Herria /</w:t>
            </w:r>
            <w:r w:rsidRPr="00CA5CD2">
              <w:rPr>
                <w:rFonts w:ascii="Museo Sans Rounded 100" w:eastAsia="Calibri" w:hAnsi="Museo Sans Rounded 100" w:cstheme="minorHAnsi"/>
                <w:sz w:val="18"/>
                <w:szCs w:val="16"/>
              </w:rPr>
              <w:t xml:space="preserve"> </w:t>
            </w:r>
            <w:r w:rsidRPr="00CA5CD2">
              <w:rPr>
                <w:rFonts w:ascii="Museo Sans Rounded 100" w:eastAsia="Calibri" w:hAnsi="Museo Sans Rounded 100" w:cstheme="minorHAnsi"/>
                <w:sz w:val="16"/>
                <w:szCs w:val="16"/>
              </w:rPr>
              <w:t>Municipio</w:t>
            </w:r>
          </w:p>
        </w:tc>
      </w:tr>
      <w:tr w:rsidR="00CA5CD2" w:rsidRPr="00CA5CD2" w:rsidTr="00CA5CD2">
        <w:trPr>
          <w:trHeight w:val="454"/>
        </w:trPr>
        <w:tc>
          <w:tcPr>
            <w:tcW w:w="1809" w:type="dxa"/>
            <w:hideMark/>
          </w:tcPr>
          <w:p w:rsidR="00CA5CD2" w:rsidRPr="00CA5CD2" w:rsidRDefault="00CA5CD2" w:rsidP="00CA5CD2">
            <w:pPr>
              <w:suppressAutoHyphens w:val="0"/>
              <w:autoSpaceDE w:val="0"/>
              <w:autoSpaceDN w:val="0"/>
              <w:adjustRightInd w:val="0"/>
              <w:ind w:left="142" w:right="176"/>
              <w:jc w:val="both"/>
              <w:rPr>
                <w:rFonts w:ascii="Museo Sans Rounded 100" w:eastAsia="Calibri" w:hAnsi="Museo Sans Rounded 100" w:cstheme="minorHAnsi"/>
                <w:sz w:val="16"/>
                <w:szCs w:val="16"/>
              </w:rPr>
            </w:pPr>
            <w:r w:rsidRPr="00CA5CD2">
              <w:rPr>
                <w:rFonts w:ascii="Museo Sans Rounded 100" w:eastAsia="Calibri" w:hAnsi="Museo Sans Rounded 100" w:cstheme="minorHAnsi"/>
                <w:b/>
                <w:sz w:val="18"/>
                <w:szCs w:val="16"/>
              </w:rPr>
              <w:t>Posta kodea</w:t>
            </w:r>
            <w:r w:rsidRPr="00CA5CD2">
              <w:rPr>
                <w:rFonts w:ascii="Museo Sans Rounded 100" w:eastAsia="Calibri" w:hAnsi="Museo Sans Rounded 100" w:cstheme="minorHAnsi"/>
                <w:sz w:val="18"/>
                <w:szCs w:val="16"/>
              </w:rPr>
              <w:t xml:space="preserve"> </w:t>
            </w:r>
            <w:r w:rsidRPr="00CA5CD2">
              <w:rPr>
                <w:rFonts w:ascii="Museo Sans Rounded 100" w:eastAsia="Calibri" w:hAnsi="Museo Sans Rounded 100" w:cstheme="minorHAnsi"/>
                <w:sz w:val="16"/>
                <w:szCs w:val="16"/>
              </w:rPr>
              <w:t>/ C.P</w:t>
            </w:r>
          </w:p>
        </w:tc>
        <w:tc>
          <w:tcPr>
            <w:tcW w:w="1985" w:type="dxa"/>
            <w:hideMark/>
          </w:tcPr>
          <w:p w:rsidR="00CA5CD2" w:rsidRPr="00CA5CD2" w:rsidRDefault="00CA5CD2" w:rsidP="00CA5CD2">
            <w:pPr>
              <w:suppressAutoHyphens w:val="0"/>
              <w:autoSpaceDE w:val="0"/>
              <w:autoSpaceDN w:val="0"/>
              <w:adjustRightInd w:val="0"/>
              <w:ind w:left="142" w:right="176"/>
              <w:jc w:val="both"/>
              <w:rPr>
                <w:rFonts w:ascii="Museo Sans Rounded 100" w:eastAsia="Calibri" w:hAnsi="Museo Sans Rounded 100" w:cstheme="minorHAnsi"/>
                <w:sz w:val="16"/>
                <w:szCs w:val="16"/>
              </w:rPr>
            </w:pPr>
            <w:r w:rsidRPr="00CA5CD2">
              <w:rPr>
                <w:rFonts w:ascii="Museo Sans Rounded 100" w:eastAsia="Calibri" w:hAnsi="Museo Sans Rounded 100" w:cstheme="minorHAnsi"/>
                <w:b/>
                <w:sz w:val="18"/>
                <w:szCs w:val="16"/>
              </w:rPr>
              <w:t>Probintzia/</w:t>
            </w:r>
            <w:r w:rsidRPr="00CA5CD2">
              <w:rPr>
                <w:rFonts w:ascii="Museo Sans Rounded 100" w:eastAsia="Calibri" w:hAnsi="Museo Sans Rounded 100" w:cstheme="minorHAnsi"/>
                <w:sz w:val="18"/>
                <w:szCs w:val="16"/>
              </w:rPr>
              <w:t>P</w:t>
            </w:r>
            <w:r w:rsidRPr="00CA5CD2">
              <w:rPr>
                <w:rFonts w:ascii="Museo Sans Rounded 100" w:eastAsia="Calibri" w:hAnsi="Museo Sans Rounded 100" w:cstheme="minorHAnsi"/>
                <w:sz w:val="16"/>
                <w:szCs w:val="16"/>
              </w:rPr>
              <w:t>rovincia</w:t>
            </w:r>
          </w:p>
        </w:tc>
        <w:tc>
          <w:tcPr>
            <w:tcW w:w="3544" w:type="dxa"/>
            <w:gridSpan w:val="3"/>
            <w:hideMark/>
          </w:tcPr>
          <w:p w:rsidR="00CA5CD2" w:rsidRPr="00CA5CD2" w:rsidRDefault="00CA5CD2" w:rsidP="00CA5CD2">
            <w:pPr>
              <w:suppressAutoHyphens w:val="0"/>
              <w:autoSpaceDE w:val="0"/>
              <w:autoSpaceDN w:val="0"/>
              <w:adjustRightInd w:val="0"/>
              <w:ind w:left="142" w:right="176"/>
              <w:jc w:val="both"/>
              <w:rPr>
                <w:rFonts w:ascii="Museo Sans Rounded 100" w:eastAsia="Calibri" w:hAnsi="Museo Sans Rounded 100" w:cstheme="minorHAnsi"/>
                <w:sz w:val="16"/>
                <w:szCs w:val="16"/>
              </w:rPr>
            </w:pPr>
            <w:r w:rsidRPr="00CA5CD2">
              <w:rPr>
                <w:rFonts w:ascii="Museo Sans Rounded 100" w:eastAsia="Calibri" w:hAnsi="Museo Sans Rounded 100" w:cstheme="minorHAnsi"/>
                <w:b/>
                <w:sz w:val="18"/>
                <w:szCs w:val="16"/>
              </w:rPr>
              <w:t>e-posta /</w:t>
            </w:r>
            <w:r w:rsidRPr="00CA5CD2">
              <w:rPr>
                <w:rFonts w:ascii="Museo Sans Rounded 100" w:eastAsia="Calibri" w:hAnsi="Museo Sans Rounded 100" w:cstheme="minorHAnsi"/>
                <w:sz w:val="18"/>
                <w:szCs w:val="16"/>
              </w:rPr>
              <w:t xml:space="preserve"> </w:t>
            </w:r>
            <w:r w:rsidRPr="00CA5CD2">
              <w:rPr>
                <w:rFonts w:ascii="Museo Sans Rounded 100" w:eastAsia="Calibri" w:hAnsi="Museo Sans Rounded 100" w:cstheme="minorHAnsi"/>
                <w:sz w:val="16"/>
                <w:szCs w:val="16"/>
              </w:rPr>
              <w:t>e-mail</w:t>
            </w:r>
          </w:p>
        </w:tc>
        <w:tc>
          <w:tcPr>
            <w:tcW w:w="2562" w:type="dxa"/>
            <w:gridSpan w:val="2"/>
          </w:tcPr>
          <w:p w:rsidR="00CA5CD2" w:rsidRPr="00CA5CD2" w:rsidRDefault="00CA5CD2" w:rsidP="00CA5CD2">
            <w:pPr>
              <w:suppressAutoHyphens w:val="0"/>
              <w:autoSpaceDE w:val="0"/>
              <w:autoSpaceDN w:val="0"/>
              <w:adjustRightInd w:val="0"/>
              <w:ind w:left="142" w:right="176"/>
              <w:jc w:val="both"/>
              <w:rPr>
                <w:rFonts w:ascii="Museo Sans Rounded 100" w:eastAsia="Calibri" w:hAnsi="Museo Sans Rounded 100" w:cstheme="minorHAnsi"/>
                <w:sz w:val="16"/>
                <w:szCs w:val="16"/>
              </w:rPr>
            </w:pPr>
            <w:r w:rsidRPr="00CA5CD2">
              <w:rPr>
                <w:rFonts w:ascii="Museo Sans Rounded 100" w:eastAsia="Calibri" w:hAnsi="Museo Sans Rounded 100" w:cstheme="minorHAnsi"/>
                <w:b/>
                <w:sz w:val="18"/>
                <w:szCs w:val="16"/>
              </w:rPr>
              <w:t>Telefono zk.</w:t>
            </w:r>
            <w:r w:rsidRPr="00CA5CD2">
              <w:rPr>
                <w:rFonts w:ascii="Museo Sans Rounded 100" w:eastAsia="Calibri" w:hAnsi="Museo Sans Rounded 100" w:cstheme="minorHAnsi"/>
                <w:sz w:val="16"/>
                <w:szCs w:val="16"/>
              </w:rPr>
              <w:t>/Nº teléfono</w:t>
            </w:r>
          </w:p>
        </w:tc>
      </w:tr>
      <w:tr w:rsidR="00CA5CD2" w:rsidRPr="00CA5CD2" w:rsidTr="00CA5CD2">
        <w:trPr>
          <w:trHeight w:val="454"/>
        </w:trPr>
        <w:tc>
          <w:tcPr>
            <w:tcW w:w="7475" w:type="dxa"/>
            <w:gridSpan w:val="6"/>
            <w:shd w:val="clear" w:color="auto" w:fill="D6E3BC" w:themeFill="accent3" w:themeFillTint="66"/>
            <w:hideMark/>
          </w:tcPr>
          <w:p w:rsidR="00CA5CD2" w:rsidRPr="00CA5CD2" w:rsidRDefault="00CA5CD2" w:rsidP="00CA5CD2">
            <w:pPr>
              <w:suppressAutoHyphens w:val="0"/>
              <w:autoSpaceDE w:val="0"/>
              <w:autoSpaceDN w:val="0"/>
              <w:adjustRightInd w:val="0"/>
              <w:ind w:left="142" w:right="176"/>
              <w:jc w:val="both"/>
              <w:rPr>
                <w:rFonts w:ascii="Museo Sans Rounded 100" w:eastAsia="Calibri" w:hAnsi="Museo Sans Rounded 100" w:cstheme="minorHAnsi"/>
                <w:sz w:val="16"/>
                <w:szCs w:val="16"/>
              </w:rPr>
            </w:pPr>
            <w:r w:rsidRPr="00CA5CD2">
              <w:rPr>
                <w:rFonts w:ascii="Museo Sans Rounded 100" w:eastAsia="Calibri" w:hAnsi="Museo Sans Rounded 100" w:cstheme="minorHAnsi"/>
                <w:b/>
                <w:sz w:val="18"/>
                <w:szCs w:val="16"/>
              </w:rPr>
              <w:t>Noren izenean</w:t>
            </w:r>
            <w:r w:rsidRPr="00CA5CD2">
              <w:rPr>
                <w:rFonts w:ascii="Museo Sans Rounded 100" w:eastAsia="Calibri" w:hAnsi="Museo Sans Rounded 100" w:cstheme="minorHAnsi"/>
                <w:sz w:val="18"/>
                <w:szCs w:val="16"/>
              </w:rPr>
              <w:t xml:space="preserve"> </w:t>
            </w:r>
            <w:r w:rsidRPr="00CA5CD2">
              <w:rPr>
                <w:rFonts w:ascii="Museo Sans Rounded 100" w:eastAsia="Calibri" w:hAnsi="Museo Sans Rounded 100" w:cstheme="minorHAnsi"/>
                <w:sz w:val="16"/>
                <w:szCs w:val="16"/>
              </w:rPr>
              <w:t>/ En representación de</w:t>
            </w:r>
          </w:p>
        </w:tc>
        <w:tc>
          <w:tcPr>
            <w:tcW w:w="2425" w:type="dxa"/>
            <w:shd w:val="clear" w:color="auto" w:fill="D6E3BC" w:themeFill="accent3" w:themeFillTint="66"/>
            <w:hideMark/>
          </w:tcPr>
          <w:p w:rsidR="00CA5CD2" w:rsidRPr="00CA5CD2" w:rsidRDefault="00CA5CD2" w:rsidP="00CA5CD2">
            <w:pPr>
              <w:suppressAutoHyphens w:val="0"/>
              <w:autoSpaceDE w:val="0"/>
              <w:autoSpaceDN w:val="0"/>
              <w:adjustRightInd w:val="0"/>
              <w:ind w:left="142" w:right="176"/>
              <w:jc w:val="both"/>
              <w:rPr>
                <w:rFonts w:ascii="Museo Sans Rounded 100" w:eastAsia="Calibri" w:hAnsi="Museo Sans Rounded 100" w:cstheme="minorHAnsi"/>
                <w:sz w:val="16"/>
                <w:szCs w:val="16"/>
              </w:rPr>
            </w:pPr>
            <w:r w:rsidRPr="00CA5CD2">
              <w:rPr>
                <w:rFonts w:ascii="Museo Sans Rounded 100" w:eastAsia="Calibri" w:hAnsi="Museo Sans Rounded 100" w:cstheme="minorHAnsi"/>
                <w:b/>
                <w:sz w:val="18"/>
                <w:szCs w:val="16"/>
              </w:rPr>
              <w:t>IFK /</w:t>
            </w:r>
            <w:r w:rsidRPr="00CA5CD2">
              <w:rPr>
                <w:rFonts w:ascii="Museo Sans Rounded 100" w:eastAsia="Calibri" w:hAnsi="Museo Sans Rounded 100" w:cstheme="minorHAnsi"/>
                <w:sz w:val="18"/>
                <w:szCs w:val="16"/>
              </w:rPr>
              <w:t xml:space="preserve"> </w:t>
            </w:r>
            <w:r w:rsidRPr="00CA5CD2">
              <w:rPr>
                <w:rFonts w:ascii="Museo Sans Rounded 100" w:eastAsia="Calibri" w:hAnsi="Museo Sans Rounded 100" w:cstheme="minorHAnsi"/>
                <w:sz w:val="16"/>
                <w:szCs w:val="16"/>
              </w:rPr>
              <w:t xml:space="preserve">NIF – </w:t>
            </w:r>
            <w:r w:rsidRPr="00CA5CD2">
              <w:rPr>
                <w:rFonts w:ascii="Museo Sans Rounded 100" w:eastAsia="Calibri" w:hAnsi="Museo Sans Rounded 100" w:cstheme="minorHAnsi"/>
                <w:b/>
                <w:sz w:val="18"/>
                <w:szCs w:val="16"/>
              </w:rPr>
              <w:t>NAN /</w:t>
            </w:r>
            <w:r w:rsidRPr="00CA5CD2">
              <w:rPr>
                <w:rFonts w:ascii="Museo Sans Rounded 100" w:eastAsia="Calibri" w:hAnsi="Museo Sans Rounded 100" w:cstheme="minorHAnsi"/>
                <w:sz w:val="18"/>
                <w:szCs w:val="16"/>
              </w:rPr>
              <w:t xml:space="preserve"> </w:t>
            </w:r>
            <w:r w:rsidRPr="00CA5CD2">
              <w:rPr>
                <w:rFonts w:ascii="Museo Sans Rounded 100" w:eastAsia="Calibri" w:hAnsi="Museo Sans Rounded 100" w:cstheme="minorHAnsi"/>
                <w:sz w:val="16"/>
                <w:szCs w:val="16"/>
              </w:rPr>
              <w:t>DNI</w:t>
            </w:r>
          </w:p>
        </w:tc>
      </w:tr>
      <w:tr w:rsidR="00CA5CD2" w:rsidRPr="00CA5CD2" w:rsidTr="00CA5CD2">
        <w:trPr>
          <w:trHeight w:val="454"/>
        </w:trPr>
        <w:tc>
          <w:tcPr>
            <w:tcW w:w="6570" w:type="dxa"/>
            <w:gridSpan w:val="3"/>
            <w:shd w:val="clear" w:color="auto" w:fill="D6E3BC" w:themeFill="accent3" w:themeFillTint="66"/>
            <w:hideMark/>
          </w:tcPr>
          <w:p w:rsidR="00CA5CD2" w:rsidRPr="00CA5CD2" w:rsidRDefault="00CA5CD2" w:rsidP="00CA5CD2">
            <w:pPr>
              <w:suppressAutoHyphens w:val="0"/>
              <w:autoSpaceDE w:val="0"/>
              <w:autoSpaceDN w:val="0"/>
              <w:adjustRightInd w:val="0"/>
              <w:ind w:left="142" w:right="176"/>
              <w:jc w:val="both"/>
              <w:rPr>
                <w:rFonts w:ascii="Museo Sans Rounded 100" w:eastAsia="Calibri" w:hAnsi="Museo Sans Rounded 100" w:cstheme="minorHAnsi"/>
                <w:sz w:val="16"/>
                <w:szCs w:val="16"/>
              </w:rPr>
            </w:pPr>
            <w:r w:rsidRPr="00CA5CD2">
              <w:rPr>
                <w:rFonts w:ascii="Museo Sans Rounded 100" w:eastAsia="Calibri" w:hAnsi="Museo Sans Rounded 100" w:cstheme="minorHAnsi"/>
                <w:b/>
                <w:sz w:val="18"/>
                <w:szCs w:val="16"/>
              </w:rPr>
              <w:t>Helbidea /</w:t>
            </w:r>
            <w:r w:rsidRPr="00CA5CD2">
              <w:rPr>
                <w:rFonts w:ascii="Museo Sans Rounded 100" w:eastAsia="Calibri" w:hAnsi="Museo Sans Rounded 100" w:cstheme="minorHAnsi"/>
                <w:sz w:val="18"/>
                <w:szCs w:val="16"/>
              </w:rPr>
              <w:t xml:space="preserve"> </w:t>
            </w:r>
            <w:r w:rsidRPr="00CA5CD2">
              <w:rPr>
                <w:rFonts w:ascii="Museo Sans Rounded 100" w:eastAsia="Calibri" w:hAnsi="Museo Sans Rounded 100" w:cstheme="minorHAnsi"/>
                <w:sz w:val="16"/>
                <w:szCs w:val="16"/>
              </w:rPr>
              <w:t>Domicilio</w:t>
            </w:r>
          </w:p>
        </w:tc>
        <w:tc>
          <w:tcPr>
            <w:tcW w:w="3330" w:type="dxa"/>
            <w:gridSpan w:val="4"/>
            <w:shd w:val="clear" w:color="auto" w:fill="D6E3BC" w:themeFill="accent3" w:themeFillTint="66"/>
          </w:tcPr>
          <w:p w:rsidR="00CA5CD2" w:rsidRPr="00CA5CD2" w:rsidRDefault="00CA5CD2" w:rsidP="00CA5CD2">
            <w:pPr>
              <w:suppressAutoHyphens w:val="0"/>
              <w:autoSpaceDE w:val="0"/>
              <w:autoSpaceDN w:val="0"/>
              <w:adjustRightInd w:val="0"/>
              <w:ind w:left="142" w:right="176"/>
              <w:jc w:val="both"/>
              <w:rPr>
                <w:rFonts w:ascii="Museo Sans Rounded 100" w:eastAsia="Calibri" w:hAnsi="Museo Sans Rounded 100" w:cstheme="minorHAnsi"/>
                <w:sz w:val="16"/>
                <w:szCs w:val="16"/>
              </w:rPr>
            </w:pPr>
            <w:r w:rsidRPr="00CA5CD2">
              <w:rPr>
                <w:rFonts w:ascii="Museo Sans Rounded 100" w:eastAsia="Calibri" w:hAnsi="Museo Sans Rounded 100" w:cstheme="minorHAnsi"/>
                <w:b/>
                <w:sz w:val="18"/>
                <w:szCs w:val="16"/>
              </w:rPr>
              <w:t>Herria /</w:t>
            </w:r>
            <w:r w:rsidRPr="00CA5CD2">
              <w:rPr>
                <w:rFonts w:ascii="Museo Sans Rounded 100" w:eastAsia="Calibri" w:hAnsi="Museo Sans Rounded 100" w:cstheme="minorHAnsi"/>
                <w:sz w:val="18"/>
                <w:szCs w:val="16"/>
              </w:rPr>
              <w:t xml:space="preserve"> </w:t>
            </w:r>
            <w:r w:rsidRPr="00CA5CD2">
              <w:rPr>
                <w:rFonts w:ascii="Museo Sans Rounded 100" w:eastAsia="Calibri" w:hAnsi="Museo Sans Rounded 100" w:cstheme="minorHAnsi"/>
                <w:sz w:val="16"/>
                <w:szCs w:val="16"/>
              </w:rPr>
              <w:t>Municipio</w:t>
            </w:r>
          </w:p>
        </w:tc>
      </w:tr>
      <w:tr w:rsidR="00CA5CD2" w:rsidRPr="00CA5CD2" w:rsidTr="00CA5CD2">
        <w:trPr>
          <w:trHeight w:val="454"/>
        </w:trPr>
        <w:tc>
          <w:tcPr>
            <w:tcW w:w="1809" w:type="dxa"/>
            <w:shd w:val="clear" w:color="auto" w:fill="D6E3BC" w:themeFill="accent3" w:themeFillTint="66"/>
            <w:hideMark/>
          </w:tcPr>
          <w:p w:rsidR="00CA5CD2" w:rsidRPr="00CA5CD2" w:rsidRDefault="00CA5CD2" w:rsidP="00CA5CD2">
            <w:pPr>
              <w:suppressAutoHyphens w:val="0"/>
              <w:autoSpaceDE w:val="0"/>
              <w:autoSpaceDN w:val="0"/>
              <w:adjustRightInd w:val="0"/>
              <w:ind w:left="142" w:right="176"/>
              <w:jc w:val="both"/>
              <w:rPr>
                <w:rFonts w:ascii="Museo Sans Rounded 100" w:eastAsia="Calibri" w:hAnsi="Museo Sans Rounded 100" w:cstheme="minorHAnsi"/>
                <w:sz w:val="16"/>
                <w:szCs w:val="16"/>
              </w:rPr>
            </w:pPr>
            <w:r w:rsidRPr="00CA5CD2">
              <w:rPr>
                <w:rFonts w:ascii="Museo Sans Rounded 100" w:eastAsia="Calibri" w:hAnsi="Museo Sans Rounded 100" w:cstheme="minorHAnsi"/>
                <w:b/>
                <w:sz w:val="18"/>
                <w:szCs w:val="16"/>
              </w:rPr>
              <w:t>Posta kodea/</w:t>
            </w:r>
            <w:r w:rsidRPr="00CA5CD2">
              <w:rPr>
                <w:rFonts w:ascii="Museo Sans Rounded 100" w:eastAsia="Calibri" w:hAnsi="Museo Sans Rounded 100" w:cstheme="minorHAnsi"/>
                <w:sz w:val="18"/>
                <w:szCs w:val="16"/>
              </w:rPr>
              <w:t xml:space="preserve"> </w:t>
            </w:r>
            <w:r w:rsidRPr="00CA5CD2">
              <w:rPr>
                <w:rFonts w:ascii="Museo Sans Rounded 100" w:eastAsia="Calibri" w:hAnsi="Museo Sans Rounded 100" w:cstheme="minorHAnsi"/>
                <w:sz w:val="16"/>
                <w:szCs w:val="16"/>
              </w:rPr>
              <w:t>C.P</w:t>
            </w:r>
          </w:p>
        </w:tc>
        <w:tc>
          <w:tcPr>
            <w:tcW w:w="1985" w:type="dxa"/>
            <w:shd w:val="clear" w:color="auto" w:fill="D6E3BC" w:themeFill="accent3" w:themeFillTint="66"/>
            <w:hideMark/>
          </w:tcPr>
          <w:p w:rsidR="00CA5CD2" w:rsidRPr="00CA5CD2" w:rsidRDefault="00CA5CD2" w:rsidP="00CA5CD2">
            <w:pPr>
              <w:suppressAutoHyphens w:val="0"/>
              <w:autoSpaceDE w:val="0"/>
              <w:autoSpaceDN w:val="0"/>
              <w:adjustRightInd w:val="0"/>
              <w:ind w:left="142" w:right="176"/>
              <w:jc w:val="both"/>
              <w:rPr>
                <w:rFonts w:ascii="Museo Sans Rounded 100" w:eastAsia="Calibri" w:hAnsi="Museo Sans Rounded 100" w:cstheme="minorHAnsi"/>
                <w:sz w:val="16"/>
                <w:szCs w:val="16"/>
              </w:rPr>
            </w:pPr>
            <w:r w:rsidRPr="00CA5CD2">
              <w:rPr>
                <w:rFonts w:ascii="Museo Sans Rounded 100" w:eastAsia="Calibri" w:hAnsi="Museo Sans Rounded 100" w:cstheme="minorHAnsi"/>
                <w:b/>
                <w:sz w:val="18"/>
                <w:szCs w:val="16"/>
              </w:rPr>
              <w:t>Probintzia</w:t>
            </w:r>
            <w:r w:rsidRPr="00CA5CD2">
              <w:rPr>
                <w:rFonts w:ascii="Museo Sans Rounded 100" w:eastAsia="Calibri" w:hAnsi="Museo Sans Rounded 100" w:cstheme="minorHAnsi"/>
                <w:sz w:val="16"/>
                <w:szCs w:val="16"/>
              </w:rPr>
              <w:t>/ Provincia</w:t>
            </w:r>
          </w:p>
        </w:tc>
        <w:tc>
          <w:tcPr>
            <w:tcW w:w="3544" w:type="dxa"/>
            <w:gridSpan w:val="3"/>
            <w:shd w:val="clear" w:color="auto" w:fill="D6E3BC" w:themeFill="accent3" w:themeFillTint="66"/>
            <w:hideMark/>
          </w:tcPr>
          <w:p w:rsidR="00CA5CD2" w:rsidRPr="00CA5CD2" w:rsidRDefault="00CA5CD2" w:rsidP="00CA5CD2">
            <w:pPr>
              <w:suppressAutoHyphens w:val="0"/>
              <w:autoSpaceDE w:val="0"/>
              <w:autoSpaceDN w:val="0"/>
              <w:adjustRightInd w:val="0"/>
              <w:ind w:left="142" w:right="176"/>
              <w:jc w:val="both"/>
              <w:rPr>
                <w:rFonts w:ascii="Museo Sans Rounded 100" w:eastAsia="Calibri" w:hAnsi="Museo Sans Rounded 100" w:cstheme="minorHAnsi"/>
                <w:sz w:val="16"/>
                <w:szCs w:val="16"/>
              </w:rPr>
            </w:pPr>
            <w:r w:rsidRPr="00CA5CD2">
              <w:rPr>
                <w:rFonts w:ascii="Museo Sans Rounded 100" w:eastAsia="Calibri" w:hAnsi="Museo Sans Rounded 100" w:cstheme="minorHAnsi"/>
                <w:b/>
                <w:sz w:val="18"/>
                <w:szCs w:val="16"/>
              </w:rPr>
              <w:t>e-posta</w:t>
            </w:r>
            <w:r w:rsidRPr="00CA5CD2">
              <w:rPr>
                <w:rFonts w:ascii="Museo Sans Rounded 100" w:eastAsia="Calibri" w:hAnsi="Museo Sans Rounded 100" w:cstheme="minorHAnsi"/>
                <w:sz w:val="18"/>
                <w:szCs w:val="16"/>
              </w:rPr>
              <w:t xml:space="preserve"> </w:t>
            </w:r>
            <w:r w:rsidRPr="00CA5CD2">
              <w:rPr>
                <w:rFonts w:ascii="Museo Sans Rounded 100" w:eastAsia="Calibri" w:hAnsi="Museo Sans Rounded 100" w:cstheme="minorHAnsi"/>
                <w:sz w:val="16"/>
                <w:szCs w:val="16"/>
              </w:rPr>
              <w:t>/ e-mail</w:t>
            </w:r>
          </w:p>
        </w:tc>
        <w:tc>
          <w:tcPr>
            <w:tcW w:w="2562" w:type="dxa"/>
            <w:gridSpan w:val="2"/>
            <w:shd w:val="clear" w:color="auto" w:fill="D6E3BC" w:themeFill="accent3" w:themeFillTint="66"/>
          </w:tcPr>
          <w:p w:rsidR="00CA5CD2" w:rsidRPr="00CA5CD2" w:rsidRDefault="00CA5CD2" w:rsidP="00CA5CD2">
            <w:pPr>
              <w:suppressAutoHyphens w:val="0"/>
              <w:autoSpaceDE w:val="0"/>
              <w:autoSpaceDN w:val="0"/>
              <w:adjustRightInd w:val="0"/>
              <w:ind w:left="142" w:right="176"/>
              <w:jc w:val="both"/>
              <w:rPr>
                <w:rFonts w:ascii="Museo Sans Rounded 100" w:eastAsia="Calibri" w:hAnsi="Museo Sans Rounded 100" w:cstheme="minorHAnsi"/>
                <w:sz w:val="16"/>
                <w:szCs w:val="16"/>
              </w:rPr>
            </w:pPr>
            <w:r w:rsidRPr="00CA5CD2">
              <w:rPr>
                <w:rFonts w:ascii="Museo Sans Rounded 100" w:eastAsia="Calibri" w:hAnsi="Museo Sans Rounded 100" w:cstheme="minorHAnsi"/>
                <w:b/>
                <w:sz w:val="18"/>
                <w:szCs w:val="16"/>
              </w:rPr>
              <w:t>Telefono zk./</w:t>
            </w:r>
            <w:r w:rsidRPr="00CA5CD2">
              <w:rPr>
                <w:rFonts w:ascii="Museo Sans Rounded 100" w:eastAsia="Calibri" w:hAnsi="Museo Sans Rounded 100" w:cstheme="minorHAnsi"/>
                <w:sz w:val="16"/>
                <w:szCs w:val="16"/>
              </w:rPr>
              <w:t>Nº teléfono</w:t>
            </w:r>
          </w:p>
        </w:tc>
      </w:tr>
    </w:tbl>
    <w:p w:rsidR="00CA5CD2" w:rsidRPr="00CA5CD2" w:rsidRDefault="00CA5CD2" w:rsidP="00CA5CD2">
      <w:pPr>
        <w:suppressAutoHyphens w:val="0"/>
        <w:ind w:left="142"/>
        <w:rPr>
          <w:rFonts w:ascii="Museo Sans Rounded 100" w:eastAsia="Calibri" w:hAnsi="Museo Sans Rounded 100" w:cstheme="minorHAnsi"/>
          <w:sz w:val="22"/>
          <w:szCs w:val="12"/>
          <w:lang w:eastAsia="en-US"/>
        </w:rPr>
      </w:pPr>
    </w:p>
    <w:p w:rsidR="00CA5CD2" w:rsidRPr="00CA5CD2" w:rsidRDefault="00CA5CD2" w:rsidP="00CA5CD2">
      <w:pPr>
        <w:suppressAutoHyphens w:val="0"/>
        <w:ind w:left="142"/>
        <w:rPr>
          <w:rFonts w:ascii="Museo Sans Rounded 100" w:eastAsia="Calibri" w:hAnsi="Museo Sans Rounded 100" w:cstheme="minorHAnsi"/>
          <w:sz w:val="22"/>
          <w:szCs w:val="12"/>
          <w:lang w:eastAsia="en-US"/>
        </w:rPr>
      </w:pPr>
      <w:r w:rsidRPr="00CA5CD2">
        <w:rPr>
          <w:rFonts w:ascii="Museo Sans Rounded 100" w:eastAsia="Calibri" w:hAnsi="Museo Sans Rounded 100" w:cstheme="minorHAnsi"/>
          <w:b/>
          <w:sz w:val="22"/>
          <w:szCs w:val="12"/>
          <w:lang w:eastAsia="en-US"/>
        </w:rPr>
        <w:t>ESKAERA/</w:t>
      </w:r>
      <w:r w:rsidRPr="00CA5CD2">
        <w:rPr>
          <w:rFonts w:ascii="Museo Sans Rounded 100" w:eastAsia="Calibri" w:hAnsi="Museo Sans Rounded 100" w:cstheme="minorHAnsi"/>
          <w:sz w:val="22"/>
          <w:szCs w:val="12"/>
          <w:lang w:eastAsia="en-US"/>
        </w:rPr>
        <w:t xml:space="preserve">PETICIÓN: </w:t>
      </w:r>
    </w:p>
    <w:p w:rsidR="00CA5CD2" w:rsidRPr="00CA5CD2" w:rsidRDefault="00CA5CD2" w:rsidP="00CA5CD2">
      <w:pPr>
        <w:suppressAutoHyphens w:val="0"/>
        <w:ind w:left="142"/>
        <w:rPr>
          <w:rFonts w:ascii="Museo Sans Rounded 100" w:eastAsia="Calibri" w:hAnsi="Museo Sans Rounded 100" w:cstheme="minorHAnsi"/>
          <w:sz w:val="12"/>
          <w:szCs w:val="12"/>
          <w:lang w:eastAsia="en-US"/>
        </w:rPr>
      </w:pPr>
    </w:p>
    <w:p w:rsidR="00CA5CD2" w:rsidRPr="00CA5CD2" w:rsidRDefault="00CA5CD2" w:rsidP="00CA5CD2">
      <w:pPr>
        <w:suppressAutoHyphens w:val="0"/>
        <w:ind w:left="142"/>
        <w:jc w:val="both"/>
        <w:rPr>
          <w:rFonts w:ascii="Museo Sans Rounded 100" w:eastAsia="Calibri" w:hAnsi="Museo Sans Rounded 100" w:cstheme="minorHAnsi"/>
          <w:lang w:eastAsia="en-US"/>
        </w:rPr>
      </w:pPr>
      <w:r w:rsidRPr="00CA5CD2">
        <w:rPr>
          <w:rFonts w:ascii="Museo Sans Rounded 100" w:eastAsia="Calibri" w:hAnsi="Museo Sans Rounded 100" w:cstheme="minorHAnsi"/>
          <w:lang w:eastAsia="en-US"/>
        </w:rPr>
        <w:t>___________ urtean KIROL/KULTUR jarduerak garatzeko dirulaguntza eskatzen dut eta horretarako, idatzi honen atzealdean zehazten den dokumentazioa aurkezten dut./</w:t>
      </w:r>
      <w:r w:rsidRPr="00CA5CD2">
        <w:rPr>
          <w:rFonts w:ascii="Museo Sans Rounded 100" w:eastAsia="Calibri" w:hAnsi="Museo Sans Rounded 100" w:cstheme="minorHAnsi"/>
          <w:sz w:val="20"/>
          <w:szCs w:val="20"/>
          <w:lang w:eastAsia="en-US"/>
        </w:rPr>
        <w:t xml:space="preserve"> Solicito subvención anual para el desarrollo de activides DEPORTIVAS / CURLTURALES, para lo cual presento la documentación que se detalla en el reverso de este escrito.</w:t>
      </w:r>
    </w:p>
    <w:p w:rsidR="00CA5CD2" w:rsidRPr="00CA5CD2" w:rsidRDefault="00CA5CD2" w:rsidP="00CA5CD2">
      <w:pPr>
        <w:suppressAutoHyphens w:val="0"/>
        <w:ind w:left="142"/>
        <w:rPr>
          <w:rFonts w:ascii="Museo Sans Rounded 100" w:eastAsia="Calibri" w:hAnsi="Museo Sans Rounded 100" w:cstheme="minorHAnsi"/>
          <w:lang w:eastAsia="en-US"/>
        </w:rPr>
      </w:pPr>
    </w:p>
    <w:p w:rsidR="00CA5CD2" w:rsidRPr="00CA5CD2" w:rsidRDefault="00CA5CD2" w:rsidP="00CA5CD2">
      <w:pPr>
        <w:suppressAutoHyphens w:val="0"/>
        <w:ind w:left="142"/>
        <w:rPr>
          <w:rFonts w:ascii="Museo Sans Rounded 100" w:eastAsia="Calibri" w:hAnsi="Museo Sans Rounded 100" w:cstheme="minorHAnsi"/>
          <w:lang w:eastAsia="en-US"/>
        </w:rPr>
      </w:pPr>
    </w:p>
    <w:tbl>
      <w:tblPr>
        <w:tblStyle w:val="Saretaduntaula"/>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1"/>
        <w:gridCol w:w="280"/>
        <w:gridCol w:w="4774"/>
      </w:tblGrid>
      <w:tr w:rsidR="00CA5CD2" w:rsidRPr="00CA5CD2" w:rsidTr="00CA5CD2">
        <w:tc>
          <w:tcPr>
            <w:tcW w:w="4962" w:type="dxa"/>
          </w:tcPr>
          <w:p w:rsidR="00CA5CD2" w:rsidRDefault="00CA5CD2" w:rsidP="00CA5CD2">
            <w:pPr>
              <w:suppressAutoHyphens w:val="0"/>
              <w:spacing w:line="276" w:lineRule="auto"/>
              <w:ind w:left="142"/>
              <w:jc w:val="both"/>
              <w:rPr>
                <w:rFonts w:ascii="Museo Sans Rounded 100" w:hAnsi="Museo Sans Rounded 100" w:cstheme="minorHAnsi"/>
                <w:b/>
                <w:sz w:val="20"/>
                <w:szCs w:val="20"/>
                <w:lang w:eastAsia="en-US"/>
              </w:rPr>
            </w:pPr>
            <w:r w:rsidRPr="00CA5CD2">
              <w:rPr>
                <w:rFonts w:ascii="Museo Sans Rounded 100" w:hAnsi="Museo Sans Rounded 100" w:cstheme="minorHAnsi"/>
                <w:b/>
                <w:sz w:val="20"/>
                <w:szCs w:val="20"/>
                <w:lang w:eastAsia="en-US"/>
              </w:rPr>
              <w:t>Ordezkatzen dudan elkartearen izenean erantzukizunpean AITORTZEN dut:</w:t>
            </w:r>
          </w:p>
          <w:p w:rsidR="00CA5CD2" w:rsidRPr="00CA5CD2" w:rsidRDefault="00CA5CD2" w:rsidP="00CA5CD2">
            <w:pPr>
              <w:pStyle w:val="Zerrenda-paragrafoa"/>
              <w:numPr>
                <w:ilvl w:val="0"/>
                <w:numId w:val="39"/>
              </w:numPr>
              <w:suppressAutoHyphens w:val="0"/>
              <w:ind w:left="494"/>
              <w:jc w:val="both"/>
              <w:rPr>
                <w:rFonts w:ascii="Museo Sans Rounded 100" w:hAnsi="Museo Sans Rounded 100" w:cstheme="minorHAnsi"/>
                <w:b/>
                <w:sz w:val="20"/>
                <w:szCs w:val="20"/>
                <w:lang w:eastAsia="en-US"/>
              </w:rPr>
            </w:pPr>
            <w:r w:rsidRPr="00CA5CD2">
              <w:rPr>
                <w:rFonts w:ascii="Museo Sans Rounded 100" w:hAnsi="Museo Sans Rounded 100" w:cstheme="minorHAnsi"/>
                <w:sz w:val="20"/>
                <w:szCs w:val="20"/>
                <w:lang w:eastAsia="en-US"/>
              </w:rPr>
              <w:t>Indarreko legeriaren arabera, onuraduna izatea ezgaitzen duen lege-debekurik</w:t>
            </w:r>
            <w:r w:rsidRPr="00CA5CD2">
              <w:rPr>
                <w:rFonts w:ascii="Museo Sans Rounded 100" w:hAnsi="Museo Sans Rounded 100" w:cstheme="minorHAnsi"/>
                <w:b/>
                <w:sz w:val="20"/>
                <w:szCs w:val="20"/>
                <w:lang w:eastAsia="en-US"/>
              </w:rPr>
              <w:t xml:space="preserve"> EZ</w:t>
            </w:r>
            <w:r w:rsidRPr="00CA5CD2">
              <w:rPr>
                <w:rFonts w:ascii="Museo Sans Rounded 100" w:hAnsi="Museo Sans Rounded 100" w:cstheme="minorHAnsi"/>
                <w:sz w:val="20"/>
                <w:szCs w:val="20"/>
                <w:lang w:eastAsia="en-US"/>
              </w:rPr>
              <w:t xml:space="preserve"> duela</w:t>
            </w:r>
            <w:r>
              <w:rPr>
                <w:rFonts w:ascii="Museo Sans Rounded 100" w:hAnsi="Museo Sans Rounded 100" w:cstheme="minorHAnsi"/>
                <w:sz w:val="20"/>
                <w:szCs w:val="20"/>
                <w:lang w:eastAsia="en-US"/>
              </w:rPr>
              <w:t>.</w:t>
            </w:r>
          </w:p>
          <w:p w:rsidR="00CA5CD2" w:rsidRPr="00CA5CD2" w:rsidRDefault="00CA5CD2" w:rsidP="00CA5CD2">
            <w:pPr>
              <w:pStyle w:val="Zerrenda-paragrafoa"/>
              <w:numPr>
                <w:ilvl w:val="0"/>
                <w:numId w:val="39"/>
              </w:numPr>
              <w:suppressAutoHyphens w:val="0"/>
              <w:ind w:left="494"/>
              <w:jc w:val="both"/>
              <w:rPr>
                <w:rFonts w:ascii="Museo Sans Rounded 100" w:hAnsi="Museo Sans Rounded 100" w:cstheme="minorHAnsi"/>
                <w:b/>
                <w:sz w:val="20"/>
                <w:szCs w:val="20"/>
                <w:lang w:eastAsia="en-US"/>
              </w:rPr>
            </w:pPr>
            <w:r w:rsidRPr="00CA5CD2">
              <w:rPr>
                <w:rFonts w:ascii="Museo Sans Rounded 100" w:hAnsi="Museo Sans Rounded 100" w:cstheme="minorHAnsi"/>
                <w:sz w:val="20"/>
                <w:szCs w:val="20"/>
                <w:lang w:eastAsia="en-US"/>
              </w:rPr>
              <w:t>Aurretiaz emandako diru laguntzak itzultzeko obligazioaren ordainketa egunean izatea, edo behar bezala justifikatuta ez izatea, kasu bietan eskuan duen organo eskudunaren ebazpenaren arabera.</w:t>
            </w:r>
          </w:p>
        </w:tc>
        <w:tc>
          <w:tcPr>
            <w:tcW w:w="284" w:type="dxa"/>
          </w:tcPr>
          <w:p w:rsidR="00CA5CD2" w:rsidRPr="00CA5CD2" w:rsidRDefault="00CA5CD2" w:rsidP="00CA5CD2">
            <w:pPr>
              <w:suppressAutoHyphens w:val="0"/>
              <w:spacing w:line="276" w:lineRule="auto"/>
              <w:ind w:left="142"/>
              <w:jc w:val="both"/>
              <w:rPr>
                <w:rFonts w:ascii="Museo Sans Rounded 100" w:hAnsi="Museo Sans Rounded 100" w:cstheme="minorHAnsi"/>
                <w:b/>
                <w:sz w:val="18"/>
                <w:szCs w:val="18"/>
                <w:lang w:eastAsia="en-US"/>
              </w:rPr>
            </w:pPr>
          </w:p>
        </w:tc>
        <w:tc>
          <w:tcPr>
            <w:tcW w:w="4994" w:type="dxa"/>
          </w:tcPr>
          <w:p w:rsidR="00CA5CD2" w:rsidRDefault="00CA5CD2" w:rsidP="00CA5CD2">
            <w:pPr>
              <w:suppressAutoHyphens w:val="0"/>
              <w:spacing w:line="276" w:lineRule="auto"/>
              <w:ind w:left="142"/>
              <w:jc w:val="both"/>
              <w:rPr>
                <w:rFonts w:ascii="Museo Sans Rounded 100" w:hAnsi="Museo Sans Rounded 100" w:cstheme="minorHAnsi"/>
                <w:sz w:val="18"/>
                <w:szCs w:val="18"/>
                <w:lang w:eastAsia="en-US"/>
              </w:rPr>
            </w:pPr>
            <w:r w:rsidRPr="00CA5CD2">
              <w:rPr>
                <w:rFonts w:ascii="Museo Sans Rounded 100" w:hAnsi="Museo Sans Rounded 100" w:cstheme="minorHAnsi"/>
                <w:b/>
                <w:sz w:val="18"/>
                <w:szCs w:val="18"/>
                <w:lang w:eastAsia="en-US"/>
              </w:rPr>
              <w:t xml:space="preserve">DECLARO </w:t>
            </w:r>
            <w:r w:rsidRPr="00CA5CD2">
              <w:rPr>
                <w:rFonts w:ascii="Museo Sans Rounded 100" w:hAnsi="Museo Sans Rounded 100" w:cstheme="minorHAnsi"/>
                <w:sz w:val="18"/>
                <w:szCs w:val="18"/>
                <w:lang w:eastAsia="en-US"/>
              </w:rPr>
              <w:t xml:space="preserve"> bajo mi responsabilidad que la asociación que represento:</w:t>
            </w:r>
          </w:p>
          <w:p w:rsidR="00CA5CD2" w:rsidRDefault="00CA5CD2" w:rsidP="00CA5CD2">
            <w:pPr>
              <w:pStyle w:val="Zerrenda-paragrafoa"/>
              <w:numPr>
                <w:ilvl w:val="0"/>
                <w:numId w:val="38"/>
              </w:numPr>
              <w:suppressAutoHyphens w:val="0"/>
              <w:ind w:left="425"/>
              <w:jc w:val="both"/>
              <w:rPr>
                <w:rFonts w:ascii="Museo Sans Rounded 100" w:hAnsi="Museo Sans Rounded 100" w:cstheme="minorHAnsi"/>
                <w:sz w:val="18"/>
                <w:szCs w:val="18"/>
                <w:lang w:eastAsia="en-US"/>
              </w:rPr>
            </w:pPr>
            <w:r w:rsidRPr="00CA5CD2">
              <w:rPr>
                <w:rFonts w:ascii="Museo Sans Rounded 100" w:hAnsi="Museo Sans Rounded 100" w:cstheme="minorHAnsi"/>
                <w:b/>
                <w:sz w:val="18"/>
                <w:szCs w:val="18"/>
                <w:lang w:eastAsia="en-US"/>
              </w:rPr>
              <w:t>No</w:t>
            </w:r>
            <w:r w:rsidRPr="00CA5CD2">
              <w:rPr>
                <w:rFonts w:ascii="Museo Sans Rounded 100" w:hAnsi="Museo Sans Rounded 100" w:cstheme="minorHAnsi"/>
                <w:sz w:val="18"/>
                <w:szCs w:val="18"/>
                <w:lang w:eastAsia="en-US"/>
              </w:rPr>
              <w:t xml:space="preserve"> se halla incursa  en ninguna de las prohibiciones establecidas en la legislación vigente para ser beneficiaria de la misma</w:t>
            </w:r>
          </w:p>
          <w:p w:rsidR="00CA5CD2" w:rsidRPr="00CA5CD2" w:rsidRDefault="00CA5CD2" w:rsidP="00CA5CD2">
            <w:pPr>
              <w:pStyle w:val="Zerrenda-paragrafoa"/>
              <w:numPr>
                <w:ilvl w:val="0"/>
                <w:numId w:val="38"/>
              </w:numPr>
              <w:suppressAutoHyphens w:val="0"/>
              <w:ind w:left="425"/>
              <w:jc w:val="both"/>
              <w:rPr>
                <w:rFonts w:ascii="Museo Sans Rounded 100" w:hAnsi="Museo Sans Rounded 100" w:cstheme="minorHAnsi"/>
                <w:sz w:val="18"/>
                <w:szCs w:val="18"/>
                <w:lang w:eastAsia="en-US"/>
              </w:rPr>
            </w:pPr>
            <w:r w:rsidRPr="00CA5CD2">
              <w:rPr>
                <w:rFonts w:ascii="Museo Sans Rounded 100" w:hAnsi="Museo Sans Rounded 100" w:cstheme="minorHAnsi"/>
                <w:sz w:val="18"/>
                <w:szCs w:val="18"/>
                <w:lang w:eastAsia="en-US"/>
              </w:rPr>
              <w:t>Se halla al corriente de pago de obligaciones de reintegro de subvenciones anteriormente concedidas o por no haber justificado debidamente las mismas, en ambos casos, según resolución del órgano municipal competente.</w:t>
            </w:r>
          </w:p>
        </w:tc>
      </w:tr>
    </w:tbl>
    <w:p w:rsidR="00CA5CD2" w:rsidRPr="00CA5CD2" w:rsidRDefault="00CA5CD2" w:rsidP="00CA5CD2">
      <w:pPr>
        <w:suppressAutoHyphens w:val="0"/>
        <w:ind w:left="142"/>
        <w:rPr>
          <w:rFonts w:ascii="Museo Sans Rounded 100" w:eastAsia="Calibri" w:hAnsi="Museo Sans Rounded 100" w:cstheme="minorHAnsi"/>
          <w:sz w:val="12"/>
          <w:szCs w:val="12"/>
          <w:lang w:eastAsia="en-US"/>
        </w:rPr>
      </w:pPr>
    </w:p>
    <w:p w:rsidR="00CA5CD2" w:rsidRPr="00CA5CD2" w:rsidRDefault="00CA5CD2" w:rsidP="00CA5CD2">
      <w:pPr>
        <w:suppressAutoHyphens w:val="0"/>
        <w:ind w:left="142"/>
        <w:rPr>
          <w:rFonts w:ascii="Museo Sans Rounded 100" w:eastAsia="Calibri" w:hAnsi="Museo Sans Rounded 100" w:cstheme="minorHAnsi"/>
          <w:sz w:val="12"/>
          <w:szCs w:val="12"/>
          <w:lang w:eastAsia="en-US"/>
        </w:rPr>
      </w:pPr>
    </w:p>
    <w:p w:rsidR="00CA5CD2" w:rsidRPr="00CA5CD2" w:rsidRDefault="00CA5CD2" w:rsidP="00CA5CD2">
      <w:pPr>
        <w:suppressAutoHyphens w:val="0"/>
        <w:ind w:left="142"/>
        <w:rPr>
          <w:rFonts w:ascii="Museo Sans Rounded 100" w:eastAsia="Calibri" w:hAnsi="Museo Sans Rounded 100" w:cstheme="minorHAnsi"/>
          <w:sz w:val="12"/>
          <w:szCs w:val="12"/>
          <w:lang w:eastAsia="en-US"/>
        </w:rPr>
      </w:pPr>
    </w:p>
    <w:p w:rsidR="00CA5CD2" w:rsidRPr="00CA5CD2" w:rsidRDefault="00CA5CD2" w:rsidP="00CA5CD2">
      <w:pPr>
        <w:suppressAutoHyphens w:val="0"/>
        <w:ind w:left="142"/>
        <w:rPr>
          <w:rFonts w:ascii="Museo Sans Rounded 100" w:eastAsia="Calibri" w:hAnsi="Museo Sans Rounded 100" w:cstheme="minorHAnsi"/>
          <w:sz w:val="12"/>
          <w:szCs w:val="12"/>
          <w:lang w:eastAsia="en-US"/>
        </w:rPr>
      </w:pPr>
    </w:p>
    <w:p w:rsidR="00CA5CD2" w:rsidRPr="00CA5CD2" w:rsidRDefault="00CA5CD2" w:rsidP="00CA5CD2">
      <w:pPr>
        <w:suppressAutoHyphens w:val="0"/>
        <w:ind w:left="142"/>
        <w:rPr>
          <w:rFonts w:ascii="Museo Sans Rounded 100" w:eastAsia="Calibri" w:hAnsi="Museo Sans Rounded 100" w:cstheme="minorHAnsi"/>
          <w:sz w:val="12"/>
          <w:szCs w:val="12"/>
          <w:lang w:eastAsia="en-US"/>
        </w:rPr>
      </w:pPr>
    </w:p>
    <w:tbl>
      <w:tblPr>
        <w:tblStyle w:val="Saretaduntaula"/>
        <w:tblW w:w="0" w:type="auto"/>
        <w:tblInd w:w="60" w:type="dxa"/>
        <w:tblLook w:val="04A0" w:firstRow="1" w:lastRow="0" w:firstColumn="1" w:lastColumn="0" w:noHBand="0" w:noVBand="1"/>
      </w:tblPr>
      <w:tblGrid>
        <w:gridCol w:w="298"/>
        <w:gridCol w:w="88"/>
        <w:gridCol w:w="423"/>
        <w:gridCol w:w="438"/>
        <w:gridCol w:w="438"/>
        <w:gridCol w:w="439"/>
        <w:gridCol w:w="439"/>
        <w:gridCol w:w="439"/>
        <w:gridCol w:w="439"/>
        <w:gridCol w:w="437"/>
        <w:gridCol w:w="438"/>
        <w:gridCol w:w="438"/>
        <w:gridCol w:w="438"/>
        <w:gridCol w:w="437"/>
        <w:gridCol w:w="438"/>
        <w:gridCol w:w="438"/>
        <w:gridCol w:w="437"/>
        <w:gridCol w:w="438"/>
        <w:gridCol w:w="438"/>
        <w:gridCol w:w="437"/>
        <w:gridCol w:w="438"/>
        <w:gridCol w:w="438"/>
        <w:gridCol w:w="438"/>
      </w:tblGrid>
      <w:tr w:rsidR="00CA5CD2" w:rsidRPr="00CA5CD2" w:rsidTr="00CA5CD2">
        <w:tc>
          <w:tcPr>
            <w:tcW w:w="236" w:type="dxa"/>
          </w:tcPr>
          <w:p w:rsidR="00CA5CD2" w:rsidRPr="00CA5CD2" w:rsidRDefault="00CA5CD2" w:rsidP="00CA5CD2">
            <w:pPr>
              <w:suppressAutoHyphens w:val="0"/>
              <w:ind w:left="142"/>
              <w:rPr>
                <w:rFonts w:ascii="Museo Sans Rounded 100" w:hAnsi="Museo Sans Rounded 100" w:cstheme="minorHAnsi"/>
                <w:b/>
                <w:sz w:val="20"/>
                <w:szCs w:val="20"/>
                <w:lang w:eastAsia="en-US"/>
              </w:rPr>
            </w:pPr>
          </w:p>
        </w:tc>
        <w:tc>
          <w:tcPr>
            <w:tcW w:w="9768" w:type="dxa"/>
            <w:gridSpan w:val="22"/>
          </w:tcPr>
          <w:p w:rsidR="00CA5CD2" w:rsidRPr="00CA5CD2" w:rsidRDefault="00CA5CD2" w:rsidP="00CA5CD2">
            <w:pPr>
              <w:suppressAutoHyphens w:val="0"/>
              <w:ind w:left="142"/>
              <w:rPr>
                <w:rFonts w:ascii="Museo Sans Rounded 100" w:hAnsi="Museo Sans Rounded 100" w:cstheme="minorHAnsi"/>
                <w:sz w:val="20"/>
                <w:szCs w:val="20"/>
                <w:lang w:eastAsia="en-US"/>
              </w:rPr>
            </w:pPr>
            <w:r w:rsidRPr="00CA5CD2">
              <w:rPr>
                <w:rFonts w:ascii="Museo Sans Rounded 100" w:hAnsi="Museo Sans Rounded 100" w:cstheme="minorHAnsi"/>
                <w:b/>
                <w:sz w:val="20"/>
                <w:szCs w:val="20"/>
                <w:lang w:eastAsia="en-US"/>
              </w:rPr>
              <w:t>Kontu korrentearen zenbakia</w:t>
            </w:r>
            <w:r w:rsidRPr="00CA5CD2">
              <w:rPr>
                <w:rFonts w:ascii="Museo Sans Rounded 100" w:hAnsi="Museo Sans Rounded 100" w:cstheme="minorHAnsi"/>
                <w:sz w:val="20"/>
                <w:szCs w:val="20"/>
                <w:lang w:eastAsia="en-US"/>
              </w:rPr>
              <w:t>/ Nº de Cuenta Corriente</w:t>
            </w:r>
          </w:p>
        </w:tc>
      </w:tr>
      <w:tr w:rsidR="00CA5CD2" w:rsidRPr="00CA5CD2" w:rsidTr="00CA5CD2">
        <w:trPr>
          <w:trHeight w:val="268"/>
        </w:trPr>
        <w:tc>
          <w:tcPr>
            <w:tcW w:w="326" w:type="dxa"/>
            <w:gridSpan w:val="2"/>
          </w:tcPr>
          <w:p w:rsidR="00CA5CD2" w:rsidRPr="00CA5CD2" w:rsidRDefault="00CA5CD2" w:rsidP="00CA5CD2">
            <w:pPr>
              <w:suppressAutoHyphens w:val="0"/>
              <w:ind w:left="142"/>
              <w:rPr>
                <w:rFonts w:ascii="Museo Sans Rounded 100" w:hAnsi="Museo Sans Rounded 100" w:cstheme="minorHAnsi"/>
                <w:b/>
                <w:sz w:val="16"/>
                <w:szCs w:val="16"/>
                <w:lang w:eastAsia="en-US"/>
              </w:rPr>
            </w:pPr>
          </w:p>
          <w:p w:rsidR="00CA5CD2" w:rsidRPr="00CA5CD2" w:rsidRDefault="00CA5CD2" w:rsidP="00CA5CD2">
            <w:pPr>
              <w:suppressAutoHyphens w:val="0"/>
              <w:ind w:left="142"/>
              <w:rPr>
                <w:rFonts w:ascii="Museo Sans Rounded 100" w:hAnsi="Museo Sans Rounded 100" w:cstheme="minorHAnsi"/>
                <w:b/>
                <w:lang w:eastAsia="en-US"/>
              </w:rPr>
            </w:pPr>
          </w:p>
        </w:tc>
        <w:tc>
          <w:tcPr>
            <w:tcW w:w="444" w:type="dxa"/>
          </w:tcPr>
          <w:p w:rsidR="00CA5CD2" w:rsidRPr="00CA5CD2" w:rsidRDefault="00CA5CD2" w:rsidP="00CA5CD2">
            <w:pPr>
              <w:suppressAutoHyphens w:val="0"/>
              <w:ind w:left="142"/>
              <w:rPr>
                <w:rFonts w:ascii="Museo Sans Rounded 100" w:hAnsi="Museo Sans Rounded 100" w:cstheme="minorHAnsi"/>
                <w:b/>
                <w:sz w:val="20"/>
                <w:szCs w:val="20"/>
                <w:lang w:eastAsia="en-US"/>
              </w:rPr>
            </w:pPr>
          </w:p>
        </w:tc>
        <w:tc>
          <w:tcPr>
            <w:tcW w:w="461" w:type="dxa"/>
          </w:tcPr>
          <w:p w:rsidR="00CA5CD2" w:rsidRPr="00CA5CD2" w:rsidRDefault="00CA5CD2" w:rsidP="00CA5CD2">
            <w:pPr>
              <w:suppressAutoHyphens w:val="0"/>
              <w:ind w:left="142"/>
              <w:rPr>
                <w:rFonts w:ascii="Museo Sans Rounded 100" w:hAnsi="Museo Sans Rounded 100" w:cstheme="minorHAnsi"/>
                <w:b/>
                <w:sz w:val="20"/>
                <w:szCs w:val="20"/>
                <w:lang w:eastAsia="en-US"/>
              </w:rPr>
            </w:pPr>
          </w:p>
        </w:tc>
        <w:tc>
          <w:tcPr>
            <w:tcW w:w="461" w:type="dxa"/>
          </w:tcPr>
          <w:p w:rsidR="00CA5CD2" w:rsidRPr="00CA5CD2" w:rsidRDefault="00CA5CD2" w:rsidP="00CA5CD2">
            <w:pPr>
              <w:suppressAutoHyphens w:val="0"/>
              <w:ind w:left="142"/>
              <w:rPr>
                <w:rFonts w:ascii="Museo Sans Rounded 100" w:hAnsi="Museo Sans Rounded 100" w:cstheme="minorHAnsi"/>
                <w:b/>
                <w:sz w:val="20"/>
                <w:szCs w:val="20"/>
                <w:lang w:eastAsia="en-US"/>
              </w:rPr>
            </w:pPr>
          </w:p>
        </w:tc>
        <w:tc>
          <w:tcPr>
            <w:tcW w:w="462" w:type="dxa"/>
          </w:tcPr>
          <w:p w:rsidR="00CA5CD2" w:rsidRPr="00CA5CD2" w:rsidRDefault="00CA5CD2" w:rsidP="00CA5CD2">
            <w:pPr>
              <w:suppressAutoHyphens w:val="0"/>
              <w:ind w:left="142"/>
              <w:rPr>
                <w:rFonts w:ascii="Museo Sans Rounded 100" w:hAnsi="Museo Sans Rounded 100" w:cstheme="minorHAnsi"/>
                <w:b/>
                <w:sz w:val="20"/>
                <w:szCs w:val="20"/>
                <w:lang w:eastAsia="en-US"/>
              </w:rPr>
            </w:pPr>
          </w:p>
        </w:tc>
        <w:tc>
          <w:tcPr>
            <w:tcW w:w="462" w:type="dxa"/>
          </w:tcPr>
          <w:p w:rsidR="00CA5CD2" w:rsidRPr="00CA5CD2" w:rsidRDefault="00CA5CD2" w:rsidP="00CA5CD2">
            <w:pPr>
              <w:suppressAutoHyphens w:val="0"/>
              <w:ind w:left="142"/>
              <w:rPr>
                <w:rFonts w:ascii="Museo Sans Rounded 100" w:hAnsi="Museo Sans Rounded 100" w:cstheme="minorHAnsi"/>
                <w:b/>
                <w:sz w:val="20"/>
                <w:szCs w:val="20"/>
                <w:lang w:eastAsia="en-US"/>
              </w:rPr>
            </w:pPr>
          </w:p>
        </w:tc>
        <w:tc>
          <w:tcPr>
            <w:tcW w:w="462" w:type="dxa"/>
          </w:tcPr>
          <w:p w:rsidR="00CA5CD2" w:rsidRPr="00CA5CD2" w:rsidRDefault="00CA5CD2" w:rsidP="00CA5CD2">
            <w:pPr>
              <w:suppressAutoHyphens w:val="0"/>
              <w:ind w:left="142"/>
              <w:rPr>
                <w:rFonts w:ascii="Museo Sans Rounded 100" w:hAnsi="Museo Sans Rounded 100" w:cstheme="minorHAnsi"/>
                <w:b/>
                <w:sz w:val="20"/>
                <w:szCs w:val="20"/>
                <w:lang w:eastAsia="en-US"/>
              </w:rPr>
            </w:pPr>
          </w:p>
        </w:tc>
        <w:tc>
          <w:tcPr>
            <w:tcW w:w="462" w:type="dxa"/>
          </w:tcPr>
          <w:p w:rsidR="00CA5CD2" w:rsidRPr="00CA5CD2" w:rsidRDefault="00CA5CD2" w:rsidP="00CA5CD2">
            <w:pPr>
              <w:suppressAutoHyphens w:val="0"/>
              <w:ind w:left="142"/>
              <w:rPr>
                <w:rFonts w:ascii="Museo Sans Rounded 100" w:hAnsi="Museo Sans Rounded 100" w:cstheme="minorHAnsi"/>
                <w:b/>
                <w:sz w:val="20"/>
                <w:szCs w:val="20"/>
                <w:lang w:eastAsia="en-US"/>
              </w:rPr>
            </w:pPr>
          </w:p>
        </w:tc>
        <w:tc>
          <w:tcPr>
            <w:tcW w:w="461" w:type="dxa"/>
          </w:tcPr>
          <w:p w:rsidR="00CA5CD2" w:rsidRPr="00CA5CD2" w:rsidRDefault="00CA5CD2" w:rsidP="00CA5CD2">
            <w:pPr>
              <w:suppressAutoHyphens w:val="0"/>
              <w:ind w:left="142"/>
              <w:rPr>
                <w:rFonts w:ascii="Museo Sans Rounded 100" w:hAnsi="Museo Sans Rounded 100" w:cstheme="minorHAnsi"/>
                <w:b/>
                <w:sz w:val="20"/>
                <w:szCs w:val="20"/>
                <w:lang w:eastAsia="en-US"/>
              </w:rPr>
            </w:pPr>
          </w:p>
        </w:tc>
        <w:tc>
          <w:tcPr>
            <w:tcW w:w="462" w:type="dxa"/>
          </w:tcPr>
          <w:p w:rsidR="00CA5CD2" w:rsidRPr="00CA5CD2" w:rsidRDefault="00CA5CD2" w:rsidP="00CA5CD2">
            <w:pPr>
              <w:suppressAutoHyphens w:val="0"/>
              <w:ind w:left="142"/>
              <w:rPr>
                <w:rFonts w:ascii="Museo Sans Rounded 100" w:hAnsi="Museo Sans Rounded 100" w:cstheme="minorHAnsi"/>
                <w:b/>
                <w:sz w:val="20"/>
                <w:szCs w:val="20"/>
                <w:lang w:eastAsia="en-US"/>
              </w:rPr>
            </w:pPr>
          </w:p>
        </w:tc>
        <w:tc>
          <w:tcPr>
            <w:tcW w:w="462" w:type="dxa"/>
          </w:tcPr>
          <w:p w:rsidR="00CA5CD2" w:rsidRPr="00CA5CD2" w:rsidRDefault="00CA5CD2" w:rsidP="00CA5CD2">
            <w:pPr>
              <w:suppressAutoHyphens w:val="0"/>
              <w:ind w:left="142"/>
              <w:rPr>
                <w:rFonts w:ascii="Museo Sans Rounded 100" w:hAnsi="Museo Sans Rounded 100" w:cstheme="minorHAnsi"/>
                <w:b/>
                <w:sz w:val="20"/>
                <w:szCs w:val="20"/>
                <w:lang w:eastAsia="en-US"/>
              </w:rPr>
            </w:pPr>
          </w:p>
        </w:tc>
        <w:tc>
          <w:tcPr>
            <w:tcW w:w="462" w:type="dxa"/>
          </w:tcPr>
          <w:p w:rsidR="00CA5CD2" w:rsidRPr="00CA5CD2" w:rsidRDefault="00CA5CD2" w:rsidP="00CA5CD2">
            <w:pPr>
              <w:suppressAutoHyphens w:val="0"/>
              <w:ind w:left="142"/>
              <w:rPr>
                <w:rFonts w:ascii="Museo Sans Rounded 100" w:hAnsi="Museo Sans Rounded 100" w:cstheme="minorHAnsi"/>
                <w:b/>
                <w:sz w:val="20"/>
                <w:szCs w:val="20"/>
                <w:lang w:eastAsia="en-US"/>
              </w:rPr>
            </w:pPr>
          </w:p>
        </w:tc>
        <w:tc>
          <w:tcPr>
            <w:tcW w:w="461" w:type="dxa"/>
          </w:tcPr>
          <w:p w:rsidR="00CA5CD2" w:rsidRPr="00CA5CD2" w:rsidRDefault="00CA5CD2" w:rsidP="00CA5CD2">
            <w:pPr>
              <w:suppressAutoHyphens w:val="0"/>
              <w:ind w:left="142"/>
              <w:rPr>
                <w:rFonts w:ascii="Museo Sans Rounded 100" w:hAnsi="Museo Sans Rounded 100" w:cstheme="minorHAnsi"/>
                <w:b/>
                <w:sz w:val="20"/>
                <w:szCs w:val="20"/>
                <w:lang w:eastAsia="en-US"/>
              </w:rPr>
            </w:pPr>
          </w:p>
        </w:tc>
        <w:tc>
          <w:tcPr>
            <w:tcW w:w="462" w:type="dxa"/>
          </w:tcPr>
          <w:p w:rsidR="00CA5CD2" w:rsidRPr="00CA5CD2" w:rsidRDefault="00CA5CD2" w:rsidP="00CA5CD2">
            <w:pPr>
              <w:suppressAutoHyphens w:val="0"/>
              <w:ind w:left="142"/>
              <w:rPr>
                <w:rFonts w:ascii="Museo Sans Rounded 100" w:hAnsi="Museo Sans Rounded 100" w:cstheme="minorHAnsi"/>
                <w:b/>
                <w:sz w:val="20"/>
                <w:szCs w:val="20"/>
                <w:lang w:eastAsia="en-US"/>
              </w:rPr>
            </w:pPr>
          </w:p>
        </w:tc>
        <w:tc>
          <w:tcPr>
            <w:tcW w:w="462" w:type="dxa"/>
          </w:tcPr>
          <w:p w:rsidR="00CA5CD2" w:rsidRPr="00CA5CD2" w:rsidRDefault="00CA5CD2" w:rsidP="00CA5CD2">
            <w:pPr>
              <w:suppressAutoHyphens w:val="0"/>
              <w:ind w:left="142"/>
              <w:rPr>
                <w:rFonts w:ascii="Museo Sans Rounded 100" w:hAnsi="Museo Sans Rounded 100" w:cstheme="minorHAnsi"/>
                <w:b/>
                <w:sz w:val="20"/>
                <w:szCs w:val="20"/>
                <w:lang w:eastAsia="en-US"/>
              </w:rPr>
            </w:pPr>
          </w:p>
        </w:tc>
        <w:tc>
          <w:tcPr>
            <w:tcW w:w="461" w:type="dxa"/>
          </w:tcPr>
          <w:p w:rsidR="00CA5CD2" w:rsidRPr="00CA5CD2" w:rsidRDefault="00CA5CD2" w:rsidP="00CA5CD2">
            <w:pPr>
              <w:suppressAutoHyphens w:val="0"/>
              <w:ind w:left="142"/>
              <w:rPr>
                <w:rFonts w:ascii="Museo Sans Rounded 100" w:hAnsi="Museo Sans Rounded 100" w:cstheme="minorHAnsi"/>
                <w:b/>
                <w:sz w:val="20"/>
                <w:szCs w:val="20"/>
                <w:lang w:eastAsia="en-US"/>
              </w:rPr>
            </w:pPr>
          </w:p>
        </w:tc>
        <w:tc>
          <w:tcPr>
            <w:tcW w:w="462" w:type="dxa"/>
          </w:tcPr>
          <w:p w:rsidR="00CA5CD2" w:rsidRPr="00CA5CD2" w:rsidRDefault="00CA5CD2" w:rsidP="00CA5CD2">
            <w:pPr>
              <w:suppressAutoHyphens w:val="0"/>
              <w:ind w:left="142"/>
              <w:rPr>
                <w:rFonts w:ascii="Museo Sans Rounded 100" w:hAnsi="Museo Sans Rounded 100" w:cstheme="minorHAnsi"/>
                <w:b/>
                <w:sz w:val="20"/>
                <w:szCs w:val="20"/>
                <w:lang w:eastAsia="en-US"/>
              </w:rPr>
            </w:pPr>
          </w:p>
        </w:tc>
        <w:tc>
          <w:tcPr>
            <w:tcW w:w="462" w:type="dxa"/>
          </w:tcPr>
          <w:p w:rsidR="00CA5CD2" w:rsidRPr="00CA5CD2" w:rsidRDefault="00CA5CD2" w:rsidP="00CA5CD2">
            <w:pPr>
              <w:suppressAutoHyphens w:val="0"/>
              <w:ind w:left="142"/>
              <w:rPr>
                <w:rFonts w:ascii="Museo Sans Rounded 100" w:hAnsi="Museo Sans Rounded 100" w:cstheme="minorHAnsi"/>
                <w:b/>
                <w:sz w:val="20"/>
                <w:szCs w:val="20"/>
                <w:lang w:eastAsia="en-US"/>
              </w:rPr>
            </w:pPr>
          </w:p>
        </w:tc>
        <w:tc>
          <w:tcPr>
            <w:tcW w:w="461" w:type="dxa"/>
          </w:tcPr>
          <w:p w:rsidR="00CA5CD2" w:rsidRPr="00CA5CD2" w:rsidRDefault="00CA5CD2" w:rsidP="00CA5CD2">
            <w:pPr>
              <w:suppressAutoHyphens w:val="0"/>
              <w:ind w:left="142"/>
              <w:rPr>
                <w:rFonts w:ascii="Museo Sans Rounded 100" w:hAnsi="Museo Sans Rounded 100" w:cstheme="minorHAnsi"/>
                <w:b/>
                <w:sz w:val="20"/>
                <w:szCs w:val="20"/>
                <w:lang w:eastAsia="en-US"/>
              </w:rPr>
            </w:pPr>
          </w:p>
        </w:tc>
        <w:tc>
          <w:tcPr>
            <w:tcW w:w="462" w:type="dxa"/>
          </w:tcPr>
          <w:p w:rsidR="00CA5CD2" w:rsidRPr="00CA5CD2" w:rsidRDefault="00CA5CD2" w:rsidP="00CA5CD2">
            <w:pPr>
              <w:suppressAutoHyphens w:val="0"/>
              <w:ind w:left="142"/>
              <w:rPr>
                <w:rFonts w:ascii="Museo Sans Rounded 100" w:hAnsi="Museo Sans Rounded 100" w:cstheme="minorHAnsi"/>
                <w:b/>
                <w:sz w:val="20"/>
                <w:szCs w:val="20"/>
                <w:lang w:eastAsia="en-US"/>
              </w:rPr>
            </w:pPr>
          </w:p>
        </w:tc>
        <w:tc>
          <w:tcPr>
            <w:tcW w:w="462" w:type="dxa"/>
          </w:tcPr>
          <w:p w:rsidR="00CA5CD2" w:rsidRPr="00CA5CD2" w:rsidRDefault="00CA5CD2" w:rsidP="00CA5CD2">
            <w:pPr>
              <w:suppressAutoHyphens w:val="0"/>
              <w:ind w:left="142"/>
              <w:rPr>
                <w:rFonts w:ascii="Museo Sans Rounded 100" w:hAnsi="Museo Sans Rounded 100" w:cstheme="minorHAnsi"/>
                <w:b/>
                <w:sz w:val="20"/>
                <w:szCs w:val="20"/>
                <w:lang w:eastAsia="en-US"/>
              </w:rPr>
            </w:pPr>
          </w:p>
        </w:tc>
        <w:tc>
          <w:tcPr>
            <w:tcW w:w="462" w:type="dxa"/>
          </w:tcPr>
          <w:p w:rsidR="00CA5CD2" w:rsidRPr="00CA5CD2" w:rsidRDefault="00CA5CD2" w:rsidP="00CA5CD2">
            <w:pPr>
              <w:suppressAutoHyphens w:val="0"/>
              <w:ind w:left="142"/>
              <w:rPr>
                <w:rFonts w:ascii="Museo Sans Rounded 100" w:hAnsi="Museo Sans Rounded 100" w:cstheme="minorHAnsi"/>
                <w:b/>
                <w:sz w:val="20"/>
                <w:szCs w:val="20"/>
                <w:lang w:eastAsia="en-US"/>
              </w:rPr>
            </w:pPr>
          </w:p>
        </w:tc>
      </w:tr>
    </w:tbl>
    <w:p w:rsidR="00CA5CD2" w:rsidRPr="00CA5CD2" w:rsidRDefault="00CA5CD2" w:rsidP="00CA5CD2">
      <w:pPr>
        <w:suppressAutoHyphens w:val="0"/>
        <w:ind w:left="142"/>
        <w:rPr>
          <w:rFonts w:ascii="Museo Sans Rounded 100" w:eastAsia="Calibri" w:hAnsi="Museo Sans Rounded 100" w:cstheme="minorHAnsi"/>
          <w:sz w:val="12"/>
          <w:szCs w:val="12"/>
          <w:lang w:eastAsia="en-US"/>
        </w:rPr>
      </w:pPr>
    </w:p>
    <w:p w:rsidR="00CA5CD2" w:rsidRPr="00CA5CD2" w:rsidRDefault="00CA5CD2" w:rsidP="00CA5CD2">
      <w:pPr>
        <w:suppressAutoHyphens w:val="0"/>
        <w:ind w:left="142"/>
        <w:rPr>
          <w:rFonts w:ascii="Museo Sans Rounded 100" w:eastAsia="Calibri" w:hAnsi="Museo Sans Rounded 100" w:cstheme="minorHAnsi"/>
          <w:sz w:val="12"/>
          <w:szCs w:val="12"/>
          <w:lang w:eastAsia="en-US"/>
        </w:rPr>
      </w:pPr>
    </w:p>
    <w:p w:rsidR="00CA5CD2" w:rsidRPr="00CA5CD2" w:rsidRDefault="00CA5CD2" w:rsidP="00CA5CD2">
      <w:pPr>
        <w:suppressAutoHyphens w:val="0"/>
        <w:ind w:left="142"/>
        <w:rPr>
          <w:rFonts w:ascii="Museo Sans Rounded 100" w:eastAsia="Calibri" w:hAnsi="Museo Sans Rounded 100" w:cstheme="minorHAnsi"/>
          <w:sz w:val="12"/>
          <w:szCs w:val="12"/>
          <w:lang w:eastAsia="en-US"/>
        </w:rPr>
      </w:pPr>
    </w:p>
    <w:p w:rsidR="00CA5CD2" w:rsidRPr="00CA5CD2" w:rsidRDefault="00CA5CD2" w:rsidP="00CA5CD2">
      <w:pPr>
        <w:suppressAutoHyphens w:val="0"/>
        <w:ind w:left="142"/>
        <w:rPr>
          <w:rFonts w:ascii="Museo Sans Rounded 100" w:eastAsia="Calibri" w:hAnsi="Museo Sans Rounded 100" w:cstheme="minorHAnsi"/>
          <w:sz w:val="12"/>
          <w:szCs w:val="12"/>
          <w:lang w:eastAsia="en-US"/>
        </w:rPr>
      </w:pPr>
    </w:p>
    <w:p w:rsidR="00CA5CD2" w:rsidRPr="00CA5CD2" w:rsidRDefault="00CA5CD2" w:rsidP="00CA5CD2">
      <w:pPr>
        <w:suppressAutoHyphens w:val="0"/>
        <w:ind w:left="142"/>
        <w:jc w:val="both"/>
        <w:rPr>
          <w:rFonts w:ascii="Museo Sans Rounded 100" w:eastAsia="Calibri" w:hAnsi="Museo Sans Rounded 100" w:cs="Calibri Light"/>
          <w:bCs/>
          <w:sz w:val="18"/>
          <w:szCs w:val="18"/>
          <w:u w:val="single"/>
          <w:lang w:eastAsia="en-US"/>
        </w:rPr>
      </w:pPr>
      <w:r w:rsidRPr="00CA5CD2">
        <w:rPr>
          <w:rFonts w:ascii="Museo Sans Rounded 100" w:eastAsia="Calibri" w:hAnsi="Museo Sans Rounded 100" w:cs="Calibri Light"/>
          <w:b/>
          <w:sz w:val="20"/>
          <w:szCs w:val="20"/>
          <w:u w:val="single"/>
          <w:lang w:eastAsia="en-US"/>
        </w:rPr>
        <w:lastRenderedPageBreak/>
        <w:t>IZAPIDETZEKO AURKEZTU BEHARREKO DOKUMENTAZIOA</w:t>
      </w:r>
      <w:r w:rsidRPr="00CA5CD2">
        <w:rPr>
          <w:rFonts w:ascii="Museo Sans Rounded 100" w:eastAsia="Calibri" w:hAnsi="Museo Sans Rounded 100" w:cs="Calibri Light"/>
          <w:bCs/>
          <w:sz w:val="20"/>
          <w:szCs w:val="20"/>
          <w:u w:val="single"/>
          <w:lang w:eastAsia="en-US"/>
        </w:rPr>
        <w:t>/</w:t>
      </w:r>
      <w:r w:rsidRPr="00CA5CD2">
        <w:rPr>
          <w:rFonts w:ascii="Museo Sans Rounded 100" w:eastAsia="Calibri" w:hAnsi="Museo Sans Rounded 100" w:cs="Calibri Light"/>
          <w:b/>
          <w:sz w:val="20"/>
          <w:szCs w:val="20"/>
          <w:u w:val="single"/>
          <w:lang w:eastAsia="en-US"/>
        </w:rPr>
        <w:t xml:space="preserve"> </w:t>
      </w:r>
      <w:r w:rsidRPr="00CA5CD2">
        <w:rPr>
          <w:rFonts w:ascii="Museo Sans Rounded 100" w:eastAsia="Calibri" w:hAnsi="Museo Sans Rounded 100" w:cs="Calibri Light"/>
          <w:bCs/>
          <w:sz w:val="18"/>
          <w:szCs w:val="18"/>
          <w:u w:val="single"/>
          <w:lang w:eastAsia="en-US"/>
        </w:rPr>
        <w:t>DOCUMENTACIÓN A APORTAR PARA LA TRAMITACIÓN</w:t>
      </w:r>
    </w:p>
    <w:p w:rsidR="00CA5CD2" w:rsidRPr="00CA5CD2" w:rsidRDefault="00CA5CD2" w:rsidP="00CA5CD2">
      <w:pPr>
        <w:suppressAutoHyphens w:val="0"/>
        <w:ind w:left="142"/>
        <w:rPr>
          <w:rFonts w:ascii="Museo Sans Rounded 100" w:eastAsia="Calibri" w:hAnsi="Museo Sans Rounded 100" w:cs="Calibri Light"/>
          <w:bCs/>
          <w:sz w:val="20"/>
          <w:szCs w:val="20"/>
          <w:u w:val="single"/>
          <w:lang w:eastAsia="en-US"/>
        </w:rPr>
      </w:pPr>
    </w:p>
    <w:p w:rsidR="00CA5CD2" w:rsidRPr="00CA5CD2" w:rsidRDefault="00CA5CD2" w:rsidP="00CA5CD2">
      <w:pPr>
        <w:suppressAutoHyphens w:val="0"/>
        <w:spacing w:after="200"/>
        <w:ind w:left="142"/>
        <w:jc w:val="both"/>
        <w:rPr>
          <w:rFonts w:ascii="Museo Sans Rounded 100" w:eastAsia="Calibri" w:hAnsi="Museo Sans Rounded 100" w:cs="Calibri Light"/>
          <w:i/>
          <w:iCs/>
          <w:color w:val="0070C0"/>
          <w:sz w:val="18"/>
          <w:szCs w:val="18"/>
          <w:lang w:eastAsia="en-US"/>
        </w:rPr>
      </w:pPr>
      <w:r w:rsidRPr="00CA5CD2">
        <w:rPr>
          <w:rFonts w:ascii="Museo Sans Rounded 100" w:eastAsia="Calibri" w:hAnsi="Museo Sans Rounded 100" w:cs="Calibri Light"/>
          <w:b/>
          <w:sz w:val="20"/>
          <w:szCs w:val="20"/>
          <w:lang w:eastAsia="en-US"/>
        </w:rPr>
        <w:t xml:space="preserve">1) Dirulaguntza eskatzeko eskabide-orria </w:t>
      </w:r>
      <w:r w:rsidRPr="00CA5CD2">
        <w:rPr>
          <w:rFonts w:ascii="Museo Sans Rounded 100" w:eastAsia="Calibri" w:hAnsi="Museo Sans Rounded 100" w:cs="Calibri Light"/>
          <w:b/>
          <w:i/>
          <w:iCs/>
          <w:color w:val="0070C0"/>
          <w:sz w:val="20"/>
          <w:szCs w:val="20"/>
          <w:lang w:eastAsia="en-US"/>
        </w:rPr>
        <w:t>(udal-eredua)</w:t>
      </w:r>
      <w:r w:rsidRPr="00CA5CD2">
        <w:rPr>
          <w:rFonts w:ascii="Museo Sans Rounded 100" w:eastAsia="Calibri" w:hAnsi="Museo Sans Rounded 100" w:cs="Calibri Light"/>
          <w:b/>
          <w:i/>
          <w:iCs/>
          <w:sz w:val="20"/>
          <w:szCs w:val="20"/>
          <w:lang w:eastAsia="en-US"/>
        </w:rPr>
        <w:t xml:space="preserve"> </w:t>
      </w:r>
      <w:r w:rsidRPr="00CA5CD2">
        <w:rPr>
          <w:rFonts w:ascii="Museo Sans Rounded 100" w:eastAsia="Calibri" w:hAnsi="Museo Sans Rounded 100" w:cs="Calibri Light"/>
          <w:bCs/>
          <w:sz w:val="20"/>
          <w:szCs w:val="20"/>
          <w:lang w:eastAsia="en-US"/>
        </w:rPr>
        <w:t>/</w:t>
      </w:r>
      <w:r w:rsidRPr="00CA5CD2">
        <w:rPr>
          <w:rFonts w:ascii="Museo Sans Rounded 100" w:eastAsia="Calibri" w:hAnsi="Museo Sans Rounded 100" w:cs="Calibri Light"/>
          <w:sz w:val="20"/>
          <w:szCs w:val="20"/>
          <w:lang w:eastAsia="en-US"/>
        </w:rPr>
        <w:t xml:space="preserve"> </w:t>
      </w:r>
      <w:r w:rsidRPr="00CA5CD2">
        <w:rPr>
          <w:rFonts w:ascii="Museo Sans Rounded 100" w:eastAsia="Calibri" w:hAnsi="Museo Sans Rounded 100" w:cs="Calibri Light"/>
          <w:sz w:val="18"/>
          <w:szCs w:val="18"/>
          <w:lang w:eastAsia="en-US"/>
        </w:rPr>
        <w:t xml:space="preserve">Impreso de solicitud de ayuda económica </w:t>
      </w:r>
      <w:r w:rsidRPr="00CA5CD2">
        <w:rPr>
          <w:rFonts w:ascii="Museo Sans Rounded 100" w:eastAsia="Calibri" w:hAnsi="Museo Sans Rounded 100" w:cs="Calibri Light"/>
          <w:i/>
          <w:iCs/>
          <w:color w:val="0070C0"/>
          <w:sz w:val="18"/>
          <w:szCs w:val="18"/>
          <w:lang w:eastAsia="en-US"/>
        </w:rPr>
        <w:t>(modelo municipal).</w:t>
      </w:r>
    </w:p>
    <w:p w:rsidR="00CA5CD2" w:rsidRPr="00CA5CD2" w:rsidRDefault="00CA5CD2" w:rsidP="00CA5CD2">
      <w:pPr>
        <w:suppressAutoHyphens w:val="0"/>
        <w:spacing w:after="200"/>
        <w:ind w:left="142"/>
        <w:jc w:val="both"/>
        <w:rPr>
          <w:rFonts w:ascii="Museo Sans Rounded 100" w:eastAsia="Calibri" w:hAnsi="Museo Sans Rounded 100" w:cs="Calibri Light"/>
          <w:sz w:val="18"/>
          <w:szCs w:val="18"/>
          <w:lang w:eastAsia="en-US"/>
        </w:rPr>
      </w:pPr>
      <w:r w:rsidRPr="00CA5CD2">
        <w:rPr>
          <w:rFonts w:ascii="Museo Sans Rounded 100" w:eastAsia="Calibri" w:hAnsi="Museo Sans Rounded 100" w:cs="Calibri Light"/>
          <w:b/>
          <w:sz w:val="20"/>
          <w:szCs w:val="20"/>
          <w:lang w:eastAsia="en-US"/>
        </w:rPr>
        <w:t xml:space="preserve">2) Eskabidea aurkezten duenaren NAN fotokopia eta ordezkaritza adierazten duen dokumentua. / </w:t>
      </w:r>
      <w:r w:rsidRPr="00CA5CD2">
        <w:rPr>
          <w:rFonts w:ascii="Museo Sans Rounded 100" w:eastAsia="Calibri" w:hAnsi="Museo Sans Rounded 100" w:cs="Calibri Light"/>
          <w:sz w:val="18"/>
          <w:szCs w:val="18"/>
          <w:lang w:eastAsia="en-US"/>
        </w:rPr>
        <w:t>Fotocopia del DNI de la persona que presenta la solicitud y documento que acredite su representación.</w:t>
      </w:r>
    </w:p>
    <w:p w:rsidR="00CA5CD2" w:rsidRPr="00CA5CD2" w:rsidRDefault="00CA5CD2" w:rsidP="00CA5CD2">
      <w:pPr>
        <w:suppressAutoHyphens w:val="0"/>
        <w:spacing w:after="200"/>
        <w:ind w:left="142"/>
        <w:jc w:val="both"/>
        <w:rPr>
          <w:rFonts w:ascii="Museo Sans Rounded 100" w:eastAsia="Calibri" w:hAnsi="Museo Sans Rounded 100" w:cs="Calibri Light"/>
          <w:sz w:val="18"/>
          <w:szCs w:val="18"/>
          <w:lang w:eastAsia="en-US"/>
        </w:rPr>
      </w:pPr>
      <w:r w:rsidRPr="00CA5CD2">
        <w:rPr>
          <w:rFonts w:ascii="Museo Sans Rounded 100" w:eastAsia="Calibri" w:hAnsi="Museo Sans Rounded 100" w:cs="Calibri Light"/>
          <w:b/>
          <w:sz w:val="20"/>
          <w:szCs w:val="20"/>
          <w:lang w:eastAsia="en-US"/>
        </w:rPr>
        <w:t>3) Erakundearen IFK ren fotokopia, erakunde juridikoa bada</w:t>
      </w:r>
      <w:r w:rsidRPr="00CA5CD2">
        <w:rPr>
          <w:rFonts w:ascii="Museo Sans Rounded 100" w:eastAsia="Calibri" w:hAnsi="Museo Sans Rounded 100" w:cs="Calibri Light"/>
          <w:bCs/>
          <w:sz w:val="22"/>
          <w:szCs w:val="22"/>
          <w:lang w:eastAsia="en-US"/>
        </w:rPr>
        <w:t xml:space="preserve"> / </w:t>
      </w:r>
      <w:r w:rsidRPr="00CA5CD2">
        <w:rPr>
          <w:rFonts w:ascii="Museo Sans Rounded 100" w:eastAsia="Calibri" w:hAnsi="Museo Sans Rounded 100" w:cs="Calibri Light"/>
          <w:sz w:val="18"/>
          <w:szCs w:val="18"/>
          <w:lang w:eastAsia="en-US"/>
        </w:rPr>
        <w:t>Fotocopia del CIF de la entidad si es una entidad jurídica.</w:t>
      </w:r>
    </w:p>
    <w:p w:rsidR="00CA5CD2" w:rsidRPr="00CA5CD2" w:rsidRDefault="00CA5CD2" w:rsidP="00CA5CD2">
      <w:pPr>
        <w:suppressAutoHyphens w:val="0"/>
        <w:spacing w:after="200"/>
        <w:ind w:left="142"/>
        <w:jc w:val="both"/>
        <w:rPr>
          <w:rFonts w:ascii="Museo Sans Rounded 100" w:eastAsia="Calibri" w:hAnsi="Museo Sans Rounded 100" w:cs="Calibri Light"/>
          <w:sz w:val="18"/>
          <w:szCs w:val="18"/>
          <w:lang w:eastAsia="en-US"/>
        </w:rPr>
      </w:pPr>
      <w:r w:rsidRPr="00CA5CD2">
        <w:rPr>
          <w:rFonts w:ascii="Museo Sans Rounded 100" w:eastAsia="Calibri" w:hAnsi="Museo Sans Rounded 100" w:cs="Calibri Light"/>
          <w:b/>
          <w:sz w:val="20"/>
          <w:szCs w:val="20"/>
          <w:lang w:eastAsia="en-US"/>
        </w:rPr>
        <w:t>4) Jardueraren proiektuaren deskribapen zehatza euskaraz</w:t>
      </w:r>
      <w:r w:rsidRPr="00CA5CD2">
        <w:rPr>
          <w:rFonts w:ascii="Museo Sans Rounded 100" w:eastAsia="Calibri" w:hAnsi="Museo Sans Rounded 100" w:cs="Calibri Light"/>
          <w:b/>
          <w:sz w:val="22"/>
          <w:szCs w:val="22"/>
          <w:lang w:eastAsia="en-US"/>
        </w:rPr>
        <w:t xml:space="preserve">. </w:t>
      </w:r>
      <w:r w:rsidRPr="00CA5CD2">
        <w:rPr>
          <w:rFonts w:ascii="Museo Sans Rounded 100" w:eastAsia="Calibri" w:hAnsi="Museo Sans Rounded 100" w:cs="Calibri Light"/>
          <w:bCs/>
          <w:sz w:val="22"/>
          <w:szCs w:val="22"/>
          <w:lang w:eastAsia="en-US"/>
        </w:rPr>
        <w:t>/</w:t>
      </w:r>
      <w:r w:rsidRPr="00CA5CD2">
        <w:rPr>
          <w:rFonts w:ascii="Museo Sans Rounded 100" w:eastAsia="Calibri" w:hAnsi="Museo Sans Rounded 100" w:cs="Calibri Light"/>
          <w:b/>
          <w:sz w:val="22"/>
          <w:szCs w:val="22"/>
          <w:lang w:eastAsia="en-US"/>
        </w:rPr>
        <w:t xml:space="preserve"> </w:t>
      </w:r>
      <w:r w:rsidRPr="00CA5CD2">
        <w:rPr>
          <w:rFonts w:ascii="Museo Sans Rounded 100" w:eastAsia="Calibri" w:hAnsi="Museo Sans Rounded 100" w:cs="Calibri Light"/>
          <w:sz w:val="18"/>
          <w:szCs w:val="18"/>
          <w:lang w:eastAsia="en-US"/>
        </w:rPr>
        <w:t>Descripción detallada del proiecto de la actividad en euskera.</w:t>
      </w:r>
    </w:p>
    <w:p w:rsidR="00CA5CD2" w:rsidRPr="00CA5CD2" w:rsidRDefault="00CA5CD2" w:rsidP="00CA5CD2">
      <w:pPr>
        <w:suppressAutoHyphens w:val="0"/>
        <w:spacing w:after="200"/>
        <w:ind w:left="142"/>
        <w:jc w:val="both"/>
        <w:rPr>
          <w:rFonts w:ascii="Museo Sans Rounded 100" w:eastAsia="Calibri" w:hAnsi="Museo Sans Rounded 100" w:cs="Calibri Light"/>
          <w:sz w:val="18"/>
          <w:szCs w:val="18"/>
          <w:lang w:eastAsia="en-US"/>
        </w:rPr>
      </w:pPr>
      <w:r w:rsidRPr="00CA5CD2">
        <w:rPr>
          <w:rFonts w:ascii="Museo Sans Rounded 100" w:eastAsia="Calibri" w:hAnsi="Museo Sans Rounded 100" w:cs="Calibri Light"/>
          <w:b/>
          <w:sz w:val="20"/>
          <w:szCs w:val="20"/>
          <w:lang w:eastAsia="en-US"/>
        </w:rPr>
        <w:t>5) Urteko aurrekontu orekatua: diru sarrerak eta gastuak. (Udalari eskatzen zaion diru kopurua kontuan hartuta)</w:t>
      </w:r>
      <w:r w:rsidRPr="00CA5CD2">
        <w:rPr>
          <w:rFonts w:ascii="Museo Sans Rounded 100" w:eastAsia="Calibri" w:hAnsi="Museo Sans Rounded 100" w:cs="Calibri Light"/>
          <w:bCs/>
          <w:sz w:val="22"/>
          <w:szCs w:val="22"/>
          <w:lang w:eastAsia="en-US"/>
        </w:rPr>
        <w:t>/</w:t>
      </w:r>
      <w:r w:rsidRPr="00CA5CD2">
        <w:rPr>
          <w:rFonts w:ascii="Museo Sans Rounded 100" w:eastAsia="Calibri" w:hAnsi="Museo Sans Rounded 100" w:cs="Calibri Light"/>
          <w:b/>
          <w:sz w:val="22"/>
          <w:szCs w:val="22"/>
          <w:lang w:eastAsia="en-US"/>
        </w:rPr>
        <w:t xml:space="preserve"> </w:t>
      </w:r>
      <w:r w:rsidRPr="00CA5CD2">
        <w:rPr>
          <w:rFonts w:ascii="Museo Sans Rounded 100" w:eastAsia="Calibri" w:hAnsi="Museo Sans Rounded 100" w:cs="Calibri Light"/>
          <w:sz w:val="18"/>
          <w:szCs w:val="18"/>
          <w:lang w:eastAsia="en-US"/>
        </w:rPr>
        <w:t>Presupuesto anual equilibrado: ingresos y gastos. (Teniendo en cuenta la cantidad exigida al Ayuntamiento)</w:t>
      </w:r>
    </w:p>
    <w:p w:rsidR="00CA5CD2" w:rsidRPr="00CA5CD2" w:rsidRDefault="00CA5CD2" w:rsidP="00CA5CD2">
      <w:pPr>
        <w:suppressAutoHyphens w:val="0"/>
        <w:spacing w:after="200"/>
        <w:ind w:left="142"/>
        <w:jc w:val="both"/>
        <w:rPr>
          <w:rFonts w:ascii="Museo Sans Rounded 100" w:eastAsia="Calibri" w:hAnsi="Museo Sans Rounded 100" w:cs="Calibri Light"/>
          <w:sz w:val="18"/>
          <w:szCs w:val="18"/>
          <w:lang w:eastAsia="en-US"/>
        </w:rPr>
      </w:pPr>
      <w:r w:rsidRPr="00CA5CD2">
        <w:rPr>
          <w:rFonts w:ascii="Museo Sans Rounded 100" w:eastAsia="Calibri" w:hAnsi="Museo Sans Rounded 100" w:cs="Calibri Light"/>
          <w:b/>
          <w:sz w:val="20"/>
          <w:szCs w:val="20"/>
          <w:lang w:eastAsia="en-US"/>
        </w:rPr>
        <w:t>6) Irabazi asmorik gabeko elkartea bada, dagokion erregistroko ziurtagiria</w:t>
      </w:r>
      <w:r w:rsidRPr="00CA5CD2">
        <w:rPr>
          <w:rFonts w:ascii="Museo Sans Rounded 100" w:eastAsia="Calibri" w:hAnsi="Museo Sans Rounded 100" w:cs="Calibri Light"/>
          <w:b/>
          <w:sz w:val="22"/>
          <w:szCs w:val="22"/>
          <w:lang w:eastAsia="en-US"/>
        </w:rPr>
        <w:t xml:space="preserve"> </w:t>
      </w:r>
      <w:r w:rsidRPr="00CA5CD2">
        <w:rPr>
          <w:rFonts w:ascii="Museo Sans Rounded 100" w:eastAsia="Calibri" w:hAnsi="Museo Sans Rounded 100" w:cs="Calibri Light"/>
          <w:bCs/>
          <w:sz w:val="18"/>
          <w:szCs w:val="18"/>
          <w:lang w:eastAsia="en-US"/>
        </w:rPr>
        <w:t>/</w:t>
      </w:r>
      <w:r w:rsidRPr="00CA5CD2">
        <w:rPr>
          <w:rFonts w:ascii="Museo Sans Rounded 100" w:eastAsia="Calibri" w:hAnsi="Museo Sans Rounded 100" w:cs="Calibri Light"/>
          <w:b/>
          <w:sz w:val="18"/>
          <w:szCs w:val="18"/>
          <w:lang w:eastAsia="en-US"/>
        </w:rPr>
        <w:t xml:space="preserve"> </w:t>
      </w:r>
      <w:r w:rsidRPr="00CA5CD2">
        <w:rPr>
          <w:rFonts w:ascii="Museo Sans Rounded 100" w:eastAsia="Calibri" w:hAnsi="Museo Sans Rounded 100" w:cs="Calibri Light"/>
          <w:sz w:val="18"/>
          <w:szCs w:val="18"/>
          <w:lang w:eastAsia="en-US"/>
        </w:rPr>
        <w:t>Si se trata de una entidad no lucrativa, certificado del registro correspondiente</w:t>
      </w:r>
    </w:p>
    <w:p w:rsidR="00CA5CD2" w:rsidRPr="00CA5CD2" w:rsidRDefault="00CA5CD2" w:rsidP="00CA5CD2">
      <w:pPr>
        <w:suppressAutoHyphens w:val="0"/>
        <w:spacing w:after="200"/>
        <w:ind w:left="142"/>
        <w:jc w:val="both"/>
        <w:rPr>
          <w:rFonts w:ascii="Museo Sans Rounded 100" w:eastAsia="Calibri" w:hAnsi="Museo Sans Rounded 100" w:cs="Calibri Light"/>
          <w:sz w:val="18"/>
          <w:szCs w:val="18"/>
          <w:u w:val="single"/>
          <w:lang w:eastAsia="en-US"/>
        </w:rPr>
      </w:pPr>
    </w:p>
    <w:p w:rsidR="00CA5CD2" w:rsidRPr="00CA5CD2" w:rsidRDefault="00CA5CD2" w:rsidP="00CA5CD2">
      <w:pPr>
        <w:suppressAutoHyphens w:val="0"/>
        <w:spacing w:after="200"/>
        <w:ind w:left="142"/>
        <w:jc w:val="both"/>
        <w:rPr>
          <w:rFonts w:ascii="Museo Sans Rounded 100" w:eastAsia="Calibri" w:hAnsi="Museo Sans Rounded 100" w:cs="Calibri Light"/>
          <w:bCs/>
          <w:sz w:val="20"/>
          <w:szCs w:val="20"/>
          <w:u w:val="single"/>
          <w:lang w:eastAsia="en-US"/>
        </w:rPr>
      </w:pPr>
      <w:r w:rsidRPr="00CA5CD2">
        <w:rPr>
          <w:rFonts w:ascii="Museo Sans Rounded 100" w:eastAsia="Calibri" w:hAnsi="Museo Sans Rounded 100" w:cs="Calibri Light"/>
          <w:b/>
          <w:sz w:val="20"/>
          <w:szCs w:val="20"/>
          <w:u w:val="single"/>
          <w:lang w:eastAsia="en-US"/>
        </w:rPr>
        <w:t xml:space="preserve">DOKUMENTAZIO EGIAZTAGARRIA (ez da aurkeztu behar)/ </w:t>
      </w:r>
      <w:r w:rsidRPr="00CA5CD2">
        <w:rPr>
          <w:rFonts w:ascii="Museo Sans Rounded 100" w:eastAsia="Calibri" w:hAnsi="Museo Sans Rounded 100" w:cs="Calibri Light"/>
          <w:bCs/>
          <w:sz w:val="18"/>
          <w:szCs w:val="18"/>
          <w:u w:val="single"/>
          <w:lang w:eastAsia="en-US"/>
        </w:rPr>
        <w:t>DOCUMENTACIÓN VERIFICABLE (no hay que aportar)</w:t>
      </w:r>
    </w:p>
    <w:p w:rsidR="00CA5CD2" w:rsidRPr="00CA5CD2" w:rsidRDefault="00CA5CD2" w:rsidP="00CA5CD2">
      <w:pPr>
        <w:suppressAutoHyphens w:val="0"/>
        <w:spacing w:after="200"/>
        <w:ind w:left="142"/>
        <w:jc w:val="both"/>
        <w:rPr>
          <w:rFonts w:ascii="Museo Sans Rounded 100" w:eastAsia="Calibri" w:hAnsi="Museo Sans Rounded 100" w:cs="Calibri Light"/>
          <w:b/>
          <w:bCs/>
          <w:sz w:val="20"/>
          <w:szCs w:val="20"/>
          <w:lang w:eastAsia="en-US"/>
        </w:rPr>
      </w:pPr>
      <w:r w:rsidRPr="00CA5CD2">
        <w:rPr>
          <w:rFonts w:ascii="Museo Sans Rounded 100" w:eastAsia="Calibri" w:hAnsi="Museo Sans Rounded 100" w:cs="Calibri Light"/>
          <w:b/>
          <w:bCs/>
          <w:sz w:val="20"/>
          <w:szCs w:val="20"/>
          <w:lang w:eastAsia="en-US"/>
        </w:rPr>
        <w:t>Larrabetzuko Udalak, eskura dituen datuen bitartekotza-sistemen bidez, beste administrazio batzuen esku dauden dokumentu hauei buruzko kontsultak eta/edo egiaztapenak egingo ditu, salbu eta berariaz aurka egiten baduzu (kasu horretan, dokumentazioa aurkeztu beharko duzu):</w:t>
      </w:r>
    </w:p>
    <w:p w:rsidR="00CA5CD2" w:rsidRPr="00CA5CD2" w:rsidRDefault="00CA5CD2" w:rsidP="00CA5CD2">
      <w:pPr>
        <w:suppressAutoHyphens w:val="0"/>
        <w:spacing w:after="200"/>
        <w:ind w:left="142"/>
        <w:jc w:val="both"/>
        <w:rPr>
          <w:rFonts w:ascii="Museo Sans Rounded 100" w:eastAsia="Calibri" w:hAnsi="Museo Sans Rounded 100" w:cs="Calibri Light"/>
          <w:sz w:val="18"/>
          <w:szCs w:val="18"/>
          <w:lang w:eastAsia="en-US"/>
        </w:rPr>
      </w:pPr>
      <w:r w:rsidRPr="00CA5CD2">
        <w:rPr>
          <w:rFonts w:ascii="Museo Sans Rounded 100" w:eastAsia="Calibri" w:hAnsi="Museo Sans Rounded 100" w:cs="Calibri Light"/>
          <w:sz w:val="18"/>
          <w:szCs w:val="18"/>
          <w:lang w:eastAsia="en-US"/>
        </w:rPr>
        <w:t>El Ayuntamiento de Larrabetzu, mediante los sistemas de intermediación de datos disponibles, realizará las consultas y/o verificaciones de los siguientes documentos en poder de otras Administraciones, salvo que Vd se oponga expresamente (en cuyo caso deberá aportar la documentación):</w:t>
      </w:r>
    </w:p>
    <w:p w:rsidR="00CA5CD2" w:rsidRPr="00CA5CD2" w:rsidRDefault="00CA5CD2" w:rsidP="00CA5CD2">
      <w:pPr>
        <w:numPr>
          <w:ilvl w:val="0"/>
          <w:numId w:val="40"/>
        </w:numPr>
        <w:suppressAutoHyphens w:val="0"/>
        <w:spacing w:after="200" w:line="276" w:lineRule="auto"/>
        <w:ind w:left="142"/>
        <w:contextualSpacing/>
        <w:jc w:val="both"/>
        <w:rPr>
          <w:rFonts w:ascii="Museo Sans Rounded 100" w:eastAsia="Calibri" w:hAnsi="Museo Sans Rounded 100" w:cs="Calibri Light"/>
          <w:sz w:val="18"/>
          <w:szCs w:val="18"/>
          <w:lang w:val="es-ES" w:eastAsia="en-US"/>
        </w:rPr>
      </w:pPr>
      <w:r w:rsidRPr="00CA5CD2">
        <w:rPr>
          <w:rFonts w:ascii="Museo Sans Rounded 100" w:eastAsia="Calibri" w:hAnsi="Museo Sans Rounded 100" w:cs="Calibri Light"/>
          <w:b/>
          <w:sz w:val="20"/>
          <w:szCs w:val="20"/>
          <w:lang w:eastAsia="en-US"/>
        </w:rPr>
        <w:t>Nortasun Agiri Nazionala (NAN) edo Atzerritarren Identifikazio Zenbakiaren (AIZ) /</w:t>
      </w:r>
      <w:r w:rsidRPr="00CA5CD2">
        <w:rPr>
          <w:rFonts w:ascii="Museo Sans Rounded 100" w:eastAsia="Calibri" w:hAnsi="Museo Sans Rounded 100" w:cs="Calibri Light"/>
          <w:b/>
          <w:sz w:val="18"/>
          <w:szCs w:val="18"/>
          <w:lang w:eastAsia="en-US"/>
        </w:rPr>
        <w:t xml:space="preserve"> </w:t>
      </w:r>
      <w:r w:rsidRPr="00CA5CD2">
        <w:rPr>
          <w:rFonts w:ascii="Museo Sans Rounded 100" w:eastAsia="Calibri" w:hAnsi="Museo Sans Rounded 100" w:cs="Calibri Light"/>
          <w:sz w:val="18"/>
          <w:szCs w:val="18"/>
          <w:lang w:eastAsia="en-US"/>
        </w:rPr>
        <w:t>Documento Nacional de Identidad (DNI) o Número de Identificación de Extranjeros (NIE)</w:t>
      </w:r>
    </w:p>
    <w:p w:rsidR="00CA5CD2" w:rsidRPr="00CA5CD2" w:rsidRDefault="00CA5CD2" w:rsidP="00CA5CD2">
      <w:pPr>
        <w:suppressAutoHyphens w:val="0"/>
        <w:ind w:left="142"/>
        <w:contextualSpacing/>
        <w:jc w:val="both"/>
        <w:rPr>
          <w:rFonts w:ascii="Museo Sans Rounded 100" w:eastAsia="Calibri" w:hAnsi="Museo Sans Rounded 100" w:cs="Calibri Light"/>
          <w:b/>
          <w:sz w:val="20"/>
          <w:szCs w:val="20"/>
          <w:lang w:eastAsia="en-US"/>
        </w:rPr>
      </w:pPr>
    </w:p>
    <w:p w:rsidR="00CA5CD2" w:rsidRPr="00CA5CD2" w:rsidRDefault="00CA5CD2" w:rsidP="00CA5CD2">
      <w:pPr>
        <w:numPr>
          <w:ilvl w:val="0"/>
          <w:numId w:val="40"/>
        </w:numPr>
        <w:suppressAutoHyphens w:val="0"/>
        <w:spacing w:after="200" w:line="276" w:lineRule="auto"/>
        <w:ind w:left="142"/>
        <w:contextualSpacing/>
        <w:jc w:val="both"/>
        <w:rPr>
          <w:rFonts w:ascii="Museo Sans Rounded 100" w:eastAsia="Calibri" w:hAnsi="Museo Sans Rounded 100" w:cs="Calibri Light"/>
          <w:sz w:val="18"/>
          <w:szCs w:val="18"/>
          <w:lang w:eastAsia="en-US"/>
        </w:rPr>
      </w:pPr>
      <w:r w:rsidRPr="00CA5CD2">
        <w:rPr>
          <w:rFonts w:ascii="Museo Sans Rounded 100" w:eastAsia="Calibri" w:hAnsi="Museo Sans Rounded 100" w:cs="Calibri Light"/>
          <w:b/>
          <w:sz w:val="20"/>
          <w:szCs w:val="20"/>
          <w:lang w:eastAsia="en-US"/>
        </w:rPr>
        <w:t>Gizarte Segurantzarekiko zerga betebeharrak eguneratuta dituen ziurtagiria</w:t>
      </w:r>
      <w:r w:rsidRPr="00CA5CD2">
        <w:rPr>
          <w:rFonts w:ascii="Museo Sans Rounded 100" w:eastAsia="Calibri" w:hAnsi="Museo Sans Rounded 100" w:cstheme="minorHAnsi"/>
          <w:sz w:val="20"/>
          <w:szCs w:val="12"/>
          <w:lang w:eastAsia="en-US"/>
        </w:rPr>
        <w:t xml:space="preserve"> / </w:t>
      </w:r>
      <w:r w:rsidRPr="00CA5CD2">
        <w:rPr>
          <w:rFonts w:ascii="Museo Sans Rounded 100" w:eastAsia="Calibri" w:hAnsi="Museo Sans Rounded 100" w:cs="Calibri Light"/>
          <w:sz w:val="18"/>
          <w:szCs w:val="18"/>
          <w:lang w:eastAsia="en-US"/>
        </w:rPr>
        <w:t>Certificado de estar al corriente de pago con la Seguridad Social.</w:t>
      </w:r>
    </w:p>
    <w:p w:rsidR="00CA5CD2" w:rsidRPr="00CA5CD2" w:rsidRDefault="00CA5CD2" w:rsidP="00CA5CD2">
      <w:pPr>
        <w:suppressAutoHyphens w:val="0"/>
        <w:ind w:left="142"/>
        <w:jc w:val="both"/>
        <w:rPr>
          <w:rFonts w:ascii="Museo Sans Rounded 100" w:eastAsia="Calibri" w:hAnsi="Museo Sans Rounded 100" w:cs="Calibri Light"/>
          <w:sz w:val="18"/>
          <w:szCs w:val="18"/>
          <w:lang w:eastAsia="en-US"/>
        </w:rPr>
      </w:pPr>
    </w:p>
    <w:p w:rsidR="00CA5CD2" w:rsidRPr="00CA5CD2" w:rsidRDefault="00CA5CD2" w:rsidP="00CA5CD2">
      <w:pPr>
        <w:numPr>
          <w:ilvl w:val="0"/>
          <w:numId w:val="40"/>
        </w:numPr>
        <w:suppressAutoHyphens w:val="0"/>
        <w:spacing w:after="200" w:line="276" w:lineRule="auto"/>
        <w:ind w:left="142"/>
        <w:contextualSpacing/>
        <w:jc w:val="both"/>
        <w:rPr>
          <w:rFonts w:ascii="Museo Sans Rounded 100" w:eastAsia="Calibri" w:hAnsi="Museo Sans Rounded 100" w:cs="Calibri Light"/>
          <w:sz w:val="18"/>
          <w:szCs w:val="18"/>
          <w:lang w:eastAsia="en-US"/>
        </w:rPr>
      </w:pPr>
      <w:r w:rsidRPr="00CA5CD2">
        <w:rPr>
          <w:rFonts w:ascii="Museo Sans Rounded 100" w:eastAsia="Calibri" w:hAnsi="Museo Sans Rounded 100" w:cs="Calibri Light"/>
          <w:b/>
          <w:sz w:val="20"/>
          <w:szCs w:val="20"/>
          <w:lang w:eastAsia="en-US"/>
        </w:rPr>
        <w:t>Foru Ogasunarekiko zerga betebeharrak eguneratuta dituen ziurtagiria</w:t>
      </w:r>
      <w:r w:rsidRPr="00CA5CD2">
        <w:rPr>
          <w:rFonts w:ascii="Museo Sans Rounded 100" w:eastAsia="Calibri" w:hAnsi="Museo Sans Rounded 100" w:cstheme="minorHAnsi"/>
          <w:sz w:val="20"/>
          <w:szCs w:val="12"/>
          <w:lang w:eastAsia="en-US"/>
        </w:rPr>
        <w:t xml:space="preserve"> </w:t>
      </w:r>
      <w:r w:rsidRPr="00CA5CD2">
        <w:rPr>
          <w:rFonts w:ascii="Museo Sans Rounded 100" w:eastAsia="Calibri" w:hAnsi="Museo Sans Rounded 100" w:cs="Calibri Light"/>
          <w:sz w:val="18"/>
          <w:szCs w:val="18"/>
          <w:lang w:eastAsia="en-US"/>
        </w:rPr>
        <w:t>/ Certificado de estar al corriente de pago con Hacienda.</w:t>
      </w:r>
    </w:p>
    <w:p w:rsidR="00CA5CD2" w:rsidRPr="00CA5CD2" w:rsidRDefault="00CA5CD2" w:rsidP="00CA5CD2">
      <w:pPr>
        <w:suppressAutoHyphens w:val="0"/>
        <w:spacing w:after="200" w:line="276" w:lineRule="auto"/>
        <w:ind w:left="142"/>
        <w:jc w:val="both"/>
        <w:rPr>
          <w:rFonts w:ascii="Museo Sans Rounded 100" w:eastAsia="Calibri" w:hAnsi="Museo Sans Rounded 100" w:cs="Calibri Light"/>
          <w:b/>
          <w:bCs/>
          <w:i/>
          <w:iCs/>
          <w:sz w:val="20"/>
          <w:szCs w:val="20"/>
          <w:lang w:eastAsia="en-US"/>
        </w:rPr>
      </w:pPr>
    </w:p>
    <w:p w:rsidR="00CA5CD2" w:rsidRPr="00CA5CD2" w:rsidRDefault="00CA5CD2" w:rsidP="00CA5CD2">
      <w:pPr>
        <w:suppressAutoHyphens w:val="0"/>
        <w:spacing w:after="200" w:line="276" w:lineRule="auto"/>
        <w:ind w:left="142"/>
        <w:jc w:val="both"/>
        <w:rPr>
          <w:rFonts w:ascii="Museo Sans Rounded 100" w:eastAsia="Calibri" w:hAnsi="Museo Sans Rounded 100" w:cs="Calibri Light"/>
          <w:i/>
          <w:iCs/>
          <w:sz w:val="18"/>
          <w:szCs w:val="18"/>
          <w:lang w:eastAsia="en-US"/>
        </w:rPr>
      </w:pPr>
      <w:r w:rsidRPr="00CA5CD2">
        <w:rPr>
          <w:rFonts w:ascii="Museo Sans Rounded 100" w:eastAsia="Calibri" w:hAnsi="Museo Sans Rounded 100" w:cs="Calibri Light"/>
          <w:b/>
          <w:bCs/>
          <w:i/>
          <w:iCs/>
          <w:sz w:val="20"/>
          <w:szCs w:val="20"/>
          <w:lang w:eastAsia="en-US"/>
        </w:rPr>
        <w:t xml:space="preserve">Nire datuak kontsultatzeari uko egiten diot, eta arrazoi hauek ematen ditut: </w:t>
      </w:r>
      <w:r w:rsidRPr="00CA5CD2">
        <w:rPr>
          <w:rFonts w:ascii="Museo Sans Rounded 100" w:eastAsia="Calibri" w:hAnsi="Museo Sans Rounded 100" w:cs="Calibri Light"/>
          <w:i/>
          <w:iCs/>
          <w:sz w:val="18"/>
          <w:szCs w:val="18"/>
          <w:lang w:eastAsia="en-US"/>
        </w:rPr>
        <w:t>Me opongo a la consulta de mis datos, alegando los siguientes motivos: _ _ _ _ _ _ _ _ _ _ _ _ _ _ _ _ _ _ _ _ _ _ _ _ _ _ _ _ _ _ _ _ _ _ _ _ _ _ _ _ _ _ _ _ _ _ _</w:t>
      </w:r>
      <w:r w:rsidR="0039063B" w:rsidRPr="00CA5CD2">
        <w:rPr>
          <w:rFonts w:ascii="Museo Sans Rounded 100" w:eastAsia="Calibri" w:hAnsi="Museo Sans Rounded 100" w:cs="Calibri Light"/>
          <w:i/>
          <w:iCs/>
          <w:sz w:val="18"/>
          <w:szCs w:val="18"/>
          <w:lang w:eastAsia="en-US"/>
        </w:rPr>
        <w:t>_ _ _ _ _ _ _ _ _ _ _ _ _ _ _ _ _ _ _ _ _ _ _ _ _ _ _ _ _ _ _ _ _ _ _ _ _ _ _ _ _ _ _ _ _ __ _ _ _ _ _ _ _ _ _ _ _ _ _</w:t>
      </w:r>
      <w:r w:rsidR="0039063B">
        <w:rPr>
          <w:rFonts w:ascii="Museo Sans Rounded 100" w:eastAsia="Calibri" w:hAnsi="Museo Sans Rounded 100" w:cs="Calibri Light"/>
          <w:i/>
          <w:iCs/>
          <w:sz w:val="18"/>
          <w:szCs w:val="18"/>
          <w:lang w:eastAsia="en-US"/>
        </w:rPr>
        <w:t xml:space="preserve"> _ _ _ _ _ _ _ _ </w:t>
      </w:r>
    </w:p>
    <w:p w:rsidR="00CA5CD2" w:rsidRPr="00CA5CD2" w:rsidRDefault="00CA5CD2" w:rsidP="00CA5CD2">
      <w:pPr>
        <w:suppressAutoHyphens w:val="0"/>
        <w:ind w:left="142"/>
        <w:rPr>
          <w:rFonts w:ascii="Museo Sans Rounded 100" w:eastAsia="Calibri" w:hAnsi="Museo Sans Rounded 100" w:cs="Calibri Light"/>
          <w:i/>
          <w:iCs/>
          <w:sz w:val="18"/>
          <w:szCs w:val="18"/>
          <w:lang w:eastAsia="en-US"/>
        </w:rPr>
      </w:pPr>
    </w:p>
    <w:p w:rsidR="00CA5CD2" w:rsidRPr="00CA5CD2" w:rsidRDefault="00CA5CD2" w:rsidP="00CA5CD2">
      <w:pPr>
        <w:suppressAutoHyphens w:val="0"/>
        <w:ind w:left="142"/>
        <w:rPr>
          <w:rFonts w:ascii="Museo Sans Rounded 100" w:eastAsia="Calibri" w:hAnsi="Museo Sans Rounded 100" w:cs="Calibri Light"/>
          <w:i/>
          <w:iCs/>
          <w:sz w:val="18"/>
          <w:szCs w:val="18"/>
          <w:lang w:eastAsia="en-US"/>
        </w:rPr>
      </w:pPr>
    </w:p>
    <w:p w:rsidR="00CA5CD2" w:rsidRPr="00CA5CD2" w:rsidRDefault="00CA5CD2" w:rsidP="00CA5CD2">
      <w:pPr>
        <w:suppressAutoHyphens w:val="0"/>
        <w:ind w:left="142"/>
        <w:rPr>
          <w:rFonts w:ascii="Museo Sans Rounded 100" w:eastAsia="Calibri" w:hAnsi="Museo Sans Rounded 100" w:cstheme="minorHAnsi"/>
          <w:b/>
          <w:sz w:val="20"/>
          <w:szCs w:val="20"/>
          <w:lang w:eastAsia="en-US"/>
        </w:rPr>
      </w:pPr>
      <w:r w:rsidRPr="00CA5CD2">
        <w:rPr>
          <w:rFonts w:ascii="Museo Sans Rounded 100" w:eastAsia="Calibri" w:hAnsi="Museo Sans Rounded 100" w:cstheme="minorHAnsi"/>
          <w:b/>
          <w:sz w:val="20"/>
          <w:szCs w:val="20"/>
          <w:lang w:eastAsia="en-US"/>
        </w:rPr>
        <w:t xml:space="preserve">DATA ETA SINADURA / </w:t>
      </w:r>
      <w:r w:rsidRPr="00CA5CD2">
        <w:rPr>
          <w:rFonts w:ascii="Museo Sans Rounded 100" w:eastAsia="Calibri" w:hAnsi="Museo Sans Rounded 100" w:cstheme="minorHAnsi"/>
          <w:sz w:val="20"/>
          <w:szCs w:val="20"/>
          <w:lang w:eastAsia="en-US"/>
        </w:rPr>
        <w:t xml:space="preserve">FECHA Y FIRMA: </w:t>
      </w:r>
      <w:r w:rsidRPr="00CA5CD2">
        <w:rPr>
          <w:rFonts w:ascii="Museo Sans Rounded 100" w:eastAsia="Calibri" w:hAnsi="Museo Sans Rounded 100" w:cstheme="minorHAnsi"/>
          <w:b/>
          <w:sz w:val="20"/>
          <w:szCs w:val="20"/>
          <w:lang w:eastAsia="en-US"/>
        </w:rPr>
        <w:t xml:space="preserve"> </w:t>
      </w:r>
    </w:p>
    <w:p w:rsidR="00CA5CD2" w:rsidRPr="00CA5CD2" w:rsidRDefault="00CA5CD2" w:rsidP="00CA5CD2">
      <w:pPr>
        <w:suppressAutoHyphens w:val="0"/>
        <w:ind w:left="142"/>
        <w:rPr>
          <w:rFonts w:ascii="Museo Sans Rounded 100" w:hAnsi="Museo Sans Rounded 100"/>
        </w:rPr>
      </w:pPr>
    </w:p>
    <w:p w:rsidR="00445819" w:rsidRPr="007F60C8" w:rsidRDefault="00445819" w:rsidP="00CA5CD2">
      <w:pPr>
        <w:ind w:left="142"/>
      </w:pPr>
    </w:p>
    <w:sectPr w:rsidR="00445819" w:rsidRPr="007F60C8" w:rsidSect="0039063B">
      <w:footerReference w:type="default" r:id="rId11"/>
      <w:pgSz w:w="11906" w:h="16838"/>
      <w:pgMar w:top="2269" w:right="991" w:bottom="1418" w:left="1276" w:header="720" w:footer="26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49B2" w:rsidRDefault="003F49B2">
      <w:r>
        <w:separator/>
      </w:r>
    </w:p>
  </w:endnote>
  <w:endnote w:type="continuationSeparator" w:id="0">
    <w:p w:rsidR="003F49B2" w:rsidRDefault="003F4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useo Sans Rounded 100">
    <w:altName w:val="Times New Roman"/>
    <w:panose1 w:val="02000000000000000000"/>
    <w:charset w:val="00"/>
    <w:family w:val="modern"/>
    <w:notTrueType/>
    <w:pitch w:val="variable"/>
    <w:sig w:usb0="A00000AF" w:usb1="4000004B" w:usb2="00000000" w:usb3="00000000" w:csb0="0000009B"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charset w:val="00"/>
    <w:family w:val="roman"/>
    <w:pitch w:val="variable"/>
    <w:sig w:usb0="E0000AFF" w:usb1="500078FF" w:usb2="00000021" w:usb3="00000000" w:csb0="000001B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338808"/>
      <w:docPartObj>
        <w:docPartGallery w:val="Page Numbers (Bottom of Page)"/>
        <w:docPartUnique/>
      </w:docPartObj>
    </w:sdtPr>
    <w:sdtEndPr>
      <w:rPr>
        <w:rFonts w:ascii="Arial" w:hAnsi="Arial" w:cs="Arial"/>
        <w:sz w:val="22"/>
        <w:szCs w:val="22"/>
      </w:rPr>
    </w:sdtEndPr>
    <w:sdtContent>
      <w:p w:rsidR="003F49B2" w:rsidRPr="0068416B" w:rsidRDefault="003F49B2">
        <w:pPr>
          <w:pStyle w:val="Orri-oina"/>
          <w:jc w:val="center"/>
          <w:rPr>
            <w:rFonts w:ascii="Arial" w:hAnsi="Arial" w:cs="Arial"/>
            <w:sz w:val="22"/>
            <w:szCs w:val="22"/>
          </w:rPr>
        </w:pPr>
        <w:r w:rsidRPr="0068416B">
          <w:rPr>
            <w:rFonts w:ascii="Arial" w:hAnsi="Arial" w:cs="Arial"/>
            <w:sz w:val="22"/>
            <w:szCs w:val="22"/>
          </w:rPr>
          <w:fldChar w:fldCharType="begin"/>
        </w:r>
        <w:r w:rsidRPr="0068416B">
          <w:rPr>
            <w:rFonts w:ascii="Arial" w:hAnsi="Arial" w:cs="Arial"/>
            <w:sz w:val="22"/>
            <w:szCs w:val="22"/>
          </w:rPr>
          <w:instrText xml:space="preserve"> PAGE   \* MERGEFORMAT </w:instrText>
        </w:r>
        <w:r w:rsidRPr="0068416B">
          <w:rPr>
            <w:rFonts w:ascii="Arial" w:hAnsi="Arial" w:cs="Arial"/>
            <w:sz w:val="22"/>
            <w:szCs w:val="22"/>
          </w:rPr>
          <w:fldChar w:fldCharType="separate"/>
        </w:r>
        <w:r w:rsidR="00EA1E56">
          <w:rPr>
            <w:rFonts w:ascii="Arial" w:hAnsi="Arial" w:cs="Arial"/>
            <w:noProof/>
            <w:sz w:val="22"/>
            <w:szCs w:val="22"/>
          </w:rPr>
          <w:t>17</w:t>
        </w:r>
        <w:r w:rsidRPr="0068416B">
          <w:rPr>
            <w:rFonts w:ascii="Arial" w:hAnsi="Arial" w:cs="Arial"/>
            <w:sz w:val="22"/>
            <w:szCs w:val="22"/>
          </w:rPr>
          <w:fldChar w:fldCharType="end"/>
        </w:r>
      </w:p>
    </w:sdtContent>
  </w:sdt>
  <w:p w:rsidR="003F49B2" w:rsidRDefault="003F49B2">
    <w:pPr>
      <w:pStyle w:val="Orri-o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49B2" w:rsidRPr="0068416B" w:rsidRDefault="003F49B2">
    <w:pPr>
      <w:pStyle w:val="Orri-oina"/>
      <w:jc w:val="center"/>
      <w:rPr>
        <w:rFonts w:ascii="Arial" w:hAnsi="Arial" w:cs="Arial"/>
        <w:sz w:val="22"/>
        <w:szCs w:val="22"/>
      </w:rPr>
    </w:pPr>
  </w:p>
  <w:p w:rsidR="003F49B2" w:rsidRPr="0039063B" w:rsidRDefault="003F49B2" w:rsidP="0039063B">
    <w:pPr>
      <w:suppressAutoHyphens w:val="0"/>
      <w:jc w:val="both"/>
      <w:rPr>
        <w:rFonts w:asciiTheme="majorHAnsi" w:eastAsia="Calibri" w:hAnsiTheme="majorHAnsi" w:cs="Calibri Light"/>
        <w:b/>
        <w:bCs/>
        <w:iCs/>
        <w:sz w:val="16"/>
        <w:szCs w:val="16"/>
        <w:lang w:eastAsia="en-US"/>
      </w:rPr>
    </w:pPr>
    <w:r w:rsidRPr="0039063B">
      <w:rPr>
        <w:rFonts w:asciiTheme="majorHAnsi" w:eastAsia="Calibri" w:hAnsiTheme="majorHAnsi" w:cs="Calibri Light"/>
        <w:b/>
        <w:bCs/>
        <w:sz w:val="16"/>
        <w:szCs w:val="16"/>
        <w:lang w:eastAsia="en-US"/>
      </w:rPr>
      <w:t>Datu</w:t>
    </w:r>
    <w:r w:rsidRPr="0039063B">
      <w:rPr>
        <w:rFonts w:asciiTheme="majorHAnsi" w:eastAsia="Calibri" w:hAnsiTheme="majorHAnsi" w:cs="Calibri Light"/>
        <w:b/>
        <w:bCs/>
        <w:iCs/>
        <w:sz w:val="16"/>
        <w:szCs w:val="16"/>
        <w:lang w:eastAsia="en-US"/>
      </w:rPr>
      <w:t xml:space="preserve"> pertsonalen tratamendua legitimatuta gelditzen da interes publikoaren izenean edo Larrabetzuko Udalari emandako botere publikoen izenean burututako eginkizun bat betetzearekin, jarraibide harturik 6.1.e artikuluan </w:t>
    </w:r>
    <w:r w:rsidRPr="0039063B">
      <w:rPr>
        <w:rFonts w:asciiTheme="majorHAnsi" w:eastAsia="Calibri" w:hAnsiTheme="majorHAnsi" w:cs="Calibri Light"/>
        <w:b/>
        <w:bCs/>
        <w:sz w:val="16"/>
        <w:szCs w:val="16"/>
        <w:lang w:eastAsia="en-US"/>
      </w:rPr>
      <w:t>aurreikusten</w:t>
    </w:r>
    <w:r w:rsidRPr="0039063B">
      <w:rPr>
        <w:rFonts w:asciiTheme="majorHAnsi" w:eastAsia="Calibri" w:hAnsiTheme="majorHAnsi" w:cs="Calibri Light"/>
        <w:b/>
        <w:bCs/>
        <w:iCs/>
        <w:sz w:val="16"/>
        <w:szCs w:val="16"/>
        <w:lang w:eastAsia="en-US"/>
      </w:rPr>
      <w:t xml:space="preserve"> duena 2016ko apirilaren 27ko 2016/679 (EB) Erregelamenduak, Europako Parlamentuaren eta Kontseiluarenak, eta legeria aplikagarria.</w:t>
    </w:r>
  </w:p>
  <w:p w:rsidR="003F49B2" w:rsidRPr="0039063B" w:rsidRDefault="003F49B2" w:rsidP="0039063B">
    <w:pPr>
      <w:suppressAutoHyphens w:val="0"/>
      <w:jc w:val="both"/>
      <w:rPr>
        <w:rFonts w:asciiTheme="majorHAnsi" w:eastAsia="Calibri" w:hAnsiTheme="majorHAnsi" w:cs="Calibri Light"/>
        <w:iCs/>
        <w:sz w:val="16"/>
        <w:szCs w:val="16"/>
        <w:lang w:eastAsia="en-US"/>
      </w:rPr>
    </w:pPr>
    <w:r w:rsidRPr="0039063B">
      <w:rPr>
        <w:rFonts w:asciiTheme="majorHAnsi" w:eastAsia="Calibri" w:hAnsiTheme="majorHAnsi" w:cs="Calibri Light"/>
        <w:iCs/>
        <w:sz w:val="16"/>
        <w:szCs w:val="16"/>
        <w:lang w:eastAsia="en-US"/>
      </w:rPr>
      <w:t>El tratamiento de los datos de carácter personal queda legitimado en el cumplimiento de una misión realizada en interés público o en el ejercicio de poderes públicos conferidos al ayuntamiento de Larrabetzu, en los términos previstos en el artículo 6.1.e del Reglamento (UE) 2016/679 del Parlamento Europeo y del Consejo, de 27 de abril de 2016 y legislación aplicable.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49B2" w:rsidRDefault="003F49B2">
      <w:r>
        <w:separator/>
      </w:r>
    </w:p>
  </w:footnote>
  <w:footnote w:type="continuationSeparator" w:id="0">
    <w:p w:rsidR="003F49B2" w:rsidRDefault="003F49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49B2" w:rsidRDefault="003F49B2">
    <w:pPr>
      <w:pStyle w:val="Goiburua"/>
    </w:pPr>
    <w:r>
      <w:rPr>
        <w:noProof/>
        <w:lang w:val="es-ES"/>
      </w:rPr>
      <w:drawing>
        <wp:anchor distT="0" distB="0" distL="114300" distR="114300" simplePos="0" relativeHeight="251658240" behindDoc="1" locked="0" layoutInCell="1" allowOverlap="1">
          <wp:simplePos x="0" y="0"/>
          <wp:positionH relativeFrom="column">
            <wp:posOffset>-3810</wp:posOffset>
          </wp:positionH>
          <wp:positionV relativeFrom="paragraph">
            <wp:posOffset>-342900</wp:posOffset>
          </wp:positionV>
          <wp:extent cx="5619750" cy="1371600"/>
          <wp:effectExtent l="1905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0" cy="1371600"/>
                  </a:xfrm>
                  <a:prstGeom prst="rect">
                    <a:avLst/>
                  </a:prstGeom>
                  <a:noFill/>
                </pic:spPr>
              </pic:pic>
            </a:graphicData>
          </a:graphic>
        </wp:anchor>
      </w:drawing>
    </w:r>
  </w:p>
  <w:p w:rsidR="003F49B2" w:rsidRDefault="003F49B2">
    <w:pPr>
      <w:pStyle w:val="Goiburu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49B2" w:rsidRDefault="003F49B2">
    <w:pPr>
      <w:pStyle w:val="Goiburua"/>
    </w:pPr>
    <w:r>
      <w:rPr>
        <w:noProof/>
        <w:lang w:val="es-ES"/>
      </w:rPr>
      <w:drawing>
        <wp:anchor distT="0" distB="0" distL="114300" distR="114300" simplePos="0" relativeHeight="251660288" behindDoc="1" locked="0" layoutInCell="1" allowOverlap="1" wp14:anchorId="75D19BFD" wp14:editId="055A416F">
          <wp:simplePos x="0" y="0"/>
          <wp:positionH relativeFrom="page">
            <wp:align>center</wp:align>
          </wp:positionH>
          <wp:positionV relativeFrom="paragraph">
            <wp:posOffset>-228600</wp:posOffset>
          </wp:positionV>
          <wp:extent cx="5619750" cy="13716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0" cy="137160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4"/>
    <w:lvl w:ilvl="0">
      <w:start w:val="1"/>
      <w:numFmt w:val="bullet"/>
      <w:lvlText w:val=""/>
      <w:lvlJc w:val="left"/>
      <w:pPr>
        <w:tabs>
          <w:tab w:val="num" w:pos="720"/>
        </w:tabs>
        <w:ind w:left="720" w:hanging="360"/>
      </w:pPr>
      <w:rPr>
        <w:rFonts w:ascii="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000003"/>
    <w:multiLevelType w:val="multilevel"/>
    <w:tmpl w:val="8CD08B0A"/>
    <w:name w:val="WW8Num5"/>
    <w:lvl w:ilvl="0">
      <w:start w:val="1"/>
      <w:numFmt w:val="decimal"/>
      <w:lvlText w:val="%1."/>
      <w:lvlJc w:val="center"/>
      <w:pPr>
        <w:tabs>
          <w:tab w:val="num" w:pos="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0000004"/>
    <w:multiLevelType w:val="multilevel"/>
    <w:tmpl w:val="00000004"/>
    <w:name w:val="WW8Num6"/>
    <w:lvl w:ilvl="0">
      <w:numFmt w:val="bullet"/>
      <w:lvlText w:val="—"/>
      <w:lvlJc w:val="left"/>
      <w:pPr>
        <w:tabs>
          <w:tab w:val="num" w:pos="0"/>
        </w:tabs>
        <w:ind w:left="1069" w:hanging="360"/>
      </w:pPr>
      <w:rPr>
        <w:rFonts w:ascii="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0000005"/>
    <w:multiLevelType w:val="multilevel"/>
    <w:tmpl w:val="00000005"/>
    <w:name w:val="WW8Num1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6"/>
    <w:multiLevelType w:val="multilevel"/>
    <w:tmpl w:val="00000006"/>
    <w:name w:val="WW8Num11"/>
    <w:lvl w:ilvl="0">
      <w:start w:val="1"/>
      <w:numFmt w:val="bullet"/>
      <w:lvlText w:val="•"/>
      <w:lvlJc w:val="left"/>
      <w:pPr>
        <w:tabs>
          <w:tab w:val="num" w:pos="283"/>
        </w:tabs>
      </w:pPr>
      <w:rPr>
        <w:rFonts w:ascii="Arial" w:hAnsi="Arial" w:cs="Arial"/>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7"/>
    <w:multiLevelType w:val="multilevel"/>
    <w:tmpl w:val="00000007"/>
    <w:name w:val="WW8Num15"/>
    <w:lvl w:ilvl="0">
      <w:numFmt w:val="bullet"/>
      <w:lvlText w:val=""/>
      <w:lvlJc w:val="left"/>
      <w:pPr>
        <w:tabs>
          <w:tab w:val="num" w:pos="720"/>
        </w:tabs>
        <w:ind w:left="720" w:hanging="360"/>
      </w:pPr>
      <w:rPr>
        <w:rFonts w:ascii="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8"/>
    <w:multiLevelType w:val="multilevel"/>
    <w:tmpl w:val="00000008"/>
    <w:name w:val="WW8Num27"/>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9715A43"/>
    <w:multiLevelType w:val="hybridMultilevel"/>
    <w:tmpl w:val="D568733A"/>
    <w:lvl w:ilvl="0" w:tplc="2878EF0A">
      <w:start w:val="550"/>
      <w:numFmt w:val="bullet"/>
      <w:lvlText w:val="-"/>
      <w:lvlJc w:val="left"/>
      <w:pPr>
        <w:ind w:left="720" w:hanging="360"/>
      </w:pPr>
      <w:rPr>
        <w:rFonts w:ascii="Museo Sans Rounded 100" w:eastAsia="Calibri" w:hAnsi="Museo Sans Rounded 100" w:cstheme="minorHAns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B206BBA"/>
    <w:multiLevelType w:val="hybridMultilevel"/>
    <w:tmpl w:val="7A548F9A"/>
    <w:lvl w:ilvl="0" w:tplc="94F28DE4">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D43739A"/>
    <w:multiLevelType w:val="hybridMultilevel"/>
    <w:tmpl w:val="380C6D70"/>
    <w:lvl w:ilvl="0" w:tplc="D3CA70E4">
      <w:start w:val="3"/>
      <w:numFmt w:val="bullet"/>
      <w:lvlText w:val="-"/>
      <w:lvlJc w:val="left"/>
      <w:pPr>
        <w:ind w:left="1429" w:hanging="360"/>
      </w:pPr>
      <w:rPr>
        <w:rFonts w:ascii="Times New Roman" w:eastAsia="Times New Roman" w:hAnsi="Times New Roman"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0" w15:restartNumberingAfterBreak="0">
    <w:nsid w:val="0D6E6DE7"/>
    <w:multiLevelType w:val="hybridMultilevel"/>
    <w:tmpl w:val="0044A458"/>
    <w:lvl w:ilvl="0" w:tplc="C57C9AF6">
      <w:start w:val="2"/>
      <w:numFmt w:val="bullet"/>
      <w:lvlText w:val="—"/>
      <w:lvlJc w:val="left"/>
      <w:pPr>
        <w:tabs>
          <w:tab w:val="num" w:pos="1068"/>
        </w:tabs>
        <w:ind w:left="1068" w:hanging="360"/>
      </w:pPr>
      <w:rPr>
        <w:rFonts w:ascii="Times New Roman" w:eastAsia="Times New Roman" w:hAnsi="Times New Roman" w:hint="default"/>
      </w:rPr>
    </w:lvl>
    <w:lvl w:ilvl="1" w:tplc="042D0003">
      <w:start w:val="1"/>
      <w:numFmt w:val="bullet"/>
      <w:lvlText w:val="o"/>
      <w:lvlJc w:val="left"/>
      <w:pPr>
        <w:tabs>
          <w:tab w:val="num" w:pos="1440"/>
        </w:tabs>
        <w:ind w:left="1440" w:hanging="360"/>
      </w:pPr>
      <w:rPr>
        <w:rFonts w:ascii="Courier New" w:hAnsi="Courier New" w:cs="Courier New" w:hint="default"/>
      </w:rPr>
    </w:lvl>
    <w:lvl w:ilvl="2" w:tplc="042D0005">
      <w:start w:val="1"/>
      <w:numFmt w:val="bullet"/>
      <w:lvlText w:val=""/>
      <w:lvlJc w:val="left"/>
      <w:pPr>
        <w:tabs>
          <w:tab w:val="num" w:pos="2160"/>
        </w:tabs>
        <w:ind w:left="2160" w:hanging="360"/>
      </w:pPr>
      <w:rPr>
        <w:rFonts w:ascii="Times New Roman" w:hAnsi="Times New Roman" w:cs="Times New Roman" w:hint="default"/>
      </w:rPr>
    </w:lvl>
    <w:lvl w:ilvl="3" w:tplc="042D0001">
      <w:start w:val="1"/>
      <w:numFmt w:val="bullet"/>
      <w:lvlText w:val=""/>
      <w:lvlJc w:val="left"/>
      <w:pPr>
        <w:tabs>
          <w:tab w:val="num" w:pos="2880"/>
        </w:tabs>
        <w:ind w:left="2880" w:hanging="360"/>
      </w:pPr>
      <w:rPr>
        <w:rFonts w:ascii="Symbol" w:hAnsi="Symbol" w:cs="Times New Roman" w:hint="default"/>
      </w:rPr>
    </w:lvl>
    <w:lvl w:ilvl="4" w:tplc="042D0003">
      <w:start w:val="1"/>
      <w:numFmt w:val="bullet"/>
      <w:lvlText w:val="o"/>
      <w:lvlJc w:val="left"/>
      <w:pPr>
        <w:tabs>
          <w:tab w:val="num" w:pos="3600"/>
        </w:tabs>
        <w:ind w:left="3600" w:hanging="360"/>
      </w:pPr>
      <w:rPr>
        <w:rFonts w:ascii="Courier New" w:hAnsi="Courier New" w:cs="Courier New" w:hint="default"/>
      </w:rPr>
    </w:lvl>
    <w:lvl w:ilvl="5" w:tplc="042D0005">
      <w:start w:val="1"/>
      <w:numFmt w:val="bullet"/>
      <w:lvlText w:val=""/>
      <w:lvlJc w:val="left"/>
      <w:pPr>
        <w:tabs>
          <w:tab w:val="num" w:pos="4320"/>
        </w:tabs>
        <w:ind w:left="4320" w:hanging="360"/>
      </w:pPr>
      <w:rPr>
        <w:rFonts w:ascii="Times New Roman" w:hAnsi="Times New Roman" w:cs="Times New Roman" w:hint="default"/>
      </w:rPr>
    </w:lvl>
    <w:lvl w:ilvl="6" w:tplc="042D0001">
      <w:start w:val="1"/>
      <w:numFmt w:val="bullet"/>
      <w:lvlText w:val=""/>
      <w:lvlJc w:val="left"/>
      <w:pPr>
        <w:tabs>
          <w:tab w:val="num" w:pos="5040"/>
        </w:tabs>
        <w:ind w:left="5040" w:hanging="360"/>
      </w:pPr>
      <w:rPr>
        <w:rFonts w:ascii="Symbol" w:hAnsi="Symbol" w:cs="Times New Roman" w:hint="default"/>
      </w:rPr>
    </w:lvl>
    <w:lvl w:ilvl="7" w:tplc="042D0003">
      <w:start w:val="1"/>
      <w:numFmt w:val="bullet"/>
      <w:lvlText w:val="o"/>
      <w:lvlJc w:val="left"/>
      <w:pPr>
        <w:tabs>
          <w:tab w:val="num" w:pos="5760"/>
        </w:tabs>
        <w:ind w:left="5760" w:hanging="360"/>
      </w:pPr>
      <w:rPr>
        <w:rFonts w:ascii="Courier New" w:hAnsi="Courier New" w:cs="Courier New" w:hint="default"/>
      </w:rPr>
    </w:lvl>
    <w:lvl w:ilvl="8" w:tplc="042D0005">
      <w:start w:val="1"/>
      <w:numFmt w:val="bullet"/>
      <w:lvlText w:val=""/>
      <w:lvlJc w:val="left"/>
      <w:pPr>
        <w:tabs>
          <w:tab w:val="num" w:pos="6480"/>
        </w:tabs>
        <w:ind w:left="6480" w:hanging="360"/>
      </w:pPr>
      <w:rPr>
        <w:rFonts w:ascii="Times New Roman" w:hAnsi="Times New Roman" w:cs="Times New Roman" w:hint="default"/>
      </w:rPr>
    </w:lvl>
  </w:abstractNum>
  <w:abstractNum w:abstractNumId="11" w15:restartNumberingAfterBreak="0">
    <w:nsid w:val="12D120BC"/>
    <w:multiLevelType w:val="hybridMultilevel"/>
    <w:tmpl w:val="F7BC8AB0"/>
    <w:lvl w:ilvl="0" w:tplc="D3CA70E4">
      <w:start w:val="3"/>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3957436"/>
    <w:multiLevelType w:val="hybridMultilevel"/>
    <w:tmpl w:val="FD183D6E"/>
    <w:lvl w:ilvl="0" w:tplc="D3CA70E4">
      <w:start w:val="3"/>
      <w:numFmt w:val="bullet"/>
      <w:lvlText w:val="-"/>
      <w:lvlJc w:val="left"/>
      <w:pPr>
        <w:ind w:left="1118" w:hanging="360"/>
      </w:pPr>
      <w:rPr>
        <w:rFonts w:ascii="Times New Roman" w:eastAsia="Times New Roman" w:hAnsi="Times New Roman" w:hint="default"/>
      </w:rPr>
    </w:lvl>
    <w:lvl w:ilvl="1" w:tplc="0C0A0003" w:tentative="1">
      <w:start w:val="1"/>
      <w:numFmt w:val="bullet"/>
      <w:lvlText w:val="o"/>
      <w:lvlJc w:val="left"/>
      <w:pPr>
        <w:ind w:left="1838" w:hanging="360"/>
      </w:pPr>
      <w:rPr>
        <w:rFonts w:ascii="Courier New" w:hAnsi="Courier New" w:cs="Courier New" w:hint="default"/>
      </w:rPr>
    </w:lvl>
    <w:lvl w:ilvl="2" w:tplc="0C0A0005" w:tentative="1">
      <w:start w:val="1"/>
      <w:numFmt w:val="bullet"/>
      <w:lvlText w:val=""/>
      <w:lvlJc w:val="left"/>
      <w:pPr>
        <w:ind w:left="2558" w:hanging="360"/>
      </w:pPr>
      <w:rPr>
        <w:rFonts w:ascii="Wingdings" w:hAnsi="Wingdings" w:hint="default"/>
      </w:rPr>
    </w:lvl>
    <w:lvl w:ilvl="3" w:tplc="0C0A0001" w:tentative="1">
      <w:start w:val="1"/>
      <w:numFmt w:val="bullet"/>
      <w:lvlText w:val=""/>
      <w:lvlJc w:val="left"/>
      <w:pPr>
        <w:ind w:left="3278" w:hanging="360"/>
      </w:pPr>
      <w:rPr>
        <w:rFonts w:ascii="Symbol" w:hAnsi="Symbol" w:hint="default"/>
      </w:rPr>
    </w:lvl>
    <w:lvl w:ilvl="4" w:tplc="0C0A0003" w:tentative="1">
      <w:start w:val="1"/>
      <w:numFmt w:val="bullet"/>
      <w:lvlText w:val="o"/>
      <w:lvlJc w:val="left"/>
      <w:pPr>
        <w:ind w:left="3998" w:hanging="360"/>
      </w:pPr>
      <w:rPr>
        <w:rFonts w:ascii="Courier New" w:hAnsi="Courier New" w:cs="Courier New" w:hint="default"/>
      </w:rPr>
    </w:lvl>
    <w:lvl w:ilvl="5" w:tplc="0C0A0005" w:tentative="1">
      <w:start w:val="1"/>
      <w:numFmt w:val="bullet"/>
      <w:lvlText w:val=""/>
      <w:lvlJc w:val="left"/>
      <w:pPr>
        <w:ind w:left="4718" w:hanging="360"/>
      </w:pPr>
      <w:rPr>
        <w:rFonts w:ascii="Wingdings" w:hAnsi="Wingdings" w:hint="default"/>
      </w:rPr>
    </w:lvl>
    <w:lvl w:ilvl="6" w:tplc="0C0A0001" w:tentative="1">
      <w:start w:val="1"/>
      <w:numFmt w:val="bullet"/>
      <w:lvlText w:val=""/>
      <w:lvlJc w:val="left"/>
      <w:pPr>
        <w:ind w:left="5438" w:hanging="360"/>
      </w:pPr>
      <w:rPr>
        <w:rFonts w:ascii="Symbol" w:hAnsi="Symbol" w:hint="default"/>
      </w:rPr>
    </w:lvl>
    <w:lvl w:ilvl="7" w:tplc="0C0A0003" w:tentative="1">
      <w:start w:val="1"/>
      <w:numFmt w:val="bullet"/>
      <w:lvlText w:val="o"/>
      <w:lvlJc w:val="left"/>
      <w:pPr>
        <w:ind w:left="6158" w:hanging="360"/>
      </w:pPr>
      <w:rPr>
        <w:rFonts w:ascii="Courier New" w:hAnsi="Courier New" w:cs="Courier New" w:hint="default"/>
      </w:rPr>
    </w:lvl>
    <w:lvl w:ilvl="8" w:tplc="0C0A0005" w:tentative="1">
      <w:start w:val="1"/>
      <w:numFmt w:val="bullet"/>
      <w:lvlText w:val=""/>
      <w:lvlJc w:val="left"/>
      <w:pPr>
        <w:ind w:left="6878" w:hanging="360"/>
      </w:pPr>
      <w:rPr>
        <w:rFonts w:ascii="Wingdings" w:hAnsi="Wingdings" w:hint="default"/>
      </w:rPr>
    </w:lvl>
  </w:abstractNum>
  <w:abstractNum w:abstractNumId="13" w15:restartNumberingAfterBreak="0">
    <w:nsid w:val="15870558"/>
    <w:multiLevelType w:val="hybridMultilevel"/>
    <w:tmpl w:val="850CB912"/>
    <w:lvl w:ilvl="0" w:tplc="D3CA70E4">
      <w:start w:val="3"/>
      <w:numFmt w:val="bullet"/>
      <w:lvlText w:val="-"/>
      <w:lvlJc w:val="left"/>
      <w:pPr>
        <w:ind w:left="1429" w:hanging="360"/>
      </w:pPr>
      <w:rPr>
        <w:rFonts w:ascii="Times New Roman" w:eastAsia="Times New Roman" w:hAnsi="Times New Roman"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4" w15:restartNumberingAfterBreak="0">
    <w:nsid w:val="16C251FC"/>
    <w:multiLevelType w:val="hybridMultilevel"/>
    <w:tmpl w:val="D9645E30"/>
    <w:lvl w:ilvl="0" w:tplc="E7148834">
      <w:start w:val="1"/>
      <w:numFmt w:val="decimal"/>
      <w:lvlText w:val="%1)"/>
      <w:lvlJc w:val="left"/>
      <w:pPr>
        <w:ind w:left="1068" w:hanging="360"/>
      </w:pPr>
      <w:rPr>
        <w:rFonts w:hint="default"/>
        <w:b/>
        <w:sz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21E75928"/>
    <w:multiLevelType w:val="multilevel"/>
    <w:tmpl w:val="92183500"/>
    <w:lvl w:ilvl="0">
      <w:start w:val="7"/>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2B24E9F"/>
    <w:multiLevelType w:val="hybridMultilevel"/>
    <w:tmpl w:val="CDA60414"/>
    <w:lvl w:ilvl="0" w:tplc="073E1200">
      <w:start w:val="1"/>
      <w:numFmt w:val="bullet"/>
      <w:lvlText w:val="-"/>
      <w:lvlJc w:val="left"/>
      <w:pPr>
        <w:ind w:left="1080" w:hanging="360"/>
      </w:pPr>
      <w:rPr>
        <w:rFonts w:ascii="Museo Sans Rounded 100" w:eastAsia="Times New Roman" w:hAnsi="Museo Sans Rounded 100"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25143772"/>
    <w:multiLevelType w:val="hybridMultilevel"/>
    <w:tmpl w:val="54D4B638"/>
    <w:lvl w:ilvl="0" w:tplc="C57C9AF6">
      <w:start w:val="2"/>
      <w:numFmt w:val="bullet"/>
      <w:lvlText w:val="—"/>
      <w:lvlJc w:val="left"/>
      <w:pPr>
        <w:tabs>
          <w:tab w:val="num" w:pos="1068"/>
        </w:tabs>
        <w:ind w:left="1068" w:hanging="360"/>
      </w:pPr>
      <w:rPr>
        <w:rFonts w:ascii="Times New Roman" w:eastAsia="Times New Roman" w:hAnsi="Times New Roman" w:hint="default"/>
      </w:rPr>
    </w:lvl>
    <w:lvl w:ilvl="1" w:tplc="042D0003">
      <w:start w:val="1"/>
      <w:numFmt w:val="bullet"/>
      <w:lvlText w:val="o"/>
      <w:lvlJc w:val="left"/>
      <w:pPr>
        <w:tabs>
          <w:tab w:val="num" w:pos="1788"/>
        </w:tabs>
        <w:ind w:left="1788" w:hanging="360"/>
      </w:pPr>
      <w:rPr>
        <w:rFonts w:ascii="Courier New" w:hAnsi="Courier New" w:cs="Courier New" w:hint="default"/>
      </w:rPr>
    </w:lvl>
    <w:lvl w:ilvl="2" w:tplc="042D0005">
      <w:start w:val="1"/>
      <w:numFmt w:val="bullet"/>
      <w:lvlText w:val=""/>
      <w:lvlJc w:val="left"/>
      <w:pPr>
        <w:tabs>
          <w:tab w:val="num" w:pos="2508"/>
        </w:tabs>
        <w:ind w:left="2508" w:hanging="360"/>
      </w:pPr>
      <w:rPr>
        <w:rFonts w:ascii="Times New Roman" w:hAnsi="Times New Roman" w:cs="Times New Roman" w:hint="default"/>
      </w:rPr>
    </w:lvl>
    <w:lvl w:ilvl="3" w:tplc="042D0001">
      <w:start w:val="1"/>
      <w:numFmt w:val="bullet"/>
      <w:lvlText w:val=""/>
      <w:lvlJc w:val="left"/>
      <w:pPr>
        <w:tabs>
          <w:tab w:val="num" w:pos="3228"/>
        </w:tabs>
        <w:ind w:left="3228" w:hanging="360"/>
      </w:pPr>
      <w:rPr>
        <w:rFonts w:ascii="Symbol" w:hAnsi="Symbol" w:cs="Times New Roman" w:hint="default"/>
      </w:rPr>
    </w:lvl>
    <w:lvl w:ilvl="4" w:tplc="042D0003">
      <w:start w:val="1"/>
      <w:numFmt w:val="bullet"/>
      <w:lvlText w:val="o"/>
      <w:lvlJc w:val="left"/>
      <w:pPr>
        <w:tabs>
          <w:tab w:val="num" w:pos="3948"/>
        </w:tabs>
        <w:ind w:left="3948" w:hanging="360"/>
      </w:pPr>
      <w:rPr>
        <w:rFonts w:ascii="Courier New" w:hAnsi="Courier New" w:cs="Courier New" w:hint="default"/>
      </w:rPr>
    </w:lvl>
    <w:lvl w:ilvl="5" w:tplc="042D0005">
      <w:start w:val="1"/>
      <w:numFmt w:val="bullet"/>
      <w:lvlText w:val=""/>
      <w:lvlJc w:val="left"/>
      <w:pPr>
        <w:tabs>
          <w:tab w:val="num" w:pos="4668"/>
        </w:tabs>
        <w:ind w:left="4668" w:hanging="360"/>
      </w:pPr>
      <w:rPr>
        <w:rFonts w:ascii="Times New Roman" w:hAnsi="Times New Roman" w:cs="Times New Roman" w:hint="default"/>
      </w:rPr>
    </w:lvl>
    <w:lvl w:ilvl="6" w:tplc="042D0001">
      <w:start w:val="1"/>
      <w:numFmt w:val="bullet"/>
      <w:lvlText w:val=""/>
      <w:lvlJc w:val="left"/>
      <w:pPr>
        <w:tabs>
          <w:tab w:val="num" w:pos="5388"/>
        </w:tabs>
        <w:ind w:left="5388" w:hanging="360"/>
      </w:pPr>
      <w:rPr>
        <w:rFonts w:ascii="Symbol" w:hAnsi="Symbol" w:cs="Times New Roman" w:hint="default"/>
      </w:rPr>
    </w:lvl>
    <w:lvl w:ilvl="7" w:tplc="042D0003">
      <w:start w:val="1"/>
      <w:numFmt w:val="bullet"/>
      <w:lvlText w:val="o"/>
      <w:lvlJc w:val="left"/>
      <w:pPr>
        <w:tabs>
          <w:tab w:val="num" w:pos="6108"/>
        </w:tabs>
        <w:ind w:left="6108" w:hanging="360"/>
      </w:pPr>
      <w:rPr>
        <w:rFonts w:ascii="Courier New" w:hAnsi="Courier New" w:cs="Courier New" w:hint="default"/>
      </w:rPr>
    </w:lvl>
    <w:lvl w:ilvl="8" w:tplc="042D0005">
      <w:start w:val="1"/>
      <w:numFmt w:val="bullet"/>
      <w:lvlText w:val=""/>
      <w:lvlJc w:val="left"/>
      <w:pPr>
        <w:tabs>
          <w:tab w:val="num" w:pos="6828"/>
        </w:tabs>
        <w:ind w:left="6828" w:hanging="360"/>
      </w:pPr>
      <w:rPr>
        <w:rFonts w:ascii="Times New Roman" w:hAnsi="Times New Roman" w:cs="Times New Roman" w:hint="default"/>
      </w:rPr>
    </w:lvl>
  </w:abstractNum>
  <w:abstractNum w:abstractNumId="18" w15:restartNumberingAfterBreak="0">
    <w:nsid w:val="257C4F30"/>
    <w:multiLevelType w:val="hybridMultilevel"/>
    <w:tmpl w:val="3BF81164"/>
    <w:lvl w:ilvl="0" w:tplc="8DFEEF26">
      <w:start w:val="1"/>
      <w:numFmt w:val="upperLetter"/>
      <w:lvlText w:val="%1)"/>
      <w:lvlJc w:val="left"/>
      <w:pPr>
        <w:ind w:left="720" w:hanging="360"/>
      </w:pPr>
      <w:rPr>
        <w:rFonts w:ascii="Museo Sans Rounded 100" w:hAnsi="Museo Sans Rounded 100"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9E43CC5"/>
    <w:multiLevelType w:val="hybridMultilevel"/>
    <w:tmpl w:val="40EABE7E"/>
    <w:lvl w:ilvl="0" w:tplc="D3CA70E4">
      <w:start w:val="3"/>
      <w:numFmt w:val="bullet"/>
      <w:lvlText w:val="-"/>
      <w:lvlJc w:val="left"/>
      <w:pPr>
        <w:ind w:left="1429" w:hanging="360"/>
      </w:pPr>
      <w:rPr>
        <w:rFonts w:ascii="Times New Roman" w:eastAsia="Times New Roman" w:hAnsi="Times New Roman"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0" w15:restartNumberingAfterBreak="0">
    <w:nsid w:val="2EA700B7"/>
    <w:multiLevelType w:val="hybridMultilevel"/>
    <w:tmpl w:val="8C3C7466"/>
    <w:lvl w:ilvl="0" w:tplc="E6AABB5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1A55444"/>
    <w:multiLevelType w:val="multilevel"/>
    <w:tmpl w:val="9C90ED6C"/>
    <w:lvl w:ilvl="0">
      <w:start w:val="3"/>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6DC52E9"/>
    <w:multiLevelType w:val="multilevel"/>
    <w:tmpl w:val="FE14DDF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3A1E4B77"/>
    <w:multiLevelType w:val="hybridMultilevel"/>
    <w:tmpl w:val="CE182CE2"/>
    <w:lvl w:ilvl="0" w:tplc="D3CA70E4">
      <w:start w:val="3"/>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B0A28F8"/>
    <w:multiLevelType w:val="hybridMultilevel"/>
    <w:tmpl w:val="EC5E8670"/>
    <w:lvl w:ilvl="0" w:tplc="D3CA70E4">
      <w:start w:val="3"/>
      <w:numFmt w:val="bullet"/>
      <w:lvlText w:val="-"/>
      <w:lvlJc w:val="left"/>
      <w:pPr>
        <w:ind w:left="1429" w:hanging="360"/>
      </w:pPr>
      <w:rPr>
        <w:rFonts w:ascii="Times New Roman" w:eastAsia="Times New Roman" w:hAnsi="Times New Roman"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5" w15:restartNumberingAfterBreak="0">
    <w:nsid w:val="40541ED1"/>
    <w:multiLevelType w:val="hybridMultilevel"/>
    <w:tmpl w:val="B22CBFFA"/>
    <w:lvl w:ilvl="0" w:tplc="85FEF0CE">
      <w:start w:val="8"/>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4BC285C"/>
    <w:multiLevelType w:val="hybridMultilevel"/>
    <w:tmpl w:val="026A0EE6"/>
    <w:lvl w:ilvl="0" w:tplc="D3CA70E4">
      <w:start w:val="3"/>
      <w:numFmt w:val="bullet"/>
      <w:lvlText w:val="-"/>
      <w:lvlJc w:val="left"/>
      <w:pPr>
        <w:ind w:left="1429" w:hanging="360"/>
      </w:pPr>
      <w:rPr>
        <w:rFonts w:ascii="Times New Roman" w:eastAsia="Times New Roman" w:hAnsi="Times New Roman"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7" w15:restartNumberingAfterBreak="0">
    <w:nsid w:val="455F1E53"/>
    <w:multiLevelType w:val="hybridMultilevel"/>
    <w:tmpl w:val="0B3C3856"/>
    <w:lvl w:ilvl="0" w:tplc="D3CA70E4">
      <w:start w:val="3"/>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8564D58"/>
    <w:multiLevelType w:val="hybridMultilevel"/>
    <w:tmpl w:val="DAE04436"/>
    <w:lvl w:ilvl="0" w:tplc="D3CA70E4">
      <w:start w:val="3"/>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D156A88"/>
    <w:multiLevelType w:val="hybridMultilevel"/>
    <w:tmpl w:val="6DF27E3C"/>
    <w:lvl w:ilvl="0" w:tplc="D3CA70E4">
      <w:start w:val="3"/>
      <w:numFmt w:val="bullet"/>
      <w:lvlText w:val="-"/>
      <w:lvlJc w:val="left"/>
      <w:pPr>
        <w:ind w:left="1118" w:hanging="360"/>
      </w:pPr>
      <w:rPr>
        <w:rFonts w:ascii="Times New Roman" w:eastAsia="Times New Roman" w:hAnsi="Times New Roman" w:hint="default"/>
      </w:rPr>
    </w:lvl>
    <w:lvl w:ilvl="1" w:tplc="0C0A0003" w:tentative="1">
      <w:start w:val="1"/>
      <w:numFmt w:val="bullet"/>
      <w:lvlText w:val="o"/>
      <w:lvlJc w:val="left"/>
      <w:pPr>
        <w:ind w:left="1838" w:hanging="360"/>
      </w:pPr>
      <w:rPr>
        <w:rFonts w:ascii="Courier New" w:hAnsi="Courier New" w:cs="Courier New" w:hint="default"/>
      </w:rPr>
    </w:lvl>
    <w:lvl w:ilvl="2" w:tplc="0C0A0005" w:tentative="1">
      <w:start w:val="1"/>
      <w:numFmt w:val="bullet"/>
      <w:lvlText w:val=""/>
      <w:lvlJc w:val="left"/>
      <w:pPr>
        <w:ind w:left="2558" w:hanging="360"/>
      </w:pPr>
      <w:rPr>
        <w:rFonts w:ascii="Wingdings" w:hAnsi="Wingdings" w:hint="default"/>
      </w:rPr>
    </w:lvl>
    <w:lvl w:ilvl="3" w:tplc="0C0A0001" w:tentative="1">
      <w:start w:val="1"/>
      <w:numFmt w:val="bullet"/>
      <w:lvlText w:val=""/>
      <w:lvlJc w:val="left"/>
      <w:pPr>
        <w:ind w:left="3278" w:hanging="360"/>
      </w:pPr>
      <w:rPr>
        <w:rFonts w:ascii="Symbol" w:hAnsi="Symbol" w:hint="default"/>
      </w:rPr>
    </w:lvl>
    <w:lvl w:ilvl="4" w:tplc="0C0A0003" w:tentative="1">
      <w:start w:val="1"/>
      <w:numFmt w:val="bullet"/>
      <w:lvlText w:val="o"/>
      <w:lvlJc w:val="left"/>
      <w:pPr>
        <w:ind w:left="3998" w:hanging="360"/>
      </w:pPr>
      <w:rPr>
        <w:rFonts w:ascii="Courier New" w:hAnsi="Courier New" w:cs="Courier New" w:hint="default"/>
      </w:rPr>
    </w:lvl>
    <w:lvl w:ilvl="5" w:tplc="0C0A0005" w:tentative="1">
      <w:start w:val="1"/>
      <w:numFmt w:val="bullet"/>
      <w:lvlText w:val=""/>
      <w:lvlJc w:val="left"/>
      <w:pPr>
        <w:ind w:left="4718" w:hanging="360"/>
      </w:pPr>
      <w:rPr>
        <w:rFonts w:ascii="Wingdings" w:hAnsi="Wingdings" w:hint="default"/>
      </w:rPr>
    </w:lvl>
    <w:lvl w:ilvl="6" w:tplc="0C0A0001" w:tentative="1">
      <w:start w:val="1"/>
      <w:numFmt w:val="bullet"/>
      <w:lvlText w:val=""/>
      <w:lvlJc w:val="left"/>
      <w:pPr>
        <w:ind w:left="5438" w:hanging="360"/>
      </w:pPr>
      <w:rPr>
        <w:rFonts w:ascii="Symbol" w:hAnsi="Symbol" w:hint="default"/>
      </w:rPr>
    </w:lvl>
    <w:lvl w:ilvl="7" w:tplc="0C0A0003" w:tentative="1">
      <w:start w:val="1"/>
      <w:numFmt w:val="bullet"/>
      <w:lvlText w:val="o"/>
      <w:lvlJc w:val="left"/>
      <w:pPr>
        <w:ind w:left="6158" w:hanging="360"/>
      </w:pPr>
      <w:rPr>
        <w:rFonts w:ascii="Courier New" w:hAnsi="Courier New" w:cs="Courier New" w:hint="default"/>
      </w:rPr>
    </w:lvl>
    <w:lvl w:ilvl="8" w:tplc="0C0A0005" w:tentative="1">
      <w:start w:val="1"/>
      <w:numFmt w:val="bullet"/>
      <w:lvlText w:val=""/>
      <w:lvlJc w:val="left"/>
      <w:pPr>
        <w:ind w:left="6878" w:hanging="360"/>
      </w:pPr>
      <w:rPr>
        <w:rFonts w:ascii="Wingdings" w:hAnsi="Wingdings" w:hint="default"/>
      </w:rPr>
    </w:lvl>
  </w:abstractNum>
  <w:abstractNum w:abstractNumId="30" w15:restartNumberingAfterBreak="0">
    <w:nsid w:val="57691D62"/>
    <w:multiLevelType w:val="hybridMultilevel"/>
    <w:tmpl w:val="30CC7AD2"/>
    <w:lvl w:ilvl="0" w:tplc="59D6BABC">
      <w:start w:val="3"/>
      <w:numFmt w:val="bullet"/>
      <w:lvlText w:val="-"/>
      <w:lvlJc w:val="left"/>
      <w:pPr>
        <w:ind w:left="720" w:hanging="360"/>
      </w:pPr>
      <w:rPr>
        <w:rFonts w:ascii="Times New Roman" w:eastAsia="Times New Roman" w:hAnsi="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0560337"/>
    <w:multiLevelType w:val="hybridMultilevel"/>
    <w:tmpl w:val="0FC20316"/>
    <w:lvl w:ilvl="0" w:tplc="D3CA70E4">
      <w:start w:val="3"/>
      <w:numFmt w:val="bullet"/>
      <w:lvlText w:val="-"/>
      <w:lvlJc w:val="left"/>
      <w:pPr>
        <w:ind w:left="1187" w:hanging="360"/>
      </w:pPr>
      <w:rPr>
        <w:rFonts w:ascii="Times New Roman" w:eastAsia="Times New Roman" w:hAnsi="Times New Roman" w:hint="default"/>
      </w:rPr>
    </w:lvl>
    <w:lvl w:ilvl="1" w:tplc="0C0A0003" w:tentative="1">
      <w:start w:val="1"/>
      <w:numFmt w:val="bullet"/>
      <w:lvlText w:val="o"/>
      <w:lvlJc w:val="left"/>
      <w:pPr>
        <w:ind w:left="1907" w:hanging="360"/>
      </w:pPr>
      <w:rPr>
        <w:rFonts w:ascii="Courier New" w:hAnsi="Courier New" w:cs="Courier New" w:hint="default"/>
      </w:rPr>
    </w:lvl>
    <w:lvl w:ilvl="2" w:tplc="0C0A0005" w:tentative="1">
      <w:start w:val="1"/>
      <w:numFmt w:val="bullet"/>
      <w:lvlText w:val=""/>
      <w:lvlJc w:val="left"/>
      <w:pPr>
        <w:ind w:left="2627" w:hanging="360"/>
      </w:pPr>
      <w:rPr>
        <w:rFonts w:ascii="Wingdings" w:hAnsi="Wingdings" w:hint="default"/>
      </w:rPr>
    </w:lvl>
    <w:lvl w:ilvl="3" w:tplc="0C0A0001" w:tentative="1">
      <w:start w:val="1"/>
      <w:numFmt w:val="bullet"/>
      <w:lvlText w:val=""/>
      <w:lvlJc w:val="left"/>
      <w:pPr>
        <w:ind w:left="3347" w:hanging="360"/>
      </w:pPr>
      <w:rPr>
        <w:rFonts w:ascii="Symbol" w:hAnsi="Symbol" w:hint="default"/>
      </w:rPr>
    </w:lvl>
    <w:lvl w:ilvl="4" w:tplc="0C0A0003" w:tentative="1">
      <w:start w:val="1"/>
      <w:numFmt w:val="bullet"/>
      <w:lvlText w:val="o"/>
      <w:lvlJc w:val="left"/>
      <w:pPr>
        <w:ind w:left="4067" w:hanging="360"/>
      </w:pPr>
      <w:rPr>
        <w:rFonts w:ascii="Courier New" w:hAnsi="Courier New" w:cs="Courier New" w:hint="default"/>
      </w:rPr>
    </w:lvl>
    <w:lvl w:ilvl="5" w:tplc="0C0A0005" w:tentative="1">
      <w:start w:val="1"/>
      <w:numFmt w:val="bullet"/>
      <w:lvlText w:val=""/>
      <w:lvlJc w:val="left"/>
      <w:pPr>
        <w:ind w:left="4787" w:hanging="360"/>
      </w:pPr>
      <w:rPr>
        <w:rFonts w:ascii="Wingdings" w:hAnsi="Wingdings" w:hint="default"/>
      </w:rPr>
    </w:lvl>
    <w:lvl w:ilvl="6" w:tplc="0C0A0001" w:tentative="1">
      <w:start w:val="1"/>
      <w:numFmt w:val="bullet"/>
      <w:lvlText w:val=""/>
      <w:lvlJc w:val="left"/>
      <w:pPr>
        <w:ind w:left="5507" w:hanging="360"/>
      </w:pPr>
      <w:rPr>
        <w:rFonts w:ascii="Symbol" w:hAnsi="Symbol" w:hint="default"/>
      </w:rPr>
    </w:lvl>
    <w:lvl w:ilvl="7" w:tplc="0C0A0003" w:tentative="1">
      <w:start w:val="1"/>
      <w:numFmt w:val="bullet"/>
      <w:lvlText w:val="o"/>
      <w:lvlJc w:val="left"/>
      <w:pPr>
        <w:ind w:left="6227" w:hanging="360"/>
      </w:pPr>
      <w:rPr>
        <w:rFonts w:ascii="Courier New" w:hAnsi="Courier New" w:cs="Courier New" w:hint="default"/>
      </w:rPr>
    </w:lvl>
    <w:lvl w:ilvl="8" w:tplc="0C0A0005" w:tentative="1">
      <w:start w:val="1"/>
      <w:numFmt w:val="bullet"/>
      <w:lvlText w:val=""/>
      <w:lvlJc w:val="left"/>
      <w:pPr>
        <w:ind w:left="6947" w:hanging="360"/>
      </w:pPr>
      <w:rPr>
        <w:rFonts w:ascii="Wingdings" w:hAnsi="Wingdings" w:hint="default"/>
      </w:rPr>
    </w:lvl>
  </w:abstractNum>
  <w:abstractNum w:abstractNumId="32" w15:restartNumberingAfterBreak="0">
    <w:nsid w:val="60B244DB"/>
    <w:multiLevelType w:val="hybridMultilevel"/>
    <w:tmpl w:val="4D92608C"/>
    <w:lvl w:ilvl="0" w:tplc="369EA98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3" w15:restartNumberingAfterBreak="0">
    <w:nsid w:val="625C26CC"/>
    <w:multiLevelType w:val="hybridMultilevel"/>
    <w:tmpl w:val="1094396E"/>
    <w:lvl w:ilvl="0" w:tplc="D3CA70E4">
      <w:start w:val="3"/>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4875AA1"/>
    <w:multiLevelType w:val="hybridMultilevel"/>
    <w:tmpl w:val="4E56B968"/>
    <w:lvl w:ilvl="0" w:tplc="09567498">
      <w:start w:val="550"/>
      <w:numFmt w:val="bullet"/>
      <w:lvlText w:val="-"/>
      <w:lvlJc w:val="left"/>
      <w:pPr>
        <w:ind w:left="720" w:hanging="360"/>
      </w:pPr>
      <w:rPr>
        <w:rFonts w:ascii="Museo Sans Rounded 100" w:eastAsia="Calibri" w:hAnsi="Museo Sans Rounded 100"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B3E76C9"/>
    <w:multiLevelType w:val="hybridMultilevel"/>
    <w:tmpl w:val="7CBA8706"/>
    <w:lvl w:ilvl="0" w:tplc="D3CA70E4">
      <w:start w:val="3"/>
      <w:numFmt w:val="bullet"/>
      <w:lvlText w:val="-"/>
      <w:lvlJc w:val="left"/>
      <w:pPr>
        <w:ind w:left="1415" w:hanging="360"/>
      </w:pPr>
      <w:rPr>
        <w:rFonts w:ascii="Times New Roman" w:eastAsia="Times New Roman" w:hAnsi="Times New Roman" w:hint="default"/>
      </w:rPr>
    </w:lvl>
    <w:lvl w:ilvl="1" w:tplc="0C0A0003" w:tentative="1">
      <w:start w:val="1"/>
      <w:numFmt w:val="bullet"/>
      <w:lvlText w:val="o"/>
      <w:lvlJc w:val="left"/>
      <w:pPr>
        <w:ind w:left="2135" w:hanging="360"/>
      </w:pPr>
      <w:rPr>
        <w:rFonts w:ascii="Courier New" w:hAnsi="Courier New" w:cs="Courier New" w:hint="default"/>
      </w:rPr>
    </w:lvl>
    <w:lvl w:ilvl="2" w:tplc="0C0A0005" w:tentative="1">
      <w:start w:val="1"/>
      <w:numFmt w:val="bullet"/>
      <w:lvlText w:val=""/>
      <w:lvlJc w:val="left"/>
      <w:pPr>
        <w:ind w:left="2855" w:hanging="360"/>
      </w:pPr>
      <w:rPr>
        <w:rFonts w:ascii="Wingdings" w:hAnsi="Wingdings" w:hint="default"/>
      </w:rPr>
    </w:lvl>
    <w:lvl w:ilvl="3" w:tplc="0C0A0001" w:tentative="1">
      <w:start w:val="1"/>
      <w:numFmt w:val="bullet"/>
      <w:lvlText w:val=""/>
      <w:lvlJc w:val="left"/>
      <w:pPr>
        <w:ind w:left="3575" w:hanging="360"/>
      </w:pPr>
      <w:rPr>
        <w:rFonts w:ascii="Symbol" w:hAnsi="Symbol" w:hint="default"/>
      </w:rPr>
    </w:lvl>
    <w:lvl w:ilvl="4" w:tplc="0C0A0003" w:tentative="1">
      <w:start w:val="1"/>
      <w:numFmt w:val="bullet"/>
      <w:lvlText w:val="o"/>
      <w:lvlJc w:val="left"/>
      <w:pPr>
        <w:ind w:left="4295" w:hanging="360"/>
      </w:pPr>
      <w:rPr>
        <w:rFonts w:ascii="Courier New" w:hAnsi="Courier New" w:cs="Courier New" w:hint="default"/>
      </w:rPr>
    </w:lvl>
    <w:lvl w:ilvl="5" w:tplc="0C0A0005" w:tentative="1">
      <w:start w:val="1"/>
      <w:numFmt w:val="bullet"/>
      <w:lvlText w:val=""/>
      <w:lvlJc w:val="left"/>
      <w:pPr>
        <w:ind w:left="5015" w:hanging="360"/>
      </w:pPr>
      <w:rPr>
        <w:rFonts w:ascii="Wingdings" w:hAnsi="Wingdings" w:hint="default"/>
      </w:rPr>
    </w:lvl>
    <w:lvl w:ilvl="6" w:tplc="0C0A0001" w:tentative="1">
      <w:start w:val="1"/>
      <w:numFmt w:val="bullet"/>
      <w:lvlText w:val=""/>
      <w:lvlJc w:val="left"/>
      <w:pPr>
        <w:ind w:left="5735" w:hanging="360"/>
      </w:pPr>
      <w:rPr>
        <w:rFonts w:ascii="Symbol" w:hAnsi="Symbol" w:hint="default"/>
      </w:rPr>
    </w:lvl>
    <w:lvl w:ilvl="7" w:tplc="0C0A0003" w:tentative="1">
      <w:start w:val="1"/>
      <w:numFmt w:val="bullet"/>
      <w:lvlText w:val="o"/>
      <w:lvlJc w:val="left"/>
      <w:pPr>
        <w:ind w:left="6455" w:hanging="360"/>
      </w:pPr>
      <w:rPr>
        <w:rFonts w:ascii="Courier New" w:hAnsi="Courier New" w:cs="Courier New" w:hint="default"/>
      </w:rPr>
    </w:lvl>
    <w:lvl w:ilvl="8" w:tplc="0C0A0005" w:tentative="1">
      <w:start w:val="1"/>
      <w:numFmt w:val="bullet"/>
      <w:lvlText w:val=""/>
      <w:lvlJc w:val="left"/>
      <w:pPr>
        <w:ind w:left="7175" w:hanging="360"/>
      </w:pPr>
      <w:rPr>
        <w:rFonts w:ascii="Wingdings" w:hAnsi="Wingdings" w:hint="default"/>
      </w:rPr>
    </w:lvl>
  </w:abstractNum>
  <w:abstractNum w:abstractNumId="36" w15:restartNumberingAfterBreak="0">
    <w:nsid w:val="6C1E115E"/>
    <w:multiLevelType w:val="multilevel"/>
    <w:tmpl w:val="039AA656"/>
    <w:lvl w:ilvl="0">
      <w:start w:val="4"/>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09849E1"/>
    <w:multiLevelType w:val="hybridMultilevel"/>
    <w:tmpl w:val="F30815C2"/>
    <w:lvl w:ilvl="0" w:tplc="D3CA70E4">
      <w:start w:val="3"/>
      <w:numFmt w:val="bullet"/>
      <w:lvlText w:val="-"/>
      <w:lvlJc w:val="left"/>
      <w:pPr>
        <w:ind w:left="1429" w:hanging="360"/>
      </w:pPr>
      <w:rPr>
        <w:rFonts w:ascii="Times New Roman" w:eastAsia="Times New Roman" w:hAnsi="Times New Roman"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8" w15:restartNumberingAfterBreak="0">
    <w:nsid w:val="712034F4"/>
    <w:multiLevelType w:val="multilevel"/>
    <w:tmpl w:val="6B2018BA"/>
    <w:lvl w:ilvl="0">
      <w:start w:val="2"/>
      <w:numFmt w:val="decimal"/>
      <w:lvlText w:val="%1."/>
      <w:lvlJc w:val="left"/>
      <w:pPr>
        <w:ind w:left="720" w:hanging="360"/>
      </w:pPr>
      <w:rPr>
        <w:rFonts w:ascii="Museo Sans Rounded 100" w:eastAsia="Arial" w:hAnsi="Museo Sans Rounded 100"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1DC61CF"/>
    <w:multiLevelType w:val="hybridMultilevel"/>
    <w:tmpl w:val="165AF3A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0" w15:restartNumberingAfterBreak="0">
    <w:nsid w:val="73FF5CFC"/>
    <w:multiLevelType w:val="hybridMultilevel"/>
    <w:tmpl w:val="CC2A099C"/>
    <w:lvl w:ilvl="0" w:tplc="C616CB2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58954CC"/>
    <w:multiLevelType w:val="hybridMultilevel"/>
    <w:tmpl w:val="BA1C3C2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2" w15:restartNumberingAfterBreak="0">
    <w:nsid w:val="78714BB0"/>
    <w:multiLevelType w:val="hybridMultilevel"/>
    <w:tmpl w:val="0BD89C68"/>
    <w:lvl w:ilvl="0" w:tplc="1140FFE8">
      <w:start w:val="1"/>
      <w:numFmt w:val="lowerLetter"/>
      <w:lvlText w:val="%1)"/>
      <w:lvlJc w:val="left"/>
      <w:pPr>
        <w:ind w:left="685" w:hanging="360"/>
      </w:pPr>
      <w:rPr>
        <w:rFonts w:hint="default"/>
      </w:rPr>
    </w:lvl>
    <w:lvl w:ilvl="1" w:tplc="0C0A0019" w:tentative="1">
      <w:start w:val="1"/>
      <w:numFmt w:val="lowerLetter"/>
      <w:lvlText w:val="%2."/>
      <w:lvlJc w:val="left"/>
      <w:pPr>
        <w:ind w:left="1405" w:hanging="360"/>
      </w:pPr>
    </w:lvl>
    <w:lvl w:ilvl="2" w:tplc="0C0A001B" w:tentative="1">
      <w:start w:val="1"/>
      <w:numFmt w:val="lowerRoman"/>
      <w:lvlText w:val="%3."/>
      <w:lvlJc w:val="right"/>
      <w:pPr>
        <w:ind w:left="2125" w:hanging="180"/>
      </w:pPr>
    </w:lvl>
    <w:lvl w:ilvl="3" w:tplc="0C0A000F" w:tentative="1">
      <w:start w:val="1"/>
      <w:numFmt w:val="decimal"/>
      <w:lvlText w:val="%4."/>
      <w:lvlJc w:val="left"/>
      <w:pPr>
        <w:ind w:left="2845" w:hanging="360"/>
      </w:pPr>
    </w:lvl>
    <w:lvl w:ilvl="4" w:tplc="0C0A0019" w:tentative="1">
      <w:start w:val="1"/>
      <w:numFmt w:val="lowerLetter"/>
      <w:lvlText w:val="%5."/>
      <w:lvlJc w:val="left"/>
      <w:pPr>
        <w:ind w:left="3565" w:hanging="360"/>
      </w:pPr>
    </w:lvl>
    <w:lvl w:ilvl="5" w:tplc="0C0A001B" w:tentative="1">
      <w:start w:val="1"/>
      <w:numFmt w:val="lowerRoman"/>
      <w:lvlText w:val="%6."/>
      <w:lvlJc w:val="right"/>
      <w:pPr>
        <w:ind w:left="4285" w:hanging="180"/>
      </w:pPr>
    </w:lvl>
    <w:lvl w:ilvl="6" w:tplc="0C0A000F" w:tentative="1">
      <w:start w:val="1"/>
      <w:numFmt w:val="decimal"/>
      <w:lvlText w:val="%7."/>
      <w:lvlJc w:val="left"/>
      <w:pPr>
        <w:ind w:left="5005" w:hanging="360"/>
      </w:pPr>
    </w:lvl>
    <w:lvl w:ilvl="7" w:tplc="0C0A0019" w:tentative="1">
      <w:start w:val="1"/>
      <w:numFmt w:val="lowerLetter"/>
      <w:lvlText w:val="%8."/>
      <w:lvlJc w:val="left"/>
      <w:pPr>
        <w:ind w:left="5725" w:hanging="360"/>
      </w:pPr>
    </w:lvl>
    <w:lvl w:ilvl="8" w:tplc="0C0A001B" w:tentative="1">
      <w:start w:val="1"/>
      <w:numFmt w:val="lowerRoman"/>
      <w:lvlText w:val="%9."/>
      <w:lvlJc w:val="right"/>
      <w:pPr>
        <w:ind w:left="6445" w:hanging="180"/>
      </w:pPr>
    </w:lvl>
  </w:abstractNum>
  <w:abstractNum w:abstractNumId="43" w15:restartNumberingAfterBreak="0">
    <w:nsid w:val="7B245F91"/>
    <w:multiLevelType w:val="hybridMultilevel"/>
    <w:tmpl w:val="1AB04D62"/>
    <w:lvl w:ilvl="0" w:tplc="D3CA70E4">
      <w:start w:val="3"/>
      <w:numFmt w:val="bullet"/>
      <w:lvlText w:val="-"/>
      <w:lvlJc w:val="left"/>
      <w:pPr>
        <w:ind w:left="1187" w:hanging="360"/>
      </w:pPr>
      <w:rPr>
        <w:rFonts w:ascii="Times New Roman" w:eastAsia="Times New Roman" w:hAnsi="Times New Roman" w:hint="default"/>
      </w:rPr>
    </w:lvl>
    <w:lvl w:ilvl="1" w:tplc="0C0A0003" w:tentative="1">
      <w:start w:val="1"/>
      <w:numFmt w:val="bullet"/>
      <w:lvlText w:val="o"/>
      <w:lvlJc w:val="left"/>
      <w:pPr>
        <w:ind w:left="1907" w:hanging="360"/>
      </w:pPr>
      <w:rPr>
        <w:rFonts w:ascii="Courier New" w:hAnsi="Courier New" w:cs="Courier New" w:hint="default"/>
      </w:rPr>
    </w:lvl>
    <w:lvl w:ilvl="2" w:tplc="0C0A0005" w:tentative="1">
      <w:start w:val="1"/>
      <w:numFmt w:val="bullet"/>
      <w:lvlText w:val=""/>
      <w:lvlJc w:val="left"/>
      <w:pPr>
        <w:ind w:left="2627" w:hanging="360"/>
      </w:pPr>
      <w:rPr>
        <w:rFonts w:ascii="Wingdings" w:hAnsi="Wingdings" w:hint="default"/>
      </w:rPr>
    </w:lvl>
    <w:lvl w:ilvl="3" w:tplc="0C0A0001" w:tentative="1">
      <w:start w:val="1"/>
      <w:numFmt w:val="bullet"/>
      <w:lvlText w:val=""/>
      <w:lvlJc w:val="left"/>
      <w:pPr>
        <w:ind w:left="3347" w:hanging="360"/>
      </w:pPr>
      <w:rPr>
        <w:rFonts w:ascii="Symbol" w:hAnsi="Symbol" w:hint="default"/>
      </w:rPr>
    </w:lvl>
    <w:lvl w:ilvl="4" w:tplc="0C0A0003" w:tentative="1">
      <w:start w:val="1"/>
      <w:numFmt w:val="bullet"/>
      <w:lvlText w:val="o"/>
      <w:lvlJc w:val="left"/>
      <w:pPr>
        <w:ind w:left="4067" w:hanging="360"/>
      </w:pPr>
      <w:rPr>
        <w:rFonts w:ascii="Courier New" w:hAnsi="Courier New" w:cs="Courier New" w:hint="default"/>
      </w:rPr>
    </w:lvl>
    <w:lvl w:ilvl="5" w:tplc="0C0A0005" w:tentative="1">
      <w:start w:val="1"/>
      <w:numFmt w:val="bullet"/>
      <w:lvlText w:val=""/>
      <w:lvlJc w:val="left"/>
      <w:pPr>
        <w:ind w:left="4787" w:hanging="360"/>
      </w:pPr>
      <w:rPr>
        <w:rFonts w:ascii="Wingdings" w:hAnsi="Wingdings" w:hint="default"/>
      </w:rPr>
    </w:lvl>
    <w:lvl w:ilvl="6" w:tplc="0C0A0001" w:tentative="1">
      <w:start w:val="1"/>
      <w:numFmt w:val="bullet"/>
      <w:lvlText w:val=""/>
      <w:lvlJc w:val="left"/>
      <w:pPr>
        <w:ind w:left="5507" w:hanging="360"/>
      </w:pPr>
      <w:rPr>
        <w:rFonts w:ascii="Symbol" w:hAnsi="Symbol" w:hint="default"/>
      </w:rPr>
    </w:lvl>
    <w:lvl w:ilvl="7" w:tplc="0C0A0003" w:tentative="1">
      <w:start w:val="1"/>
      <w:numFmt w:val="bullet"/>
      <w:lvlText w:val="o"/>
      <w:lvlJc w:val="left"/>
      <w:pPr>
        <w:ind w:left="6227" w:hanging="360"/>
      </w:pPr>
      <w:rPr>
        <w:rFonts w:ascii="Courier New" w:hAnsi="Courier New" w:cs="Courier New" w:hint="default"/>
      </w:rPr>
    </w:lvl>
    <w:lvl w:ilvl="8" w:tplc="0C0A0005" w:tentative="1">
      <w:start w:val="1"/>
      <w:numFmt w:val="bullet"/>
      <w:lvlText w:val=""/>
      <w:lvlJc w:val="left"/>
      <w:pPr>
        <w:ind w:left="6947" w:hanging="360"/>
      </w:pPr>
      <w:rPr>
        <w:rFonts w:ascii="Wingdings" w:hAnsi="Wingdings" w:hint="default"/>
      </w:rPr>
    </w:lvl>
  </w:abstractNum>
  <w:abstractNum w:abstractNumId="44" w15:restartNumberingAfterBreak="0">
    <w:nsid w:val="7D253DC4"/>
    <w:multiLevelType w:val="hybridMultilevel"/>
    <w:tmpl w:val="A760B0D0"/>
    <w:lvl w:ilvl="0" w:tplc="D3CA70E4">
      <w:start w:val="3"/>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D393755"/>
    <w:multiLevelType w:val="multilevel"/>
    <w:tmpl w:val="E7B6D7D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15"/>
  </w:num>
  <w:num w:numId="3">
    <w:abstractNumId w:val="38"/>
  </w:num>
  <w:num w:numId="4">
    <w:abstractNumId w:val="36"/>
  </w:num>
  <w:num w:numId="5">
    <w:abstractNumId w:val="21"/>
  </w:num>
  <w:num w:numId="6">
    <w:abstractNumId w:val="17"/>
  </w:num>
  <w:num w:numId="7">
    <w:abstractNumId w:val="10"/>
  </w:num>
  <w:num w:numId="8">
    <w:abstractNumId w:val="41"/>
  </w:num>
  <w:num w:numId="9">
    <w:abstractNumId w:val="39"/>
  </w:num>
  <w:num w:numId="10">
    <w:abstractNumId w:val="44"/>
  </w:num>
  <w:num w:numId="11">
    <w:abstractNumId w:val="30"/>
  </w:num>
  <w:num w:numId="12">
    <w:abstractNumId w:val="31"/>
  </w:num>
  <w:num w:numId="13">
    <w:abstractNumId w:val="29"/>
  </w:num>
  <w:num w:numId="14">
    <w:abstractNumId w:val="23"/>
  </w:num>
  <w:num w:numId="15">
    <w:abstractNumId w:val="35"/>
  </w:num>
  <w:num w:numId="16">
    <w:abstractNumId w:val="43"/>
  </w:num>
  <w:num w:numId="17">
    <w:abstractNumId w:val="12"/>
  </w:num>
  <w:num w:numId="18">
    <w:abstractNumId w:val="26"/>
  </w:num>
  <w:num w:numId="19">
    <w:abstractNumId w:val="24"/>
  </w:num>
  <w:num w:numId="20">
    <w:abstractNumId w:val="13"/>
  </w:num>
  <w:num w:numId="21">
    <w:abstractNumId w:val="37"/>
  </w:num>
  <w:num w:numId="22">
    <w:abstractNumId w:val="16"/>
  </w:num>
  <w:num w:numId="23">
    <w:abstractNumId w:val="19"/>
  </w:num>
  <w:num w:numId="24">
    <w:abstractNumId w:val="9"/>
  </w:num>
  <w:num w:numId="25">
    <w:abstractNumId w:val="11"/>
  </w:num>
  <w:num w:numId="26">
    <w:abstractNumId w:val="27"/>
  </w:num>
  <w:num w:numId="27">
    <w:abstractNumId w:val="18"/>
  </w:num>
  <w:num w:numId="28">
    <w:abstractNumId w:val="25"/>
  </w:num>
  <w:num w:numId="29">
    <w:abstractNumId w:val="20"/>
  </w:num>
  <w:num w:numId="30">
    <w:abstractNumId w:val="8"/>
  </w:num>
  <w:num w:numId="31">
    <w:abstractNumId w:val="45"/>
  </w:num>
  <w:num w:numId="32">
    <w:abstractNumId w:val="40"/>
  </w:num>
  <w:num w:numId="33">
    <w:abstractNumId w:val="22"/>
  </w:num>
  <w:num w:numId="34">
    <w:abstractNumId w:val="33"/>
  </w:num>
  <w:num w:numId="35">
    <w:abstractNumId w:val="28"/>
  </w:num>
  <w:num w:numId="36">
    <w:abstractNumId w:val="42"/>
  </w:num>
  <w:num w:numId="37">
    <w:abstractNumId w:val="32"/>
  </w:num>
  <w:num w:numId="38">
    <w:abstractNumId w:val="7"/>
  </w:num>
  <w:num w:numId="39">
    <w:abstractNumId w:val="34"/>
  </w:num>
  <w:num w:numId="40">
    <w:abstractNumId w:val="1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activeWritingStyle w:appName="MSWord" w:lang="pt-BR" w:vendorID="64" w:dllVersion="131078" w:nlCheck="1" w:checkStyle="0"/>
  <w:activeWritingStyle w:appName="MSWord" w:lang="es-ES_tradnl" w:vendorID="64" w:dllVersion="131078" w:nlCheck="1" w:checkStyle="1"/>
  <w:activeWritingStyle w:appName="MSWord" w:lang="es-E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hdrShapeDefaults>
    <o:shapedefaults v:ext="edit" spidmax="66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4D2"/>
    <w:rsid w:val="000011AF"/>
    <w:rsid w:val="00005959"/>
    <w:rsid w:val="00007341"/>
    <w:rsid w:val="000078F8"/>
    <w:rsid w:val="00012F81"/>
    <w:rsid w:val="000144BB"/>
    <w:rsid w:val="00022496"/>
    <w:rsid w:val="00023601"/>
    <w:rsid w:val="0002568E"/>
    <w:rsid w:val="00027509"/>
    <w:rsid w:val="00032460"/>
    <w:rsid w:val="00033812"/>
    <w:rsid w:val="00033A5A"/>
    <w:rsid w:val="00034556"/>
    <w:rsid w:val="000362FE"/>
    <w:rsid w:val="000407BA"/>
    <w:rsid w:val="00041B31"/>
    <w:rsid w:val="00043A79"/>
    <w:rsid w:val="000509DE"/>
    <w:rsid w:val="00052A1C"/>
    <w:rsid w:val="00054687"/>
    <w:rsid w:val="00056552"/>
    <w:rsid w:val="0005763F"/>
    <w:rsid w:val="00061CB5"/>
    <w:rsid w:val="000632DA"/>
    <w:rsid w:val="000649AA"/>
    <w:rsid w:val="00064F0D"/>
    <w:rsid w:val="00065CA0"/>
    <w:rsid w:val="0007128C"/>
    <w:rsid w:val="00075576"/>
    <w:rsid w:val="00082903"/>
    <w:rsid w:val="00085B35"/>
    <w:rsid w:val="00087DE9"/>
    <w:rsid w:val="0009062E"/>
    <w:rsid w:val="00091D7D"/>
    <w:rsid w:val="000935CC"/>
    <w:rsid w:val="000959B5"/>
    <w:rsid w:val="00096CDC"/>
    <w:rsid w:val="000A2CFF"/>
    <w:rsid w:val="000A6DE2"/>
    <w:rsid w:val="000A72F9"/>
    <w:rsid w:val="000A74D9"/>
    <w:rsid w:val="000B042D"/>
    <w:rsid w:val="000C295B"/>
    <w:rsid w:val="000C70B6"/>
    <w:rsid w:val="000D2990"/>
    <w:rsid w:val="000D30B5"/>
    <w:rsid w:val="000D7080"/>
    <w:rsid w:val="000E0D90"/>
    <w:rsid w:val="000E5527"/>
    <w:rsid w:val="000F1A1D"/>
    <w:rsid w:val="000F2BCC"/>
    <w:rsid w:val="000F3281"/>
    <w:rsid w:val="000F34E2"/>
    <w:rsid w:val="000F43A3"/>
    <w:rsid w:val="000F4C09"/>
    <w:rsid w:val="000F7E74"/>
    <w:rsid w:val="00104A90"/>
    <w:rsid w:val="00105661"/>
    <w:rsid w:val="0010672F"/>
    <w:rsid w:val="00106E76"/>
    <w:rsid w:val="00110CB1"/>
    <w:rsid w:val="00112082"/>
    <w:rsid w:val="00113026"/>
    <w:rsid w:val="00115184"/>
    <w:rsid w:val="00123DCE"/>
    <w:rsid w:val="00126289"/>
    <w:rsid w:val="00126A7D"/>
    <w:rsid w:val="00132895"/>
    <w:rsid w:val="00132D47"/>
    <w:rsid w:val="0013472F"/>
    <w:rsid w:val="001402D9"/>
    <w:rsid w:val="00141342"/>
    <w:rsid w:val="00143033"/>
    <w:rsid w:val="00144420"/>
    <w:rsid w:val="00145059"/>
    <w:rsid w:val="00145131"/>
    <w:rsid w:val="00145C40"/>
    <w:rsid w:val="00146DB7"/>
    <w:rsid w:val="0014709E"/>
    <w:rsid w:val="00152EA7"/>
    <w:rsid w:val="001546AD"/>
    <w:rsid w:val="00155565"/>
    <w:rsid w:val="00155B0B"/>
    <w:rsid w:val="001642FC"/>
    <w:rsid w:val="0016644E"/>
    <w:rsid w:val="001704FA"/>
    <w:rsid w:val="00170DB3"/>
    <w:rsid w:val="0017178B"/>
    <w:rsid w:val="00172E1B"/>
    <w:rsid w:val="00182690"/>
    <w:rsid w:val="00186341"/>
    <w:rsid w:val="00187FDC"/>
    <w:rsid w:val="00190D08"/>
    <w:rsid w:val="00193C86"/>
    <w:rsid w:val="00193ED4"/>
    <w:rsid w:val="001945CC"/>
    <w:rsid w:val="00194BE7"/>
    <w:rsid w:val="00194C2A"/>
    <w:rsid w:val="00194EBA"/>
    <w:rsid w:val="001A0059"/>
    <w:rsid w:val="001A17D0"/>
    <w:rsid w:val="001A2561"/>
    <w:rsid w:val="001A257B"/>
    <w:rsid w:val="001A33FD"/>
    <w:rsid w:val="001A5B62"/>
    <w:rsid w:val="001A5C32"/>
    <w:rsid w:val="001A69A3"/>
    <w:rsid w:val="001B2468"/>
    <w:rsid w:val="001B3EF3"/>
    <w:rsid w:val="001B4894"/>
    <w:rsid w:val="001C0688"/>
    <w:rsid w:val="001C0891"/>
    <w:rsid w:val="001C14D4"/>
    <w:rsid w:val="001C269E"/>
    <w:rsid w:val="001C34DC"/>
    <w:rsid w:val="001C4555"/>
    <w:rsid w:val="001C4B68"/>
    <w:rsid w:val="001C54CB"/>
    <w:rsid w:val="001C56AD"/>
    <w:rsid w:val="001D09E9"/>
    <w:rsid w:val="001D2011"/>
    <w:rsid w:val="001D6611"/>
    <w:rsid w:val="001E1606"/>
    <w:rsid w:val="001E2153"/>
    <w:rsid w:val="001E25D0"/>
    <w:rsid w:val="001E6727"/>
    <w:rsid w:val="001F2861"/>
    <w:rsid w:val="001F34F7"/>
    <w:rsid w:val="001F4011"/>
    <w:rsid w:val="001F6C38"/>
    <w:rsid w:val="00201BF2"/>
    <w:rsid w:val="002157B5"/>
    <w:rsid w:val="00215EBE"/>
    <w:rsid w:val="002167CB"/>
    <w:rsid w:val="0021793E"/>
    <w:rsid w:val="0022434C"/>
    <w:rsid w:val="00225E55"/>
    <w:rsid w:val="0022684C"/>
    <w:rsid w:val="00227628"/>
    <w:rsid w:val="00231C5A"/>
    <w:rsid w:val="00232C14"/>
    <w:rsid w:val="00234B1B"/>
    <w:rsid w:val="002356DE"/>
    <w:rsid w:val="002366F4"/>
    <w:rsid w:val="0023672D"/>
    <w:rsid w:val="002405B8"/>
    <w:rsid w:val="002461F6"/>
    <w:rsid w:val="002462C3"/>
    <w:rsid w:val="002579B6"/>
    <w:rsid w:val="00261FB8"/>
    <w:rsid w:val="00263427"/>
    <w:rsid w:val="00264CD2"/>
    <w:rsid w:val="002678DB"/>
    <w:rsid w:val="00270022"/>
    <w:rsid w:val="002765E7"/>
    <w:rsid w:val="00277B73"/>
    <w:rsid w:val="002844B2"/>
    <w:rsid w:val="002857DF"/>
    <w:rsid w:val="002868EC"/>
    <w:rsid w:val="002903DC"/>
    <w:rsid w:val="002904BC"/>
    <w:rsid w:val="002907EB"/>
    <w:rsid w:val="00291943"/>
    <w:rsid w:val="00292096"/>
    <w:rsid w:val="00292222"/>
    <w:rsid w:val="002927C8"/>
    <w:rsid w:val="00292A45"/>
    <w:rsid w:val="00295421"/>
    <w:rsid w:val="002967B1"/>
    <w:rsid w:val="0029763C"/>
    <w:rsid w:val="002A5FC4"/>
    <w:rsid w:val="002A6903"/>
    <w:rsid w:val="002A7A26"/>
    <w:rsid w:val="002B4822"/>
    <w:rsid w:val="002C2CF4"/>
    <w:rsid w:val="002C75DB"/>
    <w:rsid w:val="002D020B"/>
    <w:rsid w:val="002D1DC2"/>
    <w:rsid w:val="002E01C5"/>
    <w:rsid w:val="002E221D"/>
    <w:rsid w:val="002E23AA"/>
    <w:rsid w:val="002E3B65"/>
    <w:rsid w:val="002E52FC"/>
    <w:rsid w:val="002F0645"/>
    <w:rsid w:val="002F3A73"/>
    <w:rsid w:val="002F3CB8"/>
    <w:rsid w:val="002F543F"/>
    <w:rsid w:val="002F7B46"/>
    <w:rsid w:val="00300548"/>
    <w:rsid w:val="00301342"/>
    <w:rsid w:val="003027B8"/>
    <w:rsid w:val="00304F9C"/>
    <w:rsid w:val="00305A62"/>
    <w:rsid w:val="00311745"/>
    <w:rsid w:val="0031240C"/>
    <w:rsid w:val="00313F10"/>
    <w:rsid w:val="0031721E"/>
    <w:rsid w:val="00323BBB"/>
    <w:rsid w:val="0032427A"/>
    <w:rsid w:val="00325D9C"/>
    <w:rsid w:val="00334099"/>
    <w:rsid w:val="00334AA7"/>
    <w:rsid w:val="00334E74"/>
    <w:rsid w:val="00341C45"/>
    <w:rsid w:val="00342730"/>
    <w:rsid w:val="00342800"/>
    <w:rsid w:val="00346DB1"/>
    <w:rsid w:val="0035014E"/>
    <w:rsid w:val="00353101"/>
    <w:rsid w:val="0035447E"/>
    <w:rsid w:val="0035676F"/>
    <w:rsid w:val="00361098"/>
    <w:rsid w:val="00362BBD"/>
    <w:rsid w:val="00363C4D"/>
    <w:rsid w:val="00363DA2"/>
    <w:rsid w:val="0037122A"/>
    <w:rsid w:val="00372A2E"/>
    <w:rsid w:val="00375474"/>
    <w:rsid w:val="00376381"/>
    <w:rsid w:val="00376B39"/>
    <w:rsid w:val="00377C4E"/>
    <w:rsid w:val="0038234D"/>
    <w:rsid w:val="00384079"/>
    <w:rsid w:val="0038446F"/>
    <w:rsid w:val="00387EE2"/>
    <w:rsid w:val="0039063B"/>
    <w:rsid w:val="0039123E"/>
    <w:rsid w:val="00393994"/>
    <w:rsid w:val="003952E6"/>
    <w:rsid w:val="00395AF9"/>
    <w:rsid w:val="003A3D60"/>
    <w:rsid w:val="003A7604"/>
    <w:rsid w:val="003B7ACF"/>
    <w:rsid w:val="003C161B"/>
    <w:rsid w:val="003C5BA2"/>
    <w:rsid w:val="003C7C2E"/>
    <w:rsid w:val="003D4D93"/>
    <w:rsid w:val="003D560F"/>
    <w:rsid w:val="003E1071"/>
    <w:rsid w:val="003E253D"/>
    <w:rsid w:val="003E3C69"/>
    <w:rsid w:val="003E44D8"/>
    <w:rsid w:val="003E4C7A"/>
    <w:rsid w:val="003E5A5E"/>
    <w:rsid w:val="003E6F91"/>
    <w:rsid w:val="003F3045"/>
    <w:rsid w:val="003F49B2"/>
    <w:rsid w:val="003F4AD3"/>
    <w:rsid w:val="00400047"/>
    <w:rsid w:val="00401C63"/>
    <w:rsid w:val="00404CFD"/>
    <w:rsid w:val="004155CE"/>
    <w:rsid w:val="00416C2F"/>
    <w:rsid w:val="00430D57"/>
    <w:rsid w:val="00431FD2"/>
    <w:rsid w:val="00432D2F"/>
    <w:rsid w:val="004352B1"/>
    <w:rsid w:val="00435D19"/>
    <w:rsid w:val="004409DB"/>
    <w:rsid w:val="0044112E"/>
    <w:rsid w:val="004411BA"/>
    <w:rsid w:val="00442A5A"/>
    <w:rsid w:val="00443B2B"/>
    <w:rsid w:val="00443F3F"/>
    <w:rsid w:val="00445819"/>
    <w:rsid w:val="00445C3F"/>
    <w:rsid w:val="00445F9B"/>
    <w:rsid w:val="00446662"/>
    <w:rsid w:val="00447CF9"/>
    <w:rsid w:val="004502E5"/>
    <w:rsid w:val="004503DA"/>
    <w:rsid w:val="00451B0E"/>
    <w:rsid w:val="00452C88"/>
    <w:rsid w:val="00452EC4"/>
    <w:rsid w:val="00454006"/>
    <w:rsid w:val="004545E9"/>
    <w:rsid w:val="004573D2"/>
    <w:rsid w:val="00460801"/>
    <w:rsid w:val="00464F42"/>
    <w:rsid w:val="004663DB"/>
    <w:rsid w:val="00467559"/>
    <w:rsid w:val="00467F38"/>
    <w:rsid w:val="004711A8"/>
    <w:rsid w:val="00472B8D"/>
    <w:rsid w:val="00474683"/>
    <w:rsid w:val="0047793C"/>
    <w:rsid w:val="00480BFB"/>
    <w:rsid w:val="00480DB6"/>
    <w:rsid w:val="0048238D"/>
    <w:rsid w:val="0048265E"/>
    <w:rsid w:val="004844B0"/>
    <w:rsid w:val="0048478D"/>
    <w:rsid w:val="004853F7"/>
    <w:rsid w:val="00486E54"/>
    <w:rsid w:val="00491A6B"/>
    <w:rsid w:val="00492E3C"/>
    <w:rsid w:val="00492EA8"/>
    <w:rsid w:val="0049316C"/>
    <w:rsid w:val="00496809"/>
    <w:rsid w:val="004976CA"/>
    <w:rsid w:val="00497A27"/>
    <w:rsid w:val="00497C10"/>
    <w:rsid w:val="004A0466"/>
    <w:rsid w:val="004A0B8D"/>
    <w:rsid w:val="004A1952"/>
    <w:rsid w:val="004A59A0"/>
    <w:rsid w:val="004A728D"/>
    <w:rsid w:val="004B058F"/>
    <w:rsid w:val="004C01F7"/>
    <w:rsid w:val="004C099E"/>
    <w:rsid w:val="004C0A6B"/>
    <w:rsid w:val="004C1605"/>
    <w:rsid w:val="004C2179"/>
    <w:rsid w:val="004C27B4"/>
    <w:rsid w:val="004C4A06"/>
    <w:rsid w:val="004C4B46"/>
    <w:rsid w:val="004C61E8"/>
    <w:rsid w:val="004C6C65"/>
    <w:rsid w:val="004D1952"/>
    <w:rsid w:val="004D47F5"/>
    <w:rsid w:val="004D535E"/>
    <w:rsid w:val="004F077F"/>
    <w:rsid w:val="004F1789"/>
    <w:rsid w:val="004F186E"/>
    <w:rsid w:val="004F24FB"/>
    <w:rsid w:val="004F2A9F"/>
    <w:rsid w:val="004F6847"/>
    <w:rsid w:val="004F71AA"/>
    <w:rsid w:val="004F7AF4"/>
    <w:rsid w:val="005045AA"/>
    <w:rsid w:val="00510076"/>
    <w:rsid w:val="00512592"/>
    <w:rsid w:val="00513B38"/>
    <w:rsid w:val="00517145"/>
    <w:rsid w:val="00520A08"/>
    <w:rsid w:val="0052100F"/>
    <w:rsid w:val="00521FF0"/>
    <w:rsid w:val="005222C7"/>
    <w:rsid w:val="00522D4C"/>
    <w:rsid w:val="005232DA"/>
    <w:rsid w:val="005253C8"/>
    <w:rsid w:val="00530F0A"/>
    <w:rsid w:val="00533A01"/>
    <w:rsid w:val="00534159"/>
    <w:rsid w:val="00537E32"/>
    <w:rsid w:val="00540BBD"/>
    <w:rsid w:val="005434D2"/>
    <w:rsid w:val="00545768"/>
    <w:rsid w:val="00545D53"/>
    <w:rsid w:val="00551748"/>
    <w:rsid w:val="005567F4"/>
    <w:rsid w:val="00560BCB"/>
    <w:rsid w:val="00561333"/>
    <w:rsid w:val="0056213C"/>
    <w:rsid w:val="00564A98"/>
    <w:rsid w:val="00564CAB"/>
    <w:rsid w:val="005715BD"/>
    <w:rsid w:val="005719EF"/>
    <w:rsid w:val="00571B61"/>
    <w:rsid w:val="0057587B"/>
    <w:rsid w:val="00575A08"/>
    <w:rsid w:val="00576072"/>
    <w:rsid w:val="005876A6"/>
    <w:rsid w:val="00590861"/>
    <w:rsid w:val="00591404"/>
    <w:rsid w:val="00592DA4"/>
    <w:rsid w:val="005A0EE6"/>
    <w:rsid w:val="005A37FC"/>
    <w:rsid w:val="005B118B"/>
    <w:rsid w:val="005B24BF"/>
    <w:rsid w:val="005B526E"/>
    <w:rsid w:val="005C17B4"/>
    <w:rsid w:val="005C2965"/>
    <w:rsid w:val="005C2D86"/>
    <w:rsid w:val="005C33A2"/>
    <w:rsid w:val="005C38C7"/>
    <w:rsid w:val="005C74DA"/>
    <w:rsid w:val="005C7E92"/>
    <w:rsid w:val="005D026C"/>
    <w:rsid w:val="005D0381"/>
    <w:rsid w:val="005D08A2"/>
    <w:rsid w:val="005D0E1B"/>
    <w:rsid w:val="005D3F7D"/>
    <w:rsid w:val="005D4970"/>
    <w:rsid w:val="005D4C5C"/>
    <w:rsid w:val="005D6C87"/>
    <w:rsid w:val="005E3615"/>
    <w:rsid w:val="005E40D6"/>
    <w:rsid w:val="005E56A6"/>
    <w:rsid w:val="005E6067"/>
    <w:rsid w:val="005E7427"/>
    <w:rsid w:val="005F2E94"/>
    <w:rsid w:val="005F3C91"/>
    <w:rsid w:val="005F737B"/>
    <w:rsid w:val="005F7496"/>
    <w:rsid w:val="00600015"/>
    <w:rsid w:val="006000E1"/>
    <w:rsid w:val="00600276"/>
    <w:rsid w:val="00601178"/>
    <w:rsid w:val="00602819"/>
    <w:rsid w:val="00604371"/>
    <w:rsid w:val="006048B4"/>
    <w:rsid w:val="00615752"/>
    <w:rsid w:val="00616FC3"/>
    <w:rsid w:val="00622F6B"/>
    <w:rsid w:val="006233A4"/>
    <w:rsid w:val="00623AC6"/>
    <w:rsid w:val="00625853"/>
    <w:rsid w:val="00631163"/>
    <w:rsid w:val="00633642"/>
    <w:rsid w:val="006341F9"/>
    <w:rsid w:val="00634434"/>
    <w:rsid w:val="0064208A"/>
    <w:rsid w:val="0064418E"/>
    <w:rsid w:val="0064765A"/>
    <w:rsid w:val="00647B6C"/>
    <w:rsid w:val="00647E44"/>
    <w:rsid w:val="00653260"/>
    <w:rsid w:val="00653AFA"/>
    <w:rsid w:val="00661C0F"/>
    <w:rsid w:val="00663FD7"/>
    <w:rsid w:val="0067355B"/>
    <w:rsid w:val="00673BC2"/>
    <w:rsid w:val="00677456"/>
    <w:rsid w:val="0068154C"/>
    <w:rsid w:val="00683738"/>
    <w:rsid w:val="0068416B"/>
    <w:rsid w:val="00684573"/>
    <w:rsid w:val="006879F9"/>
    <w:rsid w:val="00687D45"/>
    <w:rsid w:val="00690638"/>
    <w:rsid w:val="00693C01"/>
    <w:rsid w:val="006960D1"/>
    <w:rsid w:val="0069703F"/>
    <w:rsid w:val="00697C9F"/>
    <w:rsid w:val="006A16A8"/>
    <w:rsid w:val="006A31C2"/>
    <w:rsid w:val="006A51FB"/>
    <w:rsid w:val="006A6E9E"/>
    <w:rsid w:val="006A7BBF"/>
    <w:rsid w:val="006B1D7A"/>
    <w:rsid w:val="006B4B40"/>
    <w:rsid w:val="006C257A"/>
    <w:rsid w:val="006C5F7A"/>
    <w:rsid w:val="006C7DDB"/>
    <w:rsid w:val="006D3FFE"/>
    <w:rsid w:val="006E1ACC"/>
    <w:rsid w:val="006E27B0"/>
    <w:rsid w:val="006E3765"/>
    <w:rsid w:val="006E459F"/>
    <w:rsid w:val="006E5B97"/>
    <w:rsid w:val="006F29AB"/>
    <w:rsid w:val="006F6A60"/>
    <w:rsid w:val="006F7672"/>
    <w:rsid w:val="006F7A39"/>
    <w:rsid w:val="00700D9B"/>
    <w:rsid w:val="00701FE8"/>
    <w:rsid w:val="00703D38"/>
    <w:rsid w:val="00705B70"/>
    <w:rsid w:val="00706D79"/>
    <w:rsid w:val="00707B44"/>
    <w:rsid w:val="0071214E"/>
    <w:rsid w:val="00715C8C"/>
    <w:rsid w:val="00716370"/>
    <w:rsid w:val="0071789C"/>
    <w:rsid w:val="0072025E"/>
    <w:rsid w:val="00723584"/>
    <w:rsid w:val="00723855"/>
    <w:rsid w:val="00723D5F"/>
    <w:rsid w:val="0073057A"/>
    <w:rsid w:val="00730E17"/>
    <w:rsid w:val="00734263"/>
    <w:rsid w:val="00740ADF"/>
    <w:rsid w:val="00742519"/>
    <w:rsid w:val="007453BD"/>
    <w:rsid w:val="0075051A"/>
    <w:rsid w:val="00757A9A"/>
    <w:rsid w:val="00764084"/>
    <w:rsid w:val="00764532"/>
    <w:rsid w:val="007669F4"/>
    <w:rsid w:val="00766D87"/>
    <w:rsid w:val="0076718A"/>
    <w:rsid w:val="00772F30"/>
    <w:rsid w:val="00775F0B"/>
    <w:rsid w:val="00776F0E"/>
    <w:rsid w:val="00781AB0"/>
    <w:rsid w:val="00781C5B"/>
    <w:rsid w:val="00782057"/>
    <w:rsid w:val="0078257D"/>
    <w:rsid w:val="0078289E"/>
    <w:rsid w:val="00783A53"/>
    <w:rsid w:val="00784971"/>
    <w:rsid w:val="0078509D"/>
    <w:rsid w:val="007954E3"/>
    <w:rsid w:val="007A0B4C"/>
    <w:rsid w:val="007A1130"/>
    <w:rsid w:val="007A1F86"/>
    <w:rsid w:val="007A208A"/>
    <w:rsid w:val="007A6B40"/>
    <w:rsid w:val="007B047D"/>
    <w:rsid w:val="007B248C"/>
    <w:rsid w:val="007B2EDE"/>
    <w:rsid w:val="007B4CF4"/>
    <w:rsid w:val="007B7EAD"/>
    <w:rsid w:val="007C1345"/>
    <w:rsid w:val="007C1BBE"/>
    <w:rsid w:val="007C1BC4"/>
    <w:rsid w:val="007C2E72"/>
    <w:rsid w:val="007C4714"/>
    <w:rsid w:val="007C5CFD"/>
    <w:rsid w:val="007C7BC5"/>
    <w:rsid w:val="007E29E2"/>
    <w:rsid w:val="007E36D7"/>
    <w:rsid w:val="007E3A03"/>
    <w:rsid w:val="007F322D"/>
    <w:rsid w:val="007F3545"/>
    <w:rsid w:val="007F3DC3"/>
    <w:rsid w:val="007F45CD"/>
    <w:rsid w:val="007F60C8"/>
    <w:rsid w:val="007F60E8"/>
    <w:rsid w:val="00800766"/>
    <w:rsid w:val="00801AD8"/>
    <w:rsid w:val="00801C57"/>
    <w:rsid w:val="00805320"/>
    <w:rsid w:val="00810847"/>
    <w:rsid w:val="00817BA4"/>
    <w:rsid w:val="00822E47"/>
    <w:rsid w:val="00833F3D"/>
    <w:rsid w:val="00845658"/>
    <w:rsid w:val="0085006A"/>
    <w:rsid w:val="00851297"/>
    <w:rsid w:val="00852932"/>
    <w:rsid w:val="00856101"/>
    <w:rsid w:val="0086119D"/>
    <w:rsid w:val="00862A81"/>
    <w:rsid w:val="00866672"/>
    <w:rsid w:val="0086682D"/>
    <w:rsid w:val="00866AC3"/>
    <w:rsid w:val="00871ADF"/>
    <w:rsid w:val="00871C61"/>
    <w:rsid w:val="008723F0"/>
    <w:rsid w:val="00876730"/>
    <w:rsid w:val="008804BC"/>
    <w:rsid w:val="00886F5E"/>
    <w:rsid w:val="00890490"/>
    <w:rsid w:val="008908A6"/>
    <w:rsid w:val="00893710"/>
    <w:rsid w:val="00893E02"/>
    <w:rsid w:val="008A1CF1"/>
    <w:rsid w:val="008A2D96"/>
    <w:rsid w:val="008A2EE4"/>
    <w:rsid w:val="008A370C"/>
    <w:rsid w:val="008A49E2"/>
    <w:rsid w:val="008A4D71"/>
    <w:rsid w:val="008A5579"/>
    <w:rsid w:val="008B3F69"/>
    <w:rsid w:val="008B452D"/>
    <w:rsid w:val="008B5621"/>
    <w:rsid w:val="008B59B0"/>
    <w:rsid w:val="008B74D8"/>
    <w:rsid w:val="008C5131"/>
    <w:rsid w:val="008C6288"/>
    <w:rsid w:val="008D04A0"/>
    <w:rsid w:val="008D1045"/>
    <w:rsid w:val="008D2ACC"/>
    <w:rsid w:val="008D6874"/>
    <w:rsid w:val="008D7EF8"/>
    <w:rsid w:val="008E3B1D"/>
    <w:rsid w:val="008E4D9A"/>
    <w:rsid w:val="008E6ADC"/>
    <w:rsid w:val="008E6FDA"/>
    <w:rsid w:val="008F753C"/>
    <w:rsid w:val="009031BD"/>
    <w:rsid w:val="0090393C"/>
    <w:rsid w:val="00904612"/>
    <w:rsid w:val="00913F25"/>
    <w:rsid w:val="00914EEF"/>
    <w:rsid w:val="009151B8"/>
    <w:rsid w:val="00915779"/>
    <w:rsid w:val="009164B3"/>
    <w:rsid w:val="00920228"/>
    <w:rsid w:val="00923116"/>
    <w:rsid w:val="00927BEF"/>
    <w:rsid w:val="00930F8A"/>
    <w:rsid w:val="00931B61"/>
    <w:rsid w:val="0093599A"/>
    <w:rsid w:val="00942C74"/>
    <w:rsid w:val="0094354A"/>
    <w:rsid w:val="00943CBF"/>
    <w:rsid w:val="00945DF2"/>
    <w:rsid w:val="0095042E"/>
    <w:rsid w:val="00952AB8"/>
    <w:rsid w:val="00953FD3"/>
    <w:rsid w:val="00960C7F"/>
    <w:rsid w:val="00966DB2"/>
    <w:rsid w:val="00967243"/>
    <w:rsid w:val="00967E75"/>
    <w:rsid w:val="00971603"/>
    <w:rsid w:val="0097188C"/>
    <w:rsid w:val="00972225"/>
    <w:rsid w:val="0097431C"/>
    <w:rsid w:val="00976EFB"/>
    <w:rsid w:val="009774C3"/>
    <w:rsid w:val="009828D7"/>
    <w:rsid w:val="009834AB"/>
    <w:rsid w:val="00984820"/>
    <w:rsid w:val="00986249"/>
    <w:rsid w:val="00990BAD"/>
    <w:rsid w:val="009A51F5"/>
    <w:rsid w:val="009A7600"/>
    <w:rsid w:val="009A7BF0"/>
    <w:rsid w:val="009B17FF"/>
    <w:rsid w:val="009B27E3"/>
    <w:rsid w:val="009B28C8"/>
    <w:rsid w:val="009B48A8"/>
    <w:rsid w:val="009B681D"/>
    <w:rsid w:val="009C0645"/>
    <w:rsid w:val="009C3BD2"/>
    <w:rsid w:val="009C5CED"/>
    <w:rsid w:val="009C5D50"/>
    <w:rsid w:val="009C62D4"/>
    <w:rsid w:val="009C7EDA"/>
    <w:rsid w:val="009D0BCA"/>
    <w:rsid w:val="009D2221"/>
    <w:rsid w:val="009D2587"/>
    <w:rsid w:val="009D4086"/>
    <w:rsid w:val="009E550A"/>
    <w:rsid w:val="009E6697"/>
    <w:rsid w:val="009F4D3E"/>
    <w:rsid w:val="00A00268"/>
    <w:rsid w:val="00A006F3"/>
    <w:rsid w:val="00A03373"/>
    <w:rsid w:val="00A03808"/>
    <w:rsid w:val="00A03A7D"/>
    <w:rsid w:val="00A067C4"/>
    <w:rsid w:val="00A07FA1"/>
    <w:rsid w:val="00A123E2"/>
    <w:rsid w:val="00A1441A"/>
    <w:rsid w:val="00A14F30"/>
    <w:rsid w:val="00A159C8"/>
    <w:rsid w:val="00A262E5"/>
    <w:rsid w:val="00A30BBD"/>
    <w:rsid w:val="00A31002"/>
    <w:rsid w:val="00A31D76"/>
    <w:rsid w:val="00A3297D"/>
    <w:rsid w:val="00A32A8E"/>
    <w:rsid w:val="00A32F65"/>
    <w:rsid w:val="00A333FD"/>
    <w:rsid w:val="00A360DE"/>
    <w:rsid w:val="00A37C65"/>
    <w:rsid w:val="00A45AC4"/>
    <w:rsid w:val="00A45B83"/>
    <w:rsid w:val="00A52DBC"/>
    <w:rsid w:val="00A54F91"/>
    <w:rsid w:val="00A569F7"/>
    <w:rsid w:val="00A61379"/>
    <w:rsid w:val="00A65CD9"/>
    <w:rsid w:val="00A665FE"/>
    <w:rsid w:val="00A72CA2"/>
    <w:rsid w:val="00A7704A"/>
    <w:rsid w:val="00A80A67"/>
    <w:rsid w:val="00A80BC8"/>
    <w:rsid w:val="00A826F0"/>
    <w:rsid w:val="00A83AFD"/>
    <w:rsid w:val="00A84EE8"/>
    <w:rsid w:val="00A864C4"/>
    <w:rsid w:val="00A8790F"/>
    <w:rsid w:val="00A91445"/>
    <w:rsid w:val="00A97505"/>
    <w:rsid w:val="00AA0319"/>
    <w:rsid w:val="00AA2B3A"/>
    <w:rsid w:val="00AA2D15"/>
    <w:rsid w:val="00AA37E5"/>
    <w:rsid w:val="00AA3C96"/>
    <w:rsid w:val="00AA482D"/>
    <w:rsid w:val="00AA7203"/>
    <w:rsid w:val="00AB0266"/>
    <w:rsid w:val="00AB131A"/>
    <w:rsid w:val="00AB43B1"/>
    <w:rsid w:val="00AB6E5F"/>
    <w:rsid w:val="00AC1316"/>
    <w:rsid w:val="00AC1FBB"/>
    <w:rsid w:val="00AC2FFA"/>
    <w:rsid w:val="00AC5391"/>
    <w:rsid w:val="00AC612E"/>
    <w:rsid w:val="00AC7DDE"/>
    <w:rsid w:val="00AD0BC1"/>
    <w:rsid w:val="00AD1755"/>
    <w:rsid w:val="00AD1928"/>
    <w:rsid w:val="00AD1D2F"/>
    <w:rsid w:val="00AD24CC"/>
    <w:rsid w:val="00AD274F"/>
    <w:rsid w:val="00AE0603"/>
    <w:rsid w:val="00AE1615"/>
    <w:rsid w:val="00AE332A"/>
    <w:rsid w:val="00AE4460"/>
    <w:rsid w:val="00AE4CA4"/>
    <w:rsid w:val="00AE4CF2"/>
    <w:rsid w:val="00AE4EB4"/>
    <w:rsid w:val="00AE60A9"/>
    <w:rsid w:val="00AF37D7"/>
    <w:rsid w:val="00AF4AD1"/>
    <w:rsid w:val="00AF4AE7"/>
    <w:rsid w:val="00AF5CD0"/>
    <w:rsid w:val="00AF6C2E"/>
    <w:rsid w:val="00B02FBE"/>
    <w:rsid w:val="00B03436"/>
    <w:rsid w:val="00B05E5C"/>
    <w:rsid w:val="00B10EB2"/>
    <w:rsid w:val="00B126E1"/>
    <w:rsid w:val="00B12F67"/>
    <w:rsid w:val="00B1418A"/>
    <w:rsid w:val="00B178F0"/>
    <w:rsid w:val="00B25693"/>
    <w:rsid w:val="00B27A55"/>
    <w:rsid w:val="00B30B7A"/>
    <w:rsid w:val="00B30CA4"/>
    <w:rsid w:val="00B33758"/>
    <w:rsid w:val="00B339CC"/>
    <w:rsid w:val="00B33CA2"/>
    <w:rsid w:val="00B344DC"/>
    <w:rsid w:val="00B3767F"/>
    <w:rsid w:val="00B418CA"/>
    <w:rsid w:val="00B46BC5"/>
    <w:rsid w:val="00B46CCC"/>
    <w:rsid w:val="00B513D3"/>
    <w:rsid w:val="00B62AFE"/>
    <w:rsid w:val="00B64BC4"/>
    <w:rsid w:val="00B70752"/>
    <w:rsid w:val="00B71D02"/>
    <w:rsid w:val="00B721AB"/>
    <w:rsid w:val="00B7426A"/>
    <w:rsid w:val="00B7540F"/>
    <w:rsid w:val="00B7752A"/>
    <w:rsid w:val="00B834E1"/>
    <w:rsid w:val="00B841D4"/>
    <w:rsid w:val="00B8424F"/>
    <w:rsid w:val="00B92486"/>
    <w:rsid w:val="00B93DDC"/>
    <w:rsid w:val="00B94FCC"/>
    <w:rsid w:val="00B966B5"/>
    <w:rsid w:val="00B97D4A"/>
    <w:rsid w:val="00BA0F92"/>
    <w:rsid w:val="00BA6A7B"/>
    <w:rsid w:val="00BA78CD"/>
    <w:rsid w:val="00BB094D"/>
    <w:rsid w:val="00BB410D"/>
    <w:rsid w:val="00BB433A"/>
    <w:rsid w:val="00BB545F"/>
    <w:rsid w:val="00BC1E91"/>
    <w:rsid w:val="00BC3F0D"/>
    <w:rsid w:val="00BC47BC"/>
    <w:rsid w:val="00BC70C1"/>
    <w:rsid w:val="00BD4802"/>
    <w:rsid w:val="00BD4ED8"/>
    <w:rsid w:val="00BD7749"/>
    <w:rsid w:val="00BE10E8"/>
    <w:rsid w:val="00BE1F13"/>
    <w:rsid w:val="00BE22CC"/>
    <w:rsid w:val="00BE4EE4"/>
    <w:rsid w:val="00BF00AE"/>
    <w:rsid w:val="00BF2578"/>
    <w:rsid w:val="00BF3200"/>
    <w:rsid w:val="00BF598C"/>
    <w:rsid w:val="00BF6877"/>
    <w:rsid w:val="00BF740F"/>
    <w:rsid w:val="00C01BD6"/>
    <w:rsid w:val="00C0668B"/>
    <w:rsid w:val="00C10D5B"/>
    <w:rsid w:val="00C11416"/>
    <w:rsid w:val="00C13D2A"/>
    <w:rsid w:val="00C13E84"/>
    <w:rsid w:val="00C15CF7"/>
    <w:rsid w:val="00C17B9A"/>
    <w:rsid w:val="00C207DE"/>
    <w:rsid w:val="00C26712"/>
    <w:rsid w:val="00C272F0"/>
    <w:rsid w:val="00C33186"/>
    <w:rsid w:val="00C33446"/>
    <w:rsid w:val="00C33C73"/>
    <w:rsid w:val="00C358E0"/>
    <w:rsid w:val="00C35F8E"/>
    <w:rsid w:val="00C43A16"/>
    <w:rsid w:val="00C45285"/>
    <w:rsid w:val="00C464CD"/>
    <w:rsid w:val="00C46E76"/>
    <w:rsid w:val="00C53823"/>
    <w:rsid w:val="00C54AAC"/>
    <w:rsid w:val="00C57E25"/>
    <w:rsid w:val="00C57F0D"/>
    <w:rsid w:val="00C61D20"/>
    <w:rsid w:val="00C6343F"/>
    <w:rsid w:val="00C64336"/>
    <w:rsid w:val="00C645D5"/>
    <w:rsid w:val="00C64FC4"/>
    <w:rsid w:val="00C6656F"/>
    <w:rsid w:val="00C66862"/>
    <w:rsid w:val="00C6687D"/>
    <w:rsid w:val="00C71651"/>
    <w:rsid w:val="00C7196F"/>
    <w:rsid w:val="00C81007"/>
    <w:rsid w:val="00C854EA"/>
    <w:rsid w:val="00C85F67"/>
    <w:rsid w:val="00C869F6"/>
    <w:rsid w:val="00C86AF8"/>
    <w:rsid w:val="00C87083"/>
    <w:rsid w:val="00C9006F"/>
    <w:rsid w:val="00C90A9F"/>
    <w:rsid w:val="00C923E8"/>
    <w:rsid w:val="00C926B9"/>
    <w:rsid w:val="00C95A4D"/>
    <w:rsid w:val="00C97773"/>
    <w:rsid w:val="00CA01EC"/>
    <w:rsid w:val="00CA0A36"/>
    <w:rsid w:val="00CA2CC0"/>
    <w:rsid w:val="00CA5CD2"/>
    <w:rsid w:val="00CA7289"/>
    <w:rsid w:val="00CB182F"/>
    <w:rsid w:val="00CB1E7A"/>
    <w:rsid w:val="00CB2CBA"/>
    <w:rsid w:val="00CB33F8"/>
    <w:rsid w:val="00CB733B"/>
    <w:rsid w:val="00CC10EB"/>
    <w:rsid w:val="00CC476A"/>
    <w:rsid w:val="00CC5376"/>
    <w:rsid w:val="00CC5A8A"/>
    <w:rsid w:val="00CD15C5"/>
    <w:rsid w:val="00CD2EC6"/>
    <w:rsid w:val="00CD3D85"/>
    <w:rsid w:val="00CD46CC"/>
    <w:rsid w:val="00CD66B3"/>
    <w:rsid w:val="00CD7245"/>
    <w:rsid w:val="00CD733A"/>
    <w:rsid w:val="00CD7949"/>
    <w:rsid w:val="00CE262E"/>
    <w:rsid w:val="00CE2EB5"/>
    <w:rsid w:val="00CE2FA5"/>
    <w:rsid w:val="00CE4846"/>
    <w:rsid w:val="00CE4ACF"/>
    <w:rsid w:val="00CE532E"/>
    <w:rsid w:val="00CE7399"/>
    <w:rsid w:val="00CE748D"/>
    <w:rsid w:val="00CF146F"/>
    <w:rsid w:val="00CF362E"/>
    <w:rsid w:val="00CF3B6B"/>
    <w:rsid w:val="00CF408A"/>
    <w:rsid w:val="00CF478B"/>
    <w:rsid w:val="00D015A6"/>
    <w:rsid w:val="00D01D1D"/>
    <w:rsid w:val="00D0206C"/>
    <w:rsid w:val="00D12084"/>
    <w:rsid w:val="00D12E27"/>
    <w:rsid w:val="00D13CF5"/>
    <w:rsid w:val="00D1499E"/>
    <w:rsid w:val="00D15DBF"/>
    <w:rsid w:val="00D17B0B"/>
    <w:rsid w:val="00D20E09"/>
    <w:rsid w:val="00D218B6"/>
    <w:rsid w:val="00D223FF"/>
    <w:rsid w:val="00D23847"/>
    <w:rsid w:val="00D24567"/>
    <w:rsid w:val="00D27EE3"/>
    <w:rsid w:val="00D32409"/>
    <w:rsid w:val="00D336E6"/>
    <w:rsid w:val="00D33816"/>
    <w:rsid w:val="00D338DC"/>
    <w:rsid w:val="00D403C1"/>
    <w:rsid w:val="00D41494"/>
    <w:rsid w:val="00D45EE2"/>
    <w:rsid w:val="00D478DF"/>
    <w:rsid w:val="00D544DE"/>
    <w:rsid w:val="00D566E3"/>
    <w:rsid w:val="00D57819"/>
    <w:rsid w:val="00D57C0E"/>
    <w:rsid w:val="00D6034B"/>
    <w:rsid w:val="00D61D14"/>
    <w:rsid w:val="00D626BB"/>
    <w:rsid w:val="00D657FD"/>
    <w:rsid w:val="00D6647D"/>
    <w:rsid w:val="00D7146D"/>
    <w:rsid w:val="00D7308D"/>
    <w:rsid w:val="00D733AB"/>
    <w:rsid w:val="00D73718"/>
    <w:rsid w:val="00D75C60"/>
    <w:rsid w:val="00D761A2"/>
    <w:rsid w:val="00D8159E"/>
    <w:rsid w:val="00D84AFE"/>
    <w:rsid w:val="00D85D7F"/>
    <w:rsid w:val="00D87A48"/>
    <w:rsid w:val="00DA5996"/>
    <w:rsid w:val="00DA6A15"/>
    <w:rsid w:val="00DB10CA"/>
    <w:rsid w:val="00DB2166"/>
    <w:rsid w:val="00DB33B4"/>
    <w:rsid w:val="00DB3413"/>
    <w:rsid w:val="00DB59E4"/>
    <w:rsid w:val="00DC09FF"/>
    <w:rsid w:val="00DC3631"/>
    <w:rsid w:val="00DC4E0E"/>
    <w:rsid w:val="00DD5311"/>
    <w:rsid w:val="00DE1F63"/>
    <w:rsid w:val="00DE6748"/>
    <w:rsid w:val="00DF0F42"/>
    <w:rsid w:val="00DF222D"/>
    <w:rsid w:val="00DF233E"/>
    <w:rsid w:val="00DF324C"/>
    <w:rsid w:val="00DF4F8C"/>
    <w:rsid w:val="00DF61E4"/>
    <w:rsid w:val="00DF62FD"/>
    <w:rsid w:val="00DF6904"/>
    <w:rsid w:val="00DF699C"/>
    <w:rsid w:val="00DF7637"/>
    <w:rsid w:val="00E0431D"/>
    <w:rsid w:val="00E047C1"/>
    <w:rsid w:val="00E079A7"/>
    <w:rsid w:val="00E10EA3"/>
    <w:rsid w:val="00E1102E"/>
    <w:rsid w:val="00E13144"/>
    <w:rsid w:val="00E13CAA"/>
    <w:rsid w:val="00E20E14"/>
    <w:rsid w:val="00E21938"/>
    <w:rsid w:val="00E232F9"/>
    <w:rsid w:val="00E25D6C"/>
    <w:rsid w:val="00E31D89"/>
    <w:rsid w:val="00E322A9"/>
    <w:rsid w:val="00E33B8B"/>
    <w:rsid w:val="00E33E7B"/>
    <w:rsid w:val="00E37448"/>
    <w:rsid w:val="00E37855"/>
    <w:rsid w:val="00E40E80"/>
    <w:rsid w:val="00E4183A"/>
    <w:rsid w:val="00E44652"/>
    <w:rsid w:val="00E45013"/>
    <w:rsid w:val="00E45D53"/>
    <w:rsid w:val="00E45EF8"/>
    <w:rsid w:val="00E501B1"/>
    <w:rsid w:val="00E5392A"/>
    <w:rsid w:val="00E53F16"/>
    <w:rsid w:val="00E54C0E"/>
    <w:rsid w:val="00E5632A"/>
    <w:rsid w:val="00E624AA"/>
    <w:rsid w:val="00E63BDF"/>
    <w:rsid w:val="00E803A4"/>
    <w:rsid w:val="00E9195D"/>
    <w:rsid w:val="00E91FE5"/>
    <w:rsid w:val="00E94AD8"/>
    <w:rsid w:val="00E952E7"/>
    <w:rsid w:val="00E9549C"/>
    <w:rsid w:val="00E96F9C"/>
    <w:rsid w:val="00EA01BB"/>
    <w:rsid w:val="00EA1E56"/>
    <w:rsid w:val="00EA276E"/>
    <w:rsid w:val="00EA43EE"/>
    <w:rsid w:val="00EB3FA6"/>
    <w:rsid w:val="00EB421B"/>
    <w:rsid w:val="00EB4720"/>
    <w:rsid w:val="00EB65EE"/>
    <w:rsid w:val="00EC2221"/>
    <w:rsid w:val="00EC2B9E"/>
    <w:rsid w:val="00EC49F1"/>
    <w:rsid w:val="00EC7503"/>
    <w:rsid w:val="00ED24E8"/>
    <w:rsid w:val="00ED30CE"/>
    <w:rsid w:val="00ED36DF"/>
    <w:rsid w:val="00EE24CB"/>
    <w:rsid w:val="00EE3405"/>
    <w:rsid w:val="00EE4586"/>
    <w:rsid w:val="00EE4D43"/>
    <w:rsid w:val="00EE67EF"/>
    <w:rsid w:val="00EE6A52"/>
    <w:rsid w:val="00EE6CBE"/>
    <w:rsid w:val="00EF17EE"/>
    <w:rsid w:val="00EF7B93"/>
    <w:rsid w:val="00F0325D"/>
    <w:rsid w:val="00F12D99"/>
    <w:rsid w:val="00F13DEB"/>
    <w:rsid w:val="00F148C6"/>
    <w:rsid w:val="00F149AB"/>
    <w:rsid w:val="00F155C4"/>
    <w:rsid w:val="00F174DA"/>
    <w:rsid w:val="00F21F35"/>
    <w:rsid w:val="00F2542C"/>
    <w:rsid w:val="00F2750A"/>
    <w:rsid w:val="00F2785F"/>
    <w:rsid w:val="00F328D7"/>
    <w:rsid w:val="00F32AD2"/>
    <w:rsid w:val="00F3569C"/>
    <w:rsid w:val="00F45584"/>
    <w:rsid w:val="00F46875"/>
    <w:rsid w:val="00F521CF"/>
    <w:rsid w:val="00F56159"/>
    <w:rsid w:val="00F60C28"/>
    <w:rsid w:val="00F66B75"/>
    <w:rsid w:val="00F716CC"/>
    <w:rsid w:val="00F76A08"/>
    <w:rsid w:val="00F76A55"/>
    <w:rsid w:val="00F81D39"/>
    <w:rsid w:val="00F83B16"/>
    <w:rsid w:val="00F85809"/>
    <w:rsid w:val="00F90777"/>
    <w:rsid w:val="00F91CFE"/>
    <w:rsid w:val="00F922B1"/>
    <w:rsid w:val="00F930CB"/>
    <w:rsid w:val="00F964D4"/>
    <w:rsid w:val="00F96BB6"/>
    <w:rsid w:val="00F96EEF"/>
    <w:rsid w:val="00F97325"/>
    <w:rsid w:val="00F97CA3"/>
    <w:rsid w:val="00FA1757"/>
    <w:rsid w:val="00FA21B1"/>
    <w:rsid w:val="00FA280E"/>
    <w:rsid w:val="00FA68D7"/>
    <w:rsid w:val="00FB00D1"/>
    <w:rsid w:val="00FB0367"/>
    <w:rsid w:val="00FB508A"/>
    <w:rsid w:val="00FB75C3"/>
    <w:rsid w:val="00FC16FD"/>
    <w:rsid w:val="00FC51D0"/>
    <w:rsid w:val="00FD0B8D"/>
    <w:rsid w:val="00FD2C42"/>
    <w:rsid w:val="00FD300A"/>
    <w:rsid w:val="00FD35DF"/>
    <w:rsid w:val="00FD4107"/>
    <w:rsid w:val="00FD4B79"/>
    <w:rsid w:val="00FD51AF"/>
    <w:rsid w:val="00FD7AC7"/>
    <w:rsid w:val="00FE01E5"/>
    <w:rsid w:val="00FE100C"/>
    <w:rsid w:val="00FE3D8C"/>
    <w:rsid w:val="00FE6F3E"/>
    <w:rsid w:val="00FF195C"/>
    <w:rsid w:val="00FF2326"/>
    <w:rsid w:val="00FF2AF7"/>
    <w:rsid w:val="00FF2E03"/>
    <w:rsid w:val="00FF63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6561"/>
    <o:shapelayout v:ext="edit">
      <o:idmap v:ext="edit" data="1"/>
    </o:shapelayout>
  </w:shapeDefaults>
  <w:doNotEmbedSmartTags/>
  <w:decimalSymbol w:val=","/>
  <w:listSeparator w:val=";"/>
  <w15:docId w15:val="{E8746E63-4201-44E0-BA4D-172712915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81007"/>
    <w:pPr>
      <w:suppressAutoHyphens/>
    </w:pPr>
    <w:rPr>
      <w:sz w:val="24"/>
      <w:szCs w:val="24"/>
      <w:lang w:val="eu-ES"/>
    </w:rPr>
  </w:style>
  <w:style w:type="paragraph" w:styleId="1izenburua">
    <w:name w:val="heading 1"/>
    <w:basedOn w:val="Normala"/>
    <w:next w:val="Normala"/>
    <w:qFormat/>
    <w:rsid w:val="00C81007"/>
    <w:pPr>
      <w:keepNext/>
      <w:outlineLvl w:val="0"/>
    </w:pPr>
    <w:rPr>
      <w:b/>
      <w:bCs/>
      <w:lang w:val="es-ES_tradnl"/>
    </w:rPr>
  </w:style>
  <w:style w:type="paragraph" w:styleId="2izenburua">
    <w:name w:val="heading 2"/>
    <w:basedOn w:val="Normala"/>
    <w:next w:val="Normala"/>
    <w:qFormat/>
    <w:rsid w:val="00C81007"/>
    <w:pPr>
      <w:keepNext/>
      <w:outlineLvl w:val="1"/>
    </w:pPr>
    <w:rPr>
      <w:b/>
      <w:bCs/>
      <w:spacing w:val="-3"/>
      <w:lang w:val="es-ES_tradnl"/>
    </w:rPr>
  </w:style>
  <w:style w:type="paragraph" w:styleId="3izenburua">
    <w:name w:val="heading 3"/>
    <w:basedOn w:val="Normala"/>
    <w:next w:val="Normala"/>
    <w:qFormat/>
    <w:rsid w:val="00C81007"/>
    <w:pPr>
      <w:keepNext/>
      <w:jc w:val="both"/>
      <w:outlineLvl w:val="2"/>
    </w:pPr>
    <w:rPr>
      <w:b/>
      <w:bCs/>
    </w:rPr>
  </w:style>
  <w:style w:type="paragraph" w:styleId="4izenburua">
    <w:name w:val="heading 4"/>
    <w:basedOn w:val="Normala"/>
    <w:next w:val="Normala"/>
    <w:qFormat/>
    <w:rsid w:val="00C81007"/>
    <w:pPr>
      <w:keepNext/>
      <w:spacing w:line="288" w:lineRule="auto"/>
      <w:jc w:val="center"/>
      <w:outlineLvl w:val="3"/>
    </w:pPr>
    <w:rPr>
      <w:b/>
      <w:bCs/>
      <w:i/>
      <w:iCs/>
      <w:caps/>
      <w:dstrike/>
      <w:spacing w:val="-2"/>
      <w:sz w:val="20"/>
      <w:szCs w:val="20"/>
    </w:rPr>
  </w:style>
  <w:style w:type="paragraph" w:styleId="5izenburua">
    <w:name w:val="heading 5"/>
    <w:basedOn w:val="Normala"/>
    <w:next w:val="Normala"/>
    <w:qFormat/>
    <w:rsid w:val="00C81007"/>
    <w:pPr>
      <w:keepNext/>
      <w:spacing w:line="288" w:lineRule="auto"/>
      <w:jc w:val="center"/>
      <w:outlineLvl w:val="4"/>
    </w:pPr>
    <w:rPr>
      <w:b/>
      <w:bCs/>
      <w:i/>
      <w:iCs/>
      <w:caps/>
      <w:dstrike/>
      <w:spacing w:val="-2"/>
      <w:sz w:val="20"/>
      <w:szCs w:val="20"/>
      <w:lang w:val="es-ES_tradnl"/>
    </w:rPr>
  </w:style>
  <w:style w:type="paragraph" w:styleId="6izenburua">
    <w:name w:val="heading 6"/>
    <w:basedOn w:val="Normala"/>
    <w:next w:val="Normala"/>
    <w:qFormat/>
    <w:rsid w:val="00C81007"/>
    <w:pPr>
      <w:keepNext/>
      <w:spacing w:line="288" w:lineRule="auto"/>
      <w:jc w:val="center"/>
      <w:outlineLvl w:val="5"/>
    </w:pPr>
    <w:rPr>
      <w:b/>
      <w:bCs/>
      <w:spacing w:val="-2"/>
    </w:rPr>
  </w:style>
  <w:style w:type="paragraph" w:styleId="7izenburua">
    <w:name w:val="heading 7"/>
    <w:basedOn w:val="Normala"/>
    <w:next w:val="Normala"/>
    <w:qFormat/>
    <w:rsid w:val="00C81007"/>
    <w:pPr>
      <w:spacing w:before="240" w:after="60"/>
      <w:outlineLvl w:val="6"/>
    </w:pPr>
  </w:style>
  <w:style w:type="paragraph" w:styleId="8izenburua">
    <w:name w:val="heading 8"/>
    <w:basedOn w:val="Normala"/>
    <w:next w:val="Normala"/>
    <w:qFormat/>
    <w:rsid w:val="00C81007"/>
    <w:pPr>
      <w:spacing w:before="240" w:after="60"/>
      <w:outlineLvl w:val="7"/>
    </w:pPr>
    <w:rPr>
      <w:i/>
      <w:iC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3z0">
    <w:name w:val="WW8Num3z0"/>
    <w:rsid w:val="00C81007"/>
    <w:rPr>
      <w:rFonts w:ascii="Times New Roman" w:hAnsi="Times New Roman" w:cs="Times New Roman"/>
    </w:rPr>
  </w:style>
  <w:style w:type="character" w:customStyle="1" w:styleId="WW8Num4z0">
    <w:name w:val="WW8Num4z0"/>
    <w:rsid w:val="00C81007"/>
    <w:rPr>
      <w:rFonts w:ascii="Times New Roman" w:hAnsi="Times New Roman" w:cs="Times New Roman"/>
    </w:rPr>
  </w:style>
  <w:style w:type="character" w:customStyle="1" w:styleId="WW8Num4z1">
    <w:name w:val="WW8Num4z1"/>
    <w:rsid w:val="00C81007"/>
    <w:rPr>
      <w:rFonts w:ascii="Courier New" w:hAnsi="Courier New" w:cs="Courier New"/>
    </w:rPr>
  </w:style>
  <w:style w:type="character" w:customStyle="1" w:styleId="WW8Num4z3">
    <w:name w:val="WW8Num4z3"/>
    <w:rsid w:val="00C81007"/>
    <w:rPr>
      <w:rFonts w:ascii="Times New Roman" w:hAnsi="Times New Roman" w:cs="Times New Roman"/>
    </w:rPr>
  </w:style>
  <w:style w:type="character" w:customStyle="1" w:styleId="WW8Num6z0">
    <w:name w:val="WW8Num6z0"/>
    <w:rsid w:val="00C81007"/>
    <w:rPr>
      <w:rFonts w:ascii="Times New Roman" w:eastAsia="Times New Roman" w:hAnsi="Times New Roman" w:cs="Times New Roman"/>
    </w:rPr>
  </w:style>
  <w:style w:type="character" w:customStyle="1" w:styleId="WW8Num6z1">
    <w:name w:val="WW8Num6z1"/>
    <w:rsid w:val="00C81007"/>
    <w:rPr>
      <w:rFonts w:ascii="Courier New" w:hAnsi="Courier New" w:cs="Courier New"/>
    </w:rPr>
  </w:style>
  <w:style w:type="character" w:customStyle="1" w:styleId="WW8Num6z2">
    <w:name w:val="WW8Num6z2"/>
    <w:rsid w:val="00C81007"/>
    <w:rPr>
      <w:rFonts w:ascii="Times New Roman" w:hAnsi="Times New Roman" w:cs="Times New Roman"/>
    </w:rPr>
  </w:style>
  <w:style w:type="character" w:customStyle="1" w:styleId="WW8Num9z0">
    <w:name w:val="WW8Num9z0"/>
    <w:rsid w:val="00C81007"/>
    <w:rPr>
      <w:rFonts w:ascii="Times New Roman" w:hAnsi="Times New Roman" w:cs="Times New Roman"/>
      <w:color w:val="auto"/>
    </w:rPr>
  </w:style>
  <w:style w:type="character" w:customStyle="1" w:styleId="WW8Num9z1">
    <w:name w:val="WW8Num9z1"/>
    <w:rsid w:val="00C81007"/>
    <w:rPr>
      <w:rFonts w:ascii="Courier New" w:hAnsi="Courier New" w:cs="Courier New"/>
    </w:rPr>
  </w:style>
  <w:style w:type="character" w:customStyle="1" w:styleId="WW8Num9z2">
    <w:name w:val="WW8Num9z2"/>
    <w:rsid w:val="00C81007"/>
    <w:rPr>
      <w:rFonts w:ascii="Times New Roman" w:hAnsi="Times New Roman" w:cs="Times New Roman"/>
    </w:rPr>
  </w:style>
  <w:style w:type="character" w:customStyle="1" w:styleId="WW8Num9z3">
    <w:name w:val="WW8Num9z3"/>
    <w:rsid w:val="00C81007"/>
    <w:rPr>
      <w:rFonts w:ascii="Times New Roman" w:hAnsi="Times New Roman" w:cs="Times New Roman"/>
    </w:rPr>
  </w:style>
  <w:style w:type="character" w:customStyle="1" w:styleId="WW8Num11z0">
    <w:name w:val="WW8Num11z0"/>
    <w:rsid w:val="00C81007"/>
    <w:rPr>
      <w:rFonts w:ascii="Arial" w:hAnsi="Arial" w:cs="Arial"/>
      <w:sz w:val="16"/>
      <w:szCs w:val="16"/>
    </w:rPr>
  </w:style>
  <w:style w:type="character" w:customStyle="1" w:styleId="WW8Num11z1">
    <w:name w:val="WW8Num11z1"/>
    <w:rsid w:val="00C81007"/>
    <w:rPr>
      <w:rFonts w:ascii="Courier New" w:hAnsi="Courier New" w:cs="Courier New"/>
    </w:rPr>
  </w:style>
  <w:style w:type="character" w:customStyle="1" w:styleId="WW8Num11z2">
    <w:name w:val="WW8Num11z2"/>
    <w:rsid w:val="00C81007"/>
    <w:rPr>
      <w:rFonts w:ascii="Times New Roman" w:hAnsi="Times New Roman" w:cs="Times New Roman"/>
    </w:rPr>
  </w:style>
  <w:style w:type="character" w:customStyle="1" w:styleId="WW8Num11z3">
    <w:name w:val="WW8Num11z3"/>
    <w:rsid w:val="00C81007"/>
    <w:rPr>
      <w:rFonts w:ascii="Times New Roman" w:hAnsi="Times New Roman" w:cs="Times New Roman"/>
    </w:rPr>
  </w:style>
  <w:style w:type="character" w:customStyle="1" w:styleId="WW8Num13z0">
    <w:name w:val="WW8Num13z0"/>
    <w:rsid w:val="00C81007"/>
    <w:rPr>
      <w:sz w:val="22"/>
      <w:szCs w:val="22"/>
    </w:rPr>
  </w:style>
  <w:style w:type="character" w:customStyle="1" w:styleId="WW8Num15z0">
    <w:name w:val="WW8Num15z0"/>
    <w:rsid w:val="00C81007"/>
    <w:rPr>
      <w:rFonts w:ascii="Times New Roman" w:eastAsia="Times New Roman" w:hAnsi="Times New Roman" w:cs="Times New Roman"/>
    </w:rPr>
  </w:style>
  <w:style w:type="character" w:customStyle="1" w:styleId="WW8Num15z1">
    <w:name w:val="WW8Num15z1"/>
    <w:rsid w:val="00C81007"/>
    <w:rPr>
      <w:rFonts w:ascii="Courier New" w:hAnsi="Courier New" w:cs="Courier New"/>
    </w:rPr>
  </w:style>
  <w:style w:type="character" w:customStyle="1" w:styleId="WW8Num15z2">
    <w:name w:val="WW8Num15z2"/>
    <w:rsid w:val="00C81007"/>
    <w:rPr>
      <w:rFonts w:ascii="Times New Roman" w:hAnsi="Times New Roman" w:cs="Times New Roman"/>
    </w:rPr>
  </w:style>
  <w:style w:type="character" w:customStyle="1" w:styleId="WW8Num15z3">
    <w:name w:val="WW8Num15z3"/>
    <w:rsid w:val="00C81007"/>
    <w:rPr>
      <w:rFonts w:ascii="Times New Roman" w:hAnsi="Times New Roman" w:cs="Times New Roman"/>
    </w:rPr>
  </w:style>
  <w:style w:type="character" w:customStyle="1" w:styleId="WW8Num19z0">
    <w:name w:val="WW8Num19z0"/>
    <w:rsid w:val="00C81007"/>
    <w:rPr>
      <w:rFonts w:ascii="Times New Roman" w:hAnsi="Times New Roman" w:cs="Times New Roman"/>
    </w:rPr>
  </w:style>
  <w:style w:type="character" w:customStyle="1" w:styleId="WW8Num19z1">
    <w:name w:val="WW8Num19z1"/>
    <w:rsid w:val="00C81007"/>
    <w:rPr>
      <w:rFonts w:ascii="Courier New" w:hAnsi="Courier New" w:cs="Courier New"/>
    </w:rPr>
  </w:style>
  <w:style w:type="character" w:customStyle="1" w:styleId="WW8Num19z2">
    <w:name w:val="WW8Num19z2"/>
    <w:rsid w:val="00C81007"/>
    <w:rPr>
      <w:rFonts w:ascii="Times New Roman" w:hAnsi="Times New Roman" w:cs="Times New Roman"/>
    </w:rPr>
  </w:style>
  <w:style w:type="character" w:customStyle="1" w:styleId="WW8Num20z0">
    <w:name w:val="WW8Num20z0"/>
    <w:rsid w:val="00C81007"/>
    <w:rPr>
      <w:sz w:val="22"/>
      <w:szCs w:val="22"/>
    </w:rPr>
  </w:style>
  <w:style w:type="character" w:customStyle="1" w:styleId="WW8Num21z1">
    <w:name w:val="WW8Num21z1"/>
    <w:rsid w:val="00C81007"/>
    <w:rPr>
      <w:rFonts w:ascii="Times New Roman" w:hAnsi="Times New Roman" w:cs="Times New Roman"/>
    </w:rPr>
  </w:style>
  <w:style w:type="character" w:customStyle="1" w:styleId="WW8Num22z0">
    <w:name w:val="WW8Num22z0"/>
    <w:rsid w:val="00C81007"/>
    <w:rPr>
      <w:rFonts w:ascii="Times New Roman" w:eastAsia="Times New Roman" w:hAnsi="Times New Roman" w:cs="Times New Roman"/>
    </w:rPr>
  </w:style>
  <w:style w:type="character" w:customStyle="1" w:styleId="WW8Num22z1">
    <w:name w:val="WW8Num22z1"/>
    <w:rsid w:val="00C81007"/>
    <w:rPr>
      <w:rFonts w:ascii="Courier New" w:hAnsi="Courier New" w:cs="Courier New"/>
    </w:rPr>
  </w:style>
  <w:style w:type="character" w:customStyle="1" w:styleId="WW8Num22z2">
    <w:name w:val="WW8Num22z2"/>
    <w:rsid w:val="00C81007"/>
    <w:rPr>
      <w:rFonts w:ascii="Times New Roman" w:hAnsi="Times New Roman" w:cs="Times New Roman"/>
    </w:rPr>
  </w:style>
  <w:style w:type="character" w:customStyle="1" w:styleId="WW8Num22z3">
    <w:name w:val="WW8Num22z3"/>
    <w:rsid w:val="00C81007"/>
    <w:rPr>
      <w:rFonts w:ascii="Times New Roman" w:hAnsi="Times New Roman" w:cs="Times New Roman"/>
    </w:rPr>
  </w:style>
  <w:style w:type="character" w:customStyle="1" w:styleId="WW8Num23z0">
    <w:name w:val="WW8Num23z0"/>
    <w:rsid w:val="00C81007"/>
    <w:rPr>
      <w:rFonts w:ascii="Times New Roman" w:hAnsi="Times New Roman" w:cs="Times New Roman"/>
    </w:rPr>
  </w:style>
  <w:style w:type="character" w:customStyle="1" w:styleId="WW8Num23z1">
    <w:name w:val="WW8Num23z1"/>
    <w:rsid w:val="00C81007"/>
    <w:rPr>
      <w:rFonts w:ascii="Courier New" w:hAnsi="Courier New" w:cs="Courier New"/>
    </w:rPr>
  </w:style>
  <w:style w:type="character" w:customStyle="1" w:styleId="WW8Num23z2">
    <w:name w:val="WW8Num23z2"/>
    <w:rsid w:val="00C81007"/>
    <w:rPr>
      <w:rFonts w:ascii="Times New Roman" w:hAnsi="Times New Roman" w:cs="Times New Roman"/>
    </w:rPr>
  </w:style>
  <w:style w:type="character" w:customStyle="1" w:styleId="WW8Num24z0">
    <w:name w:val="WW8Num24z0"/>
    <w:rsid w:val="00C81007"/>
    <w:rPr>
      <w:rFonts w:ascii="Times New Roman" w:eastAsia="Times New Roman" w:hAnsi="Times New Roman" w:cs="Times New Roman"/>
    </w:rPr>
  </w:style>
  <w:style w:type="character" w:customStyle="1" w:styleId="WW8Num24z1">
    <w:name w:val="WW8Num24z1"/>
    <w:rsid w:val="00C81007"/>
    <w:rPr>
      <w:rFonts w:ascii="Courier New" w:hAnsi="Courier New" w:cs="Courier New"/>
    </w:rPr>
  </w:style>
  <w:style w:type="character" w:customStyle="1" w:styleId="WW8Num24z2">
    <w:name w:val="WW8Num24z2"/>
    <w:rsid w:val="00C81007"/>
    <w:rPr>
      <w:rFonts w:ascii="Times New Roman" w:hAnsi="Times New Roman" w:cs="Times New Roman"/>
    </w:rPr>
  </w:style>
  <w:style w:type="character" w:customStyle="1" w:styleId="WW8Num24z3">
    <w:name w:val="WW8Num24z3"/>
    <w:rsid w:val="00C81007"/>
    <w:rPr>
      <w:rFonts w:ascii="Times New Roman" w:hAnsi="Times New Roman" w:cs="Times New Roman"/>
    </w:rPr>
  </w:style>
  <w:style w:type="character" w:customStyle="1" w:styleId="WW8Num26z0">
    <w:name w:val="WW8Num26z0"/>
    <w:rsid w:val="00C81007"/>
    <w:rPr>
      <w:sz w:val="22"/>
      <w:szCs w:val="22"/>
    </w:rPr>
  </w:style>
  <w:style w:type="character" w:customStyle="1" w:styleId="WW8Num29z0">
    <w:name w:val="WW8Num29z0"/>
    <w:rsid w:val="00C81007"/>
    <w:rPr>
      <w:sz w:val="22"/>
      <w:szCs w:val="22"/>
    </w:rPr>
  </w:style>
  <w:style w:type="character" w:customStyle="1" w:styleId="WW8NumSt7z0">
    <w:name w:val="WW8NumSt7z0"/>
    <w:rsid w:val="00C81007"/>
    <w:rPr>
      <w:rFonts w:ascii="Times New Roman" w:hAnsi="Times New Roman" w:cs="Times New Roman"/>
      <w:sz w:val="28"/>
      <w:szCs w:val="28"/>
    </w:rPr>
  </w:style>
  <w:style w:type="character" w:customStyle="1" w:styleId="Fuentedeprrafopredeter1">
    <w:name w:val="Fuente de párrafo predeter.1"/>
    <w:rsid w:val="00C81007"/>
  </w:style>
  <w:style w:type="character" w:styleId="Orrizenbakia">
    <w:name w:val="page number"/>
    <w:basedOn w:val="Paragrafoarenletra-tipolehenetsia"/>
    <w:rsid w:val="00C81007"/>
    <w:rPr>
      <w:rFonts w:ascii="Times New Roman" w:hAnsi="Times New Roman" w:cs="Times New Roman"/>
    </w:rPr>
  </w:style>
  <w:style w:type="character" w:customStyle="1" w:styleId="tw4winMark">
    <w:name w:val="tw4winMark"/>
    <w:rsid w:val="00C81007"/>
    <w:rPr>
      <w:rFonts w:ascii="Courier New" w:hAnsi="Courier New" w:cs="Courier New"/>
      <w:vanish/>
      <w:color w:val="800080"/>
      <w:sz w:val="24"/>
      <w:szCs w:val="24"/>
      <w:vertAlign w:val="subscript"/>
    </w:rPr>
  </w:style>
  <w:style w:type="character" w:customStyle="1" w:styleId="cambio-reciente">
    <w:name w:val="cambio-reciente"/>
    <w:rsid w:val="00C81007"/>
    <w:rPr>
      <w:rFonts w:ascii="Times New Roman" w:hAnsi="Times New Roman" w:cs="Times New Roman"/>
    </w:rPr>
  </w:style>
  <w:style w:type="character" w:styleId="Lodia">
    <w:name w:val="Strong"/>
    <w:basedOn w:val="Paragrafoarenletra-tipolehenetsia"/>
    <w:qFormat/>
    <w:rsid w:val="00C81007"/>
    <w:rPr>
      <w:rFonts w:ascii="Times New Roman" w:hAnsi="Times New Roman" w:cs="Times New Roman"/>
      <w:b/>
      <w:bCs/>
    </w:rPr>
  </w:style>
  <w:style w:type="character" w:customStyle="1" w:styleId="punttu">
    <w:name w:val="punttu"/>
    <w:rsid w:val="00C81007"/>
    <w:rPr>
      <w:rFonts w:ascii="Times New Roman" w:hAnsi="Times New Roman" w:cs="Times New Roman"/>
    </w:rPr>
  </w:style>
  <w:style w:type="character" w:customStyle="1" w:styleId="bold1">
    <w:name w:val="bold1"/>
    <w:rsid w:val="00C81007"/>
    <w:rPr>
      <w:rFonts w:ascii="Times New Roman" w:hAnsi="Times New Roman" w:cs="Times New Roman"/>
      <w:b/>
      <w:bCs/>
    </w:rPr>
  </w:style>
  <w:style w:type="character" w:styleId="Enfasia">
    <w:name w:val="Emphasis"/>
    <w:basedOn w:val="Paragrafoarenletra-tipolehenetsia"/>
    <w:qFormat/>
    <w:rsid w:val="00C81007"/>
    <w:rPr>
      <w:rFonts w:ascii="Times New Roman" w:hAnsi="Times New Roman" w:cs="Times New Roman"/>
      <w:b/>
      <w:bCs/>
    </w:rPr>
  </w:style>
  <w:style w:type="character" w:customStyle="1" w:styleId="tw4winError">
    <w:name w:val="tw4winError"/>
    <w:rsid w:val="00C81007"/>
    <w:rPr>
      <w:rFonts w:ascii="Courier New" w:hAnsi="Courier New" w:cs="Courier New"/>
      <w:color w:val="00FF00"/>
      <w:sz w:val="40"/>
      <w:szCs w:val="40"/>
    </w:rPr>
  </w:style>
  <w:style w:type="character" w:customStyle="1" w:styleId="tw4winTerm">
    <w:name w:val="tw4winTerm"/>
    <w:rsid w:val="00C81007"/>
    <w:rPr>
      <w:color w:val="0000FF"/>
    </w:rPr>
  </w:style>
  <w:style w:type="character" w:customStyle="1" w:styleId="tw4winPopup">
    <w:name w:val="tw4winPopup"/>
    <w:rsid w:val="00C81007"/>
    <w:rPr>
      <w:rFonts w:ascii="Courier New" w:hAnsi="Courier New" w:cs="Courier New"/>
      <w:color w:val="008000"/>
    </w:rPr>
  </w:style>
  <w:style w:type="character" w:customStyle="1" w:styleId="tw4winJump">
    <w:name w:val="tw4winJump"/>
    <w:rsid w:val="00C81007"/>
    <w:rPr>
      <w:rFonts w:ascii="Courier New" w:hAnsi="Courier New" w:cs="Courier New"/>
      <w:color w:val="008080"/>
    </w:rPr>
  </w:style>
  <w:style w:type="character" w:customStyle="1" w:styleId="tw4winExternal">
    <w:name w:val="tw4winExternal"/>
    <w:rsid w:val="00C81007"/>
    <w:rPr>
      <w:rFonts w:ascii="Courier New" w:hAnsi="Courier New" w:cs="Courier New"/>
      <w:color w:val="808080"/>
    </w:rPr>
  </w:style>
  <w:style w:type="character" w:customStyle="1" w:styleId="tw4winInternal">
    <w:name w:val="tw4winInternal"/>
    <w:rsid w:val="00C81007"/>
    <w:rPr>
      <w:rFonts w:ascii="Courier New" w:hAnsi="Courier New" w:cs="Courier New"/>
      <w:color w:val="FF0000"/>
    </w:rPr>
  </w:style>
  <w:style w:type="character" w:customStyle="1" w:styleId="DONOTTRANSLATE">
    <w:name w:val="DO_NOT_TRANSLATE"/>
    <w:rsid w:val="00C81007"/>
    <w:rPr>
      <w:rFonts w:ascii="Courier New" w:hAnsi="Courier New" w:cs="Courier New"/>
      <w:color w:val="800000"/>
    </w:rPr>
  </w:style>
  <w:style w:type="character" w:customStyle="1" w:styleId="EstiloCorreo49">
    <w:name w:val="EstiloCorreo49"/>
    <w:rsid w:val="00C81007"/>
    <w:rPr>
      <w:rFonts w:ascii="Arial" w:hAnsi="Arial" w:cs="Arial"/>
      <w:b/>
      <w:bCs/>
      <w:color w:val="000080"/>
      <w:sz w:val="20"/>
      <w:szCs w:val="20"/>
    </w:rPr>
  </w:style>
  <w:style w:type="character" w:customStyle="1" w:styleId="eacep1">
    <w:name w:val="eacep1"/>
    <w:rsid w:val="00C81007"/>
    <w:rPr>
      <w:rFonts w:ascii="Times New Roman" w:hAnsi="Times New Roman" w:cs="Times New Roman"/>
      <w:color w:val="000000"/>
    </w:rPr>
  </w:style>
  <w:style w:type="character" w:customStyle="1" w:styleId="negrita">
    <w:name w:val="negrita"/>
    <w:rsid w:val="00C81007"/>
    <w:rPr>
      <w:rFonts w:ascii="Times New Roman" w:hAnsi="Times New Roman" w:cs="Times New Roman"/>
    </w:rPr>
  </w:style>
  <w:style w:type="character" w:customStyle="1" w:styleId="texto-titdiv11">
    <w:name w:val="texto-titdiv11"/>
    <w:rsid w:val="00C81007"/>
    <w:rPr>
      <w:rFonts w:ascii="Times New Roman" w:hAnsi="Times New Roman" w:cs="Times New Roman"/>
      <w:b/>
      <w:bCs/>
      <w:color w:val="auto"/>
    </w:rPr>
  </w:style>
  <w:style w:type="character" w:customStyle="1" w:styleId="CarCar1">
    <w:name w:val="Car Car1"/>
    <w:rsid w:val="00C81007"/>
    <w:rPr>
      <w:lang w:val="es-ES"/>
    </w:rPr>
  </w:style>
  <w:style w:type="character" w:customStyle="1" w:styleId="Heading1Char">
    <w:name w:val="Heading 1 Char"/>
    <w:rsid w:val="00C81007"/>
    <w:rPr>
      <w:b/>
      <w:bCs/>
      <w:sz w:val="24"/>
      <w:szCs w:val="24"/>
      <w:lang w:val="es-ES_tradnl"/>
    </w:rPr>
  </w:style>
  <w:style w:type="character" w:customStyle="1" w:styleId="BodyTextChar">
    <w:name w:val="Body Text Char"/>
    <w:rsid w:val="00C81007"/>
    <w:rPr>
      <w:sz w:val="24"/>
      <w:szCs w:val="24"/>
      <w:lang w:val="es-ES_tradnl"/>
    </w:rPr>
  </w:style>
  <w:style w:type="character" w:customStyle="1" w:styleId="Heading2Char">
    <w:name w:val="Heading 2 Char"/>
    <w:rsid w:val="00C81007"/>
    <w:rPr>
      <w:b/>
      <w:bCs/>
      <w:spacing w:val="-3"/>
      <w:sz w:val="24"/>
      <w:szCs w:val="24"/>
      <w:lang w:val="es-ES_tradnl"/>
    </w:rPr>
  </w:style>
  <w:style w:type="character" w:styleId="Hiperesteka">
    <w:name w:val="Hyperlink"/>
    <w:basedOn w:val="Paragrafoarenletra-tipolehenetsia"/>
    <w:rsid w:val="00C81007"/>
    <w:rPr>
      <w:color w:val="0000FF"/>
      <w:u w:val="single"/>
    </w:rPr>
  </w:style>
  <w:style w:type="paragraph" w:customStyle="1" w:styleId="Izenburua">
    <w:name w:val="Izenburua"/>
    <w:basedOn w:val="Normala"/>
    <w:next w:val="Gorputz-testua"/>
    <w:rsid w:val="00C81007"/>
    <w:pPr>
      <w:keepNext/>
      <w:spacing w:before="240" w:after="120"/>
    </w:pPr>
    <w:rPr>
      <w:rFonts w:ascii="Arial" w:hAnsi="Arial" w:cs="Arial"/>
      <w:sz w:val="28"/>
      <w:szCs w:val="28"/>
    </w:rPr>
  </w:style>
  <w:style w:type="paragraph" w:styleId="Gorputz-testua">
    <w:name w:val="Body Text"/>
    <w:basedOn w:val="Normala"/>
    <w:rsid w:val="00C81007"/>
    <w:pPr>
      <w:spacing w:after="120"/>
    </w:pPr>
    <w:rPr>
      <w:lang w:val="es-ES_tradnl"/>
    </w:rPr>
  </w:style>
  <w:style w:type="paragraph" w:styleId="Zerrenda">
    <w:name w:val="List"/>
    <w:basedOn w:val="Gorputz-testua"/>
    <w:rsid w:val="00C81007"/>
  </w:style>
  <w:style w:type="paragraph" w:customStyle="1" w:styleId="Epigrafea1">
    <w:name w:val="Epigrafea1"/>
    <w:basedOn w:val="Normala"/>
    <w:rsid w:val="00C81007"/>
    <w:pPr>
      <w:suppressLineNumbers/>
      <w:spacing w:before="120" w:after="120"/>
    </w:pPr>
    <w:rPr>
      <w:i/>
      <w:iCs/>
    </w:rPr>
  </w:style>
  <w:style w:type="paragraph" w:customStyle="1" w:styleId="Indizea">
    <w:name w:val="Indizea"/>
    <w:basedOn w:val="Normala"/>
    <w:rsid w:val="00C81007"/>
    <w:pPr>
      <w:suppressLineNumbers/>
    </w:pPr>
  </w:style>
  <w:style w:type="paragraph" w:styleId="Gorputz-testuarenkoska">
    <w:name w:val="Body Text Indent"/>
    <w:basedOn w:val="Normala"/>
    <w:rsid w:val="00C81007"/>
    <w:pPr>
      <w:spacing w:after="120" w:line="480" w:lineRule="auto"/>
    </w:pPr>
  </w:style>
  <w:style w:type="paragraph" w:styleId="Orri-oina">
    <w:name w:val="footer"/>
    <w:basedOn w:val="Normala"/>
    <w:link w:val="Orri-oinaKar"/>
    <w:uiPriority w:val="99"/>
    <w:rsid w:val="00C81007"/>
    <w:pPr>
      <w:tabs>
        <w:tab w:val="center" w:pos="4252"/>
        <w:tab w:val="right" w:pos="8504"/>
      </w:tabs>
    </w:pPr>
  </w:style>
  <w:style w:type="paragraph" w:styleId="Goiburua">
    <w:name w:val="header"/>
    <w:basedOn w:val="Normala"/>
    <w:link w:val="GoiburuaKar"/>
    <w:uiPriority w:val="99"/>
    <w:rsid w:val="00C81007"/>
    <w:pPr>
      <w:tabs>
        <w:tab w:val="center" w:pos="4252"/>
        <w:tab w:val="right" w:pos="8504"/>
      </w:tabs>
    </w:pPr>
    <w:rPr>
      <w:sz w:val="20"/>
      <w:szCs w:val="20"/>
    </w:rPr>
  </w:style>
  <w:style w:type="paragraph" w:customStyle="1" w:styleId="Textoindependiente31">
    <w:name w:val="Texto independiente 31"/>
    <w:basedOn w:val="Normala"/>
    <w:rsid w:val="00C81007"/>
    <w:pPr>
      <w:overflowPunct w:val="0"/>
      <w:autoSpaceDE w:val="0"/>
      <w:textAlignment w:val="baseline"/>
    </w:pPr>
    <w:rPr>
      <w:b/>
      <w:bCs/>
      <w:i/>
      <w:iCs/>
      <w:u w:val="single"/>
      <w:lang w:val="es-ES_tradnl"/>
    </w:rPr>
  </w:style>
  <w:style w:type="paragraph" w:customStyle="1" w:styleId="Textodebloque1">
    <w:name w:val="Texto de bloque1"/>
    <w:basedOn w:val="Normala"/>
    <w:rsid w:val="00C81007"/>
    <w:pPr>
      <w:spacing w:line="240" w:lineRule="exact"/>
      <w:ind w:left="567" w:right="567"/>
      <w:jc w:val="both"/>
    </w:pPr>
    <w:rPr>
      <w:rFonts w:ascii="Arial" w:hAnsi="Arial" w:cs="Arial"/>
      <w:b/>
      <w:bCs/>
      <w:color w:val="000000"/>
    </w:rPr>
  </w:style>
  <w:style w:type="paragraph" w:styleId="Oin-oharrarentestua">
    <w:name w:val="footnote text"/>
    <w:basedOn w:val="Normala"/>
    <w:semiHidden/>
    <w:rsid w:val="00C81007"/>
    <w:rPr>
      <w:color w:val="000000"/>
      <w:sz w:val="20"/>
      <w:szCs w:val="20"/>
    </w:rPr>
  </w:style>
  <w:style w:type="paragraph" w:customStyle="1" w:styleId="Sangra2detindependiente1">
    <w:name w:val="Sangría 2 de t. independiente1"/>
    <w:basedOn w:val="Normala"/>
    <w:rsid w:val="00C81007"/>
    <w:pPr>
      <w:ind w:firstLine="708"/>
      <w:jc w:val="both"/>
    </w:pPr>
  </w:style>
  <w:style w:type="paragraph" w:customStyle="1" w:styleId="Desplazado">
    <w:name w:val="Desplazado"/>
    <w:basedOn w:val="Normala"/>
    <w:rsid w:val="00C81007"/>
    <w:pPr>
      <w:tabs>
        <w:tab w:val="left" w:pos="-1423"/>
        <w:tab w:val="left" w:pos="1984"/>
        <w:tab w:val="left" w:pos="2523"/>
        <w:tab w:val="left" w:pos="2835"/>
        <w:tab w:val="left" w:pos="3402"/>
        <w:tab w:val="right" w:leader="dot" w:pos="8505"/>
        <w:tab w:val="right" w:pos="9451"/>
      </w:tabs>
      <w:spacing w:line="360" w:lineRule="atLeast"/>
      <w:ind w:left="1701" w:right="571"/>
      <w:jc w:val="both"/>
    </w:pPr>
    <w:rPr>
      <w:lang w:val="es-ES_tradnl"/>
    </w:rPr>
  </w:style>
  <w:style w:type="paragraph" w:customStyle="1" w:styleId="Comn">
    <w:name w:val="Común"/>
    <w:basedOn w:val="Normala"/>
    <w:rsid w:val="00C81007"/>
    <w:pPr>
      <w:tabs>
        <w:tab w:val="left" w:pos="-1423"/>
        <w:tab w:val="left" w:pos="1701"/>
        <w:tab w:val="left" w:pos="1984"/>
        <w:tab w:val="left" w:pos="2835"/>
        <w:tab w:val="right" w:pos="8505"/>
      </w:tabs>
      <w:spacing w:line="480" w:lineRule="auto"/>
      <w:ind w:left="567" w:right="573" w:firstLine="567"/>
      <w:jc w:val="both"/>
    </w:pPr>
    <w:rPr>
      <w:lang w:val="es-ES_tradnl"/>
    </w:rPr>
  </w:style>
  <w:style w:type="paragraph" w:customStyle="1" w:styleId="Sangra3detindependiente1">
    <w:name w:val="Sangría 3 de t. independiente1"/>
    <w:basedOn w:val="Normala"/>
    <w:rsid w:val="00C81007"/>
    <w:pPr>
      <w:spacing w:after="120" w:line="240" w:lineRule="exact"/>
      <w:ind w:right="222" w:firstLine="567"/>
      <w:jc w:val="both"/>
    </w:pPr>
    <w:rPr>
      <w:rFonts w:ascii="Arial" w:hAnsi="Arial" w:cs="Arial"/>
      <w:b/>
      <w:bCs/>
      <w:color w:val="FF0000"/>
    </w:rPr>
  </w:style>
  <w:style w:type="paragraph" w:styleId="Bunbuiloarentestua">
    <w:name w:val="Balloon Text"/>
    <w:basedOn w:val="Normala"/>
    <w:semiHidden/>
    <w:rsid w:val="00C81007"/>
    <w:rPr>
      <w:sz w:val="16"/>
      <w:szCs w:val="16"/>
    </w:rPr>
  </w:style>
  <w:style w:type="paragraph" w:customStyle="1" w:styleId="5">
    <w:name w:val="5"/>
    <w:basedOn w:val="Normala"/>
    <w:next w:val="Gorputz-testuarenkoska"/>
    <w:rsid w:val="00C81007"/>
    <w:pPr>
      <w:ind w:left="567" w:hanging="567"/>
      <w:jc w:val="both"/>
    </w:pPr>
    <w:rPr>
      <w:sz w:val="20"/>
      <w:szCs w:val="20"/>
    </w:rPr>
  </w:style>
  <w:style w:type="paragraph" w:customStyle="1" w:styleId="Titcapinterior">
    <w:name w:val="Tit cap interior"/>
    <w:basedOn w:val="Normala"/>
    <w:rsid w:val="00C81007"/>
    <w:pPr>
      <w:spacing w:before="227" w:line="360" w:lineRule="auto"/>
      <w:jc w:val="center"/>
    </w:pPr>
    <w:rPr>
      <w:rFonts w:ascii="Arial" w:hAnsi="Arial" w:cs="Arial"/>
      <w:b/>
      <w:bCs/>
      <w:caps/>
      <w:u w:val="single"/>
      <w:lang w:val="es-ES"/>
    </w:rPr>
  </w:style>
  <w:style w:type="paragraph" w:customStyle="1" w:styleId="Textosinformato1">
    <w:name w:val="Texto sin formato1"/>
    <w:basedOn w:val="Normala"/>
    <w:rsid w:val="00C81007"/>
    <w:rPr>
      <w:rFonts w:ascii="Courier New" w:hAnsi="Courier New" w:cs="Courier New"/>
      <w:i/>
      <w:iCs/>
      <w:sz w:val="20"/>
      <w:szCs w:val="20"/>
    </w:rPr>
  </w:style>
  <w:style w:type="paragraph" w:customStyle="1" w:styleId="Estiloa">
    <w:name w:val="Estiloa"/>
    <w:rsid w:val="00C81007"/>
    <w:pPr>
      <w:widowControl w:val="0"/>
      <w:suppressAutoHyphens/>
      <w:autoSpaceDE w:val="0"/>
    </w:pPr>
    <w:rPr>
      <w:rFonts w:ascii="Arial" w:hAnsi="Arial" w:cs="Arial"/>
      <w:b/>
      <w:bCs/>
      <w:sz w:val="24"/>
      <w:szCs w:val="24"/>
      <w:lang w:val="eu-ES"/>
    </w:rPr>
  </w:style>
  <w:style w:type="paragraph" w:styleId="Normalaweb">
    <w:name w:val="Normal (Web)"/>
    <w:basedOn w:val="Normala"/>
    <w:rsid w:val="00C81007"/>
    <w:pPr>
      <w:spacing w:before="100" w:after="225"/>
    </w:pPr>
    <w:rPr>
      <w:sz w:val="22"/>
      <w:szCs w:val="22"/>
    </w:rPr>
  </w:style>
  <w:style w:type="paragraph" w:customStyle="1" w:styleId="Pa4">
    <w:name w:val="Pa4"/>
    <w:basedOn w:val="Normala"/>
    <w:next w:val="Normala"/>
    <w:rsid w:val="00C81007"/>
    <w:pPr>
      <w:autoSpaceDE w:val="0"/>
      <w:spacing w:before="80" w:line="213" w:lineRule="atLeast"/>
    </w:pPr>
  </w:style>
  <w:style w:type="paragraph" w:customStyle="1" w:styleId="Pa2">
    <w:name w:val="Pa2"/>
    <w:basedOn w:val="Normala"/>
    <w:next w:val="Normala"/>
    <w:rsid w:val="00C81007"/>
    <w:pPr>
      <w:autoSpaceDE w:val="0"/>
      <w:spacing w:before="80" w:line="213" w:lineRule="atLeast"/>
    </w:pPr>
  </w:style>
  <w:style w:type="paragraph" w:styleId="Titulua">
    <w:name w:val="Title"/>
    <w:basedOn w:val="Normala"/>
    <w:next w:val="Azpititulua"/>
    <w:qFormat/>
    <w:rsid w:val="00C81007"/>
    <w:pPr>
      <w:autoSpaceDE w:val="0"/>
      <w:jc w:val="center"/>
    </w:pPr>
    <w:rPr>
      <w:rFonts w:ascii="Arial" w:hAnsi="Arial" w:cs="Arial"/>
      <w:b/>
      <w:bCs/>
    </w:rPr>
  </w:style>
  <w:style w:type="paragraph" w:styleId="Azpititulua">
    <w:name w:val="Subtitle"/>
    <w:basedOn w:val="Izenburua"/>
    <w:next w:val="Gorputz-testua"/>
    <w:qFormat/>
    <w:rsid w:val="00C81007"/>
    <w:pPr>
      <w:jc w:val="center"/>
    </w:pPr>
    <w:rPr>
      <w:i/>
      <w:iCs/>
    </w:rPr>
  </w:style>
  <w:style w:type="paragraph" w:customStyle="1" w:styleId="Textoindependiente21">
    <w:name w:val="Texto independiente 21"/>
    <w:basedOn w:val="Normala"/>
    <w:rsid w:val="00C81007"/>
    <w:pPr>
      <w:spacing w:after="120" w:line="480" w:lineRule="auto"/>
    </w:pPr>
  </w:style>
  <w:style w:type="paragraph" w:customStyle="1" w:styleId="0NORMAL">
    <w:name w:val="0NORMAL"/>
    <w:basedOn w:val="Normala"/>
    <w:rsid w:val="00C81007"/>
    <w:pPr>
      <w:spacing w:line="360" w:lineRule="auto"/>
    </w:pPr>
  </w:style>
  <w:style w:type="paragraph" w:styleId="Zerrenda-paragrafoa">
    <w:name w:val="List Paragraph"/>
    <w:basedOn w:val="Normala"/>
    <w:uiPriority w:val="34"/>
    <w:qFormat/>
    <w:rsid w:val="00C81007"/>
    <w:pPr>
      <w:spacing w:after="200" w:line="276" w:lineRule="auto"/>
      <w:ind w:left="720"/>
    </w:pPr>
    <w:rPr>
      <w:sz w:val="22"/>
      <w:szCs w:val="22"/>
    </w:rPr>
  </w:style>
  <w:style w:type="paragraph" w:customStyle="1" w:styleId="Mapadeldocumento1">
    <w:name w:val="Mapa del documento1"/>
    <w:basedOn w:val="Normala"/>
    <w:rsid w:val="00C81007"/>
    <w:pPr>
      <w:shd w:val="clear" w:color="auto" w:fill="000080"/>
    </w:pPr>
    <w:rPr>
      <w:sz w:val="20"/>
      <w:szCs w:val="20"/>
    </w:rPr>
  </w:style>
  <w:style w:type="paragraph" w:customStyle="1" w:styleId="CuerpoA">
    <w:name w:val="Cuerpo A"/>
    <w:rsid w:val="00C81007"/>
    <w:pPr>
      <w:suppressAutoHyphens/>
    </w:pPr>
    <w:rPr>
      <w:color w:val="000000"/>
      <w:sz w:val="24"/>
      <w:szCs w:val="24"/>
      <w:lang w:val="es-ES_tradnl"/>
    </w:rPr>
  </w:style>
  <w:style w:type="paragraph" w:customStyle="1" w:styleId="cuerpoa0">
    <w:name w:val="cuerpoa"/>
    <w:basedOn w:val="Normala"/>
    <w:rsid w:val="00C81007"/>
    <w:rPr>
      <w:color w:val="000000"/>
    </w:rPr>
  </w:style>
  <w:style w:type="paragraph" w:customStyle="1" w:styleId="Ttulo91">
    <w:name w:val="Título 91"/>
    <w:basedOn w:val="Normala"/>
    <w:next w:val="Normala"/>
    <w:rsid w:val="00C81007"/>
    <w:pPr>
      <w:keepNext/>
      <w:widowControl w:val="0"/>
      <w:tabs>
        <w:tab w:val="left" w:pos="0"/>
        <w:tab w:val="left" w:pos="1584"/>
      </w:tabs>
      <w:overflowPunct w:val="0"/>
      <w:autoSpaceDE w:val="0"/>
      <w:ind w:right="340"/>
      <w:jc w:val="center"/>
      <w:textAlignment w:val="baseline"/>
      <w:outlineLvl w:val="8"/>
    </w:pPr>
    <w:rPr>
      <w:b/>
      <w:bCs/>
      <w:sz w:val="44"/>
      <w:szCs w:val="44"/>
      <w:lang w:val="es-ES_tradnl"/>
    </w:rPr>
  </w:style>
  <w:style w:type="paragraph" w:customStyle="1" w:styleId="CELDAS8TEX1V">
    <w:name w:val="CELDAS_8_TEX_1V"/>
    <w:basedOn w:val="Normala"/>
    <w:rsid w:val="00C81007"/>
    <w:pPr>
      <w:tabs>
        <w:tab w:val="left" w:pos="283"/>
      </w:tabs>
    </w:pPr>
  </w:style>
  <w:style w:type="paragraph" w:customStyle="1" w:styleId="Gorputz-testua21">
    <w:name w:val="Gorputz-testua 21"/>
    <w:basedOn w:val="Normala"/>
    <w:rsid w:val="00C81007"/>
    <w:pPr>
      <w:autoSpaceDE w:val="0"/>
      <w:jc w:val="both"/>
    </w:pPr>
    <w:rPr>
      <w:sz w:val="20"/>
      <w:szCs w:val="20"/>
    </w:rPr>
  </w:style>
  <w:style w:type="paragraph" w:customStyle="1" w:styleId="Zerrenda-paragrafoa1">
    <w:name w:val="Zerrenda-paragrafoa1"/>
    <w:basedOn w:val="Normala"/>
    <w:rsid w:val="00C81007"/>
    <w:pPr>
      <w:ind w:left="720"/>
    </w:pPr>
    <w:rPr>
      <w:kern w:val="1"/>
    </w:rPr>
  </w:style>
  <w:style w:type="paragraph" w:customStyle="1" w:styleId="prrafodelista">
    <w:name w:val="prrafodelista"/>
    <w:basedOn w:val="Normala"/>
    <w:rsid w:val="00C81007"/>
    <w:pPr>
      <w:spacing w:before="100" w:after="100"/>
    </w:pPr>
    <w:rPr>
      <w:lang w:val="es-ES"/>
    </w:rPr>
  </w:style>
  <w:style w:type="paragraph" w:customStyle="1" w:styleId="prrafodelistacxspmiddle">
    <w:name w:val="prrafodelistacxspmiddle"/>
    <w:basedOn w:val="Normala"/>
    <w:rsid w:val="00C81007"/>
    <w:pPr>
      <w:spacing w:before="100" w:after="100"/>
    </w:pPr>
    <w:rPr>
      <w:lang w:val="es-ES"/>
    </w:rPr>
  </w:style>
  <w:style w:type="paragraph" w:customStyle="1" w:styleId="prrafodelistacxsplast">
    <w:name w:val="prrafodelistacxsplast"/>
    <w:basedOn w:val="Normala"/>
    <w:rsid w:val="00C81007"/>
    <w:pPr>
      <w:spacing w:before="100" w:after="100"/>
    </w:pPr>
    <w:rPr>
      <w:lang w:val="es-ES"/>
    </w:rPr>
  </w:style>
  <w:style w:type="paragraph" w:customStyle="1" w:styleId="Prrafodelista1">
    <w:name w:val="Párrafo de lista1"/>
    <w:basedOn w:val="Normala"/>
    <w:rsid w:val="00C81007"/>
    <w:pPr>
      <w:ind w:left="720"/>
    </w:pPr>
    <w:rPr>
      <w:rFonts w:ascii="Arial" w:hAnsi="Arial" w:cs="Arial"/>
    </w:rPr>
  </w:style>
  <w:style w:type="paragraph" w:customStyle="1" w:styleId="Taularenedukia">
    <w:name w:val="Taularen edukia"/>
    <w:basedOn w:val="Normala"/>
    <w:rsid w:val="00C81007"/>
    <w:pPr>
      <w:suppressLineNumbers/>
    </w:pPr>
  </w:style>
  <w:style w:type="paragraph" w:customStyle="1" w:styleId="Taularenizenburua">
    <w:name w:val="Taularen izenburua"/>
    <w:basedOn w:val="Taularenedukia"/>
    <w:rsid w:val="00C81007"/>
    <w:pPr>
      <w:jc w:val="center"/>
    </w:pPr>
    <w:rPr>
      <w:b/>
      <w:bCs/>
    </w:rPr>
  </w:style>
  <w:style w:type="paragraph" w:customStyle="1" w:styleId="Markoarenedukia">
    <w:name w:val="Markoaren edukia"/>
    <w:basedOn w:val="Gorputz-testua"/>
    <w:rsid w:val="00C81007"/>
  </w:style>
  <w:style w:type="paragraph" w:customStyle="1" w:styleId="Cuerpo">
    <w:name w:val="Cuerpo"/>
    <w:rsid w:val="00C81007"/>
    <w:rPr>
      <w:color w:val="000000"/>
      <w:sz w:val="24"/>
      <w:szCs w:val="24"/>
      <w:lang w:val="es-ES_tradnl"/>
    </w:rPr>
  </w:style>
  <w:style w:type="paragraph" w:customStyle="1" w:styleId="Pa8">
    <w:name w:val="Pa8"/>
    <w:basedOn w:val="Normala"/>
    <w:next w:val="Normala"/>
    <w:rsid w:val="00C81007"/>
    <w:pPr>
      <w:suppressAutoHyphens w:val="0"/>
      <w:autoSpaceDE w:val="0"/>
      <w:autoSpaceDN w:val="0"/>
      <w:adjustRightInd w:val="0"/>
      <w:spacing w:line="201" w:lineRule="atLeast"/>
    </w:pPr>
    <w:rPr>
      <w:rFonts w:ascii="Arial" w:hAnsi="Arial" w:cs="Arial"/>
      <w:snapToGrid w:val="0"/>
      <w:lang w:val="es-ES"/>
    </w:rPr>
  </w:style>
  <w:style w:type="paragraph" w:customStyle="1" w:styleId="Pa7">
    <w:name w:val="Pa7"/>
    <w:basedOn w:val="Normala"/>
    <w:next w:val="Normala"/>
    <w:rsid w:val="00C81007"/>
    <w:pPr>
      <w:suppressAutoHyphens w:val="0"/>
      <w:autoSpaceDE w:val="0"/>
      <w:autoSpaceDN w:val="0"/>
      <w:adjustRightInd w:val="0"/>
      <w:spacing w:line="201" w:lineRule="atLeast"/>
    </w:pPr>
    <w:rPr>
      <w:rFonts w:ascii="Arial" w:hAnsi="Arial" w:cs="Arial"/>
      <w:snapToGrid w:val="0"/>
      <w:lang w:val="es-ES"/>
    </w:rPr>
  </w:style>
  <w:style w:type="paragraph" w:customStyle="1" w:styleId="Estilo2">
    <w:name w:val="Estilo2"/>
    <w:basedOn w:val="Normala"/>
    <w:rsid w:val="00C81007"/>
    <w:pPr>
      <w:keepNext/>
      <w:suppressAutoHyphens w:val="0"/>
      <w:spacing w:line="360" w:lineRule="auto"/>
      <w:jc w:val="center"/>
      <w:outlineLvl w:val="1"/>
    </w:pPr>
    <w:rPr>
      <w:snapToGrid w:val="0"/>
      <w:sz w:val="20"/>
      <w:szCs w:val="20"/>
      <w:lang w:val="es-ES"/>
    </w:rPr>
  </w:style>
  <w:style w:type="character" w:customStyle="1" w:styleId="Orri-oinaKar">
    <w:name w:val="Orri-oina Kar"/>
    <w:basedOn w:val="Paragrafoarenletra-tipolehenetsia"/>
    <w:link w:val="Orri-oina"/>
    <w:uiPriority w:val="99"/>
    <w:rsid w:val="0068416B"/>
    <w:rPr>
      <w:sz w:val="24"/>
      <w:szCs w:val="24"/>
      <w:lang w:val="eu-ES"/>
    </w:rPr>
  </w:style>
  <w:style w:type="character" w:customStyle="1" w:styleId="GoiburuaKar">
    <w:name w:val="Goiburua Kar"/>
    <w:basedOn w:val="Paragrafoarenletra-tipolehenetsia"/>
    <w:link w:val="Goiburua"/>
    <w:uiPriority w:val="99"/>
    <w:rsid w:val="004352B1"/>
    <w:rPr>
      <w:lang w:val="eu-ES"/>
    </w:rPr>
  </w:style>
  <w:style w:type="table" w:styleId="Saretaduntaula">
    <w:name w:val="Table Grid"/>
    <w:basedOn w:val="Taulanormala"/>
    <w:uiPriority w:val="59"/>
    <w:rsid w:val="00CA5CD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
      <w:marLeft w:val="0"/>
      <w:marRight w:val="0"/>
      <w:marTop w:val="0"/>
      <w:marBottom w:val="0"/>
      <w:divBdr>
        <w:top w:val="none" w:sz="0" w:space="0" w:color="auto"/>
        <w:left w:val="none" w:sz="0" w:space="0" w:color="auto"/>
        <w:bottom w:val="none" w:sz="0" w:space="0" w:color="auto"/>
        <w:right w:val="none" w:sz="0" w:space="0" w:color="auto"/>
      </w:divBdr>
      <w:divsChild>
        <w:div w:id="23">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sChild>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438FBF-A3D8-440C-A050-A8A83E932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6209</Words>
  <Characters>34151</Characters>
  <Application>Microsoft Office Word</Application>
  <DocSecurity>0</DocSecurity>
  <Lines>284</Lines>
  <Paragraphs>80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ACTA Nº 10/99</vt:lpstr>
      <vt:lpstr>ACTA Nº 10/99</vt:lpstr>
    </vt:vector>
  </TitlesOfParts>
  <Company>HEZKUNTZA</Company>
  <LinksUpToDate>false</LinksUpToDate>
  <CharactersWithSpaces>40280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Nº 10/99</dc:title>
  <dc:creator>Ayto. Larrabetzu</dc:creator>
  <cp:lastModifiedBy>Amaia</cp:lastModifiedBy>
  <cp:revision>4</cp:revision>
  <cp:lastPrinted>2022-03-03T12:34:00Z</cp:lastPrinted>
  <dcterms:created xsi:type="dcterms:W3CDTF">2024-02-05T13:06:00Z</dcterms:created>
  <dcterms:modified xsi:type="dcterms:W3CDTF">2024-03-01T11:52:00Z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fBmTagged">
    <vt:lpwstr>2</vt:lpwstr>
  </property>
  <property fmtid="{D5CDD505-2E9C-101B-9397-08002B2CF9AE}" pid="3" name="WfID">
    <vt:lpwstr>--------</vt:lpwstr>
  </property>
  <property fmtid="{D5CDD505-2E9C-101B-9397-08002B2CF9AE}" pid="4" name="WfLargeDoc">
    <vt:lpwstr>no</vt:lpwstr>
  </property>
  <property fmtid="{D5CDD505-2E9C-101B-9397-08002B2CF9AE}" pid="5" name="WfLastSegment">
    <vt:lpwstr> 19258 y</vt:lpwstr>
  </property>
  <property fmtid="{D5CDD505-2E9C-101B-9397-08002B2CF9AE}" pid="6" name="WfMT">
    <vt:lpwstr>0</vt:lpwstr>
  </property>
  <property fmtid="{D5CDD505-2E9C-101B-9397-08002B2CF9AE}" pid="7" name="WfProtection">
    <vt:lpwstr>1</vt:lpwstr>
  </property>
  <property fmtid="{D5CDD505-2E9C-101B-9397-08002B2CF9AE}" pid="8" name="WfRevTM">
    <vt:lpwstr>C:\Users\Ainhoa\Documents\HORI-HORI\WfMemory.txt</vt:lpwstr>
  </property>
  <property fmtid="{D5CDD505-2E9C-101B-9397-08002B2CF9AE}" pid="9" name="WfStyles">
    <vt:lpwstr> 301   yes</vt:lpwstr>
  </property>
</Properties>
</file>