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4B6AF" w14:textId="77777777" w:rsidR="00CB760B" w:rsidRPr="00102188" w:rsidRDefault="00CB760B" w:rsidP="00102188">
      <w:pPr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Anexo V</w:t>
      </w:r>
    </w:p>
    <w:p w14:paraId="0CA14366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21A36225" w14:textId="77777777" w:rsidR="00CB760B" w:rsidRPr="00102188" w:rsidRDefault="00CB760B" w:rsidP="00102188">
      <w:pPr>
        <w:widowControl/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CUENTA JUSTIFICATIVA SIMPLICADA</w:t>
      </w:r>
    </w:p>
    <w:p w14:paraId="13F8E0DD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4DD73355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Modelo con validez jurídica para la justificación de subvención concedida por importe inferior a 60.000 euros y presentada dentro del plazo concedido para su justificación. Su contenido se corresponde con el establecido en el artículo 75 del Real Decreto 887/2006, de 21 de julio, por el que se aprueba el Reglamento de la Ley 38/2003, de 17 de noviembre, General de Subvenciones.</w:t>
      </w:r>
    </w:p>
    <w:p w14:paraId="53D934CC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4ECB45AF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Se presenta una cuenta justificativa por cada uno de los proyectos o actividades subvencionadas, sin que en ningún caso pueda presentarse la cuenta justificativa agrupando los justificantes de gasto y pago.</w:t>
      </w:r>
    </w:p>
    <w:p w14:paraId="673D20AA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72"/>
        <w:gridCol w:w="2587"/>
        <w:gridCol w:w="244"/>
        <w:gridCol w:w="930"/>
        <w:gridCol w:w="1254"/>
      </w:tblGrid>
      <w:tr w:rsidR="007941A5" w:rsidRPr="00102188" w14:paraId="3C0DB791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F1B0EA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 IDENTIFICACIÓN DE LA SUBVENCIÓN</w:t>
            </w:r>
          </w:p>
        </w:tc>
      </w:tr>
      <w:tr w:rsidR="007941A5" w:rsidRPr="00102188" w14:paraId="47690EBF" w14:textId="77777777" w:rsidTr="00A14BE8">
        <w:trPr>
          <w:trHeight w:val="242"/>
        </w:trPr>
        <w:tc>
          <w:tcPr>
            <w:tcW w:w="65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8178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Convocatoria</w:t>
            </w:r>
          </w:p>
        </w:tc>
        <w:tc>
          <w:tcPr>
            <w:tcW w:w="9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BB9EC9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Año</w:t>
            </w:r>
          </w:p>
        </w:tc>
        <w:tc>
          <w:tcPr>
            <w:tcW w:w="12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C771E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Nº de expediente</w:t>
            </w:r>
          </w:p>
        </w:tc>
      </w:tr>
      <w:tr w:rsidR="007941A5" w:rsidRPr="00102188" w14:paraId="4396B8EA" w14:textId="77777777" w:rsidTr="00A14BE8">
        <w:trPr>
          <w:trHeight w:val="241"/>
        </w:trPr>
        <w:tc>
          <w:tcPr>
            <w:tcW w:w="65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6783D7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9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98967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2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58F40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351E6BEC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0B2F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Finalidad de la subvención</w:t>
            </w:r>
          </w:p>
        </w:tc>
      </w:tr>
      <w:tr w:rsidR="007941A5" w:rsidRPr="00102188" w14:paraId="215326DB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1F0D6E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07E5EC83" w14:textId="77777777" w:rsidTr="00A14BE8">
        <w:trPr>
          <w:trHeight w:val="242"/>
        </w:trPr>
        <w:tc>
          <w:tcPr>
            <w:tcW w:w="36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0656A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Publicada en el BOP de León (nº y fecha)</w:t>
            </w:r>
          </w:p>
        </w:tc>
        <w:tc>
          <w:tcPr>
            <w:tcW w:w="25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64BB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Importe concedido</w:t>
            </w:r>
          </w:p>
        </w:tc>
        <w:tc>
          <w:tcPr>
            <w:tcW w:w="242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043EB1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Importe justificado</w:t>
            </w:r>
          </w:p>
        </w:tc>
      </w:tr>
      <w:tr w:rsidR="007941A5" w:rsidRPr="00102188" w14:paraId="7C853073" w14:textId="77777777" w:rsidTr="00A14BE8">
        <w:trPr>
          <w:trHeight w:val="241"/>
        </w:trPr>
        <w:tc>
          <w:tcPr>
            <w:tcW w:w="36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AF19C3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25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7BFBD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242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97B8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</w:tbl>
    <w:p w14:paraId="1CA0AB62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43"/>
        <w:gridCol w:w="1685"/>
        <w:gridCol w:w="1701"/>
        <w:gridCol w:w="1842"/>
        <w:gridCol w:w="1316"/>
      </w:tblGrid>
      <w:tr w:rsidR="007941A5" w:rsidRPr="00102188" w14:paraId="340874B2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5ADB8EF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DEL BENEFICIARIO</w:t>
            </w:r>
          </w:p>
        </w:tc>
      </w:tr>
      <w:tr w:rsidR="007941A5" w:rsidRPr="00102188" w14:paraId="3F70407E" w14:textId="77777777" w:rsidTr="00A14BE8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197C5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Nombre y Apellidos/Razón Social</w:t>
            </w: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D848D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NIF</w:t>
            </w:r>
          </w:p>
        </w:tc>
      </w:tr>
      <w:tr w:rsidR="007941A5" w:rsidRPr="00102188" w14:paraId="25E49DB6" w14:textId="77777777" w:rsidTr="00A14BE8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67058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AF6A3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18B2F195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83286E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Dirección</w:t>
            </w:r>
          </w:p>
        </w:tc>
      </w:tr>
      <w:tr w:rsidR="007941A5" w:rsidRPr="00102188" w14:paraId="7D953EF6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EAB10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6E686A30" w14:textId="77777777" w:rsidTr="00A14BE8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9D6E2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Código Postal</w:t>
            </w: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96F779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Municipio</w:t>
            </w: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A0D718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941A5" w:rsidRPr="00102188" w14:paraId="5A04270F" w14:textId="77777777" w:rsidTr="00A14BE8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BEB5A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C08E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FE976D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421C8C79" w14:textId="77777777" w:rsidTr="00A14BE8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B4B08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A50EB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Móvil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F072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21934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941A5" w:rsidRPr="00102188" w14:paraId="13FB0569" w14:textId="77777777" w:rsidTr="00A14BE8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45CAD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833527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B08F6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B39F8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6DF10072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0B560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CUENTA IBAN PARA EL INGRESO DE LA SUBVENCIÓN</w:t>
            </w:r>
          </w:p>
        </w:tc>
      </w:tr>
      <w:tr w:rsidR="007941A5" w:rsidRPr="00102188" w14:paraId="273050C6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AAF97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</w:tbl>
    <w:p w14:paraId="039784EA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43"/>
        <w:gridCol w:w="1685"/>
        <w:gridCol w:w="1559"/>
        <w:gridCol w:w="1984"/>
        <w:gridCol w:w="1316"/>
      </w:tblGrid>
      <w:tr w:rsidR="007941A5" w:rsidRPr="00102188" w14:paraId="3C838427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6D2B55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7941A5" w:rsidRPr="00102188" w14:paraId="31B37A70" w14:textId="77777777" w:rsidTr="00A14BE8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192D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A8D81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NIF</w:t>
            </w:r>
          </w:p>
        </w:tc>
      </w:tr>
      <w:tr w:rsidR="007941A5" w:rsidRPr="00102188" w14:paraId="199534CF" w14:textId="77777777" w:rsidTr="00A14BE8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CD5B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045DE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04D07D42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7B6E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Cargo o Representación</w:t>
            </w:r>
          </w:p>
        </w:tc>
      </w:tr>
      <w:tr w:rsidR="007941A5" w:rsidRPr="00102188" w14:paraId="45F719F2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20F70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4CAC866B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AB461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Dirección</w:t>
            </w:r>
          </w:p>
        </w:tc>
      </w:tr>
      <w:tr w:rsidR="007941A5" w:rsidRPr="00102188" w14:paraId="4C27D5AF" w14:textId="77777777" w:rsidTr="00A14BE8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AD9B3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5AF12C66" w14:textId="77777777" w:rsidTr="00A14BE8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3D727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D1B8A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Municipio</w:t>
            </w: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F674F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941A5" w:rsidRPr="00102188" w14:paraId="404FE01A" w14:textId="77777777" w:rsidTr="00A14BE8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411FA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67C79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0029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064E7B81" w14:textId="77777777" w:rsidTr="00A14BE8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551458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FA581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Móvil</w:t>
            </w: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19E2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D226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941A5" w:rsidRPr="00102188" w14:paraId="20D2D52C" w14:textId="77777777" w:rsidTr="00A14BE8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E4B76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D362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F3251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E21880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</w:tbl>
    <w:p w14:paraId="5348B766" w14:textId="77777777" w:rsidR="00CB760B" w:rsidRPr="00102188" w:rsidRDefault="00CB760B" w:rsidP="00102188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3867"/>
      </w:tblGrid>
      <w:tr w:rsidR="007941A5" w:rsidRPr="00102188" w14:paraId="3F69778F" w14:textId="77777777" w:rsidTr="00A14BE8">
        <w:trPr>
          <w:trHeight w:val="241"/>
        </w:trPr>
        <w:tc>
          <w:tcPr>
            <w:tcW w:w="868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7B0A9A9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 LA NOTIFICACIÓN</w:t>
            </w:r>
          </w:p>
        </w:tc>
      </w:tr>
      <w:tr w:rsidR="007941A5" w:rsidRPr="00102188" w14:paraId="4ED06E96" w14:textId="77777777" w:rsidTr="00A14BE8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C878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PERSONA A NOTIFICAR</w:t>
            </w:r>
          </w:p>
        </w:tc>
        <w:tc>
          <w:tcPr>
            <w:tcW w:w="3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768E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MEDIO DE NOTIFICACIÓN</w:t>
            </w:r>
          </w:p>
        </w:tc>
      </w:tr>
      <w:tr w:rsidR="007941A5" w:rsidRPr="00102188" w14:paraId="1C7ECC22" w14:textId="77777777" w:rsidTr="00A14BE8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2F565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Calibri" w:hAnsi="Tahoma" w:cs="Tahoma"/>
                <w:sz w:val="16"/>
                <w:szCs w:val="16"/>
                <w:lang w:eastAsia="es-ES"/>
              </w:rPr>
              <w:t></w:t>
            </w:r>
            <w:r w:rsidRPr="00102188">
              <w:rPr>
                <w:rFonts w:ascii="Tahoma" w:eastAsia="Verdana" w:hAnsi="Tahoma" w:cs="Tahoma"/>
                <w:sz w:val="16"/>
                <w:szCs w:val="16"/>
                <w:lang w:eastAsia="es-ES"/>
              </w:rPr>
              <w:t xml:space="preserve"> </w:t>
            </w:r>
            <w:r w:rsidRPr="00102188">
              <w:rPr>
                <w:rFonts w:ascii="Tahoma" w:eastAsia="Calibri" w:hAnsi="Tahoma" w:cs="Tahoma"/>
                <w:sz w:val="16"/>
                <w:szCs w:val="16"/>
                <w:lang w:eastAsia="es-ES"/>
              </w:rPr>
              <w:t>Solicitante</w:t>
            </w:r>
          </w:p>
          <w:p w14:paraId="0C0F5BD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</w:t>
            </w:r>
            <w:r w:rsidRPr="00102188">
              <w:rPr>
                <w:rFonts w:ascii="Tahoma" w:eastAsia="Verdana" w:hAnsi="Tahoma" w:cs="Tahoma"/>
                <w:sz w:val="16"/>
                <w:szCs w:val="16"/>
                <w:lang w:eastAsia="es-ES"/>
              </w:rPr>
              <w:t xml:space="preserve"> </w:t>
            </w: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Representante</w:t>
            </w:r>
          </w:p>
        </w:tc>
        <w:tc>
          <w:tcPr>
            <w:tcW w:w="3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43D91E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Calibri" w:hAnsi="Tahoma" w:cs="Tahoma"/>
                <w:sz w:val="16"/>
                <w:szCs w:val="16"/>
                <w:lang w:eastAsia="es-ES"/>
              </w:rPr>
              <w:t></w:t>
            </w:r>
            <w:r w:rsidRPr="00102188">
              <w:rPr>
                <w:rFonts w:ascii="Tahoma" w:eastAsia="Verdana" w:hAnsi="Tahoma" w:cs="Tahoma"/>
                <w:sz w:val="16"/>
                <w:szCs w:val="16"/>
                <w:lang w:eastAsia="es-ES"/>
              </w:rPr>
              <w:t xml:space="preserve"> </w:t>
            </w:r>
            <w:r w:rsidRPr="00102188">
              <w:rPr>
                <w:rFonts w:ascii="Tahoma" w:eastAsia="Calibri" w:hAnsi="Tahoma" w:cs="Tahoma"/>
                <w:sz w:val="16"/>
                <w:szCs w:val="16"/>
                <w:lang w:eastAsia="es-ES"/>
              </w:rPr>
              <w:t>Notificación electrónica</w:t>
            </w:r>
          </w:p>
          <w:p w14:paraId="79ED37B3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</w:t>
            </w:r>
            <w:r w:rsidRPr="00102188">
              <w:rPr>
                <w:rFonts w:ascii="Tahoma" w:eastAsia="Verdana" w:hAnsi="Tahoma" w:cs="Tahoma"/>
                <w:sz w:val="16"/>
                <w:szCs w:val="16"/>
                <w:lang w:eastAsia="es-ES"/>
              </w:rPr>
              <w:t xml:space="preserve"> </w:t>
            </w: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Notificación postal</w:t>
            </w:r>
          </w:p>
        </w:tc>
      </w:tr>
    </w:tbl>
    <w:p w14:paraId="476A02CD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687"/>
      </w:tblGrid>
      <w:tr w:rsidR="007941A5" w:rsidRPr="00102188" w14:paraId="4653FEF7" w14:textId="77777777" w:rsidTr="00A14BE8">
        <w:trPr>
          <w:trHeight w:val="355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8FA5321" w14:textId="77777777" w:rsidR="00CB760B" w:rsidRPr="00102188" w:rsidRDefault="00CB760B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A) MEMORIA DE ACTUACIÓN JUSTIFICATIVA DEL CUMPLIMIENTO DE LAS CONDICIONES IMPUESTAS EN LA CONCESIÓN DE LA SUBVENCIÓN</w:t>
            </w:r>
          </w:p>
        </w:tc>
      </w:tr>
      <w:tr w:rsidR="007941A5" w:rsidRPr="00102188" w14:paraId="1EBE0B55" w14:textId="77777777" w:rsidTr="00A14BE8">
        <w:trPr>
          <w:trHeight w:val="1665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  <w:shd w:val="clear" w:color="auto" w:fill="auto"/>
          </w:tcPr>
          <w:p w14:paraId="1F692BB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Descripción de las actividades realizadas:</w:t>
            </w:r>
          </w:p>
          <w:p w14:paraId="20BFBB9E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768D5A96" w14:textId="77777777" w:rsidR="00CB760B" w:rsidRPr="00102188" w:rsidRDefault="00CB760B" w:rsidP="00102188">
            <w:pPr>
              <w:widowControl/>
              <w:numPr>
                <w:ilvl w:val="0"/>
                <w:numId w:val="21"/>
              </w:numPr>
              <w:suppressAutoHyphens w:val="0"/>
              <w:ind w:left="35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27D9238E" w14:textId="77777777" w:rsidR="00CB760B" w:rsidRPr="00102188" w:rsidRDefault="00CB760B" w:rsidP="00102188">
            <w:pPr>
              <w:widowControl/>
              <w:suppressAutoHyphens w:val="0"/>
              <w:ind w:left="351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5035CA30" w14:textId="77777777" w:rsidR="00CB760B" w:rsidRPr="00102188" w:rsidRDefault="00CB760B" w:rsidP="00102188">
            <w:pPr>
              <w:widowControl/>
              <w:numPr>
                <w:ilvl w:val="0"/>
                <w:numId w:val="21"/>
              </w:numPr>
              <w:suppressAutoHyphens w:val="0"/>
              <w:ind w:left="35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3A9A77D8" w14:textId="77777777" w:rsidR="00CB760B" w:rsidRPr="00102188" w:rsidRDefault="00CB760B" w:rsidP="00102188">
            <w:pPr>
              <w:widowControl/>
              <w:suppressAutoHyphens w:val="0"/>
              <w:ind w:left="351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52F45C3B" w14:textId="77777777" w:rsidR="00CB760B" w:rsidRPr="00102188" w:rsidRDefault="00CB760B" w:rsidP="00102188">
            <w:pPr>
              <w:widowControl/>
              <w:numPr>
                <w:ilvl w:val="0"/>
                <w:numId w:val="21"/>
              </w:numPr>
              <w:suppressAutoHyphens w:val="0"/>
              <w:ind w:left="35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03831735" w14:textId="77777777" w:rsidR="00CB760B" w:rsidRPr="00102188" w:rsidRDefault="00CB760B" w:rsidP="00102188">
            <w:pPr>
              <w:widowControl/>
              <w:suppressAutoHyphens w:val="0"/>
              <w:ind w:left="351"/>
              <w:jc w:val="both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571E0293" w14:textId="77777777" w:rsidR="00CB760B" w:rsidRPr="00102188" w:rsidRDefault="00CB760B" w:rsidP="00102188">
            <w:pPr>
              <w:widowControl/>
              <w:numPr>
                <w:ilvl w:val="0"/>
                <w:numId w:val="21"/>
              </w:numPr>
              <w:suppressAutoHyphens w:val="0"/>
              <w:ind w:left="35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lastRenderedPageBreak/>
              <w:t>_______________________________________________________________________________</w:t>
            </w:r>
          </w:p>
          <w:p w14:paraId="3555B5B1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34281D8B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020239F6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Objetivos y cumplimiento de la finalidad:</w:t>
            </w:r>
          </w:p>
          <w:p w14:paraId="2A764B64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1736F793" w14:textId="77777777" w:rsidR="00CB760B" w:rsidRPr="00102188" w:rsidRDefault="00CB760B" w:rsidP="00102188">
            <w:pPr>
              <w:widowControl/>
              <w:numPr>
                <w:ilvl w:val="0"/>
                <w:numId w:val="18"/>
              </w:numPr>
              <w:suppressAutoHyphens w:val="0"/>
              <w:ind w:left="36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32C48E61" w14:textId="77777777" w:rsidR="00CB760B" w:rsidRPr="00102188" w:rsidRDefault="00CB760B" w:rsidP="00102188">
            <w:pPr>
              <w:widowControl/>
              <w:suppressAutoHyphens w:val="0"/>
              <w:ind w:left="-9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3997001F" w14:textId="77777777" w:rsidR="00CB760B" w:rsidRPr="00102188" w:rsidRDefault="00CB760B" w:rsidP="00102188">
            <w:pPr>
              <w:widowControl/>
              <w:numPr>
                <w:ilvl w:val="0"/>
                <w:numId w:val="18"/>
              </w:numPr>
              <w:suppressAutoHyphens w:val="0"/>
              <w:ind w:left="36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70EC79C7" w14:textId="77777777" w:rsidR="00CB760B" w:rsidRPr="00102188" w:rsidRDefault="00CB760B" w:rsidP="00102188">
            <w:pPr>
              <w:widowControl/>
              <w:suppressAutoHyphens w:val="0"/>
              <w:ind w:left="-9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3B08C34D" w14:textId="77777777" w:rsidR="00CB760B" w:rsidRPr="00102188" w:rsidRDefault="00CB760B" w:rsidP="00102188">
            <w:pPr>
              <w:widowControl/>
              <w:numPr>
                <w:ilvl w:val="0"/>
                <w:numId w:val="18"/>
              </w:numPr>
              <w:suppressAutoHyphens w:val="0"/>
              <w:ind w:left="36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5A392C20" w14:textId="77777777" w:rsidR="00CB760B" w:rsidRPr="00102188" w:rsidRDefault="00CB760B" w:rsidP="00102188">
            <w:pPr>
              <w:widowControl/>
              <w:suppressAutoHyphens w:val="0"/>
              <w:ind w:left="-9"/>
              <w:jc w:val="both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5E5EA895" w14:textId="77777777" w:rsidR="00CB760B" w:rsidRPr="00102188" w:rsidRDefault="00CB760B" w:rsidP="00102188">
            <w:pPr>
              <w:widowControl/>
              <w:numPr>
                <w:ilvl w:val="0"/>
                <w:numId w:val="18"/>
              </w:numPr>
              <w:suppressAutoHyphens w:val="0"/>
              <w:ind w:left="36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_______________________________________________________________________________</w:t>
            </w:r>
          </w:p>
          <w:p w14:paraId="7076379D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024079ED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7E921E2F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Resultados obtenidos respecto de los previstos:</w:t>
            </w:r>
          </w:p>
          <w:p w14:paraId="469CEDE8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0D5FBF5E" w14:textId="77777777" w:rsidR="00CB760B" w:rsidRPr="00102188" w:rsidRDefault="00CB760B" w:rsidP="00102188">
            <w:pPr>
              <w:widowControl/>
              <w:numPr>
                <w:ilvl w:val="0"/>
                <w:numId w:val="7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2D3D23B6" w14:textId="77777777" w:rsidR="00CB760B" w:rsidRPr="00102188" w:rsidRDefault="00CB760B" w:rsidP="00102188">
            <w:pPr>
              <w:widowControl/>
              <w:suppressAutoHyphens w:val="0"/>
              <w:ind w:left="-9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1D8FB730" w14:textId="77777777" w:rsidR="00CB760B" w:rsidRPr="00102188" w:rsidRDefault="00CB760B" w:rsidP="00102188">
            <w:pPr>
              <w:widowControl/>
              <w:numPr>
                <w:ilvl w:val="0"/>
                <w:numId w:val="7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2D737D83" w14:textId="77777777" w:rsidR="00CB760B" w:rsidRPr="00102188" w:rsidRDefault="00CB760B" w:rsidP="00102188">
            <w:pPr>
              <w:widowControl/>
              <w:suppressAutoHyphens w:val="0"/>
              <w:ind w:left="-9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42A2D299" w14:textId="77777777" w:rsidR="00CB760B" w:rsidRPr="00102188" w:rsidRDefault="00CB760B" w:rsidP="00102188">
            <w:pPr>
              <w:widowControl/>
              <w:numPr>
                <w:ilvl w:val="0"/>
                <w:numId w:val="7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7B760069" w14:textId="77777777" w:rsidR="00CB760B" w:rsidRPr="00102188" w:rsidRDefault="00CB760B" w:rsidP="00102188">
            <w:pPr>
              <w:widowControl/>
              <w:suppressAutoHyphens w:val="0"/>
              <w:ind w:left="-9"/>
              <w:jc w:val="both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78FAAB43" w14:textId="77777777" w:rsidR="00CB760B" w:rsidRPr="00102188" w:rsidRDefault="00CB760B" w:rsidP="00102188">
            <w:pPr>
              <w:widowControl/>
              <w:numPr>
                <w:ilvl w:val="0"/>
                <w:numId w:val="7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43891191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7C73B4A0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7DE54CDE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Fuentes de verificación que se acompañan:</w:t>
            </w:r>
          </w:p>
          <w:p w14:paraId="60C2CC78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2C2B001F" w14:textId="77777777" w:rsidR="00CB760B" w:rsidRPr="00102188" w:rsidRDefault="00CB760B" w:rsidP="00102188">
            <w:pPr>
              <w:widowControl/>
              <w:numPr>
                <w:ilvl w:val="0"/>
                <w:numId w:val="22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08B067A7" w14:textId="77777777" w:rsidR="00CB760B" w:rsidRPr="00102188" w:rsidRDefault="00CB760B" w:rsidP="00102188">
            <w:pPr>
              <w:widowControl/>
              <w:suppressAutoHyphens w:val="0"/>
              <w:ind w:left="-369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72852298" w14:textId="77777777" w:rsidR="00CB760B" w:rsidRPr="00102188" w:rsidRDefault="00CB760B" w:rsidP="00102188">
            <w:pPr>
              <w:widowControl/>
              <w:numPr>
                <w:ilvl w:val="0"/>
                <w:numId w:val="22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788D1282" w14:textId="77777777" w:rsidR="00CB760B" w:rsidRPr="00102188" w:rsidRDefault="00CB760B" w:rsidP="00102188">
            <w:pPr>
              <w:widowControl/>
              <w:suppressAutoHyphens w:val="0"/>
              <w:ind w:left="-369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570BF7A4" w14:textId="77777777" w:rsidR="00CB760B" w:rsidRPr="00102188" w:rsidRDefault="00CB760B" w:rsidP="00102188">
            <w:pPr>
              <w:widowControl/>
              <w:numPr>
                <w:ilvl w:val="0"/>
                <w:numId w:val="22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  <w:p w14:paraId="01283682" w14:textId="77777777" w:rsidR="00CB760B" w:rsidRPr="00102188" w:rsidRDefault="00CB760B" w:rsidP="00102188">
            <w:pPr>
              <w:widowControl/>
              <w:suppressAutoHyphens w:val="0"/>
              <w:ind w:left="-369"/>
              <w:jc w:val="both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7EBFCA3A" w14:textId="77777777" w:rsidR="00CB760B" w:rsidRPr="00102188" w:rsidRDefault="00CB760B" w:rsidP="00102188">
            <w:pPr>
              <w:widowControl/>
              <w:numPr>
                <w:ilvl w:val="0"/>
                <w:numId w:val="22"/>
              </w:numPr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___________________________________________________________________________</w:t>
            </w:r>
          </w:p>
        </w:tc>
      </w:tr>
    </w:tbl>
    <w:p w14:paraId="7BC58F6C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1417"/>
        <w:gridCol w:w="992"/>
        <w:gridCol w:w="1134"/>
        <w:gridCol w:w="993"/>
        <w:gridCol w:w="708"/>
        <w:gridCol w:w="1316"/>
      </w:tblGrid>
      <w:tr w:rsidR="007941A5" w:rsidRPr="00102188" w14:paraId="00AD33AE" w14:textId="77777777" w:rsidTr="00A14BE8">
        <w:trPr>
          <w:trHeight w:val="241"/>
        </w:trPr>
        <w:tc>
          <w:tcPr>
            <w:tcW w:w="8687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51C1061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B) RELACIÓN CLASIFICADA DE LOS GASTOS E INVERSIONES DE LA ACTIVIDAD</w:t>
            </w:r>
          </w:p>
        </w:tc>
      </w:tr>
      <w:tr w:rsidR="007941A5" w:rsidRPr="00102188" w14:paraId="19E338A1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456E8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Acreedor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6BAB4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Documento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55681D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Factura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0520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Emisión</w:t>
            </w: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98406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Importe</w:t>
            </w: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ACD80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Pago</w:t>
            </w: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A4985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Desviación</w:t>
            </w:r>
          </w:p>
        </w:tc>
      </w:tr>
      <w:tr w:rsidR="007941A5" w:rsidRPr="00102188" w14:paraId="34CC5AC0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0043A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  <w:p w14:paraId="4E2FCB89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A0224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4F0F8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126CF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AA31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0342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5E757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21B87FF9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C24467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1DC6F64B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E34AA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B4A7DD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989B09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80624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4694CF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C7955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428307D0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123FB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5D23E5B0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F7B56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9B696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6B7F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6C064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3A78B6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5B58F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15562D22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CFA0BD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335634E6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3824E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ECD1D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A0A3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741F6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9A73FA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60101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5F984C88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1E9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06B9156D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77A66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3792E9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BD827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00C09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A942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618E2D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37CD5EF7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E4B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199FC648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684CF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A1CC12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EA456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29E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B07F0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2C628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008E16F3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0F5EE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71A7A13F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1DC6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1589F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41B99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7A5416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F8B59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5B6DBF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0ECBD495" w14:textId="77777777" w:rsidTr="00A14BE8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13249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076FBD88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C6AEF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35283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12D15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5B28A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3D7C7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9B4D9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2BAA8263" w14:textId="77777777" w:rsidTr="00A14BE8">
        <w:trPr>
          <w:trHeight w:val="61"/>
        </w:trPr>
        <w:tc>
          <w:tcPr>
            <w:tcW w:w="5670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CA7133F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Total Gastos</w:t>
            </w:r>
          </w:p>
          <w:p w14:paraId="709A3DC9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3017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41496B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</w:tbl>
    <w:p w14:paraId="4758D4C0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687"/>
      </w:tblGrid>
      <w:tr w:rsidR="007941A5" w:rsidRPr="00102188" w14:paraId="6AA8FA56" w14:textId="77777777" w:rsidTr="00A14BE8">
        <w:trPr>
          <w:trHeight w:val="432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35E699D9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hAnsi="Tahoma" w:cs="Tahoma"/>
                <w:sz w:val="16"/>
                <w:szCs w:val="16"/>
              </w:rPr>
              <w:t>DOCUMENTACIÓN APORTADA</w:t>
            </w:r>
          </w:p>
        </w:tc>
      </w:tr>
      <w:tr w:rsidR="007941A5" w:rsidRPr="00102188" w14:paraId="4E72DEAA" w14:textId="77777777" w:rsidTr="00A14BE8">
        <w:trPr>
          <w:trHeight w:val="1428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7941A5" w:rsidRPr="00102188" w14:paraId="76244027" w14:textId="77777777" w:rsidTr="00A14BE8">
              <w:trPr>
                <w:trHeight w:val="150"/>
              </w:trPr>
              <w:tc>
                <w:tcPr>
                  <w:tcW w:w="8539" w:type="dxa"/>
                  <w:shd w:val="clear" w:color="auto" w:fill="auto"/>
                </w:tcPr>
                <w:p w14:paraId="6F98B3A5" w14:textId="77777777" w:rsidR="00CB760B" w:rsidRPr="00102188" w:rsidRDefault="00CB760B" w:rsidP="00102188">
                  <w:pPr>
                    <w:widowControl/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sz w:val="16"/>
                      <w:szCs w:val="16"/>
                      <w:lang w:eastAsia="es-ES"/>
                    </w:rPr>
                    <w:t>(Se adjuntarán las facturas originales u otros documentos contables acreditativos del pago. Se adjuntará los certificados, cargos bancarios o detalles de movimientos de cuenta que acrediten el gasto):</w:t>
                  </w:r>
                </w:p>
                <w:p w14:paraId="5030AB30" w14:textId="77777777" w:rsidR="00CB760B" w:rsidRPr="00102188" w:rsidRDefault="00CB760B" w:rsidP="00102188">
                  <w:pPr>
                    <w:widowControl/>
                    <w:suppressAutoHyphens w:val="0"/>
                    <w:jc w:val="both"/>
                    <w:rPr>
                      <w:rFonts w:ascii="Tahoma" w:eastAsia="Times New Roman" w:hAnsi="Tahoma" w:cs="Tahoma"/>
                      <w:sz w:val="16"/>
                      <w:szCs w:val="16"/>
                      <w:lang w:eastAsia="es-ES"/>
                    </w:rPr>
                  </w:pPr>
                </w:p>
              </w:tc>
            </w:tr>
            <w:tr w:rsidR="007941A5" w:rsidRPr="00102188" w14:paraId="57DAFA0D" w14:textId="77777777" w:rsidTr="00A14BE8">
              <w:trPr>
                <w:trHeight w:val="2750"/>
              </w:trPr>
              <w:tc>
                <w:tcPr>
                  <w:tcW w:w="8539" w:type="dxa"/>
                  <w:shd w:val="clear" w:color="auto" w:fill="auto"/>
                </w:tcPr>
                <w:p w14:paraId="67BE11B3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01B9F1D9" w14:textId="77777777" w:rsidR="00CB760B" w:rsidRPr="00102188" w:rsidRDefault="00CB760B" w:rsidP="00102188">
                  <w:pPr>
                    <w:widowControl/>
                    <w:suppressAutoHyphens w:val="0"/>
                    <w:ind w:left="351"/>
                    <w:jc w:val="both"/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557FC1EF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213FDF32" w14:textId="77777777" w:rsidR="00CB760B" w:rsidRPr="00102188" w:rsidRDefault="00CB760B" w:rsidP="00102188">
                  <w:pPr>
                    <w:widowControl/>
                    <w:suppressAutoHyphens w:val="0"/>
                    <w:ind w:left="351"/>
                    <w:jc w:val="both"/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2A6244D3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16F72D52" w14:textId="77777777" w:rsidR="00CB760B" w:rsidRPr="00102188" w:rsidRDefault="00CB760B" w:rsidP="00102188">
                  <w:pPr>
                    <w:widowControl/>
                    <w:suppressAutoHyphens w:val="0"/>
                    <w:ind w:left="351"/>
                    <w:jc w:val="both"/>
                    <w:rPr>
                      <w:rFonts w:ascii="Tahoma" w:eastAsia="Times New Roman" w:hAnsi="Tahoma" w:cs="Tahoma"/>
                      <w:b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23924E06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3EC80E9A" w14:textId="77777777" w:rsidR="00CB760B" w:rsidRPr="00102188" w:rsidRDefault="00CB760B" w:rsidP="00102188">
                  <w:pPr>
                    <w:widowControl/>
                    <w:suppressAutoHyphens w:val="0"/>
                    <w:ind w:left="351"/>
                    <w:jc w:val="both"/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1BE4FC4B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3AAF94A0" w14:textId="77777777" w:rsidR="00CB760B" w:rsidRPr="00102188" w:rsidRDefault="00CB760B" w:rsidP="00102188">
                  <w:pPr>
                    <w:widowControl/>
                    <w:suppressAutoHyphens w:val="0"/>
                    <w:jc w:val="both"/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7CE58D9F" w14:textId="77777777" w:rsidR="00CB760B" w:rsidRPr="00102188" w:rsidRDefault="00CB760B" w:rsidP="00102188">
                  <w:pPr>
                    <w:widowControl/>
                    <w:suppressAutoHyphens w:val="0"/>
                    <w:ind w:left="351"/>
                    <w:jc w:val="both"/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0D770241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299E23E6" w14:textId="77777777" w:rsidR="00CB760B" w:rsidRPr="00102188" w:rsidRDefault="00CB760B" w:rsidP="00102188">
                  <w:pPr>
                    <w:widowControl/>
                    <w:suppressAutoHyphens w:val="0"/>
                    <w:ind w:left="351"/>
                    <w:jc w:val="both"/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32D3EF72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  <w:p w14:paraId="0795A76F" w14:textId="77777777" w:rsidR="00CB760B" w:rsidRPr="00102188" w:rsidRDefault="00CB760B" w:rsidP="00102188">
                  <w:pPr>
                    <w:widowControl/>
                    <w:suppressAutoHyphens w:val="0"/>
                    <w:ind w:left="708"/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</w:pPr>
                </w:p>
                <w:p w14:paraId="1344F796" w14:textId="77777777" w:rsidR="00CB760B" w:rsidRPr="00102188" w:rsidRDefault="00CB760B" w:rsidP="00102188">
                  <w:pPr>
                    <w:widowControl/>
                    <w:numPr>
                      <w:ilvl w:val="0"/>
                      <w:numId w:val="12"/>
                    </w:numPr>
                    <w:suppressAutoHyphens w:val="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02188">
                    <w:rPr>
                      <w:rFonts w:ascii="Tahoma" w:eastAsia="Times New Roman" w:hAnsi="Tahoma" w:cs="Tahoma"/>
                      <w:iCs/>
                      <w:sz w:val="16"/>
                      <w:szCs w:val="16"/>
                      <w:lang w:eastAsia="es-ES"/>
                    </w:rPr>
                    <w:t>__________________________________________________________________________</w:t>
                  </w:r>
                </w:p>
              </w:tc>
            </w:tr>
          </w:tbl>
          <w:p w14:paraId="06B7A648" w14:textId="77777777" w:rsidR="00CB760B" w:rsidRPr="00102188" w:rsidRDefault="00CB760B" w:rsidP="00102188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es-ES"/>
              </w:rPr>
            </w:pPr>
          </w:p>
        </w:tc>
      </w:tr>
    </w:tbl>
    <w:p w14:paraId="27D4F6AD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6804"/>
        <w:gridCol w:w="1174"/>
      </w:tblGrid>
      <w:tr w:rsidR="007941A5" w:rsidRPr="00102188" w14:paraId="41BF5944" w14:textId="77777777" w:rsidTr="00A14BE8">
        <w:trPr>
          <w:trHeight w:val="241"/>
        </w:trPr>
        <w:tc>
          <w:tcPr>
            <w:tcW w:w="8687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3008194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C) RELACIÓN DETALLADA DE OTROS INGRESOS O SUBVENCIONES QUE HAN FINANCIADO LA ACTIVIDAD SUBVENCIONADA</w:t>
            </w:r>
          </w:p>
        </w:tc>
      </w:tr>
      <w:tr w:rsidR="007941A5" w:rsidRPr="00102188" w14:paraId="1C3D324D" w14:textId="77777777" w:rsidTr="00F627D1">
        <w:trPr>
          <w:trHeight w:val="241"/>
        </w:trPr>
        <w:tc>
          <w:tcPr>
            <w:tcW w:w="7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D06BAE" w14:textId="77777777" w:rsidR="00CB760B" w:rsidRPr="00102188" w:rsidRDefault="00F627D1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hAnsi="Tahoma" w:cs="Tahoma"/>
                <w:sz w:val="16"/>
                <w:szCs w:val="16"/>
              </w:rPr>
              <w:t>SI/NO</w:t>
            </w:r>
          </w:p>
        </w:tc>
        <w:tc>
          <w:tcPr>
            <w:tcW w:w="797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FD438" w14:textId="77777777" w:rsidR="00CB760B" w:rsidRPr="00102188" w:rsidRDefault="00F627D1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No se han obtenido otras subvenciones, ayudas, ingresos o recursos que se hayan aplicado a la actividad subvencionada.</w:t>
            </w:r>
          </w:p>
        </w:tc>
      </w:tr>
      <w:tr w:rsidR="007941A5" w:rsidRPr="00102188" w14:paraId="449ED39B" w14:textId="77777777" w:rsidTr="00F627D1">
        <w:trPr>
          <w:trHeight w:val="241"/>
        </w:trPr>
        <w:tc>
          <w:tcPr>
            <w:tcW w:w="7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BF7229" w14:textId="77777777" w:rsidR="00CB760B" w:rsidRPr="00102188" w:rsidRDefault="00F627D1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hAnsi="Tahoma" w:cs="Tahoma"/>
                <w:sz w:val="16"/>
                <w:szCs w:val="16"/>
              </w:rPr>
              <w:t>SI/NO</w:t>
            </w:r>
          </w:p>
        </w:tc>
        <w:tc>
          <w:tcPr>
            <w:tcW w:w="797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8B85F5" w14:textId="77777777" w:rsidR="00CB760B" w:rsidRPr="00102188" w:rsidRDefault="00F627D1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  <w:t>Se han obtenido otras subvenciones, ayudas, ingresos o recursos que se han aplicado a la finalidad subvencionada, con el siguiente detalle:</w:t>
            </w:r>
          </w:p>
        </w:tc>
      </w:tr>
      <w:tr w:rsidR="007941A5" w:rsidRPr="00102188" w14:paraId="201CDE4C" w14:textId="77777777" w:rsidTr="00A14BE8">
        <w:trPr>
          <w:trHeight w:val="242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28C5B7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Identificación de la procedencia del ingreso o subvención</w:t>
            </w: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5C03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Importe</w:t>
            </w:r>
          </w:p>
        </w:tc>
      </w:tr>
      <w:tr w:rsidR="007941A5" w:rsidRPr="00102188" w14:paraId="12A7F8FF" w14:textId="77777777" w:rsidTr="00A14BE8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8BFF0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3801C0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  <w:tr w:rsidR="007941A5" w:rsidRPr="00102188" w14:paraId="16F118D2" w14:textId="77777777" w:rsidTr="00A14BE8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0804BC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AA7FAE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76045B93" w14:textId="77777777" w:rsidTr="00A14BE8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51E544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D52549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</w:tc>
      </w:tr>
      <w:tr w:rsidR="007941A5" w:rsidRPr="00102188" w14:paraId="27EE455A" w14:textId="77777777" w:rsidTr="00A14BE8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3A1290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6D109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</w:tbl>
    <w:p w14:paraId="7AE74391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687"/>
      </w:tblGrid>
      <w:tr w:rsidR="007941A5" w:rsidRPr="00102188" w14:paraId="55257112" w14:textId="77777777" w:rsidTr="00A14BE8">
        <w:trPr>
          <w:trHeight w:val="241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15180285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D) EN SU CASO, CARTA DE PAGO DE REINTEGRO (supuesto de remanentes no aplicados así como de los intereses derivados de los mismos)</w:t>
            </w:r>
          </w:p>
        </w:tc>
      </w:tr>
      <w:tr w:rsidR="007941A5" w:rsidRPr="00102188" w14:paraId="0E80F736" w14:textId="77777777" w:rsidTr="00A14BE8">
        <w:trPr>
          <w:trHeight w:val="241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FA7B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</w:tbl>
    <w:p w14:paraId="04989828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687"/>
      </w:tblGrid>
      <w:tr w:rsidR="007941A5" w:rsidRPr="00102188" w14:paraId="60C73D5E" w14:textId="77777777" w:rsidTr="00A14BE8">
        <w:trPr>
          <w:trHeight w:val="241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D11D938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DECLARACIÓN, FECHA Y FIRMA</w:t>
            </w:r>
          </w:p>
        </w:tc>
      </w:tr>
      <w:tr w:rsidR="007941A5" w:rsidRPr="00102188" w14:paraId="4A740936" w14:textId="77777777" w:rsidTr="00A14BE8">
        <w:trPr>
          <w:trHeight w:val="452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  <w:shd w:val="clear" w:color="auto" w:fill="auto"/>
          </w:tcPr>
          <w:p w14:paraId="568A1B16" w14:textId="77777777" w:rsidR="00CB760B" w:rsidRPr="00102188" w:rsidRDefault="00CB760B" w:rsidP="00102188">
            <w:pPr>
              <w:widowControl/>
              <w:suppressAutoHyphens w:val="0"/>
              <w:snapToGrid w:val="0"/>
              <w:jc w:val="both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0B3DEFF7" w14:textId="77777777" w:rsidR="00CB760B" w:rsidRPr="00102188" w:rsidRDefault="00CB760B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 xml:space="preserve">Por todo lo expuesto, </w:t>
            </w: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DECLARO bajo mi responsabilidad:</w:t>
            </w:r>
          </w:p>
          <w:p w14:paraId="622B8975" w14:textId="77777777" w:rsidR="00CB760B" w:rsidRPr="00102188" w:rsidRDefault="00CB760B" w:rsidP="00102188">
            <w:pPr>
              <w:widowControl/>
              <w:suppressAutoHyphens w:val="0"/>
              <w:jc w:val="both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3B452638" w14:textId="77777777" w:rsidR="00CB760B" w:rsidRPr="00102188" w:rsidRDefault="00CB760B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1.- </w:t>
            </w: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Que todos los gastos presentados en la presente cuenta justificativa simplificada han sido pagados en su totalidad al proveedor o suministrador.</w:t>
            </w:r>
          </w:p>
          <w:p w14:paraId="66D80E94" w14:textId="77777777" w:rsidR="00CB760B" w:rsidRPr="00102188" w:rsidRDefault="00CB760B" w:rsidP="00102188">
            <w:pPr>
              <w:widowControl/>
              <w:suppressAutoHyphens w:val="0"/>
              <w:autoSpaceDE w:val="0"/>
              <w:jc w:val="both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09B4349C" w14:textId="77777777" w:rsidR="00CB760B" w:rsidRPr="00102188" w:rsidRDefault="00CB760B" w:rsidP="00102188">
            <w:pPr>
              <w:widowControl/>
              <w:suppressAutoHyphens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2.- </w:t>
            </w: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</w:t>
            </w:r>
          </w:p>
          <w:p w14:paraId="61530D47" w14:textId="77777777" w:rsidR="00CB760B" w:rsidRPr="00102188" w:rsidRDefault="00CB760B" w:rsidP="00102188">
            <w:pPr>
              <w:widowControl/>
              <w:suppressAutoHyphens w:val="0"/>
              <w:autoSpaceDE w:val="0"/>
              <w:jc w:val="both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4A313702" w14:textId="77777777" w:rsidR="00CB760B" w:rsidRPr="00102188" w:rsidRDefault="00CB760B" w:rsidP="00102188">
            <w:pPr>
              <w:widowControl/>
              <w:suppressAutoHyphens w:val="0"/>
              <w:autoSpaceDE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3.- </w:t>
            </w:r>
            <w:r w:rsidRPr="00102188"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  <w:t>Que el IVA que expresan las facturas justificativas no tienen carácter deducible para dicha entidad, a efectos de considerarlo gasto subvencionable.</w:t>
            </w:r>
          </w:p>
          <w:p w14:paraId="5D1815E0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iCs/>
                <w:sz w:val="16"/>
                <w:szCs w:val="16"/>
                <w:lang w:eastAsia="es-ES"/>
              </w:rPr>
            </w:pPr>
          </w:p>
          <w:p w14:paraId="000C1D87" w14:textId="77777777" w:rsidR="007941A5" w:rsidRPr="00102188" w:rsidRDefault="007941A5" w:rsidP="00102188">
            <w:pPr>
              <w:suppressAutoHyphens w:val="0"/>
              <w:rPr>
                <w:rFonts w:ascii="Tahoma" w:eastAsia="Times New Roman" w:hAnsi="Tahoma" w:cs="Tahoma"/>
                <w:sz w:val="16"/>
                <w:szCs w:val="16"/>
                <w:lang w:eastAsia="es-ES"/>
              </w:rPr>
            </w:pPr>
          </w:p>
          <w:p w14:paraId="6BD56DC7" w14:textId="77777777" w:rsidR="007941A5" w:rsidRPr="00102188" w:rsidRDefault="007941A5" w:rsidP="00102188">
            <w:pPr>
              <w:suppressAutoHyphens w:val="0"/>
              <w:jc w:val="center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Firma del certificado digital del/la representante de la Asociación</w:t>
            </w:r>
          </w:p>
          <w:p w14:paraId="75E14BCD" w14:textId="77777777" w:rsidR="007941A5" w:rsidRPr="00102188" w:rsidRDefault="007941A5" w:rsidP="00102188">
            <w:pPr>
              <w:widowControl/>
              <w:suppressAutoHyphens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Presidente /Presidenta /socio autorizado</w:t>
            </w:r>
          </w:p>
          <w:p w14:paraId="5F25DD4C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4AA7A71E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1CC30311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00595C80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7F3E4C40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14002479" w14:textId="77777777" w:rsidR="00CB760B" w:rsidRPr="00102188" w:rsidRDefault="00CB760B" w:rsidP="00102188">
            <w:pPr>
              <w:widowControl/>
              <w:suppressAutoHyphens w:val="0"/>
              <w:jc w:val="center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  <w:p w14:paraId="6483E323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A</w:t>
            </w:r>
            <w:r w:rsidR="007941A5"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 </w:t>
            </w: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L</w:t>
            </w:r>
            <w:r w:rsidR="007941A5"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A</w:t>
            </w: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 ALCALD</w:t>
            </w:r>
            <w:r w:rsidR="007941A5"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ÍA </w:t>
            </w: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DEL </w:t>
            </w:r>
            <w:r w:rsidR="007941A5"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 xml:space="preserve">ILMO. </w:t>
            </w:r>
            <w:r w:rsidRPr="00102188"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  <w:t>AYUNTAMIENTO DE SAHAGÚN</w:t>
            </w:r>
          </w:p>
          <w:p w14:paraId="32ADA3DC" w14:textId="77777777" w:rsidR="00CB760B" w:rsidRPr="00102188" w:rsidRDefault="00CB760B" w:rsidP="00102188">
            <w:pPr>
              <w:widowControl/>
              <w:suppressAutoHyphens w:val="0"/>
              <w:rPr>
                <w:rFonts w:ascii="Tahoma" w:eastAsia="Times New Roman" w:hAnsi="Tahoma" w:cs="Tahoma"/>
                <w:b/>
                <w:iCs/>
                <w:sz w:val="16"/>
                <w:szCs w:val="16"/>
                <w:lang w:eastAsia="es-ES"/>
              </w:rPr>
            </w:pPr>
          </w:p>
        </w:tc>
      </w:tr>
    </w:tbl>
    <w:p w14:paraId="609231BC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638AE052" w14:textId="77777777" w:rsidR="00A14BE8" w:rsidRPr="004D6A31" w:rsidRDefault="00A14BE8" w:rsidP="004D6A31">
      <w:pPr>
        <w:pStyle w:val="Textoindependiente"/>
        <w:spacing w:after="0"/>
        <w:rPr>
          <w:color w:val="FF0000"/>
        </w:rPr>
      </w:pPr>
    </w:p>
    <w:p w14:paraId="61CCA0A0" w14:textId="77777777" w:rsidR="00A93171" w:rsidRPr="004D6A31" w:rsidRDefault="00A93171">
      <w:pPr>
        <w:pStyle w:val="Textoindependiente"/>
        <w:spacing w:after="0"/>
        <w:rPr>
          <w:color w:val="FF0000"/>
        </w:rPr>
      </w:pPr>
    </w:p>
    <w:sectPr w:rsidR="00A93171" w:rsidRPr="004D6A3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986E6" w14:textId="77777777" w:rsidR="00552B24" w:rsidRDefault="00552B24">
      <w:r>
        <w:separator/>
      </w:r>
    </w:p>
  </w:endnote>
  <w:endnote w:type="continuationSeparator" w:id="0">
    <w:p w14:paraId="4CB7DCDA" w14:textId="77777777" w:rsidR="00552B24" w:rsidRDefault="00552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egoe Print"/>
    <w:charset w:val="01"/>
    <w:family w:val="auto"/>
    <w:pitch w:val="default"/>
    <w:sig w:usb0="00000000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7E61F" w14:textId="53F13C09" w:rsidR="00A14BE8" w:rsidRDefault="00A43002">
    <w:pPr>
      <w:pStyle w:val="Piedepgina"/>
    </w:pPr>
    <w:r>
      <w:rPr>
        <w:noProof/>
      </w:rPr>
      <w:drawing>
        <wp:inline distT="0" distB="0" distL="0" distR="0" wp14:anchorId="7FF8BF25" wp14:editId="5FBC4007">
          <wp:extent cx="5400675" cy="3429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182" r="-11" b="-182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42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C324A" w14:textId="77777777" w:rsidR="00A14BE8" w:rsidRDefault="00A14B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66B9B" w14:textId="77777777" w:rsidR="00552B24" w:rsidRDefault="00552B24">
      <w:r>
        <w:separator/>
      </w:r>
    </w:p>
  </w:footnote>
  <w:footnote w:type="continuationSeparator" w:id="0">
    <w:p w14:paraId="04D2A31C" w14:textId="77777777" w:rsidR="00552B24" w:rsidRDefault="00552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58A8E" w14:textId="5FD9FDB1" w:rsidR="00A14BE8" w:rsidRDefault="00A43002">
    <w:pPr>
      <w:pStyle w:val="Encabezado"/>
    </w:pPr>
    <w:r>
      <w:rPr>
        <w:noProof/>
      </w:rPr>
      <w:drawing>
        <wp:inline distT="0" distB="0" distL="0" distR="0" wp14:anchorId="730E2044" wp14:editId="57793458">
          <wp:extent cx="1743075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BFD7" w14:textId="77777777" w:rsidR="00A14BE8" w:rsidRDefault="00A14B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cs="Arial"/>
        <w:kern w:val="0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sz w:val="16"/>
        <w:szCs w:val="16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 w:val="16"/>
        <w:szCs w:val="16"/>
        <w:lang w:eastAsia="es-ES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 w:hint="default"/>
        <w:kern w:val="0"/>
        <w:sz w:val="16"/>
        <w:szCs w:val="16"/>
        <w:lang w:eastAsia="es-ES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Cs/>
        <w:kern w:val="0"/>
        <w:szCs w:val="18"/>
        <w:lang w:val="es-ES_tradnl" w:eastAsia="en-US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Times New Roman" w:cs="Arial"/>
        <w:kern w:val="0"/>
        <w:szCs w:val="18"/>
        <w:lang w:val="es-ES_tradnl" w:eastAsia="es-ES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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20"/>
        <w:szCs w:val="20"/>
        <w:lang w:eastAsia="es-ES"/>
      </w:r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0B4F7B55"/>
    <w:multiLevelType w:val="hybridMultilevel"/>
    <w:tmpl w:val="59A6D004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A9336C4"/>
    <w:multiLevelType w:val="hybridMultilevel"/>
    <w:tmpl w:val="562438F2"/>
    <w:lvl w:ilvl="0" w:tplc="64A6BF84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424A08"/>
    <w:multiLevelType w:val="hybridMultilevel"/>
    <w:tmpl w:val="BC64DD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9C1CAF"/>
    <w:multiLevelType w:val="hybridMultilevel"/>
    <w:tmpl w:val="56C2B67E"/>
    <w:lvl w:ilvl="0" w:tplc="64A6BF8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780218">
    <w:abstractNumId w:val="0"/>
  </w:num>
  <w:num w:numId="2" w16cid:durableId="684484522">
    <w:abstractNumId w:val="1"/>
  </w:num>
  <w:num w:numId="3" w16cid:durableId="1041827865">
    <w:abstractNumId w:val="2"/>
  </w:num>
  <w:num w:numId="4" w16cid:durableId="1652321185">
    <w:abstractNumId w:val="3"/>
  </w:num>
  <w:num w:numId="5" w16cid:durableId="1031496090">
    <w:abstractNumId w:val="4"/>
  </w:num>
  <w:num w:numId="6" w16cid:durableId="775369020">
    <w:abstractNumId w:val="5"/>
  </w:num>
  <w:num w:numId="7" w16cid:durableId="446972932">
    <w:abstractNumId w:val="6"/>
  </w:num>
  <w:num w:numId="8" w16cid:durableId="454641568">
    <w:abstractNumId w:val="7"/>
  </w:num>
  <w:num w:numId="9" w16cid:durableId="125438512">
    <w:abstractNumId w:val="8"/>
  </w:num>
  <w:num w:numId="10" w16cid:durableId="187255021">
    <w:abstractNumId w:val="9"/>
  </w:num>
  <w:num w:numId="11" w16cid:durableId="1665469638">
    <w:abstractNumId w:val="10"/>
  </w:num>
  <w:num w:numId="12" w16cid:durableId="1033070953">
    <w:abstractNumId w:val="11"/>
  </w:num>
  <w:num w:numId="13" w16cid:durableId="942540784">
    <w:abstractNumId w:val="12"/>
  </w:num>
  <w:num w:numId="14" w16cid:durableId="932199605">
    <w:abstractNumId w:val="13"/>
  </w:num>
  <w:num w:numId="15" w16cid:durableId="551845732">
    <w:abstractNumId w:val="14"/>
  </w:num>
  <w:num w:numId="16" w16cid:durableId="1876036620">
    <w:abstractNumId w:val="15"/>
  </w:num>
  <w:num w:numId="17" w16cid:durableId="1420172857">
    <w:abstractNumId w:val="16"/>
  </w:num>
  <w:num w:numId="18" w16cid:durableId="780733674">
    <w:abstractNumId w:val="17"/>
  </w:num>
  <w:num w:numId="19" w16cid:durableId="767624036">
    <w:abstractNumId w:val="18"/>
  </w:num>
  <w:num w:numId="20" w16cid:durableId="889536230">
    <w:abstractNumId w:val="19"/>
  </w:num>
  <w:num w:numId="21" w16cid:durableId="795492340">
    <w:abstractNumId w:val="20"/>
  </w:num>
  <w:num w:numId="22" w16cid:durableId="821697663">
    <w:abstractNumId w:val="21"/>
  </w:num>
  <w:num w:numId="23" w16cid:durableId="1717269713">
    <w:abstractNumId w:val="22"/>
  </w:num>
  <w:num w:numId="24" w16cid:durableId="1509520521">
    <w:abstractNumId w:val="23"/>
  </w:num>
  <w:num w:numId="25" w16cid:durableId="2055537133">
    <w:abstractNumId w:val="24"/>
  </w:num>
  <w:num w:numId="26" w16cid:durableId="67315442">
    <w:abstractNumId w:val="25"/>
  </w:num>
  <w:num w:numId="27" w16cid:durableId="1416197889">
    <w:abstractNumId w:val="26"/>
  </w:num>
  <w:num w:numId="28" w16cid:durableId="1083143193">
    <w:abstractNumId w:val="27"/>
  </w:num>
  <w:num w:numId="29" w16cid:durableId="651174668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879440118">
    <w:abstractNumId w:val="30"/>
  </w:num>
  <w:num w:numId="31" w16cid:durableId="334000256">
    <w:abstractNumId w:val="31"/>
  </w:num>
  <w:num w:numId="32" w16cid:durableId="91162536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0B"/>
    <w:rsid w:val="000240AF"/>
    <w:rsid w:val="00026995"/>
    <w:rsid w:val="00044632"/>
    <w:rsid w:val="00071480"/>
    <w:rsid w:val="000D7325"/>
    <w:rsid w:val="000E5331"/>
    <w:rsid w:val="00102188"/>
    <w:rsid w:val="0010275D"/>
    <w:rsid w:val="00116E5C"/>
    <w:rsid w:val="00143826"/>
    <w:rsid w:val="0016664C"/>
    <w:rsid w:val="001A6B34"/>
    <w:rsid w:val="002542FA"/>
    <w:rsid w:val="002B47F1"/>
    <w:rsid w:val="002E4A74"/>
    <w:rsid w:val="0034272E"/>
    <w:rsid w:val="003C4029"/>
    <w:rsid w:val="004C3702"/>
    <w:rsid w:val="004D6A31"/>
    <w:rsid w:val="00501837"/>
    <w:rsid w:val="00515439"/>
    <w:rsid w:val="00550B4F"/>
    <w:rsid w:val="00552B24"/>
    <w:rsid w:val="0058291A"/>
    <w:rsid w:val="0063180E"/>
    <w:rsid w:val="006420D9"/>
    <w:rsid w:val="0065533B"/>
    <w:rsid w:val="006773D3"/>
    <w:rsid w:val="007454D3"/>
    <w:rsid w:val="007941A5"/>
    <w:rsid w:val="007A016A"/>
    <w:rsid w:val="008340BA"/>
    <w:rsid w:val="009A4AF4"/>
    <w:rsid w:val="00A14BE8"/>
    <w:rsid w:val="00A43002"/>
    <w:rsid w:val="00A93171"/>
    <w:rsid w:val="00C47347"/>
    <w:rsid w:val="00C912F6"/>
    <w:rsid w:val="00C936DB"/>
    <w:rsid w:val="00CB760B"/>
    <w:rsid w:val="00CD5BB2"/>
    <w:rsid w:val="00D44E13"/>
    <w:rsid w:val="00DA004E"/>
    <w:rsid w:val="00DC74EB"/>
    <w:rsid w:val="00DF25EA"/>
    <w:rsid w:val="00E83FFE"/>
    <w:rsid w:val="00ED4261"/>
    <w:rsid w:val="00EF4BD5"/>
    <w:rsid w:val="00F1274F"/>
    <w:rsid w:val="00F62326"/>
    <w:rsid w:val="00F627D1"/>
    <w:rsid w:val="00F6280F"/>
    <w:rsid w:val="00FE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BAE5C9"/>
  <w15:chartTrackingRefBased/>
  <w15:docId w15:val="{2CDBF55F-DAF2-4374-AA61-3984F16A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WW8Num1z0">
    <w:name w:val="WW8Num1z0"/>
    <w:rsid w:val="00CB760B"/>
    <w:rPr>
      <w:sz w:val="18"/>
      <w:szCs w:val="18"/>
    </w:rPr>
  </w:style>
  <w:style w:type="character" w:customStyle="1" w:styleId="WW8Num2z0">
    <w:name w:val="WW8Num2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3z0">
    <w:name w:val="WW8Num3z0"/>
    <w:rsid w:val="00CB760B"/>
  </w:style>
  <w:style w:type="character" w:customStyle="1" w:styleId="WW8Num4z0">
    <w:name w:val="WW8Num4z0"/>
    <w:rsid w:val="00CB760B"/>
    <w:rPr>
      <w:rFonts w:eastAsia="Times New Roman" w:cs="Arial"/>
      <w:kern w:val="0"/>
      <w:szCs w:val="18"/>
    </w:rPr>
  </w:style>
  <w:style w:type="character" w:customStyle="1" w:styleId="WW8Num5z0">
    <w:name w:val="WW8Num5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6z0">
    <w:name w:val="WW8Num6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7z0">
    <w:name w:val="WW8Num7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8z0">
    <w:name w:val="WW8Num8z0"/>
    <w:rsid w:val="00CB760B"/>
    <w:rPr>
      <w:rFonts w:ascii="Sylfaen" w:hAnsi="Sylfaen" w:cs="Sylfaen" w:hint="default"/>
      <w:sz w:val="16"/>
      <w:szCs w:val="16"/>
    </w:rPr>
  </w:style>
  <w:style w:type="character" w:customStyle="1" w:styleId="WW8Num9z0">
    <w:name w:val="WW8Num9z0"/>
    <w:rsid w:val="00CB760B"/>
    <w:rPr>
      <w:rFonts w:ascii="Symbol" w:hAnsi="Symbol" w:cs="Symbol" w:hint="default"/>
    </w:rPr>
  </w:style>
  <w:style w:type="character" w:customStyle="1" w:styleId="WW8Num10z0">
    <w:name w:val="WW8Num10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11z0">
    <w:name w:val="WW8Num11z0"/>
    <w:rsid w:val="00CB760B"/>
    <w:rPr>
      <w:rFonts w:ascii="Sylfaen" w:eastAsia="Times New Roman" w:hAnsi="Sylfaen" w:cs="Sylfaen" w:hint="default"/>
      <w:kern w:val="0"/>
      <w:szCs w:val="18"/>
      <w:lang w:val="es-ES_tradnl" w:eastAsia="en-US"/>
    </w:rPr>
  </w:style>
  <w:style w:type="character" w:customStyle="1" w:styleId="WW8Num12z0">
    <w:name w:val="WW8Num1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3z0">
    <w:name w:val="WW8Num13z0"/>
    <w:rsid w:val="00CB760B"/>
    <w:rPr>
      <w:rFonts w:ascii="Sylfaen" w:eastAsia="Times New Roman" w:hAnsi="Sylfaen" w:cs="Sylfaen" w:hint="default"/>
      <w:kern w:val="0"/>
      <w:sz w:val="16"/>
      <w:szCs w:val="16"/>
      <w:lang w:eastAsia="es-ES"/>
    </w:rPr>
  </w:style>
  <w:style w:type="character" w:customStyle="1" w:styleId="WW8Num14z0">
    <w:name w:val="WW8Num14z0"/>
    <w:rsid w:val="00CB760B"/>
    <w:rPr>
      <w:rFonts w:ascii="Verdana" w:eastAsia="Times New Roman" w:hAnsi="Verdana" w:cs="Verdana" w:hint="default"/>
      <w:kern w:val="0"/>
      <w:sz w:val="16"/>
      <w:szCs w:val="16"/>
      <w:lang w:eastAsia="es-ES"/>
    </w:rPr>
  </w:style>
  <w:style w:type="character" w:customStyle="1" w:styleId="WW8Num15z0">
    <w:name w:val="WW8Num15z0"/>
    <w:rsid w:val="00CB760B"/>
    <w:rPr>
      <w:rFonts w:eastAsia="Calibri" w:cs="Arial"/>
      <w:bCs/>
      <w:kern w:val="0"/>
      <w:szCs w:val="18"/>
      <w:lang w:val="es-ES_tradnl" w:eastAsia="en-US"/>
    </w:rPr>
  </w:style>
  <w:style w:type="character" w:customStyle="1" w:styleId="WW8Num16z0">
    <w:name w:val="WW8Num16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17z0">
    <w:name w:val="WW8Num17z0"/>
    <w:rsid w:val="00CB760B"/>
    <w:rPr>
      <w:rFonts w:eastAsia="Times New Roman" w:cs="Arial"/>
      <w:kern w:val="0"/>
      <w:szCs w:val="18"/>
      <w:lang w:val="es-ES_tradnl" w:eastAsia="es-ES"/>
    </w:rPr>
  </w:style>
  <w:style w:type="character" w:customStyle="1" w:styleId="WW8Num18z0">
    <w:name w:val="WW8Num18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9z0">
    <w:name w:val="WW8Num19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0z0">
    <w:name w:val="WW8Num20z0"/>
    <w:rsid w:val="00CB760B"/>
    <w:rPr>
      <w:rFonts w:ascii="Symbol" w:eastAsia="Times New Roman" w:hAnsi="Symbol" w:cs="Symbol" w:hint="default"/>
      <w:kern w:val="0"/>
      <w:sz w:val="20"/>
      <w:szCs w:val="20"/>
      <w:lang w:eastAsia="es-ES"/>
    </w:rPr>
  </w:style>
  <w:style w:type="character" w:customStyle="1" w:styleId="WW8Num21z0">
    <w:name w:val="WW8Num21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2z0">
    <w:name w:val="WW8Num2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3z0">
    <w:name w:val="WW8Num23z0"/>
    <w:rsid w:val="00CB760B"/>
    <w:rPr>
      <w:rFonts w:eastAsia="Calibri" w:cs="Arial"/>
      <w:b/>
      <w:bCs/>
      <w:kern w:val="0"/>
      <w:szCs w:val="18"/>
      <w:lang w:eastAsia="en-US"/>
    </w:rPr>
  </w:style>
  <w:style w:type="character" w:customStyle="1" w:styleId="WW8Num24z0">
    <w:name w:val="WW8Num24z0"/>
    <w:rsid w:val="00CB760B"/>
    <w:rPr>
      <w:rFonts w:ascii="Symbol" w:hAnsi="Symbol" w:cs="Symbol" w:hint="default"/>
    </w:rPr>
  </w:style>
  <w:style w:type="character" w:customStyle="1" w:styleId="WW8Num25z0">
    <w:name w:val="WW8Num25z0"/>
    <w:rsid w:val="00CB760B"/>
    <w:rPr>
      <w:rFonts w:ascii="Sylfaen" w:eastAsia="Calibri" w:hAnsi="Sylfaen" w:cs="Sylfaen" w:hint="default"/>
      <w:kern w:val="0"/>
      <w:szCs w:val="18"/>
      <w:lang w:val="es-ES_tradnl" w:eastAsia="en-US"/>
    </w:rPr>
  </w:style>
  <w:style w:type="character" w:customStyle="1" w:styleId="WW8Num26z0">
    <w:name w:val="WW8Num26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27z0">
    <w:name w:val="WW8Num27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8z0">
    <w:name w:val="WW8Num28z0"/>
    <w:rsid w:val="00CB760B"/>
  </w:style>
  <w:style w:type="character" w:customStyle="1" w:styleId="WW8Num28z1">
    <w:name w:val="WW8Num28z1"/>
    <w:rsid w:val="00CB760B"/>
  </w:style>
  <w:style w:type="character" w:customStyle="1" w:styleId="WW8Num28z2">
    <w:name w:val="WW8Num28z2"/>
    <w:rsid w:val="00CB760B"/>
  </w:style>
  <w:style w:type="character" w:customStyle="1" w:styleId="WW8Num28z3">
    <w:name w:val="WW8Num28z3"/>
    <w:rsid w:val="00CB760B"/>
  </w:style>
  <w:style w:type="character" w:customStyle="1" w:styleId="WW8Num28z4">
    <w:name w:val="WW8Num28z4"/>
    <w:rsid w:val="00CB760B"/>
  </w:style>
  <w:style w:type="character" w:customStyle="1" w:styleId="WW8Num28z5">
    <w:name w:val="WW8Num28z5"/>
    <w:rsid w:val="00CB760B"/>
  </w:style>
  <w:style w:type="character" w:customStyle="1" w:styleId="WW8Num28z6">
    <w:name w:val="WW8Num28z6"/>
    <w:rsid w:val="00CB760B"/>
  </w:style>
  <w:style w:type="character" w:customStyle="1" w:styleId="WW8Num28z7">
    <w:name w:val="WW8Num28z7"/>
    <w:rsid w:val="00CB760B"/>
  </w:style>
  <w:style w:type="character" w:customStyle="1" w:styleId="WW8Num28z8">
    <w:name w:val="WW8Num28z8"/>
    <w:rsid w:val="00CB760B"/>
  </w:style>
  <w:style w:type="character" w:customStyle="1" w:styleId="Fuentedeprrafopredeter2">
    <w:name w:val="Fuente de párrafo predeter.2"/>
    <w:rsid w:val="00CB760B"/>
  </w:style>
  <w:style w:type="character" w:customStyle="1" w:styleId="WW8Num1z1">
    <w:name w:val="WW8Num1z1"/>
    <w:rsid w:val="00CB760B"/>
  </w:style>
  <w:style w:type="character" w:customStyle="1" w:styleId="WW8Num1z2">
    <w:name w:val="WW8Num1z2"/>
    <w:rsid w:val="00CB760B"/>
  </w:style>
  <w:style w:type="character" w:customStyle="1" w:styleId="WW8Num1z3">
    <w:name w:val="WW8Num1z3"/>
    <w:rsid w:val="00CB760B"/>
  </w:style>
  <w:style w:type="character" w:customStyle="1" w:styleId="WW8Num1z4">
    <w:name w:val="WW8Num1z4"/>
    <w:rsid w:val="00CB760B"/>
  </w:style>
  <w:style w:type="character" w:customStyle="1" w:styleId="WW8Num1z5">
    <w:name w:val="WW8Num1z5"/>
    <w:rsid w:val="00CB760B"/>
  </w:style>
  <w:style w:type="character" w:customStyle="1" w:styleId="WW8Num1z6">
    <w:name w:val="WW8Num1z6"/>
    <w:rsid w:val="00CB760B"/>
  </w:style>
  <w:style w:type="character" w:customStyle="1" w:styleId="WW8Num1z7">
    <w:name w:val="WW8Num1z7"/>
    <w:rsid w:val="00CB760B"/>
  </w:style>
  <w:style w:type="character" w:customStyle="1" w:styleId="WW8Num1z8">
    <w:name w:val="WW8Num1z8"/>
    <w:rsid w:val="00CB760B"/>
  </w:style>
  <w:style w:type="character" w:customStyle="1" w:styleId="WW8Num2z1">
    <w:name w:val="WW8Num2z1"/>
    <w:rsid w:val="00CB760B"/>
  </w:style>
  <w:style w:type="character" w:customStyle="1" w:styleId="WW8Num2z2">
    <w:name w:val="WW8Num2z2"/>
    <w:rsid w:val="00CB760B"/>
  </w:style>
  <w:style w:type="character" w:customStyle="1" w:styleId="WW8Num2z3">
    <w:name w:val="WW8Num2z3"/>
    <w:rsid w:val="00CB760B"/>
  </w:style>
  <w:style w:type="character" w:customStyle="1" w:styleId="WW8Num2z4">
    <w:name w:val="WW8Num2z4"/>
    <w:rsid w:val="00CB760B"/>
  </w:style>
  <w:style w:type="character" w:customStyle="1" w:styleId="WW8Num2z5">
    <w:name w:val="WW8Num2z5"/>
    <w:rsid w:val="00CB760B"/>
  </w:style>
  <w:style w:type="character" w:customStyle="1" w:styleId="WW8Num2z6">
    <w:name w:val="WW8Num2z6"/>
    <w:rsid w:val="00CB760B"/>
  </w:style>
  <w:style w:type="character" w:customStyle="1" w:styleId="WW8Num2z7">
    <w:name w:val="WW8Num2z7"/>
    <w:rsid w:val="00CB760B"/>
  </w:style>
  <w:style w:type="character" w:customStyle="1" w:styleId="WW8Num2z8">
    <w:name w:val="WW8Num2z8"/>
    <w:rsid w:val="00CB760B"/>
  </w:style>
  <w:style w:type="character" w:customStyle="1" w:styleId="WW8Num3z1">
    <w:name w:val="WW8Num3z1"/>
    <w:rsid w:val="00CB760B"/>
  </w:style>
  <w:style w:type="character" w:customStyle="1" w:styleId="WW8Num3z2">
    <w:name w:val="WW8Num3z2"/>
    <w:rsid w:val="00CB760B"/>
  </w:style>
  <w:style w:type="character" w:customStyle="1" w:styleId="WW8Num3z3">
    <w:name w:val="WW8Num3z3"/>
    <w:rsid w:val="00CB760B"/>
  </w:style>
  <w:style w:type="character" w:customStyle="1" w:styleId="WW8Num3z4">
    <w:name w:val="WW8Num3z4"/>
    <w:rsid w:val="00CB760B"/>
  </w:style>
  <w:style w:type="character" w:customStyle="1" w:styleId="WW8Num3z5">
    <w:name w:val="WW8Num3z5"/>
    <w:rsid w:val="00CB760B"/>
  </w:style>
  <w:style w:type="character" w:customStyle="1" w:styleId="WW8Num3z6">
    <w:name w:val="WW8Num3z6"/>
    <w:rsid w:val="00CB760B"/>
  </w:style>
  <w:style w:type="character" w:customStyle="1" w:styleId="WW8Num3z7">
    <w:name w:val="WW8Num3z7"/>
    <w:rsid w:val="00CB760B"/>
  </w:style>
  <w:style w:type="character" w:customStyle="1" w:styleId="WW8Num3z8">
    <w:name w:val="WW8Num3z8"/>
    <w:rsid w:val="00CB760B"/>
  </w:style>
  <w:style w:type="character" w:customStyle="1" w:styleId="WW8Num4z1">
    <w:name w:val="WW8Num4z1"/>
    <w:rsid w:val="00CB760B"/>
  </w:style>
  <w:style w:type="character" w:customStyle="1" w:styleId="WW8Num4z2">
    <w:name w:val="WW8Num4z2"/>
    <w:rsid w:val="00CB760B"/>
  </w:style>
  <w:style w:type="character" w:customStyle="1" w:styleId="WW8Num4z3">
    <w:name w:val="WW8Num4z3"/>
    <w:rsid w:val="00CB760B"/>
  </w:style>
  <w:style w:type="character" w:customStyle="1" w:styleId="WW8Num4z4">
    <w:name w:val="WW8Num4z4"/>
    <w:rsid w:val="00CB760B"/>
  </w:style>
  <w:style w:type="character" w:customStyle="1" w:styleId="WW8Num4z5">
    <w:name w:val="WW8Num4z5"/>
    <w:rsid w:val="00CB760B"/>
  </w:style>
  <w:style w:type="character" w:customStyle="1" w:styleId="WW8Num4z6">
    <w:name w:val="WW8Num4z6"/>
    <w:rsid w:val="00CB760B"/>
  </w:style>
  <w:style w:type="character" w:customStyle="1" w:styleId="WW8Num4z7">
    <w:name w:val="WW8Num4z7"/>
    <w:rsid w:val="00CB760B"/>
  </w:style>
  <w:style w:type="character" w:customStyle="1" w:styleId="WW8Num4z8">
    <w:name w:val="WW8Num4z8"/>
    <w:rsid w:val="00CB760B"/>
  </w:style>
  <w:style w:type="character" w:customStyle="1" w:styleId="WW8Num5z1">
    <w:name w:val="WW8Num5z1"/>
    <w:rsid w:val="00CB760B"/>
  </w:style>
  <w:style w:type="character" w:customStyle="1" w:styleId="WW8Num5z2">
    <w:name w:val="WW8Num5z2"/>
    <w:rsid w:val="00CB760B"/>
  </w:style>
  <w:style w:type="character" w:customStyle="1" w:styleId="WW8Num5z3">
    <w:name w:val="WW8Num5z3"/>
    <w:rsid w:val="00CB760B"/>
  </w:style>
  <w:style w:type="character" w:customStyle="1" w:styleId="WW8Num5z4">
    <w:name w:val="WW8Num5z4"/>
    <w:rsid w:val="00CB760B"/>
  </w:style>
  <w:style w:type="character" w:customStyle="1" w:styleId="WW8Num5z5">
    <w:name w:val="WW8Num5z5"/>
    <w:rsid w:val="00CB760B"/>
  </w:style>
  <w:style w:type="character" w:customStyle="1" w:styleId="WW8Num5z6">
    <w:name w:val="WW8Num5z6"/>
    <w:rsid w:val="00CB760B"/>
  </w:style>
  <w:style w:type="character" w:customStyle="1" w:styleId="WW8Num5z7">
    <w:name w:val="WW8Num5z7"/>
    <w:rsid w:val="00CB760B"/>
  </w:style>
  <w:style w:type="character" w:customStyle="1" w:styleId="WW8Num5z8">
    <w:name w:val="WW8Num5z8"/>
    <w:rsid w:val="00CB760B"/>
  </w:style>
  <w:style w:type="character" w:customStyle="1" w:styleId="WW8Num6z1">
    <w:name w:val="WW8Num6z1"/>
    <w:rsid w:val="00CB760B"/>
  </w:style>
  <w:style w:type="character" w:customStyle="1" w:styleId="WW8Num6z2">
    <w:name w:val="WW8Num6z2"/>
    <w:rsid w:val="00CB760B"/>
  </w:style>
  <w:style w:type="character" w:customStyle="1" w:styleId="WW8Num6z3">
    <w:name w:val="WW8Num6z3"/>
    <w:rsid w:val="00CB760B"/>
  </w:style>
  <w:style w:type="character" w:customStyle="1" w:styleId="WW8Num6z4">
    <w:name w:val="WW8Num6z4"/>
    <w:rsid w:val="00CB760B"/>
  </w:style>
  <w:style w:type="character" w:customStyle="1" w:styleId="WW8Num6z5">
    <w:name w:val="WW8Num6z5"/>
    <w:rsid w:val="00CB760B"/>
  </w:style>
  <w:style w:type="character" w:customStyle="1" w:styleId="WW8Num6z6">
    <w:name w:val="WW8Num6z6"/>
    <w:rsid w:val="00CB760B"/>
  </w:style>
  <w:style w:type="character" w:customStyle="1" w:styleId="WW8Num6z7">
    <w:name w:val="WW8Num6z7"/>
    <w:rsid w:val="00CB760B"/>
  </w:style>
  <w:style w:type="character" w:customStyle="1" w:styleId="WW8Num6z8">
    <w:name w:val="WW8Num6z8"/>
    <w:rsid w:val="00CB760B"/>
  </w:style>
  <w:style w:type="character" w:customStyle="1" w:styleId="WW8Num7z1">
    <w:name w:val="WW8Num7z1"/>
    <w:rsid w:val="00CB760B"/>
    <w:rPr>
      <w:rFonts w:ascii="Courier New" w:hAnsi="Courier New" w:cs="Courier New" w:hint="default"/>
    </w:rPr>
  </w:style>
  <w:style w:type="character" w:customStyle="1" w:styleId="WW8Num7z2">
    <w:name w:val="WW8Num7z2"/>
    <w:rsid w:val="00CB760B"/>
    <w:rPr>
      <w:rFonts w:ascii="Wingdings" w:hAnsi="Wingdings" w:cs="Wingdings" w:hint="default"/>
    </w:rPr>
  </w:style>
  <w:style w:type="character" w:customStyle="1" w:styleId="WW8Num8z1">
    <w:name w:val="WW8Num8z1"/>
    <w:rsid w:val="00CB760B"/>
  </w:style>
  <w:style w:type="character" w:customStyle="1" w:styleId="WW8Num8z2">
    <w:name w:val="WW8Num8z2"/>
    <w:rsid w:val="00CB760B"/>
  </w:style>
  <w:style w:type="character" w:customStyle="1" w:styleId="WW8Num8z3">
    <w:name w:val="WW8Num8z3"/>
    <w:rsid w:val="00CB760B"/>
  </w:style>
  <w:style w:type="character" w:customStyle="1" w:styleId="WW8Num8z4">
    <w:name w:val="WW8Num8z4"/>
    <w:rsid w:val="00CB760B"/>
  </w:style>
  <w:style w:type="character" w:customStyle="1" w:styleId="WW8Num8z5">
    <w:name w:val="WW8Num8z5"/>
    <w:rsid w:val="00CB760B"/>
  </w:style>
  <w:style w:type="character" w:customStyle="1" w:styleId="WW8Num8z6">
    <w:name w:val="WW8Num8z6"/>
    <w:rsid w:val="00CB760B"/>
  </w:style>
  <w:style w:type="character" w:customStyle="1" w:styleId="WW8Num8z7">
    <w:name w:val="WW8Num8z7"/>
    <w:rsid w:val="00CB760B"/>
  </w:style>
  <w:style w:type="character" w:customStyle="1" w:styleId="WW8Num8z8">
    <w:name w:val="WW8Num8z8"/>
    <w:rsid w:val="00CB760B"/>
  </w:style>
  <w:style w:type="character" w:customStyle="1" w:styleId="WW8Num9z1">
    <w:name w:val="WW8Num9z1"/>
    <w:rsid w:val="00CB760B"/>
    <w:rPr>
      <w:rFonts w:ascii="Courier New" w:hAnsi="Courier New" w:cs="Courier New" w:hint="default"/>
    </w:rPr>
  </w:style>
  <w:style w:type="character" w:customStyle="1" w:styleId="WW8Num9z2">
    <w:name w:val="WW8Num9z2"/>
    <w:rsid w:val="00CB760B"/>
    <w:rPr>
      <w:rFonts w:ascii="Wingdings" w:hAnsi="Wingdings" w:cs="Wingdings" w:hint="default"/>
    </w:rPr>
  </w:style>
  <w:style w:type="character" w:customStyle="1" w:styleId="WW8Num9z3">
    <w:name w:val="WW8Num9z3"/>
    <w:rsid w:val="00CB760B"/>
    <w:rPr>
      <w:rFonts w:ascii="Symbol" w:hAnsi="Symbol" w:cs="Symbol" w:hint="default"/>
    </w:rPr>
  </w:style>
  <w:style w:type="character" w:customStyle="1" w:styleId="WW8Num10z1">
    <w:name w:val="WW8Num10z1"/>
    <w:rsid w:val="00CB760B"/>
    <w:rPr>
      <w:rFonts w:ascii="Courier New" w:hAnsi="Courier New" w:cs="Courier New" w:hint="default"/>
    </w:rPr>
  </w:style>
  <w:style w:type="character" w:customStyle="1" w:styleId="WW8Num10z2">
    <w:name w:val="WW8Num10z2"/>
    <w:rsid w:val="00CB760B"/>
    <w:rPr>
      <w:rFonts w:ascii="Wingdings" w:hAnsi="Wingdings" w:cs="Wingdings" w:hint="default"/>
    </w:rPr>
  </w:style>
  <w:style w:type="character" w:customStyle="1" w:styleId="WW8Num11z1">
    <w:name w:val="WW8Num11z1"/>
    <w:rsid w:val="00CB760B"/>
  </w:style>
  <w:style w:type="character" w:customStyle="1" w:styleId="WW8Num11z2">
    <w:name w:val="WW8Num11z2"/>
    <w:rsid w:val="00CB760B"/>
  </w:style>
  <w:style w:type="character" w:customStyle="1" w:styleId="WW8Num11z3">
    <w:name w:val="WW8Num11z3"/>
    <w:rsid w:val="00CB760B"/>
  </w:style>
  <w:style w:type="character" w:customStyle="1" w:styleId="WW8Num11z4">
    <w:name w:val="WW8Num11z4"/>
    <w:rsid w:val="00CB760B"/>
  </w:style>
  <w:style w:type="character" w:customStyle="1" w:styleId="WW8Num11z5">
    <w:name w:val="WW8Num11z5"/>
    <w:rsid w:val="00CB760B"/>
  </w:style>
  <w:style w:type="character" w:customStyle="1" w:styleId="WW8Num11z6">
    <w:name w:val="WW8Num11z6"/>
    <w:rsid w:val="00CB760B"/>
  </w:style>
  <w:style w:type="character" w:customStyle="1" w:styleId="WW8Num11z7">
    <w:name w:val="WW8Num11z7"/>
    <w:rsid w:val="00CB760B"/>
  </w:style>
  <w:style w:type="character" w:customStyle="1" w:styleId="WW8Num11z8">
    <w:name w:val="WW8Num11z8"/>
    <w:rsid w:val="00CB760B"/>
  </w:style>
  <w:style w:type="character" w:customStyle="1" w:styleId="WW8Num12z1">
    <w:name w:val="WW8Num12z1"/>
    <w:rsid w:val="00CB760B"/>
    <w:rPr>
      <w:rFonts w:ascii="Courier New" w:hAnsi="Courier New" w:cs="Courier New" w:hint="default"/>
    </w:rPr>
  </w:style>
  <w:style w:type="character" w:customStyle="1" w:styleId="WW8Num12z2">
    <w:name w:val="WW8Num12z2"/>
    <w:rsid w:val="00CB760B"/>
    <w:rPr>
      <w:rFonts w:ascii="Wingdings" w:hAnsi="Wingdings" w:cs="Wingdings" w:hint="default"/>
    </w:rPr>
  </w:style>
  <w:style w:type="character" w:customStyle="1" w:styleId="WW8Num12z3">
    <w:name w:val="WW8Num12z3"/>
    <w:rsid w:val="00CB760B"/>
    <w:rPr>
      <w:rFonts w:ascii="Symbol" w:hAnsi="Symbol" w:cs="Symbol" w:hint="default"/>
    </w:rPr>
  </w:style>
  <w:style w:type="character" w:customStyle="1" w:styleId="WW8Num13z1">
    <w:name w:val="WW8Num13z1"/>
    <w:rsid w:val="00CB760B"/>
  </w:style>
  <w:style w:type="character" w:customStyle="1" w:styleId="WW8Num13z2">
    <w:name w:val="WW8Num13z2"/>
    <w:rsid w:val="00CB760B"/>
  </w:style>
  <w:style w:type="character" w:customStyle="1" w:styleId="WW8Num13z3">
    <w:name w:val="WW8Num13z3"/>
    <w:rsid w:val="00CB760B"/>
  </w:style>
  <w:style w:type="character" w:customStyle="1" w:styleId="WW8Num13z4">
    <w:name w:val="WW8Num13z4"/>
    <w:rsid w:val="00CB760B"/>
  </w:style>
  <w:style w:type="character" w:customStyle="1" w:styleId="WW8Num13z5">
    <w:name w:val="WW8Num13z5"/>
    <w:rsid w:val="00CB760B"/>
  </w:style>
  <w:style w:type="character" w:customStyle="1" w:styleId="WW8Num13z6">
    <w:name w:val="WW8Num13z6"/>
    <w:rsid w:val="00CB760B"/>
  </w:style>
  <w:style w:type="character" w:customStyle="1" w:styleId="WW8Num13z7">
    <w:name w:val="WW8Num13z7"/>
    <w:rsid w:val="00CB760B"/>
  </w:style>
  <w:style w:type="character" w:customStyle="1" w:styleId="WW8Num13z8">
    <w:name w:val="WW8Num13z8"/>
    <w:rsid w:val="00CB760B"/>
  </w:style>
  <w:style w:type="character" w:customStyle="1" w:styleId="WW8Num14z1">
    <w:name w:val="WW8Num14z1"/>
    <w:rsid w:val="00CB760B"/>
  </w:style>
  <w:style w:type="character" w:customStyle="1" w:styleId="WW8Num14z2">
    <w:name w:val="WW8Num14z2"/>
    <w:rsid w:val="00CB760B"/>
  </w:style>
  <w:style w:type="character" w:customStyle="1" w:styleId="WW8Num14z3">
    <w:name w:val="WW8Num14z3"/>
    <w:rsid w:val="00CB760B"/>
  </w:style>
  <w:style w:type="character" w:customStyle="1" w:styleId="WW8Num14z4">
    <w:name w:val="WW8Num14z4"/>
    <w:rsid w:val="00CB760B"/>
  </w:style>
  <w:style w:type="character" w:customStyle="1" w:styleId="WW8Num14z5">
    <w:name w:val="WW8Num14z5"/>
    <w:rsid w:val="00CB760B"/>
  </w:style>
  <w:style w:type="character" w:customStyle="1" w:styleId="WW8Num14z6">
    <w:name w:val="WW8Num14z6"/>
    <w:rsid w:val="00CB760B"/>
  </w:style>
  <w:style w:type="character" w:customStyle="1" w:styleId="WW8Num14z7">
    <w:name w:val="WW8Num14z7"/>
    <w:rsid w:val="00CB760B"/>
  </w:style>
  <w:style w:type="character" w:customStyle="1" w:styleId="WW8Num14z8">
    <w:name w:val="WW8Num14z8"/>
    <w:rsid w:val="00CB760B"/>
  </w:style>
  <w:style w:type="character" w:customStyle="1" w:styleId="WW8Num15z1">
    <w:name w:val="WW8Num15z1"/>
    <w:rsid w:val="00CB760B"/>
    <w:rPr>
      <w:rFonts w:ascii="Courier New" w:hAnsi="Courier New" w:cs="Courier New" w:hint="default"/>
    </w:rPr>
  </w:style>
  <w:style w:type="character" w:customStyle="1" w:styleId="WW8Num15z2">
    <w:name w:val="WW8Num15z2"/>
    <w:rsid w:val="00CB760B"/>
    <w:rPr>
      <w:rFonts w:ascii="Wingdings" w:hAnsi="Wingdings" w:cs="Wingdings" w:hint="default"/>
    </w:rPr>
  </w:style>
  <w:style w:type="character" w:customStyle="1" w:styleId="WW8Num15z3">
    <w:name w:val="WW8Num15z3"/>
    <w:rsid w:val="00CB760B"/>
    <w:rPr>
      <w:rFonts w:ascii="Symbol" w:hAnsi="Symbol" w:cs="Symbol" w:hint="default"/>
    </w:rPr>
  </w:style>
  <w:style w:type="character" w:customStyle="1" w:styleId="WW8Num16z1">
    <w:name w:val="WW8Num16z1"/>
    <w:rsid w:val="00CB760B"/>
  </w:style>
  <w:style w:type="character" w:customStyle="1" w:styleId="WW8Num16z2">
    <w:name w:val="WW8Num16z2"/>
    <w:rsid w:val="00CB760B"/>
  </w:style>
  <w:style w:type="character" w:customStyle="1" w:styleId="WW8Num16z3">
    <w:name w:val="WW8Num16z3"/>
    <w:rsid w:val="00CB760B"/>
  </w:style>
  <w:style w:type="character" w:customStyle="1" w:styleId="WW8Num16z4">
    <w:name w:val="WW8Num16z4"/>
    <w:rsid w:val="00CB760B"/>
  </w:style>
  <w:style w:type="character" w:customStyle="1" w:styleId="WW8Num16z5">
    <w:name w:val="WW8Num16z5"/>
    <w:rsid w:val="00CB760B"/>
  </w:style>
  <w:style w:type="character" w:customStyle="1" w:styleId="WW8Num16z6">
    <w:name w:val="WW8Num16z6"/>
    <w:rsid w:val="00CB760B"/>
  </w:style>
  <w:style w:type="character" w:customStyle="1" w:styleId="WW8Num16z7">
    <w:name w:val="WW8Num16z7"/>
    <w:rsid w:val="00CB760B"/>
  </w:style>
  <w:style w:type="character" w:customStyle="1" w:styleId="WW8Num16z8">
    <w:name w:val="WW8Num16z8"/>
    <w:rsid w:val="00CB760B"/>
  </w:style>
  <w:style w:type="character" w:customStyle="1" w:styleId="WW8Num17z1">
    <w:name w:val="WW8Num17z1"/>
    <w:rsid w:val="00CB760B"/>
  </w:style>
  <w:style w:type="character" w:customStyle="1" w:styleId="WW8Num17z2">
    <w:name w:val="WW8Num17z2"/>
    <w:rsid w:val="00CB760B"/>
  </w:style>
  <w:style w:type="character" w:customStyle="1" w:styleId="WW8Num17z3">
    <w:name w:val="WW8Num17z3"/>
    <w:rsid w:val="00CB760B"/>
  </w:style>
  <w:style w:type="character" w:customStyle="1" w:styleId="WW8Num17z4">
    <w:name w:val="WW8Num17z4"/>
    <w:rsid w:val="00CB760B"/>
  </w:style>
  <w:style w:type="character" w:customStyle="1" w:styleId="WW8Num17z5">
    <w:name w:val="WW8Num17z5"/>
    <w:rsid w:val="00CB760B"/>
  </w:style>
  <w:style w:type="character" w:customStyle="1" w:styleId="WW8Num17z6">
    <w:name w:val="WW8Num17z6"/>
    <w:rsid w:val="00CB760B"/>
  </w:style>
  <w:style w:type="character" w:customStyle="1" w:styleId="WW8Num17z7">
    <w:name w:val="WW8Num17z7"/>
    <w:rsid w:val="00CB760B"/>
  </w:style>
  <w:style w:type="character" w:customStyle="1" w:styleId="WW8Num17z8">
    <w:name w:val="WW8Num17z8"/>
    <w:rsid w:val="00CB760B"/>
  </w:style>
  <w:style w:type="character" w:customStyle="1" w:styleId="WW8Num18z1">
    <w:name w:val="WW8Num18z1"/>
    <w:rsid w:val="00CB760B"/>
    <w:rPr>
      <w:rFonts w:ascii="Courier New" w:hAnsi="Courier New" w:cs="Courier New" w:hint="default"/>
    </w:rPr>
  </w:style>
  <w:style w:type="character" w:customStyle="1" w:styleId="WW8Num18z2">
    <w:name w:val="WW8Num18z2"/>
    <w:rsid w:val="00CB760B"/>
    <w:rPr>
      <w:rFonts w:ascii="Wingdings" w:hAnsi="Wingdings" w:cs="Wingdings" w:hint="default"/>
    </w:rPr>
  </w:style>
  <w:style w:type="character" w:customStyle="1" w:styleId="WW8Num19z1">
    <w:name w:val="WW8Num19z1"/>
    <w:rsid w:val="00CB760B"/>
  </w:style>
  <w:style w:type="character" w:customStyle="1" w:styleId="WW8Num19z2">
    <w:name w:val="WW8Num19z2"/>
    <w:rsid w:val="00CB760B"/>
  </w:style>
  <w:style w:type="character" w:customStyle="1" w:styleId="WW8Num19z3">
    <w:name w:val="WW8Num19z3"/>
    <w:rsid w:val="00CB760B"/>
  </w:style>
  <w:style w:type="character" w:customStyle="1" w:styleId="WW8Num19z4">
    <w:name w:val="WW8Num19z4"/>
    <w:rsid w:val="00CB760B"/>
  </w:style>
  <w:style w:type="character" w:customStyle="1" w:styleId="WW8Num19z5">
    <w:name w:val="WW8Num19z5"/>
    <w:rsid w:val="00CB760B"/>
  </w:style>
  <w:style w:type="character" w:customStyle="1" w:styleId="WW8Num19z6">
    <w:name w:val="WW8Num19z6"/>
    <w:rsid w:val="00CB760B"/>
  </w:style>
  <w:style w:type="character" w:customStyle="1" w:styleId="WW8Num19z7">
    <w:name w:val="WW8Num19z7"/>
    <w:rsid w:val="00CB760B"/>
  </w:style>
  <w:style w:type="character" w:customStyle="1" w:styleId="WW8Num19z8">
    <w:name w:val="WW8Num19z8"/>
    <w:rsid w:val="00CB760B"/>
  </w:style>
  <w:style w:type="character" w:customStyle="1" w:styleId="WW8Num20z1">
    <w:name w:val="WW8Num20z1"/>
    <w:rsid w:val="00CB760B"/>
  </w:style>
  <w:style w:type="character" w:customStyle="1" w:styleId="WW8Num20z2">
    <w:name w:val="WW8Num20z2"/>
    <w:rsid w:val="00CB760B"/>
  </w:style>
  <w:style w:type="character" w:customStyle="1" w:styleId="WW8Num20z3">
    <w:name w:val="WW8Num20z3"/>
    <w:rsid w:val="00CB760B"/>
  </w:style>
  <w:style w:type="character" w:customStyle="1" w:styleId="WW8Num20z4">
    <w:name w:val="WW8Num20z4"/>
    <w:rsid w:val="00CB760B"/>
  </w:style>
  <w:style w:type="character" w:customStyle="1" w:styleId="WW8Num20z5">
    <w:name w:val="WW8Num20z5"/>
    <w:rsid w:val="00CB760B"/>
  </w:style>
  <w:style w:type="character" w:customStyle="1" w:styleId="WW8Num20z6">
    <w:name w:val="WW8Num20z6"/>
    <w:rsid w:val="00CB760B"/>
  </w:style>
  <w:style w:type="character" w:customStyle="1" w:styleId="WW8Num20z7">
    <w:name w:val="WW8Num20z7"/>
    <w:rsid w:val="00CB760B"/>
  </w:style>
  <w:style w:type="character" w:customStyle="1" w:styleId="WW8Num20z8">
    <w:name w:val="WW8Num20z8"/>
    <w:rsid w:val="00CB760B"/>
  </w:style>
  <w:style w:type="character" w:customStyle="1" w:styleId="WW8Num21z1">
    <w:name w:val="WW8Num21z1"/>
    <w:rsid w:val="00CB760B"/>
    <w:rPr>
      <w:rFonts w:ascii="Courier New" w:hAnsi="Courier New" w:cs="Courier New" w:hint="default"/>
    </w:rPr>
  </w:style>
  <w:style w:type="character" w:customStyle="1" w:styleId="WW8Num21z2">
    <w:name w:val="WW8Num21z2"/>
    <w:rsid w:val="00CB760B"/>
    <w:rPr>
      <w:rFonts w:ascii="Wingdings" w:hAnsi="Wingdings" w:cs="Wingdings" w:hint="default"/>
    </w:rPr>
  </w:style>
  <w:style w:type="character" w:customStyle="1" w:styleId="WW8Num22z1">
    <w:name w:val="WW8Num22z1"/>
    <w:rsid w:val="00CB760B"/>
    <w:rPr>
      <w:rFonts w:ascii="Courier New" w:hAnsi="Courier New" w:cs="Courier New" w:hint="default"/>
    </w:rPr>
  </w:style>
  <w:style w:type="character" w:customStyle="1" w:styleId="WW8Num22z2">
    <w:name w:val="WW8Num22z2"/>
    <w:rsid w:val="00CB760B"/>
    <w:rPr>
      <w:rFonts w:ascii="Wingdings" w:hAnsi="Wingdings" w:cs="Wingdings" w:hint="default"/>
    </w:rPr>
  </w:style>
  <w:style w:type="character" w:customStyle="1" w:styleId="WW8Num23z1">
    <w:name w:val="WW8Num23z1"/>
    <w:rsid w:val="00CB760B"/>
    <w:rPr>
      <w:rFonts w:ascii="Courier New" w:hAnsi="Courier New" w:cs="Courier New" w:hint="default"/>
    </w:rPr>
  </w:style>
  <w:style w:type="character" w:customStyle="1" w:styleId="WW8Num23z2">
    <w:name w:val="WW8Num23z2"/>
    <w:rsid w:val="00CB760B"/>
    <w:rPr>
      <w:rFonts w:ascii="Wingdings" w:hAnsi="Wingdings" w:cs="Wingdings" w:hint="default"/>
    </w:rPr>
  </w:style>
  <w:style w:type="character" w:customStyle="1" w:styleId="WW8Num24z1">
    <w:name w:val="WW8Num24z1"/>
    <w:rsid w:val="00CB760B"/>
    <w:rPr>
      <w:rFonts w:ascii="Courier New" w:hAnsi="Courier New" w:cs="Courier New" w:hint="default"/>
    </w:rPr>
  </w:style>
  <w:style w:type="character" w:customStyle="1" w:styleId="WW8Num24z2">
    <w:name w:val="WW8Num24z2"/>
    <w:rsid w:val="00CB760B"/>
    <w:rPr>
      <w:rFonts w:ascii="Wingdings" w:hAnsi="Wingdings" w:cs="Wingdings" w:hint="default"/>
    </w:rPr>
  </w:style>
  <w:style w:type="character" w:customStyle="1" w:styleId="WW8Num24z3">
    <w:name w:val="WW8Num24z3"/>
    <w:rsid w:val="00CB760B"/>
    <w:rPr>
      <w:rFonts w:ascii="Symbol" w:hAnsi="Symbol" w:cs="Symbol" w:hint="default"/>
    </w:rPr>
  </w:style>
  <w:style w:type="character" w:customStyle="1" w:styleId="WW8Num25z1">
    <w:name w:val="WW8Num25z1"/>
    <w:rsid w:val="00CB760B"/>
  </w:style>
  <w:style w:type="character" w:customStyle="1" w:styleId="WW8Num25z2">
    <w:name w:val="WW8Num25z2"/>
    <w:rsid w:val="00CB760B"/>
  </w:style>
  <w:style w:type="character" w:customStyle="1" w:styleId="WW8Num25z3">
    <w:name w:val="WW8Num25z3"/>
    <w:rsid w:val="00CB760B"/>
  </w:style>
  <w:style w:type="character" w:customStyle="1" w:styleId="WW8Num25z4">
    <w:name w:val="WW8Num25z4"/>
    <w:rsid w:val="00CB760B"/>
  </w:style>
  <w:style w:type="character" w:customStyle="1" w:styleId="WW8Num25z5">
    <w:name w:val="WW8Num25z5"/>
    <w:rsid w:val="00CB760B"/>
  </w:style>
  <w:style w:type="character" w:customStyle="1" w:styleId="WW8Num25z6">
    <w:name w:val="WW8Num25z6"/>
    <w:rsid w:val="00CB760B"/>
  </w:style>
  <w:style w:type="character" w:customStyle="1" w:styleId="WW8Num25z7">
    <w:name w:val="WW8Num25z7"/>
    <w:rsid w:val="00CB760B"/>
  </w:style>
  <w:style w:type="character" w:customStyle="1" w:styleId="WW8Num25z8">
    <w:name w:val="WW8Num25z8"/>
    <w:rsid w:val="00CB760B"/>
  </w:style>
  <w:style w:type="character" w:customStyle="1" w:styleId="WW8Num26z1">
    <w:name w:val="WW8Num26z1"/>
    <w:rsid w:val="00CB760B"/>
  </w:style>
  <w:style w:type="character" w:customStyle="1" w:styleId="WW8Num26z2">
    <w:name w:val="WW8Num26z2"/>
    <w:rsid w:val="00CB760B"/>
  </w:style>
  <w:style w:type="character" w:customStyle="1" w:styleId="WW8Num26z3">
    <w:name w:val="WW8Num26z3"/>
    <w:rsid w:val="00CB760B"/>
  </w:style>
  <w:style w:type="character" w:customStyle="1" w:styleId="WW8Num26z4">
    <w:name w:val="WW8Num26z4"/>
    <w:rsid w:val="00CB760B"/>
  </w:style>
  <w:style w:type="character" w:customStyle="1" w:styleId="WW8Num26z5">
    <w:name w:val="WW8Num26z5"/>
    <w:rsid w:val="00CB760B"/>
  </w:style>
  <w:style w:type="character" w:customStyle="1" w:styleId="WW8Num26z6">
    <w:name w:val="WW8Num26z6"/>
    <w:rsid w:val="00CB760B"/>
  </w:style>
  <w:style w:type="character" w:customStyle="1" w:styleId="WW8Num26z7">
    <w:name w:val="WW8Num26z7"/>
    <w:rsid w:val="00CB760B"/>
  </w:style>
  <w:style w:type="character" w:customStyle="1" w:styleId="WW8Num26z8">
    <w:name w:val="WW8Num26z8"/>
    <w:rsid w:val="00CB760B"/>
  </w:style>
  <w:style w:type="character" w:customStyle="1" w:styleId="WW8Num27z1">
    <w:name w:val="WW8Num27z1"/>
    <w:rsid w:val="00CB760B"/>
    <w:rPr>
      <w:rFonts w:ascii="Arial" w:eastAsia="Calibri" w:hAnsi="Arial" w:cs="Arial" w:hint="default"/>
    </w:rPr>
  </w:style>
  <w:style w:type="character" w:customStyle="1" w:styleId="WW8Num27z2">
    <w:name w:val="WW8Num27z2"/>
    <w:rsid w:val="00CB760B"/>
  </w:style>
  <w:style w:type="character" w:customStyle="1" w:styleId="WW8Num27z3">
    <w:name w:val="WW8Num27z3"/>
    <w:rsid w:val="00CB760B"/>
  </w:style>
  <w:style w:type="character" w:customStyle="1" w:styleId="WW8Num27z4">
    <w:name w:val="WW8Num27z4"/>
    <w:rsid w:val="00CB760B"/>
  </w:style>
  <w:style w:type="character" w:customStyle="1" w:styleId="WW8Num27z5">
    <w:name w:val="WW8Num27z5"/>
    <w:rsid w:val="00CB760B"/>
  </w:style>
  <w:style w:type="character" w:customStyle="1" w:styleId="WW8Num27z6">
    <w:name w:val="WW8Num27z6"/>
    <w:rsid w:val="00CB760B"/>
  </w:style>
  <w:style w:type="character" w:customStyle="1" w:styleId="WW8Num27z7">
    <w:name w:val="WW8Num27z7"/>
    <w:rsid w:val="00CB760B"/>
  </w:style>
  <w:style w:type="character" w:customStyle="1" w:styleId="WW8Num27z8">
    <w:name w:val="WW8Num27z8"/>
    <w:rsid w:val="00CB760B"/>
  </w:style>
  <w:style w:type="character" w:customStyle="1" w:styleId="WW8Num29z0">
    <w:name w:val="WW8Num29z0"/>
    <w:rsid w:val="00CB760B"/>
    <w:rPr>
      <w:rFonts w:ascii="Sylfaen" w:eastAsia="Calibri" w:hAnsi="Sylfaen" w:cs="Sylfaen" w:hint="default"/>
      <w:kern w:val="0"/>
      <w:szCs w:val="18"/>
      <w:lang w:val="es-ES_tradnl"/>
    </w:rPr>
  </w:style>
  <w:style w:type="character" w:customStyle="1" w:styleId="WW8Num29z1">
    <w:name w:val="WW8Num29z1"/>
    <w:rsid w:val="00CB760B"/>
    <w:rPr>
      <w:rFonts w:ascii="Courier New" w:hAnsi="Courier New" w:cs="Courier New" w:hint="default"/>
    </w:rPr>
  </w:style>
  <w:style w:type="character" w:customStyle="1" w:styleId="WW8Num29z2">
    <w:name w:val="WW8Num29z2"/>
    <w:rsid w:val="00CB760B"/>
    <w:rPr>
      <w:rFonts w:ascii="Wingdings" w:hAnsi="Wingdings" w:cs="Wingdings" w:hint="default"/>
    </w:rPr>
  </w:style>
  <w:style w:type="character" w:customStyle="1" w:styleId="WW8Num29z3">
    <w:name w:val="WW8Num29z3"/>
    <w:rsid w:val="00CB760B"/>
    <w:rPr>
      <w:rFonts w:ascii="Symbol" w:hAnsi="Symbol" w:cs="Symbol" w:hint="default"/>
    </w:rPr>
  </w:style>
  <w:style w:type="character" w:customStyle="1" w:styleId="WW8Num30z0">
    <w:name w:val="WW8Num30z0"/>
    <w:rsid w:val="00CB760B"/>
    <w:rPr>
      <w:rFonts w:ascii="Verdana" w:eastAsia="Calibri" w:hAnsi="Verdana" w:cs="Arial"/>
      <w:kern w:val="0"/>
      <w:sz w:val="16"/>
      <w:szCs w:val="18"/>
    </w:rPr>
  </w:style>
  <w:style w:type="character" w:customStyle="1" w:styleId="WW8Num30z1">
    <w:name w:val="WW8Num30z1"/>
    <w:rsid w:val="00CB760B"/>
  </w:style>
  <w:style w:type="character" w:customStyle="1" w:styleId="WW8Num30z2">
    <w:name w:val="WW8Num30z2"/>
    <w:rsid w:val="00CB760B"/>
  </w:style>
  <w:style w:type="character" w:customStyle="1" w:styleId="WW8Num30z3">
    <w:name w:val="WW8Num30z3"/>
    <w:rsid w:val="00CB760B"/>
  </w:style>
  <w:style w:type="character" w:customStyle="1" w:styleId="WW8Num30z4">
    <w:name w:val="WW8Num30z4"/>
    <w:rsid w:val="00CB760B"/>
  </w:style>
  <w:style w:type="character" w:customStyle="1" w:styleId="WW8Num30z5">
    <w:name w:val="WW8Num30z5"/>
    <w:rsid w:val="00CB760B"/>
  </w:style>
  <w:style w:type="character" w:customStyle="1" w:styleId="WW8Num30z6">
    <w:name w:val="WW8Num30z6"/>
    <w:rsid w:val="00CB760B"/>
  </w:style>
  <w:style w:type="character" w:customStyle="1" w:styleId="WW8Num30z7">
    <w:name w:val="WW8Num30z7"/>
    <w:rsid w:val="00CB760B"/>
  </w:style>
  <w:style w:type="character" w:customStyle="1" w:styleId="WW8Num30z8">
    <w:name w:val="WW8Num30z8"/>
    <w:rsid w:val="00CB760B"/>
  </w:style>
  <w:style w:type="character" w:customStyle="1" w:styleId="WW8Num31z0">
    <w:name w:val="WW8Num31z0"/>
    <w:rsid w:val="00CB760B"/>
    <w:rPr>
      <w:rFonts w:ascii="Symbol" w:eastAsia="Times New Roman" w:hAnsi="Symbol" w:cs="Symbol" w:hint="default"/>
      <w:kern w:val="0"/>
      <w:sz w:val="16"/>
      <w:szCs w:val="16"/>
    </w:rPr>
  </w:style>
  <w:style w:type="character" w:customStyle="1" w:styleId="WW8Num31z1">
    <w:name w:val="WW8Num31z1"/>
    <w:rsid w:val="00CB760B"/>
    <w:rPr>
      <w:rFonts w:ascii="Courier New" w:hAnsi="Courier New" w:cs="Courier New" w:hint="default"/>
    </w:rPr>
  </w:style>
  <w:style w:type="character" w:customStyle="1" w:styleId="WW8Num31z2">
    <w:name w:val="WW8Num31z2"/>
    <w:rsid w:val="00CB760B"/>
    <w:rPr>
      <w:rFonts w:ascii="Wingdings" w:hAnsi="Wingdings" w:cs="Wingdings" w:hint="default"/>
    </w:rPr>
  </w:style>
  <w:style w:type="character" w:customStyle="1" w:styleId="Fuentedeprrafopredeter1">
    <w:name w:val="Fuente de párrafo predeter.1"/>
    <w:rsid w:val="00CB760B"/>
  </w:style>
  <w:style w:type="character" w:customStyle="1" w:styleId="TextoindependienteCar">
    <w:name w:val="Texto independiente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TextodegloboCar">
    <w:name w:val="Texto de globo Car"/>
    <w:rsid w:val="00CB760B"/>
    <w:rPr>
      <w:rFonts w:ascii="Tahoma" w:eastAsia="Lucida Sans Unicode" w:hAnsi="Tahoma" w:cs="Tahoma"/>
      <w:kern w:val="2"/>
      <w:sz w:val="16"/>
      <w:szCs w:val="16"/>
    </w:rPr>
  </w:style>
  <w:style w:type="character" w:customStyle="1" w:styleId="TextonotapieCar">
    <w:name w:val="Texto nota pie Car"/>
    <w:rsid w:val="00CB760B"/>
  </w:style>
  <w:style w:type="character" w:customStyle="1" w:styleId="Caracteresdenotaalpie">
    <w:name w:val="Caracteres de nota al pie"/>
    <w:rsid w:val="00CB760B"/>
    <w:rPr>
      <w:vertAlign w:val="superscript"/>
    </w:rPr>
  </w:style>
  <w:style w:type="character" w:customStyle="1" w:styleId="EncabezadoCar">
    <w:name w:val="Encabezado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PiedepginaCar">
    <w:name w:val="Pie de página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Refdenotaalpie1">
    <w:name w:val="Ref. de nota al pie1"/>
    <w:rsid w:val="00CB760B"/>
    <w:rPr>
      <w:vertAlign w:val="superscript"/>
    </w:rPr>
  </w:style>
  <w:style w:type="character" w:customStyle="1" w:styleId="Caracteresdenotafinal">
    <w:name w:val="Caracteres de nota final"/>
    <w:rsid w:val="00CB760B"/>
    <w:rPr>
      <w:vertAlign w:val="superscript"/>
    </w:rPr>
  </w:style>
  <w:style w:type="character" w:customStyle="1" w:styleId="WW-Caracteresdenotafinal">
    <w:name w:val="WW-Caracteres de nota final"/>
    <w:rsid w:val="00CB760B"/>
  </w:style>
  <w:style w:type="character" w:customStyle="1" w:styleId="Refdenotaalfinal1">
    <w:name w:val="Ref. de nota al final1"/>
    <w:rsid w:val="00CB760B"/>
    <w:rPr>
      <w:vertAlign w:val="superscript"/>
    </w:rPr>
  </w:style>
  <w:style w:type="character" w:styleId="Refdenotaalpie">
    <w:name w:val="footnote reference"/>
    <w:rsid w:val="00CB760B"/>
    <w:rPr>
      <w:vertAlign w:val="superscript"/>
    </w:rPr>
  </w:style>
  <w:style w:type="character" w:styleId="Refdenotaalfinal">
    <w:name w:val="endnote reference"/>
    <w:rsid w:val="00CB760B"/>
    <w:rPr>
      <w:vertAlign w:val="superscript"/>
    </w:rPr>
  </w:style>
  <w:style w:type="paragraph" w:customStyle="1" w:styleId="Ttulo2">
    <w:name w:val="Título2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Lista">
    <w:name w:val="List"/>
    <w:basedOn w:val="Textoindependiente"/>
    <w:rsid w:val="00CB760B"/>
    <w:rPr>
      <w:rFonts w:eastAsia="Lucida Sans Unicode" w:cs="Tahoma"/>
      <w:kern w:val="2"/>
      <w:sz w:val="22"/>
      <w:lang w:bidi="ar-SA"/>
    </w:rPr>
  </w:style>
  <w:style w:type="paragraph" w:customStyle="1" w:styleId="Epgrafe">
    <w:name w:val="Epígrafe"/>
    <w:basedOn w:val="Normal"/>
    <w:qFormat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ndice">
    <w:name w:val="Índice"/>
    <w:basedOn w:val="Normal"/>
    <w:rsid w:val="00CB760B"/>
    <w:pPr>
      <w:suppressLineNumbers/>
    </w:pPr>
    <w:rPr>
      <w:rFonts w:eastAsia="Lucida Sans Unicode" w:cs="Lucida Sans"/>
      <w:kern w:val="2"/>
      <w:lang w:bidi="ar-SA"/>
    </w:rPr>
  </w:style>
  <w:style w:type="paragraph" w:customStyle="1" w:styleId="Ttulo10">
    <w:name w:val="Título1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Descripcin">
    <w:name w:val="caption"/>
    <w:basedOn w:val="Normal"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Epgrafe1">
    <w:name w:val="Epígrafe1"/>
    <w:basedOn w:val="Normal"/>
    <w:rsid w:val="00CB760B"/>
    <w:pPr>
      <w:suppressLineNumbers/>
      <w:spacing w:before="120" w:after="120"/>
    </w:pPr>
    <w:rPr>
      <w:rFonts w:eastAsia="Lucida Sans Unicode" w:cs="Tahoma"/>
      <w:i/>
      <w:iCs/>
      <w:kern w:val="2"/>
      <w:sz w:val="22"/>
      <w:lang w:bidi="ar-SA"/>
    </w:rPr>
  </w:style>
  <w:style w:type="paragraph" w:customStyle="1" w:styleId="Index">
    <w:name w:val="Index"/>
    <w:basedOn w:val="Normal"/>
    <w:rsid w:val="00CB760B"/>
    <w:pPr>
      <w:suppressLineNumbers/>
    </w:pPr>
    <w:rPr>
      <w:rFonts w:eastAsia="Lucida Sans Unicode" w:cs="Tahoma"/>
      <w:kern w:val="2"/>
      <w:sz w:val="22"/>
      <w:lang w:bidi="ar-SA"/>
    </w:rPr>
  </w:style>
  <w:style w:type="paragraph" w:customStyle="1" w:styleId="Header1">
    <w:name w:val="Head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1">
    <w:name w:val="Foot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2">
    <w:name w:val="Head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2">
    <w:name w:val="Foot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3">
    <w:name w:val="Head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4">
    <w:name w:val="Header4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3">
    <w:name w:val="Foot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TableHeading">
    <w:name w:val="Table Heading"/>
    <w:basedOn w:val="TableContents"/>
    <w:rsid w:val="00CB760B"/>
    <w:pPr>
      <w:suppressLineNumbers/>
      <w:jc w:val="center"/>
    </w:pPr>
    <w:rPr>
      <w:rFonts w:eastAsia="Lucida Sans Unicode" w:cs="Arial"/>
      <w:b/>
      <w:bCs/>
      <w:kern w:val="2"/>
      <w:lang w:bidi="ar-SA"/>
    </w:rPr>
  </w:style>
  <w:style w:type="paragraph" w:customStyle="1" w:styleId="Cabeceraypie">
    <w:name w:val="Cabecera y pie"/>
    <w:basedOn w:val="Normal"/>
    <w:rsid w:val="00CB760B"/>
    <w:pPr>
      <w:suppressLineNumbers/>
      <w:tabs>
        <w:tab w:val="center" w:pos="4819"/>
        <w:tab w:val="right" w:pos="9638"/>
      </w:tabs>
    </w:pPr>
    <w:rPr>
      <w:rFonts w:eastAsia="Lucida Sans Unicode" w:cs="Arial"/>
      <w:kern w:val="2"/>
      <w:lang w:bidi="ar-SA"/>
    </w:rPr>
  </w:style>
  <w:style w:type="paragraph" w:styleId="Textodeglobo">
    <w:name w:val="Balloon Text"/>
    <w:basedOn w:val="Normal"/>
    <w:link w:val="TextodegloboCar1"/>
    <w:rsid w:val="00CB760B"/>
    <w:rPr>
      <w:rFonts w:ascii="Tahoma" w:eastAsia="Lucida Sans Unicode" w:hAnsi="Tahoma" w:cs="Tahoma"/>
      <w:kern w:val="2"/>
      <w:sz w:val="16"/>
      <w:szCs w:val="16"/>
      <w:lang w:bidi="ar-SA"/>
    </w:rPr>
  </w:style>
  <w:style w:type="character" w:customStyle="1" w:styleId="TextodegloboCar1">
    <w:name w:val="Texto de globo Car1"/>
    <w:link w:val="Textodeglobo"/>
    <w:rsid w:val="00CB760B"/>
    <w:rPr>
      <w:rFonts w:ascii="Tahoma" w:eastAsia="Lucida Sans Unicode" w:hAnsi="Tahoma" w:cs="Tahoma"/>
      <w:kern w:val="2"/>
      <w:sz w:val="16"/>
      <w:szCs w:val="16"/>
      <w:lang w:eastAsia="zh-CN"/>
    </w:rPr>
  </w:style>
  <w:style w:type="paragraph" w:customStyle="1" w:styleId="Default">
    <w:name w:val="Default"/>
    <w:rsid w:val="00CB760B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xtonotapie">
    <w:name w:val="footnote text"/>
    <w:basedOn w:val="Normal"/>
    <w:link w:val="TextonotapieCar1"/>
    <w:rsid w:val="00CB760B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notapieCar1">
    <w:name w:val="Texto nota pie Car1"/>
    <w:link w:val="Textonotapie"/>
    <w:rsid w:val="00CB760B"/>
    <w:rPr>
      <w:lang w:eastAsia="zh-CN"/>
    </w:rPr>
  </w:style>
  <w:style w:type="paragraph" w:styleId="Prrafodelista">
    <w:name w:val="List Paragraph"/>
    <w:basedOn w:val="Normal"/>
    <w:qFormat/>
    <w:rsid w:val="00CB760B"/>
    <w:pPr>
      <w:ind w:left="708"/>
    </w:pPr>
    <w:rPr>
      <w:rFonts w:eastAsia="Lucida Sans Unicode" w:cs="Arial"/>
      <w:kern w:val="2"/>
      <w:lang w:bidi="ar-SA"/>
    </w:rPr>
  </w:style>
  <w:style w:type="paragraph" w:customStyle="1" w:styleId="Contenidodelatabla">
    <w:name w:val="Contenido de la tabla"/>
    <w:basedOn w:val="Normal"/>
    <w:rsid w:val="00CB760B"/>
    <w:pPr>
      <w:suppressLineNumbers/>
    </w:pPr>
    <w:rPr>
      <w:rFonts w:eastAsia="Lucida Sans Unicode" w:cs="Arial"/>
      <w:kern w:val="2"/>
      <w:lang w:bidi="ar-SA"/>
    </w:rPr>
  </w:style>
  <w:style w:type="paragraph" w:customStyle="1" w:styleId="Ttulodelatabla">
    <w:name w:val="Título de la tabla"/>
    <w:basedOn w:val="Contenidodelatabla"/>
    <w:rsid w:val="00CB760B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centrodesarrolloetc780@gmail.com</dc:creator>
  <cp:keywords/>
  <dc:description/>
  <cp:lastModifiedBy>funcionario</cp:lastModifiedBy>
  <cp:revision>2</cp:revision>
  <dcterms:created xsi:type="dcterms:W3CDTF">2024-02-21T10:41:00Z</dcterms:created>
  <dcterms:modified xsi:type="dcterms:W3CDTF">2024-02-21T10:41:00Z</dcterms:modified>
</cp:coreProperties>
</file>