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88BD8" w14:textId="77777777" w:rsidR="00CB760B" w:rsidRPr="00102188" w:rsidRDefault="00CB760B" w:rsidP="00102188">
      <w:pPr>
        <w:pStyle w:val="Textoindependiente"/>
        <w:spacing w:after="0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p w14:paraId="24699764" w14:textId="77777777" w:rsidR="00CB760B" w:rsidRPr="00102188" w:rsidRDefault="00CB760B" w:rsidP="00102188">
      <w:pPr>
        <w:suppressAutoHyphens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Anexo IV</w:t>
      </w:r>
    </w:p>
    <w:p w14:paraId="01E19A78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p w14:paraId="46EF977B" w14:textId="77777777" w:rsidR="00CB760B" w:rsidRPr="00102188" w:rsidRDefault="00CB760B" w:rsidP="00102188">
      <w:pPr>
        <w:widowControl/>
        <w:suppressAutoHyphens w:val="0"/>
        <w:autoSpaceDE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Calibri" w:hAnsi="Tahoma" w:cs="Tahoma"/>
          <w:b/>
          <w:bCs/>
          <w:sz w:val="16"/>
          <w:szCs w:val="16"/>
          <w:lang w:eastAsia="en-US"/>
        </w:rPr>
        <w:t>CERTIFICADO DEL NÚMERO DE SOCIOS</w:t>
      </w:r>
    </w:p>
    <w:p w14:paraId="709311C4" w14:textId="77777777" w:rsidR="00CB760B" w:rsidRPr="00102188" w:rsidRDefault="00CB760B" w:rsidP="00102188">
      <w:pPr>
        <w:widowControl/>
        <w:suppressAutoHyphens w:val="0"/>
        <w:autoSpaceDE w:val="0"/>
        <w:jc w:val="center"/>
        <w:rPr>
          <w:rFonts w:ascii="Tahoma" w:eastAsia="Calibri" w:hAnsi="Tahoma" w:cs="Tahoma"/>
          <w:sz w:val="16"/>
          <w:szCs w:val="16"/>
          <w:lang w:eastAsia="en-US"/>
        </w:rPr>
      </w:pPr>
    </w:p>
    <w:p w14:paraId="551D7301" w14:textId="77777777" w:rsidR="00CB760B" w:rsidRPr="00102188" w:rsidRDefault="00CB760B" w:rsidP="00102188">
      <w:pPr>
        <w:suppressAutoHyphens w:val="0"/>
        <w:jc w:val="center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1417"/>
        <w:gridCol w:w="1985"/>
        <w:gridCol w:w="1457"/>
      </w:tblGrid>
      <w:tr w:rsidR="002E4A74" w:rsidRPr="00102188" w14:paraId="3D0A5999" w14:textId="77777777" w:rsidTr="00A14BE8">
        <w:trPr>
          <w:trHeight w:val="241"/>
        </w:trPr>
        <w:tc>
          <w:tcPr>
            <w:tcW w:w="854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5D1CF4B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 LA ASOCIACIÓN SOLICITANTE</w:t>
            </w:r>
          </w:p>
        </w:tc>
      </w:tr>
      <w:tr w:rsidR="002E4A74" w:rsidRPr="00102188" w14:paraId="5418B800" w14:textId="77777777" w:rsidTr="00A14BE8">
        <w:trPr>
          <w:trHeight w:val="242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1C04E5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F4958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2E4A74" w:rsidRPr="00102188" w14:paraId="093B845F" w14:textId="77777777" w:rsidTr="00A14BE8">
        <w:trPr>
          <w:trHeight w:val="241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57CA0A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EECD0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2E4A74" w:rsidRPr="00102188" w14:paraId="4F4A4B34" w14:textId="77777777" w:rsidTr="00A14BE8">
        <w:trPr>
          <w:trHeight w:val="242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51DE4B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C9BC6A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4DE7D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C3882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2E4A74" w:rsidRPr="00102188" w14:paraId="7C1D94F8" w14:textId="77777777" w:rsidTr="00A14BE8">
        <w:trPr>
          <w:trHeight w:val="241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33F556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7D03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DB9E1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C45C7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</w:tbl>
    <w:p w14:paraId="15E8D858" w14:textId="77777777" w:rsidR="00CB760B" w:rsidRPr="00102188" w:rsidRDefault="00CB760B" w:rsidP="00102188">
      <w:pPr>
        <w:widowControl/>
        <w:suppressAutoHyphens w:val="0"/>
        <w:ind w:right="71" w:firstLine="709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1843"/>
        <w:gridCol w:w="1417"/>
        <w:gridCol w:w="1985"/>
        <w:gridCol w:w="1457"/>
      </w:tblGrid>
      <w:tr w:rsidR="002E4A74" w:rsidRPr="00102188" w14:paraId="11C85053" w14:textId="77777777" w:rsidTr="00A14BE8">
        <w:trPr>
          <w:trHeight w:val="241"/>
        </w:trPr>
        <w:tc>
          <w:tcPr>
            <w:tcW w:w="854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20C07153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DEL SECRETARIO /SECRETARIA</w:t>
            </w:r>
          </w:p>
        </w:tc>
      </w:tr>
      <w:tr w:rsidR="002E4A74" w:rsidRPr="00102188" w14:paraId="28DF7C84" w14:textId="77777777" w:rsidTr="00A14BE8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BE4B7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19009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2E4A74" w:rsidRPr="00102188" w14:paraId="7ED1194D" w14:textId="77777777" w:rsidTr="00A14BE8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8A63A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CDC37A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2E4A74" w:rsidRPr="00102188" w14:paraId="55552B07" w14:textId="77777777" w:rsidTr="00A14BE8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C49416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1E63C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9A684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9E8B5C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2E4A74" w:rsidRPr="00102188" w14:paraId="459F54F5" w14:textId="77777777" w:rsidTr="00A14BE8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086E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234FAF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B4E6A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00AAA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2E4A74" w:rsidRPr="00102188" w14:paraId="4E685F31" w14:textId="77777777" w:rsidTr="00A14BE8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8B0CC1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75021B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EB64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038DEC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2E4A74" w:rsidRPr="00102188" w14:paraId="60F57ECC" w14:textId="77777777" w:rsidTr="00A14BE8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18A71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CE80A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A976E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002E1A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</w:tbl>
    <w:p w14:paraId="450E52C4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518A104E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38A057C7" w14:textId="77777777" w:rsidR="00CB760B" w:rsidRPr="00102188" w:rsidRDefault="00CB760B" w:rsidP="00102188">
      <w:pPr>
        <w:widowControl/>
        <w:suppressAutoHyphens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 xml:space="preserve">A efectos de unir a la solicitud de concesión de </w:t>
      </w: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 xml:space="preserve">subvenciones destinadas a las Asociaciones Vecinales del municipio de Sahagún para </w:t>
      </w:r>
      <w:r w:rsidR="00EF4BD5"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los años 2022-2024</w:t>
      </w: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, que el número</w:t>
      </w:r>
    </w:p>
    <w:p w14:paraId="7A544628" w14:textId="77777777" w:rsidR="00CB760B" w:rsidRPr="00102188" w:rsidRDefault="00CB760B" w:rsidP="00102188">
      <w:pPr>
        <w:widowControl/>
        <w:suppressAutoHyphens w:val="0"/>
        <w:ind w:right="71" w:firstLine="709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0E1456B5" w14:textId="77777777" w:rsidR="00CB760B" w:rsidRPr="00102188" w:rsidRDefault="00CB760B" w:rsidP="00102188">
      <w:pPr>
        <w:widowControl/>
        <w:suppressAutoHyphens w:val="0"/>
        <w:ind w:right="71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CERTIFICO</w:t>
      </w:r>
    </w:p>
    <w:p w14:paraId="3D4F2011" w14:textId="77777777" w:rsidR="00CB760B" w:rsidRPr="00102188" w:rsidRDefault="00CB760B" w:rsidP="00102188">
      <w:pPr>
        <w:widowControl/>
        <w:suppressAutoHyphens w:val="0"/>
        <w:ind w:right="71"/>
        <w:jc w:val="both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p w14:paraId="1F8DFC80" w14:textId="77777777" w:rsidR="00CB760B" w:rsidRPr="00102188" w:rsidRDefault="00CB760B" w:rsidP="00102188">
      <w:pPr>
        <w:suppressAutoHyphens w:val="0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p w14:paraId="251C898D" w14:textId="77777777" w:rsidR="00CB760B" w:rsidRPr="00102188" w:rsidRDefault="00CB760B" w:rsidP="00102188">
      <w:pPr>
        <w:suppressAutoHyphens w:val="0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Que el número de socios de la Asociación arriba indicada, al día de la fecha, es de __________.</w:t>
      </w:r>
    </w:p>
    <w:p w14:paraId="52D5B1E6" w14:textId="77777777" w:rsidR="00CB760B" w:rsidRPr="00102188" w:rsidRDefault="00CB760B" w:rsidP="00102188">
      <w:pPr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6B16AFED" w14:textId="77777777" w:rsidR="00CB760B" w:rsidRPr="00102188" w:rsidRDefault="00CB760B" w:rsidP="00102188">
      <w:pPr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6067FC19" w14:textId="77777777" w:rsidR="00DC74EB" w:rsidRPr="00102188" w:rsidRDefault="00DC74EB" w:rsidP="00102188">
      <w:pPr>
        <w:suppressAutoHyphens w:val="0"/>
        <w:jc w:val="center"/>
        <w:rPr>
          <w:rFonts w:ascii="Tahoma" w:eastAsia="Times New Roman" w:hAnsi="Tahoma" w:cs="Tahoma"/>
          <w:b/>
          <w:iCs/>
          <w:sz w:val="16"/>
          <w:szCs w:val="16"/>
          <w:lang w:eastAsia="es-ES"/>
        </w:rPr>
      </w:pP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Firma del certificado digital del/la representante de la Asociación</w:t>
      </w:r>
    </w:p>
    <w:p w14:paraId="103F4598" w14:textId="77777777" w:rsidR="00DC74EB" w:rsidRPr="00102188" w:rsidRDefault="00DC74EB" w:rsidP="00102188">
      <w:pPr>
        <w:widowControl/>
        <w:suppressAutoHyphens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iCs/>
          <w:sz w:val="16"/>
          <w:szCs w:val="16"/>
          <w:lang w:eastAsia="es-ES"/>
        </w:rPr>
        <w:t>Presidente /Presidenta /socio autorizado</w:t>
      </w:r>
    </w:p>
    <w:p w14:paraId="665D8B05" w14:textId="77777777" w:rsidR="00DC74EB" w:rsidRPr="00102188" w:rsidRDefault="00DC74EB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sz w:val="16"/>
          <w:szCs w:val="16"/>
          <w:lang w:eastAsia="es-ES"/>
        </w:rPr>
      </w:pPr>
    </w:p>
    <w:p w14:paraId="2DAB1E80" w14:textId="77777777" w:rsidR="00DC74EB" w:rsidRPr="00102188" w:rsidRDefault="00DC74EB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color w:val="FF0000"/>
          <w:sz w:val="16"/>
          <w:szCs w:val="16"/>
          <w:lang w:eastAsia="es-ES"/>
        </w:rPr>
      </w:pPr>
    </w:p>
    <w:p w14:paraId="18BDEC9E" w14:textId="77777777" w:rsidR="00DC74EB" w:rsidRPr="00102188" w:rsidRDefault="00DC74EB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color w:val="FF0000"/>
          <w:sz w:val="16"/>
          <w:szCs w:val="16"/>
          <w:lang w:eastAsia="es-ES"/>
        </w:rPr>
      </w:pPr>
    </w:p>
    <w:p w14:paraId="492B3440" w14:textId="77777777" w:rsidR="00DC74EB" w:rsidRPr="00102188" w:rsidRDefault="00DC74EB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color w:val="FF0000"/>
          <w:sz w:val="16"/>
          <w:szCs w:val="16"/>
          <w:lang w:eastAsia="es-ES"/>
        </w:rPr>
      </w:pPr>
    </w:p>
    <w:p w14:paraId="198066B3" w14:textId="77777777" w:rsidR="00DC74EB" w:rsidRPr="00102188" w:rsidRDefault="00DC74EB" w:rsidP="00102188">
      <w:pPr>
        <w:widowControl/>
        <w:suppressAutoHyphens w:val="0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A LA ALCALDÍA DEL ILMO. AYUNTAMIENTO DE SAHAGÚN</w:t>
      </w:r>
    </w:p>
    <w:p w14:paraId="6DF0A6A2" w14:textId="77777777" w:rsidR="00CB760B" w:rsidRPr="00102188" w:rsidRDefault="00CB760B" w:rsidP="00102188">
      <w:pPr>
        <w:suppressAutoHyphens w:val="0"/>
        <w:jc w:val="both"/>
        <w:rPr>
          <w:rFonts w:ascii="Tahoma" w:eastAsia="Times New Roman" w:hAnsi="Tahoma" w:cs="Tahoma"/>
          <w:b/>
          <w:bCs/>
          <w:color w:val="FF0000"/>
          <w:sz w:val="16"/>
          <w:szCs w:val="16"/>
          <w:lang w:eastAsia="es-ES"/>
        </w:rPr>
      </w:pPr>
    </w:p>
    <w:p w14:paraId="44358B3D" w14:textId="77777777" w:rsidR="00CB760B" w:rsidRPr="00102188" w:rsidRDefault="00CB760B" w:rsidP="00102188">
      <w:pPr>
        <w:suppressAutoHyphens w:val="0"/>
        <w:jc w:val="center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sectPr w:rsidR="00CB760B" w:rsidRPr="0010218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59598" w14:textId="77777777" w:rsidR="002029C1" w:rsidRDefault="002029C1">
      <w:r>
        <w:separator/>
      </w:r>
    </w:p>
  </w:endnote>
  <w:endnote w:type="continuationSeparator" w:id="0">
    <w:p w14:paraId="7297218D" w14:textId="77777777" w:rsidR="002029C1" w:rsidRDefault="00202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egoe Print"/>
    <w:charset w:val="01"/>
    <w:family w:val="auto"/>
    <w:pitch w:val="default"/>
    <w:sig w:usb0="00000000" w:usb1="00000000" w:usb2="0000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7EC85" w14:textId="4C56B375" w:rsidR="00A14BE8" w:rsidRDefault="00966EFE">
    <w:pPr>
      <w:pStyle w:val="Piedepgina"/>
    </w:pPr>
    <w:r>
      <w:rPr>
        <w:noProof/>
      </w:rPr>
      <w:drawing>
        <wp:inline distT="0" distB="0" distL="0" distR="0" wp14:anchorId="27411F86" wp14:editId="11BAF506">
          <wp:extent cx="5400675" cy="3429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182" r="-11" b="-182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42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A1887" w14:textId="77777777" w:rsidR="00A14BE8" w:rsidRDefault="00A14B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B603B" w14:textId="77777777" w:rsidR="002029C1" w:rsidRDefault="002029C1">
      <w:r>
        <w:separator/>
      </w:r>
    </w:p>
  </w:footnote>
  <w:footnote w:type="continuationSeparator" w:id="0">
    <w:p w14:paraId="56C965B0" w14:textId="77777777" w:rsidR="002029C1" w:rsidRDefault="00202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C6106" w14:textId="0587E471" w:rsidR="00A14BE8" w:rsidRDefault="00966EFE">
    <w:pPr>
      <w:pStyle w:val="Encabezado"/>
    </w:pPr>
    <w:r>
      <w:rPr>
        <w:noProof/>
      </w:rPr>
      <w:drawing>
        <wp:inline distT="0" distB="0" distL="0" distR="0" wp14:anchorId="62385C7D" wp14:editId="4638A111">
          <wp:extent cx="1743075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8EA9A" w14:textId="77777777" w:rsidR="00A14BE8" w:rsidRDefault="00A14BE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Arial"/>
        <w:kern w:val="0"/>
        <w:sz w:val="16"/>
        <w:szCs w:val="18"/>
        <w:lang w:eastAsia="en-U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cs="Arial"/>
        <w:kern w:val="0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sz w:val="16"/>
        <w:szCs w:val="16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ylfaen" w:hAnsi="Sylfaen" w:cs="Sylfaen" w:hint="default"/>
        <w:kern w:val="0"/>
        <w:szCs w:val="18"/>
        <w:lang w:val="es-ES_tradnl" w:eastAsia="en-US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 w:val="16"/>
        <w:szCs w:val="16"/>
        <w:lang w:eastAsia="es-ES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 w:hint="default"/>
        <w:kern w:val="0"/>
        <w:sz w:val="16"/>
        <w:szCs w:val="16"/>
        <w:lang w:eastAsia="es-ES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Cs/>
        <w:kern w:val="0"/>
        <w:szCs w:val="18"/>
        <w:lang w:val="es-ES_tradnl" w:eastAsia="en-US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Times New Roman" w:cs="Arial"/>
        <w:kern w:val="0"/>
        <w:szCs w:val="18"/>
        <w:lang w:val="es-ES_tradnl" w:eastAsia="es-ES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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20"/>
        <w:szCs w:val="20"/>
        <w:lang w:eastAsia="es-ES"/>
      </w:rPr>
    </w:lvl>
  </w:abstractNum>
  <w:abstractNum w:abstractNumId="2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/>
        <w:bCs/>
        <w:kern w:val="0"/>
        <w:szCs w:val="18"/>
        <w:lang w:eastAsia="en-US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Cs w:val="18"/>
        <w:lang w:val="es-ES_tradnl" w:eastAsia="en-US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Arial"/>
        <w:kern w:val="0"/>
        <w:sz w:val="16"/>
        <w:szCs w:val="18"/>
        <w:lang w:eastAsia="en-US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0B4F7B55"/>
    <w:multiLevelType w:val="hybridMultilevel"/>
    <w:tmpl w:val="59A6D004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A9336C4"/>
    <w:multiLevelType w:val="hybridMultilevel"/>
    <w:tmpl w:val="562438F2"/>
    <w:lvl w:ilvl="0" w:tplc="64A6BF84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1424A08"/>
    <w:multiLevelType w:val="hybridMultilevel"/>
    <w:tmpl w:val="BC64DD3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9C1CAF"/>
    <w:multiLevelType w:val="hybridMultilevel"/>
    <w:tmpl w:val="56C2B67E"/>
    <w:lvl w:ilvl="0" w:tplc="64A6BF8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849735">
    <w:abstractNumId w:val="0"/>
  </w:num>
  <w:num w:numId="2" w16cid:durableId="2138141653">
    <w:abstractNumId w:val="1"/>
  </w:num>
  <w:num w:numId="3" w16cid:durableId="191651931">
    <w:abstractNumId w:val="2"/>
  </w:num>
  <w:num w:numId="4" w16cid:durableId="1489399485">
    <w:abstractNumId w:val="3"/>
  </w:num>
  <w:num w:numId="5" w16cid:durableId="227808122">
    <w:abstractNumId w:val="4"/>
  </w:num>
  <w:num w:numId="6" w16cid:durableId="1875458887">
    <w:abstractNumId w:val="5"/>
  </w:num>
  <w:num w:numId="7" w16cid:durableId="1461415986">
    <w:abstractNumId w:val="6"/>
  </w:num>
  <w:num w:numId="8" w16cid:durableId="103812407">
    <w:abstractNumId w:val="7"/>
  </w:num>
  <w:num w:numId="9" w16cid:durableId="437454276">
    <w:abstractNumId w:val="8"/>
  </w:num>
  <w:num w:numId="10" w16cid:durableId="1894611896">
    <w:abstractNumId w:val="9"/>
  </w:num>
  <w:num w:numId="11" w16cid:durableId="365838125">
    <w:abstractNumId w:val="10"/>
  </w:num>
  <w:num w:numId="12" w16cid:durableId="1627657899">
    <w:abstractNumId w:val="11"/>
  </w:num>
  <w:num w:numId="13" w16cid:durableId="1336104798">
    <w:abstractNumId w:val="12"/>
  </w:num>
  <w:num w:numId="14" w16cid:durableId="1937664898">
    <w:abstractNumId w:val="13"/>
  </w:num>
  <w:num w:numId="15" w16cid:durableId="891890492">
    <w:abstractNumId w:val="14"/>
  </w:num>
  <w:num w:numId="16" w16cid:durableId="1601791137">
    <w:abstractNumId w:val="15"/>
  </w:num>
  <w:num w:numId="17" w16cid:durableId="803691841">
    <w:abstractNumId w:val="16"/>
  </w:num>
  <w:num w:numId="18" w16cid:durableId="1265503693">
    <w:abstractNumId w:val="17"/>
  </w:num>
  <w:num w:numId="19" w16cid:durableId="619339948">
    <w:abstractNumId w:val="18"/>
  </w:num>
  <w:num w:numId="20" w16cid:durableId="17582835">
    <w:abstractNumId w:val="19"/>
  </w:num>
  <w:num w:numId="21" w16cid:durableId="59598715">
    <w:abstractNumId w:val="20"/>
  </w:num>
  <w:num w:numId="22" w16cid:durableId="813177068">
    <w:abstractNumId w:val="21"/>
  </w:num>
  <w:num w:numId="23" w16cid:durableId="1539246000">
    <w:abstractNumId w:val="22"/>
  </w:num>
  <w:num w:numId="24" w16cid:durableId="303656196">
    <w:abstractNumId w:val="23"/>
  </w:num>
  <w:num w:numId="25" w16cid:durableId="39405086">
    <w:abstractNumId w:val="24"/>
  </w:num>
  <w:num w:numId="26" w16cid:durableId="548881844">
    <w:abstractNumId w:val="25"/>
  </w:num>
  <w:num w:numId="27" w16cid:durableId="1374578726">
    <w:abstractNumId w:val="26"/>
  </w:num>
  <w:num w:numId="28" w16cid:durableId="1211572008">
    <w:abstractNumId w:val="27"/>
  </w:num>
  <w:num w:numId="29" w16cid:durableId="127210537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508638716">
    <w:abstractNumId w:val="30"/>
  </w:num>
  <w:num w:numId="31" w16cid:durableId="1418667935">
    <w:abstractNumId w:val="31"/>
  </w:num>
  <w:num w:numId="32" w16cid:durableId="99333361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0B"/>
    <w:rsid w:val="000240AF"/>
    <w:rsid w:val="00026995"/>
    <w:rsid w:val="00044632"/>
    <w:rsid w:val="00071480"/>
    <w:rsid w:val="000D7325"/>
    <w:rsid w:val="000E5331"/>
    <w:rsid w:val="00102188"/>
    <w:rsid w:val="0010275D"/>
    <w:rsid w:val="00116E5C"/>
    <w:rsid w:val="00143826"/>
    <w:rsid w:val="0016664C"/>
    <w:rsid w:val="001A6B34"/>
    <w:rsid w:val="002029C1"/>
    <w:rsid w:val="002542FA"/>
    <w:rsid w:val="002B47F1"/>
    <w:rsid w:val="002E4A74"/>
    <w:rsid w:val="0034272E"/>
    <w:rsid w:val="003C4029"/>
    <w:rsid w:val="004C3702"/>
    <w:rsid w:val="004D6A31"/>
    <w:rsid w:val="00501837"/>
    <w:rsid w:val="00515439"/>
    <w:rsid w:val="00537979"/>
    <w:rsid w:val="00550B4F"/>
    <w:rsid w:val="0058291A"/>
    <w:rsid w:val="0063180E"/>
    <w:rsid w:val="006420D9"/>
    <w:rsid w:val="0065533B"/>
    <w:rsid w:val="006773D3"/>
    <w:rsid w:val="007454D3"/>
    <w:rsid w:val="007941A5"/>
    <w:rsid w:val="007A016A"/>
    <w:rsid w:val="008340BA"/>
    <w:rsid w:val="00966EFE"/>
    <w:rsid w:val="009A4AF4"/>
    <w:rsid w:val="00A14BE8"/>
    <w:rsid w:val="00A93171"/>
    <w:rsid w:val="00C47347"/>
    <w:rsid w:val="00C912F6"/>
    <w:rsid w:val="00C936DB"/>
    <w:rsid w:val="00CB760B"/>
    <w:rsid w:val="00CD5BB2"/>
    <w:rsid w:val="00DA004E"/>
    <w:rsid w:val="00DC74EB"/>
    <w:rsid w:val="00DF25EA"/>
    <w:rsid w:val="00ED4261"/>
    <w:rsid w:val="00EF4BD5"/>
    <w:rsid w:val="00F1274F"/>
    <w:rsid w:val="00F62326"/>
    <w:rsid w:val="00F627D1"/>
    <w:rsid w:val="00F6280F"/>
    <w:rsid w:val="00FE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5F25C2"/>
  <w15:chartTrackingRefBased/>
  <w15:docId w15:val="{94CA11D2-3C62-4EC2-9FBB-59B3EA99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WW8Num1z0">
    <w:name w:val="WW8Num1z0"/>
    <w:rsid w:val="00CB760B"/>
    <w:rPr>
      <w:sz w:val="18"/>
      <w:szCs w:val="18"/>
    </w:rPr>
  </w:style>
  <w:style w:type="character" w:customStyle="1" w:styleId="WW8Num2z0">
    <w:name w:val="WW8Num2z0"/>
    <w:rsid w:val="00CB760B"/>
    <w:rPr>
      <w:rFonts w:ascii="Verdana" w:eastAsia="Calibri" w:hAnsi="Verdana" w:cs="Arial"/>
      <w:kern w:val="0"/>
      <w:sz w:val="16"/>
      <w:szCs w:val="18"/>
      <w:lang w:eastAsia="en-US"/>
    </w:rPr>
  </w:style>
  <w:style w:type="character" w:customStyle="1" w:styleId="WW8Num3z0">
    <w:name w:val="WW8Num3z0"/>
    <w:rsid w:val="00CB760B"/>
  </w:style>
  <w:style w:type="character" w:customStyle="1" w:styleId="WW8Num4z0">
    <w:name w:val="WW8Num4z0"/>
    <w:rsid w:val="00CB760B"/>
    <w:rPr>
      <w:rFonts w:eastAsia="Times New Roman" w:cs="Arial"/>
      <w:kern w:val="0"/>
      <w:szCs w:val="18"/>
    </w:rPr>
  </w:style>
  <w:style w:type="character" w:customStyle="1" w:styleId="WW8Num5z0">
    <w:name w:val="WW8Num5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6z0">
    <w:name w:val="WW8Num6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7z0">
    <w:name w:val="WW8Num7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8z0">
    <w:name w:val="WW8Num8z0"/>
    <w:rsid w:val="00CB760B"/>
    <w:rPr>
      <w:rFonts w:ascii="Sylfaen" w:hAnsi="Sylfaen" w:cs="Sylfaen" w:hint="default"/>
      <w:sz w:val="16"/>
      <w:szCs w:val="16"/>
    </w:rPr>
  </w:style>
  <w:style w:type="character" w:customStyle="1" w:styleId="WW8Num9z0">
    <w:name w:val="WW8Num9z0"/>
    <w:rsid w:val="00CB760B"/>
    <w:rPr>
      <w:rFonts w:ascii="Symbol" w:hAnsi="Symbol" w:cs="Symbol" w:hint="default"/>
    </w:rPr>
  </w:style>
  <w:style w:type="character" w:customStyle="1" w:styleId="WW8Num10z0">
    <w:name w:val="WW8Num10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11z0">
    <w:name w:val="WW8Num11z0"/>
    <w:rsid w:val="00CB760B"/>
    <w:rPr>
      <w:rFonts w:ascii="Sylfaen" w:eastAsia="Times New Roman" w:hAnsi="Sylfaen" w:cs="Sylfaen" w:hint="default"/>
      <w:kern w:val="0"/>
      <w:szCs w:val="18"/>
      <w:lang w:val="es-ES_tradnl" w:eastAsia="en-US"/>
    </w:rPr>
  </w:style>
  <w:style w:type="character" w:customStyle="1" w:styleId="WW8Num12z0">
    <w:name w:val="WW8Num12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13z0">
    <w:name w:val="WW8Num13z0"/>
    <w:rsid w:val="00CB760B"/>
    <w:rPr>
      <w:rFonts w:ascii="Sylfaen" w:eastAsia="Times New Roman" w:hAnsi="Sylfaen" w:cs="Sylfaen" w:hint="default"/>
      <w:kern w:val="0"/>
      <w:sz w:val="16"/>
      <w:szCs w:val="16"/>
      <w:lang w:eastAsia="es-ES"/>
    </w:rPr>
  </w:style>
  <w:style w:type="character" w:customStyle="1" w:styleId="WW8Num14z0">
    <w:name w:val="WW8Num14z0"/>
    <w:rsid w:val="00CB760B"/>
    <w:rPr>
      <w:rFonts w:ascii="Verdana" w:eastAsia="Times New Roman" w:hAnsi="Verdana" w:cs="Verdana" w:hint="default"/>
      <w:kern w:val="0"/>
      <w:sz w:val="16"/>
      <w:szCs w:val="16"/>
      <w:lang w:eastAsia="es-ES"/>
    </w:rPr>
  </w:style>
  <w:style w:type="character" w:customStyle="1" w:styleId="WW8Num15z0">
    <w:name w:val="WW8Num15z0"/>
    <w:rsid w:val="00CB760B"/>
    <w:rPr>
      <w:rFonts w:eastAsia="Calibri" w:cs="Arial"/>
      <w:bCs/>
      <w:kern w:val="0"/>
      <w:szCs w:val="18"/>
      <w:lang w:val="es-ES_tradnl" w:eastAsia="en-US"/>
    </w:rPr>
  </w:style>
  <w:style w:type="character" w:customStyle="1" w:styleId="WW8Num16z0">
    <w:name w:val="WW8Num16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17z0">
    <w:name w:val="WW8Num17z0"/>
    <w:rsid w:val="00CB760B"/>
    <w:rPr>
      <w:rFonts w:eastAsia="Times New Roman" w:cs="Arial"/>
      <w:kern w:val="0"/>
      <w:szCs w:val="18"/>
      <w:lang w:val="es-ES_tradnl" w:eastAsia="es-ES"/>
    </w:rPr>
  </w:style>
  <w:style w:type="character" w:customStyle="1" w:styleId="WW8Num18z0">
    <w:name w:val="WW8Num18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19z0">
    <w:name w:val="WW8Num19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20z0">
    <w:name w:val="WW8Num20z0"/>
    <w:rsid w:val="00CB760B"/>
    <w:rPr>
      <w:rFonts w:ascii="Symbol" w:eastAsia="Times New Roman" w:hAnsi="Symbol" w:cs="Symbol" w:hint="default"/>
      <w:kern w:val="0"/>
      <w:sz w:val="20"/>
      <w:szCs w:val="20"/>
      <w:lang w:eastAsia="es-ES"/>
    </w:rPr>
  </w:style>
  <w:style w:type="character" w:customStyle="1" w:styleId="WW8Num21z0">
    <w:name w:val="WW8Num21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22z0">
    <w:name w:val="WW8Num22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23z0">
    <w:name w:val="WW8Num23z0"/>
    <w:rsid w:val="00CB760B"/>
    <w:rPr>
      <w:rFonts w:eastAsia="Calibri" w:cs="Arial"/>
      <w:b/>
      <w:bCs/>
      <w:kern w:val="0"/>
      <w:szCs w:val="18"/>
      <w:lang w:eastAsia="en-US"/>
    </w:rPr>
  </w:style>
  <w:style w:type="character" w:customStyle="1" w:styleId="WW8Num24z0">
    <w:name w:val="WW8Num24z0"/>
    <w:rsid w:val="00CB760B"/>
    <w:rPr>
      <w:rFonts w:ascii="Symbol" w:hAnsi="Symbol" w:cs="Symbol" w:hint="default"/>
    </w:rPr>
  </w:style>
  <w:style w:type="character" w:customStyle="1" w:styleId="WW8Num25z0">
    <w:name w:val="WW8Num25z0"/>
    <w:rsid w:val="00CB760B"/>
    <w:rPr>
      <w:rFonts w:ascii="Sylfaen" w:eastAsia="Calibri" w:hAnsi="Sylfaen" w:cs="Sylfaen" w:hint="default"/>
      <w:kern w:val="0"/>
      <w:szCs w:val="18"/>
      <w:lang w:val="es-ES_tradnl" w:eastAsia="en-US"/>
    </w:rPr>
  </w:style>
  <w:style w:type="character" w:customStyle="1" w:styleId="WW8Num26z0">
    <w:name w:val="WW8Num26z0"/>
    <w:rsid w:val="00CB760B"/>
    <w:rPr>
      <w:rFonts w:ascii="Verdana" w:eastAsia="Calibri" w:hAnsi="Verdana" w:cs="Arial"/>
      <w:kern w:val="0"/>
      <w:sz w:val="16"/>
      <w:szCs w:val="18"/>
      <w:lang w:eastAsia="en-US"/>
    </w:rPr>
  </w:style>
  <w:style w:type="character" w:customStyle="1" w:styleId="WW8Num27z0">
    <w:name w:val="WW8Num27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28z0">
    <w:name w:val="WW8Num28z0"/>
    <w:rsid w:val="00CB760B"/>
  </w:style>
  <w:style w:type="character" w:customStyle="1" w:styleId="WW8Num28z1">
    <w:name w:val="WW8Num28z1"/>
    <w:rsid w:val="00CB760B"/>
  </w:style>
  <w:style w:type="character" w:customStyle="1" w:styleId="WW8Num28z2">
    <w:name w:val="WW8Num28z2"/>
    <w:rsid w:val="00CB760B"/>
  </w:style>
  <w:style w:type="character" w:customStyle="1" w:styleId="WW8Num28z3">
    <w:name w:val="WW8Num28z3"/>
    <w:rsid w:val="00CB760B"/>
  </w:style>
  <w:style w:type="character" w:customStyle="1" w:styleId="WW8Num28z4">
    <w:name w:val="WW8Num28z4"/>
    <w:rsid w:val="00CB760B"/>
  </w:style>
  <w:style w:type="character" w:customStyle="1" w:styleId="WW8Num28z5">
    <w:name w:val="WW8Num28z5"/>
    <w:rsid w:val="00CB760B"/>
  </w:style>
  <w:style w:type="character" w:customStyle="1" w:styleId="WW8Num28z6">
    <w:name w:val="WW8Num28z6"/>
    <w:rsid w:val="00CB760B"/>
  </w:style>
  <w:style w:type="character" w:customStyle="1" w:styleId="WW8Num28z7">
    <w:name w:val="WW8Num28z7"/>
    <w:rsid w:val="00CB760B"/>
  </w:style>
  <w:style w:type="character" w:customStyle="1" w:styleId="WW8Num28z8">
    <w:name w:val="WW8Num28z8"/>
    <w:rsid w:val="00CB760B"/>
  </w:style>
  <w:style w:type="character" w:customStyle="1" w:styleId="Fuentedeprrafopredeter2">
    <w:name w:val="Fuente de párrafo predeter.2"/>
    <w:rsid w:val="00CB760B"/>
  </w:style>
  <w:style w:type="character" w:customStyle="1" w:styleId="WW8Num1z1">
    <w:name w:val="WW8Num1z1"/>
    <w:rsid w:val="00CB760B"/>
  </w:style>
  <w:style w:type="character" w:customStyle="1" w:styleId="WW8Num1z2">
    <w:name w:val="WW8Num1z2"/>
    <w:rsid w:val="00CB760B"/>
  </w:style>
  <w:style w:type="character" w:customStyle="1" w:styleId="WW8Num1z3">
    <w:name w:val="WW8Num1z3"/>
    <w:rsid w:val="00CB760B"/>
  </w:style>
  <w:style w:type="character" w:customStyle="1" w:styleId="WW8Num1z4">
    <w:name w:val="WW8Num1z4"/>
    <w:rsid w:val="00CB760B"/>
  </w:style>
  <w:style w:type="character" w:customStyle="1" w:styleId="WW8Num1z5">
    <w:name w:val="WW8Num1z5"/>
    <w:rsid w:val="00CB760B"/>
  </w:style>
  <w:style w:type="character" w:customStyle="1" w:styleId="WW8Num1z6">
    <w:name w:val="WW8Num1z6"/>
    <w:rsid w:val="00CB760B"/>
  </w:style>
  <w:style w:type="character" w:customStyle="1" w:styleId="WW8Num1z7">
    <w:name w:val="WW8Num1z7"/>
    <w:rsid w:val="00CB760B"/>
  </w:style>
  <w:style w:type="character" w:customStyle="1" w:styleId="WW8Num1z8">
    <w:name w:val="WW8Num1z8"/>
    <w:rsid w:val="00CB760B"/>
  </w:style>
  <w:style w:type="character" w:customStyle="1" w:styleId="WW8Num2z1">
    <w:name w:val="WW8Num2z1"/>
    <w:rsid w:val="00CB760B"/>
  </w:style>
  <w:style w:type="character" w:customStyle="1" w:styleId="WW8Num2z2">
    <w:name w:val="WW8Num2z2"/>
    <w:rsid w:val="00CB760B"/>
  </w:style>
  <w:style w:type="character" w:customStyle="1" w:styleId="WW8Num2z3">
    <w:name w:val="WW8Num2z3"/>
    <w:rsid w:val="00CB760B"/>
  </w:style>
  <w:style w:type="character" w:customStyle="1" w:styleId="WW8Num2z4">
    <w:name w:val="WW8Num2z4"/>
    <w:rsid w:val="00CB760B"/>
  </w:style>
  <w:style w:type="character" w:customStyle="1" w:styleId="WW8Num2z5">
    <w:name w:val="WW8Num2z5"/>
    <w:rsid w:val="00CB760B"/>
  </w:style>
  <w:style w:type="character" w:customStyle="1" w:styleId="WW8Num2z6">
    <w:name w:val="WW8Num2z6"/>
    <w:rsid w:val="00CB760B"/>
  </w:style>
  <w:style w:type="character" w:customStyle="1" w:styleId="WW8Num2z7">
    <w:name w:val="WW8Num2z7"/>
    <w:rsid w:val="00CB760B"/>
  </w:style>
  <w:style w:type="character" w:customStyle="1" w:styleId="WW8Num2z8">
    <w:name w:val="WW8Num2z8"/>
    <w:rsid w:val="00CB760B"/>
  </w:style>
  <w:style w:type="character" w:customStyle="1" w:styleId="WW8Num3z1">
    <w:name w:val="WW8Num3z1"/>
    <w:rsid w:val="00CB760B"/>
  </w:style>
  <w:style w:type="character" w:customStyle="1" w:styleId="WW8Num3z2">
    <w:name w:val="WW8Num3z2"/>
    <w:rsid w:val="00CB760B"/>
  </w:style>
  <w:style w:type="character" w:customStyle="1" w:styleId="WW8Num3z3">
    <w:name w:val="WW8Num3z3"/>
    <w:rsid w:val="00CB760B"/>
  </w:style>
  <w:style w:type="character" w:customStyle="1" w:styleId="WW8Num3z4">
    <w:name w:val="WW8Num3z4"/>
    <w:rsid w:val="00CB760B"/>
  </w:style>
  <w:style w:type="character" w:customStyle="1" w:styleId="WW8Num3z5">
    <w:name w:val="WW8Num3z5"/>
    <w:rsid w:val="00CB760B"/>
  </w:style>
  <w:style w:type="character" w:customStyle="1" w:styleId="WW8Num3z6">
    <w:name w:val="WW8Num3z6"/>
    <w:rsid w:val="00CB760B"/>
  </w:style>
  <w:style w:type="character" w:customStyle="1" w:styleId="WW8Num3z7">
    <w:name w:val="WW8Num3z7"/>
    <w:rsid w:val="00CB760B"/>
  </w:style>
  <w:style w:type="character" w:customStyle="1" w:styleId="WW8Num3z8">
    <w:name w:val="WW8Num3z8"/>
    <w:rsid w:val="00CB760B"/>
  </w:style>
  <w:style w:type="character" w:customStyle="1" w:styleId="WW8Num4z1">
    <w:name w:val="WW8Num4z1"/>
    <w:rsid w:val="00CB760B"/>
  </w:style>
  <w:style w:type="character" w:customStyle="1" w:styleId="WW8Num4z2">
    <w:name w:val="WW8Num4z2"/>
    <w:rsid w:val="00CB760B"/>
  </w:style>
  <w:style w:type="character" w:customStyle="1" w:styleId="WW8Num4z3">
    <w:name w:val="WW8Num4z3"/>
    <w:rsid w:val="00CB760B"/>
  </w:style>
  <w:style w:type="character" w:customStyle="1" w:styleId="WW8Num4z4">
    <w:name w:val="WW8Num4z4"/>
    <w:rsid w:val="00CB760B"/>
  </w:style>
  <w:style w:type="character" w:customStyle="1" w:styleId="WW8Num4z5">
    <w:name w:val="WW8Num4z5"/>
    <w:rsid w:val="00CB760B"/>
  </w:style>
  <w:style w:type="character" w:customStyle="1" w:styleId="WW8Num4z6">
    <w:name w:val="WW8Num4z6"/>
    <w:rsid w:val="00CB760B"/>
  </w:style>
  <w:style w:type="character" w:customStyle="1" w:styleId="WW8Num4z7">
    <w:name w:val="WW8Num4z7"/>
    <w:rsid w:val="00CB760B"/>
  </w:style>
  <w:style w:type="character" w:customStyle="1" w:styleId="WW8Num4z8">
    <w:name w:val="WW8Num4z8"/>
    <w:rsid w:val="00CB760B"/>
  </w:style>
  <w:style w:type="character" w:customStyle="1" w:styleId="WW8Num5z1">
    <w:name w:val="WW8Num5z1"/>
    <w:rsid w:val="00CB760B"/>
  </w:style>
  <w:style w:type="character" w:customStyle="1" w:styleId="WW8Num5z2">
    <w:name w:val="WW8Num5z2"/>
    <w:rsid w:val="00CB760B"/>
  </w:style>
  <w:style w:type="character" w:customStyle="1" w:styleId="WW8Num5z3">
    <w:name w:val="WW8Num5z3"/>
    <w:rsid w:val="00CB760B"/>
  </w:style>
  <w:style w:type="character" w:customStyle="1" w:styleId="WW8Num5z4">
    <w:name w:val="WW8Num5z4"/>
    <w:rsid w:val="00CB760B"/>
  </w:style>
  <w:style w:type="character" w:customStyle="1" w:styleId="WW8Num5z5">
    <w:name w:val="WW8Num5z5"/>
    <w:rsid w:val="00CB760B"/>
  </w:style>
  <w:style w:type="character" w:customStyle="1" w:styleId="WW8Num5z6">
    <w:name w:val="WW8Num5z6"/>
    <w:rsid w:val="00CB760B"/>
  </w:style>
  <w:style w:type="character" w:customStyle="1" w:styleId="WW8Num5z7">
    <w:name w:val="WW8Num5z7"/>
    <w:rsid w:val="00CB760B"/>
  </w:style>
  <w:style w:type="character" w:customStyle="1" w:styleId="WW8Num5z8">
    <w:name w:val="WW8Num5z8"/>
    <w:rsid w:val="00CB760B"/>
  </w:style>
  <w:style w:type="character" w:customStyle="1" w:styleId="WW8Num6z1">
    <w:name w:val="WW8Num6z1"/>
    <w:rsid w:val="00CB760B"/>
  </w:style>
  <w:style w:type="character" w:customStyle="1" w:styleId="WW8Num6z2">
    <w:name w:val="WW8Num6z2"/>
    <w:rsid w:val="00CB760B"/>
  </w:style>
  <w:style w:type="character" w:customStyle="1" w:styleId="WW8Num6z3">
    <w:name w:val="WW8Num6z3"/>
    <w:rsid w:val="00CB760B"/>
  </w:style>
  <w:style w:type="character" w:customStyle="1" w:styleId="WW8Num6z4">
    <w:name w:val="WW8Num6z4"/>
    <w:rsid w:val="00CB760B"/>
  </w:style>
  <w:style w:type="character" w:customStyle="1" w:styleId="WW8Num6z5">
    <w:name w:val="WW8Num6z5"/>
    <w:rsid w:val="00CB760B"/>
  </w:style>
  <w:style w:type="character" w:customStyle="1" w:styleId="WW8Num6z6">
    <w:name w:val="WW8Num6z6"/>
    <w:rsid w:val="00CB760B"/>
  </w:style>
  <w:style w:type="character" w:customStyle="1" w:styleId="WW8Num6z7">
    <w:name w:val="WW8Num6z7"/>
    <w:rsid w:val="00CB760B"/>
  </w:style>
  <w:style w:type="character" w:customStyle="1" w:styleId="WW8Num6z8">
    <w:name w:val="WW8Num6z8"/>
    <w:rsid w:val="00CB760B"/>
  </w:style>
  <w:style w:type="character" w:customStyle="1" w:styleId="WW8Num7z1">
    <w:name w:val="WW8Num7z1"/>
    <w:rsid w:val="00CB760B"/>
    <w:rPr>
      <w:rFonts w:ascii="Courier New" w:hAnsi="Courier New" w:cs="Courier New" w:hint="default"/>
    </w:rPr>
  </w:style>
  <w:style w:type="character" w:customStyle="1" w:styleId="WW8Num7z2">
    <w:name w:val="WW8Num7z2"/>
    <w:rsid w:val="00CB760B"/>
    <w:rPr>
      <w:rFonts w:ascii="Wingdings" w:hAnsi="Wingdings" w:cs="Wingdings" w:hint="default"/>
    </w:rPr>
  </w:style>
  <w:style w:type="character" w:customStyle="1" w:styleId="WW8Num8z1">
    <w:name w:val="WW8Num8z1"/>
    <w:rsid w:val="00CB760B"/>
  </w:style>
  <w:style w:type="character" w:customStyle="1" w:styleId="WW8Num8z2">
    <w:name w:val="WW8Num8z2"/>
    <w:rsid w:val="00CB760B"/>
  </w:style>
  <w:style w:type="character" w:customStyle="1" w:styleId="WW8Num8z3">
    <w:name w:val="WW8Num8z3"/>
    <w:rsid w:val="00CB760B"/>
  </w:style>
  <w:style w:type="character" w:customStyle="1" w:styleId="WW8Num8z4">
    <w:name w:val="WW8Num8z4"/>
    <w:rsid w:val="00CB760B"/>
  </w:style>
  <w:style w:type="character" w:customStyle="1" w:styleId="WW8Num8z5">
    <w:name w:val="WW8Num8z5"/>
    <w:rsid w:val="00CB760B"/>
  </w:style>
  <w:style w:type="character" w:customStyle="1" w:styleId="WW8Num8z6">
    <w:name w:val="WW8Num8z6"/>
    <w:rsid w:val="00CB760B"/>
  </w:style>
  <w:style w:type="character" w:customStyle="1" w:styleId="WW8Num8z7">
    <w:name w:val="WW8Num8z7"/>
    <w:rsid w:val="00CB760B"/>
  </w:style>
  <w:style w:type="character" w:customStyle="1" w:styleId="WW8Num8z8">
    <w:name w:val="WW8Num8z8"/>
    <w:rsid w:val="00CB760B"/>
  </w:style>
  <w:style w:type="character" w:customStyle="1" w:styleId="WW8Num9z1">
    <w:name w:val="WW8Num9z1"/>
    <w:rsid w:val="00CB760B"/>
    <w:rPr>
      <w:rFonts w:ascii="Courier New" w:hAnsi="Courier New" w:cs="Courier New" w:hint="default"/>
    </w:rPr>
  </w:style>
  <w:style w:type="character" w:customStyle="1" w:styleId="WW8Num9z2">
    <w:name w:val="WW8Num9z2"/>
    <w:rsid w:val="00CB760B"/>
    <w:rPr>
      <w:rFonts w:ascii="Wingdings" w:hAnsi="Wingdings" w:cs="Wingdings" w:hint="default"/>
    </w:rPr>
  </w:style>
  <w:style w:type="character" w:customStyle="1" w:styleId="WW8Num9z3">
    <w:name w:val="WW8Num9z3"/>
    <w:rsid w:val="00CB760B"/>
    <w:rPr>
      <w:rFonts w:ascii="Symbol" w:hAnsi="Symbol" w:cs="Symbol" w:hint="default"/>
    </w:rPr>
  </w:style>
  <w:style w:type="character" w:customStyle="1" w:styleId="WW8Num10z1">
    <w:name w:val="WW8Num10z1"/>
    <w:rsid w:val="00CB760B"/>
    <w:rPr>
      <w:rFonts w:ascii="Courier New" w:hAnsi="Courier New" w:cs="Courier New" w:hint="default"/>
    </w:rPr>
  </w:style>
  <w:style w:type="character" w:customStyle="1" w:styleId="WW8Num10z2">
    <w:name w:val="WW8Num10z2"/>
    <w:rsid w:val="00CB760B"/>
    <w:rPr>
      <w:rFonts w:ascii="Wingdings" w:hAnsi="Wingdings" w:cs="Wingdings" w:hint="default"/>
    </w:rPr>
  </w:style>
  <w:style w:type="character" w:customStyle="1" w:styleId="WW8Num11z1">
    <w:name w:val="WW8Num11z1"/>
    <w:rsid w:val="00CB760B"/>
  </w:style>
  <w:style w:type="character" w:customStyle="1" w:styleId="WW8Num11z2">
    <w:name w:val="WW8Num11z2"/>
    <w:rsid w:val="00CB760B"/>
  </w:style>
  <w:style w:type="character" w:customStyle="1" w:styleId="WW8Num11z3">
    <w:name w:val="WW8Num11z3"/>
    <w:rsid w:val="00CB760B"/>
  </w:style>
  <w:style w:type="character" w:customStyle="1" w:styleId="WW8Num11z4">
    <w:name w:val="WW8Num11z4"/>
    <w:rsid w:val="00CB760B"/>
  </w:style>
  <w:style w:type="character" w:customStyle="1" w:styleId="WW8Num11z5">
    <w:name w:val="WW8Num11z5"/>
    <w:rsid w:val="00CB760B"/>
  </w:style>
  <w:style w:type="character" w:customStyle="1" w:styleId="WW8Num11z6">
    <w:name w:val="WW8Num11z6"/>
    <w:rsid w:val="00CB760B"/>
  </w:style>
  <w:style w:type="character" w:customStyle="1" w:styleId="WW8Num11z7">
    <w:name w:val="WW8Num11z7"/>
    <w:rsid w:val="00CB760B"/>
  </w:style>
  <w:style w:type="character" w:customStyle="1" w:styleId="WW8Num11z8">
    <w:name w:val="WW8Num11z8"/>
    <w:rsid w:val="00CB760B"/>
  </w:style>
  <w:style w:type="character" w:customStyle="1" w:styleId="WW8Num12z1">
    <w:name w:val="WW8Num12z1"/>
    <w:rsid w:val="00CB760B"/>
    <w:rPr>
      <w:rFonts w:ascii="Courier New" w:hAnsi="Courier New" w:cs="Courier New" w:hint="default"/>
    </w:rPr>
  </w:style>
  <w:style w:type="character" w:customStyle="1" w:styleId="WW8Num12z2">
    <w:name w:val="WW8Num12z2"/>
    <w:rsid w:val="00CB760B"/>
    <w:rPr>
      <w:rFonts w:ascii="Wingdings" w:hAnsi="Wingdings" w:cs="Wingdings" w:hint="default"/>
    </w:rPr>
  </w:style>
  <w:style w:type="character" w:customStyle="1" w:styleId="WW8Num12z3">
    <w:name w:val="WW8Num12z3"/>
    <w:rsid w:val="00CB760B"/>
    <w:rPr>
      <w:rFonts w:ascii="Symbol" w:hAnsi="Symbol" w:cs="Symbol" w:hint="default"/>
    </w:rPr>
  </w:style>
  <w:style w:type="character" w:customStyle="1" w:styleId="WW8Num13z1">
    <w:name w:val="WW8Num13z1"/>
    <w:rsid w:val="00CB760B"/>
  </w:style>
  <w:style w:type="character" w:customStyle="1" w:styleId="WW8Num13z2">
    <w:name w:val="WW8Num13z2"/>
    <w:rsid w:val="00CB760B"/>
  </w:style>
  <w:style w:type="character" w:customStyle="1" w:styleId="WW8Num13z3">
    <w:name w:val="WW8Num13z3"/>
    <w:rsid w:val="00CB760B"/>
  </w:style>
  <w:style w:type="character" w:customStyle="1" w:styleId="WW8Num13z4">
    <w:name w:val="WW8Num13z4"/>
    <w:rsid w:val="00CB760B"/>
  </w:style>
  <w:style w:type="character" w:customStyle="1" w:styleId="WW8Num13z5">
    <w:name w:val="WW8Num13z5"/>
    <w:rsid w:val="00CB760B"/>
  </w:style>
  <w:style w:type="character" w:customStyle="1" w:styleId="WW8Num13z6">
    <w:name w:val="WW8Num13z6"/>
    <w:rsid w:val="00CB760B"/>
  </w:style>
  <w:style w:type="character" w:customStyle="1" w:styleId="WW8Num13z7">
    <w:name w:val="WW8Num13z7"/>
    <w:rsid w:val="00CB760B"/>
  </w:style>
  <w:style w:type="character" w:customStyle="1" w:styleId="WW8Num13z8">
    <w:name w:val="WW8Num13z8"/>
    <w:rsid w:val="00CB760B"/>
  </w:style>
  <w:style w:type="character" w:customStyle="1" w:styleId="WW8Num14z1">
    <w:name w:val="WW8Num14z1"/>
    <w:rsid w:val="00CB760B"/>
  </w:style>
  <w:style w:type="character" w:customStyle="1" w:styleId="WW8Num14z2">
    <w:name w:val="WW8Num14z2"/>
    <w:rsid w:val="00CB760B"/>
  </w:style>
  <w:style w:type="character" w:customStyle="1" w:styleId="WW8Num14z3">
    <w:name w:val="WW8Num14z3"/>
    <w:rsid w:val="00CB760B"/>
  </w:style>
  <w:style w:type="character" w:customStyle="1" w:styleId="WW8Num14z4">
    <w:name w:val="WW8Num14z4"/>
    <w:rsid w:val="00CB760B"/>
  </w:style>
  <w:style w:type="character" w:customStyle="1" w:styleId="WW8Num14z5">
    <w:name w:val="WW8Num14z5"/>
    <w:rsid w:val="00CB760B"/>
  </w:style>
  <w:style w:type="character" w:customStyle="1" w:styleId="WW8Num14z6">
    <w:name w:val="WW8Num14z6"/>
    <w:rsid w:val="00CB760B"/>
  </w:style>
  <w:style w:type="character" w:customStyle="1" w:styleId="WW8Num14z7">
    <w:name w:val="WW8Num14z7"/>
    <w:rsid w:val="00CB760B"/>
  </w:style>
  <w:style w:type="character" w:customStyle="1" w:styleId="WW8Num14z8">
    <w:name w:val="WW8Num14z8"/>
    <w:rsid w:val="00CB760B"/>
  </w:style>
  <w:style w:type="character" w:customStyle="1" w:styleId="WW8Num15z1">
    <w:name w:val="WW8Num15z1"/>
    <w:rsid w:val="00CB760B"/>
    <w:rPr>
      <w:rFonts w:ascii="Courier New" w:hAnsi="Courier New" w:cs="Courier New" w:hint="default"/>
    </w:rPr>
  </w:style>
  <w:style w:type="character" w:customStyle="1" w:styleId="WW8Num15z2">
    <w:name w:val="WW8Num15z2"/>
    <w:rsid w:val="00CB760B"/>
    <w:rPr>
      <w:rFonts w:ascii="Wingdings" w:hAnsi="Wingdings" w:cs="Wingdings" w:hint="default"/>
    </w:rPr>
  </w:style>
  <w:style w:type="character" w:customStyle="1" w:styleId="WW8Num15z3">
    <w:name w:val="WW8Num15z3"/>
    <w:rsid w:val="00CB760B"/>
    <w:rPr>
      <w:rFonts w:ascii="Symbol" w:hAnsi="Symbol" w:cs="Symbol" w:hint="default"/>
    </w:rPr>
  </w:style>
  <w:style w:type="character" w:customStyle="1" w:styleId="WW8Num16z1">
    <w:name w:val="WW8Num16z1"/>
    <w:rsid w:val="00CB760B"/>
  </w:style>
  <w:style w:type="character" w:customStyle="1" w:styleId="WW8Num16z2">
    <w:name w:val="WW8Num16z2"/>
    <w:rsid w:val="00CB760B"/>
  </w:style>
  <w:style w:type="character" w:customStyle="1" w:styleId="WW8Num16z3">
    <w:name w:val="WW8Num16z3"/>
    <w:rsid w:val="00CB760B"/>
  </w:style>
  <w:style w:type="character" w:customStyle="1" w:styleId="WW8Num16z4">
    <w:name w:val="WW8Num16z4"/>
    <w:rsid w:val="00CB760B"/>
  </w:style>
  <w:style w:type="character" w:customStyle="1" w:styleId="WW8Num16z5">
    <w:name w:val="WW8Num16z5"/>
    <w:rsid w:val="00CB760B"/>
  </w:style>
  <w:style w:type="character" w:customStyle="1" w:styleId="WW8Num16z6">
    <w:name w:val="WW8Num16z6"/>
    <w:rsid w:val="00CB760B"/>
  </w:style>
  <w:style w:type="character" w:customStyle="1" w:styleId="WW8Num16z7">
    <w:name w:val="WW8Num16z7"/>
    <w:rsid w:val="00CB760B"/>
  </w:style>
  <w:style w:type="character" w:customStyle="1" w:styleId="WW8Num16z8">
    <w:name w:val="WW8Num16z8"/>
    <w:rsid w:val="00CB760B"/>
  </w:style>
  <w:style w:type="character" w:customStyle="1" w:styleId="WW8Num17z1">
    <w:name w:val="WW8Num17z1"/>
    <w:rsid w:val="00CB760B"/>
  </w:style>
  <w:style w:type="character" w:customStyle="1" w:styleId="WW8Num17z2">
    <w:name w:val="WW8Num17z2"/>
    <w:rsid w:val="00CB760B"/>
  </w:style>
  <w:style w:type="character" w:customStyle="1" w:styleId="WW8Num17z3">
    <w:name w:val="WW8Num17z3"/>
    <w:rsid w:val="00CB760B"/>
  </w:style>
  <w:style w:type="character" w:customStyle="1" w:styleId="WW8Num17z4">
    <w:name w:val="WW8Num17z4"/>
    <w:rsid w:val="00CB760B"/>
  </w:style>
  <w:style w:type="character" w:customStyle="1" w:styleId="WW8Num17z5">
    <w:name w:val="WW8Num17z5"/>
    <w:rsid w:val="00CB760B"/>
  </w:style>
  <w:style w:type="character" w:customStyle="1" w:styleId="WW8Num17z6">
    <w:name w:val="WW8Num17z6"/>
    <w:rsid w:val="00CB760B"/>
  </w:style>
  <w:style w:type="character" w:customStyle="1" w:styleId="WW8Num17z7">
    <w:name w:val="WW8Num17z7"/>
    <w:rsid w:val="00CB760B"/>
  </w:style>
  <w:style w:type="character" w:customStyle="1" w:styleId="WW8Num17z8">
    <w:name w:val="WW8Num17z8"/>
    <w:rsid w:val="00CB760B"/>
  </w:style>
  <w:style w:type="character" w:customStyle="1" w:styleId="WW8Num18z1">
    <w:name w:val="WW8Num18z1"/>
    <w:rsid w:val="00CB760B"/>
    <w:rPr>
      <w:rFonts w:ascii="Courier New" w:hAnsi="Courier New" w:cs="Courier New" w:hint="default"/>
    </w:rPr>
  </w:style>
  <w:style w:type="character" w:customStyle="1" w:styleId="WW8Num18z2">
    <w:name w:val="WW8Num18z2"/>
    <w:rsid w:val="00CB760B"/>
    <w:rPr>
      <w:rFonts w:ascii="Wingdings" w:hAnsi="Wingdings" w:cs="Wingdings" w:hint="default"/>
    </w:rPr>
  </w:style>
  <w:style w:type="character" w:customStyle="1" w:styleId="WW8Num19z1">
    <w:name w:val="WW8Num19z1"/>
    <w:rsid w:val="00CB760B"/>
  </w:style>
  <w:style w:type="character" w:customStyle="1" w:styleId="WW8Num19z2">
    <w:name w:val="WW8Num19z2"/>
    <w:rsid w:val="00CB760B"/>
  </w:style>
  <w:style w:type="character" w:customStyle="1" w:styleId="WW8Num19z3">
    <w:name w:val="WW8Num19z3"/>
    <w:rsid w:val="00CB760B"/>
  </w:style>
  <w:style w:type="character" w:customStyle="1" w:styleId="WW8Num19z4">
    <w:name w:val="WW8Num19z4"/>
    <w:rsid w:val="00CB760B"/>
  </w:style>
  <w:style w:type="character" w:customStyle="1" w:styleId="WW8Num19z5">
    <w:name w:val="WW8Num19z5"/>
    <w:rsid w:val="00CB760B"/>
  </w:style>
  <w:style w:type="character" w:customStyle="1" w:styleId="WW8Num19z6">
    <w:name w:val="WW8Num19z6"/>
    <w:rsid w:val="00CB760B"/>
  </w:style>
  <w:style w:type="character" w:customStyle="1" w:styleId="WW8Num19z7">
    <w:name w:val="WW8Num19z7"/>
    <w:rsid w:val="00CB760B"/>
  </w:style>
  <w:style w:type="character" w:customStyle="1" w:styleId="WW8Num19z8">
    <w:name w:val="WW8Num19z8"/>
    <w:rsid w:val="00CB760B"/>
  </w:style>
  <w:style w:type="character" w:customStyle="1" w:styleId="WW8Num20z1">
    <w:name w:val="WW8Num20z1"/>
    <w:rsid w:val="00CB760B"/>
  </w:style>
  <w:style w:type="character" w:customStyle="1" w:styleId="WW8Num20z2">
    <w:name w:val="WW8Num20z2"/>
    <w:rsid w:val="00CB760B"/>
  </w:style>
  <w:style w:type="character" w:customStyle="1" w:styleId="WW8Num20z3">
    <w:name w:val="WW8Num20z3"/>
    <w:rsid w:val="00CB760B"/>
  </w:style>
  <w:style w:type="character" w:customStyle="1" w:styleId="WW8Num20z4">
    <w:name w:val="WW8Num20z4"/>
    <w:rsid w:val="00CB760B"/>
  </w:style>
  <w:style w:type="character" w:customStyle="1" w:styleId="WW8Num20z5">
    <w:name w:val="WW8Num20z5"/>
    <w:rsid w:val="00CB760B"/>
  </w:style>
  <w:style w:type="character" w:customStyle="1" w:styleId="WW8Num20z6">
    <w:name w:val="WW8Num20z6"/>
    <w:rsid w:val="00CB760B"/>
  </w:style>
  <w:style w:type="character" w:customStyle="1" w:styleId="WW8Num20z7">
    <w:name w:val="WW8Num20z7"/>
    <w:rsid w:val="00CB760B"/>
  </w:style>
  <w:style w:type="character" w:customStyle="1" w:styleId="WW8Num20z8">
    <w:name w:val="WW8Num20z8"/>
    <w:rsid w:val="00CB760B"/>
  </w:style>
  <w:style w:type="character" w:customStyle="1" w:styleId="WW8Num21z1">
    <w:name w:val="WW8Num21z1"/>
    <w:rsid w:val="00CB760B"/>
    <w:rPr>
      <w:rFonts w:ascii="Courier New" w:hAnsi="Courier New" w:cs="Courier New" w:hint="default"/>
    </w:rPr>
  </w:style>
  <w:style w:type="character" w:customStyle="1" w:styleId="WW8Num21z2">
    <w:name w:val="WW8Num21z2"/>
    <w:rsid w:val="00CB760B"/>
    <w:rPr>
      <w:rFonts w:ascii="Wingdings" w:hAnsi="Wingdings" w:cs="Wingdings" w:hint="default"/>
    </w:rPr>
  </w:style>
  <w:style w:type="character" w:customStyle="1" w:styleId="WW8Num22z1">
    <w:name w:val="WW8Num22z1"/>
    <w:rsid w:val="00CB760B"/>
    <w:rPr>
      <w:rFonts w:ascii="Courier New" w:hAnsi="Courier New" w:cs="Courier New" w:hint="default"/>
    </w:rPr>
  </w:style>
  <w:style w:type="character" w:customStyle="1" w:styleId="WW8Num22z2">
    <w:name w:val="WW8Num22z2"/>
    <w:rsid w:val="00CB760B"/>
    <w:rPr>
      <w:rFonts w:ascii="Wingdings" w:hAnsi="Wingdings" w:cs="Wingdings" w:hint="default"/>
    </w:rPr>
  </w:style>
  <w:style w:type="character" w:customStyle="1" w:styleId="WW8Num23z1">
    <w:name w:val="WW8Num23z1"/>
    <w:rsid w:val="00CB760B"/>
    <w:rPr>
      <w:rFonts w:ascii="Courier New" w:hAnsi="Courier New" w:cs="Courier New" w:hint="default"/>
    </w:rPr>
  </w:style>
  <w:style w:type="character" w:customStyle="1" w:styleId="WW8Num23z2">
    <w:name w:val="WW8Num23z2"/>
    <w:rsid w:val="00CB760B"/>
    <w:rPr>
      <w:rFonts w:ascii="Wingdings" w:hAnsi="Wingdings" w:cs="Wingdings" w:hint="default"/>
    </w:rPr>
  </w:style>
  <w:style w:type="character" w:customStyle="1" w:styleId="WW8Num24z1">
    <w:name w:val="WW8Num24z1"/>
    <w:rsid w:val="00CB760B"/>
    <w:rPr>
      <w:rFonts w:ascii="Courier New" w:hAnsi="Courier New" w:cs="Courier New" w:hint="default"/>
    </w:rPr>
  </w:style>
  <w:style w:type="character" w:customStyle="1" w:styleId="WW8Num24z2">
    <w:name w:val="WW8Num24z2"/>
    <w:rsid w:val="00CB760B"/>
    <w:rPr>
      <w:rFonts w:ascii="Wingdings" w:hAnsi="Wingdings" w:cs="Wingdings" w:hint="default"/>
    </w:rPr>
  </w:style>
  <w:style w:type="character" w:customStyle="1" w:styleId="WW8Num24z3">
    <w:name w:val="WW8Num24z3"/>
    <w:rsid w:val="00CB760B"/>
    <w:rPr>
      <w:rFonts w:ascii="Symbol" w:hAnsi="Symbol" w:cs="Symbol" w:hint="default"/>
    </w:rPr>
  </w:style>
  <w:style w:type="character" w:customStyle="1" w:styleId="WW8Num25z1">
    <w:name w:val="WW8Num25z1"/>
    <w:rsid w:val="00CB760B"/>
  </w:style>
  <w:style w:type="character" w:customStyle="1" w:styleId="WW8Num25z2">
    <w:name w:val="WW8Num25z2"/>
    <w:rsid w:val="00CB760B"/>
  </w:style>
  <w:style w:type="character" w:customStyle="1" w:styleId="WW8Num25z3">
    <w:name w:val="WW8Num25z3"/>
    <w:rsid w:val="00CB760B"/>
  </w:style>
  <w:style w:type="character" w:customStyle="1" w:styleId="WW8Num25z4">
    <w:name w:val="WW8Num25z4"/>
    <w:rsid w:val="00CB760B"/>
  </w:style>
  <w:style w:type="character" w:customStyle="1" w:styleId="WW8Num25z5">
    <w:name w:val="WW8Num25z5"/>
    <w:rsid w:val="00CB760B"/>
  </w:style>
  <w:style w:type="character" w:customStyle="1" w:styleId="WW8Num25z6">
    <w:name w:val="WW8Num25z6"/>
    <w:rsid w:val="00CB760B"/>
  </w:style>
  <w:style w:type="character" w:customStyle="1" w:styleId="WW8Num25z7">
    <w:name w:val="WW8Num25z7"/>
    <w:rsid w:val="00CB760B"/>
  </w:style>
  <w:style w:type="character" w:customStyle="1" w:styleId="WW8Num25z8">
    <w:name w:val="WW8Num25z8"/>
    <w:rsid w:val="00CB760B"/>
  </w:style>
  <w:style w:type="character" w:customStyle="1" w:styleId="WW8Num26z1">
    <w:name w:val="WW8Num26z1"/>
    <w:rsid w:val="00CB760B"/>
  </w:style>
  <w:style w:type="character" w:customStyle="1" w:styleId="WW8Num26z2">
    <w:name w:val="WW8Num26z2"/>
    <w:rsid w:val="00CB760B"/>
  </w:style>
  <w:style w:type="character" w:customStyle="1" w:styleId="WW8Num26z3">
    <w:name w:val="WW8Num26z3"/>
    <w:rsid w:val="00CB760B"/>
  </w:style>
  <w:style w:type="character" w:customStyle="1" w:styleId="WW8Num26z4">
    <w:name w:val="WW8Num26z4"/>
    <w:rsid w:val="00CB760B"/>
  </w:style>
  <w:style w:type="character" w:customStyle="1" w:styleId="WW8Num26z5">
    <w:name w:val="WW8Num26z5"/>
    <w:rsid w:val="00CB760B"/>
  </w:style>
  <w:style w:type="character" w:customStyle="1" w:styleId="WW8Num26z6">
    <w:name w:val="WW8Num26z6"/>
    <w:rsid w:val="00CB760B"/>
  </w:style>
  <w:style w:type="character" w:customStyle="1" w:styleId="WW8Num26z7">
    <w:name w:val="WW8Num26z7"/>
    <w:rsid w:val="00CB760B"/>
  </w:style>
  <w:style w:type="character" w:customStyle="1" w:styleId="WW8Num26z8">
    <w:name w:val="WW8Num26z8"/>
    <w:rsid w:val="00CB760B"/>
  </w:style>
  <w:style w:type="character" w:customStyle="1" w:styleId="WW8Num27z1">
    <w:name w:val="WW8Num27z1"/>
    <w:rsid w:val="00CB760B"/>
    <w:rPr>
      <w:rFonts w:ascii="Arial" w:eastAsia="Calibri" w:hAnsi="Arial" w:cs="Arial" w:hint="default"/>
    </w:rPr>
  </w:style>
  <w:style w:type="character" w:customStyle="1" w:styleId="WW8Num27z2">
    <w:name w:val="WW8Num27z2"/>
    <w:rsid w:val="00CB760B"/>
  </w:style>
  <w:style w:type="character" w:customStyle="1" w:styleId="WW8Num27z3">
    <w:name w:val="WW8Num27z3"/>
    <w:rsid w:val="00CB760B"/>
  </w:style>
  <w:style w:type="character" w:customStyle="1" w:styleId="WW8Num27z4">
    <w:name w:val="WW8Num27z4"/>
    <w:rsid w:val="00CB760B"/>
  </w:style>
  <w:style w:type="character" w:customStyle="1" w:styleId="WW8Num27z5">
    <w:name w:val="WW8Num27z5"/>
    <w:rsid w:val="00CB760B"/>
  </w:style>
  <w:style w:type="character" w:customStyle="1" w:styleId="WW8Num27z6">
    <w:name w:val="WW8Num27z6"/>
    <w:rsid w:val="00CB760B"/>
  </w:style>
  <w:style w:type="character" w:customStyle="1" w:styleId="WW8Num27z7">
    <w:name w:val="WW8Num27z7"/>
    <w:rsid w:val="00CB760B"/>
  </w:style>
  <w:style w:type="character" w:customStyle="1" w:styleId="WW8Num27z8">
    <w:name w:val="WW8Num27z8"/>
    <w:rsid w:val="00CB760B"/>
  </w:style>
  <w:style w:type="character" w:customStyle="1" w:styleId="WW8Num29z0">
    <w:name w:val="WW8Num29z0"/>
    <w:rsid w:val="00CB760B"/>
    <w:rPr>
      <w:rFonts w:ascii="Sylfaen" w:eastAsia="Calibri" w:hAnsi="Sylfaen" w:cs="Sylfaen" w:hint="default"/>
      <w:kern w:val="0"/>
      <w:szCs w:val="18"/>
      <w:lang w:val="es-ES_tradnl"/>
    </w:rPr>
  </w:style>
  <w:style w:type="character" w:customStyle="1" w:styleId="WW8Num29z1">
    <w:name w:val="WW8Num29z1"/>
    <w:rsid w:val="00CB760B"/>
    <w:rPr>
      <w:rFonts w:ascii="Courier New" w:hAnsi="Courier New" w:cs="Courier New" w:hint="default"/>
    </w:rPr>
  </w:style>
  <w:style w:type="character" w:customStyle="1" w:styleId="WW8Num29z2">
    <w:name w:val="WW8Num29z2"/>
    <w:rsid w:val="00CB760B"/>
    <w:rPr>
      <w:rFonts w:ascii="Wingdings" w:hAnsi="Wingdings" w:cs="Wingdings" w:hint="default"/>
    </w:rPr>
  </w:style>
  <w:style w:type="character" w:customStyle="1" w:styleId="WW8Num29z3">
    <w:name w:val="WW8Num29z3"/>
    <w:rsid w:val="00CB760B"/>
    <w:rPr>
      <w:rFonts w:ascii="Symbol" w:hAnsi="Symbol" w:cs="Symbol" w:hint="default"/>
    </w:rPr>
  </w:style>
  <w:style w:type="character" w:customStyle="1" w:styleId="WW8Num30z0">
    <w:name w:val="WW8Num30z0"/>
    <w:rsid w:val="00CB760B"/>
    <w:rPr>
      <w:rFonts w:ascii="Verdana" w:eastAsia="Calibri" w:hAnsi="Verdana" w:cs="Arial"/>
      <w:kern w:val="0"/>
      <w:sz w:val="16"/>
      <w:szCs w:val="18"/>
    </w:rPr>
  </w:style>
  <w:style w:type="character" w:customStyle="1" w:styleId="WW8Num30z1">
    <w:name w:val="WW8Num30z1"/>
    <w:rsid w:val="00CB760B"/>
  </w:style>
  <w:style w:type="character" w:customStyle="1" w:styleId="WW8Num30z2">
    <w:name w:val="WW8Num30z2"/>
    <w:rsid w:val="00CB760B"/>
  </w:style>
  <w:style w:type="character" w:customStyle="1" w:styleId="WW8Num30z3">
    <w:name w:val="WW8Num30z3"/>
    <w:rsid w:val="00CB760B"/>
  </w:style>
  <w:style w:type="character" w:customStyle="1" w:styleId="WW8Num30z4">
    <w:name w:val="WW8Num30z4"/>
    <w:rsid w:val="00CB760B"/>
  </w:style>
  <w:style w:type="character" w:customStyle="1" w:styleId="WW8Num30z5">
    <w:name w:val="WW8Num30z5"/>
    <w:rsid w:val="00CB760B"/>
  </w:style>
  <w:style w:type="character" w:customStyle="1" w:styleId="WW8Num30z6">
    <w:name w:val="WW8Num30z6"/>
    <w:rsid w:val="00CB760B"/>
  </w:style>
  <w:style w:type="character" w:customStyle="1" w:styleId="WW8Num30z7">
    <w:name w:val="WW8Num30z7"/>
    <w:rsid w:val="00CB760B"/>
  </w:style>
  <w:style w:type="character" w:customStyle="1" w:styleId="WW8Num30z8">
    <w:name w:val="WW8Num30z8"/>
    <w:rsid w:val="00CB760B"/>
  </w:style>
  <w:style w:type="character" w:customStyle="1" w:styleId="WW8Num31z0">
    <w:name w:val="WW8Num31z0"/>
    <w:rsid w:val="00CB760B"/>
    <w:rPr>
      <w:rFonts w:ascii="Symbol" w:eastAsia="Times New Roman" w:hAnsi="Symbol" w:cs="Symbol" w:hint="default"/>
      <w:kern w:val="0"/>
      <w:sz w:val="16"/>
      <w:szCs w:val="16"/>
    </w:rPr>
  </w:style>
  <w:style w:type="character" w:customStyle="1" w:styleId="WW8Num31z1">
    <w:name w:val="WW8Num31z1"/>
    <w:rsid w:val="00CB760B"/>
    <w:rPr>
      <w:rFonts w:ascii="Courier New" w:hAnsi="Courier New" w:cs="Courier New" w:hint="default"/>
    </w:rPr>
  </w:style>
  <w:style w:type="character" w:customStyle="1" w:styleId="WW8Num31z2">
    <w:name w:val="WW8Num31z2"/>
    <w:rsid w:val="00CB760B"/>
    <w:rPr>
      <w:rFonts w:ascii="Wingdings" w:hAnsi="Wingdings" w:cs="Wingdings" w:hint="default"/>
    </w:rPr>
  </w:style>
  <w:style w:type="character" w:customStyle="1" w:styleId="Fuentedeprrafopredeter1">
    <w:name w:val="Fuente de párrafo predeter.1"/>
    <w:rsid w:val="00CB760B"/>
  </w:style>
  <w:style w:type="character" w:customStyle="1" w:styleId="TextoindependienteCar">
    <w:name w:val="Texto independiente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TextodegloboCar">
    <w:name w:val="Texto de globo Car"/>
    <w:rsid w:val="00CB760B"/>
    <w:rPr>
      <w:rFonts w:ascii="Tahoma" w:eastAsia="Lucida Sans Unicode" w:hAnsi="Tahoma" w:cs="Tahoma"/>
      <w:kern w:val="2"/>
      <w:sz w:val="16"/>
      <w:szCs w:val="16"/>
    </w:rPr>
  </w:style>
  <w:style w:type="character" w:customStyle="1" w:styleId="TextonotapieCar">
    <w:name w:val="Texto nota pie Car"/>
    <w:rsid w:val="00CB760B"/>
  </w:style>
  <w:style w:type="character" w:customStyle="1" w:styleId="Caracteresdenotaalpie">
    <w:name w:val="Caracteres de nota al pie"/>
    <w:rsid w:val="00CB760B"/>
    <w:rPr>
      <w:vertAlign w:val="superscript"/>
    </w:rPr>
  </w:style>
  <w:style w:type="character" w:customStyle="1" w:styleId="EncabezadoCar">
    <w:name w:val="Encabezado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PiedepginaCar">
    <w:name w:val="Pie de página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Refdenotaalpie1">
    <w:name w:val="Ref. de nota al pie1"/>
    <w:rsid w:val="00CB760B"/>
    <w:rPr>
      <w:vertAlign w:val="superscript"/>
    </w:rPr>
  </w:style>
  <w:style w:type="character" w:customStyle="1" w:styleId="Caracteresdenotafinal">
    <w:name w:val="Caracteres de nota final"/>
    <w:rsid w:val="00CB760B"/>
    <w:rPr>
      <w:vertAlign w:val="superscript"/>
    </w:rPr>
  </w:style>
  <w:style w:type="character" w:customStyle="1" w:styleId="WW-Caracteresdenotafinal">
    <w:name w:val="WW-Caracteres de nota final"/>
    <w:rsid w:val="00CB760B"/>
  </w:style>
  <w:style w:type="character" w:customStyle="1" w:styleId="Refdenotaalfinal1">
    <w:name w:val="Ref. de nota al final1"/>
    <w:rsid w:val="00CB760B"/>
    <w:rPr>
      <w:vertAlign w:val="superscript"/>
    </w:rPr>
  </w:style>
  <w:style w:type="character" w:styleId="Refdenotaalpie">
    <w:name w:val="footnote reference"/>
    <w:rsid w:val="00CB760B"/>
    <w:rPr>
      <w:vertAlign w:val="superscript"/>
    </w:rPr>
  </w:style>
  <w:style w:type="character" w:styleId="Refdenotaalfinal">
    <w:name w:val="endnote reference"/>
    <w:rsid w:val="00CB760B"/>
    <w:rPr>
      <w:vertAlign w:val="superscript"/>
    </w:rPr>
  </w:style>
  <w:style w:type="paragraph" w:customStyle="1" w:styleId="Ttulo2">
    <w:name w:val="Título2"/>
    <w:basedOn w:val="Normal"/>
    <w:next w:val="Textoindependiente"/>
    <w:rsid w:val="00CB760B"/>
    <w:pPr>
      <w:keepNext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bidi="ar-SA"/>
    </w:rPr>
  </w:style>
  <w:style w:type="paragraph" w:styleId="Lista">
    <w:name w:val="List"/>
    <w:basedOn w:val="Textoindependiente"/>
    <w:rsid w:val="00CB760B"/>
    <w:rPr>
      <w:rFonts w:eastAsia="Lucida Sans Unicode" w:cs="Tahoma"/>
      <w:kern w:val="2"/>
      <w:sz w:val="22"/>
      <w:lang w:bidi="ar-SA"/>
    </w:rPr>
  </w:style>
  <w:style w:type="paragraph" w:customStyle="1" w:styleId="Epgrafe">
    <w:name w:val="Epígrafe"/>
    <w:basedOn w:val="Normal"/>
    <w:qFormat/>
    <w:rsid w:val="00CB760B"/>
    <w:pPr>
      <w:suppressLineNumbers/>
      <w:spacing w:before="120" w:after="120"/>
    </w:pPr>
    <w:rPr>
      <w:rFonts w:eastAsia="Lucida Sans Unicode" w:cs="Lucida Sans"/>
      <w:i/>
      <w:iCs/>
      <w:kern w:val="2"/>
      <w:sz w:val="24"/>
      <w:lang w:bidi="ar-SA"/>
    </w:rPr>
  </w:style>
  <w:style w:type="paragraph" w:customStyle="1" w:styleId="ndice">
    <w:name w:val="Índice"/>
    <w:basedOn w:val="Normal"/>
    <w:rsid w:val="00CB760B"/>
    <w:pPr>
      <w:suppressLineNumbers/>
    </w:pPr>
    <w:rPr>
      <w:rFonts w:eastAsia="Lucida Sans Unicode" w:cs="Lucida Sans"/>
      <w:kern w:val="2"/>
      <w:lang w:bidi="ar-SA"/>
    </w:rPr>
  </w:style>
  <w:style w:type="paragraph" w:customStyle="1" w:styleId="Ttulo10">
    <w:name w:val="Título1"/>
    <w:basedOn w:val="Normal"/>
    <w:next w:val="Textoindependiente"/>
    <w:rsid w:val="00CB760B"/>
    <w:pPr>
      <w:keepNext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bidi="ar-SA"/>
    </w:rPr>
  </w:style>
  <w:style w:type="paragraph" w:styleId="Descripcin">
    <w:name w:val="caption"/>
    <w:basedOn w:val="Normal"/>
    <w:rsid w:val="00CB760B"/>
    <w:pPr>
      <w:suppressLineNumbers/>
      <w:spacing w:before="120" w:after="120"/>
    </w:pPr>
    <w:rPr>
      <w:rFonts w:eastAsia="Lucida Sans Unicode" w:cs="Lucida Sans"/>
      <w:i/>
      <w:iCs/>
      <w:kern w:val="2"/>
      <w:sz w:val="24"/>
      <w:lang w:bidi="ar-SA"/>
    </w:rPr>
  </w:style>
  <w:style w:type="paragraph" w:customStyle="1" w:styleId="Epgrafe1">
    <w:name w:val="Epígrafe1"/>
    <w:basedOn w:val="Normal"/>
    <w:rsid w:val="00CB760B"/>
    <w:pPr>
      <w:suppressLineNumbers/>
      <w:spacing w:before="120" w:after="120"/>
    </w:pPr>
    <w:rPr>
      <w:rFonts w:eastAsia="Lucida Sans Unicode" w:cs="Tahoma"/>
      <w:i/>
      <w:iCs/>
      <w:kern w:val="2"/>
      <w:sz w:val="22"/>
      <w:lang w:bidi="ar-SA"/>
    </w:rPr>
  </w:style>
  <w:style w:type="paragraph" w:customStyle="1" w:styleId="Index">
    <w:name w:val="Index"/>
    <w:basedOn w:val="Normal"/>
    <w:rsid w:val="00CB760B"/>
    <w:pPr>
      <w:suppressLineNumbers/>
    </w:pPr>
    <w:rPr>
      <w:rFonts w:eastAsia="Lucida Sans Unicode" w:cs="Tahoma"/>
      <w:kern w:val="2"/>
      <w:sz w:val="22"/>
      <w:lang w:bidi="ar-SA"/>
    </w:rPr>
  </w:style>
  <w:style w:type="paragraph" w:customStyle="1" w:styleId="Header1">
    <w:name w:val="Header1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1">
    <w:name w:val="Footer1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2">
    <w:name w:val="Header2"/>
    <w:basedOn w:val="Normal"/>
    <w:rsid w:val="00CB760B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2">
    <w:name w:val="Footer2"/>
    <w:basedOn w:val="Normal"/>
    <w:rsid w:val="00CB760B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3">
    <w:name w:val="Header3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4">
    <w:name w:val="Header4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3">
    <w:name w:val="Footer3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TableHeading">
    <w:name w:val="Table Heading"/>
    <w:basedOn w:val="TableContents"/>
    <w:rsid w:val="00CB760B"/>
    <w:pPr>
      <w:suppressLineNumbers/>
      <w:jc w:val="center"/>
    </w:pPr>
    <w:rPr>
      <w:rFonts w:eastAsia="Lucida Sans Unicode" w:cs="Arial"/>
      <w:b/>
      <w:bCs/>
      <w:kern w:val="2"/>
      <w:lang w:bidi="ar-SA"/>
    </w:rPr>
  </w:style>
  <w:style w:type="paragraph" w:customStyle="1" w:styleId="Cabeceraypie">
    <w:name w:val="Cabecera y pie"/>
    <w:basedOn w:val="Normal"/>
    <w:rsid w:val="00CB760B"/>
    <w:pPr>
      <w:suppressLineNumbers/>
      <w:tabs>
        <w:tab w:val="center" w:pos="4819"/>
        <w:tab w:val="right" w:pos="9638"/>
      </w:tabs>
    </w:pPr>
    <w:rPr>
      <w:rFonts w:eastAsia="Lucida Sans Unicode" w:cs="Arial"/>
      <w:kern w:val="2"/>
      <w:lang w:bidi="ar-SA"/>
    </w:rPr>
  </w:style>
  <w:style w:type="paragraph" w:styleId="Textodeglobo">
    <w:name w:val="Balloon Text"/>
    <w:basedOn w:val="Normal"/>
    <w:link w:val="TextodegloboCar1"/>
    <w:rsid w:val="00CB760B"/>
    <w:rPr>
      <w:rFonts w:ascii="Tahoma" w:eastAsia="Lucida Sans Unicode" w:hAnsi="Tahoma" w:cs="Tahoma"/>
      <w:kern w:val="2"/>
      <w:sz w:val="16"/>
      <w:szCs w:val="16"/>
      <w:lang w:bidi="ar-SA"/>
    </w:rPr>
  </w:style>
  <w:style w:type="character" w:customStyle="1" w:styleId="TextodegloboCar1">
    <w:name w:val="Texto de globo Car1"/>
    <w:link w:val="Textodeglobo"/>
    <w:rsid w:val="00CB760B"/>
    <w:rPr>
      <w:rFonts w:ascii="Tahoma" w:eastAsia="Lucida Sans Unicode" w:hAnsi="Tahoma" w:cs="Tahoma"/>
      <w:kern w:val="2"/>
      <w:sz w:val="16"/>
      <w:szCs w:val="16"/>
      <w:lang w:eastAsia="zh-CN"/>
    </w:rPr>
  </w:style>
  <w:style w:type="paragraph" w:customStyle="1" w:styleId="Default">
    <w:name w:val="Default"/>
    <w:rsid w:val="00CB760B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xtonotapie">
    <w:name w:val="footnote text"/>
    <w:basedOn w:val="Normal"/>
    <w:link w:val="TextonotapieCar1"/>
    <w:rsid w:val="00CB760B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notapieCar1">
    <w:name w:val="Texto nota pie Car1"/>
    <w:link w:val="Textonotapie"/>
    <w:rsid w:val="00CB760B"/>
    <w:rPr>
      <w:lang w:eastAsia="zh-CN"/>
    </w:rPr>
  </w:style>
  <w:style w:type="paragraph" w:styleId="Prrafodelista">
    <w:name w:val="List Paragraph"/>
    <w:basedOn w:val="Normal"/>
    <w:qFormat/>
    <w:rsid w:val="00CB760B"/>
    <w:pPr>
      <w:ind w:left="708"/>
    </w:pPr>
    <w:rPr>
      <w:rFonts w:eastAsia="Lucida Sans Unicode" w:cs="Arial"/>
      <w:kern w:val="2"/>
      <w:lang w:bidi="ar-SA"/>
    </w:rPr>
  </w:style>
  <w:style w:type="paragraph" w:customStyle="1" w:styleId="Contenidodelatabla">
    <w:name w:val="Contenido de la tabla"/>
    <w:basedOn w:val="Normal"/>
    <w:rsid w:val="00CB760B"/>
    <w:pPr>
      <w:suppressLineNumbers/>
    </w:pPr>
    <w:rPr>
      <w:rFonts w:eastAsia="Lucida Sans Unicode" w:cs="Arial"/>
      <w:kern w:val="2"/>
      <w:lang w:bidi="ar-SA"/>
    </w:rPr>
  </w:style>
  <w:style w:type="paragraph" w:customStyle="1" w:styleId="Ttulodelatabla">
    <w:name w:val="Título de la tabla"/>
    <w:basedOn w:val="Contenidodelatabla"/>
    <w:rsid w:val="00CB760B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centrodesarrolloetc780@gmail.com</dc:creator>
  <cp:keywords/>
  <dc:description/>
  <cp:lastModifiedBy>funcionario</cp:lastModifiedBy>
  <cp:revision>2</cp:revision>
  <dcterms:created xsi:type="dcterms:W3CDTF">2024-02-21T10:39:00Z</dcterms:created>
  <dcterms:modified xsi:type="dcterms:W3CDTF">2024-02-21T10:39:00Z</dcterms:modified>
</cp:coreProperties>
</file>