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BD5C4" w14:textId="77777777" w:rsidR="00CB760B" w:rsidRPr="00102188" w:rsidRDefault="00CB760B" w:rsidP="00102188">
      <w:pPr>
        <w:pStyle w:val="Textoindependiente"/>
        <w:spacing w:after="0"/>
        <w:rPr>
          <w:rFonts w:ascii="Tahoma" w:hAnsi="Tahoma" w:cs="Tahoma"/>
          <w:sz w:val="16"/>
          <w:szCs w:val="16"/>
        </w:rPr>
      </w:pPr>
    </w:p>
    <w:p w14:paraId="11E4AC8D" w14:textId="77777777" w:rsidR="00CB760B" w:rsidRPr="00102188" w:rsidRDefault="00CB760B" w:rsidP="00102188">
      <w:pPr>
        <w:suppressAutoHyphens w:val="0"/>
        <w:jc w:val="center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bCs/>
          <w:sz w:val="16"/>
          <w:szCs w:val="16"/>
          <w:lang w:eastAsia="es-ES"/>
        </w:rPr>
        <w:t>Anexo III</w:t>
      </w:r>
    </w:p>
    <w:p w14:paraId="0CBC69BA" w14:textId="77777777" w:rsidR="00CB760B" w:rsidRPr="00102188" w:rsidRDefault="00CB760B" w:rsidP="00102188">
      <w:pPr>
        <w:widowControl/>
        <w:suppressAutoHyphens w:val="0"/>
        <w:rPr>
          <w:rFonts w:ascii="Tahoma" w:eastAsia="Times New Roman" w:hAnsi="Tahoma" w:cs="Tahoma"/>
          <w:b/>
          <w:bCs/>
          <w:sz w:val="16"/>
          <w:szCs w:val="16"/>
          <w:lang w:eastAsia="es-ES"/>
        </w:rPr>
      </w:pPr>
    </w:p>
    <w:p w14:paraId="3330C981" w14:textId="77777777" w:rsidR="00CB760B" w:rsidRPr="00102188" w:rsidRDefault="00CB760B" w:rsidP="00102188">
      <w:pPr>
        <w:widowControl/>
        <w:suppressAutoHyphens w:val="0"/>
        <w:autoSpaceDE w:val="0"/>
        <w:jc w:val="center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bCs/>
          <w:sz w:val="16"/>
          <w:szCs w:val="16"/>
          <w:lang w:eastAsia="es-ES"/>
        </w:rPr>
        <w:t>AUTORIZACIÓN DEL INTERESADO PARA QUE UNA ADMINISTRACIÓN PÚBLICA</w:t>
      </w:r>
    </w:p>
    <w:p w14:paraId="71AF37E5" w14:textId="77777777" w:rsidR="00CB760B" w:rsidRPr="00102188" w:rsidRDefault="00CB760B" w:rsidP="00102188">
      <w:pPr>
        <w:widowControl/>
        <w:suppressAutoHyphens w:val="0"/>
        <w:autoSpaceDE w:val="0"/>
        <w:jc w:val="center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bCs/>
          <w:sz w:val="16"/>
          <w:szCs w:val="16"/>
          <w:lang w:eastAsia="es-ES"/>
        </w:rPr>
        <w:t>PUEDA RECABAR DATOS DE OTRAS ADMINISTRACIONES</w:t>
      </w:r>
    </w:p>
    <w:p w14:paraId="6A004AD1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eastAsia="Times New Roman" w:hAnsi="Tahoma" w:cs="Tahoma"/>
          <w:b/>
          <w:bCs/>
          <w:sz w:val="16"/>
          <w:szCs w:val="16"/>
          <w:lang w:eastAsia="es-ES"/>
        </w:rPr>
      </w:pPr>
    </w:p>
    <w:p w14:paraId="2843333B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La persona abajo firmante autoriza al Ayuntamiento de Sahagún a solicitar el/los certificados de la entidad a la que representa y de él/ella mismo/a de hallarse al corriente en el cumplimiento de:</w:t>
      </w:r>
    </w:p>
    <w:p w14:paraId="35112937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6E66E118" w14:textId="77777777" w:rsidR="00CB760B" w:rsidRPr="00102188" w:rsidRDefault="00CB760B" w:rsidP="00102188">
      <w:pPr>
        <w:widowControl/>
        <w:numPr>
          <w:ilvl w:val="0"/>
          <w:numId w:val="20"/>
        </w:numPr>
        <w:tabs>
          <w:tab w:val="clear" w:pos="0"/>
          <w:tab w:val="num" w:pos="-360"/>
        </w:tabs>
        <w:suppressAutoHyphens w:val="0"/>
        <w:autoSpaceDE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Sus obligaciones tributarias con la Agencia Estatal de Administración Tributaria (AEAT).</w:t>
      </w:r>
    </w:p>
    <w:p w14:paraId="7BD645CF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66410C36" w14:textId="77777777" w:rsidR="00CB760B" w:rsidRPr="00102188" w:rsidRDefault="00CB760B" w:rsidP="00102188">
      <w:pPr>
        <w:widowControl/>
        <w:numPr>
          <w:ilvl w:val="0"/>
          <w:numId w:val="20"/>
        </w:numPr>
        <w:suppressAutoHyphens w:val="0"/>
        <w:autoSpaceDE w:val="0"/>
        <w:ind w:left="36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Sus obligaciones con la Tesorería General de la Seguridad Social.</w:t>
      </w:r>
    </w:p>
    <w:p w14:paraId="687E50C0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50ECCD7C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 xml:space="preserve">para la comprobación de los datos relativos al </w:t>
      </w:r>
      <w:r w:rsidRPr="00102188">
        <w:rPr>
          <w:rFonts w:ascii="Tahoma" w:eastAsia="Times New Roman" w:hAnsi="Tahoma" w:cs="Tahoma"/>
          <w:b/>
          <w:bCs/>
          <w:sz w:val="16"/>
          <w:szCs w:val="16"/>
          <w:lang w:eastAsia="es-ES"/>
        </w:rPr>
        <w:t xml:space="preserve">cumplimiento de las obligaciones fiscales y de seguridad social </w:t>
      </w: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del solicitante/es de la subvención siguiente:</w:t>
      </w:r>
    </w:p>
    <w:p w14:paraId="2793F1EE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45"/>
      </w:tblGrid>
      <w:tr w:rsidR="0034272E" w:rsidRPr="00102188" w14:paraId="4560A274" w14:textId="77777777" w:rsidTr="00A14BE8">
        <w:trPr>
          <w:trHeight w:val="241"/>
        </w:trPr>
        <w:tc>
          <w:tcPr>
            <w:tcW w:w="854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B4EFCE" w14:textId="77777777" w:rsidR="00CB760B" w:rsidRPr="00102188" w:rsidRDefault="00CB760B" w:rsidP="00102188">
            <w:pPr>
              <w:widowControl/>
              <w:suppressAutoHyphens w:val="0"/>
              <w:autoSpaceDE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Calibri" w:hAnsi="Tahoma" w:cs="Tahoma"/>
                <w:b/>
                <w:bCs/>
                <w:sz w:val="16"/>
                <w:szCs w:val="16"/>
                <w:lang w:eastAsia="en-US"/>
              </w:rPr>
              <w:t xml:space="preserve">SUBVENCIONES DESTINADAS A ASOCIACIONES VECINALES DEL MUNICIPIO DE SAHAGÚN PARA </w:t>
            </w:r>
            <w:r w:rsidR="00EF4BD5" w:rsidRPr="00102188">
              <w:rPr>
                <w:rFonts w:ascii="Tahoma" w:eastAsia="Calibri" w:hAnsi="Tahoma" w:cs="Tahoma"/>
                <w:b/>
                <w:bCs/>
                <w:sz w:val="16"/>
                <w:szCs w:val="16"/>
                <w:lang w:eastAsia="en-US"/>
              </w:rPr>
              <w:t>LOS AÑOS 2022-2024</w:t>
            </w:r>
          </w:p>
        </w:tc>
      </w:tr>
    </w:tbl>
    <w:p w14:paraId="27451648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20748F57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precisos para comprobar el cumplimiento de los requisitos establecidos para solicitarla y percibirla.</w:t>
      </w:r>
    </w:p>
    <w:p w14:paraId="32ABC583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02C50251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La presente autorización se otorga a los efectos del reconocimiento, seguimiento y control de la subvención mencionada anteriormente, y en aplicación de lo dispuesto por la Disposición Adicional Cuarta de la Ley 40/1998, que mantiene su vigencia tras la entrada en vigor del Real Decreto Legislativo 3/2004, por el que se aprueba el Texto Refundido de la Ley del Impuesto sobre la Renta de las Personas Físicas, y en el artículo 95.1 k) de la Ley 58/2003, General Tributaria, que permiten, previa autorización del interesado, la cesión de los datos tributarios que precisen las Administraciones Públicas para el desarrollo de sus funciones.</w:t>
      </w:r>
    </w:p>
    <w:p w14:paraId="5AF69B17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41A8AE01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sz w:val="16"/>
          <w:szCs w:val="16"/>
          <w:lang w:eastAsia="es-ES"/>
        </w:rPr>
        <w:t>La presente autorización se otorga exclusivamente para el procedimiento de la subvención mencionada anteriormente.</w:t>
      </w:r>
    </w:p>
    <w:p w14:paraId="7F283560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eastAsia="Times New Roman" w:hAnsi="Tahoma" w:cs="Tahoma"/>
          <w:b/>
          <w:bCs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972"/>
        <w:gridCol w:w="2573"/>
      </w:tblGrid>
      <w:tr w:rsidR="0034272E" w:rsidRPr="00102188" w14:paraId="1430F2FC" w14:textId="77777777" w:rsidTr="00A14BE8">
        <w:trPr>
          <w:trHeight w:val="241"/>
        </w:trPr>
        <w:tc>
          <w:tcPr>
            <w:tcW w:w="854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44949BFC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DATOS DEL SOLICITANTE DE LA SUBVENCIÓN CITADA:</w:t>
            </w:r>
          </w:p>
        </w:tc>
      </w:tr>
      <w:tr w:rsidR="0034272E" w:rsidRPr="00102188" w14:paraId="0FA3C361" w14:textId="77777777" w:rsidTr="00A14BE8">
        <w:trPr>
          <w:trHeight w:val="242"/>
        </w:trPr>
        <w:tc>
          <w:tcPr>
            <w:tcW w:w="59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65842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DENOMINACIÓN</w:t>
            </w:r>
          </w:p>
        </w:tc>
        <w:tc>
          <w:tcPr>
            <w:tcW w:w="257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4A3FD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34272E" w:rsidRPr="00102188" w14:paraId="673B9B81" w14:textId="77777777" w:rsidTr="00A14BE8">
        <w:trPr>
          <w:trHeight w:val="241"/>
        </w:trPr>
        <w:tc>
          <w:tcPr>
            <w:tcW w:w="59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B28FF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257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B0806D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</w:tbl>
    <w:p w14:paraId="74C98FC2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954"/>
        <w:gridCol w:w="2591"/>
      </w:tblGrid>
      <w:tr w:rsidR="0034272E" w:rsidRPr="00102188" w14:paraId="2E87B0EE" w14:textId="77777777" w:rsidTr="00A14BE8">
        <w:trPr>
          <w:trHeight w:val="242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CF4E4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NOMBRE Y APELLIDOS REPRESENTANTE</w:t>
            </w:r>
          </w:p>
        </w:tc>
        <w:tc>
          <w:tcPr>
            <w:tcW w:w="25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6BD2ED" w14:textId="77777777" w:rsidR="00CB760B" w:rsidRPr="00102188" w:rsidRDefault="00CB760B" w:rsidP="00102188">
            <w:pPr>
              <w:widowControl/>
              <w:suppressAutoHyphens w:val="0"/>
              <w:rPr>
                <w:rFonts w:ascii="Tahoma" w:hAnsi="Tahoma" w:cs="Tahoma"/>
                <w:sz w:val="16"/>
                <w:szCs w:val="16"/>
              </w:rPr>
            </w:pPr>
            <w:r w:rsidRPr="00102188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34272E" w:rsidRPr="00102188" w14:paraId="709C9B9E" w14:textId="77777777" w:rsidTr="00A14BE8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9B6458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  <w:tc>
          <w:tcPr>
            <w:tcW w:w="259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653B31" w14:textId="77777777" w:rsidR="00CB760B" w:rsidRPr="00102188" w:rsidRDefault="00CB760B" w:rsidP="00102188">
            <w:pPr>
              <w:widowControl/>
              <w:suppressAutoHyphens w:val="0"/>
              <w:snapToGrid w:val="0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</w:p>
        </w:tc>
      </w:tr>
    </w:tbl>
    <w:p w14:paraId="430AEDEA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15560B0B" w14:textId="77777777" w:rsidR="00CB760B" w:rsidRPr="00102188" w:rsidRDefault="00CB760B" w:rsidP="00102188">
      <w:pPr>
        <w:widowControl/>
        <w:suppressAutoHyphens w:val="0"/>
        <w:autoSpaceDE w:val="0"/>
        <w:jc w:val="both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sz w:val="16"/>
          <w:szCs w:val="16"/>
          <w:lang w:eastAsia="es-ES"/>
        </w:rPr>
        <w:t>NOTA:</w:t>
      </w:r>
      <w:r w:rsidRPr="00102188">
        <w:rPr>
          <w:rFonts w:ascii="Tahoma" w:eastAsia="Times New Roman" w:hAnsi="Tahoma" w:cs="Tahoma"/>
          <w:sz w:val="16"/>
          <w:szCs w:val="16"/>
          <w:lang w:eastAsia="es-ES"/>
        </w:rPr>
        <w:t xml:space="preserve"> La autorización concedida por el firmante puede ser revocada en cualquier momento mediante escrito dirigido al Ayuntamiento de Sahagún.</w:t>
      </w:r>
    </w:p>
    <w:p w14:paraId="20F26117" w14:textId="77777777" w:rsidR="00CB760B" w:rsidRPr="00102188" w:rsidRDefault="00CB760B" w:rsidP="00102188">
      <w:pPr>
        <w:suppressAutoHyphens w:val="0"/>
        <w:jc w:val="both"/>
        <w:rPr>
          <w:rFonts w:ascii="Tahoma" w:eastAsia="Times New Roman" w:hAnsi="Tahoma" w:cs="Tahoma"/>
          <w:sz w:val="16"/>
          <w:szCs w:val="16"/>
          <w:lang w:eastAsia="es-ES"/>
        </w:rPr>
      </w:pPr>
    </w:p>
    <w:p w14:paraId="0D837CC3" w14:textId="77777777" w:rsidR="00CB760B" w:rsidRPr="00102188" w:rsidRDefault="00CB760B" w:rsidP="00102188">
      <w:pPr>
        <w:suppressAutoHyphens w:val="0"/>
        <w:jc w:val="both"/>
        <w:rPr>
          <w:rFonts w:ascii="Tahoma" w:eastAsia="Times New Roman" w:hAnsi="Tahoma" w:cs="Tahoma"/>
          <w:b/>
          <w:sz w:val="16"/>
          <w:szCs w:val="16"/>
          <w:lang w:eastAsia="es-ES"/>
        </w:rPr>
      </w:pPr>
    </w:p>
    <w:p w14:paraId="0855EA4F" w14:textId="77777777" w:rsidR="00CB760B" w:rsidRPr="00102188" w:rsidRDefault="00CB760B" w:rsidP="00102188">
      <w:pPr>
        <w:suppressAutoHyphens w:val="0"/>
        <w:jc w:val="both"/>
        <w:rPr>
          <w:rFonts w:ascii="Tahoma" w:eastAsia="Times New Roman" w:hAnsi="Tahoma" w:cs="Tahoma"/>
          <w:b/>
          <w:sz w:val="16"/>
          <w:szCs w:val="16"/>
          <w:lang w:eastAsia="es-ES"/>
        </w:rPr>
      </w:pPr>
    </w:p>
    <w:p w14:paraId="630A8548" w14:textId="77777777" w:rsidR="002E4A74" w:rsidRPr="00102188" w:rsidRDefault="002E4A74" w:rsidP="00102188">
      <w:pPr>
        <w:suppressAutoHyphens w:val="0"/>
        <w:jc w:val="center"/>
        <w:rPr>
          <w:rFonts w:ascii="Tahoma" w:eastAsia="Times New Roman" w:hAnsi="Tahoma" w:cs="Tahoma"/>
          <w:b/>
          <w:iCs/>
          <w:sz w:val="16"/>
          <w:szCs w:val="16"/>
          <w:lang w:eastAsia="es-ES"/>
        </w:rPr>
      </w:pPr>
      <w:r w:rsidRPr="00102188">
        <w:rPr>
          <w:rFonts w:ascii="Tahoma" w:eastAsia="Times New Roman" w:hAnsi="Tahoma" w:cs="Tahoma"/>
          <w:b/>
          <w:sz w:val="16"/>
          <w:szCs w:val="16"/>
          <w:lang w:eastAsia="es-ES"/>
        </w:rPr>
        <w:t>Firma del certificado digital del/la representante de la Asociación</w:t>
      </w:r>
    </w:p>
    <w:p w14:paraId="25A7F7EB" w14:textId="77777777" w:rsidR="002E4A74" w:rsidRPr="00102188" w:rsidRDefault="002E4A74" w:rsidP="00102188">
      <w:pPr>
        <w:widowControl/>
        <w:suppressAutoHyphens w:val="0"/>
        <w:jc w:val="center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iCs/>
          <w:sz w:val="16"/>
          <w:szCs w:val="16"/>
          <w:lang w:eastAsia="es-ES"/>
        </w:rPr>
        <w:t>Presidente /Presidenta /socio autorizado</w:t>
      </w:r>
    </w:p>
    <w:p w14:paraId="37DEC744" w14:textId="77777777" w:rsidR="002E4A74" w:rsidRPr="00102188" w:rsidRDefault="002E4A74" w:rsidP="00102188">
      <w:pPr>
        <w:widowControl/>
        <w:suppressAutoHyphens w:val="0"/>
        <w:jc w:val="center"/>
        <w:rPr>
          <w:rFonts w:ascii="Tahoma" w:eastAsia="Times New Roman" w:hAnsi="Tahoma" w:cs="Tahoma"/>
          <w:b/>
          <w:iCs/>
          <w:sz w:val="16"/>
          <w:szCs w:val="16"/>
          <w:lang w:eastAsia="es-ES"/>
        </w:rPr>
      </w:pPr>
    </w:p>
    <w:p w14:paraId="788F4DD2" w14:textId="77777777" w:rsidR="002E4A74" w:rsidRPr="00102188" w:rsidRDefault="002E4A74" w:rsidP="00102188">
      <w:pPr>
        <w:widowControl/>
        <w:suppressAutoHyphens w:val="0"/>
        <w:jc w:val="center"/>
        <w:rPr>
          <w:rFonts w:ascii="Tahoma" w:eastAsia="Times New Roman" w:hAnsi="Tahoma" w:cs="Tahoma"/>
          <w:b/>
          <w:iCs/>
          <w:sz w:val="16"/>
          <w:szCs w:val="16"/>
          <w:lang w:eastAsia="es-ES"/>
        </w:rPr>
      </w:pPr>
    </w:p>
    <w:p w14:paraId="2CA9747D" w14:textId="77777777" w:rsidR="002E4A74" w:rsidRPr="00102188" w:rsidRDefault="002E4A74" w:rsidP="00102188">
      <w:pPr>
        <w:widowControl/>
        <w:suppressAutoHyphens w:val="0"/>
        <w:jc w:val="center"/>
        <w:rPr>
          <w:rFonts w:ascii="Tahoma" w:eastAsia="Times New Roman" w:hAnsi="Tahoma" w:cs="Tahoma"/>
          <w:b/>
          <w:iCs/>
          <w:sz w:val="16"/>
          <w:szCs w:val="16"/>
          <w:lang w:eastAsia="es-ES"/>
        </w:rPr>
      </w:pPr>
    </w:p>
    <w:p w14:paraId="7BE6BB58" w14:textId="77777777" w:rsidR="002E4A74" w:rsidRPr="00102188" w:rsidRDefault="002E4A74" w:rsidP="00102188">
      <w:pPr>
        <w:widowControl/>
        <w:suppressAutoHyphens w:val="0"/>
        <w:jc w:val="center"/>
        <w:rPr>
          <w:rFonts w:ascii="Tahoma" w:eastAsia="Times New Roman" w:hAnsi="Tahoma" w:cs="Tahoma"/>
          <w:b/>
          <w:iCs/>
          <w:sz w:val="16"/>
          <w:szCs w:val="16"/>
          <w:lang w:eastAsia="es-ES"/>
        </w:rPr>
      </w:pPr>
    </w:p>
    <w:p w14:paraId="5DAE1A4D" w14:textId="77777777" w:rsidR="002E4A74" w:rsidRPr="00102188" w:rsidRDefault="002E4A74" w:rsidP="00102188">
      <w:pPr>
        <w:widowControl/>
        <w:suppressAutoHyphens w:val="0"/>
        <w:rPr>
          <w:rFonts w:ascii="Tahoma" w:hAnsi="Tahoma" w:cs="Tahoma"/>
          <w:sz w:val="16"/>
          <w:szCs w:val="16"/>
        </w:rPr>
      </w:pPr>
      <w:r w:rsidRPr="00102188">
        <w:rPr>
          <w:rFonts w:ascii="Tahoma" w:eastAsia="Times New Roman" w:hAnsi="Tahoma" w:cs="Tahoma"/>
          <w:b/>
          <w:bCs/>
          <w:sz w:val="16"/>
          <w:szCs w:val="16"/>
          <w:lang w:eastAsia="es-ES"/>
        </w:rPr>
        <w:t>A LA ALCALDÍA DEL ILMO. AYUNTAMIENTO DE SAHAGÚN</w:t>
      </w:r>
    </w:p>
    <w:p w14:paraId="7B33D535" w14:textId="77777777" w:rsidR="002E4A74" w:rsidRPr="00102188" w:rsidRDefault="002E4A74" w:rsidP="00102188">
      <w:pPr>
        <w:suppressAutoHyphens w:val="0"/>
        <w:jc w:val="center"/>
        <w:rPr>
          <w:rFonts w:ascii="Tahoma" w:eastAsia="Times New Roman" w:hAnsi="Tahoma" w:cs="Tahoma"/>
          <w:b/>
          <w:bCs/>
          <w:sz w:val="16"/>
          <w:szCs w:val="16"/>
          <w:lang w:eastAsia="es-ES"/>
        </w:rPr>
      </w:pPr>
    </w:p>
    <w:p w14:paraId="0E875F46" w14:textId="77777777" w:rsidR="00CB760B" w:rsidRPr="00102188" w:rsidRDefault="00CB760B" w:rsidP="00102188">
      <w:pPr>
        <w:pStyle w:val="Textoindependiente"/>
        <w:spacing w:after="0"/>
        <w:rPr>
          <w:rFonts w:ascii="Tahoma" w:eastAsia="Times New Roman" w:hAnsi="Tahoma" w:cs="Tahoma"/>
          <w:b/>
          <w:sz w:val="16"/>
          <w:szCs w:val="16"/>
          <w:lang w:eastAsia="es-ES"/>
        </w:rPr>
      </w:pPr>
    </w:p>
    <w:sectPr w:rsidR="00CB760B" w:rsidRPr="0010218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6F016" w14:textId="77777777" w:rsidR="004A23B5" w:rsidRDefault="004A23B5">
      <w:r>
        <w:separator/>
      </w:r>
    </w:p>
  </w:endnote>
  <w:endnote w:type="continuationSeparator" w:id="0">
    <w:p w14:paraId="07A581F3" w14:textId="77777777" w:rsidR="004A23B5" w:rsidRDefault="004A2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Segoe Print"/>
    <w:charset w:val="01"/>
    <w:family w:val="auto"/>
    <w:pitch w:val="default"/>
    <w:sig w:usb0="00000000" w:usb1="00000000" w:usb2="00000000" w:usb3="00000000" w:csb0="00000001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E71B8" w14:textId="512EE48C" w:rsidR="00A14BE8" w:rsidRDefault="00206A40">
    <w:pPr>
      <w:pStyle w:val="Piedepgina"/>
    </w:pPr>
    <w:r>
      <w:rPr>
        <w:noProof/>
      </w:rPr>
      <w:drawing>
        <wp:inline distT="0" distB="0" distL="0" distR="0" wp14:anchorId="595C9C95" wp14:editId="6069AD6C">
          <wp:extent cx="5400675" cy="3429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182" r="-11" b="-182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342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1AAA3" w14:textId="77777777" w:rsidR="00A14BE8" w:rsidRDefault="00A14B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1C144" w14:textId="77777777" w:rsidR="004A23B5" w:rsidRDefault="004A23B5">
      <w:r>
        <w:separator/>
      </w:r>
    </w:p>
  </w:footnote>
  <w:footnote w:type="continuationSeparator" w:id="0">
    <w:p w14:paraId="71EC55C4" w14:textId="77777777" w:rsidR="004A23B5" w:rsidRDefault="004A2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D0F4" w14:textId="44E4B461" w:rsidR="00A14BE8" w:rsidRDefault="00206A40">
    <w:pPr>
      <w:pStyle w:val="Encabezado"/>
    </w:pPr>
    <w:r>
      <w:rPr>
        <w:noProof/>
      </w:rPr>
      <w:drawing>
        <wp:inline distT="0" distB="0" distL="0" distR="0" wp14:anchorId="0D74EAB3" wp14:editId="332C4876">
          <wp:extent cx="1743075" cy="6953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484D9" w14:textId="77777777" w:rsidR="00A14BE8" w:rsidRDefault="00A14BE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Calibri" w:hAnsi="Verdana" w:cs="Arial"/>
        <w:kern w:val="0"/>
        <w:sz w:val="16"/>
        <w:szCs w:val="18"/>
        <w:lang w:eastAsia="en-US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eastAsia="Times New Roman" w:cs="Arial"/>
        <w:kern w:val="0"/>
        <w:szCs w:val="18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kern w:val="0"/>
        <w:szCs w:val="18"/>
        <w:lang w:eastAsia="en-U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Calibri" w:cs="Arial"/>
        <w:kern w:val="0"/>
        <w:szCs w:val="18"/>
        <w:lang w:eastAsia="en-US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  <w:sz w:val="16"/>
        <w:szCs w:val="16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Calibri" w:cs="Arial"/>
        <w:kern w:val="0"/>
        <w:szCs w:val="18"/>
        <w:lang w:eastAsia="en-US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Sylfaen" w:hAnsi="Sylfaen" w:cs="Sylfaen" w:hint="default"/>
        <w:kern w:val="0"/>
        <w:szCs w:val="18"/>
        <w:lang w:val="es-ES_tradnl" w:eastAsia="en-US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  <w:kern w:val="0"/>
        <w:sz w:val="16"/>
        <w:szCs w:val="16"/>
        <w:lang w:eastAsia="es-ES"/>
      </w:r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 w:hint="default"/>
        <w:kern w:val="0"/>
        <w:sz w:val="16"/>
        <w:szCs w:val="16"/>
        <w:lang w:eastAsia="es-ES"/>
      </w:r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bCs/>
        <w:kern w:val="0"/>
        <w:szCs w:val="18"/>
        <w:lang w:val="es-ES_tradnl" w:eastAsia="en-US"/>
      </w:r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 w:val="16"/>
        <w:szCs w:val="16"/>
        <w:lang w:eastAsia="es-ES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Times New Roman" w:cs="Arial"/>
        <w:kern w:val="0"/>
        <w:szCs w:val="18"/>
        <w:lang w:val="es-ES_tradnl" w:eastAsia="es-ES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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kern w:val="0"/>
        <w:sz w:val="16"/>
        <w:szCs w:val="16"/>
        <w:lang w:eastAsia="es-ES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 w:val="20"/>
        <w:szCs w:val="20"/>
        <w:lang w:eastAsia="es-ES"/>
      </w:rPr>
    </w:lvl>
  </w:abstractNum>
  <w:abstractNum w:abstractNumId="2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Calibri" w:cs="Arial"/>
        <w:b/>
        <w:bCs/>
        <w:kern w:val="0"/>
        <w:szCs w:val="18"/>
        <w:lang w:eastAsia="en-US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4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  <w:kern w:val="0"/>
        <w:szCs w:val="18"/>
        <w:lang w:val="es-ES_tradnl" w:eastAsia="en-US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Calibri" w:hAnsi="Verdana" w:cs="Arial"/>
        <w:kern w:val="0"/>
        <w:sz w:val="16"/>
        <w:szCs w:val="18"/>
        <w:lang w:eastAsia="en-US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bullet"/>
      <w:lvlText w:val="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0"/>
        <w:sz w:val="16"/>
        <w:szCs w:val="16"/>
        <w:lang w:eastAsia="es-ES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8" w15:restartNumberingAfterBreak="0">
    <w:nsid w:val="0B4F7B55"/>
    <w:multiLevelType w:val="hybridMultilevel"/>
    <w:tmpl w:val="59A6D004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A9336C4"/>
    <w:multiLevelType w:val="hybridMultilevel"/>
    <w:tmpl w:val="562438F2"/>
    <w:lvl w:ilvl="0" w:tplc="64A6BF84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1424A08"/>
    <w:multiLevelType w:val="hybridMultilevel"/>
    <w:tmpl w:val="BC64DD3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9C1CAF"/>
    <w:multiLevelType w:val="hybridMultilevel"/>
    <w:tmpl w:val="56C2B67E"/>
    <w:lvl w:ilvl="0" w:tplc="64A6BF8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8570032">
    <w:abstractNumId w:val="0"/>
  </w:num>
  <w:num w:numId="2" w16cid:durableId="15007886">
    <w:abstractNumId w:val="1"/>
  </w:num>
  <w:num w:numId="3" w16cid:durableId="95831229">
    <w:abstractNumId w:val="2"/>
  </w:num>
  <w:num w:numId="4" w16cid:durableId="1119184989">
    <w:abstractNumId w:val="3"/>
  </w:num>
  <w:num w:numId="5" w16cid:durableId="2102481955">
    <w:abstractNumId w:val="4"/>
  </w:num>
  <w:num w:numId="6" w16cid:durableId="329450199">
    <w:abstractNumId w:val="5"/>
  </w:num>
  <w:num w:numId="7" w16cid:durableId="240529406">
    <w:abstractNumId w:val="6"/>
  </w:num>
  <w:num w:numId="8" w16cid:durableId="1924679026">
    <w:abstractNumId w:val="7"/>
  </w:num>
  <w:num w:numId="9" w16cid:durableId="2007778932">
    <w:abstractNumId w:val="8"/>
  </w:num>
  <w:num w:numId="10" w16cid:durableId="513150843">
    <w:abstractNumId w:val="9"/>
  </w:num>
  <w:num w:numId="11" w16cid:durableId="457140660">
    <w:abstractNumId w:val="10"/>
  </w:num>
  <w:num w:numId="12" w16cid:durableId="1574464573">
    <w:abstractNumId w:val="11"/>
  </w:num>
  <w:num w:numId="13" w16cid:durableId="1004285945">
    <w:abstractNumId w:val="12"/>
  </w:num>
  <w:num w:numId="14" w16cid:durableId="342442936">
    <w:abstractNumId w:val="13"/>
  </w:num>
  <w:num w:numId="15" w16cid:durableId="1053118018">
    <w:abstractNumId w:val="14"/>
  </w:num>
  <w:num w:numId="16" w16cid:durableId="313682969">
    <w:abstractNumId w:val="15"/>
  </w:num>
  <w:num w:numId="17" w16cid:durableId="1023088418">
    <w:abstractNumId w:val="16"/>
  </w:num>
  <w:num w:numId="18" w16cid:durableId="476343876">
    <w:abstractNumId w:val="17"/>
  </w:num>
  <w:num w:numId="19" w16cid:durableId="1758941420">
    <w:abstractNumId w:val="18"/>
  </w:num>
  <w:num w:numId="20" w16cid:durableId="636300053">
    <w:abstractNumId w:val="19"/>
  </w:num>
  <w:num w:numId="21" w16cid:durableId="166291074">
    <w:abstractNumId w:val="20"/>
  </w:num>
  <w:num w:numId="22" w16cid:durableId="1252858805">
    <w:abstractNumId w:val="21"/>
  </w:num>
  <w:num w:numId="23" w16cid:durableId="784157543">
    <w:abstractNumId w:val="22"/>
  </w:num>
  <w:num w:numId="24" w16cid:durableId="2144034002">
    <w:abstractNumId w:val="23"/>
  </w:num>
  <w:num w:numId="25" w16cid:durableId="970552012">
    <w:abstractNumId w:val="24"/>
  </w:num>
  <w:num w:numId="26" w16cid:durableId="1391881619">
    <w:abstractNumId w:val="25"/>
  </w:num>
  <w:num w:numId="27" w16cid:durableId="1904221914">
    <w:abstractNumId w:val="26"/>
  </w:num>
  <w:num w:numId="28" w16cid:durableId="1137648041">
    <w:abstractNumId w:val="27"/>
  </w:num>
  <w:num w:numId="29" w16cid:durableId="299311586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180702915">
    <w:abstractNumId w:val="30"/>
  </w:num>
  <w:num w:numId="31" w16cid:durableId="1515682472">
    <w:abstractNumId w:val="31"/>
  </w:num>
  <w:num w:numId="32" w16cid:durableId="122475581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0B"/>
    <w:rsid w:val="000240AF"/>
    <w:rsid w:val="00026995"/>
    <w:rsid w:val="00044632"/>
    <w:rsid w:val="00071480"/>
    <w:rsid w:val="000D7325"/>
    <w:rsid w:val="000E5331"/>
    <w:rsid w:val="00102188"/>
    <w:rsid w:val="0010275D"/>
    <w:rsid w:val="00116E5C"/>
    <w:rsid w:val="00143826"/>
    <w:rsid w:val="0016664C"/>
    <w:rsid w:val="001A6B34"/>
    <w:rsid w:val="00206A40"/>
    <w:rsid w:val="002542FA"/>
    <w:rsid w:val="002B47F1"/>
    <w:rsid w:val="002E4A74"/>
    <w:rsid w:val="0034272E"/>
    <w:rsid w:val="004A23B5"/>
    <w:rsid w:val="004C3702"/>
    <w:rsid w:val="004D6A31"/>
    <w:rsid w:val="00501837"/>
    <w:rsid w:val="00515439"/>
    <w:rsid w:val="00550B4F"/>
    <w:rsid w:val="0058291A"/>
    <w:rsid w:val="0063180E"/>
    <w:rsid w:val="006420D9"/>
    <w:rsid w:val="0065533B"/>
    <w:rsid w:val="006773D3"/>
    <w:rsid w:val="007454D3"/>
    <w:rsid w:val="007941A5"/>
    <w:rsid w:val="007A016A"/>
    <w:rsid w:val="008340BA"/>
    <w:rsid w:val="009A4AF4"/>
    <w:rsid w:val="00A14BE8"/>
    <w:rsid w:val="00A93171"/>
    <w:rsid w:val="00C47347"/>
    <w:rsid w:val="00C912F6"/>
    <w:rsid w:val="00C936DB"/>
    <w:rsid w:val="00CB760B"/>
    <w:rsid w:val="00CD5BB2"/>
    <w:rsid w:val="00DA004E"/>
    <w:rsid w:val="00DC74EB"/>
    <w:rsid w:val="00DF25EA"/>
    <w:rsid w:val="00EA3341"/>
    <w:rsid w:val="00ED4261"/>
    <w:rsid w:val="00EF4BD5"/>
    <w:rsid w:val="00F1274F"/>
    <w:rsid w:val="00F62326"/>
    <w:rsid w:val="00F627D1"/>
    <w:rsid w:val="00F6280F"/>
    <w:rsid w:val="00FE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E640085"/>
  <w15:chartTrackingRefBased/>
  <w15:docId w15:val="{61A0A0A7-EFC8-4596-A99E-362C08482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WW8Num1z0">
    <w:name w:val="WW8Num1z0"/>
    <w:rsid w:val="00CB760B"/>
    <w:rPr>
      <w:sz w:val="18"/>
      <w:szCs w:val="18"/>
    </w:rPr>
  </w:style>
  <w:style w:type="character" w:customStyle="1" w:styleId="WW8Num2z0">
    <w:name w:val="WW8Num2z0"/>
    <w:rsid w:val="00CB760B"/>
    <w:rPr>
      <w:rFonts w:ascii="Verdana" w:eastAsia="Calibri" w:hAnsi="Verdana" w:cs="Arial"/>
      <w:kern w:val="0"/>
      <w:sz w:val="16"/>
      <w:szCs w:val="18"/>
      <w:lang w:eastAsia="en-US"/>
    </w:rPr>
  </w:style>
  <w:style w:type="character" w:customStyle="1" w:styleId="WW8Num3z0">
    <w:name w:val="WW8Num3z0"/>
    <w:rsid w:val="00CB760B"/>
  </w:style>
  <w:style w:type="character" w:customStyle="1" w:styleId="WW8Num4z0">
    <w:name w:val="WW8Num4z0"/>
    <w:rsid w:val="00CB760B"/>
    <w:rPr>
      <w:rFonts w:eastAsia="Times New Roman" w:cs="Arial"/>
      <w:kern w:val="0"/>
      <w:szCs w:val="18"/>
    </w:rPr>
  </w:style>
  <w:style w:type="character" w:customStyle="1" w:styleId="WW8Num5z0">
    <w:name w:val="WW8Num5z0"/>
    <w:rsid w:val="00CB760B"/>
    <w:rPr>
      <w:rFonts w:eastAsia="Calibri" w:cs="Arial"/>
      <w:kern w:val="0"/>
      <w:szCs w:val="18"/>
      <w:lang w:eastAsia="en-US"/>
    </w:rPr>
  </w:style>
  <w:style w:type="character" w:customStyle="1" w:styleId="WW8Num6z0">
    <w:name w:val="WW8Num6z0"/>
    <w:rsid w:val="00CB760B"/>
    <w:rPr>
      <w:rFonts w:eastAsia="Calibri" w:cs="Arial"/>
      <w:kern w:val="0"/>
      <w:szCs w:val="18"/>
      <w:lang w:eastAsia="en-US"/>
    </w:rPr>
  </w:style>
  <w:style w:type="character" w:customStyle="1" w:styleId="WW8Num7z0">
    <w:name w:val="WW8Num7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8z0">
    <w:name w:val="WW8Num8z0"/>
    <w:rsid w:val="00CB760B"/>
    <w:rPr>
      <w:rFonts w:ascii="Sylfaen" w:hAnsi="Sylfaen" w:cs="Sylfaen" w:hint="default"/>
      <w:sz w:val="16"/>
      <w:szCs w:val="16"/>
    </w:rPr>
  </w:style>
  <w:style w:type="character" w:customStyle="1" w:styleId="WW8Num9z0">
    <w:name w:val="WW8Num9z0"/>
    <w:rsid w:val="00CB760B"/>
    <w:rPr>
      <w:rFonts w:ascii="Symbol" w:hAnsi="Symbol" w:cs="Symbol" w:hint="default"/>
    </w:rPr>
  </w:style>
  <w:style w:type="character" w:customStyle="1" w:styleId="WW8Num10z0">
    <w:name w:val="WW8Num10z0"/>
    <w:rsid w:val="00CB760B"/>
    <w:rPr>
      <w:rFonts w:eastAsia="Calibri" w:cs="Arial"/>
      <w:kern w:val="0"/>
      <w:szCs w:val="18"/>
      <w:lang w:eastAsia="en-US"/>
    </w:rPr>
  </w:style>
  <w:style w:type="character" w:customStyle="1" w:styleId="WW8Num11z0">
    <w:name w:val="WW8Num11z0"/>
    <w:rsid w:val="00CB760B"/>
    <w:rPr>
      <w:rFonts w:ascii="Sylfaen" w:eastAsia="Times New Roman" w:hAnsi="Sylfaen" w:cs="Sylfaen" w:hint="default"/>
      <w:kern w:val="0"/>
      <w:szCs w:val="18"/>
      <w:lang w:val="es-ES_tradnl" w:eastAsia="en-US"/>
    </w:rPr>
  </w:style>
  <w:style w:type="character" w:customStyle="1" w:styleId="WW8Num12z0">
    <w:name w:val="WW8Num12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13z0">
    <w:name w:val="WW8Num13z0"/>
    <w:rsid w:val="00CB760B"/>
    <w:rPr>
      <w:rFonts w:ascii="Sylfaen" w:eastAsia="Times New Roman" w:hAnsi="Sylfaen" w:cs="Sylfaen" w:hint="default"/>
      <w:kern w:val="0"/>
      <w:sz w:val="16"/>
      <w:szCs w:val="16"/>
      <w:lang w:eastAsia="es-ES"/>
    </w:rPr>
  </w:style>
  <w:style w:type="character" w:customStyle="1" w:styleId="WW8Num14z0">
    <w:name w:val="WW8Num14z0"/>
    <w:rsid w:val="00CB760B"/>
    <w:rPr>
      <w:rFonts w:ascii="Verdana" w:eastAsia="Times New Roman" w:hAnsi="Verdana" w:cs="Verdana" w:hint="default"/>
      <w:kern w:val="0"/>
      <w:sz w:val="16"/>
      <w:szCs w:val="16"/>
      <w:lang w:eastAsia="es-ES"/>
    </w:rPr>
  </w:style>
  <w:style w:type="character" w:customStyle="1" w:styleId="WW8Num15z0">
    <w:name w:val="WW8Num15z0"/>
    <w:rsid w:val="00CB760B"/>
    <w:rPr>
      <w:rFonts w:eastAsia="Calibri" w:cs="Arial"/>
      <w:bCs/>
      <w:kern w:val="0"/>
      <w:szCs w:val="18"/>
      <w:lang w:val="es-ES_tradnl" w:eastAsia="en-US"/>
    </w:rPr>
  </w:style>
  <w:style w:type="character" w:customStyle="1" w:styleId="WW8Num16z0">
    <w:name w:val="WW8Num16z0"/>
    <w:rsid w:val="00CB760B"/>
    <w:rPr>
      <w:rFonts w:ascii="Symbol" w:eastAsia="Times New Roman" w:hAnsi="Symbol" w:cs="Symbol" w:hint="default"/>
      <w:kern w:val="0"/>
      <w:sz w:val="16"/>
      <w:szCs w:val="16"/>
      <w:lang w:eastAsia="es-ES"/>
    </w:rPr>
  </w:style>
  <w:style w:type="character" w:customStyle="1" w:styleId="WW8Num17z0">
    <w:name w:val="WW8Num17z0"/>
    <w:rsid w:val="00CB760B"/>
    <w:rPr>
      <w:rFonts w:eastAsia="Times New Roman" w:cs="Arial"/>
      <w:kern w:val="0"/>
      <w:szCs w:val="18"/>
      <w:lang w:val="es-ES_tradnl" w:eastAsia="es-ES"/>
    </w:rPr>
  </w:style>
  <w:style w:type="character" w:customStyle="1" w:styleId="WW8Num18z0">
    <w:name w:val="WW8Num18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19z0">
    <w:name w:val="WW8Num19z0"/>
    <w:rsid w:val="00CB760B"/>
    <w:rPr>
      <w:rFonts w:ascii="Symbol" w:eastAsia="Times New Roman" w:hAnsi="Symbol" w:cs="Symbol" w:hint="default"/>
      <w:kern w:val="0"/>
      <w:sz w:val="16"/>
      <w:szCs w:val="16"/>
      <w:lang w:eastAsia="es-ES"/>
    </w:rPr>
  </w:style>
  <w:style w:type="character" w:customStyle="1" w:styleId="WW8Num20z0">
    <w:name w:val="WW8Num20z0"/>
    <w:rsid w:val="00CB760B"/>
    <w:rPr>
      <w:rFonts w:ascii="Symbol" w:eastAsia="Times New Roman" w:hAnsi="Symbol" w:cs="Symbol" w:hint="default"/>
      <w:kern w:val="0"/>
      <w:sz w:val="20"/>
      <w:szCs w:val="20"/>
      <w:lang w:eastAsia="es-ES"/>
    </w:rPr>
  </w:style>
  <w:style w:type="character" w:customStyle="1" w:styleId="WW8Num21z0">
    <w:name w:val="WW8Num21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22z0">
    <w:name w:val="WW8Num22z0"/>
    <w:rsid w:val="00CB760B"/>
    <w:rPr>
      <w:rFonts w:ascii="Verdana" w:eastAsia="Times New Roman" w:hAnsi="Verdana" w:cs="Verdana"/>
      <w:iCs/>
      <w:kern w:val="0"/>
      <w:sz w:val="16"/>
      <w:szCs w:val="16"/>
      <w:lang w:eastAsia="es-ES"/>
    </w:rPr>
  </w:style>
  <w:style w:type="character" w:customStyle="1" w:styleId="WW8Num23z0">
    <w:name w:val="WW8Num23z0"/>
    <w:rsid w:val="00CB760B"/>
    <w:rPr>
      <w:rFonts w:eastAsia="Calibri" w:cs="Arial"/>
      <w:b/>
      <w:bCs/>
      <w:kern w:val="0"/>
      <w:szCs w:val="18"/>
      <w:lang w:eastAsia="en-US"/>
    </w:rPr>
  </w:style>
  <w:style w:type="character" w:customStyle="1" w:styleId="WW8Num24z0">
    <w:name w:val="WW8Num24z0"/>
    <w:rsid w:val="00CB760B"/>
    <w:rPr>
      <w:rFonts w:ascii="Symbol" w:hAnsi="Symbol" w:cs="Symbol" w:hint="default"/>
    </w:rPr>
  </w:style>
  <w:style w:type="character" w:customStyle="1" w:styleId="WW8Num25z0">
    <w:name w:val="WW8Num25z0"/>
    <w:rsid w:val="00CB760B"/>
    <w:rPr>
      <w:rFonts w:ascii="Sylfaen" w:eastAsia="Calibri" w:hAnsi="Sylfaen" w:cs="Sylfaen" w:hint="default"/>
      <w:kern w:val="0"/>
      <w:szCs w:val="18"/>
      <w:lang w:val="es-ES_tradnl" w:eastAsia="en-US"/>
    </w:rPr>
  </w:style>
  <w:style w:type="character" w:customStyle="1" w:styleId="WW8Num26z0">
    <w:name w:val="WW8Num26z0"/>
    <w:rsid w:val="00CB760B"/>
    <w:rPr>
      <w:rFonts w:ascii="Verdana" w:eastAsia="Calibri" w:hAnsi="Verdana" w:cs="Arial"/>
      <w:kern w:val="0"/>
      <w:sz w:val="16"/>
      <w:szCs w:val="18"/>
      <w:lang w:eastAsia="en-US"/>
    </w:rPr>
  </w:style>
  <w:style w:type="character" w:customStyle="1" w:styleId="WW8Num27z0">
    <w:name w:val="WW8Num27z0"/>
    <w:rsid w:val="00CB760B"/>
    <w:rPr>
      <w:rFonts w:ascii="Symbol" w:eastAsia="Times New Roman" w:hAnsi="Symbol" w:cs="Symbol" w:hint="default"/>
      <w:kern w:val="0"/>
      <w:sz w:val="16"/>
      <w:szCs w:val="16"/>
      <w:lang w:eastAsia="es-ES"/>
    </w:rPr>
  </w:style>
  <w:style w:type="character" w:customStyle="1" w:styleId="WW8Num28z0">
    <w:name w:val="WW8Num28z0"/>
    <w:rsid w:val="00CB760B"/>
  </w:style>
  <w:style w:type="character" w:customStyle="1" w:styleId="WW8Num28z1">
    <w:name w:val="WW8Num28z1"/>
    <w:rsid w:val="00CB760B"/>
  </w:style>
  <w:style w:type="character" w:customStyle="1" w:styleId="WW8Num28z2">
    <w:name w:val="WW8Num28z2"/>
    <w:rsid w:val="00CB760B"/>
  </w:style>
  <w:style w:type="character" w:customStyle="1" w:styleId="WW8Num28z3">
    <w:name w:val="WW8Num28z3"/>
    <w:rsid w:val="00CB760B"/>
  </w:style>
  <w:style w:type="character" w:customStyle="1" w:styleId="WW8Num28z4">
    <w:name w:val="WW8Num28z4"/>
    <w:rsid w:val="00CB760B"/>
  </w:style>
  <w:style w:type="character" w:customStyle="1" w:styleId="WW8Num28z5">
    <w:name w:val="WW8Num28z5"/>
    <w:rsid w:val="00CB760B"/>
  </w:style>
  <w:style w:type="character" w:customStyle="1" w:styleId="WW8Num28z6">
    <w:name w:val="WW8Num28z6"/>
    <w:rsid w:val="00CB760B"/>
  </w:style>
  <w:style w:type="character" w:customStyle="1" w:styleId="WW8Num28z7">
    <w:name w:val="WW8Num28z7"/>
    <w:rsid w:val="00CB760B"/>
  </w:style>
  <w:style w:type="character" w:customStyle="1" w:styleId="WW8Num28z8">
    <w:name w:val="WW8Num28z8"/>
    <w:rsid w:val="00CB760B"/>
  </w:style>
  <w:style w:type="character" w:customStyle="1" w:styleId="Fuentedeprrafopredeter2">
    <w:name w:val="Fuente de párrafo predeter.2"/>
    <w:rsid w:val="00CB760B"/>
  </w:style>
  <w:style w:type="character" w:customStyle="1" w:styleId="WW8Num1z1">
    <w:name w:val="WW8Num1z1"/>
    <w:rsid w:val="00CB760B"/>
  </w:style>
  <w:style w:type="character" w:customStyle="1" w:styleId="WW8Num1z2">
    <w:name w:val="WW8Num1z2"/>
    <w:rsid w:val="00CB760B"/>
  </w:style>
  <w:style w:type="character" w:customStyle="1" w:styleId="WW8Num1z3">
    <w:name w:val="WW8Num1z3"/>
    <w:rsid w:val="00CB760B"/>
  </w:style>
  <w:style w:type="character" w:customStyle="1" w:styleId="WW8Num1z4">
    <w:name w:val="WW8Num1z4"/>
    <w:rsid w:val="00CB760B"/>
  </w:style>
  <w:style w:type="character" w:customStyle="1" w:styleId="WW8Num1z5">
    <w:name w:val="WW8Num1z5"/>
    <w:rsid w:val="00CB760B"/>
  </w:style>
  <w:style w:type="character" w:customStyle="1" w:styleId="WW8Num1z6">
    <w:name w:val="WW8Num1z6"/>
    <w:rsid w:val="00CB760B"/>
  </w:style>
  <w:style w:type="character" w:customStyle="1" w:styleId="WW8Num1z7">
    <w:name w:val="WW8Num1z7"/>
    <w:rsid w:val="00CB760B"/>
  </w:style>
  <w:style w:type="character" w:customStyle="1" w:styleId="WW8Num1z8">
    <w:name w:val="WW8Num1z8"/>
    <w:rsid w:val="00CB760B"/>
  </w:style>
  <w:style w:type="character" w:customStyle="1" w:styleId="WW8Num2z1">
    <w:name w:val="WW8Num2z1"/>
    <w:rsid w:val="00CB760B"/>
  </w:style>
  <w:style w:type="character" w:customStyle="1" w:styleId="WW8Num2z2">
    <w:name w:val="WW8Num2z2"/>
    <w:rsid w:val="00CB760B"/>
  </w:style>
  <w:style w:type="character" w:customStyle="1" w:styleId="WW8Num2z3">
    <w:name w:val="WW8Num2z3"/>
    <w:rsid w:val="00CB760B"/>
  </w:style>
  <w:style w:type="character" w:customStyle="1" w:styleId="WW8Num2z4">
    <w:name w:val="WW8Num2z4"/>
    <w:rsid w:val="00CB760B"/>
  </w:style>
  <w:style w:type="character" w:customStyle="1" w:styleId="WW8Num2z5">
    <w:name w:val="WW8Num2z5"/>
    <w:rsid w:val="00CB760B"/>
  </w:style>
  <w:style w:type="character" w:customStyle="1" w:styleId="WW8Num2z6">
    <w:name w:val="WW8Num2z6"/>
    <w:rsid w:val="00CB760B"/>
  </w:style>
  <w:style w:type="character" w:customStyle="1" w:styleId="WW8Num2z7">
    <w:name w:val="WW8Num2z7"/>
    <w:rsid w:val="00CB760B"/>
  </w:style>
  <w:style w:type="character" w:customStyle="1" w:styleId="WW8Num2z8">
    <w:name w:val="WW8Num2z8"/>
    <w:rsid w:val="00CB760B"/>
  </w:style>
  <w:style w:type="character" w:customStyle="1" w:styleId="WW8Num3z1">
    <w:name w:val="WW8Num3z1"/>
    <w:rsid w:val="00CB760B"/>
  </w:style>
  <w:style w:type="character" w:customStyle="1" w:styleId="WW8Num3z2">
    <w:name w:val="WW8Num3z2"/>
    <w:rsid w:val="00CB760B"/>
  </w:style>
  <w:style w:type="character" w:customStyle="1" w:styleId="WW8Num3z3">
    <w:name w:val="WW8Num3z3"/>
    <w:rsid w:val="00CB760B"/>
  </w:style>
  <w:style w:type="character" w:customStyle="1" w:styleId="WW8Num3z4">
    <w:name w:val="WW8Num3z4"/>
    <w:rsid w:val="00CB760B"/>
  </w:style>
  <w:style w:type="character" w:customStyle="1" w:styleId="WW8Num3z5">
    <w:name w:val="WW8Num3z5"/>
    <w:rsid w:val="00CB760B"/>
  </w:style>
  <w:style w:type="character" w:customStyle="1" w:styleId="WW8Num3z6">
    <w:name w:val="WW8Num3z6"/>
    <w:rsid w:val="00CB760B"/>
  </w:style>
  <w:style w:type="character" w:customStyle="1" w:styleId="WW8Num3z7">
    <w:name w:val="WW8Num3z7"/>
    <w:rsid w:val="00CB760B"/>
  </w:style>
  <w:style w:type="character" w:customStyle="1" w:styleId="WW8Num3z8">
    <w:name w:val="WW8Num3z8"/>
    <w:rsid w:val="00CB760B"/>
  </w:style>
  <w:style w:type="character" w:customStyle="1" w:styleId="WW8Num4z1">
    <w:name w:val="WW8Num4z1"/>
    <w:rsid w:val="00CB760B"/>
  </w:style>
  <w:style w:type="character" w:customStyle="1" w:styleId="WW8Num4z2">
    <w:name w:val="WW8Num4z2"/>
    <w:rsid w:val="00CB760B"/>
  </w:style>
  <w:style w:type="character" w:customStyle="1" w:styleId="WW8Num4z3">
    <w:name w:val="WW8Num4z3"/>
    <w:rsid w:val="00CB760B"/>
  </w:style>
  <w:style w:type="character" w:customStyle="1" w:styleId="WW8Num4z4">
    <w:name w:val="WW8Num4z4"/>
    <w:rsid w:val="00CB760B"/>
  </w:style>
  <w:style w:type="character" w:customStyle="1" w:styleId="WW8Num4z5">
    <w:name w:val="WW8Num4z5"/>
    <w:rsid w:val="00CB760B"/>
  </w:style>
  <w:style w:type="character" w:customStyle="1" w:styleId="WW8Num4z6">
    <w:name w:val="WW8Num4z6"/>
    <w:rsid w:val="00CB760B"/>
  </w:style>
  <w:style w:type="character" w:customStyle="1" w:styleId="WW8Num4z7">
    <w:name w:val="WW8Num4z7"/>
    <w:rsid w:val="00CB760B"/>
  </w:style>
  <w:style w:type="character" w:customStyle="1" w:styleId="WW8Num4z8">
    <w:name w:val="WW8Num4z8"/>
    <w:rsid w:val="00CB760B"/>
  </w:style>
  <w:style w:type="character" w:customStyle="1" w:styleId="WW8Num5z1">
    <w:name w:val="WW8Num5z1"/>
    <w:rsid w:val="00CB760B"/>
  </w:style>
  <w:style w:type="character" w:customStyle="1" w:styleId="WW8Num5z2">
    <w:name w:val="WW8Num5z2"/>
    <w:rsid w:val="00CB760B"/>
  </w:style>
  <w:style w:type="character" w:customStyle="1" w:styleId="WW8Num5z3">
    <w:name w:val="WW8Num5z3"/>
    <w:rsid w:val="00CB760B"/>
  </w:style>
  <w:style w:type="character" w:customStyle="1" w:styleId="WW8Num5z4">
    <w:name w:val="WW8Num5z4"/>
    <w:rsid w:val="00CB760B"/>
  </w:style>
  <w:style w:type="character" w:customStyle="1" w:styleId="WW8Num5z5">
    <w:name w:val="WW8Num5z5"/>
    <w:rsid w:val="00CB760B"/>
  </w:style>
  <w:style w:type="character" w:customStyle="1" w:styleId="WW8Num5z6">
    <w:name w:val="WW8Num5z6"/>
    <w:rsid w:val="00CB760B"/>
  </w:style>
  <w:style w:type="character" w:customStyle="1" w:styleId="WW8Num5z7">
    <w:name w:val="WW8Num5z7"/>
    <w:rsid w:val="00CB760B"/>
  </w:style>
  <w:style w:type="character" w:customStyle="1" w:styleId="WW8Num5z8">
    <w:name w:val="WW8Num5z8"/>
    <w:rsid w:val="00CB760B"/>
  </w:style>
  <w:style w:type="character" w:customStyle="1" w:styleId="WW8Num6z1">
    <w:name w:val="WW8Num6z1"/>
    <w:rsid w:val="00CB760B"/>
  </w:style>
  <w:style w:type="character" w:customStyle="1" w:styleId="WW8Num6z2">
    <w:name w:val="WW8Num6z2"/>
    <w:rsid w:val="00CB760B"/>
  </w:style>
  <w:style w:type="character" w:customStyle="1" w:styleId="WW8Num6z3">
    <w:name w:val="WW8Num6z3"/>
    <w:rsid w:val="00CB760B"/>
  </w:style>
  <w:style w:type="character" w:customStyle="1" w:styleId="WW8Num6z4">
    <w:name w:val="WW8Num6z4"/>
    <w:rsid w:val="00CB760B"/>
  </w:style>
  <w:style w:type="character" w:customStyle="1" w:styleId="WW8Num6z5">
    <w:name w:val="WW8Num6z5"/>
    <w:rsid w:val="00CB760B"/>
  </w:style>
  <w:style w:type="character" w:customStyle="1" w:styleId="WW8Num6z6">
    <w:name w:val="WW8Num6z6"/>
    <w:rsid w:val="00CB760B"/>
  </w:style>
  <w:style w:type="character" w:customStyle="1" w:styleId="WW8Num6z7">
    <w:name w:val="WW8Num6z7"/>
    <w:rsid w:val="00CB760B"/>
  </w:style>
  <w:style w:type="character" w:customStyle="1" w:styleId="WW8Num6z8">
    <w:name w:val="WW8Num6z8"/>
    <w:rsid w:val="00CB760B"/>
  </w:style>
  <w:style w:type="character" w:customStyle="1" w:styleId="WW8Num7z1">
    <w:name w:val="WW8Num7z1"/>
    <w:rsid w:val="00CB760B"/>
    <w:rPr>
      <w:rFonts w:ascii="Courier New" w:hAnsi="Courier New" w:cs="Courier New" w:hint="default"/>
    </w:rPr>
  </w:style>
  <w:style w:type="character" w:customStyle="1" w:styleId="WW8Num7z2">
    <w:name w:val="WW8Num7z2"/>
    <w:rsid w:val="00CB760B"/>
    <w:rPr>
      <w:rFonts w:ascii="Wingdings" w:hAnsi="Wingdings" w:cs="Wingdings" w:hint="default"/>
    </w:rPr>
  </w:style>
  <w:style w:type="character" w:customStyle="1" w:styleId="WW8Num8z1">
    <w:name w:val="WW8Num8z1"/>
    <w:rsid w:val="00CB760B"/>
  </w:style>
  <w:style w:type="character" w:customStyle="1" w:styleId="WW8Num8z2">
    <w:name w:val="WW8Num8z2"/>
    <w:rsid w:val="00CB760B"/>
  </w:style>
  <w:style w:type="character" w:customStyle="1" w:styleId="WW8Num8z3">
    <w:name w:val="WW8Num8z3"/>
    <w:rsid w:val="00CB760B"/>
  </w:style>
  <w:style w:type="character" w:customStyle="1" w:styleId="WW8Num8z4">
    <w:name w:val="WW8Num8z4"/>
    <w:rsid w:val="00CB760B"/>
  </w:style>
  <w:style w:type="character" w:customStyle="1" w:styleId="WW8Num8z5">
    <w:name w:val="WW8Num8z5"/>
    <w:rsid w:val="00CB760B"/>
  </w:style>
  <w:style w:type="character" w:customStyle="1" w:styleId="WW8Num8z6">
    <w:name w:val="WW8Num8z6"/>
    <w:rsid w:val="00CB760B"/>
  </w:style>
  <w:style w:type="character" w:customStyle="1" w:styleId="WW8Num8z7">
    <w:name w:val="WW8Num8z7"/>
    <w:rsid w:val="00CB760B"/>
  </w:style>
  <w:style w:type="character" w:customStyle="1" w:styleId="WW8Num8z8">
    <w:name w:val="WW8Num8z8"/>
    <w:rsid w:val="00CB760B"/>
  </w:style>
  <w:style w:type="character" w:customStyle="1" w:styleId="WW8Num9z1">
    <w:name w:val="WW8Num9z1"/>
    <w:rsid w:val="00CB760B"/>
    <w:rPr>
      <w:rFonts w:ascii="Courier New" w:hAnsi="Courier New" w:cs="Courier New" w:hint="default"/>
    </w:rPr>
  </w:style>
  <w:style w:type="character" w:customStyle="1" w:styleId="WW8Num9z2">
    <w:name w:val="WW8Num9z2"/>
    <w:rsid w:val="00CB760B"/>
    <w:rPr>
      <w:rFonts w:ascii="Wingdings" w:hAnsi="Wingdings" w:cs="Wingdings" w:hint="default"/>
    </w:rPr>
  </w:style>
  <w:style w:type="character" w:customStyle="1" w:styleId="WW8Num9z3">
    <w:name w:val="WW8Num9z3"/>
    <w:rsid w:val="00CB760B"/>
    <w:rPr>
      <w:rFonts w:ascii="Symbol" w:hAnsi="Symbol" w:cs="Symbol" w:hint="default"/>
    </w:rPr>
  </w:style>
  <w:style w:type="character" w:customStyle="1" w:styleId="WW8Num10z1">
    <w:name w:val="WW8Num10z1"/>
    <w:rsid w:val="00CB760B"/>
    <w:rPr>
      <w:rFonts w:ascii="Courier New" w:hAnsi="Courier New" w:cs="Courier New" w:hint="default"/>
    </w:rPr>
  </w:style>
  <w:style w:type="character" w:customStyle="1" w:styleId="WW8Num10z2">
    <w:name w:val="WW8Num10z2"/>
    <w:rsid w:val="00CB760B"/>
    <w:rPr>
      <w:rFonts w:ascii="Wingdings" w:hAnsi="Wingdings" w:cs="Wingdings" w:hint="default"/>
    </w:rPr>
  </w:style>
  <w:style w:type="character" w:customStyle="1" w:styleId="WW8Num11z1">
    <w:name w:val="WW8Num11z1"/>
    <w:rsid w:val="00CB760B"/>
  </w:style>
  <w:style w:type="character" w:customStyle="1" w:styleId="WW8Num11z2">
    <w:name w:val="WW8Num11z2"/>
    <w:rsid w:val="00CB760B"/>
  </w:style>
  <w:style w:type="character" w:customStyle="1" w:styleId="WW8Num11z3">
    <w:name w:val="WW8Num11z3"/>
    <w:rsid w:val="00CB760B"/>
  </w:style>
  <w:style w:type="character" w:customStyle="1" w:styleId="WW8Num11z4">
    <w:name w:val="WW8Num11z4"/>
    <w:rsid w:val="00CB760B"/>
  </w:style>
  <w:style w:type="character" w:customStyle="1" w:styleId="WW8Num11z5">
    <w:name w:val="WW8Num11z5"/>
    <w:rsid w:val="00CB760B"/>
  </w:style>
  <w:style w:type="character" w:customStyle="1" w:styleId="WW8Num11z6">
    <w:name w:val="WW8Num11z6"/>
    <w:rsid w:val="00CB760B"/>
  </w:style>
  <w:style w:type="character" w:customStyle="1" w:styleId="WW8Num11z7">
    <w:name w:val="WW8Num11z7"/>
    <w:rsid w:val="00CB760B"/>
  </w:style>
  <w:style w:type="character" w:customStyle="1" w:styleId="WW8Num11z8">
    <w:name w:val="WW8Num11z8"/>
    <w:rsid w:val="00CB760B"/>
  </w:style>
  <w:style w:type="character" w:customStyle="1" w:styleId="WW8Num12z1">
    <w:name w:val="WW8Num12z1"/>
    <w:rsid w:val="00CB760B"/>
    <w:rPr>
      <w:rFonts w:ascii="Courier New" w:hAnsi="Courier New" w:cs="Courier New" w:hint="default"/>
    </w:rPr>
  </w:style>
  <w:style w:type="character" w:customStyle="1" w:styleId="WW8Num12z2">
    <w:name w:val="WW8Num12z2"/>
    <w:rsid w:val="00CB760B"/>
    <w:rPr>
      <w:rFonts w:ascii="Wingdings" w:hAnsi="Wingdings" w:cs="Wingdings" w:hint="default"/>
    </w:rPr>
  </w:style>
  <w:style w:type="character" w:customStyle="1" w:styleId="WW8Num12z3">
    <w:name w:val="WW8Num12z3"/>
    <w:rsid w:val="00CB760B"/>
    <w:rPr>
      <w:rFonts w:ascii="Symbol" w:hAnsi="Symbol" w:cs="Symbol" w:hint="default"/>
    </w:rPr>
  </w:style>
  <w:style w:type="character" w:customStyle="1" w:styleId="WW8Num13z1">
    <w:name w:val="WW8Num13z1"/>
    <w:rsid w:val="00CB760B"/>
  </w:style>
  <w:style w:type="character" w:customStyle="1" w:styleId="WW8Num13z2">
    <w:name w:val="WW8Num13z2"/>
    <w:rsid w:val="00CB760B"/>
  </w:style>
  <w:style w:type="character" w:customStyle="1" w:styleId="WW8Num13z3">
    <w:name w:val="WW8Num13z3"/>
    <w:rsid w:val="00CB760B"/>
  </w:style>
  <w:style w:type="character" w:customStyle="1" w:styleId="WW8Num13z4">
    <w:name w:val="WW8Num13z4"/>
    <w:rsid w:val="00CB760B"/>
  </w:style>
  <w:style w:type="character" w:customStyle="1" w:styleId="WW8Num13z5">
    <w:name w:val="WW8Num13z5"/>
    <w:rsid w:val="00CB760B"/>
  </w:style>
  <w:style w:type="character" w:customStyle="1" w:styleId="WW8Num13z6">
    <w:name w:val="WW8Num13z6"/>
    <w:rsid w:val="00CB760B"/>
  </w:style>
  <w:style w:type="character" w:customStyle="1" w:styleId="WW8Num13z7">
    <w:name w:val="WW8Num13z7"/>
    <w:rsid w:val="00CB760B"/>
  </w:style>
  <w:style w:type="character" w:customStyle="1" w:styleId="WW8Num13z8">
    <w:name w:val="WW8Num13z8"/>
    <w:rsid w:val="00CB760B"/>
  </w:style>
  <w:style w:type="character" w:customStyle="1" w:styleId="WW8Num14z1">
    <w:name w:val="WW8Num14z1"/>
    <w:rsid w:val="00CB760B"/>
  </w:style>
  <w:style w:type="character" w:customStyle="1" w:styleId="WW8Num14z2">
    <w:name w:val="WW8Num14z2"/>
    <w:rsid w:val="00CB760B"/>
  </w:style>
  <w:style w:type="character" w:customStyle="1" w:styleId="WW8Num14z3">
    <w:name w:val="WW8Num14z3"/>
    <w:rsid w:val="00CB760B"/>
  </w:style>
  <w:style w:type="character" w:customStyle="1" w:styleId="WW8Num14z4">
    <w:name w:val="WW8Num14z4"/>
    <w:rsid w:val="00CB760B"/>
  </w:style>
  <w:style w:type="character" w:customStyle="1" w:styleId="WW8Num14z5">
    <w:name w:val="WW8Num14z5"/>
    <w:rsid w:val="00CB760B"/>
  </w:style>
  <w:style w:type="character" w:customStyle="1" w:styleId="WW8Num14z6">
    <w:name w:val="WW8Num14z6"/>
    <w:rsid w:val="00CB760B"/>
  </w:style>
  <w:style w:type="character" w:customStyle="1" w:styleId="WW8Num14z7">
    <w:name w:val="WW8Num14z7"/>
    <w:rsid w:val="00CB760B"/>
  </w:style>
  <w:style w:type="character" w:customStyle="1" w:styleId="WW8Num14z8">
    <w:name w:val="WW8Num14z8"/>
    <w:rsid w:val="00CB760B"/>
  </w:style>
  <w:style w:type="character" w:customStyle="1" w:styleId="WW8Num15z1">
    <w:name w:val="WW8Num15z1"/>
    <w:rsid w:val="00CB760B"/>
    <w:rPr>
      <w:rFonts w:ascii="Courier New" w:hAnsi="Courier New" w:cs="Courier New" w:hint="default"/>
    </w:rPr>
  </w:style>
  <w:style w:type="character" w:customStyle="1" w:styleId="WW8Num15z2">
    <w:name w:val="WW8Num15z2"/>
    <w:rsid w:val="00CB760B"/>
    <w:rPr>
      <w:rFonts w:ascii="Wingdings" w:hAnsi="Wingdings" w:cs="Wingdings" w:hint="default"/>
    </w:rPr>
  </w:style>
  <w:style w:type="character" w:customStyle="1" w:styleId="WW8Num15z3">
    <w:name w:val="WW8Num15z3"/>
    <w:rsid w:val="00CB760B"/>
    <w:rPr>
      <w:rFonts w:ascii="Symbol" w:hAnsi="Symbol" w:cs="Symbol" w:hint="default"/>
    </w:rPr>
  </w:style>
  <w:style w:type="character" w:customStyle="1" w:styleId="WW8Num16z1">
    <w:name w:val="WW8Num16z1"/>
    <w:rsid w:val="00CB760B"/>
  </w:style>
  <w:style w:type="character" w:customStyle="1" w:styleId="WW8Num16z2">
    <w:name w:val="WW8Num16z2"/>
    <w:rsid w:val="00CB760B"/>
  </w:style>
  <w:style w:type="character" w:customStyle="1" w:styleId="WW8Num16z3">
    <w:name w:val="WW8Num16z3"/>
    <w:rsid w:val="00CB760B"/>
  </w:style>
  <w:style w:type="character" w:customStyle="1" w:styleId="WW8Num16z4">
    <w:name w:val="WW8Num16z4"/>
    <w:rsid w:val="00CB760B"/>
  </w:style>
  <w:style w:type="character" w:customStyle="1" w:styleId="WW8Num16z5">
    <w:name w:val="WW8Num16z5"/>
    <w:rsid w:val="00CB760B"/>
  </w:style>
  <w:style w:type="character" w:customStyle="1" w:styleId="WW8Num16z6">
    <w:name w:val="WW8Num16z6"/>
    <w:rsid w:val="00CB760B"/>
  </w:style>
  <w:style w:type="character" w:customStyle="1" w:styleId="WW8Num16z7">
    <w:name w:val="WW8Num16z7"/>
    <w:rsid w:val="00CB760B"/>
  </w:style>
  <w:style w:type="character" w:customStyle="1" w:styleId="WW8Num16z8">
    <w:name w:val="WW8Num16z8"/>
    <w:rsid w:val="00CB760B"/>
  </w:style>
  <w:style w:type="character" w:customStyle="1" w:styleId="WW8Num17z1">
    <w:name w:val="WW8Num17z1"/>
    <w:rsid w:val="00CB760B"/>
  </w:style>
  <w:style w:type="character" w:customStyle="1" w:styleId="WW8Num17z2">
    <w:name w:val="WW8Num17z2"/>
    <w:rsid w:val="00CB760B"/>
  </w:style>
  <w:style w:type="character" w:customStyle="1" w:styleId="WW8Num17z3">
    <w:name w:val="WW8Num17z3"/>
    <w:rsid w:val="00CB760B"/>
  </w:style>
  <w:style w:type="character" w:customStyle="1" w:styleId="WW8Num17z4">
    <w:name w:val="WW8Num17z4"/>
    <w:rsid w:val="00CB760B"/>
  </w:style>
  <w:style w:type="character" w:customStyle="1" w:styleId="WW8Num17z5">
    <w:name w:val="WW8Num17z5"/>
    <w:rsid w:val="00CB760B"/>
  </w:style>
  <w:style w:type="character" w:customStyle="1" w:styleId="WW8Num17z6">
    <w:name w:val="WW8Num17z6"/>
    <w:rsid w:val="00CB760B"/>
  </w:style>
  <w:style w:type="character" w:customStyle="1" w:styleId="WW8Num17z7">
    <w:name w:val="WW8Num17z7"/>
    <w:rsid w:val="00CB760B"/>
  </w:style>
  <w:style w:type="character" w:customStyle="1" w:styleId="WW8Num17z8">
    <w:name w:val="WW8Num17z8"/>
    <w:rsid w:val="00CB760B"/>
  </w:style>
  <w:style w:type="character" w:customStyle="1" w:styleId="WW8Num18z1">
    <w:name w:val="WW8Num18z1"/>
    <w:rsid w:val="00CB760B"/>
    <w:rPr>
      <w:rFonts w:ascii="Courier New" w:hAnsi="Courier New" w:cs="Courier New" w:hint="default"/>
    </w:rPr>
  </w:style>
  <w:style w:type="character" w:customStyle="1" w:styleId="WW8Num18z2">
    <w:name w:val="WW8Num18z2"/>
    <w:rsid w:val="00CB760B"/>
    <w:rPr>
      <w:rFonts w:ascii="Wingdings" w:hAnsi="Wingdings" w:cs="Wingdings" w:hint="default"/>
    </w:rPr>
  </w:style>
  <w:style w:type="character" w:customStyle="1" w:styleId="WW8Num19z1">
    <w:name w:val="WW8Num19z1"/>
    <w:rsid w:val="00CB760B"/>
  </w:style>
  <w:style w:type="character" w:customStyle="1" w:styleId="WW8Num19z2">
    <w:name w:val="WW8Num19z2"/>
    <w:rsid w:val="00CB760B"/>
  </w:style>
  <w:style w:type="character" w:customStyle="1" w:styleId="WW8Num19z3">
    <w:name w:val="WW8Num19z3"/>
    <w:rsid w:val="00CB760B"/>
  </w:style>
  <w:style w:type="character" w:customStyle="1" w:styleId="WW8Num19z4">
    <w:name w:val="WW8Num19z4"/>
    <w:rsid w:val="00CB760B"/>
  </w:style>
  <w:style w:type="character" w:customStyle="1" w:styleId="WW8Num19z5">
    <w:name w:val="WW8Num19z5"/>
    <w:rsid w:val="00CB760B"/>
  </w:style>
  <w:style w:type="character" w:customStyle="1" w:styleId="WW8Num19z6">
    <w:name w:val="WW8Num19z6"/>
    <w:rsid w:val="00CB760B"/>
  </w:style>
  <w:style w:type="character" w:customStyle="1" w:styleId="WW8Num19z7">
    <w:name w:val="WW8Num19z7"/>
    <w:rsid w:val="00CB760B"/>
  </w:style>
  <w:style w:type="character" w:customStyle="1" w:styleId="WW8Num19z8">
    <w:name w:val="WW8Num19z8"/>
    <w:rsid w:val="00CB760B"/>
  </w:style>
  <w:style w:type="character" w:customStyle="1" w:styleId="WW8Num20z1">
    <w:name w:val="WW8Num20z1"/>
    <w:rsid w:val="00CB760B"/>
  </w:style>
  <w:style w:type="character" w:customStyle="1" w:styleId="WW8Num20z2">
    <w:name w:val="WW8Num20z2"/>
    <w:rsid w:val="00CB760B"/>
  </w:style>
  <w:style w:type="character" w:customStyle="1" w:styleId="WW8Num20z3">
    <w:name w:val="WW8Num20z3"/>
    <w:rsid w:val="00CB760B"/>
  </w:style>
  <w:style w:type="character" w:customStyle="1" w:styleId="WW8Num20z4">
    <w:name w:val="WW8Num20z4"/>
    <w:rsid w:val="00CB760B"/>
  </w:style>
  <w:style w:type="character" w:customStyle="1" w:styleId="WW8Num20z5">
    <w:name w:val="WW8Num20z5"/>
    <w:rsid w:val="00CB760B"/>
  </w:style>
  <w:style w:type="character" w:customStyle="1" w:styleId="WW8Num20z6">
    <w:name w:val="WW8Num20z6"/>
    <w:rsid w:val="00CB760B"/>
  </w:style>
  <w:style w:type="character" w:customStyle="1" w:styleId="WW8Num20z7">
    <w:name w:val="WW8Num20z7"/>
    <w:rsid w:val="00CB760B"/>
  </w:style>
  <w:style w:type="character" w:customStyle="1" w:styleId="WW8Num20z8">
    <w:name w:val="WW8Num20z8"/>
    <w:rsid w:val="00CB760B"/>
  </w:style>
  <w:style w:type="character" w:customStyle="1" w:styleId="WW8Num21z1">
    <w:name w:val="WW8Num21z1"/>
    <w:rsid w:val="00CB760B"/>
    <w:rPr>
      <w:rFonts w:ascii="Courier New" w:hAnsi="Courier New" w:cs="Courier New" w:hint="default"/>
    </w:rPr>
  </w:style>
  <w:style w:type="character" w:customStyle="1" w:styleId="WW8Num21z2">
    <w:name w:val="WW8Num21z2"/>
    <w:rsid w:val="00CB760B"/>
    <w:rPr>
      <w:rFonts w:ascii="Wingdings" w:hAnsi="Wingdings" w:cs="Wingdings" w:hint="default"/>
    </w:rPr>
  </w:style>
  <w:style w:type="character" w:customStyle="1" w:styleId="WW8Num22z1">
    <w:name w:val="WW8Num22z1"/>
    <w:rsid w:val="00CB760B"/>
    <w:rPr>
      <w:rFonts w:ascii="Courier New" w:hAnsi="Courier New" w:cs="Courier New" w:hint="default"/>
    </w:rPr>
  </w:style>
  <w:style w:type="character" w:customStyle="1" w:styleId="WW8Num22z2">
    <w:name w:val="WW8Num22z2"/>
    <w:rsid w:val="00CB760B"/>
    <w:rPr>
      <w:rFonts w:ascii="Wingdings" w:hAnsi="Wingdings" w:cs="Wingdings" w:hint="default"/>
    </w:rPr>
  </w:style>
  <w:style w:type="character" w:customStyle="1" w:styleId="WW8Num23z1">
    <w:name w:val="WW8Num23z1"/>
    <w:rsid w:val="00CB760B"/>
    <w:rPr>
      <w:rFonts w:ascii="Courier New" w:hAnsi="Courier New" w:cs="Courier New" w:hint="default"/>
    </w:rPr>
  </w:style>
  <w:style w:type="character" w:customStyle="1" w:styleId="WW8Num23z2">
    <w:name w:val="WW8Num23z2"/>
    <w:rsid w:val="00CB760B"/>
    <w:rPr>
      <w:rFonts w:ascii="Wingdings" w:hAnsi="Wingdings" w:cs="Wingdings" w:hint="default"/>
    </w:rPr>
  </w:style>
  <w:style w:type="character" w:customStyle="1" w:styleId="WW8Num24z1">
    <w:name w:val="WW8Num24z1"/>
    <w:rsid w:val="00CB760B"/>
    <w:rPr>
      <w:rFonts w:ascii="Courier New" w:hAnsi="Courier New" w:cs="Courier New" w:hint="default"/>
    </w:rPr>
  </w:style>
  <w:style w:type="character" w:customStyle="1" w:styleId="WW8Num24z2">
    <w:name w:val="WW8Num24z2"/>
    <w:rsid w:val="00CB760B"/>
    <w:rPr>
      <w:rFonts w:ascii="Wingdings" w:hAnsi="Wingdings" w:cs="Wingdings" w:hint="default"/>
    </w:rPr>
  </w:style>
  <w:style w:type="character" w:customStyle="1" w:styleId="WW8Num24z3">
    <w:name w:val="WW8Num24z3"/>
    <w:rsid w:val="00CB760B"/>
    <w:rPr>
      <w:rFonts w:ascii="Symbol" w:hAnsi="Symbol" w:cs="Symbol" w:hint="default"/>
    </w:rPr>
  </w:style>
  <w:style w:type="character" w:customStyle="1" w:styleId="WW8Num25z1">
    <w:name w:val="WW8Num25z1"/>
    <w:rsid w:val="00CB760B"/>
  </w:style>
  <w:style w:type="character" w:customStyle="1" w:styleId="WW8Num25z2">
    <w:name w:val="WW8Num25z2"/>
    <w:rsid w:val="00CB760B"/>
  </w:style>
  <w:style w:type="character" w:customStyle="1" w:styleId="WW8Num25z3">
    <w:name w:val="WW8Num25z3"/>
    <w:rsid w:val="00CB760B"/>
  </w:style>
  <w:style w:type="character" w:customStyle="1" w:styleId="WW8Num25z4">
    <w:name w:val="WW8Num25z4"/>
    <w:rsid w:val="00CB760B"/>
  </w:style>
  <w:style w:type="character" w:customStyle="1" w:styleId="WW8Num25z5">
    <w:name w:val="WW8Num25z5"/>
    <w:rsid w:val="00CB760B"/>
  </w:style>
  <w:style w:type="character" w:customStyle="1" w:styleId="WW8Num25z6">
    <w:name w:val="WW8Num25z6"/>
    <w:rsid w:val="00CB760B"/>
  </w:style>
  <w:style w:type="character" w:customStyle="1" w:styleId="WW8Num25z7">
    <w:name w:val="WW8Num25z7"/>
    <w:rsid w:val="00CB760B"/>
  </w:style>
  <w:style w:type="character" w:customStyle="1" w:styleId="WW8Num25z8">
    <w:name w:val="WW8Num25z8"/>
    <w:rsid w:val="00CB760B"/>
  </w:style>
  <w:style w:type="character" w:customStyle="1" w:styleId="WW8Num26z1">
    <w:name w:val="WW8Num26z1"/>
    <w:rsid w:val="00CB760B"/>
  </w:style>
  <w:style w:type="character" w:customStyle="1" w:styleId="WW8Num26z2">
    <w:name w:val="WW8Num26z2"/>
    <w:rsid w:val="00CB760B"/>
  </w:style>
  <w:style w:type="character" w:customStyle="1" w:styleId="WW8Num26z3">
    <w:name w:val="WW8Num26z3"/>
    <w:rsid w:val="00CB760B"/>
  </w:style>
  <w:style w:type="character" w:customStyle="1" w:styleId="WW8Num26z4">
    <w:name w:val="WW8Num26z4"/>
    <w:rsid w:val="00CB760B"/>
  </w:style>
  <w:style w:type="character" w:customStyle="1" w:styleId="WW8Num26z5">
    <w:name w:val="WW8Num26z5"/>
    <w:rsid w:val="00CB760B"/>
  </w:style>
  <w:style w:type="character" w:customStyle="1" w:styleId="WW8Num26z6">
    <w:name w:val="WW8Num26z6"/>
    <w:rsid w:val="00CB760B"/>
  </w:style>
  <w:style w:type="character" w:customStyle="1" w:styleId="WW8Num26z7">
    <w:name w:val="WW8Num26z7"/>
    <w:rsid w:val="00CB760B"/>
  </w:style>
  <w:style w:type="character" w:customStyle="1" w:styleId="WW8Num26z8">
    <w:name w:val="WW8Num26z8"/>
    <w:rsid w:val="00CB760B"/>
  </w:style>
  <w:style w:type="character" w:customStyle="1" w:styleId="WW8Num27z1">
    <w:name w:val="WW8Num27z1"/>
    <w:rsid w:val="00CB760B"/>
    <w:rPr>
      <w:rFonts w:ascii="Arial" w:eastAsia="Calibri" w:hAnsi="Arial" w:cs="Arial" w:hint="default"/>
    </w:rPr>
  </w:style>
  <w:style w:type="character" w:customStyle="1" w:styleId="WW8Num27z2">
    <w:name w:val="WW8Num27z2"/>
    <w:rsid w:val="00CB760B"/>
  </w:style>
  <w:style w:type="character" w:customStyle="1" w:styleId="WW8Num27z3">
    <w:name w:val="WW8Num27z3"/>
    <w:rsid w:val="00CB760B"/>
  </w:style>
  <w:style w:type="character" w:customStyle="1" w:styleId="WW8Num27z4">
    <w:name w:val="WW8Num27z4"/>
    <w:rsid w:val="00CB760B"/>
  </w:style>
  <w:style w:type="character" w:customStyle="1" w:styleId="WW8Num27z5">
    <w:name w:val="WW8Num27z5"/>
    <w:rsid w:val="00CB760B"/>
  </w:style>
  <w:style w:type="character" w:customStyle="1" w:styleId="WW8Num27z6">
    <w:name w:val="WW8Num27z6"/>
    <w:rsid w:val="00CB760B"/>
  </w:style>
  <w:style w:type="character" w:customStyle="1" w:styleId="WW8Num27z7">
    <w:name w:val="WW8Num27z7"/>
    <w:rsid w:val="00CB760B"/>
  </w:style>
  <w:style w:type="character" w:customStyle="1" w:styleId="WW8Num27z8">
    <w:name w:val="WW8Num27z8"/>
    <w:rsid w:val="00CB760B"/>
  </w:style>
  <w:style w:type="character" w:customStyle="1" w:styleId="WW8Num29z0">
    <w:name w:val="WW8Num29z0"/>
    <w:rsid w:val="00CB760B"/>
    <w:rPr>
      <w:rFonts w:ascii="Sylfaen" w:eastAsia="Calibri" w:hAnsi="Sylfaen" w:cs="Sylfaen" w:hint="default"/>
      <w:kern w:val="0"/>
      <w:szCs w:val="18"/>
      <w:lang w:val="es-ES_tradnl"/>
    </w:rPr>
  </w:style>
  <w:style w:type="character" w:customStyle="1" w:styleId="WW8Num29z1">
    <w:name w:val="WW8Num29z1"/>
    <w:rsid w:val="00CB760B"/>
    <w:rPr>
      <w:rFonts w:ascii="Courier New" w:hAnsi="Courier New" w:cs="Courier New" w:hint="default"/>
    </w:rPr>
  </w:style>
  <w:style w:type="character" w:customStyle="1" w:styleId="WW8Num29z2">
    <w:name w:val="WW8Num29z2"/>
    <w:rsid w:val="00CB760B"/>
    <w:rPr>
      <w:rFonts w:ascii="Wingdings" w:hAnsi="Wingdings" w:cs="Wingdings" w:hint="default"/>
    </w:rPr>
  </w:style>
  <w:style w:type="character" w:customStyle="1" w:styleId="WW8Num29z3">
    <w:name w:val="WW8Num29z3"/>
    <w:rsid w:val="00CB760B"/>
    <w:rPr>
      <w:rFonts w:ascii="Symbol" w:hAnsi="Symbol" w:cs="Symbol" w:hint="default"/>
    </w:rPr>
  </w:style>
  <w:style w:type="character" w:customStyle="1" w:styleId="WW8Num30z0">
    <w:name w:val="WW8Num30z0"/>
    <w:rsid w:val="00CB760B"/>
    <w:rPr>
      <w:rFonts w:ascii="Verdana" w:eastAsia="Calibri" w:hAnsi="Verdana" w:cs="Arial"/>
      <w:kern w:val="0"/>
      <w:sz w:val="16"/>
      <w:szCs w:val="18"/>
    </w:rPr>
  </w:style>
  <w:style w:type="character" w:customStyle="1" w:styleId="WW8Num30z1">
    <w:name w:val="WW8Num30z1"/>
    <w:rsid w:val="00CB760B"/>
  </w:style>
  <w:style w:type="character" w:customStyle="1" w:styleId="WW8Num30z2">
    <w:name w:val="WW8Num30z2"/>
    <w:rsid w:val="00CB760B"/>
  </w:style>
  <w:style w:type="character" w:customStyle="1" w:styleId="WW8Num30z3">
    <w:name w:val="WW8Num30z3"/>
    <w:rsid w:val="00CB760B"/>
  </w:style>
  <w:style w:type="character" w:customStyle="1" w:styleId="WW8Num30z4">
    <w:name w:val="WW8Num30z4"/>
    <w:rsid w:val="00CB760B"/>
  </w:style>
  <w:style w:type="character" w:customStyle="1" w:styleId="WW8Num30z5">
    <w:name w:val="WW8Num30z5"/>
    <w:rsid w:val="00CB760B"/>
  </w:style>
  <w:style w:type="character" w:customStyle="1" w:styleId="WW8Num30z6">
    <w:name w:val="WW8Num30z6"/>
    <w:rsid w:val="00CB760B"/>
  </w:style>
  <w:style w:type="character" w:customStyle="1" w:styleId="WW8Num30z7">
    <w:name w:val="WW8Num30z7"/>
    <w:rsid w:val="00CB760B"/>
  </w:style>
  <w:style w:type="character" w:customStyle="1" w:styleId="WW8Num30z8">
    <w:name w:val="WW8Num30z8"/>
    <w:rsid w:val="00CB760B"/>
  </w:style>
  <w:style w:type="character" w:customStyle="1" w:styleId="WW8Num31z0">
    <w:name w:val="WW8Num31z0"/>
    <w:rsid w:val="00CB760B"/>
    <w:rPr>
      <w:rFonts w:ascii="Symbol" w:eastAsia="Times New Roman" w:hAnsi="Symbol" w:cs="Symbol" w:hint="default"/>
      <w:kern w:val="0"/>
      <w:sz w:val="16"/>
      <w:szCs w:val="16"/>
    </w:rPr>
  </w:style>
  <w:style w:type="character" w:customStyle="1" w:styleId="WW8Num31z1">
    <w:name w:val="WW8Num31z1"/>
    <w:rsid w:val="00CB760B"/>
    <w:rPr>
      <w:rFonts w:ascii="Courier New" w:hAnsi="Courier New" w:cs="Courier New" w:hint="default"/>
    </w:rPr>
  </w:style>
  <w:style w:type="character" w:customStyle="1" w:styleId="WW8Num31z2">
    <w:name w:val="WW8Num31z2"/>
    <w:rsid w:val="00CB760B"/>
    <w:rPr>
      <w:rFonts w:ascii="Wingdings" w:hAnsi="Wingdings" w:cs="Wingdings" w:hint="default"/>
    </w:rPr>
  </w:style>
  <w:style w:type="character" w:customStyle="1" w:styleId="Fuentedeprrafopredeter1">
    <w:name w:val="Fuente de párrafo predeter.1"/>
    <w:rsid w:val="00CB760B"/>
  </w:style>
  <w:style w:type="character" w:customStyle="1" w:styleId="TextoindependienteCar">
    <w:name w:val="Texto independiente Car"/>
    <w:rsid w:val="00CB760B"/>
    <w:rPr>
      <w:rFonts w:ascii="Arial" w:eastAsia="Lucida Sans Unicode" w:hAnsi="Arial" w:cs="Arial"/>
      <w:kern w:val="2"/>
      <w:sz w:val="18"/>
      <w:szCs w:val="24"/>
    </w:rPr>
  </w:style>
  <w:style w:type="character" w:customStyle="1" w:styleId="TextodegloboCar">
    <w:name w:val="Texto de globo Car"/>
    <w:rsid w:val="00CB760B"/>
    <w:rPr>
      <w:rFonts w:ascii="Tahoma" w:eastAsia="Lucida Sans Unicode" w:hAnsi="Tahoma" w:cs="Tahoma"/>
      <w:kern w:val="2"/>
      <w:sz w:val="16"/>
      <w:szCs w:val="16"/>
    </w:rPr>
  </w:style>
  <w:style w:type="character" w:customStyle="1" w:styleId="TextonotapieCar">
    <w:name w:val="Texto nota pie Car"/>
    <w:rsid w:val="00CB760B"/>
  </w:style>
  <w:style w:type="character" w:customStyle="1" w:styleId="Caracteresdenotaalpie">
    <w:name w:val="Caracteres de nota al pie"/>
    <w:rsid w:val="00CB760B"/>
    <w:rPr>
      <w:vertAlign w:val="superscript"/>
    </w:rPr>
  </w:style>
  <w:style w:type="character" w:customStyle="1" w:styleId="EncabezadoCar">
    <w:name w:val="Encabezado Car"/>
    <w:rsid w:val="00CB760B"/>
    <w:rPr>
      <w:rFonts w:ascii="Arial" w:eastAsia="Lucida Sans Unicode" w:hAnsi="Arial" w:cs="Arial"/>
      <w:kern w:val="2"/>
      <w:sz w:val="18"/>
      <w:szCs w:val="24"/>
    </w:rPr>
  </w:style>
  <w:style w:type="character" w:customStyle="1" w:styleId="PiedepginaCar">
    <w:name w:val="Pie de página Car"/>
    <w:rsid w:val="00CB760B"/>
    <w:rPr>
      <w:rFonts w:ascii="Arial" w:eastAsia="Lucida Sans Unicode" w:hAnsi="Arial" w:cs="Arial"/>
      <w:kern w:val="2"/>
      <w:sz w:val="18"/>
      <w:szCs w:val="24"/>
    </w:rPr>
  </w:style>
  <w:style w:type="character" w:customStyle="1" w:styleId="Refdenotaalpie1">
    <w:name w:val="Ref. de nota al pie1"/>
    <w:rsid w:val="00CB760B"/>
    <w:rPr>
      <w:vertAlign w:val="superscript"/>
    </w:rPr>
  </w:style>
  <w:style w:type="character" w:customStyle="1" w:styleId="Caracteresdenotafinal">
    <w:name w:val="Caracteres de nota final"/>
    <w:rsid w:val="00CB760B"/>
    <w:rPr>
      <w:vertAlign w:val="superscript"/>
    </w:rPr>
  </w:style>
  <w:style w:type="character" w:customStyle="1" w:styleId="WW-Caracteresdenotafinal">
    <w:name w:val="WW-Caracteres de nota final"/>
    <w:rsid w:val="00CB760B"/>
  </w:style>
  <w:style w:type="character" w:customStyle="1" w:styleId="Refdenotaalfinal1">
    <w:name w:val="Ref. de nota al final1"/>
    <w:rsid w:val="00CB760B"/>
    <w:rPr>
      <w:vertAlign w:val="superscript"/>
    </w:rPr>
  </w:style>
  <w:style w:type="character" w:styleId="Refdenotaalpie">
    <w:name w:val="footnote reference"/>
    <w:rsid w:val="00CB760B"/>
    <w:rPr>
      <w:vertAlign w:val="superscript"/>
    </w:rPr>
  </w:style>
  <w:style w:type="character" w:styleId="Refdenotaalfinal">
    <w:name w:val="endnote reference"/>
    <w:rsid w:val="00CB760B"/>
    <w:rPr>
      <w:vertAlign w:val="superscript"/>
    </w:rPr>
  </w:style>
  <w:style w:type="paragraph" w:customStyle="1" w:styleId="Ttulo2">
    <w:name w:val="Título2"/>
    <w:basedOn w:val="Normal"/>
    <w:next w:val="Textoindependiente"/>
    <w:rsid w:val="00CB760B"/>
    <w:pPr>
      <w:keepNext/>
      <w:spacing w:before="240" w:after="120"/>
    </w:pPr>
    <w:rPr>
      <w:rFonts w:ascii="Liberation Sans" w:eastAsia="Microsoft YaHei" w:hAnsi="Liberation Sans" w:cs="Lucida Sans"/>
      <w:kern w:val="2"/>
      <w:sz w:val="28"/>
      <w:szCs w:val="28"/>
      <w:lang w:bidi="ar-SA"/>
    </w:rPr>
  </w:style>
  <w:style w:type="paragraph" w:styleId="Lista">
    <w:name w:val="List"/>
    <w:basedOn w:val="Textoindependiente"/>
    <w:rsid w:val="00CB760B"/>
    <w:rPr>
      <w:rFonts w:eastAsia="Lucida Sans Unicode" w:cs="Tahoma"/>
      <w:kern w:val="2"/>
      <w:sz w:val="22"/>
      <w:lang w:bidi="ar-SA"/>
    </w:rPr>
  </w:style>
  <w:style w:type="paragraph" w:customStyle="1" w:styleId="Epgrafe">
    <w:name w:val="Epígrafe"/>
    <w:basedOn w:val="Normal"/>
    <w:qFormat/>
    <w:rsid w:val="00CB760B"/>
    <w:pPr>
      <w:suppressLineNumbers/>
      <w:spacing w:before="120" w:after="120"/>
    </w:pPr>
    <w:rPr>
      <w:rFonts w:eastAsia="Lucida Sans Unicode" w:cs="Lucida Sans"/>
      <w:i/>
      <w:iCs/>
      <w:kern w:val="2"/>
      <w:sz w:val="24"/>
      <w:lang w:bidi="ar-SA"/>
    </w:rPr>
  </w:style>
  <w:style w:type="paragraph" w:customStyle="1" w:styleId="ndice">
    <w:name w:val="Índice"/>
    <w:basedOn w:val="Normal"/>
    <w:rsid w:val="00CB760B"/>
    <w:pPr>
      <w:suppressLineNumbers/>
    </w:pPr>
    <w:rPr>
      <w:rFonts w:eastAsia="Lucida Sans Unicode" w:cs="Lucida Sans"/>
      <w:kern w:val="2"/>
      <w:lang w:bidi="ar-SA"/>
    </w:rPr>
  </w:style>
  <w:style w:type="paragraph" w:customStyle="1" w:styleId="Ttulo10">
    <w:name w:val="Título1"/>
    <w:basedOn w:val="Normal"/>
    <w:next w:val="Textoindependiente"/>
    <w:rsid w:val="00CB760B"/>
    <w:pPr>
      <w:keepNext/>
      <w:spacing w:before="240" w:after="120"/>
    </w:pPr>
    <w:rPr>
      <w:rFonts w:ascii="Liberation Sans" w:eastAsia="Microsoft YaHei" w:hAnsi="Liberation Sans" w:cs="Lucida Sans"/>
      <w:kern w:val="2"/>
      <w:sz w:val="28"/>
      <w:szCs w:val="28"/>
      <w:lang w:bidi="ar-SA"/>
    </w:rPr>
  </w:style>
  <w:style w:type="paragraph" w:styleId="Descripcin">
    <w:name w:val="caption"/>
    <w:basedOn w:val="Normal"/>
    <w:rsid w:val="00CB760B"/>
    <w:pPr>
      <w:suppressLineNumbers/>
      <w:spacing w:before="120" w:after="120"/>
    </w:pPr>
    <w:rPr>
      <w:rFonts w:eastAsia="Lucida Sans Unicode" w:cs="Lucida Sans"/>
      <w:i/>
      <w:iCs/>
      <w:kern w:val="2"/>
      <w:sz w:val="24"/>
      <w:lang w:bidi="ar-SA"/>
    </w:rPr>
  </w:style>
  <w:style w:type="paragraph" w:customStyle="1" w:styleId="Epgrafe1">
    <w:name w:val="Epígrafe1"/>
    <w:basedOn w:val="Normal"/>
    <w:rsid w:val="00CB760B"/>
    <w:pPr>
      <w:suppressLineNumbers/>
      <w:spacing w:before="120" w:after="120"/>
    </w:pPr>
    <w:rPr>
      <w:rFonts w:eastAsia="Lucida Sans Unicode" w:cs="Tahoma"/>
      <w:i/>
      <w:iCs/>
      <w:kern w:val="2"/>
      <w:sz w:val="22"/>
      <w:lang w:bidi="ar-SA"/>
    </w:rPr>
  </w:style>
  <w:style w:type="paragraph" w:customStyle="1" w:styleId="Index">
    <w:name w:val="Index"/>
    <w:basedOn w:val="Normal"/>
    <w:rsid w:val="00CB760B"/>
    <w:pPr>
      <w:suppressLineNumbers/>
    </w:pPr>
    <w:rPr>
      <w:rFonts w:eastAsia="Lucida Sans Unicode" w:cs="Tahoma"/>
      <w:kern w:val="2"/>
      <w:sz w:val="22"/>
      <w:lang w:bidi="ar-SA"/>
    </w:rPr>
  </w:style>
  <w:style w:type="paragraph" w:customStyle="1" w:styleId="Header1">
    <w:name w:val="Header1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1">
    <w:name w:val="Footer1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2">
    <w:name w:val="Header2"/>
    <w:basedOn w:val="Normal"/>
    <w:rsid w:val="00CB760B"/>
    <w:pPr>
      <w:suppressLineNumbers/>
      <w:tabs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2">
    <w:name w:val="Footer2"/>
    <w:basedOn w:val="Normal"/>
    <w:rsid w:val="00CB760B"/>
    <w:pPr>
      <w:suppressLineNumbers/>
      <w:tabs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3">
    <w:name w:val="Header3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4">
    <w:name w:val="Header4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3">
    <w:name w:val="Footer3"/>
    <w:basedOn w:val="Normal"/>
    <w:rsid w:val="00CB760B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TableHeading">
    <w:name w:val="Table Heading"/>
    <w:basedOn w:val="TableContents"/>
    <w:rsid w:val="00CB760B"/>
    <w:pPr>
      <w:suppressLineNumbers/>
      <w:jc w:val="center"/>
    </w:pPr>
    <w:rPr>
      <w:rFonts w:eastAsia="Lucida Sans Unicode" w:cs="Arial"/>
      <w:b/>
      <w:bCs/>
      <w:kern w:val="2"/>
      <w:lang w:bidi="ar-SA"/>
    </w:rPr>
  </w:style>
  <w:style w:type="paragraph" w:customStyle="1" w:styleId="Cabeceraypie">
    <w:name w:val="Cabecera y pie"/>
    <w:basedOn w:val="Normal"/>
    <w:rsid w:val="00CB760B"/>
    <w:pPr>
      <w:suppressLineNumbers/>
      <w:tabs>
        <w:tab w:val="center" w:pos="4819"/>
        <w:tab w:val="right" w:pos="9638"/>
      </w:tabs>
    </w:pPr>
    <w:rPr>
      <w:rFonts w:eastAsia="Lucida Sans Unicode" w:cs="Arial"/>
      <w:kern w:val="2"/>
      <w:lang w:bidi="ar-SA"/>
    </w:rPr>
  </w:style>
  <w:style w:type="paragraph" w:styleId="Textodeglobo">
    <w:name w:val="Balloon Text"/>
    <w:basedOn w:val="Normal"/>
    <w:link w:val="TextodegloboCar1"/>
    <w:rsid w:val="00CB760B"/>
    <w:rPr>
      <w:rFonts w:ascii="Tahoma" w:eastAsia="Lucida Sans Unicode" w:hAnsi="Tahoma" w:cs="Tahoma"/>
      <w:kern w:val="2"/>
      <w:sz w:val="16"/>
      <w:szCs w:val="16"/>
      <w:lang w:bidi="ar-SA"/>
    </w:rPr>
  </w:style>
  <w:style w:type="character" w:customStyle="1" w:styleId="TextodegloboCar1">
    <w:name w:val="Texto de globo Car1"/>
    <w:link w:val="Textodeglobo"/>
    <w:rsid w:val="00CB760B"/>
    <w:rPr>
      <w:rFonts w:ascii="Tahoma" w:eastAsia="Lucida Sans Unicode" w:hAnsi="Tahoma" w:cs="Tahoma"/>
      <w:kern w:val="2"/>
      <w:sz w:val="16"/>
      <w:szCs w:val="16"/>
      <w:lang w:eastAsia="zh-CN"/>
    </w:rPr>
  </w:style>
  <w:style w:type="paragraph" w:customStyle="1" w:styleId="Default">
    <w:name w:val="Default"/>
    <w:rsid w:val="00CB760B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xtonotapie">
    <w:name w:val="footnote text"/>
    <w:basedOn w:val="Normal"/>
    <w:link w:val="TextonotapieCar1"/>
    <w:rsid w:val="00CB760B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notapieCar1">
    <w:name w:val="Texto nota pie Car1"/>
    <w:link w:val="Textonotapie"/>
    <w:rsid w:val="00CB760B"/>
    <w:rPr>
      <w:lang w:eastAsia="zh-CN"/>
    </w:rPr>
  </w:style>
  <w:style w:type="paragraph" w:styleId="Prrafodelista">
    <w:name w:val="List Paragraph"/>
    <w:basedOn w:val="Normal"/>
    <w:qFormat/>
    <w:rsid w:val="00CB760B"/>
    <w:pPr>
      <w:ind w:left="708"/>
    </w:pPr>
    <w:rPr>
      <w:rFonts w:eastAsia="Lucida Sans Unicode" w:cs="Arial"/>
      <w:kern w:val="2"/>
      <w:lang w:bidi="ar-SA"/>
    </w:rPr>
  </w:style>
  <w:style w:type="paragraph" w:customStyle="1" w:styleId="Contenidodelatabla">
    <w:name w:val="Contenido de la tabla"/>
    <w:basedOn w:val="Normal"/>
    <w:rsid w:val="00CB760B"/>
    <w:pPr>
      <w:suppressLineNumbers/>
    </w:pPr>
    <w:rPr>
      <w:rFonts w:eastAsia="Lucida Sans Unicode" w:cs="Arial"/>
      <w:kern w:val="2"/>
      <w:lang w:bidi="ar-SA"/>
    </w:rPr>
  </w:style>
  <w:style w:type="paragraph" w:customStyle="1" w:styleId="Ttulodelatabla">
    <w:name w:val="Título de la tabla"/>
    <w:basedOn w:val="Contenidodelatabla"/>
    <w:rsid w:val="00CB760B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centrodesarrolloetc780@gmail.com</dc:creator>
  <cp:keywords/>
  <dc:description/>
  <cp:lastModifiedBy>funcionario</cp:lastModifiedBy>
  <cp:revision>2</cp:revision>
  <dcterms:created xsi:type="dcterms:W3CDTF">2024-02-21T10:38:00Z</dcterms:created>
  <dcterms:modified xsi:type="dcterms:W3CDTF">2024-02-21T10:38:00Z</dcterms:modified>
</cp:coreProperties>
</file>