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801DB" w14:textId="77777777" w:rsidR="00CB760B" w:rsidRPr="00102188" w:rsidRDefault="00CB760B" w:rsidP="00102188">
      <w:pPr>
        <w:suppressAutoHyphens w:val="0"/>
        <w:jc w:val="center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  <w:r w:rsidRPr="00102188">
        <w:rPr>
          <w:rFonts w:ascii="Tahoma" w:eastAsia="Times New Roman" w:hAnsi="Tahoma" w:cs="Tahoma"/>
          <w:b/>
          <w:bCs/>
          <w:sz w:val="16"/>
          <w:szCs w:val="16"/>
          <w:lang w:eastAsia="es-ES"/>
        </w:rPr>
        <w:t>Anexo II</w:t>
      </w:r>
    </w:p>
    <w:p w14:paraId="281C2878" w14:textId="77777777" w:rsidR="002B47F1" w:rsidRPr="00102188" w:rsidRDefault="002B47F1" w:rsidP="00102188">
      <w:pPr>
        <w:suppressAutoHyphens w:val="0"/>
        <w:jc w:val="center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</w:p>
    <w:p w14:paraId="5B494B60" w14:textId="77777777" w:rsidR="002B47F1" w:rsidRPr="00102188" w:rsidRDefault="002B47F1" w:rsidP="00102188">
      <w:pPr>
        <w:suppressAutoHyphens w:val="0"/>
        <w:jc w:val="center"/>
        <w:rPr>
          <w:rFonts w:ascii="Tahoma" w:hAnsi="Tahoma" w:cs="Tahoma"/>
          <w:sz w:val="16"/>
          <w:szCs w:val="16"/>
        </w:rPr>
      </w:pPr>
    </w:p>
    <w:p w14:paraId="25DD7C2A" w14:textId="77777777" w:rsidR="00CB760B" w:rsidRPr="00102188" w:rsidRDefault="00CB760B" w:rsidP="00102188">
      <w:pPr>
        <w:suppressAutoHyphens w:val="0"/>
        <w:jc w:val="center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bCs/>
          <w:sz w:val="16"/>
          <w:szCs w:val="16"/>
          <w:lang w:eastAsia="es-ES"/>
        </w:rPr>
        <w:t>DECLARACIÓN RESPONSABLE Y OBLIGACIONES</w:t>
      </w:r>
    </w:p>
    <w:p w14:paraId="3CF12C60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1417"/>
        <w:gridCol w:w="1985"/>
        <w:gridCol w:w="1457"/>
      </w:tblGrid>
      <w:tr w:rsidR="00DC74EB" w:rsidRPr="00102188" w14:paraId="3BC67F64" w14:textId="77777777" w:rsidTr="00A14BE8">
        <w:trPr>
          <w:trHeight w:val="241"/>
        </w:trPr>
        <w:tc>
          <w:tcPr>
            <w:tcW w:w="8545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0B4045E8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DATOS DE LA ASOCIACIÓN SOLICITANTE</w:t>
            </w:r>
          </w:p>
        </w:tc>
      </w:tr>
      <w:tr w:rsidR="00DC74EB" w:rsidRPr="00102188" w14:paraId="4F884E0B" w14:textId="77777777" w:rsidTr="00A14BE8">
        <w:trPr>
          <w:trHeight w:val="242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11FC50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DENOMIMACIÓN</w:t>
            </w: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0972DC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DC74EB" w:rsidRPr="00102188" w14:paraId="5CFC2FE2" w14:textId="77777777" w:rsidTr="00A14BE8">
        <w:trPr>
          <w:trHeight w:val="241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26D9F5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845D4D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DC74EB" w:rsidRPr="00102188" w14:paraId="017AE8BC" w14:textId="77777777" w:rsidTr="00A14BE8">
        <w:trPr>
          <w:trHeight w:val="242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C5D3EE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6041B4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C573F9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FF12A4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DC74EB" w:rsidRPr="00102188" w14:paraId="5969A6AC" w14:textId="77777777" w:rsidTr="00A14BE8">
        <w:trPr>
          <w:trHeight w:val="241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3F2EE4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F6BC52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A34C69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B741F1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</w:tbl>
    <w:p w14:paraId="452BF272" w14:textId="77777777" w:rsidR="00CB760B" w:rsidRPr="00102188" w:rsidRDefault="00CB760B" w:rsidP="00102188">
      <w:pPr>
        <w:widowControl/>
        <w:suppressAutoHyphens w:val="0"/>
        <w:ind w:right="71" w:firstLine="709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1843"/>
        <w:gridCol w:w="1417"/>
        <w:gridCol w:w="1985"/>
        <w:gridCol w:w="1457"/>
      </w:tblGrid>
      <w:tr w:rsidR="00DC74EB" w:rsidRPr="00102188" w14:paraId="3453B308" w14:textId="77777777" w:rsidTr="00A14BE8">
        <w:trPr>
          <w:trHeight w:val="241"/>
        </w:trPr>
        <w:tc>
          <w:tcPr>
            <w:tcW w:w="854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4200D0B6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DATOS DEL REPRESENTANTE</w:t>
            </w:r>
          </w:p>
        </w:tc>
      </w:tr>
      <w:tr w:rsidR="00DC74EB" w:rsidRPr="00102188" w14:paraId="476EEBB3" w14:textId="77777777" w:rsidTr="00A14BE8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7F661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NOMBRE Y APELLIDOS</w:t>
            </w: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38AC0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DC74EB" w:rsidRPr="00102188" w14:paraId="11D87766" w14:textId="77777777" w:rsidTr="00A14BE8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506ED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F75DDC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DC74EB" w:rsidRPr="00102188" w14:paraId="2B8913B2" w14:textId="77777777" w:rsidTr="00A14BE8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69398E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D1CA96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55B9B5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C206BC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DC74EB" w:rsidRPr="00102188" w14:paraId="4B7DC2EB" w14:textId="77777777" w:rsidTr="00A14BE8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C54C63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1038B2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BF07C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25AD80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DC74EB" w:rsidRPr="00102188" w14:paraId="205B1A47" w14:textId="77777777" w:rsidTr="00A14BE8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AB8CC9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44C592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C67FA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0DB810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DC74EB" w:rsidRPr="00102188" w14:paraId="178F8436" w14:textId="77777777" w:rsidTr="00A14BE8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0BCED0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9E42A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8320F5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94410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</w:tbl>
    <w:p w14:paraId="77CFB6D9" w14:textId="77777777" w:rsidR="00CB760B" w:rsidRPr="00102188" w:rsidRDefault="00CB760B" w:rsidP="00102188">
      <w:pPr>
        <w:widowControl/>
        <w:suppressAutoHyphens w:val="0"/>
        <w:ind w:right="71" w:firstLine="709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76A69B9D" w14:textId="77777777" w:rsidR="00CB760B" w:rsidRPr="00102188" w:rsidRDefault="00CB760B" w:rsidP="00102188">
      <w:pPr>
        <w:widowControl/>
        <w:suppressAutoHyphens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 xml:space="preserve">En relación a la solicitud de concesión de </w:t>
      </w:r>
      <w:r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 xml:space="preserve">subvenciones dirigidas a las Asociaciones Vecinales del municipio de Sahagún para </w:t>
      </w:r>
      <w:r w:rsidR="00EF4BD5"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>los años 2022-2024</w:t>
      </w:r>
      <w:r w:rsidRPr="00102188">
        <w:rPr>
          <w:rFonts w:ascii="Tahoma" w:eastAsia="Times New Roman" w:hAnsi="Tahoma" w:cs="Tahoma"/>
          <w:sz w:val="16"/>
          <w:szCs w:val="16"/>
          <w:lang w:eastAsia="es-ES"/>
        </w:rPr>
        <w:t xml:space="preserve"> para el siguiente fin:</w:t>
      </w:r>
    </w:p>
    <w:p w14:paraId="70ACCEBE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4434"/>
      </w:tblGrid>
      <w:tr w:rsidR="00DC74EB" w:rsidRPr="00102188" w14:paraId="5CB84EA5" w14:textId="77777777" w:rsidTr="00A14BE8">
        <w:trPr>
          <w:trHeight w:val="241"/>
        </w:trPr>
        <w:tc>
          <w:tcPr>
            <w:tcW w:w="854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308440D7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FINES (marcar la opción correspondiente)</w:t>
            </w:r>
          </w:p>
        </w:tc>
      </w:tr>
      <w:tr w:rsidR="00DC74EB" w:rsidRPr="00102188" w14:paraId="77241C67" w14:textId="77777777" w:rsidTr="00A14BE8">
        <w:trPr>
          <w:trHeight w:val="241"/>
        </w:trPr>
        <w:tc>
          <w:tcPr>
            <w:tcW w:w="411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AE0847" w14:textId="77777777" w:rsidR="00CB760B" w:rsidRPr="00102188" w:rsidRDefault="00CB760B" w:rsidP="00102188">
            <w:pPr>
              <w:widowControl/>
              <w:numPr>
                <w:ilvl w:val="0"/>
                <w:numId w:val="24"/>
              </w:numPr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  <w:t>Realización de actividades</w:t>
            </w:r>
          </w:p>
        </w:tc>
        <w:tc>
          <w:tcPr>
            <w:tcW w:w="44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805AB2" w14:textId="77777777" w:rsidR="00CB760B" w:rsidRPr="00102188" w:rsidRDefault="00CB760B" w:rsidP="00102188">
            <w:pPr>
              <w:widowControl/>
              <w:numPr>
                <w:ilvl w:val="0"/>
                <w:numId w:val="9"/>
              </w:numPr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  <w:t>Mantenimiento y gastos de funcionamiento</w:t>
            </w:r>
          </w:p>
        </w:tc>
      </w:tr>
    </w:tbl>
    <w:p w14:paraId="3F628F08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b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45"/>
      </w:tblGrid>
      <w:tr w:rsidR="00DC74EB" w:rsidRPr="00102188" w14:paraId="3F9381F4" w14:textId="77777777" w:rsidTr="00A14BE8">
        <w:trPr>
          <w:trHeight w:val="241"/>
        </w:trPr>
        <w:tc>
          <w:tcPr>
            <w:tcW w:w="854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43160A3C" w14:textId="77777777" w:rsidR="00DC74EB" w:rsidRPr="00102188" w:rsidRDefault="00DC74E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 xml:space="preserve">ACTUACIONES PÚBLICAS REALIZADAS EN EL EJERCICIO </w:t>
            </w:r>
            <w:r w:rsidR="007454D3"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202</w:t>
            </w:r>
            <w:r w:rsidR="00EF4BD5"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2-2024</w:t>
            </w:r>
          </w:p>
        </w:tc>
      </w:tr>
      <w:tr w:rsidR="00DC74EB" w:rsidRPr="00102188" w14:paraId="0B4893BC" w14:textId="77777777" w:rsidTr="00A14BE8">
        <w:trPr>
          <w:trHeight w:val="241"/>
        </w:trPr>
        <w:tc>
          <w:tcPr>
            <w:tcW w:w="854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ED4589" w14:textId="77777777" w:rsidR="00DC74EB" w:rsidRPr="00102188" w:rsidRDefault="00DC74E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</w:p>
          <w:p w14:paraId="61914EB7" w14:textId="77777777" w:rsidR="00DC74EB" w:rsidRPr="00102188" w:rsidRDefault="00DC74E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</w:p>
          <w:p w14:paraId="1E85BA4B" w14:textId="77777777" w:rsidR="00DC74EB" w:rsidRPr="00102188" w:rsidRDefault="00DC74E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7A584785" w14:textId="77777777" w:rsidR="00DC74EB" w:rsidRPr="00102188" w:rsidRDefault="00DC74EB" w:rsidP="00102188">
      <w:pPr>
        <w:widowControl/>
        <w:suppressAutoHyphens w:val="0"/>
        <w:jc w:val="both"/>
        <w:rPr>
          <w:rFonts w:ascii="Tahoma" w:eastAsia="Times New Roman" w:hAnsi="Tahoma" w:cs="Tahoma"/>
          <w:b/>
          <w:sz w:val="16"/>
          <w:szCs w:val="16"/>
          <w:lang w:eastAsia="es-ES"/>
        </w:rPr>
      </w:pPr>
    </w:p>
    <w:p w14:paraId="27BCAA4F" w14:textId="77777777" w:rsidR="00CB760B" w:rsidRPr="00102188" w:rsidRDefault="00CB760B" w:rsidP="00102188">
      <w:pPr>
        <w:widowControl/>
        <w:suppressAutoHyphens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>DECLARO BAJO MI RESPONSABILIDAD COMO REPRESENTANTE DE DICHA ASOCIACIÓN:</w:t>
      </w:r>
    </w:p>
    <w:p w14:paraId="0BDE6F3F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b/>
          <w:sz w:val="16"/>
          <w:szCs w:val="16"/>
          <w:lang w:eastAsia="es-ES"/>
        </w:rPr>
      </w:pPr>
    </w:p>
    <w:p w14:paraId="6F5E6F7E" w14:textId="77777777" w:rsidR="00CB760B" w:rsidRPr="00102188" w:rsidRDefault="00CB760B" w:rsidP="00102188">
      <w:pPr>
        <w:widowControl/>
        <w:numPr>
          <w:ilvl w:val="0"/>
          <w:numId w:val="13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Que la citada Asociación ni su representante está incurso en ninguna de las causas que impiden obtener la condición de beneficiario de subvenciones a que hace referencia el artículo 3 de la Ordenanza General Reguladora de la Concesión de Subvenciones del Ayuntamiento de Sahagún (artículo 13.2 y 13.3 de la Ley 38/2003, General de Subvenciones).</w:t>
      </w:r>
    </w:p>
    <w:p w14:paraId="14E82A0A" w14:textId="77777777" w:rsidR="00CB760B" w:rsidRPr="00102188" w:rsidRDefault="00CB760B" w:rsidP="00102188">
      <w:pPr>
        <w:widowControl/>
        <w:suppressAutoHyphens w:val="0"/>
        <w:ind w:left="36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29A17F73" w14:textId="77777777" w:rsidR="00CB760B" w:rsidRPr="00102188" w:rsidRDefault="00CB760B" w:rsidP="00102188">
      <w:pPr>
        <w:widowControl/>
        <w:numPr>
          <w:ilvl w:val="0"/>
          <w:numId w:val="13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Que nuestra Asociación y su representante se  halla al corriente de las obligaciones fiscales con el Ayuntamiento de Sahagún.</w:t>
      </w:r>
    </w:p>
    <w:p w14:paraId="33A332FF" w14:textId="77777777" w:rsidR="00CB760B" w:rsidRPr="00102188" w:rsidRDefault="00CB760B" w:rsidP="00102188">
      <w:pPr>
        <w:widowControl/>
        <w:suppressAutoHyphens w:val="0"/>
        <w:ind w:left="36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16E840C6" w14:textId="77777777" w:rsidR="00CB760B" w:rsidRPr="00102188" w:rsidRDefault="00CB760B" w:rsidP="00102188">
      <w:pPr>
        <w:widowControl/>
        <w:numPr>
          <w:ilvl w:val="0"/>
          <w:numId w:val="13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Que nuestra Asociación y su representante se haya al corriente en el cumplimiento de las obligaciones tributarias con la Agencia Estatal de Administración Tributaria (AEAT) y con la Tesorería General de la Seguridad Social.</w:t>
      </w:r>
    </w:p>
    <w:p w14:paraId="6709A120" w14:textId="77777777" w:rsidR="00CB760B" w:rsidRPr="00102188" w:rsidRDefault="00CB760B" w:rsidP="00102188">
      <w:pPr>
        <w:widowControl/>
        <w:suppressAutoHyphens w:val="0"/>
        <w:ind w:left="36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7777477A" w14:textId="77777777" w:rsidR="00CB760B" w:rsidRPr="00102188" w:rsidRDefault="00CB760B" w:rsidP="00102188">
      <w:pPr>
        <w:widowControl/>
        <w:numPr>
          <w:ilvl w:val="0"/>
          <w:numId w:val="13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Que:</w:t>
      </w:r>
    </w:p>
    <w:p w14:paraId="35FE0104" w14:textId="77777777" w:rsidR="00CB760B" w:rsidRPr="00102188" w:rsidRDefault="00CB760B" w:rsidP="00102188">
      <w:pPr>
        <w:widowControl/>
        <w:suppressAutoHyphens w:val="0"/>
        <w:ind w:left="36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6C79CD4B" w14:textId="77777777" w:rsidR="00CB760B" w:rsidRPr="00102188" w:rsidRDefault="00CB760B" w:rsidP="00102188">
      <w:pPr>
        <w:widowControl/>
        <w:numPr>
          <w:ilvl w:val="0"/>
          <w:numId w:val="16"/>
        </w:numPr>
        <w:suppressAutoHyphens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No se ha solicitado y obtenido ninguna subvención para la misma finalidad por el Estado o por otras Administraciones Públicas.</w:t>
      </w:r>
    </w:p>
    <w:p w14:paraId="17C5A418" w14:textId="77777777" w:rsidR="00CB760B" w:rsidRPr="00102188" w:rsidRDefault="00CB760B" w:rsidP="00102188">
      <w:pPr>
        <w:widowControl/>
        <w:suppressAutoHyphens w:val="0"/>
        <w:ind w:left="36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1434EB49" w14:textId="77777777" w:rsidR="00CB760B" w:rsidRPr="00102188" w:rsidRDefault="00CB760B" w:rsidP="00102188">
      <w:pPr>
        <w:widowControl/>
        <w:numPr>
          <w:ilvl w:val="0"/>
          <w:numId w:val="16"/>
        </w:numPr>
        <w:suppressAutoHyphens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Si se ha solicitado y obtenido subvención para la misma finalidad por el Estado o por otras Administraciones Públicas (se adjunta documentación acreditativa).</w:t>
      </w:r>
    </w:p>
    <w:p w14:paraId="4D331CB2" w14:textId="77777777" w:rsidR="00CB760B" w:rsidRPr="00102188" w:rsidRDefault="00CB760B" w:rsidP="00102188">
      <w:pPr>
        <w:widowControl/>
        <w:suppressAutoHyphens w:val="0"/>
        <w:ind w:left="36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3CE0B5F3" w14:textId="77777777" w:rsidR="00CB760B" w:rsidRPr="00102188" w:rsidRDefault="00CB760B" w:rsidP="00102188">
      <w:pPr>
        <w:widowControl/>
        <w:numPr>
          <w:ilvl w:val="0"/>
          <w:numId w:val="13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Que nuestra Asociación es titular de la siguiente cuenta IBAN a la que deseamos se haga la transferencia de la subvención que se conceda:</w:t>
      </w:r>
    </w:p>
    <w:p w14:paraId="13B10A97" w14:textId="77777777" w:rsidR="00CB760B" w:rsidRPr="00102188" w:rsidRDefault="00CB760B" w:rsidP="00102188">
      <w:pPr>
        <w:widowControl/>
        <w:suppressAutoHyphens w:val="0"/>
        <w:ind w:left="36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514" w:type="dxa"/>
        <w:tblLayout w:type="fixed"/>
        <w:tblLook w:val="0000" w:firstRow="0" w:lastRow="0" w:firstColumn="0" w:lastColumn="0" w:noHBand="0" w:noVBand="0"/>
      </w:tblPr>
      <w:tblGrid>
        <w:gridCol w:w="8119"/>
      </w:tblGrid>
      <w:tr w:rsidR="00DC74EB" w:rsidRPr="00102188" w14:paraId="151EA3FE" w14:textId="77777777" w:rsidTr="00A14BE8">
        <w:trPr>
          <w:trHeight w:val="241"/>
        </w:trPr>
        <w:tc>
          <w:tcPr>
            <w:tcW w:w="811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EFF822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  <w:p w14:paraId="560EE972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</w:tbl>
    <w:p w14:paraId="5385F820" w14:textId="77777777" w:rsidR="00CB760B" w:rsidRPr="00102188" w:rsidRDefault="00CB760B" w:rsidP="00102188">
      <w:pPr>
        <w:widowControl/>
        <w:tabs>
          <w:tab w:val="left" w:pos="0"/>
        </w:tabs>
        <w:suppressAutoHyphens w:val="0"/>
        <w:ind w:left="36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558CCDF2" w14:textId="77777777" w:rsidR="00CB760B" w:rsidRPr="00102188" w:rsidRDefault="00CB760B" w:rsidP="00102188">
      <w:pPr>
        <w:widowControl/>
        <w:numPr>
          <w:ilvl w:val="0"/>
          <w:numId w:val="13"/>
        </w:numPr>
        <w:tabs>
          <w:tab w:val="left" w:pos="0"/>
        </w:tabs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Que son ciertos todos los datos contenidos en la solicitud (Anexo I, III y IV) y en la presente declaración responsable y de manifestación de adquisición de compromisos (Anexo III).</w:t>
      </w:r>
    </w:p>
    <w:p w14:paraId="15C5B374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b/>
          <w:sz w:val="16"/>
          <w:szCs w:val="16"/>
          <w:lang w:eastAsia="es-ES"/>
        </w:rPr>
      </w:pPr>
    </w:p>
    <w:p w14:paraId="5C822A40" w14:textId="77777777" w:rsidR="00CB760B" w:rsidRPr="00102188" w:rsidRDefault="00CB760B" w:rsidP="00102188">
      <w:pPr>
        <w:widowControl/>
        <w:suppressAutoHyphens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>ASIMISMO ADQUIERO EL COMPROMISO DE CUMPLIR CON LAS SIGUIENTES OBLIGACIONES:</w:t>
      </w:r>
    </w:p>
    <w:p w14:paraId="089BD389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b/>
          <w:sz w:val="16"/>
          <w:szCs w:val="16"/>
          <w:lang w:eastAsia="es-ES"/>
        </w:rPr>
      </w:pPr>
    </w:p>
    <w:p w14:paraId="5D0EF307" w14:textId="77777777" w:rsidR="00CB760B" w:rsidRPr="00102188" w:rsidRDefault="00CB760B" w:rsidP="00102188">
      <w:pPr>
        <w:widowControl/>
        <w:numPr>
          <w:ilvl w:val="0"/>
          <w:numId w:val="14"/>
        </w:numPr>
        <w:suppressAutoHyphens w:val="0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Cumplir el objetivo, ejecutar el proyecto, realizar la actividad o adoptar el comportamiento que fundamenta la concesión de la subvención.</w:t>
      </w:r>
    </w:p>
    <w:p w14:paraId="218E3F97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692A5AD8" w14:textId="77777777" w:rsidR="00CB760B" w:rsidRPr="00102188" w:rsidRDefault="00CB760B" w:rsidP="00102188">
      <w:pPr>
        <w:widowControl/>
        <w:numPr>
          <w:ilvl w:val="0"/>
          <w:numId w:val="14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lastRenderedPageBreak/>
        <w:t>Justificar ante el órgano concedente o la Entidad colaboradora, en su caso, el cumplimiento de los requisitos y condiciones, así como la realización de la actividad y el cumplimiento de la finalidad que determinen la concesión o disfrute de la subvención.</w:t>
      </w:r>
    </w:p>
    <w:p w14:paraId="18EC0C41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329ECFCA" w14:textId="77777777" w:rsidR="00CB760B" w:rsidRPr="00102188" w:rsidRDefault="00CB760B" w:rsidP="00102188">
      <w:pPr>
        <w:widowControl/>
        <w:numPr>
          <w:ilvl w:val="0"/>
          <w:numId w:val="14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Someterse a las actuaciones de comprobación, a efectuar por el órgano concedente o la Entidad colaboradora, en su caso, así como cualesquiera otras de comprobación y control financiero que puedan realizar los órganos de control competentes, tanto nacionales como comunitarios, aportando cuanta información le sea requerida en el ejercicio de las actuaciones anteriores.</w:t>
      </w:r>
    </w:p>
    <w:p w14:paraId="11963860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4AFD72FF" w14:textId="77777777" w:rsidR="00CB760B" w:rsidRPr="00102188" w:rsidRDefault="00CB760B" w:rsidP="00102188">
      <w:pPr>
        <w:widowControl/>
        <w:numPr>
          <w:ilvl w:val="0"/>
          <w:numId w:val="14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Comunicar al órgano concedente o a la Entidad colaboradora la obtención de otras subvenciones, ayudas, ingresos o recursos que financien las actividades subvencionadas.</w:t>
      </w:r>
    </w:p>
    <w:p w14:paraId="78317C59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1D7C48C3" w14:textId="77777777" w:rsidR="00CB760B" w:rsidRPr="00102188" w:rsidRDefault="00CB760B" w:rsidP="00102188">
      <w:pPr>
        <w:widowControl/>
        <w:numPr>
          <w:ilvl w:val="0"/>
          <w:numId w:val="14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 xml:space="preserve">Acreditar, con anterioridad a dictarse la propuesta de resolución, que se halla al corriente en el cumplimiento de sus obligaciones tributarias y frente a la Seguridad Social, y que no es deudor por resolución de procedencia de reintegro. </w:t>
      </w:r>
    </w:p>
    <w:p w14:paraId="44002001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53D8A4EC" w14:textId="77777777" w:rsidR="00CB760B" w:rsidRPr="00102188" w:rsidRDefault="00CB760B" w:rsidP="00102188">
      <w:pPr>
        <w:widowControl/>
        <w:numPr>
          <w:ilvl w:val="0"/>
          <w:numId w:val="14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Disponer de los libros contables, registros diligenciados y demás documentos debidamente auditados, en los términos exigidos por la Legislación mercantil y sectorial, aplicable al beneficiario en cada caso.</w:t>
      </w:r>
    </w:p>
    <w:p w14:paraId="393BD46A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4750C8D0" w14:textId="77777777" w:rsidR="00CB760B" w:rsidRPr="00102188" w:rsidRDefault="00CB760B" w:rsidP="00102188">
      <w:pPr>
        <w:widowControl/>
        <w:numPr>
          <w:ilvl w:val="0"/>
          <w:numId w:val="14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Conservar los documentos justificativos de la aplicación de los fondos recibidos, incluidos los documentos electrónicos, en tanto puedan ser objeto de las actuaciones de comprobación y control.</w:t>
      </w:r>
    </w:p>
    <w:p w14:paraId="0134B965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5EB90565" w14:textId="77777777" w:rsidR="00CB760B" w:rsidRPr="00102188" w:rsidRDefault="00CB760B" w:rsidP="00102188">
      <w:pPr>
        <w:widowControl/>
        <w:numPr>
          <w:ilvl w:val="0"/>
          <w:numId w:val="14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Dar la adecuada publicidad de carácter público de la financiación de programas, actividades, inversiones o actuaciones de cualquier tipo que sean objeto de subvención por parte del Ayuntamiento de Sahagún.</w:t>
      </w:r>
    </w:p>
    <w:p w14:paraId="7B10EC40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53444285" w14:textId="77777777" w:rsidR="00CB760B" w:rsidRPr="00102188" w:rsidRDefault="00CB760B" w:rsidP="00102188">
      <w:pPr>
        <w:widowControl/>
        <w:numPr>
          <w:ilvl w:val="0"/>
          <w:numId w:val="14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Si se estuviera en curso de alguna de las causas de reintegro, se procederá al reintegro de la cuantía recibida.</w:t>
      </w:r>
    </w:p>
    <w:p w14:paraId="7CB8B81D" w14:textId="77777777" w:rsidR="00CB760B" w:rsidRPr="00102188" w:rsidRDefault="00CB760B" w:rsidP="00102188">
      <w:pPr>
        <w:widowControl/>
        <w:suppressAutoHyphens w:val="0"/>
        <w:ind w:left="360"/>
        <w:contextualSpacing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557C1B88" w14:textId="77777777" w:rsidR="00CB760B" w:rsidRPr="00102188" w:rsidRDefault="00CB760B" w:rsidP="00102188">
      <w:pPr>
        <w:widowControl/>
        <w:numPr>
          <w:ilvl w:val="0"/>
          <w:numId w:val="14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Obtener cuantas autorizaciones sean precisas para el desarrollo de la actividad o gastos subvencionados y cumplir sus determinaciones.</w:t>
      </w:r>
    </w:p>
    <w:p w14:paraId="153918EF" w14:textId="77777777" w:rsidR="00CB760B" w:rsidRPr="00102188" w:rsidRDefault="00CB760B" w:rsidP="00102188">
      <w:pPr>
        <w:widowControl/>
        <w:suppressAutoHyphens w:val="0"/>
        <w:ind w:left="36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4A7E4B36" w14:textId="77777777" w:rsidR="00CB760B" w:rsidRPr="00102188" w:rsidRDefault="00CB760B" w:rsidP="00102188">
      <w:pPr>
        <w:widowControl/>
        <w:numPr>
          <w:ilvl w:val="0"/>
          <w:numId w:val="14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Comunicar la modificación de cualquier circunstancia, tanto objetiva como subjetiva, que hubiese sido tenida en cuenta para la concesión de la subvención.</w:t>
      </w:r>
    </w:p>
    <w:p w14:paraId="6A182DE8" w14:textId="77777777" w:rsidR="00CB760B" w:rsidRPr="00102188" w:rsidRDefault="00CB760B" w:rsidP="00102188">
      <w:pPr>
        <w:widowControl/>
        <w:suppressAutoHyphens w:val="0"/>
        <w:ind w:left="36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3CA60E93" w14:textId="77777777" w:rsidR="00CB760B" w:rsidRPr="00102188" w:rsidRDefault="00CB760B" w:rsidP="00102188">
      <w:pPr>
        <w:widowControl/>
        <w:numPr>
          <w:ilvl w:val="0"/>
          <w:numId w:val="14"/>
        </w:numPr>
        <w:suppressAutoHyphens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Proceder a la devolución de la subvención en el caso de que dejemos de cumplir con alguno de los requisitos necesarios para su otorgamiento o por incurrir en alguna o varias de las causas de reintegro que se especifican en la base décimo quinta de la presente convocatoria</w:t>
      </w:r>
    </w:p>
    <w:p w14:paraId="4989E974" w14:textId="77777777" w:rsidR="00CB760B" w:rsidRPr="00102188" w:rsidRDefault="00CB760B" w:rsidP="00102188">
      <w:pPr>
        <w:suppressAutoHyphens w:val="0"/>
        <w:ind w:firstLine="709"/>
        <w:jc w:val="center"/>
        <w:rPr>
          <w:rFonts w:ascii="Tahoma" w:eastAsia="Times New Roman" w:hAnsi="Tahoma" w:cs="Tahoma"/>
          <w:color w:val="FF0000"/>
          <w:sz w:val="16"/>
          <w:szCs w:val="16"/>
          <w:lang w:eastAsia="es-ES"/>
        </w:rPr>
      </w:pPr>
    </w:p>
    <w:p w14:paraId="4ACDEEFE" w14:textId="77777777" w:rsidR="00CB760B" w:rsidRPr="00102188" w:rsidRDefault="00CB760B" w:rsidP="00102188">
      <w:pPr>
        <w:suppressAutoHyphens w:val="0"/>
        <w:ind w:firstLine="709"/>
        <w:jc w:val="center"/>
        <w:rPr>
          <w:rFonts w:ascii="Tahoma" w:eastAsia="Times New Roman" w:hAnsi="Tahoma" w:cs="Tahoma"/>
          <w:color w:val="FF0000"/>
          <w:sz w:val="16"/>
          <w:szCs w:val="16"/>
          <w:lang w:eastAsia="es-ES"/>
        </w:rPr>
      </w:pPr>
    </w:p>
    <w:p w14:paraId="595656AC" w14:textId="77777777" w:rsidR="00DC74EB" w:rsidRPr="00102188" w:rsidRDefault="00DC74EB" w:rsidP="00102188">
      <w:pPr>
        <w:suppressAutoHyphens w:val="0"/>
        <w:jc w:val="center"/>
        <w:rPr>
          <w:rFonts w:ascii="Tahoma" w:eastAsia="Times New Roman" w:hAnsi="Tahoma" w:cs="Tahoma"/>
          <w:b/>
          <w:iCs/>
          <w:sz w:val="16"/>
          <w:szCs w:val="16"/>
          <w:lang w:eastAsia="es-ES"/>
        </w:rPr>
      </w:pPr>
      <w:r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>Firma del certificado digital del/la representante de la Asociación</w:t>
      </w:r>
    </w:p>
    <w:p w14:paraId="6047DA80" w14:textId="77777777" w:rsidR="00DC74EB" w:rsidRPr="00102188" w:rsidRDefault="00DC74EB" w:rsidP="00102188">
      <w:pPr>
        <w:widowControl/>
        <w:suppressAutoHyphens w:val="0"/>
        <w:jc w:val="center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iCs/>
          <w:sz w:val="16"/>
          <w:szCs w:val="16"/>
          <w:lang w:eastAsia="es-ES"/>
        </w:rPr>
        <w:t>Presidente /Presidenta /socio autorizado</w:t>
      </w:r>
    </w:p>
    <w:p w14:paraId="3F964E6C" w14:textId="77777777" w:rsidR="00DC74EB" w:rsidRPr="00102188" w:rsidRDefault="00DC74EB" w:rsidP="00102188">
      <w:pPr>
        <w:widowControl/>
        <w:suppressAutoHyphens w:val="0"/>
        <w:jc w:val="center"/>
        <w:rPr>
          <w:rFonts w:ascii="Tahoma" w:eastAsia="Times New Roman" w:hAnsi="Tahoma" w:cs="Tahoma"/>
          <w:b/>
          <w:iCs/>
          <w:color w:val="FF0000"/>
          <w:sz w:val="16"/>
          <w:szCs w:val="16"/>
          <w:lang w:eastAsia="es-ES"/>
        </w:rPr>
      </w:pPr>
    </w:p>
    <w:p w14:paraId="044B4A9F" w14:textId="77777777" w:rsidR="00DC74EB" w:rsidRPr="00102188" w:rsidRDefault="00DC74EB" w:rsidP="00102188">
      <w:pPr>
        <w:widowControl/>
        <w:suppressAutoHyphens w:val="0"/>
        <w:jc w:val="center"/>
        <w:rPr>
          <w:rFonts w:ascii="Tahoma" w:eastAsia="Times New Roman" w:hAnsi="Tahoma" w:cs="Tahoma"/>
          <w:b/>
          <w:iCs/>
          <w:color w:val="FF0000"/>
          <w:sz w:val="16"/>
          <w:szCs w:val="16"/>
          <w:lang w:eastAsia="es-ES"/>
        </w:rPr>
      </w:pPr>
    </w:p>
    <w:p w14:paraId="577A70E1" w14:textId="77777777" w:rsidR="00DC74EB" w:rsidRPr="00102188" w:rsidRDefault="00DC74EB" w:rsidP="00102188">
      <w:pPr>
        <w:widowControl/>
        <w:suppressAutoHyphens w:val="0"/>
        <w:jc w:val="center"/>
        <w:rPr>
          <w:rFonts w:ascii="Tahoma" w:eastAsia="Times New Roman" w:hAnsi="Tahoma" w:cs="Tahoma"/>
          <w:b/>
          <w:iCs/>
          <w:color w:val="FF0000"/>
          <w:sz w:val="16"/>
          <w:szCs w:val="16"/>
          <w:lang w:eastAsia="es-ES"/>
        </w:rPr>
      </w:pPr>
    </w:p>
    <w:p w14:paraId="0F494DA5" w14:textId="77777777" w:rsidR="00DC74EB" w:rsidRPr="00102188" w:rsidRDefault="00DC74EB" w:rsidP="00102188">
      <w:pPr>
        <w:widowControl/>
        <w:suppressAutoHyphens w:val="0"/>
        <w:jc w:val="center"/>
        <w:rPr>
          <w:rFonts w:ascii="Tahoma" w:eastAsia="Times New Roman" w:hAnsi="Tahoma" w:cs="Tahoma"/>
          <w:b/>
          <w:iCs/>
          <w:color w:val="FF0000"/>
          <w:sz w:val="16"/>
          <w:szCs w:val="16"/>
          <w:lang w:eastAsia="es-ES"/>
        </w:rPr>
      </w:pPr>
    </w:p>
    <w:p w14:paraId="0A34679F" w14:textId="77777777" w:rsidR="00DC74EB" w:rsidRPr="00102188" w:rsidRDefault="00DC74EB" w:rsidP="00102188">
      <w:pPr>
        <w:widowControl/>
        <w:suppressAutoHyphens w:val="0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bCs/>
          <w:sz w:val="16"/>
          <w:szCs w:val="16"/>
          <w:lang w:eastAsia="es-ES"/>
        </w:rPr>
        <w:t>A LA ALCALDÍA DEL ILMO. AYUNTAMIENTO DE SAHAGÚN</w:t>
      </w:r>
    </w:p>
    <w:p w14:paraId="1777E67A" w14:textId="77777777" w:rsidR="00CB760B" w:rsidRPr="00102188" w:rsidRDefault="00CB760B" w:rsidP="00102188">
      <w:pPr>
        <w:pStyle w:val="Textoindependiente"/>
        <w:spacing w:after="0"/>
        <w:rPr>
          <w:rFonts w:ascii="Tahoma" w:hAnsi="Tahoma" w:cs="Tahoma"/>
          <w:sz w:val="16"/>
          <w:szCs w:val="16"/>
        </w:rPr>
      </w:pPr>
    </w:p>
    <w:p w14:paraId="6DD19422" w14:textId="77777777" w:rsidR="00CB760B" w:rsidRPr="00102188" w:rsidRDefault="00CB760B" w:rsidP="00102188">
      <w:pPr>
        <w:pStyle w:val="Textoindependiente"/>
        <w:spacing w:after="0"/>
        <w:rPr>
          <w:rFonts w:ascii="Tahoma" w:hAnsi="Tahoma" w:cs="Tahoma"/>
          <w:sz w:val="16"/>
          <w:szCs w:val="16"/>
        </w:rPr>
      </w:pPr>
    </w:p>
    <w:sectPr w:rsidR="00CB760B" w:rsidRPr="0010218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EA042" w14:textId="77777777" w:rsidR="000B2292" w:rsidRDefault="000B2292">
      <w:r>
        <w:separator/>
      </w:r>
    </w:p>
  </w:endnote>
  <w:endnote w:type="continuationSeparator" w:id="0">
    <w:p w14:paraId="0F22859A" w14:textId="77777777" w:rsidR="000B2292" w:rsidRDefault="000B2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egoe Print"/>
    <w:charset w:val="01"/>
    <w:family w:val="auto"/>
    <w:pitch w:val="default"/>
    <w:sig w:usb0="00000000" w:usb1="00000000" w:usb2="00000000" w:usb3="00000000" w:csb0="00000001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9CDE6" w14:textId="3167D8C7" w:rsidR="00A14BE8" w:rsidRDefault="00723C98">
    <w:pPr>
      <w:pStyle w:val="Piedepgina"/>
    </w:pPr>
    <w:r>
      <w:rPr>
        <w:noProof/>
      </w:rPr>
      <w:drawing>
        <wp:inline distT="0" distB="0" distL="0" distR="0" wp14:anchorId="4CAFE636" wp14:editId="3815A501">
          <wp:extent cx="5400675" cy="3429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182" r="-11" b="-182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342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18A4" w14:textId="77777777" w:rsidR="00A14BE8" w:rsidRDefault="00A14B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4BAE5" w14:textId="77777777" w:rsidR="000B2292" w:rsidRDefault="000B2292">
      <w:r>
        <w:separator/>
      </w:r>
    </w:p>
  </w:footnote>
  <w:footnote w:type="continuationSeparator" w:id="0">
    <w:p w14:paraId="5FEA8678" w14:textId="77777777" w:rsidR="000B2292" w:rsidRDefault="000B2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C93B5" w14:textId="511DA889" w:rsidR="00A14BE8" w:rsidRDefault="00723C98">
    <w:pPr>
      <w:pStyle w:val="Encabezado"/>
    </w:pPr>
    <w:r>
      <w:rPr>
        <w:noProof/>
      </w:rPr>
      <w:drawing>
        <wp:inline distT="0" distB="0" distL="0" distR="0" wp14:anchorId="4EC3E834" wp14:editId="77ECC3BA">
          <wp:extent cx="1743075" cy="6953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7FCE" w14:textId="77777777" w:rsidR="00A14BE8" w:rsidRDefault="00A14BE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Calibri" w:hAnsi="Verdana" w:cs="Arial"/>
        <w:kern w:val="0"/>
        <w:sz w:val="16"/>
        <w:szCs w:val="18"/>
        <w:lang w:eastAsia="en-U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eastAsia="Times New Roman" w:cs="Arial"/>
        <w:kern w:val="0"/>
        <w:szCs w:val="18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kern w:val="0"/>
        <w:szCs w:val="18"/>
        <w:lang w:eastAsia="en-U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 w:cs="Arial"/>
        <w:kern w:val="0"/>
        <w:szCs w:val="18"/>
        <w:lang w:eastAsia="en-US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sz w:val="16"/>
        <w:szCs w:val="16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 w:cs="Arial"/>
        <w:kern w:val="0"/>
        <w:szCs w:val="18"/>
        <w:lang w:eastAsia="en-US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ylfaen" w:hAnsi="Sylfaen" w:cs="Sylfaen" w:hint="default"/>
        <w:kern w:val="0"/>
        <w:szCs w:val="18"/>
        <w:lang w:val="es-ES_tradnl" w:eastAsia="en-US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kern w:val="0"/>
        <w:sz w:val="16"/>
        <w:szCs w:val="16"/>
        <w:lang w:eastAsia="es-ES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 w:hint="default"/>
        <w:kern w:val="0"/>
        <w:sz w:val="16"/>
        <w:szCs w:val="16"/>
        <w:lang w:eastAsia="es-ES"/>
      </w:r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bCs/>
        <w:kern w:val="0"/>
        <w:szCs w:val="18"/>
        <w:lang w:val="es-ES_tradnl" w:eastAsia="en-US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Times New Roman" w:cs="Arial"/>
        <w:kern w:val="0"/>
        <w:szCs w:val="18"/>
        <w:lang w:val="es-ES_tradnl" w:eastAsia="es-ES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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20"/>
        <w:szCs w:val="20"/>
        <w:lang w:eastAsia="es-ES"/>
      </w:rPr>
    </w:lvl>
  </w:abstractNum>
  <w:abstractNum w:abstractNumId="2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b/>
        <w:bCs/>
        <w:kern w:val="0"/>
        <w:szCs w:val="18"/>
        <w:lang w:eastAsia="en-US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4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kern w:val="0"/>
        <w:szCs w:val="18"/>
        <w:lang w:val="es-ES_tradnl" w:eastAsia="en-US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Calibri" w:hAnsi="Verdana" w:cs="Arial"/>
        <w:kern w:val="0"/>
        <w:sz w:val="16"/>
        <w:szCs w:val="18"/>
        <w:lang w:eastAsia="en-US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0B4F7B55"/>
    <w:multiLevelType w:val="hybridMultilevel"/>
    <w:tmpl w:val="59A6D004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A9336C4"/>
    <w:multiLevelType w:val="hybridMultilevel"/>
    <w:tmpl w:val="562438F2"/>
    <w:lvl w:ilvl="0" w:tplc="64A6BF84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1424A08"/>
    <w:multiLevelType w:val="hybridMultilevel"/>
    <w:tmpl w:val="BC64DD3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9C1CAF"/>
    <w:multiLevelType w:val="hybridMultilevel"/>
    <w:tmpl w:val="56C2B67E"/>
    <w:lvl w:ilvl="0" w:tplc="64A6BF8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4020886">
    <w:abstractNumId w:val="0"/>
  </w:num>
  <w:num w:numId="2" w16cid:durableId="1498379342">
    <w:abstractNumId w:val="1"/>
  </w:num>
  <w:num w:numId="3" w16cid:durableId="591086903">
    <w:abstractNumId w:val="2"/>
  </w:num>
  <w:num w:numId="4" w16cid:durableId="5327055">
    <w:abstractNumId w:val="3"/>
  </w:num>
  <w:num w:numId="5" w16cid:durableId="10491857">
    <w:abstractNumId w:val="4"/>
  </w:num>
  <w:num w:numId="6" w16cid:durableId="1761486664">
    <w:abstractNumId w:val="5"/>
  </w:num>
  <w:num w:numId="7" w16cid:durableId="807819921">
    <w:abstractNumId w:val="6"/>
  </w:num>
  <w:num w:numId="8" w16cid:durableId="1215503556">
    <w:abstractNumId w:val="7"/>
  </w:num>
  <w:num w:numId="9" w16cid:durableId="1204557780">
    <w:abstractNumId w:val="8"/>
  </w:num>
  <w:num w:numId="10" w16cid:durableId="1274938740">
    <w:abstractNumId w:val="9"/>
  </w:num>
  <w:num w:numId="11" w16cid:durableId="1813447215">
    <w:abstractNumId w:val="10"/>
  </w:num>
  <w:num w:numId="12" w16cid:durableId="1719041469">
    <w:abstractNumId w:val="11"/>
  </w:num>
  <w:num w:numId="13" w16cid:durableId="495803012">
    <w:abstractNumId w:val="12"/>
  </w:num>
  <w:num w:numId="14" w16cid:durableId="1386561698">
    <w:abstractNumId w:val="13"/>
  </w:num>
  <w:num w:numId="15" w16cid:durableId="902257729">
    <w:abstractNumId w:val="14"/>
  </w:num>
  <w:num w:numId="16" w16cid:durableId="1832871107">
    <w:abstractNumId w:val="15"/>
  </w:num>
  <w:num w:numId="17" w16cid:durableId="1635137103">
    <w:abstractNumId w:val="16"/>
  </w:num>
  <w:num w:numId="18" w16cid:durableId="593586157">
    <w:abstractNumId w:val="17"/>
  </w:num>
  <w:num w:numId="19" w16cid:durableId="1082677033">
    <w:abstractNumId w:val="18"/>
  </w:num>
  <w:num w:numId="20" w16cid:durableId="250117829">
    <w:abstractNumId w:val="19"/>
  </w:num>
  <w:num w:numId="21" w16cid:durableId="216744443">
    <w:abstractNumId w:val="20"/>
  </w:num>
  <w:num w:numId="22" w16cid:durableId="2137218353">
    <w:abstractNumId w:val="21"/>
  </w:num>
  <w:num w:numId="23" w16cid:durableId="1634864672">
    <w:abstractNumId w:val="22"/>
  </w:num>
  <w:num w:numId="24" w16cid:durableId="371882286">
    <w:abstractNumId w:val="23"/>
  </w:num>
  <w:num w:numId="25" w16cid:durableId="972566303">
    <w:abstractNumId w:val="24"/>
  </w:num>
  <w:num w:numId="26" w16cid:durableId="1893619218">
    <w:abstractNumId w:val="25"/>
  </w:num>
  <w:num w:numId="27" w16cid:durableId="639266729">
    <w:abstractNumId w:val="26"/>
  </w:num>
  <w:num w:numId="28" w16cid:durableId="2089305843">
    <w:abstractNumId w:val="27"/>
  </w:num>
  <w:num w:numId="29" w16cid:durableId="364255467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740179269">
    <w:abstractNumId w:val="30"/>
  </w:num>
  <w:num w:numId="31" w16cid:durableId="878510430">
    <w:abstractNumId w:val="31"/>
  </w:num>
  <w:num w:numId="32" w16cid:durableId="6702584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0B"/>
    <w:rsid w:val="000240AF"/>
    <w:rsid w:val="00026995"/>
    <w:rsid w:val="00044632"/>
    <w:rsid w:val="00071480"/>
    <w:rsid w:val="000B2292"/>
    <w:rsid w:val="000D7325"/>
    <w:rsid w:val="000E5331"/>
    <w:rsid w:val="00102188"/>
    <w:rsid w:val="0010275D"/>
    <w:rsid w:val="00116E5C"/>
    <w:rsid w:val="00143826"/>
    <w:rsid w:val="0016664C"/>
    <w:rsid w:val="001A6B34"/>
    <w:rsid w:val="00243FF1"/>
    <w:rsid w:val="002542FA"/>
    <w:rsid w:val="002B47F1"/>
    <w:rsid w:val="002E4A74"/>
    <w:rsid w:val="0034272E"/>
    <w:rsid w:val="004C3702"/>
    <w:rsid w:val="004D6A31"/>
    <w:rsid w:val="00501837"/>
    <w:rsid w:val="00515439"/>
    <w:rsid w:val="00550B4F"/>
    <w:rsid w:val="0063180E"/>
    <w:rsid w:val="006420D9"/>
    <w:rsid w:val="0065533B"/>
    <w:rsid w:val="006773D3"/>
    <w:rsid w:val="00723C98"/>
    <w:rsid w:val="007454D3"/>
    <w:rsid w:val="007941A5"/>
    <w:rsid w:val="007A016A"/>
    <w:rsid w:val="008340BA"/>
    <w:rsid w:val="009A4AF4"/>
    <w:rsid w:val="00A14BE8"/>
    <w:rsid w:val="00A93171"/>
    <w:rsid w:val="00C47347"/>
    <w:rsid w:val="00C912F6"/>
    <w:rsid w:val="00C936DB"/>
    <w:rsid w:val="00CB760B"/>
    <w:rsid w:val="00CC4DF1"/>
    <w:rsid w:val="00CD5BB2"/>
    <w:rsid w:val="00DA004E"/>
    <w:rsid w:val="00DC74EB"/>
    <w:rsid w:val="00DF25EA"/>
    <w:rsid w:val="00ED4261"/>
    <w:rsid w:val="00EF4BD5"/>
    <w:rsid w:val="00F1274F"/>
    <w:rsid w:val="00F62326"/>
    <w:rsid w:val="00F627D1"/>
    <w:rsid w:val="00F6280F"/>
    <w:rsid w:val="00FE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A527E36"/>
  <w15:chartTrackingRefBased/>
  <w15:docId w15:val="{C394E07A-CAD7-4FD7-AD2C-97E67D4FA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WW8Num1z0">
    <w:name w:val="WW8Num1z0"/>
    <w:rsid w:val="00CB760B"/>
    <w:rPr>
      <w:sz w:val="18"/>
      <w:szCs w:val="18"/>
    </w:rPr>
  </w:style>
  <w:style w:type="character" w:customStyle="1" w:styleId="WW8Num2z0">
    <w:name w:val="WW8Num2z0"/>
    <w:rsid w:val="00CB760B"/>
    <w:rPr>
      <w:rFonts w:ascii="Verdana" w:eastAsia="Calibri" w:hAnsi="Verdana" w:cs="Arial"/>
      <w:kern w:val="0"/>
      <w:sz w:val="16"/>
      <w:szCs w:val="18"/>
      <w:lang w:eastAsia="en-US"/>
    </w:rPr>
  </w:style>
  <w:style w:type="character" w:customStyle="1" w:styleId="WW8Num3z0">
    <w:name w:val="WW8Num3z0"/>
    <w:rsid w:val="00CB760B"/>
  </w:style>
  <w:style w:type="character" w:customStyle="1" w:styleId="WW8Num4z0">
    <w:name w:val="WW8Num4z0"/>
    <w:rsid w:val="00CB760B"/>
    <w:rPr>
      <w:rFonts w:eastAsia="Times New Roman" w:cs="Arial"/>
      <w:kern w:val="0"/>
      <w:szCs w:val="18"/>
    </w:rPr>
  </w:style>
  <w:style w:type="character" w:customStyle="1" w:styleId="WW8Num5z0">
    <w:name w:val="WW8Num5z0"/>
    <w:rsid w:val="00CB760B"/>
    <w:rPr>
      <w:rFonts w:eastAsia="Calibri" w:cs="Arial"/>
      <w:kern w:val="0"/>
      <w:szCs w:val="18"/>
      <w:lang w:eastAsia="en-US"/>
    </w:rPr>
  </w:style>
  <w:style w:type="character" w:customStyle="1" w:styleId="WW8Num6z0">
    <w:name w:val="WW8Num6z0"/>
    <w:rsid w:val="00CB760B"/>
    <w:rPr>
      <w:rFonts w:eastAsia="Calibri" w:cs="Arial"/>
      <w:kern w:val="0"/>
      <w:szCs w:val="18"/>
      <w:lang w:eastAsia="en-US"/>
    </w:rPr>
  </w:style>
  <w:style w:type="character" w:customStyle="1" w:styleId="WW8Num7z0">
    <w:name w:val="WW8Num7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8z0">
    <w:name w:val="WW8Num8z0"/>
    <w:rsid w:val="00CB760B"/>
    <w:rPr>
      <w:rFonts w:ascii="Sylfaen" w:hAnsi="Sylfaen" w:cs="Sylfaen" w:hint="default"/>
      <w:sz w:val="16"/>
      <w:szCs w:val="16"/>
    </w:rPr>
  </w:style>
  <w:style w:type="character" w:customStyle="1" w:styleId="WW8Num9z0">
    <w:name w:val="WW8Num9z0"/>
    <w:rsid w:val="00CB760B"/>
    <w:rPr>
      <w:rFonts w:ascii="Symbol" w:hAnsi="Symbol" w:cs="Symbol" w:hint="default"/>
    </w:rPr>
  </w:style>
  <w:style w:type="character" w:customStyle="1" w:styleId="WW8Num10z0">
    <w:name w:val="WW8Num10z0"/>
    <w:rsid w:val="00CB760B"/>
    <w:rPr>
      <w:rFonts w:eastAsia="Calibri" w:cs="Arial"/>
      <w:kern w:val="0"/>
      <w:szCs w:val="18"/>
      <w:lang w:eastAsia="en-US"/>
    </w:rPr>
  </w:style>
  <w:style w:type="character" w:customStyle="1" w:styleId="WW8Num11z0">
    <w:name w:val="WW8Num11z0"/>
    <w:rsid w:val="00CB760B"/>
    <w:rPr>
      <w:rFonts w:ascii="Sylfaen" w:eastAsia="Times New Roman" w:hAnsi="Sylfaen" w:cs="Sylfaen" w:hint="default"/>
      <w:kern w:val="0"/>
      <w:szCs w:val="18"/>
      <w:lang w:val="es-ES_tradnl" w:eastAsia="en-US"/>
    </w:rPr>
  </w:style>
  <w:style w:type="character" w:customStyle="1" w:styleId="WW8Num12z0">
    <w:name w:val="WW8Num12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13z0">
    <w:name w:val="WW8Num13z0"/>
    <w:rsid w:val="00CB760B"/>
    <w:rPr>
      <w:rFonts w:ascii="Sylfaen" w:eastAsia="Times New Roman" w:hAnsi="Sylfaen" w:cs="Sylfaen" w:hint="default"/>
      <w:kern w:val="0"/>
      <w:sz w:val="16"/>
      <w:szCs w:val="16"/>
      <w:lang w:eastAsia="es-ES"/>
    </w:rPr>
  </w:style>
  <w:style w:type="character" w:customStyle="1" w:styleId="WW8Num14z0">
    <w:name w:val="WW8Num14z0"/>
    <w:rsid w:val="00CB760B"/>
    <w:rPr>
      <w:rFonts w:ascii="Verdana" w:eastAsia="Times New Roman" w:hAnsi="Verdana" w:cs="Verdana" w:hint="default"/>
      <w:kern w:val="0"/>
      <w:sz w:val="16"/>
      <w:szCs w:val="16"/>
      <w:lang w:eastAsia="es-ES"/>
    </w:rPr>
  </w:style>
  <w:style w:type="character" w:customStyle="1" w:styleId="WW8Num15z0">
    <w:name w:val="WW8Num15z0"/>
    <w:rsid w:val="00CB760B"/>
    <w:rPr>
      <w:rFonts w:eastAsia="Calibri" w:cs="Arial"/>
      <w:bCs/>
      <w:kern w:val="0"/>
      <w:szCs w:val="18"/>
      <w:lang w:val="es-ES_tradnl" w:eastAsia="en-US"/>
    </w:rPr>
  </w:style>
  <w:style w:type="character" w:customStyle="1" w:styleId="WW8Num16z0">
    <w:name w:val="WW8Num16z0"/>
    <w:rsid w:val="00CB760B"/>
    <w:rPr>
      <w:rFonts w:ascii="Symbol" w:eastAsia="Times New Roman" w:hAnsi="Symbol" w:cs="Symbol" w:hint="default"/>
      <w:kern w:val="0"/>
      <w:sz w:val="16"/>
      <w:szCs w:val="16"/>
      <w:lang w:eastAsia="es-ES"/>
    </w:rPr>
  </w:style>
  <w:style w:type="character" w:customStyle="1" w:styleId="WW8Num17z0">
    <w:name w:val="WW8Num17z0"/>
    <w:rsid w:val="00CB760B"/>
    <w:rPr>
      <w:rFonts w:eastAsia="Times New Roman" w:cs="Arial"/>
      <w:kern w:val="0"/>
      <w:szCs w:val="18"/>
      <w:lang w:val="es-ES_tradnl" w:eastAsia="es-ES"/>
    </w:rPr>
  </w:style>
  <w:style w:type="character" w:customStyle="1" w:styleId="WW8Num18z0">
    <w:name w:val="WW8Num18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19z0">
    <w:name w:val="WW8Num19z0"/>
    <w:rsid w:val="00CB760B"/>
    <w:rPr>
      <w:rFonts w:ascii="Symbol" w:eastAsia="Times New Roman" w:hAnsi="Symbol" w:cs="Symbol" w:hint="default"/>
      <w:kern w:val="0"/>
      <w:sz w:val="16"/>
      <w:szCs w:val="16"/>
      <w:lang w:eastAsia="es-ES"/>
    </w:rPr>
  </w:style>
  <w:style w:type="character" w:customStyle="1" w:styleId="WW8Num20z0">
    <w:name w:val="WW8Num20z0"/>
    <w:rsid w:val="00CB760B"/>
    <w:rPr>
      <w:rFonts w:ascii="Symbol" w:eastAsia="Times New Roman" w:hAnsi="Symbol" w:cs="Symbol" w:hint="default"/>
      <w:kern w:val="0"/>
      <w:sz w:val="20"/>
      <w:szCs w:val="20"/>
      <w:lang w:eastAsia="es-ES"/>
    </w:rPr>
  </w:style>
  <w:style w:type="character" w:customStyle="1" w:styleId="WW8Num21z0">
    <w:name w:val="WW8Num21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22z0">
    <w:name w:val="WW8Num22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23z0">
    <w:name w:val="WW8Num23z0"/>
    <w:rsid w:val="00CB760B"/>
    <w:rPr>
      <w:rFonts w:eastAsia="Calibri" w:cs="Arial"/>
      <w:b/>
      <w:bCs/>
      <w:kern w:val="0"/>
      <w:szCs w:val="18"/>
      <w:lang w:eastAsia="en-US"/>
    </w:rPr>
  </w:style>
  <w:style w:type="character" w:customStyle="1" w:styleId="WW8Num24z0">
    <w:name w:val="WW8Num24z0"/>
    <w:rsid w:val="00CB760B"/>
    <w:rPr>
      <w:rFonts w:ascii="Symbol" w:hAnsi="Symbol" w:cs="Symbol" w:hint="default"/>
    </w:rPr>
  </w:style>
  <w:style w:type="character" w:customStyle="1" w:styleId="WW8Num25z0">
    <w:name w:val="WW8Num25z0"/>
    <w:rsid w:val="00CB760B"/>
    <w:rPr>
      <w:rFonts w:ascii="Sylfaen" w:eastAsia="Calibri" w:hAnsi="Sylfaen" w:cs="Sylfaen" w:hint="default"/>
      <w:kern w:val="0"/>
      <w:szCs w:val="18"/>
      <w:lang w:val="es-ES_tradnl" w:eastAsia="en-US"/>
    </w:rPr>
  </w:style>
  <w:style w:type="character" w:customStyle="1" w:styleId="WW8Num26z0">
    <w:name w:val="WW8Num26z0"/>
    <w:rsid w:val="00CB760B"/>
    <w:rPr>
      <w:rFonts w:ascii="Verdana" w:eastAsia="Calibri" w:hAnsi="Verdana" w:cs="Arial"/>
      <w:kern w:val="0"/>
      <w:sz w:val="16"/>
      <w:szCs w:val="18"/>
      <w:lang w:eastAsia="en-US"/>
    </w:rPr>
  </w:style>
  <w:style w:type="character" w:customStyle="1" w:styleId="WW8Num27z0">
    <w:name w:val="WW8Num27z0"/>
    <w:rsid w:val="00CB760B"/>
    <w:rPr>
      <w:rFonts w:ascii="Symbol" w:eastAsia="Times New Roman" w:hAnsi="Symbol" w:cs="Symbol" w:hint="default"/>
      <w:kern w:val="0"/>
      <w:sz w:val="16"/>
      <w:szCs w:val="16"/>
      <w:lang w:eastAsia="es-ES"/>
    </w:rPr>
  </w:style>
  <w:style w:type="character" w:customStyle="1" w:styleId="WW8Num28z0">
    <w:name w:val="WW8Num28z0"/>
    <w:rsid w:val="00CB760B"/>
  </w:style>
  <w:style w:type="character" w:customStyle="1" w:styleId="WW8Num28z1">
    <w:name w:val="WW8Num28z1"/>
    <w:rsid w:val="00CB760B"/>
  </w:style>
  <w:style w:type="character" w:customStyle="1" w:styleId="WW8Num28z2">
    <w:name w:val="WW8Num28z2"/>
    <w:rsid w:val="00CB760B"/>
  </w:style>
  <w:style w:type="character" w:customStyle="1" w:styleId="WW8Num28z3">
    <w:name w:val="WW8Num28z3"/>
    <w:rsid w:val="00CB760B"/>
  </w:style>
  <w:style w:type="character" w:customStyle="1" w:styleId="WW8Num28z4">
    <w:name w:val="WW8Num28z4"/>
    <w:rsid w:val="00CB760B"/>
  </w:style>
  <w:style w:type="character" w:customStyle="1" w:styleId="WW8Num28z5">
    <w:name w:val="WW8Num28z5"/>
    <w:rsid w:val="00CB760B"/>
  </w:style>
  <w:style w:type="character" w:customStyle="1" w:styleId="WW8Num28z6">
    <w:name w:val="WW8Num28z6"/>
    <w:rsid w:val="00CB760B"/>
  </w:style>
  <w:style w:type="character" w:customStyle="1" w:styleId="WW8Num28z7">
    <w:name w:val="WW8Num28z7"/>
    <w:rsid w:val="00CB760B"/>
  </w:style>
  <w:style w:type="character" w:customStyle="1" w:styleId="WW8Num28z8">
    <w:name w:val="WW8Num28z8"/>
    <w:rsid w:val="00CB760B"/>
  </w:style>
  <w:style w:type="character" w:customStyle="1" w:styleId="Fuentedeprrafopredeter2">
    <w:name w:val="Fuente de párrafo predeter.2"/>
    <w:rsid w:val="00CB760B"/>
  </w:style>
  <w:style w:type="character" w:customStyle="1" w:styleId="WW8Num1z1">
    <w:name w:val="WW8Num1z1"/>
    <w:rsid w:val="00CB760B"/>
  </w:style>
  <w:style w:type="character" w:customStyle="1" w:styleId="WW8Num1z2">
    <w:name w:val="WW8Num1z2"/>
    <w:rsid w:val="00CB760B"/>
  </w:style>
  <w:style w:type="character" w:customStyle="1" w:styleId="WW8Num1z3">
    <w:name w:val="WW8Num1z3"/>
    <w:rsid w:val="00CB760B"/>
  </w:style>
  <w:style w:type="character" w:customStyle="1" w:styleId="WW8Num1z4">
    <w:name w:val="WW8Num1z4"/>
    <w:rsid w:val="00CB760B"/>
  </w:style>
  <w:style w:type="character" w:customStyle="1" w:styleId="WW8Num1z5">
    <w:name w:val="WW8Num1z5"/>
    <w:rsid w:val="00CB760B"/>
  </w:style>
  <w:style w:type="character" w:customStyle="1" w:styleId="WW8Num1z6">
    <w:name w:val="WW8Num1z6"/>
    <w:rsid w:val="00CB760B"/>
  </w:style>
  <w:style w:type="character" w:customStyle="1" w:styleId="WW8Num1z7">
    <w:name w:val="WW8Num1z7"/>
    <w:rsid w:val="00CB760B"/>
  </w:style>
  <w:style w:type="character" w:customStyle="1" w:styleId="WW8Num1z8">
    <w:name w:val="WW8Num1z8"/>
    <w:rsid w:val="00CB760B"/>
  </w:style>
  <w:style w:type="character" w:customStyle="1" w:styleId="WW8Num2z1">
    <w:name w:val="WW8Num2z1"/>
    <w:rsid w:val="00CB760B"/>
  </w:style>
  <w:style w:type="character" w:customStyle="1" w:styleId="WW8Num2z2">
    <w:name w:val="WW8Num2z2"/>
    <w:rsid w:val="00CB760B"/>
  </w:style>
  <w:style w:type="character" w:customStyle="1" w:styleId="WW8Num2z3">
    <w:name w:val="WW8Num2z3"/>
    <w:rsid w:val="00CB760B"/>
  </w:style>
  <w:style w:type="character" w:customStyle="1" w:styleId="WW8Num2z4">
    <w:name w:val="WW8Num2z4"/>
    <w:rsid w:val="00CB760B"/>
  </w:style>
  <w:style w:type="character" w:customStyle="1" w:styleId="WW8Num2z5">
    <w:name w:val="WW8Num2z5"/>
    <w:rsid w:val="00CB760B"/>
  </w:style>
  <w:style w:type="character" w:customStyle="1" w:styleId="WW8Num2z6">
    <w:name w:val="WW8Num2z6"/>
    <w:rsid w:val="00CB760B"/>
  </w:style>
  <w:style w:type="character" w:customStyle="1" w:styleId="WW8Num2z7">
    <w:name w:val="WW8Num2z7"/>
    <w:rsid w:val="00CB760B"/>
  </w:style>
  <w:style w:type="character" w:customStyle="1" w:styleId="WW8Num2z8">
    <w:name w:val="WW8Num2z8"/>
    <w:rsid w:val="00CB760B"/>
  </w:style>
  <w:style w:type="character" w:customStyle="1" w:styleId="WW8Num3z1">
    <w:name w:val="WW8Num3z1"/>
    <w:rsid w:val="00CB760B"/>
  </w:style>
  <w:style w:type="character" w:customStyle="1" w:styleId="WW8Num3z2">
    <w:name w:val="WW8Num3z2"/>
    <w:rsid w:val="00CB760B"/>
  </w:style>
  <w:style w:type="character" w:customStyle="1" w:styleId="WW8Num3z3">
    <w:name w:val="WW8Num3z3"/>
    <w:rsid w:val="00CB760B"/>
  </w:style>
  <w:style w:type="character" w:customStyle="1" w:styleId="WW8Num3z4">
    <w:name w:val="WW8Num3z4"/>
    <w:rsid w:val="00CB760B"/>
  </w:style>
  <w:style w:type="character" w:customStyle="1" w:styleId="WW8Num3z5">
    <w:name w:val="WW8Num3z5"/>
    <w:rsid w:val="00CB760B"/>
  </w:style>
  <w:style w:type="character" w:customStyle="1" w:styleId="WW8Num3z6">
    <w:name w:val="WW8Num3z6"/>
    <w:rsid w:val="00CB760B"/>
  </w:style>
  <w:style w:type="character" w:customStyle="1" w:styleId="WW8Num3z7">
    <w:name w:val="WW8Num3z7"/>
    <w:rsid w:val="00CB760B"/>
  </w:style>
  <w:style w:type="character" w:customStyle="1" w:styleId="WW8Num3z8">
    <w:name w:val="WW8Num3z8"/>
    <w:rsid w:val="00CB760B"/>
  </w:style>
  <w:style w:type="character" w:customStyle="1" w:styleId="WW8Num4z1">
    <w:name w:val="WW8Num4z1"/>
    <w:rsid w:val="00CB760B"/>
  </w:style>
  <w:style w:type="character" w:customStyle="1" w:styleId="WW8Num4z2">
    <w:name w:val="WW8Num4z2"/>
    <w:rsid w:val="00CB760B"/>
  </w:style>
  <w:style w:type="character" w:customStyle="1" w:styleId="WW8Num4z3">
    <w:name w:val="WW8Num4z3"/>
    <w:rsid w:val="00CB760B"/>
  </w:style>
  <w:style w:type="character" w:customStyle="1" w:styleId="WW8Num4z4">
    <w:name w:val="WW8Num4z4"/>
    <w:rsid w:val="00CB760B"/>
  </w:style>
  <w:style w:type="character" w:customStyle="1" w:styleId="WW8Num4z5">
    <w:name w:val="WW8Num4z5"/>
    <w:rsid w:val="00CB760B"/>
  </w:style>
  <w:style w:type="character" w:customStyle="1" w:styleId="WW8Num4z6">
    <w:name w:val="WW8Num4z6"/>
    <w:rsid w:val="00CB760B"/>
  </w:style>
  <w:style w:type="character" w:customStyle="1" w:styleId="WW8Num4z7">
    <w:name w:val="WW8Num4z7"/>
    <w:rsid w:val="00CB760B"/>
  </w:style>
  <w:style w:type="character" w:customStyle="1" w:styleId="WW8Num4z8">
    <w:name w:val="WW8Num4z8"/>
    <w:rsid w:val="00CB760B"/>
  </w:style>
  <w:style w:type="character" w:customStyle="1" w:styleId="WW8Num5z1">
    <w:name w:val="WW8Num5z1"/>
    <w:rsid w:val="00CB760B"/>
  </w:style>
  <w:style w:type="character" w:customStyle="1" w:styleId="WW8Num5z2">
    <w:name w:val="WW8Num5z2"/>
    <w:rsid w:val="00CB760B"/>
  </w:style>
  <w:style w:type="character" w:customStyle="1" w:styleId="WW8Num5z3">
    <w:name w:val="WW8Num5z3"/>
    <w:rsid w:val="00CB760B"/>
  </w:style>
  <w:style w:type="character" w:customStyle="1" w:styleId="WW8Num5z4">
    <w:name w:val="WW8Num5z4"/>
    <w:rsid w:val="00CB760B"/>
  </w:style>
  <w:style w:type="character" w:customStyle="1" w:styleId="WW8Num5z5">
    <w:name w:val="WW8Num5z5"/>
    <w:rsid w:val="00CB760B"/>
  </w:style>
  <w:style w:type="character" w:customStyle="1" w:styleId="WW8Num5z6">
    <w:name w:val="WW8Num5z6"/>
    <w:rsid w:val="00CB760B"/>
  </w:style>
  <w:style w:type="character" w:customStyle="1" w:styleId="WW8Num5z7">
    <w:name w:val="WW8Num5z7"/>
    <w:rsid w:val="00CB760B"/>
  </w:style>
  <w:style w:type="character" w:customStyle="1" w:styleId="WW8Num5z8">
    <w:name w:val="WW8Num5z8"/>
    <w:rsid w:val="00CB760B"/>
  </w:style>
  <w:style w:type="character" w:customStyle="1" w:styleId="WW8Num6z1">
    <w:name w:val="WW8Num6z1"/>
    <w:rsid w:val="00CB760B"/>
  </w:style>
  <w:style w:type="character" w:customStyle="1" w:styleId="WW8Num6z2">
    <w:name w:val="WW8Num6z2"/>
    <w:rsid w:val="00CB760B"/>
  </w:style>
  <w:style w:type="character" w:customStyle="1" w:styleId="WW8Num6z3">
    <w:name w:val="WW8Num6z3"/>
    <w:rsid w:val="00CB760B"/>
  </w:style>
  <w:style w:type="character" w:customStyle="1" w:styleId="WW8Num6z4">
    <w:name w:val="WW8Num6z4"/>
    <w:rsid w:val="00CB760B"/>
  </w:style>
  <w:style w:type="character" w:customStyle="1" w:styleId="WW8Num6z5">
    <w:name w:val="WW8Num6z5"/>
    <w:rsid w:val="00CB760B"/>
  </w:style>
  <w:style w:type="character" w:customStyle="1" w:styleId="WW8Num6z6">
    <w:name w:val="WW8Num6z6"/>
    <w:rsid w:val="00CB760B"/>
  </w:style>
  <w:style w:type="character" w:customStyle="1" w:styleId="WW8Num6z7">
    <w:name w:val="WW8Num6z7"/>
    <w:rsid w:val="00CB760B"/>
  </w:style>
  <w:style w:type="character" w:customStyle="1" w:styleId="WW8Num6z8">
    <w:name w:val="WW8Num6z8"/>
    <w:rsid w:val="00CB760B"/>
  </w:style>
  <w:style w:type="character" w:customStyle="1" w:styleId="WW8Num7z1">
    <w:name w:val="WW8Num7z1"/>
    <w:rsid w:val="00CB760B"/>
    <w:rPr>
      <w:rFonts w:ascii="Courier New" w:hAnsi="Courier New" w:cs="Courier New" w:hint="default"/>
    </w:rPr>
  </w:style>
  <w:style w:type="character" w:customStyle="1" w:styleId="WW8Num7z2">
    <w:name w:val="WW8Num7z2"/>
    <w:rsid w:val="00CB760B"/>
    <w:rPr>
      <w:rFonts w:ascii="Wingdings" w:hAnsi="Wingdings" w:cs="Wingdings" w:hint="default"/>
    </w:rPr>
  </w:style>
  <w:style w:type="character" w:customStyle="1" w:styleId="WW8Num8z1">
    <w:name w:val="WW8Num8z1"/>
    <w:rsid w:val="00CB760B"/>
  </w:style>
  <w:style w:type="character" w:customStyle="1" w:styleId="WW8Num8z2">
    <w:name w:val="WW8Num8z2"/>
    <w:rsid w:val="00CB760B"/>
  </w:style>
  <w:style w:type="character" w:customStyle="1" w:styleId="WW8Num8z3">
    <w:name w:val="WW8Num8z3"/>
    <w:rsid w:val="00CB760B"/>
  </w:style>
  <w:style w:type="character" w:customStyle="1" w:styleId="WW8Num8z4">
    <w:name w:val="WW8Num8z4"/>
    <w:rsid w:val="00CB760B"/>
  </w:style>
  <w:style w:type="character" w:customStyle="1" w:styleId="WW8Num8z5">
    <w:name w:val="WW8Num8z5"/>
    <w:rsid w:val="00CB760B"/>
  </w:style>
  <w:style w:type="character" w:customStyle="1" w:styleId="WW8Num8z6">
    <w:name w:val="WW8Num8z6"/>
    <w:rsid w:val="00CB760B"/>
  </w:style>
  <w:style w:type="character" w:customStyle="1" w:styleId="WW8Num8z7">
    <w:name w:val="WW8Num8z7"/>
    <w:rsid w:val="00CB760B"/>
  </w:style>
  <w:style w:type="character" w:customStyle="1" w:styleId="WW8Num8z8">
    <w:name w:val="WW8Num8z8"/>
    <w:rsid w:val="00CB760B"/>
  </w:style>
  <w:style w:type="character" w:customStyle="1" w:styleId="WW8Num9z1">
    <w:name w:val="WW8Num9z1"/>
    <w:rsid w:val="00CB760B"/>
    <w:rPr>
      <w:rFonts w:ascii="Courier New" w:hAnsi="Courier New" w:cs="Courier New" w:hint="default"/>
    </w:rPr>
  </w:style>
  <w:style w:type="character" w:customStyle="1" w:styleId="WW8Num9z2">
    <w:name w:val="WW8Num9z2"/>
    <w:rsid w:val="00CB760B"/>
    <w:rPr>
      <w:rFonts w:ascii="Wingdings" w:hAnsi="Wingdings" w:cs="Wingdings" w:hint="default"/>
    </w:rPr>
  </w:style>
  <w:style w:type="character" w:customStyle="1" w:styleId="WW8Num9z3">
    <w:name w:val="WW8Num9z3"/>
    <w:rsid w:val="00CB760B"/>
    <w:rPr>
      <w:rFonts w:ascii="Symbol" w:hAnsi="Symbol" w:cs="Symbol" w:hint="default"/>
    </w:rPr>
  </w:style>
  <w:style w:type="character" w:customStyle="1" w:styleId="WW8Num10z1">
    <w:name w:val="WW8Num10z1"/>
    <w:rsid w:val="00CB760B"/>
    <w:rPr>
      <w:rFonts w:ascii="Courier New" w:hAnsi="Courier New" w:cs="Courier New" w:hint="default"/>
    </w:rPr>
  </w:style>
  <w:style w:type="character" w:customStyle="1" w:styleId="WW8Num10z2">
    <w:name w:val="WW8Num10z2"/>
    <w:rsid w:val="00CB760B"/>
    <w:rPr>
      <w:rFonts w:ascii="Wingdings" w:hAnsi="Wingdings" w:cs="Wingdings" w:hint="default"/>
    </w:rPr>
  </w:style>
  <w:style w:type="character" w:customStyle="1" w:styleId="WW8Num11z1">
    <w:name w:val="WW8Num11z1"/>
    <w:rsid w:val="00CB760B"/>
  </w:style>
  <w:style w:type="character" w:customStyle="1" w:styleId="WW8Num11z2">
    <w:name w:val="WW8Num11z2"/>
    <w:rsid w:val="00CB760B"/>
  </w:style>
  <w:style w:type="character" w:customStyle="1" w:styleId="WW8Num11z3">
    <w:name w:val="WW8Num11z3"/>
    <w:rsid w:val="00CB760B"/>
  </w:style>
  <w:style w:type="character" w:customStyle="1" w:styleId="WW8Num11z4">
    <w:name w:val="WW8Num11z4"/>
    <w:rsid w:val="00CB760B"/>
  </w:style>
  <w:style w:type="character" w:customStyle="1" w:styleId="WW8Num11z5">
    <w:name w:val="WW8Num11z5"/>
    <w:rsid w:val="00CB760B"/>
  </w:style>
  <w:style w:type="character" w:customStyle="1" w:styleId="WW8Num11z6">
    <w:name w:val="WW8Num11z6"/>
    <w:rsid w:val="00CB760B"/>
  </w:style>
  <w:style w:type="character" w:customStyle="1" w:styleId="WW8Num11z7">
    <w:name w:val="WW8Num11z7"/>
    <w:rsid w:val="00CB760B"/>
  </w:style>
  <w:style w:type="character" w:customStyle="1" w:styleId="WW8Num11z8">
    <w:name w:val="WW8Num11z8"/>
    <w:rsid w:val="00CB760B"/>
  </w:style>
  <w:style w:type="character" w:customStyle="1" w:styleId="WW8Num12z1">
    <w:name w:val="WW8Num12z1"/>
    <w:rsid w:val="00CB760B"/>
    <w:rPr>
      <w:rFonts w:ascii="Courier New" w:hAnsi="Courier New" w:cs="Courier New" w:hint="default"/>
    </w:rPr>
  </w:style>
  <w:style w:type="character" w:customStyle="1" w:styleId="WW8Num12z2">
    <w:name w:val="WW8Num12z2"/>
    <w:rsid w:val="00CB760B"/>
    <w:rPr>
      <w:rFonts w:ascii="Wingdings" w:hAnsi="Wingdings" w:cs="Wingdings" w:hint="default"/>
    </w:rPr>
  </w:style>
  <w:style w:type="character" w:customStyle="1" w:styleId="WW8Num12z3">
    <w:name w:val="WW8Num12z3"/>
    <w:rsid w:val="00CB760B"/>
    <w:rPr>
      <w:rFonts w:ascii="Symbol" w:hAnsi="Symbol" w:cs="Symbol" w:hint="default"/>
    </w:rPr>
  </w:style>
  <w:style w:type="character" w:customStyle="1" w:styleId="WW8Num13z1">
    <w:name w:val="WW8Num13z1"/>
    <w:rsid w:val="00CB760B"/>
  </w:style>
  <w:style w:type="character" w:customStyle="1" w:styleId="WW8Num13z2">
    <w:name w:val="WW8Num13z2"/>
    <w:rsid w:val="00CB760B"/>
  </w:style>
  <w:style w:type="character" w:customStyle="1" w:styleId="WW8Num13z3">
    <w:name w:val="WW8Num13z3"/>
    <w:rsid w:val="00CB760B"/>
  </w:style>
  <w:style w:type="character" w:customStyle="1" w:styleId="WW8Num13z4">
    <w:name w:val="WW8Num13z4"/>
    <w:rsid w:val="00CB760B"/>
  </w:style>
  <w:style w:type="character" w:customStyle="1" w:styleId="WW8Num13z5">
    <w:name w:val="WW8Num13z5"/>
    <w:rsid w:val="00CB760B"/>
  </w:style>
  <w:style w:type="character" w:customStyle="1" w:styleId="WW8Num13z6">
    <w:name w:val="WW8Num13z6"/>
    <w:rsid w:val="00CB760B"/>
  </w:style>
  <w:style w:type="character" w:customStyle="1" w:styleId="WW8Num13z7">
    <w:name w:val="WW8Num13z7"/>
    <w:rsid w:val="00CB760B"/>
  </w:style>
  <w:style w:type="character" w:customStyle="1" w:styleId="WW8Num13z8">
    <w:name w:val="WW8Num13z8"/>
    <w:rsid w:val="00CB760B"/>
  </w:style>
  <w:style w:type="character" w:customStyle="1" w:styleId="WW8Num14z1">
    <w:name w:val="WW8Num14z1"/>
    <w:rsid w:val="00CB760B"/>
  </w:style>
  <w:style w:type="character" w:customStyle="1" w:styleId="WW8Num14z2">
    <w:name w:val="WW8Num14z2"/>
    <w:rsid w:val="00CB760B"/>
  </w:style>
  <w:style w:type="character" w:customStyle="1" w:styleId="WW8Num14z3">
    <w:name w:val="WW8Num14z3"/>
    <w:rsid w:val="00CB760B"/>
  </w:style>
  <w:style w:type="character" w:customStyle="1" w:styleId="WW8Num14z4">
    <w:name w:val="WW8Num14z4"/>
    <w:rsid w:val="00CB760B"/>
  </w:style>
  <w:style w:type="character" w:customStyle="1" w:styleId="WW8Num14z5">
    <w:name w:val="WW8Num14z5"/>
    <w:rsid w:val="00CB760B"/>
  </w:style>
  <w:style w:type="character" w:customStyle="1" w:styleId="WW8Num14z6">
    <w:name w:val="WW8Num14z6"/>
    <w:rsid w:val="00CB760B"/>
  </w:style>
  <w:style w:type="character" w:customStyle="1" w:styleId="WW8Num14z7">
    <w:name w:val="WW8Num14z7"/>
    <w:rsid w:val="00CB760B"/>
  </w:style>
  <w:style w:type="character" w:customStyle="1" w:styleId="WW8Num14z8">
    <w:name w:val="WW8Num14z8"/>
    <w:rsid w:val="00CB760B"/>
  </w:style>
  <w:style w:type="character" w:customStyle="1" w:styleId="WW8Num15z1">
    <w:name w:val="WW8Num15z1"/>
    <w:rsid w:val="00CB760B"/>
    <w:rPr>
      <w:rFonts w:ascii="Courier New" w:hAnsi="Courier New" w:cs="Courier New" w:hint="default"/>
    </w:rPr>
  </w:style>
  <w:style w:type="character" w:customStyle="1" w:styleId="WW8Num15z2">
    <w:name w:val="WW8Num15z2"/>
    <w:rsid w:val="00CB760B"/>
    <w:rPr>
      <w:rFonts w:ascii="Wingdings" w:hAnsi="Wingdings" w:cs="Wingdings" w:hint="default"/>
    </w:rPr>
  </w:style>
  <w:style w:type="character" w:customStyle="1" w:styleId="WW8Num15z3">
    <w:name w:val="WW8Num15z3"/>
    <w:rsid w:val="00CB760B"/>
    <w:rPr>
      <w:rFonts w:ascii="Symbol" w:hAnsi="Symbol" w:cs="Symbol" w:hint="default"/>
    </w:rPr>
  </w:style>
  <w:style w:type="character" w:customStyle="1" w:styleId="WW8Num16z1">
    <w:name w:val="WW8Num16z1"/>
    <w:rsid w:val="00CB760B"/>
  </w:style>
  <w:style w:type="character" w:customStyle="1" w:styleId="WW8Num16z2">
    <w:name w:val="WW8Num16z2"/>
    <w:rsid w:val="00CB760B"/>
  </w:style>
  <w:style w:type="character" w:customStyle="1" w:styleId="WW8Num16z3">
    <w:name w:val="WW8Num16z3"/>
    <w:rsid w:val="00CB760B"/>
  </w:style>
  <w:style w:type="character" w:customStyle="1" w:styleId="WW8Num16z4">
    <w:name w:val="WW8Num16z4"/>
    <w:rsid w:val="00CB760B"/>
  </w:style>
  <w:style w:type="character" w:customStyle="1" w:styleId="WW8Num16z5">
    <w:name w:val="WW8Num16z5"/>
    <w:rsid w:val="00CB760B"/>
  </w:style>
  <w:style w:type="character" w:customStyle="1" w:styleId="WW8Num16z6">
    <w:name w:val="WW8Num16z6"/>
    <w:rsid w:val="00CB760B"/>
  </w:style>
  <w:style w:type="character" w:customStyle="1" w:styleId="WW8Num16z7">
    <w:name w:val="WW8Num16z7"/>
    <w:rsid w:val="00CB760B"/>
  </w:style>
  <w:style w:type="character" w:customStyle="1" w:styleId="WW8Num16z8">
    <w:name w:val="WW8Num16z8"/>
    <w:rsid w:val="00CB760B"/>
  </w:style>
  <w:style w:type="character" w:customStyle="1" w:styleId="WW8Num17z1">
    <w:name w:val="WW8Num17z1"/>
    <w:rsid w:val="00CB760B"/>
  </w:style>
  <w:style w:type="character" w:customStyle="1" w:styleId="WW8Num17z2">
    <w:name w:val="WW8Num17z2"/>
    <w:rsid w:val="00CB760B"/>
  </w:style>
  <w:style w:type="character" w:customStyle="1" w:styleId="WW8Num17z3">
    <w:name w:val="WW8Num17z3"/>
    <w:rsid w:val="00CB760B"/>
  </w:style>
  <w:style w:type="character" w:customStyle="1" w:styleId="WW8Num17z4">
    <w:name w:val="WW8Num17z4"/>
    <w:rsid w:val="00CB760B"/>
  </w:style>
  <w:style w:type="character" w:customStyle="1" w:styleId="WW8Num17z5">
    <w:name w:val="WW8Num17z5"/>
    <w:rsid w:val="00CB760B"/>
  </w:style>
  <w:style w:type="character" w:customStyle="1" w:styleId="WW8Num17z6">
    <w:name w:val="WW8Num17z6"/>
    <w:rsid w:val="00CB760B"/>
  </w:style>
  <w:style w:type="character" w:customStyle="1" w:styleId="WW8Num17z7">
    <w:name w:val="WW8Num17z7"/>
    <w:rsid w:val="00CB760B"/>
  </w:style>
  <w:style w:type="character" w:customStyle="1" w:styleId="WW8Num17z8">
    <w:name w:val="WW8Num17z8"/>
    <w:rsid w:val="00CB760B"/>
  </w:style>
  <w:style w:type="character" w:customStyle="1" w:styleId="WW8Num18z1">
    <w:name w:val="WW8Num18z1"/>
    <w:rsid w:val="00CB760B"/>
    <w:rPr>
      <w:rFonts w:ascii="Courier New" w:hAnsi="Courier New" w:cs="Courier New" w:hint="default"/>
    </w:rPr>
  </w:style>
  <w:style w:type="character" w:customStyle="1" w:styleId="WW8Num18z2">
    <w:name w:val="WW8Num18z2"/>
    <w:rsid w:val="00CB760B"/>
    <w:rPr>
      <w:rFonts w:ascii="Wingdings" w:hAnsi="Wingdings" w:cs="Wingdings" w:hint="default"/>
    </w:rPr>
  </w:style>
  <w:style w:type="character" w:customStyle="1" w:styleId="WW8Num19z1">
    <w:name w:val="WW8Num19z1"/>
    <w:rsid w:val="00CB760B"/>
  </w:style>
  <w:style w:type="character" w:customStyle="1" w:styleId="WW8Num19z2">
    <w:name w:val="WW8Num19z2"/>
    <w:rsid w:val="00CB760B"/>
  </w:style>
  <w:style w:type="character" w:customStyle="1" w:styleId="WW8Num19z3">
    <w:name w:val="WW8Num19z3"/>
    <w:rsid w:val="00CB760B"/>
  </w:style>
  <w:style w:type="character" w:customStyle="1" w:styleId="WW8Num19z4">
    <w:name w:val="WW8Num19z4"/>
    <w:rsid w:val="00CB760B"/>
  </w:style>
  <w:style w:type="character" w:customStyle="1" w:styleId="WW8Num19z5">
    <w:name w:val="WW8Num19z5"/>
    <w:rsid w:val="00CB760B"/>
  </w:style>
  <w:style w:type="character" w:customStyle="1" w:styleId="WW8Num19z6">
    <w:name w:val="WW8Num19z6"/>
    <w:rsid w:val="00CB760B"/>
  </w:style>
  <w:style w:type="character" w:customStyle="1" w:styleId="WW8Num19z7">
    <w:name w:val="WW8Num19z7"/>
    <w:rsid w:val="00CB760B"/>
  </w:style>
  <w:style w:type="character" w:customStyle="1" w:styleId="WW8Num19z8">
    <w:name w:val="WW8Num19z8"/>
    <w:rsid w:val="00CB760B"/>
  </w:style>
  <w:style w:type="character" w:customStyle="1" w:styleId="WW8Num20z1">
    <w:name w:val="WW8Num20z1"/>
    <w:rsid w:val="00CB760B"/>
  </w:style>
  <w:style w:type="character" w:customStyle="1" w:styleId="WW8Num20z2">
    <w:name w:val="WW8Num20z2"/>
    <w:rsid w:val="00CB760B"/>
  </w:style>
  <w:style w:type="character" w:customStyle="1" w:styleId="WW8Num20z3">
    <w:name w:val="WW8Num20z3"/>
    <w:rsid w:val="00CB760B"/>
  </w:style>
  <w:style w:type="character" w:customStyle="1" w:styleId="WW8Num20z4">
    <w:name w:val="WW8Num20z4"/>
    <w:rsid w:val="00CB760B"/>
  </w:style>
  <w:style w:type="character" w:customStyle="1" w:styleId="WW8Num20z5">
    <w:name w:val="WW8Num20z5"/>
    <w:rsid w:val="00CB760B"/>
  </w:style>
  <w:style w:type="character" w:customStyle="1" w:styleId="WW8Num20z6">
    <w:name w:val="WW8Num20z6"/>
    <w:rsid w:val="00CB760B"/>
  </w:style>
  <w:style w:type="character" w:customStyle="1" w:styleId="WW8Num20z7">
    <w:name w:val="WW8Num20z7"/>
    <w:rsid w:val="00CB760B"/>
  </w:style>
  <w:style w:type="character" w:customStyle="1" w:styleId="WW8Num20z8">
    <w:name w:val="WW8Num20z8"/>
    <w:rsid w:val="00CB760B"/>
  </w:style>
  <w:style w:type="character" w:customStyle="1" w:styleId="WW8Num21z1">
    <w:name w:val="WW8Num21z1"/>
    <w:rsid w:val="00CB760B"/>
    <w:rPr>
      <w:rFonts w:ascii="Courier New" w:hAnsi="Courier New" w:cs="Courier New" w:hint="default"/>
    </w:rPr>
  </w:style>
  <w:style w:type="character" w:customStyle="1" w:styleId="WW8Num21z2">
    <w:name w:val="WW8Num21z2"/>
    <w:rsid w:val="00CB760B"/>
    <w:rPr>
      <w:rFonts w:ascii="Wingdings" w:hAnsi="Wingdings" w:cs="Wingdings" w:hint="default"/>
    </w:rPr>
  </w:style>
  <w:style w:type="character" w:customStyle="1" w:styleId="WW8Num22z1">
    <w:name w:val="WW8Num22z1"/>
    <w:rsid w:val="00CB760B"/>
    <w:rPr>
      <w:rFonts w:ascii="Courier New" w:hAnsi="Courier New" w:cs="Courier New" w:hint="default"/>
    </w:rPr>
  </w:style>
  <w:style w:type="character" w:customStyle="1" w:styleId="WW8Num22z2">
    <w:name w:val="WW8Num22z2"/>
    <w:rsid w:val="00CB760B"/>
    <w:rPr>
      <w:rFonts w:ascii="Wingdings" w:hAnsi="Wingdings" w:cs="Wingdings" w:hint="default"/>
    </w:rPr>
  </w:style>
  <w:style w:type="character" w:customStyle="1" w:styleId="WW8Num23z1">
    <w:name w:val="WW8Num23z1"/>
    <w:rsid w:val="00CB760B"/>
    <w:rPr>
      <w:rFonts w:ascii="Courier New" w:hAnsi="Courier New" w:cs="Courier New" w:hint="default"/>
    </w:rPr>
  </w:style>
  <w:style w:type="character" w:customStyle="1" w:styleId="WW8Num23z2">
    <w:name w:val="WW8Num23z2"/>
    <w:rsid w:val="00CB760B"/>
    <w:rPr>
      <w:rFonts w:ascii="Wingdings" w:hAnsi="Wingdings" w:cs="Wingdings" w:hint="default"/>
    </w:rPr>
  </w:style>
  <w:style w:type="character" w:customStyle="1" w:styleId="WW8Num24z1">
    <w:name w:val="WW8Num24z1"/>
    <w:rsid w:val="00CB760B"/>
    <w:rPr>
      <w:rFonts w:ascii="Courier New" w:hAnsi="Courier New" w:cs="Courier New" w:hint="default"/>
    </w:rPr>
  </w:style>
  <w:style w:type="character" w:customStyle="1" w:styleId="WW8Num24z2">
    <w:name w:val="WW8Num24z2"/>
    <w:rsid w:val="00CB760B"/>
    <w:rPr>
      <w:rFonts w:ascii="Wingdings" w:hAnsi="Wingdings" w:cs="Wingdings" w:hint="default"/>
    </w:rPr>
  </w:style>
  <w:style w:type="character" w:customStyle="1" w:styleId="WW8Num24z3">
    <w:name w:val="WW8Num24z3"/>
    <w:rsid w:val="00CB760B"/>
    <w:rPr>
      <w:rFonts w:ascii="Symbol" w:hAnsi="Symbol" w:cs="Symbol" w:hint="default"/>
    </w:rPr>
  </w:style>
  <w:style w:type="character" w:customStyle="1" w:styleId="WW8Num25z1">
    <w:name w:val="WW8Num25z1"/>
    <w:rsid w:val="00CB760B"/>
  </w:style>
  <w:style w:type="character" w:customStyle="1" w:styleId="WW8Num25z2">
    <w:name w:val="WW8Num25z2"/>
    <w:rsid w:val="00CB760B"/>
  </w:style>
  <w:style w:type="character" w:customStyle="1" w:styleId="WW8Num25z3">
    <w:name w:val="WW8Num25z3"/>
    <w:rsid w:val="00CB760B"/>
  </w:style>
  <w:style w:type="character" w:customStyle="1" w:styleId="WW8Num25z4">
    <w:name w:val="WW8Num25z4"/>
    <w:rsid w:val="00CB760B"/>
  </w:style>
  <w:style w:type="character" w:customStyle="1" w:styleId="WW8Num25z5">
    <w:name w:val="WW8Num25z5"/>
    <w:rsid w:val="00CB760B"/>
  </w:style>
  <w:style w:type="character" w:customStyle="1" w:styleId="WW8Num25z6">
    <w:name w:val="WW8Num25z6"/>
    <w:rsid w:val="00CB760B"/>
  </w:style>
  <w:style w:type="character" w:customStyle="1" w:styleId="WW8Num25z7">
    <w:name w:val="WW8Num25z7"/>
    <w:rsid w:val="00CB760B"/>
  </w:style>
  <w:style w:type="character" w:customStyle="1" w:styleId="WW8Num25z8">
    <w:name w:val="WW8Num25z8"/>
    <w:rsid w:val="00CB760B"/>
  </w:style>
  <w:style w:type="character" w:customStyle="1" w:styleId="WW8Num26z1">
    <w:name w:val="WW8Num26z1"/>
    <w:rsid w:val="00CB760B"/>
  </w:style>
  <w:style w:type="character" w:customStyle="1" w:styleId="WW8Num26z2">
    <w:name w:val="WW8Num26z2"/>
    <w:rsid w:val="00CB760B"/>
  </w:style>
  <w:style w:type="character" w:customStyle="1" w:styleId="WW8Num26z3">
    <w:name w:val="WW8Num26z3"/>
    <w:rsid w:val="00CB760B"/>
  </w:style>
  <w:style w:type="character" w:customStyle="1" w:styleId="WW8Num26z4">
    <w:name w:val="WW8Num26z4"/>
    <w:rsid w:val="00CB760B"/>
  </w:style>
  <w:style w:type="character" w:customStyle="1" w:styleId="WW8Num26z5">
    <w:name w:val="WW8Num26z5"/>
    <w:rsid w:val="00CB760B"/>
  </w:style>
  <w:style w:type="character" w:customStyle="1" w:styleId="WW8Num26z6">
    <w:name w:val="WW8Num26z6"/>
    <w:rsid w:val="00CB760B"/>
  </w:style>
  <w:style w:type="character" w:customStyle="1" w:styleId="WW8Num26z7">
    <w:name w:val="WW8Num26z7"/>
    <w:rsid w:val="00CB760B"/>
  </w:style>
  <w:style w:type="character" w:customStyle="1" w:styleId="WW8Num26z8">
    <w:name w:val="WW8Num26z8"/>
    <w:rsid w:val="00CB760B"/>
  </w:style>
  <w:style w:type="character" w:customStyle="1" w:styleId="WW8Num27z1">
    <w:name w:val="WW8Num27z1"/>
    <w:rsid w:val="00CB760B"/>
    <w:rPr>
      <w:rFonts w:ascii="Arial" w:eastAsia="Calibri" w:hAnsi="Arial" w:cs="Arial" w:hint="default"/>
    </w:rPr>
  </w:style>
  <w:style w:type="character" w:customStyle="1" w:styleId="WW8Num27z2">
    <w:name w:val="WW8Num27z2"/>
    <w:rsid w:val="00CB760B"/>
  </w:style>
  <w:style w:type="character" w:customStyle="1" w:styleId="WW8Num27z3">
    <w:name w:val="WW8Num27z3"/>
    <w:rsid w:val="00CB760B"/>
  </w:style>
  <w:style w:type="character" w:customStyle="1" w:styleId="WW8Num27z4">
    <w:name w:val="WW8Num27z4"/>
    <w:rsid w:val="00CB760B"/>
  </w:style>
  <w:style w:type="character" w:customStyle="1" w:styleId="WW8Num27z5">
    <w:name w:val="WW8Num27z5"/>
    <w:rsid w:val="00CB760B"/>
  </w:style>
  <w:style w:type="character" w:customStyle="1" w:styleId="WW8Num27z6">
    <w:name w:val="WW8Num27z6"/>
    <w:rsid w:val="00CB760B"/>
  </w:style>
  <w:style w:type="character" w:customStyle="1" w:styleId="WW8Num27z7">
    <w:name w:val="WW8Num27z7"/>
    <w:rsid w:val="00CB760B"/>
  </w:style>
  <w:style w:type="character" w:customStyle="1" w:styleId="WW8Num27z8">
    <w:name w:val="WW8Num27z8"/>
    <w:rsid w:val="00CB760B"/>
  </w:style>
  <w:style w:type="character" w:customStyle="1" w:styleId="WW8Num29z0">
    <w:name w:val="WW8Num29z0"/>
    <w:rsid w:val="00CB760B"/>
    <w:rPr>
      <w:rFonts w:ascii="Sylfaen" w:eastAsia="Calibri" w:hAnsi="Sylfaen" w:cs="Sylfaen" w:hint="default"/>
      <w:kern w:val="0"/>
      <w:szCs w:val="18"/>
      <w:lang w:val="es-ES_tradnl"/>
    </w:rPr>
  </w:style>
  <w:style w:type="character" w:customStyle="1" w:styleId="WW8Num29z1">
    <w:name w:val="WW8Num29z1"/>
    <w:rsid w:val="00CB760B"/>
    <w:rPr>
      <w:rFonts w:ascii="Courier New" w:hAnsi="Courier New" w:cs="Courier New" w:hint="default"/>
    </w:rPr>
  </w:style>
  <w:style w:type="character" w:customStyle="1" w:styleId="WW8Num29z2">
    <w:name w:val="WW8Num29z2"/>
    <w:rsid w:val="00CB760B"/>
    <w:rPr>
      <w:rFonts w:ascii="Wingdings" w:hAnsi="Wingdings" w:cs="Wingdings" w:hint="default"/>
    </w:rPr>
  </w:style>
  <w:style w:type="character" w:customStyle="1" w:styleId="WW8Num29z3">
    <w:name w:val="WW8Num29z3"/>
    <w:rsid w:val="00CB760B"/>
    <w:rPr>
      <w:rFonts w:ascii="Symbol" w:hAnsi="Symbol" w:cs="Symbol" w:hint="default"/>
    </w:rPr>
  </w:style>
  <w:style w:type="character" w:customStyle="1" w:styleId="WW8Num30z0">
    <w:name w:val="WW8Num30z0"/>
    <w:rsid w:val="00CB760B"/>
    <w:rPr>
      <w:rFonts w:ascii="Verdana" w:eastAsia="Calibri" w:hAnsi="Verdana" w:cs="Arial"/>
      <w:kern w:val="0"/>
      <w:sz w:val="16"/>
      <w:szCs w:val="18"/>
    </w:rPr>
  </w:style>
  <w:style w:type="character" w:customStyle="1" w:styleId="WW8Num30z1">
    <w:name w:val="WW8Num30z1"/>
    <w:rsid w:val="00CB760B"/>
  </w:style>
  <w:style w:type="character" w:customStyle="1" w:styleId="WW8Num30z2">
    <w:name w:val="WW8Num30z2"/>
    <w:rsid w:val="00CB760B"/>
  </w:style>
  <w:style w:type="character" w:customStyle="1" w:styleId="WW8Num30z3">
    <w:name w:val="WW8Num30z3"/>
    <w:rsid w:val="00CB760B"/>
  </w:style>
  <w:style w:type="character" w:customStyle="1" w:styleId="WW8Num30z4">
    <w:name w:val="WW8Num30z4"/>
    <w:rsid w:val="00CB760B"/>
  </w:style>
  <w:style w:type="character" w:customStyle="1" w:styleId="WW8Num30z5">
    <w:name w:val="WW8Num30z5"/>
    <w:rsid w:val="00CB760B"/>
  </w:style>
  <w:style w:type="character" w:customStyle="1" w:styleId="WW8Num30z6">
    <w:name w:val="WW8Num30z6"/>
    <w:rsid w:val="00CB760B"/>
  </w:style>
  <w:style w:type="character" w:customStyle="1" w:styleId="WW8Num30z7">
    <w:name w:val="WW8Num30z7"/>
    <w:rsid w:val="00CB760B"/>
  </w:style>
  <w:style w:type="character" w:customStyle="1" w:styleId="WW8Num30z8">
    <w:name w:val="WW8Num30z8"/>
    <w:rsid w:val="00CB760B"/>
  </w:style>
  <w:style w:type="character" w:customStyle="1" w:styleId="WW8Num31z0">
    <w:name w:val="WW8Num31z0"/>
    <w:rsid w:val="00CB760B"/>
    <w:rPr>
      <w:rFonts w:ascii="Symbol" w:eastAsia="Times New Roman" w:hAnsi="Symbol" w:cs="Symbol" w:hint="default"/>
      <w:kern w:val="0"/>
      <w:sz w:val="16"/>
      <w:szCs w:val="16"/>
    </w:rPr>
  </w:style>
  <w:style w:type="character" w:customStyle="1" w:styleId="WW8Num31z1">
    <w:name w:val="WW8Num31z1"/>
    <w:rsid w:val="00CB760B"/>
    <w:rPr>
      <w:rFonts w:ascii="Courier New" w:hAnsi="Courier New" w:cs="Courier New" w:hint="default"/>
    </w:rPr>
  </w:style>
  <w:style w:type="character" w:customStyle="1" w:styleId="WW8Num31z2">
    <w:name w:val="WW8Num31z2"/>
    <w:rsid w:val="00CB760B"/>
    <w:rPr>
      <w:rFonts w:ascii="Wingdings" w:hAnsi="Wingdings" w:cs="Wingdings" w:hint="default"/>
    </w:rPr>
  </w:style>
  <w:style w:type="character" w:customStyle="1" w:styleId="Fuentedeprrafopredeter1">
    <w:name w:val="Fuente de párrafo predeter.1"/>
    <w:rsid w:val="00CB760B"/>
  </w:style>
  <w:style w:type="character" w:customStyle="1" w:styleId="TextoindependienteCar">
    <w:name w:val="Texto independiente Car"/>
    <w:rsid w:val="00CB760B"/>
    <w:rPr>
      <w:rFonts w:ascii="Arial" w:eastAsia="Lucida Sans Unicode" w:hAnsi="Arial" w:cs="Arial"/>
      <w:kern w:val="2"/>
      <w:sz w:val="18"/>
      <w:szCs w:val="24"/>
    </w:rPr>
  </w:style>
  <w:style w:type="character" w:customStyle="1" w:styleId="TextodegloboCar">
    <w:name w:val="Texto de globo Car"/>
    <w:rsid w:val="00CB760B"/>
    <w:rPr>
      <w:rFonts w:ascii="Tahoma" w:eastAsia="Lucida Sans Unicode" w:hAnsi="Tahoma" w:cs="Tahoma"/>
      <w:kern w:val="2"/>
      <w:sz w:val="16"/>
      <w:szCs w:val="16"/>
    </w:rPr>
  </w:style>
  <w:style w:type="character" w:customStyle="1" w:styleId="TextonotapieCar">
    <w:name w:val="Texto nota pie Car"/>
    <w:rsid w:val="00CB760B"/>
  </w:style>
  <w:style w:type="character" w:customStyle="1" w:styleId="Caracteresdenotaalpie">
    <w:name w:val="Caracteres de nota al pie"/>
    <w:rsid w:val="00CB760B"/>
    <w:rPr>
      <w:vertAlign w:val="superscript"/>
    </w:rPr>
  </w:style>
  <w:style w:type="character" w:customStyle="1" w:styleId="EncabezadoCar">
    <w:name w:val="Encabezado Car"/>
    <w:rsid w:val="00CB760B"/>
    <w:rPr>
      <w:rFonts w:ascii="Arial" w:eastAsia="Lucida Sans Unicode" w:hAnsi="Arial" w:cs="Arial"/>
      <w:kern w:val="2"/>
      <w:sz w:val="18"/>
      <w:szCs w:val="24"/>
    </w:rPr>
  </w:style>
  <w:style w:type="character" w:customStyle="1" w:styleId="PiedepginaCar">
    <w:name w:val="Pie de página Car"/>
    <w:rsid w:val="00CB760B"/>
    <w:rPr>
      <w:rFonts w:ascii="Arial" w:eastAsia="Lucida Sans Unicode" w:hAnsi="Arial" w:cs="Arial"/>
      <w:kern w:val="2"/>
      <w:sz w:val="18"/>
      <w:szCs w:val="24"/>
    </w:rPr>
  </w:style>
  <w:style w:type="character" w:customStyle="1" w:styleId="Refdenotaalpie1">
    <w:name w:val="Ref. de nota al pie1"/>
    <w:rsid w:val="00CB760B"/>
    <w:rPr>
      <w:vertAlign w:val="superscript"/>
    </w:rPr>
  </w:style>
  <w:style w:type="character" w:customStyle="1" w:styleId="Caracteresdenotafinal">
    <w:name w:val="Caracteres de nota final"/>
    <w:rsid w:val="00CB760B"/>
    <w:rPr>
      <w:vertAlign w:val="superscript"/>
    </w:rPr>
  </w:style>
  <w:style w:type="character" w:customStyle="1" w:styleId="WW-Caracteresdenotafinal">
    <w:name w:val="WW-Caracteres de nota final"/>
    <w:rsid w:val="00CB760B"/>
  </w:style>
  <w:style w:type="character" w:customStyle="1" w:styleId="Refdenotaalfinal1">
    <w:name w:val="Ref. de nota al final1"/>
    <w:rsid w:val="00CB760B"/>
    <w:rPr>
      <w:vertAlign w:val="superscript"/>
    </w:rPr>
  </w:style>
  <w:style w:type="character" w:styleId="Refdenotaalpie">
    <w:name w:val="footnote reference"/>
    <w:rsid w:val="00CB760B"/>
    <w:rPr>
      <w:vertAlign w:val="superscript"/>
    </w:rPr>
  </w:style>
  <w:style w:type="character" w:styleId="Refdenotaalfinal">
    <w:name w:val="endnote reference"/>
    <w:rsid w:val="00CB760B"/>
    <w:rPr>
      <w:vertAlign w:val="superscript"/>
    </w:rPr>
  </w:style>
  <w:style w:type="paragraph" w:customStyle="1" w:styleId="Ttulo2">
    <w:name w:val="Título2"/>
    <w:basedOn w:val="Normal"/>
    <w:next w:val="Textoindependiente"/>
    <w:rsid w:val="00CB760B"/>
    <w:pPr>
      <w:keepNext/>
      <w:spacing w:before="240" w:after="120"/>
    </w:pPr>
    <w:rPr>
      <w:rFonts w:ascii="Liberation Sans" w:eastAsia="Microsoft YaHei" w:hAnsi="Liberation Sans" w:cs="Lucida Sans"/>
      <w:kern w:val="2"/>
      <w:sz w:val="28"/>
      <w:szCs w:val="28"/>
      <w:lang w:bidi="ar-SA"/>
    </w:rPr>
  </w:style>
  <w:style w:type="paragraph" w:styleId="Lista">
    <w:name w:val="List"/>
    <w:basedOn w:val="Textoindependiente"/>
    <w:rsid w:val="00CB760B"/>
    <w:rPr>
      <w:rFonts w:eastAsia="Lucida Sans Unicode" w:cs="Tahoma"/>
      <w:kern w:val="2"/>
      <w:sz w:val="22"/>
      <w:lang w:bidi="ar-SA"/>
    </w:rPr>
  </w:style>
  <w:style w:type="paragraph" w:customStyle="1" w:styleId="Epgrafe">
    <w:name w:val="Epígrafe"/>
    <w:basedOn w:val="Normal"/>
    <w:qFormat/>
    <w:rsid w:val="00CB760B"/>
    <w:pPr>
      <w:suppressLineNumbers/>
      <w:spacing w:before="120" w:after="120"/>
    </w:pPr>
    <w:rPr>
      <w:rFonts w:eastAsia="Lucida Sans Unicode" w:cs="Lucida Sans"/>
      <w:i/>
      <w:iCs/>
      <w:kern w:val="2"/>
      <w:sz w:val="24"/>
      <w:lang w:bidi="ar-SA"/>
    </w:rPr>
  </w:style>
  <w:style w:type="paragraph" w:customStyle="1" w:styleId="ndice">
    <w:name w:val="Índice"/>
    <w:basedOn w:val="Normal"/>
    <w:rsid w:val="00CB760B"/>
    <w:pPr>
      <w:suppressLineNumbers/>
    </w:pPr>
    <w:rPr>
      <w:rFonts w:eastAsia="Lucida Sans Unicode" w:cs="Lucida Sans"/>
      <w:kern w:val="2"/>
      <w:lang w:bidi="ar-SA"/>
    </w:rPr>
  </w:style>
  <w:style w:type="paragraph" w:customStyle="1" w:styleId="Ttulo10">
    <w:name w:val="Título1"/>
    <w:basedOn w:val="Normal"/>
    <w:next w:val="Textoindependiente"/>
    <w:rsid w:val="00CB760B"/>
    <w:pPr>
      <w:keepNext/>
      <w:spacing w:before="240" w:after="120"/>
    </w:pPr>
    <w:rPr>
      <w:rFonts w:ascii="Liberation Sans" w:eastAsia="Microsoft YaHei" w:hAnsi="Liberation Sans" w:cs="Lucida Sans"/>
      <w:kern w:val="2"/>
      <w:sz w:val="28"/>
      <w:szCs w:val="28"/>
      <w:lang w:bidi="ar-SA"/>
    </w:rPr>
  </w:style>
  <w:style w:type="paragraph" w:styleId="Descripcin">
    <w:name w:val="caption"/>
    <w:basedOn w:val="Normal"/>
    <w:rsid w:val="00CB760B"/>
    <w:pPr>
      <w:suppressLineNumbers/>
      <w:spacing w:before="120" w:after="120"/>
    </w:pPr>
    <w:rPr>
      <w:rFonts w:eastAsia="Lucida Sans Unicode" w:cs="Lucida Sans"/>
      <w:i/>
      <w:iCs/>
      <w:kern w:val="2"/>
      <w:sz w:val="24"/>
      <w:lang w:bidi="ar-SA"/>
    </w:rPr>
  </w:style>
  <w:style w:type="paragraph" w:customStyle="1" w:styleId="Epgrafe1">
    <w:name w:val="Epígrafe1"/>
    <w:basedOn w:val="Normal"/>
    <w:rsid w:val="00CB760B"/>
    <w:pPr>
      <w:suppressLineNumbers/>
      <w:spacing w:before="120" w:after="120"/>
    </w:pPr>
    <w:rPr>
      <w:rFonts w:eastAsia="Lucida Sans Unicode" w:cs="Tahoma"/>
      <w:i/>
      <w:iCs/>
      <w:kern w:val="2"/>
      <w:sz w:val="22"/>
      <w:lang w:bidi="ar-SA"/>
    </w:rPr>
  </w:style>
  <w:style w:type="paragraph" w:customStyle="1" w:styleId="Index">
    <w:name w:val="Index"/>
    <w:basedOn w:val="Normal"/>
    <w:rsid w:val="00CB760B"/>
    <w:pPr>
      <w:suppressLineNumbers/>
    </w:pPr>
    <w:rPr>
      <w:rFonts w:eastAsia="Lucida Sans Unicode" w:cs="Tahoma"/>
      <w:kern w:val="2"/>
      <w:sz w:val="22"/>
      <w:lang w:bidi="ar-SA"/>
    </w:rPr>
  </w:style>
  <w:style w:type="paragraph" w:customStyle="1" w:styleId="Header1">
    <w:name w:val="Header1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1">
    <w:name w:val="Footer1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2">
    <w:name w:val="Header2"/>
    <w:basedOn w:val="Normal"/>
    <w:rsid w:val="00CB760B"/>
    <w:pPr>
      <w:suppressLineNumbers/>
      <w:tabs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2">
    <w:name w:val="Footer2"/>
    <w:basedOn w:val="Normal"/>
    <w:rsid w:val="00CB760B"/>
    <w:pPr>
      <w:suppressLineNumbers/>
      <w:tabs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3">
    <w:name w:val="Header3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4">
    <w:name w:val="Header4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3">
    <w:name w:val="Footer3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TableHeading">
    <w:name w:val="Table Heading"/>
    <w:basedOn w:val="TableContents"/>
    <w:rsid w:val="00CB760B"/>
    <w:pPr>
      <w:suppressLineNumbers/>
      <w:jc w:val="center"/>
    </w:pPr>
    <w:rPr>
      <w:rFonts w:eastAsia="Lucida Sans Unicode" w:cs="Arial"/>
      <w:b/>
      <w:bCs/>
      <w:kern w:val="2"/>
      <w:lang w:bidi="ar-SA"/>
    </w:rPr>
  </w:style>
  <w:style w:type="paragraph" w:customStyle="1" w:styleId="Cabeceraypie">
    <w:name w:val="Cabecera y pie"/>
    <w:basedOn w:val="Normal"/>
    <w:rsid w:val="00CB760B"/>
    <w:pPr>
      <w:suppressLineNumbers/>
      <w:tabs>
        <w:tab w:val="center" w:pos="4819"/>
        <w:tab w:val="right" w:pos="9638"/>
      </w:tabs>
    </w:pPr>
    <w:rPr>
      <w:rFonts w:eastAsia="Lucida Sans Unicode" w:cs="Arial"/>
      <w:kern w:val="2"/>
      <w:lang w:bidi="ar-SA"/>
    </w:rPr>
  </w:style>
  <w:style w:type="paragraph" w:styleId="Textodeglobo">
    <w:name w:val="Balloon Text"/>
    <w:basedOn w:val="Normal"/>
    <w:link w:val="TextodegloboCar1"/>
    <w:rsid w:val="00CB760B"/>
    <w:rPr>
      <w:rFonts w:ascii="Tahoma" w:eastAsia="Lucida Sans Unicode" w:hAnsi="Tahoma" w:cs="Tahoma"/>
      <w:kern w:val="2"/>
      <w:sz w:val="16"/>
      <w:szCs w:val="16"/>
      <w:lang w:bidi="ar-SA"/>
    </w:rPr>
  </w:style>
  <w:style w:type="character" w:customStyle="1" w:styleId="TextodegloboCar1">
    <w:name w:val="Texto de globo Car1"/>
    <w:link w:val="Textodeglobo"/>
    <w:rsid w:val="00CB760B"/>
    <w:rPr>
      <w:rFonts w:ascii="Tahoma" w:eastAsia="Lucida Sans Unicode" w:hAnsi="Tahoma" w:cs="Tahoma"/>
      <w:kern w:val="2"/>
      <w:sz w:val="16"/>
      <w:szCs w:val="16"/>
      <w:lang w:eastAsia="zh-CN"/>
    </w:rPr>
  </w:style>
  <w:style w:type="paragraph" w:customStyle="1" w:styleId="Default">
    <w:name w:val="Default"/>
    <w:rsid w:val="00CB760B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xtonotapie">
    <w:name w:val="footnote text"/>
    <w:basedOn w:val="Normal"/>
    <w:link w:val="TextonotapieCar1"/>
    <w:rsid w:val="00CB760B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notapieCar1">
    <w:name w:val="Texto nota pie Car1"/>
    <w:link w:val="Textonotapie"/>
    <w:rsid w:val="00CB760B"/>
    <w:rPr>
      <w:lang w:eastAsia="zh-CN"/>
    </w:rPr>
  </w:style>
  <w:style w:type="paragraph" w:styleId="Prrafodelista">
    <w:name w:val="List Paragraph"/>
    <w:basedOn w:val="Normal"/>
    <w:qFormat/>
    <w:rsid w:val="00CB760B"/>
    <w:pPr>
      <w:ind w:left="708"/>
    </w:pPr>
    <w:rPr>
      <w:rFonts w:eastAsia="Lucida Sans Unicode" w:cs="Arial"/>
      <w:kern w:val="2"/>
      <w:lang w:bidi="ar-SA"/>
    </w:rPr>
  </w:style>
  <w:style w:type="paragraph" w:customStyle="1" w:styleId="Contenidodelatabla">
    <w:name w:val="Contenido de la tabla"/>
    <w:basedOn w:val="Normal"/>
    <w:rsid w:val="00CB760B"/>
    <w:pPr>
      <w:suppressLineNumbers/>
    </w:pPr>
    <w:rPr>
      <w:rFonts w:eastAsia="Lucida Sans Unicode" w:cs="Arial"/>
      <w:kern w:val="2"/>
      <w:lang w:bidi="ar-SA"/>
    </w:rPr>
  </w:style>
  <w:style w:type="paragraph" w:customStyle="1" w:styleId="Ttulodelatabla">
    <w:name w:val="Título de la tabla"/>
    <w:basedOn w:val="Contenidodelatabla"/>
    <w:rsid w:val="00CB760B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731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centrodesarrolloetc780@gmail.com</dc:creator>
  <cp:keywords/>
  <dc:description/>
  <cp:lastModifiedBy>funcionario</cp:lastModifiedBy>
  <cp:revision>2</cp:revision>
  <dcterms:created xsi:type="dcterms:W3CDTF">2024-02-21T10:37:00Z</dcterms:created>
  <dcterms:modified xsi:type="dcterms:W3CDTF">2024-02-21T10:37:00Z</dcterms:modified>
</cp:coreProperties>
</file>