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A548EA" w14:textId="77777777" w:rsidR="00CB760B" w:rsidRPr="00102188" w:rsidRDefault="00CB760B" w:rsidP="00102188">
      <w:pPr>
        <w:suppressAutoHyphens w:val="0"/>
        <w:jc w:val="center"/>
        <w:rPr>
          <w:rFonts w:ascii="Tahoma" w:hAnsi="Tahoma" w:cs="Tahoma"/>
          <w:sz w:val="16"/>
          <w:szCs w:val="16"/>
        </w:rPr>
      </w:pPr>
      <w:r w:rsidRPr="00102188">
        <w:rPr>
          <w:rFonts w:ascii="Tahoma" w:eastAsia="Times New Roman" w:hAnsi="Tahoma" w:cs="Tahoma"/>
          <w:b/>
          <w:bCs/>
          <w:sz w:val="16"/>
          <w:szCs w:val="16"/>
          <w:lang w:eastAsia="es-ES"/>
        </w:rPr>
        <w:t>Anexo I</w:t>
      </w:r>
    </w:p>
    <w:p w14:paraId="09EB0D15" w14:textId="77777777" w:rsidR="00CB760B" w:rsidRPr="00102188" w:rsidRDefault="00CB760B" w:rsidP="00102188">
      <w:pPr>
        <w:widowControl/>
        <w:suppressAutoHyphens w:val="0"/>
        <w:rPr>
          <w:rFonts w:ascii="Tahoma" w:eastAsia="Times New Roman" w:hAnsi="Tahoma" w:cs="Tahoma"/>
          <w:b/>
          <w:bCs/>
          <w:sz w:val="16"/>
          <w:szCs w:val="16"/>
          <w:lang w:eastAsia="es-ES"/>
        </w:rPr>
      </w:pPr>
    </w:p>
    <w:p w14:paraId="19618A77" w14:textId="77777777" w:rsidR="00CB760B" w:rsidRPr="00102188" w:rsidRDefault="00CB760B" w:rsidP="00102188">
      <w:pPr>
        <w:widowControl/>
        <w:suppressAutoHyphens w:val="0"/>
        <w:autoSpaceDE w:val="0"/>
        <w:jc w:val="center"/>
        <w:rPr>
          <w:rFonts w:ascii="Tahoma" w:hAnsi="Tahoma" w:cs="Tahoma"/>
          <w:sz w:val="16"/>
          <w:szCs w:val="16"/>
        </w:rPr>
      </w:pPr>
      <w:r w:rsidRPr="00102188">
        <w:rPr>
          <w:rFonts w:ascii="Tahoma" w:eastAsia="Calibri" w:hAnsi="Tahoma" w:cs="Tahoma"/>
          <w:b/>
          <w:bCs/>
          <w:sz w:val="16"/>
          <w:szCs w:val="16"/>
          <w:lang w:eastAsia="en-US"/>
        </w:rPr>
        <w:t>SOLICITUD DE SUBVENCIONES DESTINADAS A ASOCIACIONES VECINALES</w:t>
      </w:r>
    </w:p>
    <w:p w14:paraId="4E09B4AC" w14:textId="77777777" w:rsidR="00CB760B" w:rsidRPr="00102188" w:rsidRDefault="00CB760B" w:rsidP="00102188">
      <w:pPr>
        <w:widowControl/>
        <w:suppressAutoHyphens w:val="0"/>
        <w:autoSpaceDE w:val="0"/>
        <w:jc w:val="center"/>
        <w:rPr>
          <w:rFonts w:ascii="Tahoma" w:hAnsi="Tahoma" w:cs="Tahoma"/>
          <w:sz w:val="16"/>
          <w:szCs w:val="16"/>
        </w:rPr>
      </w:pPr>
      <w:r w:rsidRPr="00102188">
        <w:rPr>
          <w:rFonts w:ascii="Tahoma" w:eastAsia="Calibri" w:hAnsi="Tahoma" w:cs="Tahoma"/>
          <w:b/>
          <w:bCs/>
          <w:sz w:val="16"/>
          <w:szCs w:val="16"/>
          <w:lang w:eastAsia="en-US"/>
        </w:rPr>
        <w:t xml:space="preserve">DEL MUNICIPIO DE SAHAGÚN PARA </w:t>
      </w:r>
      <w:r w:rsidR="00EF4BD5" w:rsidRPr="00102188">
        <w:rPr>
          <w:rFonts w:ascii="Tahoma" w:eastAsia="Calibri" w:hAnsi="Tahoma" w:cs="Tahoma"/>
          <w:b/>
          <w:bCs/>
          <w:sz w:val="16"/>
          <w:szCs w:val="16"/>
          <w:lang w:eastAsia="en-US"/>
        </w:rPr>
        <w:t>LOS</w:t>
      </w:r>
      <w:r w:rsidRPr="00102188">
        <w:rPr>
          <w:rFonts w:ascii="Tahoma" w:eastAsia="Calibri" w:hAnsi="Tahoma" w:cs="Tahoma"/>
          <w:b/>
          <w:bCs/>
          <w:sz w:val="16"/>
          <w:szCs w:val="16"/>
          <w:lang w:eastAsia="en-US"/>
        </w:rPr>
        <w:t xml:space="preserve"> AÑO</w:t>
      </w:r>
      <w:r w:rsidR="00EF4BD5" w:rsidRPr="00102188">
        <w:rPr>
          <w:rFonts w:ascii="Tahoma" w:eastAsia="Calibri" w:hAnsi="Tahoma" w:cs="Tahoma"/>
          <w:b/>
          <w:bCs/>
          <w:sz w:val="16"/>
          <w:szCs w:val="16"/>
          <w:lang w:eastAsia="en-US"/>
        </w:rPr>
        <w:t>S 2022-</w:t>
      </w:r>
      <w:r w:rsidR="00102188" w:rsidRPr="00102188">
        <w:rPr>
          <w:rFonts w:ascii="Tahoma" w:eastAsia="Calibri" w:hAnsi="Tahoma" w:cs="Tahoma"/>
          <w:b/>
          <w:bCs/>
          <w:sz w:val="16"/>
          <w:szCs w:val="16"/>
          <w:lang w:eastAsia="en-US"/>
        </w:rPr>
        <w:t>2023-</w:t>
      </w:r>
      <w:r w:rsidR="007454D3" w:rsidRPr="00102188">
        <w:rPr>
          <w:rFonts w:ascii="Tahoma" w:eastAsia="Calibri" w:hAnsi="Tahoma" w:cs="Tahoma"/>
          <w:b/>
          <w:bCs/>
          <w:sz w:val="16"/>
          <w:szCs w:val="16"/>
          <w:lang w:eastAsia="en-US"/>
        </w:rPr>
        <w:t>202</w:t>
      </w:r>
      <w:r w:rsidR="00EF4BD5" w:rsidRPr="00102188">
        <w:rPr>
          <w:rFonts w:ascii="Tahoma" w:eastAsia="Calibri" w:hAnsi="Tahoma" w:cs="Tahoma"/>
          <w:b/>
          <w:bCs/>
          <w:sz w:val="16"/>
          <w:szCs w:val="16"/>
          <w:lang w:eastAsia="en-US"/>
        </w:rPr>
        <w:t>4</w:t>
      </w:r>
    </w:p>
    <w:p w14:paraId="65650239" w14:textId="77777777" w:rsidR="00CB760B" w:rsidRPr="00102188" w:rsidRDefault="00CB760B" w:rsidP="00102188">
      <w:pPr>
        <w:suppressAutoHyphens w:val="0"/>
        <w:jc w:val="center"/>
        <w:rPr>
          <w:rFonts w:ascii="Tahoma" w:eastAsia="Times New Roman" w:hAnsi="Tahoma" w:cs="Tahoma"/>
          <w:b/>
          <w:bCs/>
          <w:sz w:val="16"/>
          <w:szCs w:val="16"/>
          <w:lang w:eastAsia="es-ES"/>
        </w:rPr>
      </w:pPr>
    </w:p>
    <w:tbl>
      <w:tblPr>
        <w:tblW w:w="0" w:type="auto"/>
        <w:tblInd w:w="108" w:type="dxa"/>
        <w:tblLayout w:type="fixed"/>
        <w:tblLook w:val="0000" w:firstRow="0" w:lastRow="0" w:firstColumn="0" w:lastColumn="0" w:noHBand="0" w:noVBand="0"/>
      </w:tblPr>
      <w:tblGrid>
        <w:gridCol w:w="3686"/>
        <w:gridCol w:w="1417"/>
        <w:gridCol w:w="1985"/>
        <w:gridCol w:w="1457"/>
      </w:tblGrid>
      <w:tr w:rsidR="00FE307D" w:rsidRPr="00102188" w14:paraId="4F8FA41A" w14:textId="77777777" w:rsidTr="00A14BE8">
        <w:trPr>
          <w:trHeight w:val="241"/>
        </w:trPr>
        <w:tc>
          <w:tcPr>
            <w:tcW w:w="8545" w:type="dxa"/>
            <w:gridSpan w:val="4"/>
            <w:tcBorders>
              <w:top w:val="single" w:sz="8" w:space="0" w:color="BFBFBF"/>
              <w:left w:val="single" w:sz="8" w:space="0" w:color="BFBFBF"/>
              <w:bottom w:val="single" w:sz="8" w:space="0" w:color="BFBFBF"/>
              <w:right w:val="single" w:sz="8" w:space="0" w:color="BFBFBF"/>
            </w:tcBorders>
            <w:shd w:val="clear" w:color="auto" w:fill="F2F2F2"/>
            <w:vAlign w:val="center"/>
          </w:tcPr>
          <w:p w14:paraId="6F133971" w14:textId="77777777" w:rsidR="00CB760B" w:rsidRPr="00102188" w:rsidRDefault="00CB760B" w:rsidP="00102188">
            <w:pPr>
              <w:widowControl/>
              <w:suppressAutoHyphens w:val="0"/>
              <w:rPr>
                <w:rFonts w:ascii="Tahoma" w:hAnsi="Tahoma" w:cs="Tahoma"/>
                <w:sz w:val="16"/>
                <w:szCs w:val="16"/>
              </w:rPr>
            </w:pPr>
            <w:r w:rsidRPr="00102188">
              <w:rPr>
                <w:rFonts w:ascii="Tahoma" w:eastAsia="Times New Roman" w:hAnsi="Tahoma" w:cs="Tahoma"/>
                <w:b/>
                <w:sz w:val="16"/>
                <w:szCs w:val="16"/>
                <w:lang w:eastAsia="es-ES"/>
              </w:rPr>
              <w:t>DATOS DE LA ASOCIACIÓN SOLICITANTE</w:t>
            </w:r>
          </w:p>
        </w:tc>
      </w:tr>
      <w:tr w:rsidR="00FE307D" w:rsidRPr="00102188" w14:paraId="718F025A" w14:textId="77777777" w:rsidTr="00A14BE8">
        <w:trPr>
          <w:trHeight w:val="242"/>
        </w:trPr>
        <w:tc>
          <w:tcPr>
            <w:tcW w:w="5103" w:type="dxa"/>
            <w:gridSpan w:val="2"/>
            <w:tcBorders>
              <w:top w:val="single" w:sz="8" w:space="0" w:color="BFBFBF"/>
              <w:left w:val="single" w:sz="8" w:space="0" w:color="BFBFBF"/>
              <w:bottom w:val="single" w:sz="8" w:space="0" w:color="BFBFBF"/>
              <w:right w:val="single" w:sz="8" w:space="0" w:color="BFBFBF"/>
            </w:tcBorders>
            <w:shd w:val="clear" w:color="auto" w:fill="auto"/>
          </w:tcPr>
          <w:p w14:paraId="5497639E" w14:textId="77777777" w:rsidR="00CB760B" w:rsidRPr="00102188" w:rsidRDefault="00CB760B" w:rsidP="00102188">
            <w:pPr>
              <w:widowControl/>
              <w:suppressAutoHyphens w:val="0"/>
              <w:rPr>
                <w:rFonts w:ascii="Tahoma" w:hAnsi="Tahoma" w:cs="Tahoma"/>
                <w:sz w:val="16"/>
                <w:szCs w:val="16"/>
              </w:rPr>
            </w:pPr>
            <w:r w:rsidRPr="00102188">
              <w:rPr>
                <w:rFonts w:ascii="Tahoma" w:eastAsia="Times New Roman" w:hAnsi="Tahoma" w:cs="Tahoma"/>
                <w:b/>
                <w:sz w:val="16"/>
                <w:szCs w:val="16"/>
                <w:lang w:eastAsia="es-ES"/>
              </w:rPr>
              <w:t>DENOMINACIÓN</w:t>
            </w:r>
          </w:p>
        </w:tc>
        <w:tc>
          <w:tcPr>
            <w:tcW w:w="3442" w:type="dxa"/>
            <w:gridSpan w:val="2"/>
            <w:tcBorders>
              <w:top w:val="single" w:sz="8" w:space="0" w:color="BFBFBF"/>
              <w:left w:val="single" w:sz="8" w:space="0" w:color="BFBFBF"/>
              <w:bottom w:val="single" w:sz="8" w:space="0" w:color="BFBFBF"/>
              <w:right w:val="single" w:sz="8" w:space="0" w:color="BFBFBF"/>
            </w:tcBorders>
            <w:shd w:val="clear" w:color="auto" w:fill="auto"/>
          </w:tcPr>
          <w:p w14:paraId="4ED58CFF" w14:textId="77777777" w:rsidR="00CB760B" w:rsidRPr="00102188" w:rsidRDefault="00CB760B" w:rsidP="00102188">
            <w:pPr>
              <w:widowControl/>
              <w:suppressAutoHyphens w:val="0"/>
              <w:rPr>
                <w:rFonts w:ascii="Tahoma" w:hAnsi="Tahoma" w:cs="Tahoma"/>
                <w:sz w:val="16"/>
                <w:szCs w:val="16"/>
              </w:rPr>
            </w:pPr>
            <w:r w:rsidRPr="00102188">
              <w:rPr>
                <w:rFonts w:ascii="Tahoma" w:eastAsia="Times New Roman" w:hAnsi="Tahoma" w:cs="Tahoma"/>
                <w:b/>
                <w:sz w:val="16"/>
                <w:szCs w:val="16"/>
                <w:lang w:eastAsia="es-ES"/>
              </w:rPr>
              <w:t>CIF</w:t>
            </w:r>
          </w:p>
        </w:tc>
      </w:tr>
      <w:tr w:rsidR="00FE307D" w:rsidRPr="00102188" w14:paraId="1A5664EF" w14:textId="77777777" w:rsidTr="00A14BE8">
        <w:trPr>
          <w:trHeight w:val="241"/>
        </w:trPr>
        <w:tc>
          <w:tcPr>
            <w:tcW w:w="5103" w:type="dxa"/>
            <w:gridSpan w:val="2"/>
            <w:tcBorders>
              <w:top w:val="single" w:sz="8" w:space="0" w:color="BFBFBF"/>
              <w:left w:val="single" w:sz="8" w:space="0" w:color="BFBFBF"/>
              <w:bottom w:val="single" w:sz="8" w:space="0" w:color="BFBFBF"/>
              <w:right w:val="single" w:sz="8" w:space="0" w:color="BFBFBF"/>
            </w:tcBorders>
            <w:shd w:val="clear" w:color="auto" w:fill="auto"/>
          </w:tcPr>
          <w:p w14:paraId="165A303B" w14:textId="77777777" w:rsidR="00CB760B" w:rsidRPr="00102188" w:rsidRDefault="00CB760B" w:rsidP="00102188">
            <w:pPr>
              <w:widowControl/>
              <w:suppressAutoHyphens w:val="0"/>
              <w:snapToGrid w:val="0"/>
              <w:rPr>
                <w:rFonts w:ascii="Tahoma" w:eastAsia="Times New Roman" w:hAnsi="Tahoma" w:cs="Tahoma"/>
                <w:b/>
                <w:sz w:val="16"/>
                <w:szCs w:val="16"/>
                <w:lang w:eastAsia="es-ES"/>
              </w:rPr>
            </w:pPr>
          </w:p>
        </w:tc>
        <w:tc>
          <w:tcPr>
            <w:tcW w:w="3442" w:type="dxa"/>
            <w:gridSpan w:val="2"/>
            <w:tcBorders>
              <w:top w:val="single" w:sz="8" w:space="0" w:color="BFBFBF"/>
              <w:left w:val="single" w:sz="8" w:space="0" w:color="BFBFBF"/>
              <w:bottom w:val="single" w:sz="8" w:space="0" w:color="BFBFBF"/>
              <w:right w:val="single" w:sz="8" w:space="0" w:color="BFBFBF"/>
            </w:tcBorders>
            <w:shd w:val="clear" w:color="auto" w:fill="auto"/>
          </w:tcPr>
          <w:p w14:paraId="1CF912E4" w14:textId="77777777" w:rsidR="00CB760B" w:rsidRPr="00102188" w:rsidRDefault="00CB760B" w:rsidP="00102188">
            <w:pPr>
              <w:widowControl/>
              <w:suppressAutoHyphens w:val="0"/>
              <w:snapToGrid w:val="0"/>
              <w:rPr>
                <w:rFonts w:ascii="Tahoma" w:eastAsia="Times New Roman" w:hAnsi="Tahoma" w:cs="Tahoma"/>
                <w:b/>
                <w:sz w:val="16"/>
                <w:szCs w:val="16"/>
                <w:lang w:eastAsia="es-ES"/>
              </w:rPr>
            </w:pPr>
          </w:p>
        </w:tc>
      </w:tr>
      <w:tr w:rsidR="00FE307D" w:rsidRPr="00102188" w14:paraId="2CFE0A6D" w14:textId="77777777" w:rsidTr="00A14BE8">
        <w:trPr>
          <w:trHeight w:val="242"/>
        </w:trPr>
        <w:tc>
          <w:tcPr>
            <w:tcW w:w="3686" w:type="dxa"/>
            <w:tcBorders>
              <w:top w:val="single" w:sz="8" w:space="0" w:color="BFBFBF"/>
              <w:left w:val="single" w:sz="8" w:space="0" w:color="BFBFBF"/>
              <w:bottom w:val="single" w:sz="8" w:space="0" w:color="BFBFBF"/>
              <w:right w:val="single" w:sz="8" w:space="0" w:color="BFBFBF"/>
            </w:tcBorders>
            <w:shd w:val="clear" w:color="auto" w:fill="auto"/>
          </w:tcPr>
          <w:p w14:paraId="7F6AEFD3" w14:textId="77777777" w:rsidR="00CB760B" w:rsidRPr="00102188" w:rsidRDefault="00CB760B" w:rsidP="00102188">
            <w:pPr>
              <w:widowControl/>
              <w:suppressAutoHyphens w:val="0"/>
              <w:rPr>
                <w:rFonts w:ascii="Tahoma" w:hAnsi="Tahoma" w:cs="Tahoma"/>
                <w:sz w:val="16"/>
                <w:szCs w:val="16"/>
              </w:rPr>
            </w:pPr>
            <w:r w:rsidRPr="00102188">
              <w:rPr>
                <w:rFonts w:ascii="Tahoma" w:eastAsia="Times New Roman" w:hAnsi="Tahoma" w:cs="Tahoma"/>
                <w:b/>
                <w:sz w:val="16"/>
                <w:szCs w:val="16"/>
                <w:lang w:eastAsia="es-ES"/>
              </w:rPr>
              <w:t>DIRECCIÓN</w:t>
            </w:r>
          </w:p>
        </w:tc>
        <w:tc>
          <w:tcPr>
            <w:tcW w:w="1417" w:type="dxa"/>
            <w:tcBorders>
              <w:top w:val="single" w:sz="8" w:space="0" w:color="BFBFBF"/>
              <w:left w:val="single" w:sz="8" w:space="0" w:color="BFBFBF"/>
              <w:bottom w:val="single" w:sz="8" w:space="0" w:color="BFBFBF"/>
              <w:right w:val="single" w:sz="8" w:space="0" w:color="BFBFBF"/>
            </w:tcBorders>
            <w:shd w:val="clear" w:color="auto" w:fill="auto"/>
          </w:tcPr>
          <w:p w14:paraId="447F6B09" w14:textId="77777777" w:rsidR="00CB760B" w:rsidRPr="00102188" w:rsidRDefault="00CB760B" w:rsidP="00102188">
            <w:pPr>
              <w:widowControl/>
              <w:suppressAutoHyphens w:val="0"/>
              <w:rPr>
                <w:rFonts w:ascii="Tahoma" w:hAnsi="Tahoma" w:cs="Tahoma"/>
                <w:sz w:val="16"/>
                <w:szCs w:val="16"/>
              </w:rPr>
            </w:pPr>
            <w:r w:rsidRPr="00102188">
              <w:rPr>
                <w:rFonts w:ascii="Tahoma" w:eastAsia="Times New Roman" w:hAnsi="Tahoma" w:cs="Tahoma"/>
                <w:b/>
                <w:sz w:val="16"/>
                <w:szCs w:val="16"/>
                <w:lang w:eastAsia="es-ES"/>
              </w:rPr>
              <w:t>C.P.</w:t>
            </w:r>
          </w:p>
        </w:tc>
        <w:tc>
          <w:tcPr>
            <w:tcW w:w="1985" w:type="dxa"/>
            <w:tcBorders>
              <w:top w:val="single" w:sz="8" w:space="0" w:color="BFBFBF"/>
              <w:left w:val="single" w:sz="8" w:space="0" w:color="BFBFBF"/>
              <w:bottom w:val="single" w:sz="8" w:space="0" w:color="BFBFBF"/>
              <w:right w:val="single" w:sz="8" w:space="0" w:color="BFBFBF"/>
            </w:tcBorders>
            <w:shd w:val="clear" w:color="auto" w:fill="auto"/>
          </w:tcPr>
          <w:p w14:paraId="673A1BFF" w14:textId="77777777" w:rsidR="00CB760B" w:rsidRPr="00102188" w:rsidRDefault="00CB760B" w:rsidP="00102188">
            <w:pPr>
              <w:widowControl/>
              <w:suppressAutoHyphens w:val="0"/>
              <w:rPr>
                <w:rFonts w:ascii="Tahoma" w:hAnsi="Tahoma" w:cs="Tahoma"/>
                <w:sz w:val="16"/>
                <w:szCs w:val="16"/>
              </w:rPr>
            </w:pPr>
            <w:r w:rsidRPr="00102188">
              <w:rPr>
                <w:rFonts w:ascii="Tahoma" w:eastAsia="Times New Roman" w:hAnsi="Tahoma" w:cs="Tahoma"/>
                <w:b/>
                <w:sz w:val="16"/>
                <w:szCs w:val="16"/>
                <w:lang w:eastAsia="es-ES"/>
              </w:rPr>
              <w:t>LOCALIDAD</w:t>
            </w:r>
          </w:p>
        </w:tc>
        <w:tc>
          <w:tcPr>
            <w:tcW w:w="1457" w:type="dxa"/>
            <w:tcBorders>
              <w:top w:val="single" w:sz="8" w:space="0" w:color="BFBFBF"/>
              <w:left w:val="single" w:sz="8" w:space="0" w:color="BFBFBF"/>
              <w:bottom w:val="single" w:sz="8" w:space="0" w:color="BFBFBF"/>
              <w:right w:val="single" w:sz="8" w:space="0" w:color="BFBFBF"/>
            </w:tcBorders>
            <w:shd w:val="clear" w:color="auto" w:fill="auto"/>
          </w:tcPr>
          <w:p w14:paraId="3B50FCC6" w14:textId="77777777" w:rsidR="00CB760B" w:rsidRPr="00102188" w:rsidRDefault="00CB760B" w:rsidP="00102188">
            <w:pPr>
              <w:widowControl/>
              <w:suppressAutoHyphens w:val="0"/>
              <w:rPr>
                <w:rFonts w:ascii="Tahoma" w:hAnsi="Tahoma" w:cs="Tahoma"/>
                <w:sz w:val="16"/>
                <w:szCs w:val="16"/>
              </w:rPr>
            </w:pPr>
            <w:r w:rsidRPr="00102188">
              <w:rPr>
                <w:rFonts w:ascii="Tahoma" w:eastAsia="Times New Roman" w:hAnsi="Tahoma" w:cs="Tahoma"/>
                <w:b/>
                <w:sz w:val="16"/>
                <w:szCs w:val="16"/>
                <w:lang w:eastAsia="es-ES"/>
              </w:rPr>
              <w:t>PROVINCIA</w:t>
            </w:r>
          </w:p>
        </w:tc>
      </w:tr>
      <w:tr w:rsidR="00FE307D" w:rsidRPr="00102188" w14:paraId="7B5F778D" w14:textId="77777777" w:rsidTr="00A14BE8">
        <w:trPr>
          <w:trHeight w:val="241"/>
        </w:trPr>
        <w:tc>
          <w:tcPr>
            <w:tcW w:w="3686" w:type="dxa"/>
            <w:tcBorders>
              <w:top w:val="single" w:sz="8" w:space="0" w:color="BFBFBF"/>
              <w:left w:val="single" w:sz="8" w:space="0" w:color="BFBFBF"/>
              <w:bottom w:val="single" w:sz="8" w:space="0" w:color="BFBFBF"/>
              <w:right w:val="single" w:sz="8" w:space="0" w:color="BFBFBF"/>
            </w:tcBorders>
            <w:shd w:val="clear" w:color="auto" w:fill="auto"/>
          </w:tcPr>
          <w:p w14:paraId="28E2D0EA" w14:textId="77777777" w:rsidR="00CB760B" w:rsidRPr="00102188" w:rsidRDefault="00CB760B" w:rsidP="00102188">
            <w:pPr>
              <w:widowControl/>
              <w:suppressAutoHyphens w:val="0"/>
              <w:snapToGrid w:val="0"/>
              <w:rPr>
                <w:rFonts w:ascii="Tahoma" w:eastAsia="Times New Roman" w:hAnsi="Tahoma" w:cs="Tahoma"/>
                <w:b/>
                <w:sz w:val="16"/>
                <w:szCs w:val="16"/>
                <w:lang w:eastAsia="es-ES"/>
              </w:rPr>
            </w:pPr>
          </w:p>
        </w:tc>
        <w:tc>
          <w:tcPr>
            <w:tcW w:w="1417" w:type="dxa"/>
            <w:tcBorders>
              <w:top w:val="single" w:sz="8" w:space="0" w:color="BFBFBF"/>
              <w:left w:val="single" w:sz="8" w:space="0" w:color="BFBFBF"/>
              <w:bottom w:val="single" w:sz="8" w:space="0" w:color="BFBFBF"/>
              <w:right w:val="single" w:sz="8" w:space="0" w:color="BFBFBF"/>
            </w:tcBorders>
            <w:shd w:val="clear" w:color="auto" w:fill="auto"/>
          </w:tcPr>
          <w:p w14:paraId="20756844" w14:textId="77777777" w:rsidR="00CB760B" w:rsidRPr="00102188" w:rsidRDefault="00CB760B" w:rsidP="00102188">
            <w:pPr>
              <w:widowControl/>
              <w:suppressAutoHyphens w:val="0"/>
              <w:snapToGrid w:val="0"/>
              <w:rPr>
                <w:rFonts w:ascii="Tahoma" w:eastAsia="Times New Roman" w:hAnsi="Tahoma" w:cs="Tahoma"/>
                <w:b/>
                <w:sz w:val="16"/>
                <w:szCs w:val="16"/>
                <w:lang w:eastAsia="es-ES"/>
              </w:rPr>
            </w:pPr>
          </w:p>
        </w:tc>
        <w:tc>
          <w:tcPr>
            <w:tcW w:w="1985" w:type="dxa"/>
            <w:tcBorders>
              <w:top w:val="single" w:sz="8" w:space="0" w:color="BFBFBF"/>
              <w:left w:val="single" w:sz="8" w:space="0" w:color="BFBFBF"/>
              <w:bottom w:val="single" w:sz="8" w:space="0" w:color="BFBFBF"/>
              <w:right w:val="single" w:sz="8" w:space="0" w:color="BFBFBF"/>
            </w:tcBorders>
            <w:shd w:val="clear" w:color="auto" w:fill="auto"/>
          </w:tcPr>
          <w:p w14:paraId="532DC893" w14:textId="77777777" w:rsidR="00CB760B" w:rsidRPr="00102188" w:rsidRDefault="00CB760B" w:rsidP="00102188">
            <w:pPr>
              <w:widowControl/>
              <w:suppressAutoHyphens w:val="0"/>
              <w:snapToGrid w:val="0"/>
              <w:rPr>
                <w:rFonts w:ascii="Tahoma" w:eastAsia="Times New Roman" w:hAnsi="Tahoma" w:cs="Tahoma"/>
                <w:b/>
                <w:sz w:val="16"/>
                <w:szCs w:val="16"/>
                <w:lang w:eastAsia="es-ES"/>
              </w:rPr>
            </w:pPr>
          </w:p>
        </w:tc>
        <w:tc>
          <w:tcPr>
            <w:tcW w:w="1457" w:type="dxa"/>
            <w:tcBorders>
              <w:top w:val="single" w:sz="8" w:space="0" w:color="BFBFBF"/>
              <w:left w:val="single" w:sz="8" w:space="0" w:color="BFBFBF"/>
              <w:bottom w:val="single" w:sz="8" w:space="0" w:color="BFBFBF"/>
              <w:right w:val="single" w:sz="8" w:space="0" w:color="BFBFBF"/>
            </w:tcBorders>
            <w:shd w:val="clear" w:color="auto" w:fill="auto"/>
          </w:tcPr>
          <w:p w14:paraId="1E74A15F" w14:textId="77777777" w:rsidR="00CB760B" w:rsidRPr="00102188" w:rsidRDefault="00CB760B" w:rsidP="00102188">
            <w:pPr>
              <w:widowControl/>
              <w:suppressAutoHyphens w:val="0"/>
              <w:snapToGrid w:val="0"/>
              <w:rPr>
                <w:rFonts w:ascii="Tahoma" w:eastAsia="Times New Roman" w:hAnsi="Tahoma" w:cs="Tahoma"/>
                <w:sz w:val="16"/>
                <w:szCs w:val="16"/>
                <w:lang w:eastAsia="es-ES"/>
              </w:rPr>
            </w:pPr>
          </w:p>
        </w:tc>
      </w:tr>
    </w:tbl>
    <w:p w14:paraId="187A455A" w14:textId="77777777" w:rsidR="00CB760B" w:rsidRPr="00102188" w:rsidRDefault="00CB760B" w:rsidP="00102188">
      <w:pPr>
        <w:widowControl/>
        <w:suppressAutoHyphens w:val="0"/>
        <w:ind w:right="71" w:firstLine="709"/>
        <w:jc w:val="both"/>
        <w:rPr>
          <w:rFonts w:ascii="Tahoma" w:eastAsia="Times New Roman" w:hAnsi="Tahoma" w:cs="Tahoma"/>
          <w:sz w:val="16"/>
          <w:szCs w:val="16"/>
          <w:lang w:eastAsia="es-ES"/>
        </w:rPr>
      </w:pPr>
    </w:p>
    <w:tbl>
      <w:tblPr>
        <w:tblW w:w="0" w:type="auto"/>
        <w:tblInd w:w="108" w:type="dxa"/>
        <w:tblLayout w:type="fixed"/>
        <w:tblLook w:val="0000" w:firstRow="0" w:lastRow="0" w:firstColumn="0" w:lastColumn="0" w:noHBand="0" w:noVBand="0"/>
      </w:tblPr>
      <w:tblGrid>
        <w:gridCol w:w="1843"/>
        <w:gridCol w:w="1843"/>
        <w:gridCol w:w="1417"/>
        <w:gridCol w:w="1985"/>
        <w:gridCol w:w="1457"/>
      </w:tblGrid>
      <w:tr w:rsidR="00FE307D" w:rsidRPr="00102188" w14:paraId="4DC21100" w14:textId="77777777" w:rsidTr="00A14BE8">
        <w:trPr>
          <w:trHeight w:val="241"/>
        </w:trPr>
        <w:tc>
          <w:tcPr>
            <w:tcW w:w="8545" w:type="dxa"/>
            <w:gridSpan w:val="5"/>
            <w:tcBorders>
              <w:top w:val="single" w:sz="8" w:space="0" w:color="BFBFBF"/>
              <w:left w:val="single" w:sz="8" w:space="0" w:color="BFBFBF"/>
              <w:bottom w:val="single" w:sz="8" w:space="0" w:color="BFBFBF"/>
              <w:right w:val="single" w:sz="8" w:space="0" w:color="BFBFBF"/>
            </w:tcBorders>
            <w:shd w:val="clear" w:color="auto" w:fill="F2F2F2"/>
            <w:vAlign w:val="center"/>
          </w:tcPr>
          <w:p w14:paraId="25C33B2E" w14:textId="77777777" w:rsidR="00CB760B" w:rsidRPr="00102188" w:rsidRDefault="00CB760B" w:rsidP="00102188">
            <w:pPr>
              <w:widowControl/>
              <w:suppressAutoHyphens w:val="0"/>
              <w:rPr>
                <w:rFonts w:ascii="Tahoma" w:hAnsi="Tahoma" w:cs="Tahoma"/>
                <w:sz w:val="16"/>
                <w:szCs w:val="16"/>
              </w:rPr>
            </w:pPr>
            <w:r w:rsidRPr="00102188">
              <w:rPr>
                <w:rFonts w:ascii="Tahoma" w:eastAsia="Times New Roman" w:hAnsi="Tahoma" w:cs="Tahoma"/>
                <w:b/>
                <w:sz w:val="16"/>
                <w:szCs w:val="16"/>
                <w:lang w:eastAsia="es-ES"/>
              </w:rPr>
              <w:t>DATOS DEL REPRESENTANTE</w:t>
            </w:r>
          </w:p>
        </w:tc>
      </w:tr>
      <w:tr w:rsidR="00FE307D" w:rsidRPr="00102188" w14:paraId="4D31EA19" w14:textId="77777777" w:rsidTr="00A14BE8">
        <w:trPr>
          <w:trHeight w:val="242"/>
        </w:trPr>
        <w:tc>
          <w:tcPr>
            <w:tcW w:w="5103" w:type="dxa"/>
            <w:gridSpan w:val="3"/>
            <w:tcBorders>
              <w:top w:val="single" w:sz="8" w:space="0" w:color="BFBFBF"/>
              <w:left w:val="single" w:sz="8" w:space="0" w:color="BFBFBF"/>
              <w:bottom w:val="single" w:sz="8" w:space="0" w:color="BFBFBF"/>
              <w:right w:val="single" w:sz="8" w:space="0" w:color="BFBFBF"/>
            </w:tcBorders>
            <w:shd w:val="clear" w:color="auto" w:fill="auto"/>
          </w:tcPr>
          <w:p w14:paraId="29131D2B" w14:textId="77777777" w:rsidR="00CB760B" w:rsidRPr="00102188" w:rsidRDefault="00CB760B" w:rsidP="00102188">
            <w:pPr>
              <w:widowControl/>
              <w:suppressAutoHyphens w:val="0"/>
              <w:rPr>
                <w:rFonts w:ascii="Tahoma" w:hAnsi="Tahoma" w:cs="Tahoma"/>
                <w:sz w:val="16"/>
                <w:szCs w:val="16"/>
              </w:rPr>
            </w:pPr>
            <w:r w:rsidRPr="00102188">
              <w:rPr>
                <w:rFonts w:ascii="Tahoma" w:eastAsia="Times New Roman" w:hAnsi="Tahoma" w:cs="Tahoma"/>
                <w:b/>
                <w:sz w:val="16"/>
                <w:szCs w:val="16"/>
                <w:lang w:eastAsia="es-ES"/>
              </w:rPr>
              <w:t>NOMBRE Y APELLIDOS</w:t>
            </w:r>
          </w:p>
        </w:tc>
        <w:tc>
          <w:tcPr>
            <w:tcW w:w="3442" w:type="dxa"/>
            <w:gridSpan w:val="2"/>
            <w:tcBorders>
              <w:top w:val="single" w:sz="8" w:space="0" w:color="BFBFBF"/>
              <w:left w:val="single" w:sz="8" w:space="0" w:color="BFBFBF"/>
              <w:bottom w:val="single" w:sz="8" w:space="0" w:color="BFBFBF"/>
              <w:right w:val="single" w:sz="8" w:space="0" w:color="BFBFBF"/>
            </w:tcBorders>
            <w:shd w:val="clear" w:color="auto" w:fill="auto"/>
          </w:tcPr>
          <w:p w14:paraId="5D52D13D" w14:textId="77777777" w:rsidR="00CB760B" w:rsidRPr="00102188" w:rsidRDefault="00CB760B" w:rsidP="00102188">
            <w:pPr>
              <w:widowControl/>
              <w:suppressAutoHyphens w:val="0"/>
              <w:rPr>
                <w:rFonts w:ascii="Tahoma" w:hAnsi="Tahoma" w:cs="Tahoma"/>
                <w:sz w:val="16"/>
                <w:szCs w:val="16"/>
              </w:rPr>
            </w:pPr>
            <w:r w:rsidRPr="00102188">
              <w:rPr>
                <w:rFonts w:ascii="Tahoma" w:eastAsia="Times New Roman" w:hAnsi="Tahoma" w:cs="Tahoma"/>
                <w:b/>
                <w:sz w:val="16"/>
                <w:szCs w:val="16"/>
                <w:lang w:eastAsia="es-ES"/>
              </w:rPr>
              <w:t>DNI/CIF/NIE/NIEX</w:t>
            </w:r>
          </w:p>
        </w:tc>
      </w:tr>
      <w:tr w:rsidR="00FE307D" w:rsidRPr="00102188" w14:paraId="612B102A" w14:textId="77777777" w:rsidTr="00A14BE8">
        <w:trPr>
          <w:trHeight w:val="241"/>
        </w:trPr>
        <w:tc>
          <w:tcPr>
            <w:tcW w:w="5103" w:type="dxa"/>
            <w:gridSpan w:val="3"/>
            <w:tcBorders>
              <w:top w:val="single" w:sz="8" w:space="0" w:color="BFBFBF"/>
              <w:left w:val="single" w:sz="8" w:space="0" w:color="BFBFBF"/>
              <w:bottom w:val="single" w:sz="8" w:space="0" w:color="BFBFBF"/>
              <w:right w:val="single" w:sz="8" w:space="0" w:color="BFBFBF"/>
            </w:tcBorders>
            <w:shd w:val="clear" w:color="auto" w:fill="auto"/>
          </w:tcPr>
          <w:p w14:paraId="0EEEB23A" w14:textId="77777777" w:rsidR="00CB760B" w:rsidRPr="00102188" w:rsidRDefault="00CB760B" w:rsidP="00102188">
            <w:pPr>
              <w:widowControl/>
              <w:suppressAutoHyphens w:val="0"/>
              <w:snapToGrid w:val="0"/>
              <w:rPr>
                <w:rFonts w:ascii="Tahoma" w:eastAsia="Times New Roman" w:hAnsi="Tahoma" w:cs="Tahoma"/>
                <w:b/>
                <w:sz w:val="16"/>
                <w:szCs w:val="16"/>
                <w:lang w:eastAsia="es-ES"/>
              </w:rPr>
            </w:pPr>
          </w:p>
        </w:tc>
        <w:tc>
          <w:tcPr>
            <w:tcW w:w="3442" w:type="dxa"/>
            <w:gridSpan w:val="2"/>
            <w:tcBorders>
              <w:top w:val="single" w:sz="8" w:space="0" w:color="BFBFBF"/>
              <w:left w:val="single" w:sz="8" w:space="0" w:color="BFBFBF"/>
              <w:bottom w:val="single" w:sz="8" w:space="0" w:color="BFBFBF"/>
              <w:right w:val="single" w:sz="8" w:space="0" w:color="BFBFBF"/>
            </w:tcBorders>
            <w:shd w:val="clear" w:color="auto" w:fill="auto"/>
          </w:tcPr>
          <w:p w14:paraId="7638192F" w14:textId="77777777" w:rsidR="00CB760B" w:rsidRPr="00102188" w:rsidRDefault="00CB760B" w:rsidP="00102188">
            <w:pPr>
              <w:widowControl/>
              <w:suppressAutoHyphens w:val="0"/>
              <w:snapToGrid w:val="0"/>
              <w:rPr>
                <w:rFonts w:ascii="Tahoma" w:eastAsia="Times New Roman" w:hAnsi="Tahoma" w:cs="Tahoma"/>
                <w:b/>
                <w:sz w:val="16"/>
                <w:szCs w:val="16"/>
                <w:lang w:eastAsia="es-ES"/>
              </w:rPr>
            </w:pPr>
          </w:p>
        </w:tc>
      </w:tr>
      <w:tr w:rsidR="00FE307D" w:rsidRPr="00102188" w14:paraId="275CC9DA" w14:textId="77777777" w:rsidTr="00A14BE8">
        <w:trPr>
          <w:trHeight w:val="242"/>
        </w:trPr>
        <w:tc>
          <w:tcPr>
            <w:tcW w:w="3686" w:type="dxa"/>
            <w:gridSpan w:val="2"/>
            <w:tcBorders>
              <w:top w:val="single" w:sz="8" w:space="0" w:color="BFBFBF"/>
              <w:left w:val="single" w:sz="8" w:space="0" w:color="BFBFBF"/>
              <w:bottom w:val="single" w:sz="8" w:space="0" w:color="BFBFBF"/>
              <w:right w:val="single" w:sz="8" w:space="0" w:color="BFBFBF"/>
            </w:tcBorders>
            <w:shd w:val="clear" w:color="auto" w:fill="auto"/>
          </w:tcPr>
          <w:p w14:paraId="4C181145" w14:textId="77777777" w:rsidR="00CB760B" w:rsidRPr="00102188" w:rsidRDefault="00CB760B" w:rsidP="00102188">
            <w:pPr>
              <w:widowControl/>
              <w:suppressAutoHyphens w:val="0"/>
              <w:rPr>
                <w:rFonts w:ascii="Tahoma" w:hAnsi="Tahoma" w:cs="Tahoma"/>
                <w:sz w:val="16"/>
                <w:szCs w:val="16"/>
              </w:rPr>
            </w:pPr>
            <w:r w:rsidRPr="00102188">
              <w:rPr>
                <w:rFonts w:ascii="Tahoma" w:eastAsia="Times New Roman" w:hAnsi="Tahoma" w:cs="Tahoma"/>
                <w:b/>
                <w:sz w:val="16"/>
                <w:szCs w:val="16"/>
                <w:lang w:eastAsia="es-ES"/>
              </w:rPr>
              <w:t>DIRECCIÓN</w:t>
            </w:r>
          </w:p>
        </w:tc>
        <w:tc>
          <w:tcPr>
            <w:tcW w:w="1417" w:type="dxa"/>
            <w:tcBorders>
              <w:top w:val="single" w:sz="8" w:space="0" w:color="BFBFBF"/>
              <w:left w:val="single" w:sz="8" w:space="0" w:color="BFBFBF"/>
              <w:bottom w:val="single" w:sz="8" w:space="0" w:color="BFBFBF"/>
              <w:right w:val="single" w:sz="8" w:space="0" w:color="BFBFBF"/>
            </w:tcBorders>
            <w:shd w:val="clear" w:color="auto" w:fill="auto"/>
          </w:tcPr>
          <w:p w14:paraId="525B6120" w14:textId="77777777" w:rsidR="00CB760B" w:rsidRPr="00102188" w:rsidRDefault="00CB760B" w:rsidP="00102188">
            <w:pPr>
              <w:widowControl/>
              <w:suppressAutoHyphens w:val="0"/>
              <w:rPr>
                <w:rFonts w:ascii="Tahoma" w:hAnsi="Tahoma" w:cs="Tahoma"/>
                <w:sz w:val="16"/>
                <w:szCs w:val="16"/>
              </w:rPr>
            </w:pPr>
            <w:r w:rsidRPr="00102188">
              <w:rPr>
                <w:rFonts w:ascii="Tahoma" w:eastAsia="Times New Roman" w:hAnsi="Tahoma" w:cs="Tahoma"/>
                <w:b/>
                <w:sz w:val="16"/>
                <w:szCs w:val="16"/>
                <w:lang w:eastAsia="es-ES"/>
              </w:rPr>
              <w:t>C.P.</w:t>
            </w:r>
          </w:p>
        </w:tc>
        <w:tc>
          <w:tcPr>
            <w:tcW w:w="1985" w:type="dxa"/>
            <w:tcBorders>
              <w:top w:val="single" w:sz="8" w:space="0" w:color="BFBFBF"/>
              <w:left w:val="single" w:sz="8" w:space="0" w:color="BFBFBF"/>
              <w:bottom w:val="single" w:sz="8" w:space="0" w:color="BFBFBF"/>
              <w:right w:val="single" w:sz="8" w:space="0" w:color="BFBFBF"/>
            </w:tcBorders>
            <w:shd w:val="clear" w:color="auto" w:fill="auto"/>
          </w:tcPr>
          <w:p w14:paraId="16A9F965" w14:textId="77777777" w:rsidR="00CB760B" w:rsidRPr="00102188" w:rsidRDefault="00CB760B" w:rsidP="00102188">
            <w:pPr>
              <w:widowControl/>
              <w:suppressAutoHyphens w:val="0"/>
              <w:rPr>
                <w:rFonts w:ascii="Tahoma" w:hAnsi="Tahoma" w:cs="Tahoma"/>
                <w:sz w:val="16"/>
                <w:szCs w:val="16"/>
              </w:rPr>
            </w:pPr>
            <w:r w:rsidRPr="00102188">
              <w:rPr>
                <w:rFonts w:ascii="Tahoma" w:eastAsia="Times New Roman" w:hAnsi="Tahoma" w:cs="Tahoma"/>
                <w:b/>
                <w:sz w:val="16"/>
                <w:szCs w:val="16"/>
                <w:lang w:eastAsia="es-ES"/>
              </w:rPr>
              <w:t>LOCALIDAD</w:t>
            </w:r>
          </w:p>
        </w:tc>
        <w:tc>
          <w:tcPr>
            <w:tcW w:w="1457" w:type="dxa"/>
            <w:tcBorders>
              <w:top w:val="single" w:sz="8" w:space="0" w:color="BFBFBF"/>
              <w:left w:val="single" w:sz="8" w:space="0" w:color="BFBFBF"/>
              <w:bottom w:val="single" w:sz="8" w:space="0" w:color="BFBFBF"/>
              <w:right w:val="single" w:sz="8" w:space="0" w:color="BFBFBF"/>
            </w:tcBorders>
            <w:shd w:val="clear" w:color="auto" w:fill="auto"/>
          </w:tcPr>
          <w:p w14:paraId="11D15955" w14:textId="77777777" w:rsidR="00CB760B" w:rsidRPr="00102188" w:rsidRDefault="00CB760B" w:rsidP="00102188">
            <w:pPr>
              <w:widowControl/>
              <w:suppressAutoHyphens w:val="0"/>
              <w:rPr>
                <w:rFonts w:ascii="Tahoma" w:hAnsi="Tahoma" w:cs="Tahoma"/>
                <w:sz w:val="16"/>
                <w:szCs w:val="16"/>
              </w:rPr>
            </w:pPr>
            <w:r w:rsidRPr="00102188">
              <w:rPr>
                <w:rFonts w:ascii="Tahoma" w:eastAsia="Times New Roman" w:hAnsi="Tahoma" w:cs="Tahoma"/>
                <w:b/>
                <w:sz w:val="16"/>
                <w:szCs w:val="16"/>
                <w:lang w:eastAsia="es-ES"/>
              </w:rPr>
              <w:t>PROVINCIA</w:t>
            </w:r>
          </w:p>
        </w:tc>
      </w:tr>
      <w:tr w:rsidR="00FE307D" w:rsidRPr="00102188" w14:paraId="25FF2CA4" w14:textId="77777777" w:rsidTr="00A14BE8">
        <w:trPr>
          <w:trHeight w:val="241"/>
        </w:trPr>
        <w:tc>
          <w:tcPr>
            <w:tcW w:w="3686" w:type="dxa"/>
            <w:gridSpan w:val="2"/>
            <w:tcBorders>
              <w:top w:val="single" w:sz="8" w:space="0" w:color="BFBFBF"/>
              <w:left w:val="single" w:sz="8" w:space="0" w:color="BFBFBF"/>
              <w:bottom w:val="single" w:sz="8" w:space="0" w:color="BFBFBF"/>
              <w:right w:val="single" w:sz="8" w:space="0" w:color="BFBFBF"/>
            </w:tcBorders>
            <w:shd w:val="clear" w:color="auto" w:fill="auto"/>
          </w:tcPr>
          <w:p w14:paraId="2DB87DF9" w14:textId="77777777" w:rsidR="00CB760B" w:rsidRPr="00102188" w:rsidRDefault="00CB760B" w:rsidP="00102188">
            <w:pPr>
              <w:widowControl/>
              <w:suppressAutoHyphens w:val="0"/>
              <w:snapToGrid w:val="0"/>
              <w:rPr>
                <w:rFonts w:ascii="Tahoma" w:eastAsia="Times New Roman" w:hAnsi="Tahoma" w:cs="Tahoma"/>
                <w:b/>
                <w:sz w:val="16"/>
                <w:szCs w:val="16"/>
                <w:lang w:eastAsia="es-ES"/>
              </w:rPr>
            </w:pPr>
          </w:p>
        </w:tc>
        <w:tc>
          <w:tcPr>
            <w:tcW w:w="1417" w:type="dxa"/>
            <w:tcBorders>
              <w:top w:val="single" w:sz="8" w:space="0" w:color="BFBFBF"/>
              <w:left w:val="single" w:sz="8" w:space="0" w:color="BFBFBF"/>
              <w:bottom w:val="single" w:sz="8" w:space="0" w:color="BFBFBF"/>
              <w:right w:val="single" w:sz="8" w:space="0" w:color="BFBFBF"/>
            </w:tcBorders>
            <w:shd w:val="clear" w:color="auto" w:fill="auto"/>
          </w:tcPr>
          <w:p w14:paraId="19C581C4" w14:textId="77777777" w:rsidR="00CB760B" w:rsidRPr="00102188" w:rsidRDefault="00CB760B" w:rsidP="00102188">
            <w:pPr>
              <w:widowControl/>
              <w:suppressAutoHyphens w:val="0"/>
              <w:snapToGrid w:val="0"/>
              <w:rPr>
                <w:rFonts w:ascii="Tahoma" w:eastAsia="Times New Roman" w:hAnsi="Tahoma" w:cs="Tahoma"/>
                <w:b/>
                <w:sz w:val="16"/>
                <w:szCs w:val="16"/>
                <w:lang w:eastAsia="es-ES"/>
              </w:rPr>
            </w:pPr>
          </w:p>
        </w:tc>
        <w:tc>
          <w:tcPr>
            <w:tcW w:w="1985" w:type="dxa"/>
            <w:tcBorders>
              <w:top w:val="single" w:sz="8" w:space="0" w:color="BFBFBF"/>
              <w:left w:val="single" w:sz="8" w:space="0" w:color="BFBFBF"/>
              <w:bottom w:val="single" w:sz="8" w:space="0" w:color="BFBFBF"/>
              <w:right w:val="single" w:sz="8" w:space="0" w:color="BFBFBF"/>
            </w:tcBorders>
            <w:shd w:val="clear" w:color="auto" w:fill="auto"/>
          </w:tcPr>
          <w:p w14:paraId="490FFA8B" w14:textId="77777777" w:rsidR="00CB760B" w:rsidRPr="00102188" w:rsidRDefault="00CB760B" w:rsidP="00102188">
            <w:pPr>
              <w:widowControl/>
              <w:suppressAutoHyphens w:val="0"/>
              <w:snapToGrid w:val="0"/>
              <w:rPr>
                <w:rFonts w:ascii="Tahoma" w:eastAsia="Times New Roman" w:hAnsi="Tahoma" w:cs="Tahoma"/>
                <w:b/>
                <w:sz w:val="16"/>
                <w:szCs w:val="16"/>
                <w:lang w:eastAsia="es-ES"/>
              </w:rPr>
            </w:pPr>
          </w:p>
        </w:tc>
        <w:tc>
          <w:tcPr>
            <w:tcW w:w="1457" w:type="dxa"/>
            <w:tcBorders>
              <w:top w:val="single" w:sz="8" w:space="0" w:color="BFBFBF"/>
              <w:left w:val="single" w:sz="8" w:space="0" w:color="BFBFBF"/>
              <w:bottom w:val="single" w:sz="8" w:space="0" w:color="BFBFBF"/>
              <w:right w:val="single" w:sz="8" w:space="0" w:color="BFBFBF"/>
            </w:tcBorders>
            <w:shd w:val="clear" w:color="auto" w:fill="auto"/>
          </w:tcPr>
          <w:p w14:paraId="050B8522" w14:textId="77777777" w:rsidR="00CB760B" w:rsidRPr="00102188" w:rsidRDefault="00CB760B" w:rsidP="00102188">
            <w:pPr>
              <w:widowControl/>
              <w:suppressAutoHyphens w:val="0"/>
              <w:snapToGrid w:val="0"/>
              <w:rPr>
                <w:rFonts w:ascii="Tahoma" w:eastAsia="Times New Roman" w:hAnsi="Tahoma" w:cs="Tahoma"/>
                <w:sz w:val="16"/>
                <w:szCs w:val="16"/>
                <w:lang w:eastAsia="es-ES"/>
              </w:rPr>
            </w:pPr>
          </w:p>
        </w:tc>
      </w:tr>
      <w:tr w:rsidR="00FE307D" w:rsidRPr="00102188" w14:paraId="7C167A87" w14:textId="77777777" w:rsidTr="00A14BE8">
        <w:trPr>
          <w:trHeight w:val="242"/>
        </w:trPr>
        <w:tc>
          <w:tcPr>
            <w:tcW w:w="1843" w:type="dxa"/>
            <w:tcBorders>
              <w:top w:val="single" w:sz="8" w:space="0" w:color="BFBFBF"/>
              <w:left w:val="single" w:sz="8" w:space="0" w:color="BFBFBF"/>
              <w:bottom w:val="single" w:sz="8" w:space="0" w:color="BFBFBF"/>
              <w:right w:val="single" w:sz="8" w:space="0" w:color="BFBFBF"/>
            </w:tcBorders>
            <w:shd w:val="clear" w:color="auto" w:fill="auto"/>
          </w:tcPr>
          <w:p w14:paraId="49604766" w14:textId="77777777" w:rsidR="00CB760B" w:rsidRPr="00102188" w:rsidRDefault="00CB760B" w:rsidP="00102188">
            <w:pPr>
              <w:widowControl/>
              <w:suppressAutoHyphens w:val="0"/>
              <w:rPr>
                <w:rFonts w:ascii="Tahoma" w:hAnsi="Tahoma" w:cs="Tahoma"/>
                <w:sz w:val="16"/>
                <w:szCs w:val="16"/>
              </w:rPr>
            </w:pPr>
            <w:r w:rsidRPr="00102188">
              <w:rPr>
                <w:rFonts w:ascii="Tahoma" w:eastAsia="Times New Roman" w:hAnsi="Tahoma" w:cs="Tahoma"/>
                <w:b/>
                <w:sz w:val="16"/>
                <w:szCs w:val="16"/>
                <w:lang w:eastAsia="es-ES"/>
              </w:rPr>
              <w:t>TELÉFONO MOVIL</w:t>
            </w:r>
          </w:p>
        </w:tc>
        <w:tc>
          <w:tcPr>
            <w:tcW w:w="1843" w:type="dxa"/>
            <w:tcBorders>
              <w:top w:val="single" w:sz="8" w:space="0" w:color="BFBFBF"/>
              <w:left w:val="single" w:sz="8" w:space="0" w:color="BFBFBF"/>
              <w:bottom w:val="single" w:sz="8" w:space="0" w:color="BFBFBF"/>
              <w:right w:val="single" w:sz="8" w:space="0" w:color="BFBFBF"/>
            </w:tcBorders>
            <w:shd w:val="clear" w:color="auto" w:fill="auto"/>
          </w:tcPr>
          <w:p w14:paraId="0D9FFA43" w14:textId="77777777" w:rsidR="00CB760B" w:rsidRPr="00102188" w:rsidRDefault="00CB760B" w:rsidP="00102188">
            <w:pPr>
              <w:widowControl/>
              <w:suppressAutoHyphens w:val="0"/>
              <w:rPr>
                <w:rFonts w:ascii="Tahoma" w:hAnsi="Tahoma" w:cs="Tahoma"/>
                <w:sz w:val="16"/>
                <w:szCs w:val="16"/>
              </w:rPr>
            </w:pPr>
            <w:r w:rsidRPr="00102188">
              <w:rPr>
                <w:rFonts w:ascii="Tahoma" w:eastAsia="Times New Roman" w:hAnsi="Tahoma" w:cs="Tahoma"/>
                <w:b/>
                <w:sz w:val="16"/>
                <w:szCs w:val="16"/>
                <w:lang w:eastAsia="es-ES"/>
              </w:rPr>
              <w:t>TFO. FIJO</w:t>
            </w:r>
          </w:p>
        </w:tc>
        <w:tc>
          <w:tcPr>
            <w:tcW w:w="1417" w:type="dxa"/>
            <w:tcBorders>
              <w:top w:val="single" w:sz="8" w:space="0" w:color="BFBFBF"/>
              <w:left w:val="single" w:sz="8" w:space="0" w:color="BFBFBF"/>
              <w:bottom w:val="single" w:sz="8" w:space="0" w:color="BFBFBF"/>
              <w:right w:val="single" w:sz="8" w:space="0" w:color="BFBFBF"/>
            </w:tcBorders>
            <w:shd w:val="clear" w:color="auto" w:fill="auto"/>
          </w:tcPr>
          <w:p w14:paraId="4D508686" w14:textId="77777777" w:rsidR="00CB760B" w:rsidRPr="00102188" w:rsidRDefault="00CB760B" w:rsidP="00102188">
            <w:pPr>
              <w:widowControl/>
              <w:suppressAutoHyphens w:val="0"/>
              <w:rPr>
                <w:rFonts w:ascii="Tahoma" w:hAnsi="Tahoma" w:cs="Tahoma"/>
                <w:sz w:val="16"/>
                <w:szCs w:val="16"/>
              </w:rPr>
            </w:pPr>
            <w:r w:rsidRPr="00102188">
              <w:rPr>
                <w:rFonts w:ascii="Tahoma" w:eastAsia="Times New Roman" w:hAnsi="Tahoma" w:cs="Tahoma"/>
                <w:b/>
                <w:sz w:val="16"/>
                <w:szCs w:val="16"/>
                <w:lang w:eastAsia="es-ES"/>
              </w:rPr>
              <w:t>FAX</w:t>
            </w:r>
          </w:p>
        </w:tc>
        <w:tc>
          <w:tcPr>
            <w:tcW w:w="3442" w:type="dxa"/>
            <w:gridSpan w:val="2"/>
            <w:tcBorders>
              <w:top w:val="single" w:sz="8" w:space="0" w:color="BFBFBF"/>
              <w:left w:val="single" w:sz="8" w:space="0" w:color="BFBFBF"/>
              <w:bottom w:val="single" w:sz="8" w:space="0" w:color="BFBFBF"/>
              <w:right w:val="single" w:sz="8" w:space="0" w:color="BFBFBF"/>
            </w:tcBorders>
            <w:shd w:val="clear" w:color="auto" w:fill="auto"/>
          </w:tcPr>
          <w:p w14:paraId="2545A6A3" w14:textId="77777777" w:rsidR="00CB760B" w:rsidRPr="00102188" w:rsidRDefault="00CB760B" w:rsidP="00102188">
            <w:pPr>
              <w:widowControl/>
              <w:suppressAutoHyphens w:val="0"/>
              <w:rPr>
                <w:rFonts w:ascii="Tahoma" w:hAnsi="Tahoma" w:cs="Tahoma"/>
                <w:sz w:val="16"/>
                <w:szCs w:val="16"/>
              </w:rPr>
            </w:pPr>
            <w:r w:rsidRPr="00102188">
              <w:rPr>
                <w:rFonts w:ascii="Tahoma" w:eastAsia="Times New Roman" w:hAnsi="Tahoma" w:cs="Tahoma"/>
                <w:b/>
                <w:sz w:val="16"/>
                <w:szCs w:val="16"/>
                <w:lang w:eastAsia="es-ES"/>
              </w:rPr>
              <w:t>CORREO ELECTRÓNICO</w:t>
            </w:r>
          </w:p>
        </w:tc>
      </w:tr>
      <w:tr w:rsidR="00FE307D" w:rsidRPr="00102188" w14:paraId="13DB75D4" w14:textId="77777777" w:rsidTr="00A14BE8">
        <w:trPr>
          <w:trHeight w:val="241"/>
        </w:trPr>
        <w:tc>
          <w:tcPr>
            <w:tcW w:w="1843" w:type="dxa"/>
            <w:tcBorders>
              <w:top w:val="single" w:sz="8" w:space="0" w:color="BFBFBF"/>
              <w:left w:val="single" w:sz="8" w:space="0" w:color="BFBFBF"/>
              <w:bottom w:val="single" w:sz="8" w:space="0" w:color="BFBFBF"/>
              <w:right w:val="single" w:sz="8" w:space="0" w:color="BFBFBF"/>
            </w:tcBorders>
            <w:shd w:val="clear" w:color="auto" w:fill="auto"/>
          </w:tcPr>
          <w:p w14:paraId="0567798B" w14:textId="77777777" w:rsidR="00CB760B" w:rsidRPr="00102188" w:rsidRDefault="00CB760B" w:rsidP="00102188">
            <w:pPr>
              <w:widowControl/>
              <w:suppressAutoHyphens w:val="0"/>
              <w:snapToGrid w:val="0"/>
              <w:rPr>
                <w:rFonts w:ascii="Tahoma" w:eastAsia="Times New Roman" w:hAnsi="Tahoma" w:cs="Tahoma"/>
                <w:b/>
                <w:sz w:val="16"/>
                <w:szCs w:val="16"/>
                <w:lang w:eastAsia="es-ES"/>
              </w:rPr>
            </w:pPr>
          </w:p>
        </w:tc>
        <w:tc>
          <w:tcPr>
            <w:tcW w:w="1843" w:type="dxa"/>
            <w:tcBorders>
              <w:top w:val="single" w:sz="8" w:space="0" w:color="BFBFBF"/>
              <w:left w:val="single" w:sz="8" w:space="0" w:color="BFBFBF"/>
              <w:bottom w:val="single" w:sz="8" w:space="0" w:color="BFBFBF"/>
              <w:right w:val="single" w:sz="8" w:space="0" w:color="BFBFBF"/>
            </w:tcBorders>
            <w:shd w:val="clear" w:color="auto" w:fill="auto"/>
          </w:tcPr>
          <w:p w14:paraId="6DAE7D92" w14:textId="77777777" w:rsidR="00CB760B" w:rsidRPr="00102188" w:rsidRDefault="00CB760B" w:rsidP="00102188">
            <w:pPr>
              <w:widowControl/>
              <w:suppressAutoHyphens w:val="0"/>
              <w:snapToGrid w:val="0"/>
              <w:rPr>
                <w:rFonts w:ascii="Tahoma" w:eastAsia="Times New Roman" w:hAnsi="Tahoma" w:cs="Tahoma"/>
                <w:b/>
                <w:sz w:val="16"/>
                <w:szCs w:val="16"/>
                <w:lang w:eastAsia="es-ES"/>
              </w:rPr>
            </w:pPr>
          </w:p>
        </w:tc>
        <w:tc>
          <w:tcPr>
            <w:tcW w:w="1417" w:type="dxa"/>
            <w:tcBorders>
              <w:top w:val="single" w:sz="8" w:space="0" w:color="BFBFBF"/>
              <w:left w:val="single" w:sz="8" w:space="0" w:color="BFBFBF"/>
              <w:bottom w:val="single" w:sz="8" w:space="0" w:color="BFBFBF"/>
              <w:right w:val="single" w:sz="8" w:space="0" w:color="BFBFBF"/>
            </w:tcBorders>
            <w:shd w:val="clear" w:color="auto" w:fill="auto"/>
          </w:tcPr>
          <w:p w14:paraId="5A142D18" w14:textId="77777777" w:rsidR="00CB760B" w:rsidRPr="00102188" w:rsidRDefault="00CB760B" w:rsidP="00102188">
            <w:pPr>
              <w:widowControl/>
              <w:suppressAutoHyphens w:val="0"/>
              <w:snapToGrid w:val="0"/>
              <w:rPr>
                <w:rFonts w:ascii="Tahoma" w:eastAsia="Times New Roman" w:hAnsi="Tahoma" w:cs="Tahoma"/>
                <w:b/>
                <w:sz w:val="16"/>
                <w:szCs w:val="16"/>
                <w:lang w:eastAsia="es-ES"/>
              </w:rPr>
            </w:pPr>
          </w:p>
        </w:tc>
        <w:tc>
          <w:tcPr>
            <w:tcW w:w="3442" w:type="dxa"/>
            <w:gridSpan w:val="2"/>
            <w:tcBorders>
              <w:top w:val="single" w:sz="8" w:space="0" w:color="BFBFBF"/>
              <w:left w:val="single" w:sz="8" w:space="0" w:color="BFBFBF"/>
              <w:bottom w:val="single" w:sz="8" w:space="0" w:color="BFBFBF"/>
              <w:right w:val="single" w:sz="8" w:space="0" w:color="BFBFBF"/>
            </w:tcBorders>
            <w:shd w:val="clear" w:color="auto" w:fill="auto"/>
          </w:tcPr>
          <w:p w14:paraId="5312D0A7" w14:textId="77777777" w:rsidR="00CB760B" w:rsidRPr="00102188" w:rsidRDefault="00CB760B" w:rsidP="00102188">
            <w:pPr>
              <w:widowControl/>
              <w:suppressAutoHyphens w:val="0"/>
              <w:snapToGrid w:val="0"/>
              <w:rPr>
                <w:rFonts w:ascii="Tahoma" w:eastAsia="Times New Roman" w:hAnsi="Tahoma" w:cs="Tahoma"/>
                <w:sz w:val="16"/>
                <w:szCs w:val="16"/>
                <w:lang w:eastAsia="es-ES"/>
              </w:rPr>
            </w:pPr>
          </w:p>
        </w:tc>
      </w:tr>
    </w:tbl>
    <w:p w14:paraId="654413B7" w14:textId="77777777" w:rsidR="00CB760B" w:rsidRPr="00102188" w:rsidRDefault="00CB760B" w:rsidP="00102188">
      <w:pPr>
        <w:widowControl/>
        <w:suppressAutoHyphens w:val="0"/>
        <w:ind w:right="71" w:firstLine="709"/>
        <w:jc w:val="both"/>
        <w:rPr>
          <w:rFonts w:ascii="Tahoma" w:eastAsia="Times New Roman" w:hAnsi="Tahoma" w:cs="Tahoma"/>
          <w:sz w:val="16"/>
          <w:szCs w:val="16"/>
          <w:lang w:eastAsia="es-ES"/>
        </w:rPr>
      </w:pPr>
    </w:p>
    <w:tbl>
      <w:tblPr>
        <w:tblW w:w="0" w:type="auto"/>
        <w:tblInd w:w="108" w:type="dxa"/>
        <w:tblLayout w:type="fixed"/>
        <w:tblLook w:val="0000" w:firstRow="0" w:lastRow="0" w:firstColumn="0" w:lastColumn="0" w:noHBand="0" w:noVBand="0"/>
      </w:tblPr>
      <w:tblGrid>
        <w:gridCol w:w="4252"/>
        <w:gridCol w:w="4293"/>
      </w:tblGrid>
      <w:tr w:rsidR="00FE307D" w:rsidRPr="00102188" w14:paraId="66AC3C89" w14:textId="77777777" w:rsidTr="00A14BE8">
        <w:trPr>
          <w:trHeight w:val="241"/>
        </w:trPr>
        <w:tc>
          <w:tcPr>
            <w:tcW w:w="8545" w:type="dxa"/>
            <w:gridSpan w:val="2"/>
            <w:tcBorders>
              <w:top w:val="single" w:sz="8" w:space="0" w:color="BFBFBF"/>
              <w:left w:val="single" w:sz="8" w:space="0" w:color="BFBFBF"/>
              <w:bottom w:val="single" w:sz="8" w:space="0" w:color="BFBFBF"/>
              <w:right w:val="single" w:sz="8" w:space="0" w:color="BFBFBF"/>
            </w:tcBorders>
            <w:shd w:val="clear" w:color="auto" w:fill="F2F2F2"/>
            <w:vAlign w:val="center"/>
          </w:tcPr>
          <w:p w14:paraId="7FB53B2D" w14:textId="77777777" w:rsidR="00CB760B" w:rsidRPr="00102188" w:rsidRDefault="00CB760B" w:rsidP="00102188">
            <w:pPr>
              <w:widowControl/>
              <w:suppressAutoHyphens w:val="0"/>
              <w:rPr>
                <w:rFonts w:ascii="Tahoma" w:hAnsi="Tahoma" w:cs="Tahoma"/>
                <w:sz w:val="16"/>
                <w:szCs w:val="16"/>
              </w:rPr>
            </w:pPr>
            <w:r w:rsidRPr="00102188">
              <w:rPr>
                <w:rFonts w:ascii="Tahoma" w:eastAsia="Times New Roman" w:hAnsi="Tahoma" w:cs="Tahoma"/>
                <w:b/>
                <w:sz w:val="16"/>
                <w:szCs w:val="16"/>
                <w:lang w:eastAsia="es-ES"/>
              </w:rPr>
              <w:t>DATOS DE LA NOTIFICACIÓN (marque la opción que prefiera)</w:t>
            </w:r>
          </w:p>
        </w:tc>
      </w:tr>
      <w:tr w:rsidR="00FE307D" w:rsidRPr="00102188" w14:paraId="043C59F4" w14:textId="77777777" w:rsidTr="00A14BE8">
        <w:trPr>
          <w:trHeight w:val="241"/>
        </w:trPr>
        <w:tc>
          <w:tcPr>
            <w:tcW w:w="4252" w:type="dxa"/>
            <w:tcBorders>
              <w:top w:val="single" w:sz="8" w:space="0" w:color="BFBFBF"/>
              <w:left w:val="single" w:sz="8" w:space="0" w:color="BFBFBF"/>
              <w:bottom w:val="single" w:sz="8" w:space="0" w:color="BFBFBF"/>
              <w:right w:val="single" w:sz="8" w:space="0" w:color="BFBFBF"/>
            </w:tcBorders>
            <w:shd w:val="clear" w:color="auto" w:fill="auto"/>
          </w:tcPr>
          <w:p w14:paraId="789B321A" w14:textId="77777777" w:rsidR="00CB760B" w:rsidRPr="00102188" w:rsidRDefault="00CB760B" w:rsidP="00102188">
            <w:pPr>
              <w:widowControl/>
              <w:suppressAutoHyphens w:val="0"/>
              <w:rPr>
                <w:rFonts w:ascii="Tahoma" w:hAnsi="Tahoma" w:cs="Tahoma"/>
                <w:sz w:val="16"/>
                <w:szCs w:val="16"/>
              </w:rPr>
            </w:pPr>
            <w:r w:rsidRPr="00102188">
              <w:rPr>
                <w:rFonts w:ascii="Tahoma" w:eastAsia="Times New Roman" w:hAnsi="Tahoma" w:cs="Tahoma"/>
                <w:b/>
                <w:sz w:val="16"/>
                <w:szCs w:val="16"/>
                <w:lang w:eastAsia="es-ES"/>
              </w:rPr>
              <w:t>PERSONA A NOTIFICAR</w:t>
            </w:r>
          </w:p>
        </w:tc>
        <w:tc>
          <w:tcPr>
            <w:tcW w:w="4293" w:type="dxa"/>
            <w:tcBorders>
              <w:top w:val="single" w:sz="8" w:space="0" w:color="BFBFBF"/>
              <w:left w:val="single" w:sz="8" w:space="0" w:color="BFBFBF"/>
              <w:bottom w:val="single" w:sz="8" w:space="0" w:color="BFBFBF"/>
              <w:right w:val="single" w:sz="8" w:space="0" w:color="BFBFBF"/>
            </w:tcBorders>
            <w:shd w:val="clear" w:color="auto" w:fill="auto"/>
          </w:tcPr>
          <w:p w14:paraId="74DE0395" w14:textId="77777777" w:rsidR="00CB760B" w:rsidRPr="00102188" w:rsidRDefault="00CB760B" w:rsidP="00102188">
            <w:pPr>
              <w:widowControl/>
              <w:suppressAutoHyphens w:val="0"/>
              <w:rPr>
                <w:rFonts w:ascii="Tahoma" w:hAnsi="Tahoma" w:cs="Tahoma"/>
                <w:sz w:val="16"/>
                <w:szCs w:val="16"/>
              </w:rPr>
            </w:pPr>
            <w:r w:rsidRPr="00102188">
              <w:rPr>
                <w:rFonts w:ascii="Tahoma" w:eastAsia="Times New Roman" w:hAnsi="Tahoma" w:cs="Tahoma"/>
                <w:b/>
                <w:sz w:val="16"/>
                <w:szCs w:val="16"/>
                <w:lang w:eastAsia="es-ES"/>
              </w:rPr>
              <w:t>MEDIO DE NOTIFICACIÓN</w:t>
            </w:r>
          </w:p>
        </w:tc>
      </w:tr>
      <w:tr w:rsidR="00FE307D" w:rsidRPr="00102188" w14:paraId="738044AF" w14:textId="77777777" w:rsidTr="00A14BE8">
        <w:trPr>
          <w:trHeight w:val="241"/>
        </w:trPr>
        <w:tc>
          <w:tcPr>
            <w:tcW w:w="4252" w:type="dxa"/>
            <w:tcBorders>
              <w:top w:val="single" w:sz="8" w:space="0" w:color="BFBFBF"/>
              <w:left w:val="single" w:sz="8" w:space="0" w:color="BFBFBF"/>
              <w:bottom w:val="single" w:sz="8" w:space="0" w:color="BFBFBF"/>
              <w:right w:val="single" w:sz="8" w:space="0" w:color="BFBFBF"/>
            </w:tcBorders>
            <w:shd w:val="clear" w:color="auto" w:fill="auto"/>
          </w:tcPr>
          <w:p w14:paraId="1A538BA2" w14:textId="77777777" w:rsidR="00CB760B" w:rsidRPr="00102188" w:rsidRDefault="00CB760B" w:rsidP="00102188">
            <w:pPr>
              <w:suppressLineNumbers/>
              <w:rPr>
                <w:rFonts w:ascii="Tahoma" w:hAnsi="Tahoma" w:cs="Tahoma"/>
                <w:sz w:val="16"/>
                <w:szCs w:val="16"/>
              </w:rPr>
            </w:pPr>
            <w:r w:rsidRPr="00102188">
              <w:rPr>
                <w:rFonts w:ascii="Tahoma" w:eastAsia="Times New Roman" w:hAnsi="Tahoma" w:cs="Tahoma"/>
                <w:sz w:val="16"/>
                <w:szCs w:val="16"/>
                <w:lang w:eastAsia="es-ES"/>
              </w:rPr>
              <w:t>o Solicitante</w:t>
            </w:r>
          </w:p>
          <w:p w14:paraId="12207CDA" w14:textId="77777777" w:rsidR="00CB760B" w:rsidRPr="00102188" w:rsidRDefault="00CB760B" w:rsidP="00102188">
            <w:pPr>
              <w:widowControl/>
              <w:suppressAutoHyphens w:val="0"/>
              <w:rPr>
                <w:rFonts w:ascii="Tahoma" w:hAnsi="Tahoma" w:cs="Tahoma"/>
                <w:sz w:val="16"/>
                <w:szCs w:val="16"/>
              </w:rPr>
            </w:pPr>
            <w:r w:rsidRPr="00102188">
              <w:rPr>
                <w:rFonts w:ascii="Tahoma" w:eastAsia="Times New Roman" w:hAnsi="Tahoma" w:cs="Tahoma"/>
                <w:sz w:val="16"/>
                <w:szCs w:val="16"/>
                <w:lang w:eastAsia="es-ES"/>
              </w:rPr>
              <w:t>o Representante</w:t>
            </w:r>
          </w:p>
        </w:tc>
        <w:tc>
          <w:tcPr>
            <w:tcW w:w="4293" w:type="dxa"/>
            <w:tcBorders>
              <w:top w:val="single" w:sz="8" w:space="0" w:color="BFBFBF"/>
              <w:left w:val="single" w:sz="8" w:space="0" w:color="BFBFBF"/>
              <w:bottom w:val="single" w:sz="8" w:space="0" w:color="BFBFBF"/>
              <w:right w:val="single" w:sz="8" w:space="0" w:color="BFBFBF"/>
            </w:tcBorders>
            <w:shd w:val="clear" w:color="auto" w:fill="auto"/>
          </w:tcPr>
          <w:p w14:paraId="0362771D" w14:textId="77777777" w:rsidR="00CB760B" w:rsidRPr="00102188" w:rsidRDefault="00CB760B" w:rsidP="00102188">
            <w:pPr>
              <w:widowControl/>
              <w:suppressAutoHyphens w:val="0"/>
              <w:rPr>
                <w:rFonts w:ascii="Tahoma" w:hAnsi="Tahoma" w:cs="Tahoma"/>
                <w:sz w:val="16"/>
                <w:szCs w:val="16"/>
              </w:rPr>
            </w:pPr>
            <w:r w:rsidRPr="00102188">
              <w:rPr>
                <w:rFonts w:ascii="Tahoma" w:eastAsia="Times New Roman" w:hAnsi="Tahoma" w:cs="Tahoma"/>
                <w:sz w:val="16"/>
                <w:szCs w:val="16"/>
                <w:lang w:eastAsia="es-ES"/>
              </w:rPr>
              <w:t>o Notificación electrónica (telemática)</w:t>
            </w:r>
          </w:p>
        </w:tc>
      </w:tr>
    </w:tbl>
    <w:p w14:paraId="1AD7F3C6" w14:textId="77777777" w:rsidR="00CB760B" w:rsidRPr="00102188" w:rsidRDefault="00CB760B" w:rsidP="00102188">
      <w:pPr>
        <w:widowControl/>
        <w:suppressAutoHyphens w:val="0"/>
        <w:ind w:right="71" w:firstLine="709"/>
        <w:jc w:val="both"/>
        <w:rPr>
          <w:rFonts w:ascii="Tahoma" w:eastAsia="Times New Roman" w:hAnsi="Tahoma" w:cs="Tahoma"/>
          <w:sz w:val="16"/>
          <w:szCs w:val="16"/>
          <w:lang w:eastAsia="es-ES"/>
        </w:rPr>
      </w:pPr>
    </w:p>
    <w:p w14:paraId="69AFB2B1" w14:textId="77777777" w:rsidR="00CB760B" w:rsidRPr="00102188" w:rsidRDefault="00CB760B" w:rsidP="00102188">
      <w:pPr>
        <w:widowControl/>
        <w:suppressAutoHyphens w:val="0"/>
        <w:ind w:right="71"/>
        <w:jc w:val="both"/>
        <w:rPr>
          <w:rFonts w:ascii="Tahoma" w:hAnsi="Tahoma" w:cs="Tahoma"/>
          <w:sz w:val="16"/>
          <w:szCs w:val="16"/>
        </w:rPr>
      </w:pPr>
      <w:r w:rsidRPr="00102188">
        <w:rPr>
          <w:rFonts w:ascii="Tahoma" w:eastAsia="Times New Roman" w:hAnsi="Tahoma" w:cs="Tahoma"/>
          <w:b/>
          <w:sz w:val="16"/>
          <w:szCs w:val="16"/>
          <w:lang w:eastAsia="es-ES"/>
        </w:rPr>
        <w:t>EXPONE</w:t>
      </w:r>
    </w:p>
    <w:p w14:paraId="1467203F" w14:textId="77777777" w:rsidR="00CB760B" w:rsidRPr="00102188" w:rsidRDefault="00CB760B" w:rsidP="00102188">
      <w:pPr>
        <w:widowControl/>
        <w:suppressAutoHyphens w:val="0"/>
        <w:ind w:right="71"/>
        <w:jc w:val="both"/>
        <w:rPr>
          <w:rFonts w:ascii="Tahoma" w:eastAsia="Times New Roman" w:hAnsi="Tahoma" w:cs="Tahoma"/>
          <w:b/>
          <w:bCs/>
          <w:sz w:val="16"/>
          <w:szCs w:val="16"/>
          <w:lang w:eastAsia="es-ES"/>
        </w:rPr>
      </w:pPr>
    </w:p>
    <w:p w14:paraId="534CD299" w14:textId="77777777" w:rsidR="00CB760B" w:rsidRPr="00102188" w:rsidRDefault="00CB760B" w:rsidP="00102188">
      <w:pPr>
        <w:widowControl/>
        <w:suppressAutoHyphens w:val="0"/>
        <w:jc w:val="both"/>
        <w:rPr>
          <w:rFonts w:ascii="Tahoma" w:hAnsi="Tahoma" w:cs="Tahoma"/>
          <w:sz w:val="16"/>
          <w:szCs w:val="16"/>
        </w:rPr>
      </w:pPr>
      <w:r w:rsidRPr="00102188">
        <w:rPr>
          <w:rFonts w:ascii="Tahoma" w:eastAsia="Times New Roman" w:hAnsi="Tahoma" w:cs="Tahoma"/>
          <w:sz w:val="16"/>
          <w:szCs w:val="16"/>
          <w:lang w:eastAsia="es-ES"/>
        </w:rPr>
        <w:t xml:space="preserve">Que conocimiento la convocatoria publicada por el Ayuntamiento de Sahagún para la concesión de </w:t>
      </w:r>
      <w:r w:rsidRPr="00102188">
        <w:rPr>
          <w:rFonts w:ascii="Tahoma" w:eastAsia="Times New Roman" w:hAnsi="Tahoma" w:cs="Tahoma"/>
          <w:b/>
          <w:sz w:val="16"/>
          <w:szCs w:val="16"/>
          <w:lang w:eastAsia="es-ES"/>
        </w:rPr>
        <w:t xml:space="preserve">subvenciones destinadas a las Asociaciones Vecinales del municipio de Sahagún para </w:t>
      </w:r>
      <w:r w:rsidR="00EF4BD5" w:rsidRPr="00102188">
        <w:rPr>
          <w:rFonts w:ascii="Tahoma" w:eastAsia="Times New Roman" w:hAnsi="Tahoma" w:cs="Tahoma"/>
          <w:b/>
          <w:sz w:val="16"/>
          <w:szCs w:val="16"/>
          <w:lang w:eastAsia="es-ES"/>
        </w:rPr>
        <w:t>los</w:t>
      </w:r>
      <w:r w:rsidRPr="00102188">
        <w:rPr>
          <w:rFonts w:ascii="Tahoma" w:eastAsia="Times New Roman" w:hAnsi="Tahoma" w:cs="Tahoma"/>
          <w:b/>
          <w:sz w:val="16"/>
          <w:szCs w:val="16"/>
          <w:lang w:eastAsia="es-ES"/>
        </w:rPr>
        <w:t xml:space="preserve"> año</w:t>
      </w:r>
      <w:r w:rsidR="00EF4BD5" w:rsidRPr="00102188">
        <w:rPr>
          <w:rFonts w:ascii="Tahoma" w:eastAsia="Times New Roman" w:hAnsi="Tahoma" w:cs="Tahoma"/>
          <w:b/>
          <w:sz w:val="16"/>
          <w:szCs w:val="16"/>
          <w:lang w:eastAsia="es-ES"/>
        </w:rPr>
        <w:t xml:space="preserve">s </w:t>
      </w:r>
      <w:r w:rsidR="00102188" w:rsidRPr="00102188">
        <w:rPr>
          <w:rFonts w:ascii="Tahoma" w:eastAsia="Calibri" w:hAnsi="Tahoma" w:cs="Tahoma"/>
          <w:b/>
          <w:bCs/>
          <w:sz w:val="16"/>
          <w:szCs w:val="16"/>
          <w:lang w:eastAsia="en-US"/>
        </w:rPr>
        <w:t>2022-2023-2024</w:t>
      </w:r>
      <w:r w:rsidRPr="00102188">
        <w:rPr>
          <w:rFonts w:ascii="Tahoma" w:eastAsia="Times New Roman" w:hAnsi="Tahoma" w:cs="Tahoma"/>
          <w:sz w:val="16"/>
          <w:szCs w:val="16"/>
          <w:lang w:eastAsia="es-ES"/>
        </w:rPr>
        <w:t>y reuniendo los requisitos establecidos en la misma.</w:t>
      </w:r>
    </w:p>
    <w:p w14:paraId="45381CE3" w14:textId="77777777" w:rsidR="00CB760B" w:rsidRPr="00102188" w:rsidRDefault="00CB760B" w:rsidP="00102188">
      <w:pPr>
        <w:widowControl/>
        <w:suppressAutoHyphens w:val="0"/>
        <w:jc w:val="both"/>
        <w:rPr>
          <w:rFonts w:ascii="Tahoma" w:eastAsia="Times New Roman" w:hAnsi="Tahoma" w:cs="Tahoma"/>
          <w:sz w:val="16"/>
          <w:szCs w:val="16"/>
          <w:lang w:eastAsia="es-ES"/>
        </w:rPr>
      </w:pPr>
    </w:p>
    <w:p w14:paraId="14B8FA1F" w14:textId="77777777" w:rsidR="00CB760B" w:rsidRPr="00102188" w:rsidRDefault="00CB760B" w:rsidP="00102188">
      <w:pPr>
        <w:keepNext/>
        <w:suppressAutoHyphens w:val="0"/>
        <w:rPr>
          <w:rFonts w:ascii="Tahoma" w:hAnsi="Tahoma" w:cs="Tahoma"/>
          <w:sz w:val="16"/>
          <w:szCs w:val="16"/>
        </w:rPr>
      </w:pPr>
      <w:r w:rsidRPr="00102188">
        <w:rPr>
          <w:rFonts w:ascii="Tahoma" w:eastAsia="Times New Roman" w:hAnsi="Tahoma" w:cs="Tahoma"/>
          <w:b/>
          <w:bCs/>
          <w:sz w:val="16"/>
          <w:szCs w:val="16"/>
          <w:lang w:eastAsia="es-ES"/>
        </w:rPr>
        <w:t>SOLICITA</w:t>
      </w:r>
    </w:p>
    <w:p w14:paraId="17603FF2" w14:textId="77777777" w:rsidR="00CB760B" w:rsidRPr="00102188" w:rsidRDefault="00CB760B" w:rsidP="00102188">
      <w:pPr>
        <w:widowControl/>
        <w:suppressAutoHyphens w:val="0"/>
        <w:rPr>
          <w:rFonts w:ascii="Tahoma" w:eastAsia="Times New Roman" w:hAnsi="Tahoma" w:cs="Tahoma"/>
          <w:b/>
          <w:bCs/>
          <w:sz w:val="16"/>
          <w:szCs w:val="16"/>
          <w:lang w:eastAsia="es-ES"/>
        </w:rPr>
      </w:pPr>
    </w:p>
    <w:p w14:paraId="6281E1BB" w14:textId="77777777" w:rsidR="00CB760B" w:rsidRPr="00102188" w:rsidRDefault="00CB760B" w:rsidP="00102188">
      <w:pPr>
        <w:widowControl/>
        <w:suppressAutoHyphens w:val="0"/>
        <w:jc w:val="both"/>
        <w:rPr>
          <w:rFonts w:ascii="Tahoma" w:hAnsi="Tahoma" w:cs="Tahoma"/>
          <w:sz w:val="16"/>
          <w:szCs w:val="16"/>
        </w:rPr>
      </w:pPr>
      <w:r w:rsidRPr="00102188">
        <w:rPr>
          <w:rFonts w:ascii="Tahoma" w:eastAsia="Times New Roman" w:hAnsi="Tahoma" w:cs="Tahoma"/>
          <w:sz w:val="16"/>
          <w:szCs w:val="16"/>
          <w:lang w:eastAsia="es-ES"/>
        </w:rPr>
        <w:t>La concesión de subvención, dentro del marco de la citada convocatoria, para l</w:t>
      </w:r>
      <w:r w:rsidR="00FE307D" w:rsidRPr="00102188">
        <w:rPr>
          <w:rFonts w:ascii="Tahoma" w:eastAsia="Times New Roman" w:hAnsi="Tahoma" w:cs="Tahoma"/>
          <w:sz w:val="16"/>
          <w:szCs w:val="16"/>
          <w:lang w:eastAsia="es-ES"/>
        </w:rPr>
        <w:t>os</w:t>
      </w:r>
      <w:r w:rsidRPr="00102188">
        <w:rPr>
          <w:rFonts w:ascii="Tahoma" w:eastAsia="Times New Roman" w:hAnsi="Tahoma" w:cs="Tahoma"/>
          <w:sz w:val="16"/>
          <w:szCs w:val="16"/>
          <w:lang w:eastAsia="es-ES"/>
        </w:rPr>
        <w:t xml:space="preserve"> fin</w:t>
      </w:r>
      <w:r w:rsidR="00FE307D" w:rsidRPr="00102188">
        <w:rPr>
          <w:rFonts w:ascii="Tahoma" w:eastAsia="Times New Roman" w:hAnsi="Tahoma" w:cs="Tahoma"/>
          <w:sz w:val="16"/>
          <w:szCs w:val="16"/>
          <w:lang w:eastAsia="es-ES"/>
        </w:rPr>
        <w:t>es</w:t>
      </w:r>
      <w:r w:rsidRPr="00102188">
        <w:rPr>
          <w:rFonts w:ascii="Tahoma" w:eastAsia="Times New Roman" w:hAnsi="Tahoma" w:cs="Tahoma"/>
          <w:sz w:val="16"/>
          <w:szCs w:val="16"/>
          <w:lang w:eastAsia="es-ES"/>
        </w:rPr>
        <w:t xml:space="preserve"> que se indica</w:t>
      </w:r>
      <w:r w:rsidR="00FE307D" w:rsidRPr="00102188">
        <w:rPr>
          <w:rFonts w:ascii="Tahoma" w:eastAsia="Times New Roman" w:hAnsi="Tahoma" w:cs="Tahoma"/>
          <w:sz w:val="16"/>
          <w:szCs w:val="16"/>
          <w:lang w:eastAsia="es-ES"/>
        </w:rPr>
        <w:t>n</w:t>
      </w:r>
      <w:r w:rsidRPr="00102188">
        <w:rPr>
          <w:rFonts w:ascii="Tahoma" w:eastAsia="Times New Roman" w:hAnsi="Tahoma" w:cs="Tahoma"/>
          <w:sz w:val="16"/>
          <w:szCs w:val="16"/>
          <w:lang w:eastAsia="es-ES"/>
        </w:rPr>
        <w:t xml:space="preserve"> </w:t>
      </w:r>
      <w:r w:rsidR="0065533B" w:rsidRPr="00102188">
        <w:rPr>
          <w:rFonts w:ascii="Tahoma" w:eastAsia="Times New Roman" w:hAnsi="Tahoma" w:cs="Tahoma"/>
          <w:sz w:val="16"/>
          <w:szCs w:val="16"/>
          <w:lang w:eastAsia="es-ES"/>
        </w:rPr>
        <w:t>en la memoria adjunta:</w:t>
      </w:r>
    </w:p>
    <w:p w14:paraId="2BBDB354" w14:textId="77777777" w:rsidR="00CB760B" w:rsidRPr="00102188" w:rsidRDefault="00CB760B" w:rsidP="00102188">
      <w:pPr>
        <w:widowControl/>
        <w:suppressAutoHyphens w:val="0"/>
        <w:jc w:val="both"/>
        <w:rPr>
          <w:rFonts w:ascii="Tahoma" w:eastAsia="Times New Roman" w:hAnsi="Tahoma" w:cs="Tahoma"/>
          <w:b/>
          <w:sz w:val="16"/>
          <w:szCs w:val="16"/>
          <w:lang w:eastAsia="es-ES"/>
        </w:rPr>
      </w:pPr>
    </w:p>
    <w:tbl>
      <w:tblPr>
        <w:tblW w:w="0" w:type="auto"/>
        <w:tblInd w:w="108" w:type="dxa"/>
        <w:tblLayout w:type="fixed"/>
        <w:tblLook w:val="0000" w:firstRow="0" w:lastRow="0" w:firstColumn="0" w:lastColumn="0" w:noHBand="0" w:noVBand="0"/>
      </w:tblPr>
      <w:tblGrid>
        <w:gridCol w:w="4111"/>
        <w:gridCol w:w="4434"/>
      </w:tblGrid>
      <w:tr w:rsidR="0065533B" w:rsidRPr="00102188" w14:paraId="28F7536D" w14:textId="77777777" w:rsidTr="00A14BE8">
        <w:trPr>
          <w:trHeight w:val="241"/>
        </w:trPr>
        <w:tc>
          <w:tcPr>
            <w:tcW w:w="8545" w:type="dxa"/>
            <w:gridSpan w:val="2"/>
            <w:tcBorders>
              <w:top w:val="single" w:sz="8" w:space="0" w:color="BFBFBF"/>
              <w:left w:val="single" w:sz="8" w:space="0" w:color="BFBFBF"/>
              <w:bottom w:val="single" w:sz="8" w:space="0" w:color="BFBFBF"/>
              <w:right w:val="single" w:sz="8" w:space="0" w:color="BFBFBF"/>
            </w:tcBorders>
            <w:shd w:val="clear" w:color="auto" w:fill="F2F2F2"/>
            <w:vAlign w:val="center"/>
          </w:tcPr>
          <w:p w14:paraId="279562AD" w14:textId="77777777" w:rsidR="0065533B" w:rsidRPr="00102188" w:rsidRDefault="0065533B" w:rsidP="00102188">
            <w:pPr>
              <w:widowControl/>
              <w:suppressAutoHyphens w:val="0"/>
              <w:rPr>
                <w:rFonts w:ascii="Tahoma" w:hAnsi="Tahoma" w:cs="Tahoma"/>
                <w:sz w:val="16"/>
                <w:szCs w:val="16"/>
              </w:rPr>
            </w:pPr>
            <w:r w:rsidRPr="00102188">
              <w:rPr>
                <w:rFonts w:ascii="Tahoma" w:eastAsia="Times New Roman" w:hAnsi="Tahoma" w:cs="Tahoma"/>
                <w:b/>
                <w:sz w:val="16"/>
                <w:szCs w:val="16"/>
                <w:lang w:eastAsia="es-ES"/>
              </w:rPr>
              <w:t>FINES (marcar la opción correspondiente)</w:t>
            </w:r>
          </w:p>
        </w:tc>
      </w:tr>
      <w:tr w:rsidR="0065533B" w:rsidRPr="00102188" w14:paraId="0FD82B27" w14:textId="77777777" w:rsidTr="00A14BE8">
        <w:trPr>
          <w:trHeight w:val="241"/>
        </w:trPr>
        <w:tc>
          <w:tcPr>
            <w:tcW w:w="4111" w:type="dxa"/>
            <w:tcBorders>
              <w:top w:val="single" w:sz="8" w:space="0" w:color="BFBFBF"/>
              <w:left w:val="single" w:sz="8" w:space="0" w:color="BFBFBF"/>
              <w:bottom w:val="single" w:sz="8" w:space="0" w:color="BFBFBF"/>
              <w:right w:val="single" w:sz="8" w:space="0" w:color="BFBFBF"/>
            </w:tcBorders>
            <w:shd w:val="clear" w:color="auto" w:fill="auto"/>
          </w:tcPr>
          <w:p w14:paraId="33484880" w14:textId="77777777" w:rsidR="0065533B" w:rsidRPr="00102188" w:rsidRDefault="0065533B" w:rsidP="00102188">
            <w:pPr>
              <w:widowControl/>
              <w:numPr>
                <w:ilvl w:val="0"/>
                <w:numId w:val="24"/>
              </w:numPr>
              <w:suppressAutoHyphens w:val="0"/>
              <w:rPr>
                <w:rFonts w:ascii="Tahoma" w:hAnsi="Tahoma" w:cs="Tahoma"/>
                <w:sz w:val="16"/>
                <w:szCs w:val="16"/>
              </w:rPr>
            </w:pPr>
            <w:r w:rsidRPr="00102188">
              <w:rPr>
                <w:rFonts w:ascii="Tahoma" w:eastAsia="Times New Roman" w:hAnsi="Tahoma" w:cs="Tahoma"/>
                <w:sz w:val="16"/>
                <w:szCs w:val="16"/>
                <w:lang w:eastAsia="es-ES"/>
              </w:rPr>
              <w:t>Realización de actividades</w:t>
            </w:r>
          </w:p>
        </w:tc>
        <w:tc>
          <w:tcPr>
            <w:tcW w:w="4434" w:type="dxa"/>
            <w:tcBorders>
              <w:top w:val="single" w:sz="8" w:space="0" w:color="BFBFBF"/>
              <w:left w:val="single" w:sz="8" w:space="0" w:color="BFBFBF"/>
              <w:bottom w:val="single" w:sz="8" w:space="0" w:color="BFBFBF"/>
              <w:right w:val="single" w:sz="8" w:space="0" w:color="BFBFBF"/>
            </w:tcBorders>
            <w:shd w:val="clear" w:color="auto" w:fill="auto"/>
          </w:tcPr>
          <w:p w14:paraId="77123069" w14:textId="77777777" w:rsidR="0065533B" w:rsidRPr="00102188" w:rsidRDefault="0065533B" w:rsidP="00102188">
            <w:pPr>
              <w:widowControl/>
              <w:numPr>
                <w:ilvl w:val="0"/>
                <w:numId w:val="9"/>
              </w:numPr>
              <w:suppressAutoHyphens w:val="0"/>
              <w:rPr>
                <w:rFonts w:ascii="Tahoma" w:hAnsi="Tahoma" w:cs="Tahoma"/>
                <w:sz w:val="16"/>
                <w:szCs w:val="16"/>
              </w:rPr>
            </w:pPr>
            <w:r w:rsidRPr="00102188">
              <w:rPr>
                <w:rFonts w:ascii="Tahoma" w:eastAsia="Times New Roman" w:hAnsi="Tahoma" w:cs="Tahoma"/>
                <w:sz w:val="16"/>
                <w:szCs w:val="16"/>
                <w:lang w:eastAsia="es-ES"/>
              </w:rPr>
              <w:t>Mantenimiento y gastos de funcionamiento</w:t>
            </w:r>
          </w:p>
        </w:tc>
      </w:tr>
    </w:tbl>
    <w:p w14:paraId="72FC2625" w14:textId="77777777" w:rsidR="0065533B" w:rsidRPr="00102188" w:rsidRDefault="0065533B" w:rsidP="00102188">
      <w:pPr>
        <w:widowControl/>
        <w:suppressAutoHyphens w:val="0"/>
        <w:jc w:val="both"/>
        <w:rPr>
          <w:rFonts w:ascii="Tahoma" w:eastAsia="Times New Roman" w:hAnsi="Tahoma" w:cs="Tahoma"/>
          <w:b/>
          <w:sz w:val="16"/>
          <w:szCs w:val="16"/>
          <w:lang w:eastAsia="es-ES"/>
        </w:rPr>
      </w:pPr>
    </w:p>
    <w:tbl>
      <w:tblPr>
        <w:tblW w:w="0" w:type="auto"/>
        <w:tblInd w:w="108" w:type="dxa"/>
        <w:tblLayout w:type="fixed"/>
        <w:tblLook w:val="0000" w:firstRow="0" w:lastRow="0" w:firstColumn="0" w:lastColumn="0" w:noHBand="0" w:noVBand="0"/>
      </w:tblPr>
      <w:tblGrid>
        <w:gridCol w:w="8545"/>
      </w:tblGrid>
      <w:tr w:rsidR="0065533B" w:rsidRPr="00102188" w14:paraId="7AE80822" w14:textId="77777777" w:rsidTr="00A14BE8">
        <w:trPr>
          <w:trHeight w:val="241"/>
        </w:trPr>
        <w:tc>
          <w:tcPr>
            <w:tcW w:w="8545" w:type="dxa"/>
            <w:tcBorders>
              <w:top w:val="single" w:sz="8" w:space="0" w:color="BFBFBF"/>
              <w:left w:val="single" w:sz="8" w:space="0" w:color="BFBFBF"/>
              <w:bottom w:val="single" w:sz="8" w:space="0" w:color="BFBFBF"/>
              <w:right w:val="single" w:sz="8" w:space="0" w:color="BFBFBF"/>
            </w:tcBorders>
            <w:shd w:val="clear" w:color="auto" w:fill="F2F2F2"/>
            <w:vAlign w:val="center"/>
          </w:tcPr>
          <w:p w14:paraId="4E50555F" w14:textId="77777777" w:rsidR="0065533B" w:rsidRPr="00102188" w:rsidRDefault="0065533B" w:rsidP="00102188">
            <w:pPr>
              <w:widowControl/>
              <w:suppressAutoHyphens w:val="0"/>
              <w:rPr>
                <w:rFonts w:ascii="Tahoma" w:hAnsi="Tahoma" w:cs="Tahoma"/>
                <w:sz w:val="16"/>
                <w:szCs w:val="16"/>
              </w:rPr>
            </w:pPr>
            <w:r w:rsidRPr="00102188">
              <w:rPr>
                <w:rFonts w:ascii="Tahoma" w:eastAsia="Times New Roman" w:hAnsi="Tahoma" w:cs="Tahoma"/>
                <w:b/>
                <w:sz w:val="16"/>
                <w:szCs w:val="16"/>
                <w:lang w:eastAsia="es-ES"/>
              </w:rPr>
              <w:t xml:space="preserve">ACTUACIONES PÚBLICAS REALIZADAS EN EL EJERCICIO </w:t>
            </w:r>
            <w:r w:rsidR="007454D3" w:rsidRPr="00102188">
              <w:rPr>
                <w:rFonts w:ascii="Tahoma" w:eastAsia="Times New Roman" w:hAnsi="Tahoma" w:cs="Tahoma"/>
                <w:b/>
                <w:sz w:val="16"/>
                <w:szCs w:val="16"/>
                <w:lang w:eastAsia="es-ES"/>
              </w:rPr>
              <w:t>2023</w:t>
            </w:r>
          </w:p>
        </w:tc>
      </w:tr>
      <w:tr w:rsidR="0065533B" w:rsidRPr="00102188" w14:paraId="7DC3BB9B" w14:textId="77777777" w:rsidTr="00A14BE8">
        <w:trPr>
          <w:trHeight w:val="241"/>
        </w:trPr>
        <w:tc>
          <w:tcPr>
            <w:tcW w:w="8545" w:type="dxa"/>
            <w:tcBorders>
              <w:top w:val="single" w:sz="8" w:space="0" w:color="BFBFBF"/>
              <w:left w:val="single" w:sz="8" w:space="0" w:color="BFBFBF"/>
              <w:bottom w:val="single" w:sz="8" w:space="0" w:color="BFBFBF"/>
              <w:right w:val="single" w:sz="8" w:space="0" w:color="BFBFBF"/>
            </w:tcBorders>
            <w:shd w:val="clear" w:color="auto" w:fill="auto"/>
          </w:tcPr>
          <w:p w14:paraId="328CEC66" w14:textId="77777777" w:rsidR="0065533B" w:rsidRPr="00102188" w:rsidRDefault="0065533B" w:rsidP="00102188">
            <w:pPr>
              <w:widowControl/>
              <w:suppressAutoHyphens w:val="0"/>
              <w:rPr>
                <w:rFonts w:ascii="Tahoma" w:hAnsi="Tahoma" w:cs="Tahoma"/>
                <w:sz w:val="16"/>
                <w:szCs w:val="16"/>
              </w:rPr>
            </w:pPr>
          </w:p>
          <w:p w14:paraId="6355DC32" w14:textId="77777777" w:rsidR="0065533B" w:rsidRPr="00102188" w:rsidRDefault="0065533B" w:rsidP="00102188">
            <w:pPr>
              <w:widowControl/>
              <w:suppressAutoHyphens w:val="0"/>
              <w:rPr>
                <w:rFonts w:ascii="Tahoma" w:hAnsi="Tahoma" w:cs="Tahoma"/>
                <w:sz w:val="16"/>
                <w:szCs w:val="16"/>
              </w:rPr>
            </w:pPr>
          </w:p>
          <w:p w14:paraId="6FED4D84" w14:textId="77777777" w:rsidR="0065533B" w:rsidRPr="00102188" w:rsidRDefault="0065533B" w:rsidP="00102188">
            <w:pPr>
              <w:widowControl/>
              <w:suppressAutoHyphens w:val="0"/>
              <w:rPr>
                <w:rFonts w:ascii="Tahoma" w:hAnsi="Tahoma" w:cs="Tahoma"/>
                <w:sz w:val="16"/>
                <w:szCs w:val="16"/>
              </w:rPr>
            </w:pPr>
          </w:p>
        </w:tc>
      </w:tr>
    </w:tbl>
    <w:p w14:paraId="590136D9" w14:textId="77777777" w:rsidR="0065533B" w:rsidRPr="00102188" w:rsidRDefault="0065533B" w:rsidP="00102188">
      <w:pPr>
        <w:widowControl/>
        <w:suppressAutoHyphens w:val="0"/>
        <w:jc w:val="both"/>
        <w:rPr>
          <w:rFonts w:ascii="Tahoma" w:eastAsia="Times New Roman" w:hAnsi="Tahoma" w:cs="Tahoma"/>
          <w:b/>
          <w:sz w:val="16"/>
          <w:szCs w:val="16"/>
          <w:lang w:eastAsia="es-ES"/>
        </w:rPr>
      </w:pPr>
    </w:p>
    <w:p w14:paraId="1EA20152" w14:textId="77777777" w:rsidR="00CB760B" w:rsidRPr="00102188" w:rsidRDefault="00CB760B" w:rsidP="00102188">
      <w:pPr>
        <w:suppressAutoHyphens w:val="0"/>
        <w:jc w:val="both"/>
        <w:rPr>
          <w:rFonts w:ascii="Tahoma" w:hAnsi="Tahoma" w:cs="Tahoma"/>
          <w:sz w:val="16"/>
          <w:szCs w:val="16"/>
        </w:rPr>
      </w:pPr>
      <w:r w:rsidRPr="00102188">
        <w:rPr>
          <w:rFonts w:ascii="Tahoma" w:eastAsia="Times New Roman" w:hAnsi="Tahoma" w:cs="Tahoma"/>
          <w:sz w:val="16"/>
          <w:szCs w:val="16"/>
          <w:lang w:eastAsia="es-ES"/>
        </w:rPr>
        <w:t>A tal efecto se adjunta la siguiente documentación:</w:t>
      </w:r>
    </w:p>
    <w:p w14:paraId="48195C23" w14:textId="77777777" w:rsidR="00CB760B" w:rsidRPr="00102188" w:rsidRDefault="00CB760B" w:rsidP="00102188">
      <w:pPr>
        <w:suppressAutoHyphens w:val="0"/>
        <w:jc w:val="both"/>
        <w:rPr>
          <w:rFonts w:ascii="Tahoma" w:eastAsia="Times New Roman" w:hAnsi="Tahoma" w:cs="Tahoma"/>
          <w:sz w:val="16"/>
          <w:szCs w:val="16"/>
          <w:lang w:eastAsia="es-ES"/>
        </w:rPr>
      </w:pPr>
    </w:p>
    <w:tbl>
      <w:tblPr>
        <w:tblW w:w="0" w:type="auto"/>
        <w:tblInd w:w="108" w:type="dxa"/>
        <w:tblLayout w:type="fixed"/>
        <w:tblLook w:val="0000" w:firstRow="0" w:lastRow="0" w:firstColumn="0" w:lastColumn="0" w:noHBand="0" w:noVBand="0"/>
      </w:tblPr>
      <w:tblGrid>
        <w:gridCol w:w="8470"/>
      </w:tblGrid>
      <w:tr w:rsidR="00FE307D" w:rsidRPr="00102188" w14:paraId="1AFCF789" w14:textId="77777777" w:rsidTr="00A14BE8">
        <w:trPr>
          <w:trHeight w:val="123"/>
        </w:trPr>
        <w:tc>
          <w:tcPr>
            <w:tcW w:w="8470" w:type="dxa"/>
            <w:tcBorders>
              <w:top w:val="single" w:sz="8" w:space="0" w:color="BFBFBF"/>
              <w:left w:val="single" w:sz="8" w:space="0" w:color="BFBFBF"/>
              <w:bottom w:val="single" w:sz="8" w:space="0" w:color="BFBFBF"/>
              <w:right w:val="single" w:sz="8" w:space="0" w:color="BFBFBF"/>
            </w:tcBorders>
            <w:shd w:val="clear" w:color="auto" w:fill="F2F2F2"/>
            <w:vAlign w:val="center"/>
          </w:tcPr>
          <w:p w14:paraId="0FF09125" w14:textId="77777777" w:rsidR="00CB760B" w:rsidRPr="00102188" w:rsidRDefault="00CB760B" w:rsidP="00102188">
            <w:pPr>
              <w:widowControl/>
              <w:suppressAutoHyphens w:val="0"/>
              <w:rPr>
                <w:rFonts w:ascii="Tahoma" w:hAnsi="Tahoma" w:cs="Tahoma"/>
                <w:sz w:val="16"/>
                <w:szCs w:val="16"/>
              </w:rPr>
            </w:pPr>
            <w:r w:rsidRPr="00102188">
              <w:rPr>
                <w:rFonts w:ascii="Tahoma" w:eastAsia="Times New Roman" w:hAnsi="Tahoma" w:cs="Tahoma"/>
                <w:b/>
                <w:sz w:val="16"/>
                <w:szCs w:val="16"/>
                <w:lang w:eastAsia="es-ES"/>
              </w:rPr>
              <w:t>DOCUMENTACIÓN ADJUNTA</w:t>
            </w:r>
          </w:p>
        </w:tc>
      </w:tr>
    </w:tbl>
    <w:p w14:paraId="75B0F3FF" w14:textId="77777777" w:rsidR="00CB760B" w:rsidRPr="00102188" w:rsidRDefault="00CB760B" w:rsidP="00102188">
      <w:pPr>
        <w:suppressAutoHyphens w:val="0"/>
        <w:jc w:val="both"/>
        <w:rPr>
          <w:rFonts w:ascii="Tahoma" w:eastAsia="Times New Roman" w:hAnsi="Tahoma" w:cs="Tahoma"/>
          <w:sz w:val="16"/>
          <w:szCs w:val="16"/>
          <w:lang w:eastAsia="es-ES"/>
        </w:rPr>
      </w:pPr>
    </w:p>
    <w:p w14:paraId="208D6471" w14:textId="77777777" w:rsidR="00CB760B" w:rsidRPr="00102188" w:rsidRDefault="00EF4BD5" w:rsidP="00102188">
      <w:pPr>
        <w:numPr>
          <w:ilvl w:val="0"/>
          <w:numId w:val="31"/>
        </w:numPr>
        <w:ind w:left="142" w:hanging="66"/>
        <w:jc w:val="both"/>
        <w:rPr>
          <w:rFonts w:ascii="Tahoma" w:eastAsia="Times New Roman" w:hAnsi="Tahoma" w:cs="Tahoma"/>
          <w:sz w:val="16"/>
          <w:szCs w:val="16"/>
          <w:lang w:eastAsia="es-ES"/>
        </w:rPr>
      </w:pPr>
      <w:r w:rsidRPr="00102188">
        <w:rPr>
          <w:rFonts w:ascii="Tahoma" w:eastAsia="Times New Roman" w:hAnsi="Tahoma" w:cs="Tahoma"/>
          <w:sz w:val="16"/>
          <w:szCs w:val="16"/>
          <w:lang w:eastAsia="es-ES"/>
        </w:rPr>
        <w:t xml:space="preserve">Memoria de la actividad desarrollada en los ejercicios </w:t>
      </w:r>
      <w:r w:rsidR="00102188" w:rsidRPr="00102188">
        <w:rPr>
          <w:rFonts w:ascii="Tahoma" w:eastAsia="Calibri" w:hAnsi="Tahoma" w:cs="Tahoma"/>
          <w:b/>
          <w:bCs/>
          <w:sz w:val="16"/>
          <w:szCs w:val="16"/>
          <w:lang w:eastAsia="en-US"/>
        </w:rPr>
        <w:t xml:space="preserve">2022-2023-2024 </w:t>
      </w:r>
      <w:r w:rsidRPr="00102188">
        <w:rPr>
          <w:rFonts w:ascii="Tahoma" w:eastAsia="Times New Roman" w:hAnsi="Tahoma" w:cs="Tahoma"/>
          <w:sz w:val="16"/>
          <w:szCs w:val="16"/>
          <w:lang w:eastAsia="es-ES"/>
        </w:rPr>
        <w:t>y prevista para el ejercicio 2024 para la que se solicita la subvención y presupuesto pormenorizado de gastos e ingresos necesarios para su ejecución</w:t>
      </w:r>
    </w:p>
    <w:p w14:paraId="6B52FE9E" w14:textId="77777777" w:rsidR="00CB760B" w:rsidRPr="00102188" w:rsidRDefault="00CB760B" w:rsidP="00102188">
      <w:pPr>
        <w:widowControl/>
        <w:suppressAutoHyphens w:val="0"/>
        <w:autoSpaceDE w:val="0"/>
        <w:jc w:val="both"/>
        <w:rPr>
          <w:rFonts w:ascii="Tahoma" w:eastAsia="Times New Roman" w:hAnsi="Tahoma" w:cs="Tahoma"/>
          <w:sz w:val="16"/>
          <w:szCs w:val="16"/>
          <w:lang w:eastAsia="es-ES"/>
        </w:rPr>
      </w:pPr>
    </w:p>
    <w:p w14:paraId="69FEDCBF" w14:textId="77777777" w:rsidR="00CB760B" w:rsidRPr="00102188" w:rsidRDefault="00CB760B" w:rsidP="00102188">
      <w:pPr>
        <w:widowControl/>
        <w:numPr>
          <w:ilvl w:val="0"/>
          <w:numId w:val="31"/>
        </w:numPr>
        <w:suppressAutoHyphens w:val="0"/>
        <w:autoSpaceDE w:val="0"/>
        <w:ind w:left="360"/>
        <w:jc w:val="both"/>
        <w:rPr>
          <w:rFonts w:ascii="Tahoma" w:hAnsi="Tahoma" w:cs="Tahoma"/>
          <w:sz w:val="16"/>
          <w:szCs w:val="16"/>
        </w:rPr>
      </w:pPr>
      <w:r w:rsidRPr="00102188">
        <w:rPr>
          <w:rFonts w:ascii="Tahoma" w:eastAsia="Times New Roman" w:hAnsi="Tahoma" w:cs="Tahoma"/>
          <w:sz w:val="16"/>
          <w:szCs w:val="16"/>
          <w:lang w:eastAsia="es-ES"/>
        </w:rPr>
        <w:t xml:space="preserve">Anexo II, en el que se incluyen entre otras, la declaración de otras ayudas o subvenciones solicitadas para el proyecto para el que se solicita subvención, cuenta bancaria, así como autorización para poder comprobar la inexistencia de deudas con la Hacienda Municipal. </w:t>
      </w:r>
    </w:p>
    <w:p w14:paraId="71677435" w14:textId="77777777" w:rsidR="00CB760B" w:rsidRPr="00102188" w:rsidRDefault="00CB760B" w:rsidP="00102188">
      <w:pPr>
        <w:widowControl/>
        <w:suppressAutoHyphens w:val="0"/>
        <w:autoSpaceDE w:val="0"/>
        <w:jc w:val="both"/>
        <w:rPr>
          <w:rFonts w:ascii="Tahoma" w:eastAsia="Times New Roman" w:hAnsi="Tahoma" w:cs="Tahoma"/>
          <w:sz w:val="16"/>
          <w:szCs w:val="16"/>
          <w:lang w:eastAsia="es-ES"/>
        </w:rPr>
      </w:pPr>
    </w:p>
    <w:p w14:paraId="28E219E1" w14:textId="77777777" w:rsidR="00CB760B" w:rsidRPr="00102188" w:rsidRDefault="00CB760B" w:rsidP="00102188">
      <w:pPr>
        <w:widowControl/>
        <w:numPr>
          <w:ilvl w:val="0"/>
          <w:numId w:val="31"/>
        </w:numPr>
        <w:suppressAutoHyphens w:val="0"/>
        <w:ind w:left="360"/>
        <w:contextualSpacing/>
        <w:jc w:val="both"/>
        <w:rPr>
          <w:rFonts w:ascii="Tahoma" w:hAnsi="Tahoma" w:cs="Tahoma"/>
          <w:sz w:val="16"/>
          <w:szCs w:val="16"/>
        </w:rPr>
      </w:pPr>
      <w:r w:rsidRPr="00102188">
        <w:rPr>
          <w:rFonts w:ascii="Tahoma" w:eastAsia="Times New Roman" w:hAnsi="Tahoma" w:cs="Tahoma"/>
          <w:sz w:val="16"/>
          <w:szCs w:val="16"/>
          <w:lang w:eastAsia="es-ES"/>
        </w:rPr>
        <w:t>Anexo III (autorización de petición de datos de estar al corriente en el cumplimiento de las obligaciones tributarias con la Agencia Estatal de Administración Tributaria (AEAT) y con la Tesorería General de la Seguridad Social).</w:t>
      </w:r>
    </w:p>
    <w:p w14:paraId="050793B3" w14:textId="77777777" w:rsidR="00CB760B" w:rsidRPr="00102188" w:rsidRDefault="00CB760B" w:rsidP="00102188">
      <w:pPr>
        <w:widowControl/>
        <w:suppressAutoHyphens w:val="0"/>
        <w:autoSpaceDE w:val="0"/>
        <w:jc w:val="both"/>
        <w:rPr>
          <w:rFonts w:ascii="Tahoma" w:eastAsia="Times New Roman" w:hAnsi="Tahoma" w:cs="Tahoma"/>
          <w:sz w:val="16"/>
          <w:szCs w:val="16"/>
          <w:lang w:eastAsia="es-ES"/>
        </w:rPr>
      </w:pPr>
    </w:p>
    <w:p w14:paraId="0EB9EE08" w14:textId="77777777" w:rsidR="00CB760B" w:rsidRPr="00102188" w:rsidRDefault="00CB760B" w:rsidP="00102188">
      <w:pPr>
        <w:widowControl/>
        <w:numPr>
          <w:ilvl w:val="0"/>
          <w:numId w:val="31"/>
        </w:numPr>
        <w:suppressAutoHyphens w:val="0"/>
        <w:autoSpaceDE w:val="0"/>
        <w:ind w:left="360"/>
        <w:jc w:val="both"/>
        <w:rPr>
          <w:rFonts w:ascii="Tahoma" w:hAnsi="Tahoma" w:cs="Tahoma"/>
          <w:sz w:val="16"/>
          <w:szCs w:val="16"/>
        </w:rPr>
      </w:pPr>
      <w:r w:rsidRPr="00102188">
        <w:rPr>
          <w:rFonts w:ascii="Tahoma" w:eastAsia="Times New Roman" w:hAnsi="Tahoma" w:cs="Tahoma"/>
          <w:sz w:val="16"/>
          <w:szCs w:val="16"/>
          <w:lang w:eastAsia="es-ES"/>
        </w:rPr>
        <w:t>Anexo IV (certificado del Secretario/a de la Asociación en el que se acredite el número de socios en el momento de la solicitud de subvención).</w:t>
      </w:r>
    </w:p>
    <w:p w14:paraId="0DED5EA2" w14:textId="77777777" w:rsidR="00CB760B" w:rsidRPr="00102188" w:rsidRDefault="00CB760B" w:rsidP="00102188">
      <w:pPr>
        <w:pStyle w:val="Prrafodelista"/>
        <w:rPr>
          <w:rFonts w:ascii="Tahoma" w:eastAsia="Times New Roman" w:hAnsi="Tahoma" w:cs="Tahoma"/>
          <w:kern w:val="0"/>
          <w:sz w:val="16"/>
          <w:szCs w:val="16"/>
          <w:lang w:eastAsia="es-ES"/>
        </w:rPr>
      </w:pPr>
    </w:p>
    <w:p w14:paraId="66542964" w14:textId="77777777" w:rsidR="00CB760B" w:rsidRPr="00102188" w:rsidRDefault="00CB760B" w:rsidP="00102188">
      <w:pPr>
        <w:widowControl/>
        <w:numPr>
          <w:ilvl w:val="0"/>
          <w:numId w:val="32"/>
        </w:numPr>
        <w:suppressAutoHyphens w:val="0"/>
        <w:autoSpaceDE w:val="0"/>
        <w:jc w:val="both"/>
        <w:rPr>
          <w:rFonts w:ascii="Tahoma" w:hAnsi="Tahoma" w:cs="Tahoma"/>
          <w:sz w:val="16"/>
          <w:szCs w:val="16"/>
        </w:rPr>
      </w:pPr>
      <w:r w:rsidRPr="00102188">
        <w:rPr>
          <w:rFonts w:ascii="Tahoma" w:eastAsia="Times New Roman" w:hAnsi="Tahoma" w:cs="Tahoma"/>
          <w:sz w:val="16"/>
          <w:szCs w:val="16"/>
          <w:lang w:eastAsia="es-ES"/>
        </w:rPr>
        <w:t>Certificados señalados en la base Décima, en caso de no autorizarse su incorporación por el Ayuntamiento en el Anexo I y Anexo III.</w:t>
      </w:r>
    </w:p>
    <w:p w14:paraId="45C4D88A" w14:textId="77777777" w:rsidR="00CB760B" w:rsidRPr="00102188" w:rsidRDefault="00CB760B" w:rsidP="00102188">
      <w:pPr>
        <w:suppressAutoHyphens w:val="0"/>
        <w:jc w:val="both"/>
        <w:rPr>
          <w:rFonts w:ascii="Tahoma" w:eastAsia="Times New Roman" w:hAnsi="Tahoma" w:cs="Tahoma"/>
          <w:sz w:val="16"/>
          <w:szCs w:val="16"/>
          <w:lang w:eastAsia="es-ES"/>
        </w:rPr>
      </w:pPr>
    </w:p>
    <w:p w14:paraId="2BB3FF99" w14:textId="77777777" w:rsidR="00CB760B" w:rsidRPr="00102188" w:rsidRDefault="00CB760B" w:rsidP="00102188">
      <w:pPr>
        <w:widowControl/>
        <w:suppressAutoHyphens w:val="0"/>
        <w:rPr>
          <w:rFonts w:ascii="Tahoma" w:hAnsi="Tahoma" w:cs="Tahoma"/>
          <w:sz w:val="16"/>
          <w:szCs w:val="16"/>
        </w:rPr>
      </w:pPr>
      <w:r w:rsidRPr="00102188">
        <w:rPr>
          <w:rFonts w:ascii="Tahoma" w:eastAsia="Times New Roman" w:hAnsi="Tahoma" w:cs="Tahoma"/>
          <w:sz w:val="16"/>
          <w:szCs w:val="16"/>
          <w:lang w:eastAsia="es-ES"/>
        </w:rPr>
        <w:t xml:space="preserve">Asimismo, </w:t>
      </w:r>
      <w:r w:rsidRPr="00102188">
        <w:rPr>
          <w:rFonts w:ascii="Tahoma" w:eastAsia="Times New Roman" w:hAnsi="Tahoma" w:cs="Tahoma"/>
          <w:b/>
          <w:sz w:val="16"/>
          <w:szCs w:val="16"/>
          <w:lang w:eastAsia="es-ES"/>
        </w:rPr>
        <w:t>DECLARO</w:t>
      </w:r>
      <w:r w:rsidRPr="00102188">
        <w:rPr>
          <w:rFonts w:ascii="Tahoma" w:eastAsia="Times New Roman" w:hAnsi="Tahoma" w:cs="Tahoma"/>
          <w:sz w:val="16"/>
          <w:szCs w:val="16"/>
          <w:lang w:eastAsia="es-ES"/>
        </w:rPr>
        <w:t>:</w:t>
      </w:r>
    </w:p>
    <w:p w14:paraId="336165C7" w14:textId="77777777" w:rsidR="00CB760B" w:rsidRPr="00102188" w:rsidRDefault="00CB760B" w:rsidP="00102188">
      <w:pPr>
        <w:widowControl/>
        <w:suppressAutoHyphens w:val="0"/>
        <w:rPr>
          <w:rFonts w:ascii="Tahoma" w:eastAsia="Times New Roman" w:hAnsi="Tahoma" w:cs="Tahoma"/>
          <w:sz w:val="16"/>
          <w:szCs w:val="16"/>
          <w:lang w:eastAsia="es-ES"/>
        </w:rPr>
      </w:pPr>
    </w:p>
    <w:p w14:paraId="3A8A4AED" w14:textId="77777777" w:rsidR="00CB760B" w:rsidRPr="00102188" w:rsidRDefault="00CB760B" w:rsidP="00102188">
      <w:pPr>
        <w:widowControl/>
        <w:numPr>
          <w:ilvl w:val="0"/>
          <w:numId w:val="19"/>
        </w:numPr>
        <w:tabs>
          <w:tab w:val="left" w:pos="0"/>
        </w:tabs>
        <w:suppressAutoHyphens w:val="0"/>
        <w:jc w:val="both"/>
        <w:rPr>
          <w:rFonts w:ascii="Tahoma" w:hAnsi="Tahoma" w:cs="Tahoma"/>
          <w:sz w:val="16"/>
          <w:szCs w:val="16"/>
        </w:rPr>
      </w:pPr>
      <w:r w:rsidRPr="00102188">
        <w:rPr>
          <w:rFonts w:ascii="Tahoma" w:eastAsia="Times New Roman" w:hAnsi="Tahoma" w:cs="Tahoma"/>
          <w:sz w:val="16"/>
          <w:szCs w:val="16"/>
          <w:lang w:eastAsia="es-ES"/>
        </w:rPr>
        <w:lastRenderedPageBreak/>
        <w:t>Que autorizo al Ayuntamiento de Sahagún para que incorpore a nuestra solicitud la siguiente documentación (marcar si procede):</w:t>
      </w:r>
    </w:p>
    <w:p w14:paraId="66693273" w14:textId="77777777" w:rsidR="00CB760B" w:rsidRPr="00102188" w:rsidRDefault="00CB760B" w:rsidP="00102188">
      <w:pPr>
        <w:widowControl/>
        <w:suppressAutoHyphens w:val="0"/>
        <w:rPr>
          <w:rFonts w:ascii="Tahoma" w:eastAsia="Times New Roman" w:hAnsi="Tahoma" w:cs="Tahoma"/>
          <w:sz w:val="16"/>
          <w:szCs w:val="16"/>
          <w:lang w:eastAsia="es-ES"/>
        </w:rPr>
      </w:pPr>
    </w:p>
    <w:p w14:paraId="6CC14323" w14:textId="77777777" w:rsidR="00CB760B" w:rsidRPr="00102188" w:rsidRDefault="00CB760B" w:rsidP="00102188">
      <w:pPr>
        <w:widowControl/>
        <w:numPr>
          <w:ilvl w:val="0"/>
          <w:numId w:val="27"/>
        </w:numPr>
        <w:suppressAutoHyphens w:val="0"/>
        <w:autoSpaceDE w:val="0"/>
        <w:jc w:val="both"/>
        <w:rPr>
          <w:rFonts w:ascii="Tahoma" w:hAnsi="Tahoma" w:cs="Tahoma"/>
          <w:sz w:val="16"/>
          <w:szCs w:val="16"/>
        </w:rPr>
      </w:pPr>
      <w:r w:rsidRPr="00102188">
        <w:rPr>
          <w:rFonts w:ascii="Tahoma" w:eastAsia="Times New Roman" w:hAnsi="Tahoma" w:cs="Tahoma"/>
          <w:sz w:val="16"/>
          <w:szCs w:val="16"/>
          <w:lang w:eastAsia="es-ES"/>
        </w:rPr>
        <w:t>Certificación de que la Asociación se encuentra inscrita en el Registro municipal de Asociaciones Vecinales del Ayuntamiento de Sahagún.</w:t>
      </w:r>
    </w:p>
    <w:p w14:paraId="4D397BFE" w14:textId="77777777" w:rsidR="00CB760B" w:rsidRPr="00102188" w:rsidRDefault="00CB760B" w:rsidP="00102188">
      <w:pPr>
        <w:widowControl/>
        <w:suppressAutoHyphens w:val="0"/>
        <w:autoSpaceDE w:val="0"/>
        <w:ind w:left="360"/>
        <w:jc w:val="both"/>
        <w:rPr>
          <w:rFonts w:ascii="Tahoma" w:eastAsia="Times New Roman" w:hAnsi="Tahoma" w:cs="Tahoma"/>
          <w:sz w:val="16"/>
          <w:szCs w:val="16"/>
          <w:lang w:eastAsia="es-ES"/>
        </w:rPr>
      </w:pPr>
    </w:p>
    <w:p w14:paraId="315696DE" w14:textId="77777777" w:rsidR="00CB760B" w:rsidRPr="00102188" w:rsidRDefault="00CB760B" w:rsidP="00102188">
      <w:pPr>
        <w:widowControl/>
        <w:numPr>
          <w:ilvl w:val="0"/>
          <w:numId w:val="27"/>
        </w:numPr>
        <w:suppressAutoHyphens w:val="0"/>
        <w:jc w:val="both"/>
        <w:rPr>
          <w:rFonts w:ascii="Tahoma" w:hAnsi="Tahoma" w:cs="Tahoma"/>
          <w:sz w:val="16"/>
          <w:szCs w:val="16"/>
        </w:rPr>
      </w:pPr>
      <w:r w:rsidRPr="00102188">
        <w:rPr>
          <w:rFonts w:ascii="Tahoma" w:eastAsia="Times New Roman" w:hAnsi="Tahoma" w:cs="Tahoma"/>
          <w:sz w:val="16"/>
          <w:szCs w:val="16"/>
          <w:lang w:eastAsia="es-ES"/>
        </w:rPr>
        <w:t>Certificación de que la Asociación se halla al corriente de las obligaciones fiscales con el Ayuntamiento de Sahagún.</w:t>
      </w:r>
    </w:p>
    <w:p w14:paraId="61E68316" w14:textId="77777777" w:rsidR="00CB760B" w:rsidRPr="00102188" w:rsidRDefault="00CB760B" w:rsidP="00102188">
      <w:pPr>
        <w:widowControl/>
        <w:suppressAutoHyphens w:val="0"/>
        <w:ind w:left="360"/>
        <w:jc w:val="both"/>
        <w:rPr>
          <w:rFonts w:ascii="Tahoma" w:eastAsia="Times New Roman" w:hAnsi="Tahoma" w:cs="Tahoma"/>
          <w:sz w:val="16"/>
          <w:szCs w:val="16"/>
          <w:lang w:eastAsia="es-ES"/>
        </w:rPr>
      </w:pPr>
    </w:p>
    <w:p w14:paraId="633FC4EC" w14:textId="77777777" w:rsidR="00CB760B" w:rsidRPr="00102188" w:rsidRDefault="00CB760B" w:rsidP="00102188">
      <w:pPr>
        <w:widowControl/>
        <w:numPr>
          <w:ilvl w:val="0"/>
          <w:numId w:val="19"/>
        </w:numPr>
        <w:suppressAutoHyphens w:val="0"/>
        <w:jc w:val="both"/>
        <w:rPr>
          <w:rFonts w:ascii="Tahoma" w:hAnsi="Tahoma" w:cs="Tahoma"/>
          <w:sz w:val="16"/>
          <w:szCs w:val="16"/>
        </w:rPr>
      </w:pPr>
      <w:r w:rsidRPr="00102188">
        <w:rPr>
          <w:rFonts w:ascii="Tahoma" w:eastAsia="Times New Roman" w:hAnsi="Tahoma" w:cs="Tahoma"/>
          <w:sz w:val="16"/>
          <w:szCs w:val="16"/>
          <w:lang w:eastAsia="es-ES"/>
        </w:rPr>
        <w:t>Que no autorizo al Ayuntamiento de Sahagún para que incorpore dichos documentos, por lo que los aportamos directamente con la solicitud (marcar si procede).</w:t>
      </w:r>
    </w:p>
    <w:p w14:paraId="20727B16" w14:textId="77777777" w:rsidR="00CB760B" w:rsidRPr="00102188" w:rsidRDefault="00CB760B" w:rsidP="00102188">
      <w:pPr>
        <w:suppressAutoHyphens w:val="0"/>
        <w:ind w:left="360"/>
        <w:jc w:val="both"/>
        <w:rPr>
          <w:rFonts w:ascii="Tahoma" w:eastAsia="Times New Roman" w:hAnsi="Tahoma" w:cs="Tahoma"/>
          <w:sz w:val="16"/>
          <w:szCs w:val="16"/>
          <w:lang w:eastAsia="es-ES"/>
        </w:rPr>
      </w:pPr>
    </w:p>
    <w:p w14:paraId="62E8BD4D" w14:textId="77777777" w:rsidR="00CB760B" w:rsidRPr="00102188" w:rsidRDefault="00CB760B" w:rsidP="00102188">
      <w:pPr>
        <w:widowControl/>
        <w:numPr>
          <w:ilvl w:val="0"/>
          <w:numId w:val="19"/>
        </w:numPr>
        <w:suppressAutoHyphens w:val="0"/>
        <w:jc w:val="both"/>
        <w:rPr>
          <w:rFonts w:ascii="Tahoma" w:hAnsi="Tahoma" w:cs="Tahoma"/>
          <w:sz w:val="16"/>
          <w:szCs w:val="16"/>
        </w:rPr>
      </w:pPr>
      <w:r w:rsidRPr="00102188">
        <w:rPr>
          <w:rFonts w:ascii="Tahoma" w:eastAsia="Times New Roman" w:hAnsi="Tahoma" w:cs="Tahoma"/>
          <w:sz w:val="16"/>
          <w:szCs w:val="16"/>
          <w:lang w:eastAsia="es-ES"/>
        </w:rPr>
        <w:t>Que ya consta en el Ayuntamiento, en copia electrónica auténtica, la siguiente documentación sin que hayan transcurrido cinco años desde la finalización del procedimiento para el que se aportaron, por lo que no se presentan con la presente solicitud:</w:t>
      </w:r>
    </w:p>
    <w:p w14:paraId="15B329A9" w14:textId="77777777" w:rsidR="00CB760B" w:rsidRPr="00102188" w:rsidRDefault="00CB760B" w:rsidP="00102188">
      <w:pPr>
        <w:suppressAutoHyphens w:val="0"/>
        <w:jc w:val="both"/>
        <w:rPr>
          <w:rFonts w:ascii="Tahoma" w:eastAsia="Times New Roman" w:hAnsi="Tahoma" w:cs="Tahoma"/>
          <w:sz w:val="16"/>
          <w:szCs w:val="16"/>
          <w:lang w:eastAsia="es-ES"/>
        </w:rPr>
      </w:pPr>
    </w:p>
    <w:tbl>
      <w:tblPr>
        <w:tblW w:w="0" w:type="auto"/>
        <w:tblInd w:w="514" w:type="dxa"/>
        <w:tblLayout w:type="fixed"/>
        <w:tblLook w:val="0000" w:firstRow="0" w:lastRow="0" w:firstColumn="0" w:lastColumn="0" w:noHBand="0" w:noVBand="0"/>
      </w:tblPr>
      <w:tblGrid>
        <w:gridCol w:w="2835"/>
        <w:gridCol w:w="3118"/>
        <w:gridCol w:w="2166"/>
      </w:tblGrid>
      <w:tr w:rsidR="00FE307D" w:rsidRPr="00102188" w14:paraId="5B8D5993" w14:textId="77777777" w:rsidTr="00A14BE8">
        <w:trPr>
          <w:trHeight w:val="241"/>
        </w:trPr>
        <w:tc>
          <w:tcPr>
            <w:tcW w:w="2835" w:type="dxa"/>
            <w:tcBorders>
              <w:top w:val="single" w:sz="8" w:space="0" w:color="BFBFBF"/>
              <w:left w:val="single" w:sz="8" w:space="0" w:color="BFBFBF"/>
              <w:bottom w:val="single" w:sz="8" w:space="0" w:color="BFBFBF"/>
              <w:right w:val="single" w:sz="8" w:space="0" w:color="BFBFBF"/>
            </w:tcBorders>
            <w:shd w:val="clear" w:color="auto" w:fill="F2F2F2"/>
            <w:vAlign w:val="center"/>
          </w:tcPr>
          <w:p w14:paraId="15520772" w14:textId="77777777" w:rsidR="00CB760B" w:rsidRPr="00102188" w:rsidRDefault="00CB760B" w:rsidP="00102188">
            <w:pPr>
              <w:widowControl/>
              <w:suppressAutoHyphens w:val="0"/>
              <w:rPr>
                <w:rFonts w:ascii="Tahoma" w:hAnsi="Tahoma" w:cs="Tahoma"/>
                <w:sz w:val="16"/>
                <w:szCs w:val="16"/>
              </w:rPr>
            </w:pPr>
            <w:r w:rsidRPr="00102188">
              <w:rPr>
                <w:rFonts w:ascii="Tahoma" w:eastAsia="Times New Roman" w:hAnsi="Tahoma" w:cs="Tahoma"/>
                <w:b/>
                <w:sz w:val="16"/>
                <w:szCs w:val="16"/>
                <w:lang w:eastAsia="es-ES"/>
              </w:rPr>
              <w:t>Documento</w:t>
            </w:r>
          </w:p>
        </w:tc>
        <w:tc>
          <w:tcPr>
            <w:tcW w:w="3118" w:type="dxa"/>
            <w:tcBorders>
              <w:top w:val="single" w:sz="8" w:space="0" w:color="BFBFBF"/>
              <w:left w:val="single" w:sz="8" w:space="0" w:color="BFBFBF"/>
              <w:bottom w:val="single" w:sz="8" w:space="0" w:color="BFBFBF"/>
              <w:right w:val="single" w:sz="8" w:space="0" w:color="BFBFBF"/>
            </w:tcBorders>
            <w:shd w:val="clear" w:color="auto" w:fill="F2F2F2"/>
            <w:vAlign w:val="center"/>
          </w:tcPr>
          <w:p w14:paraId="06F46C18" w14:textId="77777777" w:rsidR="00CB760B" w:rsidRPr="00102188" w:rsidRDefault="00CB760B" w:rsidP="00102188">
            <w:pPr>
              <w:widowControl/>
              <w:suppressAutoHyphens w:val="0"/>
              <w:rPr>
                <w:rFonts w:ascii="Tahoma" w:hAnsi="Tahoma" w:cs="Tahoma"/>
                <w:sz w:val="16"/>
                <w:szCs w:val="16"/>
              </w:rPr>
            </w:pPr>
            <w:r w:rsidRPr="00102188">
              <w:rPr>
                <w:rFonts w:ascii="Tahoma" w:eastAsia="Times New Roman" w:hAnsi="Tahoma" w:cs="Tahoma"/>
                <w:b/>
                <w:sz w:val="16"/>
                <w:szCs w:val="16"/>
                <w:lang w:eastAsia="es-ES"/>
              </w:rPr>
              <w:t>Procedimiento</w:t>
            </w:r>
          </w:p>
        </w:tc>
        <w:tc>
          <w:tcPr>
            <w:tcW w:w="2166" w:type="dxa"/>
            <w:tcBorders>
              <w:top w:val="single" w:sz="8" w:space="0" w:color="BFBFBF"/>
              <w:left w:val="single" w:sz="8" w:space="0" w:color="BFBFBF"/>
              <w:bottom w:val="single" w:sz="8" w:space="0" w:color="BFBFBF"/>
              <w:right w:val="single" w:sz="8" w:space="0" w:color="BFBFBF"/>
            </w:tcBorders>
            <w:shd w:val="clear" w:color="auto" w:fill="F2F2F2"/>
            <w:vAlign w:val="center"/>
          </w:tcPr>
          <w:p w14:paraId="69E399BA" w14:textId="77777777" w:rsidR="00CB760B" w:rsidRPr="00102188" w:rsidRDefault="00CB760B" w:rsidP="00102188">
            <w:pPr>
              <w:widowControl/>
              <w:suppressAutoHyphens w:val="0"/>
              <w:rPr>
                <w:rFonts w:ascii="Tahoma" w:hAnsi="Tahoma" w:cs="Tahoma"/>
                <w:sz w:val="16"/>
                <w:szCs w:val="16"/>
              </w:rPr>
            </w:pPr>
            <w:r w:rsidRPr="00102188">
              <w:rPr>
                <w:rFonts w:ascii="Tahoma" w:eastAsia="Times New Roman" w:hAnsi="Tahoma" w:cs="Tahoma"/>
                <w:b/>
                <w:sz w:val="16"/>
                <w:szCs w:val="16"/>
                <w:lang w:eastAsia="es-ES"/>
              </w:rPr>
              <w:t>Año de presentación</w:t>
            </w:r>
          </w:p>
        </w:tc>
      </w:tr>
      <w:tr w:rsidR="00FE307D" w:rsidRPr="00102188" w14:paraId="6E7AEB66" w14:textId="77777777" w:rsidTr="00A14BE8">
        <w:trPr>
          <w:trHeight w:val="241"/>
        </w:trPr>
        <w:tc>
          <w:tcPr>
            <w:tcW w:w="2835" w:type="dxa"/>
            <w:tcBorders>
              <w:top w:val="single" w:sz="8" w:space="0" w:color="BFBFBF"/>
              <w:left w:val="single" w:sz="8" w:space="0" w:color="BFBFBF"/>
              <w:bottom w:val="single" w:sz="8" w:space="0" w:color="BFBFBF"/>
              <w:right w:val="single" w:sz="8" w:space="0" w:color="BFBFBF"/>
            </w:tcBorders>
            <w:shd w:val="clear" w:color="auto" w:fill="auto"/>
          </w:tcPr>
          <w:p w14:paraId="58B2308C" w14:textId="77777777" w:rsidR="00CB760B" w:rsidRPr="00102188" w:rsidRDefault="00CB760B" w:rsidP="00102188">
            <w:pPr>
              <w:widowControl/>
              <w:suppressAutoHyphens w:val="0"/>
              <w:snapToGrid w:val="0"/>
              <w:rPr>
                <w:rFonts w:ascii="Tahoma" w:eastAsia="Times New Roman" w:hAnsi="Tahoma" w:cs="Tahoma"/>
                <w:b/>
                <w:sz w:val="16"/>
                <w:szCs w:val="16"/>
                <w:lang w:eastAsia="es-ES"/>
              </w:rPr>
            </w:pPr>
          </w:p>
        </w:tc>
        <w:tc>
          <w:tcPr>
            <w:tcW w:w="3118" w:type="dxa"/>
            <w:tcBorders>
              <w:top w:val="single" w:sz="8" w:space="0" w:color="BFBFBF"/>
              <w:left w:val="single" w:sz="8" w:space="0" w:color="BFBFBF"/>
              <w:bottom w:val="single" w:sz="8" w:space="0" w:color="BFBFBF"/>
              <w:right w:val="single" w:sz="8" w:space="0" w:color="BFBFBF"/>
            </w:tcBorders>
            <w:shd w:val="clear" w:color="auto" w:fill="auto"/>
          </w:tcPr>
          <w:p w14:paraId="46FD4406" w14:textId="77777777" w:rsidR="00CB760B" w:rsidRPr="00102188" w:rsidRDefault="00CB760B" w:rsidP="00102188">
            <w:pPr>
              <w:widowControl/>
              <w:suppressAutoHyphens w:val="0"/>
              <w:snapToGrid w:val="0"/>
              <w:rPr>
                <w:rFonts w:ascii="Tahoma" w:eastAsia="Times New Roman" w:hAnsi="Tahoma" w:cs="Tahoma"/>
                <w:b/>
                <w:sz w:val="16"/>
                <w:szCs w:val="16"/>
                <w:lang w:eastAsia="es-ES"/>
              </w:rPr>
            </w:pPr>
          </w:p>
        </w:tc>
        <w:tc>
          <w:tcPr>
            <w:tcW w:w="2166" w:type="dxa"/>
            <w:tcBorders>
              <w:top w:val="single" w:sz="8" w:space="0" w:color="BFBFBF"/>
              <w:left w:val="single" w:sz="8" w:space="0" w:color="BFBFBF"/>
              <w:bottom w:val="single" w:sz="8" w:space="0" w:color="BFBFBF"/>
              <w:right w:val="single" w:sz="8" w:space="0" w:color="BFBFBF"/>
            </w:tcBorders>
            <w:shd w:val="clear" w:color="auto" w:fill="auto"/>
          </w:tcPr>
          <w:p w14:paraId="7D2779DC" w14:textId="77777777" w:rsidR="00CB760B" w:rsidRPr="00102188" w:rsidRDefault="00CB760B" w:rsidP="00102188">
            <w:pPr>
              <w:widowControl/>
              <w:suppressAutoHyphens w:val="0"/>
              <w:snapToGrid w:val="0"/>
              <w:rPr>
                <w:rFonts w:ascii="Tahoma" w:eastAsia="Times New Roman" w:hAnsi="Tahoma" w:cs="Tahoma"/>
                <w:b/>
                <w:sz w:val="16"/>
                <w:szCs w:val="16"/>
                <w:lang w:eastAsia="es-ES"/>
              </w:rPr>
            </w:pPr>
          </w:p>
        </w:tc>
      </w:tr>
      <w:tr w:rsidR="00FE307D" w:rsidRPr="00102188" w14:paraId="51EDB62C" w14:textId="77777777" w:rsidTr="00A14BE8">
        <w:trPr>
          <w:trHeight w:val="241"/>
        </w:trPr>
        <w:tc>
          <w:tcPr>
            <w:tcW w:w="2835" w:type="dxa"/>
            <w:tcBorders>
              <w:top w:val="single" w:sz="8" w:space="0" w:color="BFBFBF"/>
              <w:left w:val="single" w:sz="8" w:space="0" w:color="BFBFBF"/>
              <w:bottom w:val="single" w:sz="8" w:space="0" w:color="BFBFBF"/>
              <w:right w:val="single" w:sz="8" w:space="0" w:color="BFBFBF"/>
            </w:tcBorders>
            <w:shd w:val="clear" w:color="auto" w:fill="auto"/>
            <w:vAlign w:val="center"/>
          </w:tcPr>
          <w:p w14:paraId="7CA59945" w14:textId="77777777" w:rsidR="00CB760B" w:rsidRPr="00102188" w:rsidRDefault="00CB760B" w:rsidP="00102188">
            <w:pPr>
              <w:widowControl/>
              <w:suppressAutoHyphens w:val="0"/>
              <w:snapToGrid w:val="0"/>
              <w:rPr>
                <w:rFonts w:ascii="Tahoma" w:eastAsia="Times New Roman" w:hAnsi="Tahoma" w:cs="Tahoma"/>
                <w:b/>
                <w:sz w:val="16"/>
                <w:szCs w:val="16"/>
                <w:lang w:eastAsia="es-ES"/>
              </w:rPr>
            </w:pPr>
          </w:p>
        </w:tc>
        <w:tc>
          <w:tcPr>
            <w:tcW w:w="3118" w:type="dxa"/>
            <w:tcBorders>
              <w:top w:val="single" w:sz="8" w:space="0" w:color="BFBFBF"/>
              <w:left w:val="single" w:sz="8" w:space="0" w:color="BFBFBF"/>
              <w:bottom w:val="single" w:sz="8" w:space="0" w:color="BFBFBF"/>
              <w:right w:val="single" w:sz="8" w:space="0" w:color="BFBFBF"/>
            </w:tcBorders>
            <w:shd w:val="clear" w:color="auto" w:fill="auto"/>
            <w:vAlign w:val="center"/>
          </w:tcPr>
          <w:p w14:paraId="77F5D796" w14:textId="77777777" w:rsidR="00CB760B" w:rsidRPr="00102188" w:rsidRDefault="00CB760B" w:rsidP="00102188">
            <w:pPr>
              <w:widowControl/>
              <w:suppressAutoHyphens w:val="0"/>
              <w:snapToGrid w:val="0"/>
              <w:rPr>
                <w:rFonts w:ascii="Tahoma" w:eastAsia="Times New Roman" w:hAnsi="Tahoma" w:cs="Tahoma"/>
                <w:b/>
                <w:sz w:val="16"/>
                <w:szCs w:val="16"/>
                <w:lang w:eastAsia="es-ES"/>
              </w:rPr>
            </w:pPr>
          </w:p>
        </w:tc>
        <w:tc>
          <w:tcPr>
            <w:tcW w:w="2166" w:type="dxa"/>
            <w:tcBorders>
              <w:top w:val="single" w:sz="8" w:space="0" w:color="BFBFBF"/>
              <w:left w:val="single" w:sz="8" w:space="0" w:color="BFBFBF"/>
              <w:bottom w:val="single" w:sz="8" w:space="0" w:color="BFBFBF"/>
              <w:right w:val="single" w:sz="8" w:space="0" w:color="BFBFBF"/>
            </w:tcBorders>
            <w:shd w:val="clear" w:color="auto" w:fill="auto"/>
            <w:vAlign w:val="center"/>
          </w:tcPr>
          <w:p w14:paraId="2D5C8882" w14:textId="77777777" w:rsidR="00CB760B" w:rsidRPr="00102188" w:rsidRDefault="00CB760B" w:rsidP="00102188">
            <w:pPr>
              <w:widowControl/>
              <w:suppressAutoHyphens w:val="0"/>
              <w:snapToGrid w:val="0"/>
              <w:rPr>
                <w:rFonts w:ascii="Tahoma" w:eastAsia="Times New Roman" w:hAnsi="Tahoma" w:cs="Tahoma"/>
                <w:b/>
                <w:sz w:val="16"/>
                <w:szCs w:val="16"/>
                <w:lang w:eastAsia="es-ES"/>
              </w:rPr>
            </w:pPr>
          </w:p>
        </w:tc>
      </w:tr>
      <w:tr w:rsidR="00FE307D" w:rsidRPr="00102188" w14:paraId="0B501AA2" w14:textId="77777777" w:rsidTr="00A14BE8">
        <w:trPr>
          <w:trHeight w:val="241"/>
        </w:trPr>
        <w:tc>
          <w:tcPr>
            <w:tcW w:w="2835" w:type="dxa"/>
            <w:tcBorders>
              <w:top w:val="single" w:sz="8" w:space="0" w:color="BFBFBF"/>
              <w:left w:val="single" w:sz="8" w:space="0" w:color="BFBFBF"/>
              <w:bottom w:val="single" w:sz="8" w:space="0" w:color="BFBFBF"/>
              <w:right w:val="single" w:sz="8" w:space="0" w:color="BFBFBF"/>
            </w:tcBorders>
            <w:shd w:val="clear" w:color="auto" w:fill="auto"/>
            <w:vAlign w:val="center"/>
          </w:tcPr>
          <w:p w14:paraId="277292BF" w14:textId="77777777" w:rsidR="00CB760B" w:rsidRPr="00102188" w:rsidRDefault="00CB760B" w:rsidP="00102188">
            <w:pPr>
              <w:widowControl/>
              <w:suppressAutoHyphens w:val="0"/>
              <w:snapToGrid w:val="0"/>
              <w:rPr>
                <w:rFonts w:ascii="Tahoma" w:eastAsia="Times New Roman" w:hAnsi="Tahoma" w:cs="Tahoma"/>
                <w:b/>
                <w:sz w:val="16"/>
                <w:szCs w:val="16"/>
                <w:lang w:eastAsia="es-ES"/>
              </w:rPr>
            </w:pPr>
          </w:p>
        </w:tc>
        <w:tc>
          <w:tcPr>
            <w:tcW w:w="3118" w:type="dxa"/>
            <w:tcBorders>
              <w:top w:val="single" w:sz="8" w:space="0" w:color="BFBFBF"/>
              <w:left w:val="single" w:sz="8" w:space="0" w:color="BFBFBF"/>
              <w:bottom w:val="single" w:sz="8" w:space="0" w:color="BFBFBF"/>
              <w:right w:val="single" w:sz="8" w:space="0" w:color="BFBFBF"/>
            </w:tcBorders>
            <w:shd w:val="clear" w:color="auto" w:fill="auto"/>
            <w:vAlign w:val="center"/>
          </w:tcPr>
          <w:p w14:paraId="71747E47" w14:textId="77777777" w:rsidR="00CB760B" w:rsidRPr="00102188" w:rsidRDefault="00CB760B" w:rsidP="00102188">
            <w:pPr>
              <w:widowControl/>
              <w:suppressAutoHyphens w:val="0"/>
              <w:snapToGrid w:val="0"/>
              <w:rPr>
                <w:rFonts w:ascii="Tahoma" w:eastAsia="Times New Roman" w:hAnsi="Tahoma" w:cs="Tahoma"/>
                <w:b/>
                <w:sz w:val="16"/>
                <w:szCs w:val="16"/>
                <w:lang w:eastAsia="es-ES"/>
              </w:rPr>
            </w:pPr>
          </w:p>
        </w:tc>
        <w:tc>
          <w:tcPr>
            <w:tcW w:w="2166" w:type="dxa"/>
            <w:tcBorders>
              <w:top w:val="single" w:sz="8" w:space="0" w:color="BFBFBF"/>
              <w:left w:val="single" w:sz="8" w:space="0" w:color="BFBFBF"/>
              <w:bottom w:val="single" w:sz="8" w:space="0" w:color="BFBFBF"/>
              <w:right w:val="single" w:sz="8" w:space="0" w:color="BFBFBF"/>
            </w:tcBorders>
            <w:shd w:val="clear" w:color="auto" w:fill="auto"/>
            <w:vAlign w:val="center"/>
          </w:tcPr>
          <w:p w14:paraId="1D1D6248" w14:textId="77777777" w:rsidR="00CB760B" w:rsidRPr="00102188" w:rsidRDefault="00CB760B" w:rsidP="00102188">
            <w:pPr>
              <w:widowControl/>
              <w:suppressAutoHyphens w:val="0"/>
              <w:snapToGrid w:val="0"/>
              <w:rPr>
                <w:rFonts w:ascii="Tahoma" w:eastAsia="Times New Roman" w:hAnsi="Tahoma" w:cs="Tahoma"/>
                <w:b/>
                <w:sz w:val="16"/>
                <w:szCs w:val="16"/>
                <w:lang w:eastAsia="es-ES"/>
              </w:rPr>
            </w:pPr>
          </w:p>
        </w:tc>
      </w:tr>
    </w:tbl>
    <w:p w14:paraId="1B1A6E5A" w14:textId="77777777" w:rsidR="00CB760B" w:rsidRPr="00102188" w:rsidRDefault="00CB760B" w:rsidP="00102188">
      <w:pPr>
        <w:suppressAutoHyphens w:val="0"/>
        <w:rPr>
          <w:rFonts w:ascii="Tahoma" w:eastAsia="Times New Roman" w:hAnsi="Tahoma" w:cs="Tahoma"/>
          <w:sz w:val="16"/>
          <w:szCs w:val="16"/>
          <w:lang w:eastAsia="es-ES"/>
        </w:rPr>
      </w:pPr>
    </w:p>
    <w:p w14:paraId="600840B2" w14:textId="77777777" w:rsidR="00CB760B" w:rsidRPr="00102188" w:rsidRDefault="00CB760B" w:rsidP="00102188">
      <w:pPr>
        <w:suppressAutoHyphens w:val="0"/>
        <w:rPr>
          <w:rFonts w:ascii="Tahoma" w:eastAsia="Times New Roman" w:hAnsi="Tahoma" w:cs="Tahoma"/>
          <w:sz w:val="16"/>
          <w:szCs w:val="16"/>
          <w:lang w:eastAsia="es-ES"/>
        </w:rPr>
      </w:pPr>
    </w:p>
    <w:p w14:paraId="37A6C9E0" w14:textId="77777777" w:rsidR="00CB760B" w:rsidRPr="00102188" w:rsidRDefault="00CB760B" w:rsidP="00102188">
      <w:pPr>
        <w:suppressAutoHyphens w:val="0"/>
        <w:jc w:val="center"/>
        <w:rPr>
          <w:rFonts w:ascii="Tahoma" w:eastAsia="Times New Roman" w:hAnsi="Tahoma" w:cs="Tahoma"/>
          <w:b/>
          <w:iCs/>
          <w:sz w:val="16"/>
          <w:szCs w:val="16"/>
          <w:lang w:eastAsia="es-ES"/>
        </w:rPr>
      </w:pPr>
      <w:r w:rsidRPr="00102188">
        <w:rPr>
          <w:rFonts w:ascii="Tahoma" w:eastAsia="Times New Roman" w:hAnsi="Tahoma" w:cs="Tahoma"/>
          <w:b/>
          <w:sz w:val="16"/>
          <w:szCs w:val="16"/>
          <w:lang w:eastAsia="es-ES"/>
        </w:rPr>
        <w:t xml:space="preserve">Firma </w:t>
      </w:r>
      <w:r w:rsidR="007A016A" w:rsidRPr="00102188">
        <w:rPr>
          <w:rFonts w:ascii="Tahoma" w:eastAsia="Times New Roman" w:hAnsi="Tahoma" w:cs="Tahoma"/>
          <w:b/>
          <w:sz w:val="16"/>
          <w:szCs w:val="16"/>
          <w:lang w:eastAsia="es-ES"/>
        </w:rPr>
        <w:t xml:space="preserve">del certificado </w:t>
      </w:r>
      <w:r w:rsidR="002B47F1" w:rsidRPr="00102188">
        <w:rPr>
          <w:rFonts w:ascii="Tahoma" w:eastAsia="Times New Roman" w:hAnsi="Tahoma" w:cs="Tahoma"/>
          <w:b/>
          <w:sz w:val="16"/>
          <w:szCs w:val="16"/>
          <w:lang w:eastAsia="es-ES"/>
        </w:rPr>
        <w:t xml:space="preserve">digital </w:t>
      </w:r>
      <w:r w:rsidRPr="00102188">
        <w:rPr>
          <w:rFonts w:ascii="Tahoma" w:eastAsia="Times New Roman" w:hAnsi="Tahoma" w:cs="Tahoma"/>
          <w:b/>
          <w:sz w:val="16"/>
          <w:szCs w:val="16"/>
          <w:lang w:eastAsia="es-ES"/>
        </w:rPr>
        <w:t>del/la representante</w:t>
      </w:r>
      <w:r w:rsidR="007A016A" w:rsidRPr="00102188">
        <w:rPr>
          <w:rFonts w:ascii="Tahoma" w:eastAsia="Times New Roman" w:hAnsi="Tahoma" w:cs="Tahoma"/>
          <w:b/>
          <w:sz w:val="16"/>
          <w:szCs w:val="16"/>
          <w:lang w:eastAsia="es-ES"/>
        </w:rPr>
        <w:t xml:space="preserve"> de la Asociación</w:t>
      </w:r>
    </w:p>
    <w:p w14:paraId="149B6EB8" w14:textId="77777777" w:rsidR="00CB760B" w:rsidRPr="00102188" w:rsidRDefault="00CB760B" w:rsidP="00102188">
      <w:pPr>
        <w:widowControl/>
        <w:suppressAutoHyphens w:val="0"/>
        <w:jc w:val="center"/>
        <w:rPr>
          <w:rFonts w:ascii="Tahoma" w:hAnsi="Tahoma" w:cs="Tahoma"/>
          <w:sz w:val="16"/>
          <w:szCs w:val="16"/>
        </w:rPr>
      </w:pPr>
      <w:r w:rsidRPr="00102188">
        <w:rPr>
          <w:rFonts w:ascii="Tahoma" w:eastAsia="Times New Roman" w:hAnsi="Tahoma" w:cs="Tahoma"/>
          <w:b/>
          <w:iCs/>
          <w:sz w:val="16"/>
          <w:szCs w:val="16"/>
          <w:lang w:eastAsia="es-ES"/>
        </w:rPr>
        <w:t>Presidente /Presidenta /socio autorizado</w:t>
      </w:r>
    </w:p>
    <w:p w14:paraId="29F3423E" w14:textId="77777777" w:rsidR="00CB760B" w:rsidRPr="00102188" w:rsidRDefault="00CB760B" w:rsidP="00102188">
      <w:pPr>
        <w:widowControl/>
        <w:suppressAutoHyphens w:val="0"/>
        <w:jc w:val="center"/>
        <w:rPr>
          <w:rFonts w:ascii="Tahoma" w:eastAsia="Times New Roman" w:hAnsi="Tahoma" w:cs="Tahoma"/>
          <w:b/>
          <w:iCs/>
          <w:color w:val="FF0000"/>
          <w:sz w:val="16"/>
          <w:szCs w:val="16"/>
          <w:lang w:eastAsia="es-ES"/>
        </w:rPr>
      </w:pPr>
    </w:p>
    <w:p w14:paraId="7440FD3E" w14:textId="77777777" w:rsidR="002B47F1" w:rsidRPr="00102188" w:rsidRDefault="002B47F1" w:rsidP="00102188">
      <w:pPr>
        <w:widowControl/>
        <w:suppressAutoHyphens w:val="0"/>
        <w:jc w:val="center"/>
        <w:rPr>
          <w:rFonts w:ascii="Tahoma" w:eastAsia="Times New Roman" w:hAnsi="Tahoma" w:cs="Tahoma"/>
          <w:b/>
          <w:iCs/>
          <w:color w:val="FF0000"/>
          <w:sz w:val="16"/>
          <w:szCs w:val="16"/>
          <w:lang w:eastAsia="es-ES"/>
        </w:rPr>
      </w:pPr>
    </w:p>
    <w:p w14:paraId="7C40209E" w14:textId="77777777" w:rsidR="002B47F1" w:rsidRPr="00102188" w:rsidRDefault="002B47F1" w:rsidP="00102188">
      <w:pPr>
        <w:widowControl/>
        <w:suppressAutoHyphens w:val="0"/>
        <w:jc w:val="center"/>
        <w:rPr>
          <w:rFonts w:ascii="Tahoma" w:eastAsia="Times New Roman" w:hAnsi="Tahoma" w:cs="Tahoma"/>
          <w:b/>
          <w:iCs/>
          <w:color w:val="FF0000"/>
          <w:sz w:val="16"/>
          <w:szCs w:val="16"/>
          <w:lang w:eastAsia="es-ES"/>
        </w:rPr>
      </w:pPr>
    </w:p>
    <w:p w14:paraId="43303938" w14:textId="77777777" w:rsidR="002B47F1" w:rsidRPr="00102188" w:rsidRDefault="002B47F1" w:rsidP="00102188">
      <w:pPr>
        <w:widowControl/>
        <w:suppressAutoHyphens w:val="0"/>
        <w:jc w:val="center"/>
        <w:rPr>
          <w:rFonts w:ascii="Tahoma" w:eastAsia="Times New Roman" w:hAnsi="Tahoma" w:cs="Tahoma"/>
          <w:b/>
          <w:iCs/>
          <w:color w:val="FF0000"/>
          <w:sz w:val="16"/>
          <w:szCs w:val="16"/>
          <w:lang w:eastAsia="es-ES"/>
        </w:rPr>
      </w:pPr>
    </w:p>
    <w:p w14:paraId="2C1001DF" w14:textId="77777777" w:rsidR="00CB760B" w:rsidRPr="00102188" w:rsidRDefault="00CB760B" w:rsidP="00102188">
      <w:pPr>
        <w:widowControl/>
        <w:suppressAutoHyphens w:val="0"/>
        <w:rPr>
          <w:rFonts w:ascii="Tahoma" w:hAnsi="Tahoma" w:cs="Tahoma"/>
          <w:sz w:val="16"/>
          <w:szCs w:val="16"/>
        </w:rPr>
      </w:pPr>
      <w:r w:rsidRPr="00102188">
        <w:rPr>
          <w:rFonts w:ascii="Tahoma" w:eastAsia="Times New Roman" w:hAnsi="Tahoma" w:cs="Tahoma"/>
          <w:b/>
          <w:bCs/>
          <w:sz w:val="16"/>
          <w:szCs w:val="16"/>
          <w:lang w:eastAsia="es-ES"/>
        </w:rPr>
        <w:t>A</w:t>
      </w:r>
      <w:r w:rsidR="002B47F1" w:rsidRPr="00102188">
        <w:rPr>
          <w:rFonts w:ascii="Tahoma" w:eastAsia="Times New Roman" w:hAnsi="Tahoma" w:cs="Tahoma"/>
          <w:b/>
          <w:bCs/>
          <w:sz w:val="16"/>
          <w:szCs w:val="16"/>
          <w:lang w:eastAsia="es-ES"/>
        </w:rPr>
        <w:t xml:space="preserve"> </w:t>
      </w:r>
      <w:r w:rsidRPr="00102188">
        <w:rPr>
          <w:rFonts w:ascii="Tahoma" w:eastAsia="Times New Roman" w:hAnsi="Tahoma" w:cs="Tahoma"/>
          <w:b/>
          <w:bCs/>
          <w:sz w:val="16"/>
          <w:szCs w:val="16"/>
          <w:lang w:eastAsia="es-ES"/>
        </w:rPr>
        <w:t>L</w:t>
      </w:r>
      <w:r w:rsidR="002B47F1" w:rsidRPr="00102188">
        <w:rPr>
          <w:rFonts w:ascii="Tahoma" w:eastAsia="Times New Roman" w:hAnsi="Tahoma" w:cs="Tahoma"/>
          <w:b/>
          <w:bCs/>
          <w:sz w:val="16"/>
          <w:szCs w:val="16"/>
          <w:lang w:eastAsia="es-ES"/>
        </w:rPr>
        <w:t>A</w:t>
      </w:r>
      <w:r w:rsidRPr="00102188">
        <w:rPr>
          <w:rFonts w:ascii="Tahoma" w:eastAsia="Times New Roman" w:hAnsi="Tahoma" w:cs="Tahoma"/>
          <w:b/>
          <w:bCs/>
          <w:sz w:val="16"/>
          <w:szCs w:val="16"/>
          <w:lang w:eastAsia="es-ES"/>
        </w:rPr>
        <w:t xml:space="preserve"> ALCALD</w:t>
      </w:r>
      <w:r w:rsidR="002B47F1" w:rsidRPr="00102188">
        <w:rPr>
          <w:rFonts w:ascii="Tahoma" w:eastAsia="Times New Roman" w:hAnsi="Tahoma" w:cs="Tahoma"/>
          <w:b/>
          <w:bCs/>
          <w:sz w:val="16"/>
          <w:szCs w:val="16"/>
          <w:lang w:eastAsia="es-ES"/>
        </w:rPr>
        <w:t>ÍA</w:t>
      </w:r>
      <w:r w:rsidRPr="00102188">
        <w:rPr>
          <w:rFonts w:ascii="Tahoma" w:eastAsia="Times New Roman" w:hAnsi="Tahoma" w:cs="Tahoma"/>
          <w:b/>
          <w:bCs/>
          <w:sz w:val="16"/>
          <w:szCs w:val="16"/>
          <w:lang w:eastAsia="es-ES"/>
        </w:rPr>
        <w:t xml:space="preserve"> DEL ILMO. AYUNTAMIENTO DE SAHAGÚN</w:t>
      </w:r>
    </w:p>
    <w:p w14:paraId="7D248A65" w14:textId="77777777" w:rsidR="002B47F1" w:rsidRPr="00102188" w:rsidRDefault="002B47F1" w:rsidP="00102188">
      <w:pPr>
        <w:suppressAutoHyphens w:val="0"/>
        <w:jc w:val="center"/>
        <w:rPr>
          <w:rFonts w:ascii="Tahoma" w:eastAsia="Times New Roman" w:hAnsi="Tahoma" w:cs="Tahoma"/>
          <w:b/>
          <w:bCs/>
          <w:color w:val="FF0000"/>
          <w:sz w:val="16"/>
          <w:szCs w:val="16"/>
          <w:lang w:eastAsia="es-ES"/>
        </w:rPr>
      </w:pPr>
    </w:p>
    <w:p w14:paraId="7DDE4258" w14:textId="77777777" w:rsidR="002B47F1" w:rsidRPr="00102188" w:rsidRDefault="002B47F1" w:rsidP="00102188">
      <w:pPr>
        <w:suppressAutoHyphens w:val="0"/>
        <w:jc w:val="center"/>
        <w:rPr>
          <w:rFonts w:ascii="Tahoma" w:eastAsia="Times New Roman" w:hAnsi="Tahoma" w:cs="Tahoma"/>
          <w:b/>
          <w:bCs/>
          <w:color w:val="FF0000"/>
          <w:sz w:val="16"/>
          <w:szCs w:val="16"/>
          <w:lang w:eastAsia="es-ES"/>
        </w:rPr>
      </w:pPr>
    </w:p>
    <w:p w14:paraId="52A41B56" w14:textId="77777777" w:rsidR="002B47F1" w:rsidRPr="00102188" w:rsidRDefault="002B47F1" w:rsidP="00102188">
      <w:pPr>
        <w:suppressAutoHyphens w:val="0"/>
        <w:jc w:val="center"/>
        <w:rPr>
          <w:rFonts w:ascii="Tahoma" w:eastAsia="Times New Roman" w:hAnsi="Tahoma" w:cs="Tahoma"/>
          <w:b/>
          <w:bCs/>
          <w:color w:val="FF0000"/>
          <w:sz w:val="16"/>
          <w:szCs w:val="16"/>
          <w:lang w:eastAsia="es-ES"/>
        </w:rPr>
      </w:pPr>
    </w:p>
    <w:sectPr w:rsidR="002B47F1" w:rsidRPr="00102188">
      <w:headerReference w:type="default" r:id="rId7"/>
      <w:footerReference w:type="default" r:id="rId8"/>
      <w:headerReference w:type="first" r:id="rId9"/>
      <w:footerReference w:type="first" r:id="rId10"/>
      <w:pgSz w:w="11906" w:h="16838"/>
      <w:pgMar w:top="1809" w:right="1417" w:bottom="1276" w:left="1417" w:header="567" w:footer="567" w:gutter="0"/>
      <w:cols w:space="720"/>
      <w:docGrid w:linePitch="600" w:charSpace="4505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6193B2" w14:textId="77777777" w:rsidR="007C735B" w:rsidRDefault="007C735B">
      <w:r>
        <w:separator/>
      </w:r>
    </w:p>
  </w:endnote>
  <w:endnote w:type="continuationSeparator" w:id="0">
    <w:p w14:paraId="07AB26B5" w14:textId="77777777" w:rsidR="007C735B" w:rsidRDefault="007C73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Segoe Print"/>
    <w:charset w:val="01"/>
    <w:family w:val="auto"/>
    <w:pitch w:val="default"/>
    <w:sig w:usb0="00000000" w:usb1="00000000" w:usb2="00000000" w:usb3="00000000" w:csb0="00000001" w:csb1="00000000"/>
  </w:font>
  <w:font w:name="Liberation Sans Unicode MS">
    <w:altName w:val="Times New Roman"/>
    <w:charset w:val="01"/>
    <w:family w:val="auto"/>
    <w:pitch w:val="variable"/>
  </w:font>
  <w:font w:name="Liberation Sans">
    <w:altName w:val="Arial"/>
    <w:charset w:val="01"/>
    <w:family w:val="swiss"/>
    <w:pitch w:val="variable"/>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3010D2" w14:textId="47F7E175" w:rsidR="00A14BE8" w:rsidRDefault="00C948AF">
    <w:pPr>
      <w:pStyle w:val="Piedepgina"/>
    </w:pPr>
    <w:r>
      <w:rPr>
        <w:noProof/>
      </w:rPr>
      <w:drawing>
        <wp:inline distT="0" distB="0" distL="0" distR="0" wp14:anchorId="3E131787" wp14:editId="556CBF68">
          <wp:extent cx="5400675" cy="342900"/>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11" t="-182" r="-11" b="-182"/>
                  <a:stretch>
                    <a:fillRect/>
                  </a:stretch>
                </pic:blipFill>
                <pic:spPr bwMode="auto">
                  <a:xfrm>
                    <a:off x="0" y="0"/>
                    <a:ext cx="5400675" cy="342900"/>
                  </a:xfrm>
                  <a:prstGeom prst="rect">
                    <a:avLst/>
                  </a:prstGeom>
                  <a:solidFill>
                    <a:srgbClr val="FFFFFF"/>
                  </a:solid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1E6A43" w14:textId="77777777" w:rsidR="00A14BE8" w:rsidRDefault="00A14BE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9AD518" w14:textId="77777777" w:rsidR="007C735B" w:rsidRDefault="007C735B">
      <w:r>
        <w:separator/>
      </w:r>
    </w:p>
  </w:footnote>
  <w:footnote w:type="continuationSeparator" w:id="0">
    <w:p w14:paraId="09369087" w14:textId="77777777" w:rsidR="007C735B" w:rsidRDefault="007C73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F80EBB" w14:textId="02A075C2" w:rsidR="00A14BE8" w:rsidRDefault="00C948AF">
    <w:pPr>
      <w:pStyle w:val="Encabezado"/>
    </w:pPr>
    <w:r>
      <w:rPr>
        <w:noProof/>
      </w:rPr>
      <w:drawing>
        <wp:inline distT="0" distB="0" distL="0" distR="0" wp14:anchorId="1214ABE4" wp14:editId="432BCE91">
          <wp:extent cx="1743075" cy="695325"/>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32" t="-82" r="-32" b="-82"/>
                  <a:stretch>
                    <a:fillRect/>
                  </a:stretch>
                </pic:blipFill>
                <pic:spPr bwMode="auto">
                  <a:xfrm>
                    <a:off x="0" y="0"/>
                    <a:ext cx="1743075" cy="695325"/>
                  </a:xfrm>
                  <a:prstGeom prst="rect">
                    <a:avLst/>
                  </a:prstGeom>
                  <a:solidFill>
                    <a:srgbClr val="FFFFFF">
                      <a:alpha val="0"/>
                    </a:srgbClr>
                  </a:solid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AA03E" w14:textId="77777777" w:rsidR="00A14BE8" w:rsidRDefault="00A14BE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decimal"/>
      <w:lvlText w:val="%1."/>
      <w:lvlJc w:val="left"/>
      <w:pPr>
        <w:tabs>
          <w:tab w:val="num" w:pos="0"/>
        </w:tabs>
        <w:ind w:left="720" w:hanging="360"/>
      </w:pPr>
      <w:rPr>
        <w:sz w:val="18"/>
        <w:szCs w:val="18"/>
      </w:rPr>
    </w:lvl>
  </w:abstractNum>
  <w:abstractNum w:abstractNumId="1" w15:restartNumberingAfterBreak="0">
    <w:nsid w:val="00000002"/>
    <w:multiLevelType w:val="singleLevel"/>
    <w:tmpl w:val="00000002"/>
    <w:name w:val="WW8Num2"/>
    <w:lvl w:ilvl="0">
      <w:start w:val="1"/>
      <w:numFmt w:val="lowerLetter"/>
      <w:lvlText w:val="%1)"/>
      <w:lvlJc w:val="left"/>
      <w:pPr>
        <w:tabs>
          <w:tab w:val="num" w:pos="0"/>
        </w:tabs>
        <w:ind w:left="720" w:hanging="360"/>
      </w:pPr>
      <w:rPr>
        <w:rFonts w:ascii="Verdana" w:eastAsia="Calibri" w:hAnsi="Verdana" w:cs="Arial"/>
        <w:kern w:val="0"/>
        <w:sz w:val="16"/>
        <w:szCs w:val="18"/>
        <w:lang w:eastAsia="en-US"/>
      </w:rPr>
    </w:lvl>
  </w:abstractNum>
  <w:abstractNum w:abstractNumId="2" w15:restartNumberingAfterBreak="0">
    <w:nsid w:val="00000003"/>
    <w:multiLevelType w:val="singleLevel"/>
    <w:tmpl w:val="00000003"/>
    <w:name w:val="WW8Num3"/>
    <w:lvl w:ilvl="0">
      <w:start w:val="1"/>
      <w:numFmt w:val="decimal"/>
      <w:lvlText w:val="%1."/>
      <w:lvlJc w:val="left"/>
      <w:pPr>
        <w:tabs>
          <w:tab w:val="num" w:pos="0"/>
        </w:tabs>
        <w:ind w:left="720" w:hanging="360"/>
      </w:pPr>
    </w:lvl>
  </w:abstractNum>
  <w:abstractNum w:abstractNumId="3" w15:restartNumberingAfterBreak="0">
    <w:nsid w:val="00000004"/>
    <w:multiLevelType w:val="singleLevel"/>
    <w:tmpl w:val="00000004"/>
    <w:name w:val="WW8Num4"/>
    <w:lvl w:ilvl="0">
      <w:start w:val="1"/>
      <w:numFmt w:val="lowerLetter"/>
      <w:lvlText w:val="%1)"/>
      <w:lvlJc w:val="left"/>
      <w:pPr>
        <w:tabs>
          <w:tab w:val="num" w:pos="0"/>
        </w:tabs>
        <w:ind w:left="1440" w:hanging="360"/>
      </w:pPr>
      <w:rPr>
        <w:rFonts w:eastAsia="Times New Roman" w:cs="Arial"/>
        <w:kern w:val="0"/>
        <w:szCs w:val="18"/>
      </w:rPr>
    </w:lvl>
  </w:abstractNum>
  <w:abstractNum w:abstractNumId="4" w15:restartNumberingAfterBreak="0">
    <w:nsid w:val="00000005"/>
    <w:multiLevelType w:val="singleLevel"/>
    <w:tmpl w:val="00000005"/>
    <w:name w:val="WW8Num5"/>
    <w:lvl w:ilvl="0">
      <w:start w:val="1"/>
      <w:numFmt w:val="lowerLetter"/>
      <w:lvlText w:val="%1)"/>
      <w:lvlJc w:val="left"/>
      <w:pPr>
        <w:tabs>
          <w:tab w:val="num" w:pos="0"/>
        </w:tabs>
        <w:ind w:left="720" w:hanging="360"/>
      </w:pPr>
      <w:rPr>
        <w:rFonts w:eastAsia="Calibri" w:cs="Arial"/>
        <w:kern w:val="0"/>
        <w:szCs w:val="18"/>
        <w:lang w:eastAsia="en-US"/>
      </w:rPr>
    </w:lvl>
  </w:abstractNum>
  <w:abstractNum w:abstractNumId="5" w15:restartNumberingAfterBreak="0">
    <w:nsid w:val="00000006"/>
    <w:multiLevelType w:val="singleLevel"/>
    <w:tmpl w:val="00000006"/>
    <w:name w:val="WW8Num6"/>
    <w:lvl w:ilvl="0">
      <w:start w:val="1"/>
      <w:numFmt w:val="decimal"/>
      <w:lvlText w:val="%1."/>
      <w:lvlJc w:val="left"/>
      <w:pPr>
        <w:tabs>
          <w:tab w:val="num" w:pos="0"/>
        </w:tabs>
        <w:ind w:left="720" w:hanging="360"/>
      </w:pPr>
      <w:rPr>
        <w:rFonts w:eastAsia="Calibri" w:cs="Arial"/>
        <w:kern w:val="0"/>
        <w:szCs w:val="18"/>
        <w:lang w:eastAsia="en-US"/>
      </w:rPr>
    </w:lvl>
  </w:abstractNum>
  <w:abstractNum w:abstractNumId="6" w15:restartNumberingAfterBreak="0">
    <w:nsid w:val="00000007"/>
    <w:multiLevelType w:val="singleLevel"/>
    <w:tmpl w:val="00000007"/>
    <w:name w:val="WW8Num7"/>
    <w:lvl w:ilvl="0">
      <w:start w:val="1"/>
      <w:numFmt w:val="decimal"/>
      <w:lvlText w:val="%1."/>
      <w:lvlJc w:val="left"/>
      <w:pPr>
        <w:tabs>
          <w:tab w:val="num" w:pos="0"/>
        </w:tabs>
        <w:ind w:left="720" w:hanging="360"/>
      </w:pPr>
      <w:rPr>
        <w:rFonts w:ascii="Verdana" w:eastAsia="Times New Roman" w:hAnsi="Verdana" w:cs="Verdana"/>
        <w:iCs/>
        <w:kern w:val="0"/>
        <w:sz w:val="16"/>
        <w:szCs w:val="16"/>
        <w:lang w:eastAsia="es-ES"/>
      </w:rPr>
    </w:lvl>
  </w:abstractNum>
  <w:abstractNum w:abstractNumId="7" w15:restartNumberingAfterBreak="0">
    <w:nsid w:val="00000008"/>
    <w:multiLevelType w:val="singleLevel"/>
    <w:tmpl w:val="00000008"/>
    <w:name w:val="WW8Num8"/>
    <w:lvl w:ilvl="0">
      <w:start w:val="1"/>
      <w:numFmt w:val="bullet"/>
      <w:lvlText w:val="-"/>
      <w:lvlJc w:val="left"/>
      <w:pPr>
        <w:tabs>
          <w:tab w:val="num" w:pos="0"/>
        </w:tabs>
        <w:ind w:left="720" w:hanging="360"/>
      </w:pPr>
      <w:rPr>
        <w:rFonts w:ascii="Sylfaen" w:hAnsi="Sylfaen" w:cs="Sylfaen" w:hint="default"/>
        <w:sz w:val="16"/>
        <w:szCs w:val="16"/>
      </w:rPr>
    </w:lvl>
  </w:abstractNum>
  <w:abstractNum w:abstractNumId="8" w15:restartNumberingAfterBreak="0">
    <w:nsid w:val="00000009"/>
    <w:multiLevelType w:val="singleLevel"/>
    <w:tmpl w:val="00000009"/>
    <w:name w:val="WW8Num9"/>
    <w:lvl w:ilvl="0">
      <w:start w:val="1"/>
      <w:numFmt w:val="bullet"/>
      <w:lvlText w:val=""/>
      <w:lvlJc w:val="left"/>
      <w:pPr>
        <w:tabs>
          <w:tab w:val="num" w:pos="0"/>
        </w:tabs>
        <w:ind w:left="720" w:hanging="360"/>
      </w:pPr>
      <w:rPr>
        <w:rFonts w:ascii="Symbol" w:hAnsi="Symbol" w:cs="Symbol" w:hint="default"/>
      </w:rPr>
    </w:lvl>
  </w:abstractNum>
  <w:abstractNum w:abstractNumId="9" w15:restartNumberingAfterBreak="0">
    <w:nsid w:val="0000000A"/>
    <w:multiLevelType w:val="singleLevel"/>
    <w:tmpl w:val="0000000A"/>
    <w:name w:val="WW8Num10"/>
    <w:lvl w:ilvl="0">
      <w:start w:val="1"/>
      <w:numFmt w:val="decimal"/>
      <w:lvlText w:val="%1."/>
      <w:lvlJc w:val="left"/>
      <w:pPr>
        <w:tabs>
          <w:tab w:val="num" w:pos="0"/>
        </w:tabs>
        <w:ind w:left="720" w:hanging="360"/>
      </w:pPr>
      <w:rPr>
        <w:rFonts w:eastAsia="Calibri" w:cs="Arial"/>
        <w:kern w:val="0"/>
        <w:szCs w:val="18"/>
        <w:lang w:eastAsia="en-US"/>
      </w:rPr>
    </w:lvl>
  </w:abstractNum>
  <w:abstractNum w:abstractNumId="10" w15:restartNumberingAfterBreak="0">
    <w:nsid w:val="0000000B"/>
    <w:multiLevelType w:val="singleLevel"/>
    <w:tmpl w:val="0000000B"/>
    <w:name w:val="WW8Num11"/>
    <w:lvl w:ilvl="0">
      <w:start w:val="1"/>
      <w:numFmt w:val="bullet"/>
      <w:lvlText w:val="-"/>
      <w:lvlJc w:val="left"/>
      <w:pPr>
        <w:tabs>
          <w:tab w:val="num" w:pos="0"/>
        </w:tabs>
        <w:ind w:left="360" w:hanging="360"/>
      </w:pPr>
      <w:rPr>
        <w:rFonts w:ascii="Sylfaen" w:hAnsi="Sylfaen" w:cs="Sylfaen" w:hint="default"/>
        <w:kern w:val="0"/>
        <w:szCs w:val="18"/>
        <w:lang w:val="es-ES_tradnl" w:eastAsia="en-US"/>
      </w:rPr>
    </w:lvl>
  </w:abstractNum>
  <w:abstractNum w:abstractNumId="11" w15:restartNumberingAfterBreak="0">
    <w:nsid w:val="0000000C"/>
    <w:multiLevelType w:val="singleLevel"/>
    <w:tmpl w:val="0000000C"/>
    <w:name w:val="WW8Num12"/>
    <w:lvl w:ilvl="0">
      <w:start w:val="1"/>
      <w:numFmt w:val="decimal"/>
      <w:lvlText w:val="%1."/>
      <w:lvlJc w:val="left"/>
      <w:pPr>
        <w:tabs>
          <w:tab w:val="num" w:pos="0"/>
        </w:tabs>
        <w:ind w:left="720" w:hanging="360"/>
      </w:pPr>
      <w:rPr>
        <w:rFonts w:ascii="Verdana" w:eastAsia="Times New Roman" w:hAnsi="Verdana" w:cs="Verdana"/>
        <w:iCs/>
        <w:kern w:val="0"/>
        <w:sz w:val="16"/>
        <w:szCs w:val="16"/>
        <w:lang w:eastAsia="es-ES"/>
      </w:rPr>
    </w:lvl>
  </w:abstractNum>
  <w:abstractNum w:abstractNumId="12" w15:restartNumberingAfterBreak="0">
    <w:nsid w:val="0000000D"/>
    <w:multiLevelType w:val="singleLevel"/>
    <w:tmpl w:val="0000000D"/>
    <w:name w:val="WW8Num13"/>
    <w:lvl w:ilvl="0">
      <w:start w:val="1"/>
      <w:numFmt w:val="bullet"/>
      <w:lvlText w:val="-"/>
      <w:lvlJc w:val="left"/>
      <w:pPr>
        <w:tabs>
          <w:tab w:val="num" w:pos="0"/>
        </w:tabs>
        <w:ind w:left="720" w:hanging="360"/>
      </w:pPr>
      <w:rPr>
        <w:rFonts w:ascii="Sylfaen" w:hAnsi="Sylfaen" w:cs="Sylfaen" w:hint="default"/>
        <w:kern w:val="0"/>
        <w:sz w:val="16"/>
        <w:szCs w:val="16"/>
        <w:lang w:eastAsia="es-ES"/>
      </w:rPr>
    </w:lvl>
  </w:abstractNum>
  <w:abstractNum w:abstractNumId="13" w15:restartNumberingAfterBreak="0">
    <w:nsid w:val="0000000E"/>
    <w:multiLevelType w:val="singleLevel"/>
    <w:tmpl w:val="0000000E"/>
    <w:name w:val="WW8Num14"/>
    <w:lvl w:ilvl="0">
      <w:start w:val="1"/>
      <w:numFmt w:val="lowerLetter"/>
      <w:lvlText w:val="%1)"/>
      <w:lvlJc w:val="left"/>
      <w:pPr>
        <w:tabs>
          <w:tab w:val="num" w:pos="0"/>
        </w:tabs>
        <w:ind w:left="720" w:hanging="360"/>
      </w:pPr>
      <w:rPr>
        <w:rFonts w:ascii="Verdana" w:eastAsia="Times New Roman" w:hAnsi="Verdana" w:cs="Verdana" w:hint="default"/>
        <w:kern w:val="0"/>
        <w:sz w:val="16"/>
        <w:szCs w:val="16"/>
        <w:lang w:eastAsia="es-ES"/>
      </w:rPr>
    </w:lvl>
  </w:abstractNum>
  <w:abstractNum w:abstractNumId="14" w15:restartNumberingAfterBreak="0">
    <w:nsid w:val="0000000F"/>
    <w:multiLevelType w:val="singleLevel"/>
    <w:tmpl w:val="0000000F"/>
    <w:name w:val="WW8Num15"/>
    <w:lvl w:ilvl="0">
      <w:start w:val="1"/>
      <w:numFmt w:val="lowerLetter"/>
      <w:lvlText w:val="%1)"/>
      <w:lvlJc w:val="left"/>
      <w:pPr>
        <w:tabs>
          <w:tab w:val="num" w:pos="0"/>
        </w:tabs>
        <w:ind w:left="720" w:hanging="360"/>
      </w:pPr>
      <w:rPr>
        <w:rFonts w:eastAsia="Calibri" w:cs="Arial"/>
        <w:bCs/>
        <w:kern w:val="0"/>
        <w:szCs w:val="18"/>
        <w:lang w:val="es-ES_tradnl" w:eastAsia="en-US"/>
      </w:rPr>
    </w:lvl>
  </w:abstractNum>
  <w:abstractNum w:abstractNumId="15" w15:restartNumberingAfterBreak="0">
    <w:nsid w:val="00000010"/>
    <w:multiLevelType w:val="singleLevel"/>
    <w:tmpl w:val="00000010"/>
    <w:name w:val="WW8Num16"/>
    <w:lvl w:ilvl="0">
      <w:start w:val="1"/>
      <w:numFmt w:val="bullet"/>
      <w:lvlText w:val=""/>
      <w:lvlJc w:val="left"/>
      <w:pPr>
        <w:tabs>
          <w:tab w:val="num" w:pos="0"/>
        </w:tabs>
        <w:ind w:left="720" w:hanging="360"/>
      </w:pPr>
      <w:rPr>
        <w:rFonts w:ascii="Symbol" w:hAnsi="Symbol" w:cs="Symbol" w:hint="default"/>
        <w:kern w:val="0"/>
        <w:sz w:val="16"/>
        <w:szCs w:val="16"/>
        <w:lang w:eastAsia="es-ES"/>
      </w:rPr>
    </w:lvl>
  </w:abstractNum>
  <w:abstractNum w:abstractNumId="16" w15:restartNumberingAfterBreak="0">
    <w:nsid w:val="00000011"/>
    <w:multiLevelType w:val="singleLevel"/>
    <w:tmpl w:val="00000011"/>
    <w:name w:val="WW8Num17"/>
    <w:lvl w:ilvl="0">
      <w:start w:val="1"/>
      <w:numFmt w:val="lowerLetter"/>
      <w:lvlText w:val="%1)"/>
      <w:lvlJc w:val="left"/>
      <w:pPr>
        <w:tabs>
          <w:tab w:val="num" w:pos="0"/>
        </w:tabs>
        <w:ind w:left="720" w:hanging="360"/>
      </w:pPr>
      <w:rPr>
        <w:rFonts w:eastAsia="Times New Roman" w:cs="Arial"/>
        <w:kern w:val="0"/>
        <w:szCs w:val="18"/>
        <w:lang w:val="es-ES_tradnl" w:eastAsia="es-ES"/>
      </w:rPr>
    </w:lvl>
  </w:abstractNum>
  <w:abstractNum w:abstractNumId="17" w15:restartNumberingAfterBreak="0">
    <w:nsid w:val="00000012"/>
    <w:multiLevelType w:val="singleLevel"/>
    <w:tmpl w:val="00000012"/>
    <w:name w:val="WW8Num18"/>
    <w:lvl w:ilvl="0">
      <w:start w:val="1"/>
      <w:numFmt w:val="decimal"/>
      <w:lvlText w:val="%1."/>
      <w:lvlJc w:val="left"/>
      <w:pPr>
        <w:tabs>
          <w:tab w:val="num" w:pos="0"/>
        </w:tabs>
        <w:ind w:left="720" w:hanging="360"/>
      </w:pPr>
      <w:rPr>
        <w:rFonts w:ascii="Verdana" w:eastAsia="Times New Roman" w:hAnsi="Verdana" w:cs="Verdana"/>
        <w:iCs/>
        <w:kern w:val="0"/>
        <w:sz w:val="16"/>
        <w:szCs w:val="16"/>
        <w:lang w:eastAsia="es-ES"/>
      </w:rPr>
    </w:lvl>
  </w:abstractNum>
  <w:abstractNum w:abstractNumId="18" w15:restartNumberingAfterBreak="0">
    <w:nsid w:val="00000013"/>
    <w:multiLevelType w:val="singleLevel"/>
    <w:tmpl w:val="00000013"/>
    <w:name w:val="WW8Num19"/>
    <w:lvl w:ilvl="0">
      <w:start w:val="1"/>
      <w:numFmt w:val="bullet"/>
      <w:lvlText w:val=""/>
      <w:lvlJc w:val="left"/>
      <w:pPr>
        <w:tabs>
          <w:tab w:val="num" w:pos="0"/>
        </w:tabs>
        <w:ind w:left="360" w:hanging="360"/>
      </w:pPr>
      <w:rPr>
        <w:rFonts w:ascii="Symbol" w:hAnsi="Symbol" w:cs="Symbol" w:hint="default"/>
        <w:kern w:val="0"/>
        <w:sz w:val="16"/>
        <w:szCs w:val="16"/>
        <w:lang w:eastAsia="es-ES"/>
      </w:rPr>
    </w:lvl>
  </w:abstractNum>
  <w:abstractNum w:abstractNumId="19" w15:restartNumberingAfterBreak="0">
    <w:nsid w:val="00000014"/>
    <w:multiLevelType w:val="singleLevel"/>
    <w:tmpl w:val="00000014"/>
    <w:name w:val="WW8Num20"/>
    <w:lvl w:ilvl="0">
      <w:start w:val="1"/>
      <w:numFmt w:val="bullet"/>
      <w:lvlText w:val=""/>
      <w:lvlJc w:val="left"/>
      <w:pPr>
        <w:tabs>
          <w:tab w:val="num" w:pos="0"/>
        </w:tabs>
        <w:ind w:left="720" w:hanging="360"/>
      </w:pPr>
      <w:rPr>
        <w:rFonts w:ascii="Symbol" w:hAnsi="Symbol" w:cs="Symbol" w:hint="default"/>
        <w:kern w:val="0"/>
        <w:sz w:val="20"/>
        <w:szCs w:val="20"/>
        <w:lang w:eastAsia="es-ES"/>
      </w:rPr>
    </w:lvl>
  </w:abstractNum>
  <w:abstractNum w:abstractNumId="20" w15:restartNumberingAfterBreak="0">
    <w:nsid w:val="00000015"/>
    <w:multiLevelType w:val="singleLevel"/>
    <w:tmpl w:val="00000015"/>
    <w:name w:val="WW8Num21"/>
    <w:lvl w:ilvl="0">
      <w:start w:val="1"/>
      <w:numFmt w:val="decimal"/>
      <w:lvlText w:val="%1."/>
      <w:lvlJc w:val="left"/>
      <w:pPr>
        <w:tabs>
          <w:tab w:val="num" w:pos="0"/>
        </w:tabs>
        <w:ind w:left="720" w:hanging="360"/>
      </w:pPr>
      <w:rPr>
        <w:rFonts w:ascii="Verdana" w:eastAsia="Times New Roman" w:hAnsi="Verdana" w:cs="Verdana"/>
        <w:iCs/>
        <w:kern w:val="0"/>
        <w:sz w:val="16"/>
        <w:szCs w:val="16"/>
        <w:lang w:eastAsia="es-ES"/>
      </w:rPr>
    </w:lvl>
  </w:abstractNum>
  <w:abstractNum w:abstractNumId="21" w15:restartNumberingAfterBreak="0">
    <w:nsid w:val="00000016"/>
    <w:multiLevelType w:val="singleLevel"/>
    <w:tmpl w:val="00000016"/>
    <w:name w:val="WW8Num22"/>
    <w:lvl w:ilvl="0">
      <w:start w:val="1"/>
      <w:numFmt w:val="decimal"/>
      <w:lvlText w:val="%1."/>
      <w:lvlJc w:val="left"/>
      <w:pPr>
        <w:tabs>
          <w:tab w:val="num" w:pos="0"/>
        </w:tabs>
        <w:ind w:left="720" w:hanging="360"/>
      </w:pPr>
      <w:rPr>
        <w:rFonts w:ascii="Verdana" w:eastAsia="Times New Roman" w:hAnsi="Verdana" w:cs="Verdana"/>
        <w:iCs/>
        <w:kern w:val="0"/>
        <w:sz w:val="16"/>
        <w:szCs w:val="16"/>
        <w:lang w:eastAsia="es-ES"/>
      </w:rPr>
    </w:lvl>
  </w:abstractNum>
  <w:abstractNum w:abstractNumId="22" w15:restartNumberingAfterBreak="0">
    <w:nsid w:val="00000017"/>
    <w:multiLevelType w:val="singleLevel"/>
    <w:tmpl w:val="00000017"/>
    <w:name w:val="WW8Num23"/>
    <w:lvl w:ilvl="0">
      <w:start w:val="1"/>
      <w:numFmt w:val="lowerLetter"/>
      <w:lvlText w:val="%1)"/>
      <w:lvlJc w:val="left"/>
      <w:pPr>
        <w:tabs>
          <w:tab w:val="num" w:pos="0"/>
        </w:tabs>
        <w:ind w:left="720" w:hanging="360"/>
      </w:pPr>
      <w:rPr>
        <w:rFonts w:eastAsia="Calibri" w:cs="Arial"/>
        <w:b/>
        <w:bCs/>
        <w:kern w:val="0"/>
        <w:szCs w:val="18"/>
        <w:lang w:eastAsia="en-US"/>
      </w:rPr>
    </w:lvl>
  </w:abstractNum>
  <w:abstractNum w:abstractNumId="23" w15:restartNumberingAfterBreak="0">
    <w:nsid w:val="00000018"/>
    <w:multiLevelType w:val="singleLevel"/>
    <w:tmpl w:val="00000018"/>
    <w:name w:val="WW8Num24"/>
    <w:lvl w:ilvl="0">
      <w:start w:val="1"/>
      <w:numFmt w:val="bullet"/>
      <w:lvlText w:val=""/>
      <w:lvlJc w:val="left"/>
      <w:pPr>
        <w:tabs>
          <w:tab w:val="num" w:pos="0"/>
        </w:tabs>
        <w:ind w:left="720" w:hanging="360"/>
      </w:pPr>
      <w:rPr>
        <w:rFonts w:ascii="Symbol" w:hAnsi="Symbol" w:cs="Symbol" w:hint="default"/>
      </w:rPr>
    </w:lvl>
  </w:abstractNum>
  <w:abstractNum w:abstractNumId="24" w15:restartNumberingAfterBreak="0">
    <w:nsid w:val="00000019"/>
    <w:multiLevelType w:val="singleLevel"/>
    <w:tmpl w:val="00000019"/>
    <w:name w:val="WW8Num25"/>
    <w:lvl w:ilvl="0">
      <w:start w:val="1"/>
      <w:numFmt w:val="bullet"/>
      <w:lvlText w:val="-"/>
      <w:lvlJc w:val="left"/>
      <w:pPr>
        <w:tabs>
          <w:tab w:val="num" w:pos="0"/>
        </w:tabs>
        <w:ind w:left="720" w:hanging="360"/>
      </w:pPr>
      <w:rPr>
        <w:rFonts w:ascii="Sylfaen" w:hAnsi="Sylfaen" w:cs="Sylfaen" w:hint="default"/>
        <w:kern w:val="0"/>
        <w:szCs w:val="18"/>
        <w:lang w:val="es-ES_tradnl" w:eastAsia="en-US"/>
      </w:rPr>
    </w:lvl>
  </w:abstractNum>
  <w:abstractNum w:abstractNumId="25" w15:restartNumberingAfterBreak="0">
    <w:nsid w:val="0000001A"/>
    <w:multiLevelType w:val="singleLevel"/>
    <w:tmpl w:val="0000001A"/>
    <w:name w:val="WW8Num26"/>
    <w:lvl w:ilvl="0">
      <w:start w:val="1"/>
      <w:numFmt w:val="decimal"/>
      <w:lvlText w:val="%1."/>
      <w:lvlJc w:val="left"/>
      <w:pPr>
        <w:tabs>
          <w:tab w:val="num" w:pos="0"/>
        </w:tabs>
        <w:ind w:left="720" w:hanging="360"/>
      </w:pPr>
      <w:rPr>
        <w:rFonts w:ascii="Verdana" w:eastAsia="Calibri" w:hAnsi="Verdana" w:cs="Arial"/>
        <w:kern w:val="0"/>
        <w:sz w:val="16"/>
        <w:szCs w:val="18"/>
        <w:lang w:eastAsia="en-US"/>
      </w:rPr>
    </w:lvl>
  </w:abstractNum>
  <w:abstractNum w:abstractNumId="26" w15:restartNumberingAfterBreak="0">
    <w:nsid w:val="0000001B"/>
    <w:multiLevelType w:val="singleLevel"/>
    <w:tmpl w:val="0000001B"/>
    <w:name w:val="WW8Num27"/>
    <w:lvl w:ilvl="0">
      <w:start w:val="1"/>
      <w:numFmt w:val="bullet"/>
      <w:lvlText w:val=""/>
      <w:lvlJc w:val="left"/>
      <w:pPr>
        <w:tabs>
          <w:tab w:val="num" w:pos="0"/>
        </w:tabs>
        <w:ind w:left="720" w:hanging="360"/>
      </w:pPr>
      <w:rPr>
        <w:rFonts w:ascii="Symbol" w:hAnsi="Symbol" w:cs="Symbol" w:hint="default"/>
        <w:kern w:val="0"/>
        <w:sz w:val="16"/>
        <w:szCs w:val="16"/>
        <w:lang w:eastAsia="es-ES"/>
      </w:rPr>
    </w:lvl>
  </w:abstractNum>
  <w:abstractNum w:abstractNumId="27" w15:restartNumberingAfterBreak="0">
    <w:nsid w:val="0000001C"/>
    <w:multiLevelType w:val="multilevel"/>
    <w:tmpl w:val="0000001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8" w15:restartNumberingAfterBreak="0">
    <w:nsid w:val="0B4F7B55"/>
    <w:multiLevelType w:val="hybridMultilevel"/>
    <w:tmpl w:val="59A6D004"/>
    <w:lvl w:ilvl="0" w:tplc="DDD24AAC">
      <w:start w:val="1"/>
      <w:numFmt w:val="bullet"/>
      <w:lvlText w:val="-"/>
      <w:lvlJc w:val="left"/>
      <w:pPr>
        <w:ind w:left="720" w:hanging="360"/>
      </w:pPr>
      <w:rPr>
        <w:rFonts w:ascii="Sylfaen" w:hAnsi="Sylfae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9" w15:restartNumberingAfterBreak="0">
    <w:nsid w:val="1A9336C4"/>
    <w:multiLevelType w:val="hybridMultilevel"/>
    <w:tmpl w:val="562438F2"/>
    <w:lvl w:ilvl="0" w:tplc="64A6BF84">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0" w15:restartNumberingAfterBreak="0">
    <w:nsid w:val="41424A08"/>
    <w:multiLevelType w:val="hybridMultilevel"/>
    <w:tmpl w:val="BC64DD3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1" w15:restartNumberingAfterBreak="0">
    <w:nsid w:val="519C1CAF"/>
    <w:multiLevelType w:val="hybridMultilevel"/>
    <w:tmpl w:val="56C2B67E"/>
    <w:lvl w:ilvl="0" w:tplc="64A6BF84">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935895896">
    <w:abstractNumId w:val="0"/>
  </w:num>
  <w:num w:numId="2" w16cid:durableId="654728486">
    <w:abstractNumId w:val="1"/>
  </w:num>
  <w:num w:numId="3" w16cid:durableId="955218276">
    <w:abstractNumId w:val="2"/>
  </w:num>
  <w:num w:numId="4" w16cid:durableId="1103571448">
    <w:abstractNumId w:val="3"/>
  </w:num>
  <w:num w:numId="5" w16cid:durableId="1485049726">
    <w:abstractNumId w:val="4"/>
  </w:num>
  <w:num w:numId="6" w16cid:durableId="427431594">
    <w:abstractNumId w:val="5"/>
  </w:num>
  <w:num w:numId="7" w16cid:durableId="854078097">
    <w:abstractNumId w:val="6"/>
  </w:num>
  <w:num w:numId="8" w16cid:durableId="561143039">
    <w:abstractNumId w:val="7"/>
  </w:num>
  <w:num w:numId="9" w16cid:durableId="1715618259">
    <w:abstractNumId w:val="8"/>
  </w:num>
  <w:num w:numId="10" w16cid:durableId="63377195">
    <w:abstractNumId w:val="9"/>
  </w:num>
  <w:num w:numId="11" w16cid:durableId="471289975">
    <w:abstractNumId w:val="10"/>
  </w:num>
  <w:num w:numId="12" w16cid:durableId="1024329343">
    <w:abstractNumId w:val="11"/>
  </w:num>
  <w:num w:numId="13" w16cid:durableId="1421217784">
    <w:abstractNumId w:val="12"/>
  </w:num>
  <w:num w:numId="14" w16cid:durableId="1562522806">
    <w:abstractNumId w:val="13"/>
  </w:num>
  <w:num w:numId="15" w16cid:durableId="1485244511">
    <w:abstractNumId w:val="14"/>
  </w:num>
  <w:num w:numId="16" w16cid:durableId="1441607533">
    <w:abstractNumId w:val="15"/>
  </w:num>
  <w:num w:numId="17" w16cid:durableId="407190503">
    <w:abstractNumId w:val="16"/>
  </w:num>
  <w:num w:numId="18" w16cid:durableId="1576891235">
    <w:abstractNumId w:val="17"/>
  </w:num>
  <w:num w:numId="19" w16cid:durableId="1592812147">
    <w:abstractNumId w:val="18"/>
  </w:num>
  <w:num w:numId="20" w16cid:durableId="724908522">
    <w:abstractNumId w:val="19"/>
  </w:num>
  <w:num w:numId="21" w16cid:durableId="176238506">
    <w:abstractNumId w:val="20"/>
  </w:num>
  <w:num w:numId="22" w16cid:durableId="1529562803">
    <w:abstractNumId w:val="21"/>
  </w:num>
  <w:num w:numId="23" w16cid:durableId="2133942384">
    <w:abstractNumId w:val="22"/>
  </w:num>
  <w:num w:numId="24" w16cid:durableId="57435357">
    <w:abstractNumId w:val="23"/>
  </w:num>
  <w:num w:numId="25" w16cid:durableId="1221290570">
    <w:abstractNumId w:val="24"/>
  </w:num>
  <w:num w:numId="26" w16cid:durableId="1715301505">
    <w:abstractNumId w:val="25"/>
  </w:num>
  <w:num w:numId="27" w16cid:durableId="1597252039">
    <w:abstractNumId w:val="26"/>
  </w:num>
  <w:num w:numId="28" w16cid:durableId="272172577">
    <w:abstractNumId w:val="27"/>
  </w:num>
  <w:num w:numId="29" w16cid:durableId="1167284613">
    <w:abstractNumId w:val="28"/>
    <w:lvlOverride w:ilvl="0"/>
    <w:lvlOverride w:ilvl="1"/>
    <w:lvlOverride w:ilvl="2"/>
    <w:lvlOverride w:ilvl="3"/>
    <w:lvlOverride w:ilvl="4"/>
    <w:lvlOverride w:ilvl="5"/>
    <w:lvlOverride w:ilvl="6"/>
    <w:lvlOverride w:ilvl="7"/>
    <w:lvlOverride w:ilvl="8"/>
  </w:num>
  <w:num w:numId="30" w16cid:durableId="89469920">
    <w:abstractNumId w:val="30"/>
  </w:num>
  <w:num w:numId="31" w16cid:durableId="1629895773">
    <w:abstractNumId w:val="31"/>
  </w:num>
  <w:num w:numId="32" w16cid:durableId="7539714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4"/>
  <w:defaultTableStyle w:val="Normal"/>
  <w:characterSpacingControl w:val="doNotCompress"/>
  <w:strictFirstAndLastChars/>
  <w:savePreviewPicture/>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760B"/>
    <w:rsid w:val="000240AF"/>
    <w:rsid w:val="00026995"/>
    <w:rsid w:val="00044632"/>
    <w:rsid w:val="00071480"/>
    <w:rsid w:val="000D7325"/>
    <w:rsid w:val="000E5331"/>
    <w:rsid w:val="00102188"/>
    <w:rsid w:val="0010275D"/>
    <w:rsid w:val="00116E5C"/>
    <w:rsid w:val="00143826"/>
    <w:rsid w:val="0016664C"/>
    <w:rsid w:val="001A6B34"/>
    <w:rsid w:val="002542FA"/>
    <w:rsid w:val="002B47F1"/>
    <w:rsid w:val="002E4A74"/>
    <w:rsid w:val="0034272E"/>
    <w:rsid w:val="004C3702"/>
    <w:rsid w:val="004D6A31"/>
    <w:rsid w:val="00501837"/>
    <w:rsid w:val="00515439"/>
    <w:rsid w:val="00550B4F"/>
    <w:rsid w:val="0063180E"/>
    <w:rsid w:val="006420D9"/>
    <w:rsid w:val="0065533B"/>
    <w:rsid w:val="006773D3"/>
    <w:rsid w:val="007454D3"/>
    <w:rsid w:val="007941A5"/>
    <w:rsid w:val="007A016A"/>
    <w:rsid w:val="007C735B"/>
    <w:rsid w:val="008340BA"/>
    <w:rsid w:val="009A4AF4"/>
    <w:rsid w:val="00A14BE8"/>
    <w:rsid w:val="00A810FB"/>
    <w:rsid w:val="00C47347"/>
    <w:rsid w:val="00C912F6"/>
    <w:rsid w:val="00C936DB"/>
    <w:rsid w:val="00C948AF"/>
    <w:rsid w:val="00CB760B"/>
    <w:rsid w:val="00CD5BB2"/>
    <w:rsid w:val="00DA004E"/>
    <w:rsid w:val="00DC74EB"/>
    <w:rsid w:val="00DF25EA"/>
    <w:rsid w:val="00ED4261"/>
    <w:rsid w:val="00EF4BD5"/>
    <w:rsid w:val="00F1274F"/>
    <w:rsid w:val="00F62326"/>
    <w:rsid w:val="00F627D1"/>
    <w:rsid w:val="00F6280F"/>
    <w:rsid w:val="00FE307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78F5DF7"/>
  <w15:chartTrackingRefBased/>
  <w15:docId w15:val="{D10AB2BA-CD7C-43D8-95FA-8BD720E3E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Arial" w:eastAsia="DejaVu Sans" w:hAnsi="Arial" w:cs="DejaVu Sans"/>
      <w:sz w:val="18"/>
      <w:szCs w:val="24"/>
      <w:lang w:eastAsia="zh-CN" w:bidi="hi-IN"/>
    </w:rPr>
  </w:style>
  <w:style w:type="paragraph" w:styleId="Ttulo1">
    <w:name w:val="heading 1"/>
    <w:basedOn w:val="Heading"/>
    <w:next w:val="Textoindependiente"/>
    <w:qFormat/>
    <w:pPr>
      <w:shd w:val="clear" w:color="auto" w:fill="EEEEEE"/>
      <w:outlineLvl w:val="0"/>
    </w:pPr>
    <w:rPr>
      <w:rFonts w:ascii="Liberation Sans Unicode MS" w:hAnsi="Liberation Sans Unicode MS"/>
      <w:b/>
      <w:bCs/>
      <w:szCs w:val="4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Textoindependiente">
    <w:name w:val="Body Text"/>
    <w:basedOn w:val="Normal"/>
    <w:pPr>
      <w:spacing w:after="120"/>
    </w:p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ing">
    <w:name w:val="Heading"/>
    <w:basedOn w:val="Normal"/>
    <w:next w:val="Textoindependiente"/>
    <w:pPr>
      <w:keepNext/>
      <w:spacing w:before="240" w:after="283"/>
    </w:pPr>
    <w:rPr>
      <w:rFonts w:ascii="Liberation Sans" w:hAnsi="Liberation Sans"/>
      <w:sz w:val="28"/>
      <w:szCs w:val="28"/>
    </w:rPr>
  </w:style>
  <w:style w:type="paragraph" w:customStyle="1" w:styleId="HeaderandFooter">
    <w:name w:val="Header and Footer"/>
    <w:basedOn w:val="Normal"/>
    <w:pPr>
      <w:suppressLineNumbers/>
      <w:tabs>
        <w:tab w:val="center" w:pos="5386"/>
        <w:tab w:val="right" w:pos="10772"/>
      </w:tabs>
    </w:pPr>
  </w:style>
  <w:style w:type="paragraph" w:styleId="Encabezado">
    <w:name w:val="header"/>
    <w:basedOn w:val="HeaderandFooter"/>
  </w:style>
  <w:style w:type="paragraph" w:styleId="Piedepgina">
    <w:name w:val="footer"/>
    <w:basedOn w:val="HeaderandFooter"/>
  </w:style>
  <w:style w:type="character" w:customStyle="1" w:styleId="WW8Num1z0">
    <w:name w:val="WW8Num1z0"/>
    <w:rsid w:val="00CB760B"/>
    <w:rPr>
      <w:sz w:val="18"/>
      <w:szCs w:val="18"/>
    </w:rPr>
  </w:style>
  <w:style w:type="character" w:customStyle="1" w:styleId="WW8Num2z0">
    <w:name w:val="WW8Num2z0"/>
    <w:rsid w:val="00CB760B"/>
    <w:rPr>
      <w:rFonts w:ascii="Verdana" w:eastAsia="Calibri" w:hAnsi="Verdana" w:cs="Arial"/>
      <w:kern w:val="0"/>
      <w:sz w:val="16"/>
      <w:szCs w:val="18"/>
      <w:lang w:eastAsia="en-US"/>
    </w:rPr>
  </w:style>
  <w:style w:type="character" w:customStyle="1" w:styleId="WW8Num3z0">
    <w:name w:val="WW8Num3z0"/>
    <w:rsid w:val="00CB760B"/>
  </w:style>
  <w:style w:type="character" w:customStyle="1" w:styleId="WW8Num4z0">
    <w:name w:val="WW8Num4z0"/>
    <w:rsid w:val="00CB760B"/>
    <w:rPr>
      <w:rFonts w:eastAsia="Times New Roman" w:cs="Arial"/>
      <w:kern w:val="0"/>
      <w:szCs w:val="18"/>
    </w:rPr>
  </w:style>
  <w:style w:type="character" w:customStyle="1" w:styleId="WW8Num5z0">
    <w:name w:val="WW8Num5z0"/>
    <w:rsid w:val="00CB760B"/>
    <w:rPr>
      <w:rFonts w:eastAsia="Calibri" w:cs="Arial"/>
      <w:kern w:val="0"/>
      <w:szCs w:val="18"/>
      <w:lang w:eastAsia="en-US"/>
    </w:rPr>
  </w:style>
  <w:style w:type="character" w:customStyle="1" w:styleId="WW8Num6z0">
    <w:name w:val="WW8Num6z0"/>
    <w:rsid w:val="00CB760B"/>
    <w:rPr>
      <w:rFonts w:eastAsia="Calibri" w:cs="Arial"/>
      <w:kern w:val="0"/>
      <w:szCs w:val="18"/>
      <w:lang w:eastAsia="en-US"/>
    </w:rPr>
  </w:style>
  <w:style w:type="character" w:customStyle="1" w:styleId="WW8Num7z0">
    <w:name w:val="WW8Num7z0"/>
    <w:rsid w:val="00CB760B"/>
    <w:rPr>
      <w:rFonts w:ascii="Verdana" w:eastAsia="Times New Roman" w:hAnsi="Verdana" w:cs="Verdana"/>
      <w:iCs/>
      <w:kern w:val="0"/>
      <w:sz w:val="16"/>
      <w:szCs w:val="16"/>
      <w:lang w:eastAsia="es-ES"/>
    </w:rPr>
  </w:style>
  <w:style w:type="character" w:customStyle="1" w:styleId="WW8Num8z0">
    <w:name w:val="WW8Num8z0"/>
    <w:rsid w:val="00CB760B"/>
    <w:rPr>
      <w:rFonts w:ascii="Sylfaen" w:hAnsi="Sylfaen" w:cs="Sylfaen" w:hint="default"/>
      <w:sz w:val="16"/>
      <w:szCs w:val="16"/>
    </w:rPr>
  </w:style>
  <w:style w:type="character" w:customStyle="1" w:styleId="WW8Num9z0">
    <w:name w:val="WW8Num9z0"/>
    <w:rsid w:val="00CB760B"/>
    <w:rPr>
      <w:rFonts w:ascii="Symbol" w:hAnsi="Symbol" w:cs="Symbol" w:hint="default"/>
    </w:rPr>
  </w:style>
  <w:style w:type="character" w:customStyle="1" w:styleId="WW8Num10z0">
    <w:name w:val="WW8Num10z0"/>
    <w:rsid w:val="00CB760B"/>
    <w:rPr>
      <w:rFonts w:eastAsia="Calibri" w:cs="Arial"/>
      <w:kern w:val="0"/>
      <w:szCs w:val="18"/>
      <w:lang w:eastAsia="en-US"/>
    </w:rPr>
  </w:style>
  <w:style w:type="character" w:customStyle="1" w:styleId="WW8Num11z0">
    <w:name w:val="WW8Num11z0"/>
    <w:rsid w:val="00CB760B"/>
    <w:rPr>
      <w:rFonts w:ascii="Sylfaen" w:eastAsia="Times New Roman" w:hAnsi="Sylfaen" w:cs="Sylfaen" w:hint="default"/>
      <w:kern w:val="0"/>
      <w:szCs w:val="18"/>
      <w:lang w:val="es-ES_tradnl" w:eastAsia="en-US"/>
    </w:rPr>
  </w:style>
  <w:style w:type="character" w:customStyle="1" w:styleId="WW8Num12z0">
    <w:name w:val="WW8Num12z0"/>
    <w:rsid w:val="00CB760B"/>
    <w:rPr>
      <w:rFonts w:ascii="Verdana" w:eastAsia="Times New Roman" w:hAnsi="Verdana" w:cs="Verdana"/>
      <w:iCs/>
      <w:kern w:val="0"/>
      <w:sz w:val="16"/>
      <w:szCs w:val="16"/>
      <w:lang w:eastAsia="es-ES"/>
    </w:rPr>
  </w:style>
  <w:style w:type="character" w:customStyle="1" w:styleId="WW8Num13z0">
    <w:name w:val="WW8Num13z0"/>
    <w:rsid w:val="00CB760B"/>
    <w:rPr>
      <w:rFonts w:ascii="Sylfaen" w:eastAsia="Times New Roman" w:hAnsi="Sylfaen" w:cs="Sylfaen" w:hint="default"/>
      <w:kern w:val="0"/>
      <w:sz w:val="16"/>
      <w:szCs w:val="16"/>
      <w:lang w:eastAsia="es-ES"/>
    </w:rPr>
  </w:style>
  <w:style w:type="character" w:customStyle="1" w:styleId="WW8Num14z0">
    <w:name w:val="WW8Num14z0"/>
    <w:rsid w:val="00CB760B"/>
    <w:rPr>
      <w:rFonts w:ascii="Verdana" w:eastAsia="Times New Roman" w:hAnsi="Verdana" w:cs="Verdana" w:hint="default"/>
      <w:kern w:val="0"/>
      <w:sz w:val="16"/>
      <w:szCs w:val="16"/>
      <w:lang w:eastAsia="es-ES"/>
    </w:rPr>
  </w:style>
  <w:style w:type="character" w:customStyle="1" w:styleId="WW8Num15z0">
    <w:name w:val="WW8Num15z0"/>
    <w:rsid w:val="00CB760B"/>
    <w:rPr>
      <w:rFonts w:eastAsia="Calibri" w:cs="Arial"/>
      <w:bCs/>
      <w:kern w:val="0"/>
      <w:szCs w:val="18"/>
      <w:lang w:val="es-ES_tradnl" w:eastAsia="en-US"/>
    </w:rPr>
  </w:style>
  <w:style w:type="character" w:customStyle="1" w:styleId="WW8Num16z0">
    <w:name w:val="WW8Num16z0"/>
    <w:rsid w:val="00CB760B"/>
    <w:rPr>
      <w:rFonts w:ascii="Symbol" w:eastAsia="Times New Roman" w:hAnsi="Symbol" w:cs="Symbol" w:hint="default"/>
      <w:kern w:val="0"/>
      <w:sz w:val="16"/>
      <w:szCs w:val="16"/>
      <w:lang w:eastAsia="es-ES"/>
    </w:rPr>
  </w:style>
  <w:style w:type="character" w:customStyle="1" w:styleId="WW8Num17z0">
    <w:name w:val="WW8Num17z0"/>
    <w:rsid w:val="00CB760B"/>
    <w:rPr>
      <w:rFonts w:eastAsia="Times New Roman" w:cs="Arial"/>
      <w:kern w:val="0"/>
      <w:szCs w:val="18"/>
      <w:lang w:val="es-ES_tradnl" w:eastAsia="es-ES"/>
    </w:rPr>
  </w:style>
  <w:style w:type="character" w:customStyle="1" w:styleId="WW8Num18z0">
    <w:name w:val="WW8Num18z0"/>
    <w:rsid w:val="00CB760B"/>
    <w:rPr>
      <w:rFonts w:ascii="Verdana" w:eastAsia="Times New Roman" w:hAnsi="Verdana" w:cs="Verdana"/>
      <w:iCs/>
      <w:kern w:val="0"/>
      <w:sz w:val="16"/>
      <w:szCs w:val="16"/>
      <w:lang w:eastAsia="es-ES"/>
    </w:rPr>
  </w:style>
  <w:style w:type="character" w:customStyle="1" w:styleId="WW8Num19z0">
    <w:name w:val="WW8Num19z0"/>
    <w:rsid w:val="00CB760B"/>
    <w:rPr>
      <w:rFonts w:ascii="Symbol" w:eastAsia="Times New Roman" w:hAnsi="Symbol" w:cs="Symbol" w:hint="default"/>
      <w:kern w:val="0"/>
      <w:sz w:val="16"/>
      <w:szCs w:val="16"/>
      <w:lang w:eastAsia="es-ES"/>
    </w:rPr>
  </w:style>
  <w:style w:type="character" w:customStyle="1" w:styleId="WW8Num20z0">
    <w:name w:val="WW8Num20z0"/>
    <w:rsid w:val="00CB760B"/>
    <w:rPr>
      <w:rFonts w:ascii="Symbol" w:eastAsia="Times New Roman" w:hAnsi="Symbol" w:cs="Symbol" w:hint="default"/>
      <w:kern w:val="0"/>
      <w:sz w:val="20"/>
      <w:szCs w:val="20"/>
      <w:lang w:eastAsia="es-ES"/>
    </w:rPr>
  </w:style>
  <w:style w:type="character" w:customStyle="1" w:styleId="WW8Num21z0">
    <w:name w:val="WW8Num21z0"/>
    <w:rsid w:val="00CB760B"/>
    <w:rPr>
      <w:rFonts w:ascii="Verdana" w:eastAsia="Times New Roman" w:hAnsi="Verdana" w:cs="Verdana"/>
      <w:iCs/>
      <w:kern w:val="0"/>
      <w:sz w:val="16"/>
      <w:szCs w:val="16"/>
      <w:lang w:eastAsia="es-ES"/>
    </w:rPr>
  </w:style>
  <w:style w:type="character" w:customStyle="1" w:styleId="WW8Num22z0">
    <w:name w:val="WW8Num22z0"/>
    <w:rsid w:val="00CB760B"/>
    <w:rPr>
      <w:rFonts w:ascii="Verdana" w:eastAsia="Times New Roman" w:hAnsi="Verdana" w:cs="Verdana"/>
      <w:iCs/>
      <w:kern w:val="0"/>
      <w:sz w:val="16"/>
      <w:szCs w:val="16"/>
      <w:lang w:eastAsia="es-ES"/>
    </w:rPr>
  </w:style>
  <w:style w:type="character" w:customStyle="1" w:styleId="WW8Num23z0">
    <w:name w:val="WW8Num23z0"/>
    <w:rsid w:val="00CB760B"/>
    <w:rPr>
      <w:rFonts w:eastAsia="Calibri" w:cs="Arial"/>
      <w:b/>
      <w:bCs/>
      <w:kern w:val="0"/>
      <w:szCs w:val="18"/>
      <w:lang w:eastAsia="en-US"/>
    </w:rPr>
  </w:style>
  <w:style w:type="character" w:customStyle="1" w:styleId="WW8Num24z0">
    <w:name w:val="WW8Num24z0"/>
    <w:rsid w:val="00CB760B"/>
    <w:rPr>
      <w:rFonts w:ascii="Symbol" w:hAnsi="Symbol" w:cs="Symbol" w:hint="default"/>
    </w:rPr>
  </w:style>
  <w:style w:type="character" w:customStyle="1" w:styleId="WW8Num25z0">
    <w:name w:val="WW8Num25z0"/>
    <w:rsid w:val="00CB760B"/>
    <w:rPr>
      <w:rFonts w:ascii="Sylfaen" w:eastAsia="Calibri" w:hAnsi="Sylfaen" w:cs="Sylfaen" w:hint="default"/>
      <w:kern w:val="0"/>
      <w:szCs w:val="18"/>
      <w:lang w:val="es-ES_tradnl" w:eastAsia="en-US"/>
    </w:rPr>
  </w:style>
  <w:style w:type="character" w:customStyle="1" w:styleId="WW8Num26z0">
    <w:name w:val="WW8Num26z0"/>
    <w:rsid w:val="00CB760B"/>
    <w:rPr>
      <w:rFonts w:ascii="Verdana" w:eastAsia="Calibri" w:hAnsi="Verdana" w:cs="Arial"/>
      <w:kern w:val="0"/>
      <w:sz w:val="16"/>
      <w:szCs w:val="18"/>
      <w:lang w:eastAsia="en-US"/>
    </w:rPr>
  </w:style>
  <w:style w:type="character" w:customStyle="1" w:styleId="WW8Num27z0">
    <w:name w:val="WW8Num27z0"/>
    <w:rsid w:val="00CB760B"/>
    <w:rPr>
      <w:rFonts w:ascii="Symbol" w:eastAsia="Times New Roman" w:hAnsi="Symbol" w:cs="Symbol" w:hint="default"/>
      <w:kern w:val="0"/>
      <w:sz w:val="16"/>
      <w:szCs w:val="16"/>
      <w:lang w:eastAsia="es-ES"/>
    </w:rPr>
  </w:style>
  <w:style w:type="character" w:customStyle="1" w:styleId="WW8Num28z0">
    <w:name w:val="WW8Num28z0"/>
    <w:rsid w:val="00CB760B"/>
  </w:style>
  <w:style w:type="character" w:customStyle="1" w:styleId="WW8Num28z1">
    <w:name w:val="WW8Num28z1"/>
    <w:rsid w:val="00CB760B"/>
  </w:style>
  <w:style w:type="character" w:customStyle="1" w:styleId="WW8Num28z2">
    <w:name w:val="WW8Num28z2"/>
    <w:rsid w:val="00CB760B"/>
  </w:style>
  <w:style w:type="character" w:customStyle="1" w:styleId="WW8Num28z3">
    <w:name w:val="WW8Num28z3"/>
    <w:rsid w:val="00CB760B"/>
  </w:style>
  <w:style w:type="character" w:customStyle="1" w:styleId="WW8Num28z4">
    <w:name w:val="WW8Num28z4"/>
    <w:rsid w:val="00CB760B"/>
  </w:style>
  <w:style w:type="character" w:customStyle="1" w:styleId="WW8Num28z5">
    <w:name w:val="WW8Num28z5"/>
    <w:rsid w:val="00CB760B"/>
  </w:style>
  <w:style w:type="character" w:customStyle="1" w:styleId="WW8Num28z6">
    <w:name w:val="WW8Num28z6"/>
    <w:rsid w:val="00CB760B"/>
  </w:style>
  <w:style w:type="character" w:customStyle="1" w:styleId="WW8Num28z7">
    <w:name w:val="WW8Num28z7"/>
    <w:rsid w:val="00CB760B"/>
  </w:style>
  <w:style w:type="character" w:customStyle="1" w:styleId="WW8Num28z8">
    <w:name w:val="WW8Num28z8"/>
    <w:rsid w:val="00CB760B"/>
  </w:style>
  <w:style w:type="character" w:customStyle="1" w:styleId="Fuentedeprrafopredeter2">
    <w:name w:val="Fuente de párrafo predeter.2"/>
    <w:rsid w:val="00CB760B"/>
  </w:style>
  <w:style w:type="character" w:customStyle="1" w:styleId="WW8Num1z1">
    <w:name w:val="WW8Num1z1"/>
    <w:rsid w:val="00CB760B"/>
  </w:style>
  <w:style w:type="character" w:customStyle="1" w:styleId="WW8Num1z2">
    <w:name w:val="WW8Num1z2"/>
    <w:rsid w:val="00CB760B"/>
  </w:style>
  <w:style w:type="character" w:customStyle="1" w:styleId="WW8Num1z3">
    <w:name w:val="WW8Num1z3"/>
    <w:rsid w:val="00CB760B"/>
  </w:style>
  <w:style w:type="character" w:customStyle="1" w:styleId="WW8Num1z4">
    <w:name w:val="WW8Num1z4"/>
    <w:rsid w:val="00CB760B"/>
  </w:style>
  <w:style w:type="character" w:customStyle="1" w:styleId="WW8Num1z5">
    <w:name w:val="WW8Num1z5"/>
    <w:rsid w:val="00CB760B"/>
  </w:style>
  <w:style w:type="character" w:customStyle="1" w:styleId="WW8Num1z6">
    <w:name w:val="WW8Num1z6"/>
    <w:rsid w:val="00CB760B"/>
  </w:style>
  <w:style w:type="character" w:customStyle="1" w:styleId="WW8Num1z7">
    <w:name w:val="WW8Num1z7"/>
    <w:rsid w:val="00CB760B"/>
  </w:style>
  <w:style w:type="character" w:customStyle="1" w:styleId="WW8Num1z8">
    <w:name w:val="WW8Num1z8"/>
    <w:rsid w:val="00CB760B"/>
  </w:style>
  <w:style w:type="character" w:customStyle="1" w:styleId="WW8Num2z1">
    <w:name w:val="WW8Num2z1"/>
    <w:rsid w:val="00CB760B"/>
  </w:style>
  <w:style w:type="character" w:customStyle="1" w:styleId="WW8Num2z2">
    <w:name w:val="WW8Num2z2"/>
    <w:rsid w:val="00CB760B"/>
  </w:style>
  <w:style w:type="character" w:customStyle="1" w:styleId="WW8Num2z3">
    <w:name w:val="WW8Num2z3"/>
    <w:rsid w:val="00CB760B"/>
  </w:style>
  <w:style w:type="character" w:customStyle="1" w:styleId="WW8Num2z4">
    <w:name w:val="WW8Num2z4"/>
    <w:rsid w:val="00CB760B"/>
  </w:style>
  <w:style w:type="character" w:customStyle="1" w:styleId="WW8Num2z5">
    <w:name w:val="WW8Num2z5"/>
    <w:rsid w:val="00CB760B"/>
  </w:style>
  <w:style w:type="character" w:customStyle="1" w:styleId="WW8Num2z6">
    <w:name w:val="WW8Num2z6"/>
    <w:rsid w:val="00CB760B"/>
  </w:style>
  <w:style w:type="character" w:customStyle="1" w:styleId="WW8Num2z7">
    <w:name w:val="WW8Num2z7"/>
    <w:rsid w:val="00CB760B"/>
  </w:style>
  <w:style w:type="character" w:customStyle="1" w:styleId="WW8Num2z8">
    <w:name w:val="WW8Num2z8"/>
    <w:rsid w:val="00CB760B"/>
  </w:style>
  <w:style w:type="character" w:customStyle="1" w:styleId="WW8Num3z1">
    <w:name w:val="WW8Num3z1"/>
    <w:rsid w:val="00CB760B"/>
  </w:style>
  <w:style w:type="character" w:customStyle="1" w:styleId="WW8Num3z2">
    <w:name w:val="WW8Num3z2"/>
    <w:rsid w:val="00CB760B"/>
  </w:style>
  <w:style w:type="character" w:customStyle="1" w:styleId="WW8Num3z3">
    <w:name w:val="WW8Num3z3"/>
    <w:rsid w:val="00CB760B"/>
  </w:style>
  <w:style w:type="character" w:customStyle="1" w:styleId="WW8Num3z4">
    <w:name w:val="WW8Num3z4"/>
    <w:rsid w:val="00CB760B"/>
  </w:style>
  <w:style w:type="character" w:customStyle="1" w:styleId="WW8Num3z5">
    <w:name w:val="WW8Num3z5"/>
    <w:rsid w:val="00CB760B"/>
  </w:style>
  <w:style w:type="character" w:customStyle="1" w:styleId="WW8Num3z6">
    <w:name w:val="WW8Num3z6"/>
    <w:rsid w:val="00CB760B"/>
  </w:style>
  <w:style w:type="character" w:customStyle="1" w:styleId="WW8Num3z7">
    <w:name w:val="WW8Num3z7"/>
    <w:rsid w:val="00CB760B"/>
  </w:style>
  <w:style w:type="character" w:customStyle="1" w:styleId="WW8Num3z8">
    <w:name w:val="WW8Num3z8"/>
    <w:rsid w:val="00CB760B"/>
  </w:style>
  <w:style w:type="character" w:customStyle="1" w:styleId="WW8Num4z1">
    <w:name w:val="WW8Num4z1"/>
    <w:rsid w:val="00CB760B"/>
  </w:style>
  <w:style w:type="character" w:customStyle="1" w:styleId="WW8Num4z2">
    <w:name w:val="WW8Num4z2"/>
    <w:rsid w:val="00CB760B"/>
  </w:style>
  <w:style w:type="character" w:customStyle="1" w:styleId="WW8Num4z3">
    <w:name w:val="WW8Num4z3"/>
    <w:rsid w:val="00CB760B"/>
  </w:style>
  <w:style w:type="character" w:customStyle="1" w:styleId="WW8Num4z4">
    <w:name w:val="WW8Num4z4"/>
    <w:rsid w:val="00CB760B"/>
  </w:style>
  <w:style w:type="character" w:customStyle="1" w:styleId="WW8Num4z5">
    <w:name w:val="WW8Num4z5"/>
    <w:rsid w:val="00CB760B"/>
  </w:style>
  <w:style w:type="character" w:customStyle="1" w:styleId="WW8Num4z6">
    <w:name w:val="WW8Num4z6"/>
    <w:rsid w:val="00CB760B"/>
  </w:style>
  <w:style w:type="character" w:customStyle="1" w:styleId="WW8Num4z7">
    <w:name w:val="WW8Num4z7"/>
    <w:rsid w:val="00CB760B"/>
  </w:style>
  <w:style w:type="character" w:customStyle="1" w:styleId="WW8Num4z8">
    <w:name w:val="WW8Num4z8"/>
    <w:rsid w:val="00CB760B"/>
  </w:style>
  <w:style w:type="character" w:customStyle="1" w:styleId="WW8Num5z1">
    <w:name w:val="WW8Num5z1"/>
    <w:rsid w:val="00CB760B"/>
  </w:style>
  <w:style w:type="character" w:customStyle="1" w:styleId="WW8Num5z2">
    <w:name w:val="WW8Num5z2"/>
    <w:rsid w:val="00CB760B"/>
  </w:style>
  <w:style w:type="character" w:customStyle="1" w:styleId="WW8Num5z3">
    <w:name w:val="WW8Num5z3"/>
    <w:rsid w:val="00CB760B"/>
  </w:style>
  <w:style w:type="character" w:customStyle="1" w:styleId="WW8Num5z4">
    <w:name w:val="WW8Num5z4"/>
    <w:rsid w:val="00CB760B"/>
  </w:style>
  <w:style w:type="character" w:customStyle="1" w:styleId="WW8Num5z5">
    <w:name w:val="WW8Num5z5"/>
    <w:rsid w:val="00CB760B"/>
  </w:style>
  <w:style w:type="character" w:customStyle="1" w:styleId="WW8Num5z6">
    <w:name w:val="WW8Num5z6"/>
    <w:rsid w:val="00CB760B"/>
  </w:style>
  <w:style w:type="character" w:customStyle="1" w:styleId="WW8Num5z7">
    <w:name w:val="WW8Num5z7"/>
    <w:rsid w:val="00CB760B"/>
  </w:style>
  <w:style w:type="character" w:customStyle="1" w:styleId="WW8Num5z8">
    <w:name w:val="WW8Num5z8"/>
    <w:rsid w:val="00CB760B"/>
  </w:style>
  <w:style w:type="character" w:customStyle="1" w:styleId="WW8Num6z1">
    <w:name w:val="WW8Num6z1"/>
    <w:rsid w:val="00CB760B"/>
  </w:style>
  <w:style w:type="character" w:customStyle="1" w:styleId="WW8Num6z2">
    <w:name w:val="WW8Num6z2"/>
    <w:rsid w:val="00CB760B"/>
  </w:style>
  <w:style w:type="character" w:customStyle="1" w:styleId="WW8Num6z3">
    <w:name w:val="WW8Num6z3"/>
    <w:rsid w:val="00CB760B"/>
  </w:style>
  <w:style w:type="character" w:customStyle="1" w:styleId="WW8Num6z4">
    <w:name w:val="WW8Num6z4"/>
    <w:rsid w:val="00CB760B"/>
  </w:style>
  <w:style w:type="character" w:customStyle="1" w:styleId="WW8Num6z5">
    <w:name w:val="WW8Num6z5"/>
    <w:rsid w:val="00CB760B"/>
  </w:style>
  <w:style w:type="character" w:customStyle="1" w:styleId="WW8Num6z6">
    <w:name w:val="WW8Num6z6"/>
    <w:rsid w:val="00CB760B"/>
  </w:style>
  <w:style w:type="character" w:customStyle="1" w:styleId="WW8Num6z7">
    <w:name w:val="WW8Num6z7"/>
    <w:rsid w:val="00CB760B"/>
  </w:style>
  <w:style w:type="character" w:customStyle="1" w:styleId="WW8Num6z8">
    <w:name w:val="WW8Num6z8"/>
    <w:rsid w:val="00CB760B"/>
  </w:style>
  <w:style w:type="character" w:customStyle="1" w:styleId="WW8Num7z1">
    <w:name w:val="WW8Num7z1"/>
    <w:rsid w:val="00CB760B"/>
    <w:rPr>
      <w:rFonts w:ascii="Courier New" w:hAnsi="Courier New" w:cs="Courier New" w:hint="default"/>
    </w:rPr>
  </w:style>
  <w:style w:type="character" w:customStyle="1" w:styleId="WW8Num7z2">
    <w:name w:val="WW8Num7z2"/>
    <w:rsid w:val="00CB760B"/>
    <w:rPr>
      <w:rFonts w:ascii="Wingdings" w:hAnsi="Wingdings" w:cs="Wingdings" w:hint="default"/>
    </w:rPr>
  </w:style>
  <w:style w:type="character" w:customStyle="1" w:styleId="WW8Num8z1">
    <w:name w:val="WW8Num8z1"/>
    <w:rsid w:val="00CB760B"/>
  </w:style>
  <w:style w:type="character" w:customStyle="1" w:styleId="WW8Num8z2">
    <w:name w:val="WW8Num8z2"/>
    <w:rsid w:val="00CB760B"/>
  </w:style>
  <w:style w:type="character" w:customStyle="1" w:styleId="WW8Num8z3">
    <w:name w:val="WW8Num8z3"/>
    <w:rsid w:val="00CB760B"/>
  </w:style>
  <w:style w:type="character" w:customStyle="1" w:styleId="WW8Num8z4">
    <w:name w:val="WW8Num8z4"/>
    <w:rsid w:val="00CB760B"/>
  </w:style>
  <w:style w:type="character" w:customStyle="1" w:styleId="WW8Num8z5">
    <w:name w:val="WW8Num8z5"/>
    <w:rsid w:val="00CB760B"/>
  </w:style>
  <w:style w:type="character" w:customStyle="1" w:styleId="WW8Num8z6">
    <w:name w:val="WW8Num8z6"/>
    <w:rsid w:val="00CB760B"/>
  </w:style>
  <w:style w:type="character" w:customStyle="1" w:styleId="WW8Num8z7">
    <w:name w:val="WW8Num8z7"/>
    <w:rsid w:val="00CB760B"/>
  </w:style>
  <w:style w:type="character" w:customStyle="1" w:styleId="WW8Num8z8">
    <w:name w:val="WW8Num8z8"/>
    <w:rsid w:val="00CB760B"/>
  </w:style>
  <w:style w:type="character" w:customStyle="1" w:styleId="WW8Num9z1">
    <w:name w:val="WW8Num9z1"/>
    <w:rsid w:val="00CB760B"/>
    <w:rPr>
      <w:rFonts w:ascii="Courier New" w:hAnsi="Courier New" w:cs="Courier New" w:hint="default"/>
    </w:rPr>
  </w:style>
  <w:style w:type="character" w:customStyle="1" w:styleId="WW8Num9z2">
    <w:name w:val="WW8Num9z2"/>
    <w:rsid w:val="00CB760B"/>
    <w:rPr>
      <w:rFonts w:ascii="Wingdings" w:hAnsi="Wingdings" w:cs="Wingdings" w:hint="default"/>
    </w:rPr>
  </w:style>
  <w:style w:type="character" w:customStyle="1" w:styleId="WW8Num9z3">
    <w:name w:val="WW8Num9z3"/>
    <w:rsid w:val="00CB760B"/>
    <w:rPr>
      <w:rFonts w:ascii="Symbol" w:hAnsi="Symbol" w:cs="Symbol" w:hint="default"/>
    </w:rPr>
  </w:style>
  <w:style w:type="character" w:customStyle="1" w:styleId="WW8Num10z1">
    <w:name w:val="WW8Num10z1"/>
    <w:rsid w:val="00CB760B"/>
    <w:rPr>
      <w:rFonts w:ascii="Courier New" w:hAnsi="Courier New" w:cs="Courier New" w:hint="default"/>
    </w:rPr>
  </w:style>
  <w:style w:type="character" w:customStyle="1" w:styleId="WW8Num10z2">
    <w:name w:val="WW8Num10z2"/>
    <w:rsid w:val="00CB760B"/>
    <w:rPr>
      <w:rFonts w:ascii="Wingdings" w:hAnsi="Wingdings" w:cs="Wingdings" w:hint="default"/>
    </w:rPr>
  </w:style>
  <w:style w:type="character" w:customStyle="1" w:styleId="WW8Num11z1">
    <w:name w:val="WW8Num11z1"/>
    <w:rsid w:val="00CB760B"/>
  </w:style>
  <w:style w:type="character" w:customStyle="1" w:styleId="WW8Num11z2">
    <w:name w:val="WW8Num11z2"/>
    <w:rsid w:val="00CB760B"/>
  </w:style>
  <w:style w:type="character" w:customStyle="1" w:styleId="WW8Num11z3">
    <w:name w:val="WW8Num11z3"/>
    <w:rsid w:val="00CB760B"/>
  </w:style>
  <w:style w:type="character" w:customStyle="1" w:styleId="WW8Num11z4">
    <w:name w:val="WW8Num11z4"/>
    <w:rsid w:val="00CB760B"/>
  </w:style>
  <w:style w:type="character" w:customStyle="1" w:styleId="WW8Num11z5">
    <w:name w:val="WW8Num11z5"/>
    <w:rsid w:val="00CB760B"/>
  </w:style>
  <w:style w:type="character" w:customStyle="1" w:styleId="WW8Num11z6">
    <w:name w:val="WW8Num11z6"/>
    <w:rsid w:val="00CB760B"/>
  </w:style>
  <w:style w:type="character" w:customStyle="1" w:styleId="WW8Num11z7">
    <w:name w:val="WW8Num11z7"/>
    <w:rsid w:val="00CB760B"/>
  </w:style>
  <w:style w:type="character" w:customStyle="1" w:styleId="WW8Num11z8">
    <w:name w:val="WW8Num11z8"/>
    <w:rsid w:val="00CB760B"/>
  </w:style>
  <w:style w:type="character" w:customStyle="1" w:styleId="WW8Num12z1">
    <w:name w:val="WW8Num12z1"/>
    <w:rsid w:val="00CB760B"/>
    <w:rPr>
      <w:rFonts w:ascii="Courier New" w:hAnsi="Courier New" w:cs="Courier New" w:hint="default"/>
    </w:rPr>
  </w:style>
  <w:style w:type="character" w:customStyle="1" w:styleId="WW8Num12z2">
    <w:name w:val="WW8Num12z2"/>
    <w:rsid w:val="00CB760B"/>
    <w:rPr>
      <w:rFonts w:ascii="Wingdings" w:hAnsi="Wingdings" w:cs="Wingdings" w:hint="default"/>
    </w:rPr>
  </w:style>
  <w:style w:type="character" w:customStyle="1" w:styleId="WW8Num12z3">
    <w:name w:val="WW8Num12z3"/>
    <w:rsid w:val="00CB760B"/>
    <w:rPr>
      <w:rFonts w:ascii="Symbol" w:hAnsi="Symbol" w:cs="Symbol" w:hint="default"/>
    </w:rPr>
  </w:style>
  <w:style w:type="character" w:customStyle="1" w:styleId="WW8Num13z1">
    <w:name w:val="WW8Num13z1"/>
    <w:rsid w:val="00CB760B"/>
  </w:style>
  <w:style w:type="character" w:customStyle="1" w:styleId="WW8Num13z2">
    <w:name w:val="WW8Num13z2"/>
    <w:rsid w:val="00CB760B"/>
  </w:style>
  <w:style w:type="character" w:customStyle="1" w:styleId="WW8Num13z3">
    <w:name w:val="WW8Num13z3"/>
    <w:rsid w:val="00CB760B"/>
  </w:style>
  <w:style w:type="character" w:customStyle="1" w:styleId="WW8Num13z4">
    <w:name w:val="WW8Num13z4"/>
    <w:rsid w:val="00CB760B"/>
  </w:style>
  <w:style w:type="character" w:customStyle="1" w:styleId="WW8Num13z5">
    <w:name w:val="WW8Num13z5"/>
    <w:rsid w:val="00CB760B"/>
  </w:style>
  <w:style w:type="character" w:customStyle="1" w:styleId="WW8Num13z6">
    <w:name w:val="WW8Num13z6"/>
    <w:rsid w:val="00CB760B"/>
  </w:style>
  <w:style w:type="character" w:customStyle="1" w:styleId="WW8Num13z7">
    <w:name w:val="WW8Num13z7"/>
    <w:rsid w:val="00CB760B"/>
  </w:style>
  <w:style w:type="character" w:customStyle="1" w:styleId="WW8Num13z8">
    <w:name w:val="WW8Num13z8"/>
    <w:rsid w:val="00CB760B"/>
  </w:style>
  <w:style w:type="character" w:customStyle="1" w:styleId="WW8Num14z1">
    <w:name w:val="WW8Num14z1"/>
    <w:rsid w:val="00CB760B"/>
  </w:style>
  <w:style w:type="character" w:customStyle="1" w:styleId="WW8Num14z2">
    <w:name w:val="WW8Num14z2"/>
    <w:rsid w:val="00CB760B"/>
  </w:style>
  <w:style w:type="character" w:customStyle="1" w:styleId="WW8Num14z3">
    <w:name w:val="WW8Num14z3"/>
    <w:rsid w:val="00CB760B"/>
  </w:style>
  <w:style w:type="character" w:customStyle="1" w:styleId="WW8Num14z4">
    <w:name w:val="WW8Num14z4"/>
    <w:rsid w:val="00CB760B"/>
  </w:style>
  <w:style w:type="character" w:customStyle="1" w:styleId="WW8Num14z5">
    <w:name w:val="WW8Num14z5"/>
    <w:rsid w:val="00CB760B"/>
  </w:style>
  <w:style w:type="character" w:customStyle="1" w:styleId="WW8Num14z6">
    <w:name w:val="WW8Num14z6"/>
    <w:rsid w:val="00CB760B"/>
  </w:style>
  <w:style w:type="character" w:customStyle="1" w:styleId="WW8Num14z7">
    <w:name w:val="WW8Num14z7"/>
    <w:rsid w:val="00CB760B"/>
  </w:style>
  <w:style w:type="character" w:customStyle="1" w:styleId="WW8Num14z8">
    <w:name w:val="WW8Num14z8"/>
    <w:rsid w:val="00CB760B"/>
  </w:style>
  <w:style w:type="character" w:customStyle="1" w:styleId="WW8Num15z1">
    <w:name w:val="WW8Num15z1"/>
    <w:rsid w:val="00CB760B"/>
    <w:rPr>
      <w:rFonts w:ascii="Courier New" w:hAnsi="Courier New" w:cs="Courier New" w:hint="default"/>
    </w:rPr>
  </w:style>
  <w:style w:type="character" w:customStyle="1" w:styleId="WW8Num15z2">
    <w:name w:val="WW8Num15z2"/>
    <w:rsid w:val="00CB760B"/>
    <w:rPr>
      <w:rFonts w:ascii="Wingdings" w:hAnsi="Wingdings" w:cs="Wingdings" w:hint="default"/>
    </w:rPr>
  </w:style>
  <w:style w:type="character" w:customStyle="1" w:styleId="WW8Num15z3">
    <w:name w:val="WW8Num15z3"/>
    <w:rsid w:val="00CB760B"/>
    <w:rPr>
      <w:rFonts w:ascii="Symbol" w:hAnsi="Symbol" w:cs="Symbol" w:hint="default"/>
    </w:rPr>
  </w:style>
  <w:style w:type="character" w:customStyle="1" w:styleId="WW8Num16z1">
    <w:name w:val="WW8Num16z1"/>
    <w:rsid w:val="00CB760B"/>
  </w:style>
  <w:style w:type="character" w:customStyle="1" w:styleId="WW8Num16z2">
    <w:name w:val="WW8Num16z2"/>
    <w:rsid w:val="00CB760B"/>
  </w:style>
  <w:style w:type="character" w:customStyle="1" w:styleId="WW8Num16z3">
    <w:name w:val="WW8Num16z3"/>
    <w:rsid w:val="00CB760B"/>
  </w:style>
  <w:style w:type="character" w:customStyle="1" w:styleId="WW8Num16z4">
    <w:name w:val="WW8Num16z4"/>
    <w:rsid w:val="00CB760B"/>
  </w:style>
  <w:style w:type="character" w:customStyle="1" w:styleId="WW8Num16z5">
    <w:name w:val="WW8Num16z5"/>
    <w:rsid w:val="00CB760B"/>
  </w:style>
  <w:style w:type="character" w:customStyle="1" w:styleId="WW8Num16z6">
    <w:name w:val="WW8Num16z6"/>
    <w:rsid w:val="00CB760B"/>
  </w:style>
  <w:style w:type="character" w:customStyle="1" w:styleId="WW8Num16z7">
    <w:name w:val="WW8Num16z7"/>
    <w:rsid w:val="00CB760B"/>
  </w:style>
  <w:style w:type="character" w:customStyle="1" w:styleId="WW8Num16z8">
    <w:name w:val="WW8Num16z8"/>
    <w:rsid w:val="00CB760B"/>
  </w:style>
  <w:style w:type="character" w:customStyle="1" w:styleId="WW8Num17z1">
    <w:name w:val="WW8Num17z1"/>
    <w:rsid w:val="00CB760B"/>
  </w:style>
  <w:style w:type="character" w:customStyle="1" w:styleId="WW8Num17z2">
    <w:name w:val="WW8Num17z2"/>
    <w:rsid w:val="00CB760B"/>
  </w:style>
  <w:style w:type="character" w:customStyle="1" w:styleId="WW8Num17z3">
    <w:name w:val="WW8Num17z3"/>
    <w:rsid w:val="00CB760B"/>
  </w:style>
  <w:style w:type="character" w:customStyle="1" w:styleId="WW8Num17z4">
    <w:name w:val="WW8Num17z4"/>
    <w:rsid w:val="00CB760B"/>
  </w:style>
  <w:style w:type="character" w:customStyle="1" w:styleId="WW8Num17z5">
    <w:name w:val="WW8Num17z5"/>
    <w:rsid w:val="00CB760B"/>
  </w:style>
  <w:style w:type="character" w:customStyle="1" w:styleId="WW8Num17z6">
    <w:name w:val="WW8Num17z6"/>
    <w:rsid w:val="00CB760B"/>
  </w:style>
  <w:style w:type="character" w:customStyle="1" w:styleId="WW8Num17z7">
    <w:name w:val="WW8Num17z7"/>
    <w:rsid w:val="00CB760B"/>
  </w:style>
  <w:style w:type="character" w:customStyle="1" w:styleId="WW8Num17z8">
    <w:name w:val="WW8Num17z8"/>
    <w:rsid w:val="00CB760B"/>
  </w:style>
  <w:style w:type="character" w:customStyle="1" w:styleId="WW8Num18z1">
    <w:name w:val="WW8Num18z1"/>
    <w:rsid w:val="00CB760B"/>
    <w:rPr>
      <w:rFonts w:ascii="Courier New" w:hAnsi="Courier New" w:cs="Courier New" w:hint="default"/>
    </w:rPr>
  </w:style>
  <w:style w:type="character" w:customStyle="1" w:styleId="WW8Num18z2">
    <w:name w:val="WW8Num18z2"/>
    <w:rsid w:val="00CB760B"/>
    <w:rPr>
      <w:rFonts w:ascii="Wingdings" w:hAnsi="Wingdings" w:cs="Wingdings" w:hint="default"/>
    </w:rPr>
  </w:style>
  <w:style w:type="character" w:customStyle="1" w:styleId="WW8Num19z1">
    <w:name w:val="WW8Num19z1"/>
    <w:rsid w:val="00CB760B"/>
  </w:style>
  <w:style w:type="character" w:customStyle="1" w:styleId="WW8Num19z2">
    <w:name w:val="WW8Num19z2"/>
    <w:rsid w:val="00CB760B"/>
  </w:style>
  <w:style w:type="character" w:customStyle="1" w:styleId="WW8Num19z3">
    <w:name w:val="WW8Num19z3"/>
    <w:rsid w:val="00CB760B"/>
  </w:style>
  <w:style w:type="character" w:customStyle="1" w:styleId="WW8Num19z4">
    <w:name w:val="WW8Num19z4"/>
    <w:rsid w:val="00CB760B"/>
  </w:style>
  <w:style w:type="character" w:customStyle="1" w:styleId="WW8Num19z5">
    <w:name w:val="WW8Num19z5"/>
    <w:rsid w:val="00CB760B"/>
  </w:style>
  <w:style w:type="character" w:customStyle="1" w:styleId="WW8Num19z6">
    <w:name w:val="WW8Num19z6"/>
    <w:rsid w:val="00CB760B"/>
  </w:style>
  <w:style w:type="character" w:customStyle="1" w:styleId="WW8Num19z7">
    <w:name w:val="WW8Num19z7"/>
    <w:rsid w:val="00CB760B"/>
  </w:style>
  <w:style w:type="character" w:customStyle="1" w:styleId="WW8Num19z8">
    <w:name w:val="WW8Num19z8"/>
    <w:rsid w:val="00CB760B"/>
  </w:style>
  <w:style w:type="character" w:customStyle="1" w:styleId="WW8Num20z1">
    <w:name w:val="WW8Num20z1"/>
    <w:rsid w:val="00CB760B"/>
  </w:style>
  <w:style w:type="character" w:customStyle="1" w:styleId="WW8Num20z2">
    <w:name w:val="WW8Num20z2"/>
    <w:rsid w:val="00CB760B"/>
  </w:style>
  <w:style w:type="character" w:customStyle="1" w:styleId="WW8Num20z3">
    <w:name w:val="WW8Num20z3"/>
    <w:rsid w:val="00CB760B"/>
  </w:style>
  <w:style w:type="character" w:customStyle="1" w:styleId="WW8Num20z4">
    <w:name w:val="WW8Num20z4"/>
    <w:rsid w:val="00CB760B"/>
  </w:style>
  <w:style w:type="character" w:customStyle="1" w:styleId="WW8Num20z5">
    <w:name w:val="WW8Num20z5"/>
    <w:rsid w:val="00CB760B"/>
  </w:style>
  <w:style w:type="character" w:customStyle="1" w:styleId="WW8Num20z6">
    <w:name w:val="WW8Num20z6"/>
    <w:rsid w:val="00CB760B"/>
  </w:style>
  <w:style w:type="character" w:customStyle="1" w:styleId="WW8Num20z7">
    <w:name w:val="WW8Num20z7"/>
    <w:rsid w:val="00CB760B"/>
  </w:style>
  <w:style w:type="character" w:customStyle="1" w:styleId="WW8Num20z8">
    <w:name w:val="WW8Num20z8"/>
    <w:rsid w:val="00CB760B"/>
  </w:style>
  <w:style w:type="character" w:customStyle="1" w:styleId="WW8Num21z1">
    <w:name w:val="WW8Num21z1"/>
    <w:rsid w:val="00CB760B"/>
    <w:rPr>
      <w:rFonts w:ascii="Courier New" w:hAnsi="Courier New" w:cs="Courier New" w:hint="default"/>
    </w:rPr>
  </w:style>
  <w:style w:type="character" w:customStyle="1" w:styleId="WW8Num21z2">
    <w:name w:val="WW8Num21z2"/>
    <w:rsid w:val="00CB760B"/>
    <w:rPr>
      <w:rFonts w:ascii="Wingdings" w:hAnsi="Wingdings" w:cs="Wingdings" w:hint="default"/>
    </w:rPr>
  </w:style>
  <w:style w:type="character" w:customStyle="1" w:styleId="WW8Num22z1">
    <w:name w:val="WW8Num22z1"/>
    <w:rsid w:val="00CB760B"/>
    <w:rPr>
      <w:rFonts w:ascii="Courier New" w:hAnsi="Courier New" w:cs="Courier New" w:hint="default"/>
    </w:rPr>
  </w:style>
  <w:style w:type="character" w:customStyle="1" w:styleId="WW8Num22z2">
    <w:name w:val="WW8Num22z2"/>
    <w:rsid w:val="00CB760B"/>
    <w:rPr>
      <w:rFonts w:ascii="Wingdings" w:hAnsi="Wingdings" w:cs="Wingdings" w:hint="default"/>
    </w:rPr>
  </w:style>
  <w:style w:type="character" w:customStyle="1" w:styleId="WW8Num23z1">
    <w:name w:val="WW8Num23z1"/>
    <w:rsid w:val="00CB760B"/>
    <w:rPr>
      <w:rFonts w:ascii="Courier New" w:hAnsi="Courier New" w:cs="Courier New" w:hint="default"/>
    </w:rPr>
  </w:style>
  <w:style w:type="character" w:customStyle="1" w:styleId="WW8Num23z2">
    <w:name w:val="WW8Num23z2"/>
    <w:rsid w:val="00CB760B"/>
    <w:rPr>
      <w:rFonts w:ascii="Wingdings" w:hAnsi="Wingdings" w:cs="Wingdings" w:hint="default"/>
    </w:rPr>
  </w:style>
  <w:style w:type="character" w:customStyle="1" w:styleId="WW8Num24z1">
    <w:name w:val="WW8Num24z1"/>
    <w:rsid w:val="00CB760B"/>
    <w:rPr>
      <w:rFonts w:ascii="Courier New" w:hAnsi="Courier New" w:cs="Courier New" w:hint="default"/>
    </w:rPr>
  </w:style>
  <w:style w:type="character" w:customStyle="1" w:styleId="WW8Num24z2">
    <w:name w:val="WW8Num24z2"/>
    <w:rsid w:val="00CB760B"/>
    <w:rPr>
      <w:rFonts w:ascii="Wingdings" w:hAnsi="Wingdings" w:cs="Wingdings" w:hint="default"/>
    </w:rPr>
  </w:style>
  <w:style w:type="character" w:customStyle="1" w:styleId="WW8Num24z3">
    <w:name w:val="WW8Num24z3"/>
    <w:rsid w:val="00CB760B"/>
    <w:rPr>
      <w:rFonts w:ascii="Symbol" w:hAnsi="Symbol" w:cs="Symbol" w:hint="default"/>
    </w:rPr>
  </w:style>
  <w:style w:type="character" w:customStyle="1" w:styleId="WW8Num25z1">
    <w:name w:val="WW8Num25z1"/>
    <w:rsid w:val="00CB760B"/>
  </w:style>
  <w:style w:type="character" w:customStyle="1" w:styleId="WW8Num25z2">
    <w:name w:val="WW8Num25z2"/>
    <w:rsid w:val="00CB760B"/>
  </w:style>
  <w:style w:type="character" w:customStyle="1" w:styleId="WW8Num25z3">
    <w:name w:val="WW8Num25z3"/>
    <w:rsid w:val="00CB760B"/>
  </w:style>
  <w:style w:type="character" w:customStyle="1" w:styleId="WW8Num25z4">
    <w:name w:val="WW8Num25z4"/>
    <w:rsid w:val="00CB760B"/>
  </w:style>
  <w:style w:type="character" w:customStyle="1" w:styleId="WW8Num25z5">
    <w:name w:val="WW8Num25z5"/>
    <w:rsid w:val="00CB760B"/>
  </w:style>
  <w:style w:type="character" w:customStyle="1" w:styleId="WW8Num25z6">
    <w:name w:val="WW8Num25z6"/>
    <w:rsid w:val="00CB760B"/>
  </w:style>
  <w:style w:type="character" w:customStyle="1" w:styleId="WW8Num25z7">
    <w:name w:val="WW8Num25z7"/>
    <w:rsid w:val="00CB760B"/>
  </w:style>
  <w:style w:type="character" w:customStyle="1" w:styleId="WW8Num25z8">
    <w:name w:val="WW8Num25z8"/>
    <w:rsid w:val="00CB760B"/>
  </w:style>
  <w:style w:type="character" w:customStyle="1" w:styleId="WW8Num26z1">
    <w:name w:val="WW8Num26z1"/>
    <w:rsid w:val="00CB760B"/>
  </w:style>
  <w:style w:type="character" w:customStyle="1" w:styleId="WW8Num26z2">
    <w:name w:val="WW8Num26z2"/>
    <w:rsid w:val="00CB760B"/>
  </w:style>
  <w:style w:type="character" w:customStyle="1" w:styleId="WW8Num26z3">
    <w:name w:val="WW8Num26z3"/>
    <w:rsid w:val="00CB760B"/>
  </w:style>
  <w:style w:type="character" w:customStyle="1" w:styleId="WW8Num26z4">
    <w:name w:val="WW8Num26z4"/>
    <w:rsid w:val="00CB760B"/>
  </w:style>
  <w:style w:type="character" w:customStyle="1" w:styleId="WW8Num26z5">
    <w:name w:val="WW8Num26z5"/>
    <w:rsid w:val="00CB760B"/>
  </w:style>
  <w:style w:type="character" w:customStyle="1" w:styleId="WW8Num26z6">
    <w:name w:val="WW8Num26z6"/>
    <w:rsid w:val="00CB760B"/>
  </w:style>
  <w:style w:type="character" w:customStyle="1" w:styleId="WW8Num26z7">
    <w:name w:val="WW8Num26z7"/>
    <w:rsid w:val="00CB760B"/>
  </w:style>
  <w:style w:type="character" w:customStyle="1" w:styleId="WW8Num26z8">
    <w:name w:val="WW8Num26z8"/>
    <w:rsid w:val="00CB760B"/>
  </w:style>
  <w:style w:type="character" w:customStyle="1" w:styleId="WW8Num27z1">
    <w:name w:val="WW8Num27z1"/>
    <w:rsid w:val="00CB760B"/>
    <w:rPr>
      <w:rFonts w:ascii="Arial" w:eastAsia="Calibri" w:hAnsi="Arial" w:cs="Arial" w:hint="default"/>
    </w:rPr>
  </w:style>
  <w:style w:type="character" w:customStyle="1" w:styleId="WW8Num27z2">
    <w:name w:val="WW8Num27z2"/>
    <w:rsid w:val="00CB760B"/>
  </w:style>
  <w:style w:type="character" w:customStyle="1" w:styleId="WW8Num27z3">
    <w:name w:val="WW8Num27z3"/>
    <w:rsid w:val="00CB760B"/>
  </w:style>
  <w:style w:type="character" w:customStyle="1" w:styleId="WW8Num27z4">
    <w:name w:val="WW8Num27z4"/>
    <w:rsid w:val="00CB760B"/>
  </w:style>
  <w:style w:type="character" w:customStyle="1" w:styleId="WW8Num27z5">
    <w:name w:val="WW8Num27z5"/>
    <w:rsid w:val="00CB760B"/>
  </w:style>
  <w:style w:type="character" w:customStyle="1" w:styleId="WW8Num27z6">
    <w:name w:val="WW8Num27z6"/>
    <w:rsid w:val="00CB760B"/>
  </w:style>
  <w:style w:type="character" w:customStyle="1" w:styleId="WW8Num27z7">
    <w:name w:val="WW8Num27z7"/>
    <w:rsid w:val="00CB760B"/>
  </w:style>
  <w:style w:type="character" w:customStyle="1" w:styleId="WW8Num27z8">
    <w:name w:val="WW8Num27z8"/>
    <w:rsid w:val="00CB760B"/>
  </w:style>
  <w:style w:type="character" w:customStyle="1" w:styleId="WW8Num29z0">
    <w:name w:val="WW8Num29z0"/>
    <w:rsid w:val="00CB760B"/>
    <w:rPr>
      <w:rFonts w:ascii="Sylfaen" w:eastAsia="Calibri" w:hAnsi="Sylfaen" w:cs="Sylfaen" w:hint="default"/>
      <w:kern w:val="0"/>
      <w:szCs w:val="18"/>
      <w:lang w:val="es-ES_tradnl"/>
    </w:rPr>
  </w:style>
  <w:style w:type="character" w:customStyle="1" w:styleId="WW8Num29z1">
    <w:name w:val="WW8Num29z1"/>
    <w:rsid w:val="00CB760B"/>
    <w:rPr>
      <w:rFonts w:ascii="Courier New" w:hAnsi="Courier New" w:cs="Courier New" w:hint="default"/>
    </w:rPr>
  </w:style>
  <w:style w:type="character" w:customStyle="1" w:styleId="WW8Num29z2">
    <w:name w:val="WW8Num29z2"/>
    <w:rsid w:val="00CB760B"/>
    <w:rPr>
      <w:rFonts w:ascii="Wingdings" w:hAnsi="Wingdings" w:cs="Wingdings" w:hint="default"/>
    </w:rPr>
  </w:style>
  <w:style w:type="character" w:customStyle="1" w:styleId="WW8Num29z3">
    <w:name w:val="WW8Num29z3"/>
    <w:rsid w:val="00CB760B"/>
    <w:rPr>
      <w:rFonts w:ascii="Symbol" w:hAnsi="Symbol" w:cs="Symbol" w:hint="default"/>
    </w:rPr>
  </w:style>
  <w:style w:type="character" w:customStyle="1" w:styleId="WW8Num30z0">
    <w:name w:val="WW8Num30z0"/>
    <w:rsid w:val="00CB760B"/>
    <w:rPr>
      <w:rFonts w:ascii="Verdana" w:eastAsia="Calibri" w:hAnsi="Verdana" w:cs="Arial"/>
      <w:kern w:val="0"/>
      <w:sz w:val="16"/>
      <w:szCs w:val="18"/>
    </w:rPr>
  </w:style>
  <w:style w:type="character" w:customStyle="1" w:styleId="WW8Num30z1">
    <w:name w:val="WW8Num30z1"/>
    <w:rsid w:val="00CB760B"/>
  </w:style>
  <w:style w:type="character" w:customStyle="1" w:styleId="WW8Num30z2">
    <w:name w:val="WW8Num30z2"/>
    <w:rsid w:val="00CB760B"/>
  </w:style>
  <w:style w:type="character" w:customStyle="1" w:styleId="WW8Num30z3">
    <w:name w:val="WW8Num30z3"/>
    <w:rsid w:val="00CB760B"/>
  </w:style>
  <w:style w:type="character" w:customStyle="1" w:styleId="WW8Num30z4">
    <w:name w:val="WW8Num30z4"/>
    <w:rsid w:val="00CB760B"/>
  </w:style>
  <w:style w:type="character" w:customStyle="1" w:styleId="WW8Num30z5">
    <w:name w:val="WW8Num30z5"/>
    <w:rsid w:val="00CB760B"/>
  </w:style>
  <w:style w:type="character" w:customStyle="1" w:styleId="WW8Num30z6">
    <w:name w:val="WW8Num30z6"/>
    <w:rsid w:val="00CB760B"/>
  </w:style>
  <w:style w:type="character" w:customStyle="1" w:styleId="WW8Num30z7">
    <w:name w:val="WW8Num30z7"/>
    <w:rsid w:val="00CB760B"/>
  </w:style>
  <w:style w:type="character" w:customStyle="1" w:styleId="WW8Num30z8">
    <w:name w:val="WW8Num30z8"/>
    <w:rsid w:val="00CB760B"/>
  </w:style>
  <w:style w:type="character" w:customStyle="1" w:styleId="WW8Num31z0">
    <w:name w:val="WW8Num31z0"/>
    <w:rsid w:val="00CB760B"/>
    <w:rPr>
      <w:rFonts w:ascii="Symbol" w:eastAsia="Times New Roman" w:hAnsi="Symbol" w:cs="Symbol" w:hint="default"/>
      <w:kern w:val="0"/>
      <w:sz w:val="16"/>
      <w:szCs w:val="16"/>
    </w:rPr>
  </w:style>
  <w:style w:type="character" w:customStyle="1" w:styleId="WW8Num31z1">
    <w:name w:val="WW8Num31z1"/>
    <w:rsid w:val="00CB760B"/>
    <w:rPr>
      <w:rFonts w:ascii="Courier New" w:hAnsi="Courier New" w:cs="Courier New" w:hint="default"/>
    </w:rPr>
  </w:style>
  <w:style w:type="character" w:customStyle="1" w:styleId="WW8Num31z2">
    <w:name w:val="WW8Num31z2"/>
    <w:rsid w:val="00CB760B"/>
    <w:rPr>
      <w:rFonts w:ascii="Wingdings" w:hAnsi="Wingdings" w:cs="Wingdings" w:hint="default"/>
    </w:rPr>
  </w:style>
  <w:style w:type="character" w:customStyle="1" w:styleId="Fuentedeprrafopredeter1">
    <w:name w:val="Fuente de párrafo predeter.1"/>
    <w:rsid w:val="00CB760B"/>
  </w:style>
  <w:style w:type="character" w:customStyle="1" w:styleId="TextoindependienteCar">
    <w:name w:val="Texto independiente Car"/>
    <w:rsid w:val="00CB760B"/>
    <w:rPr>
      <w:rFonts w:ascii="Arial" w:eastAsia="Lucida Sans Unicode" w:hAnsi="Arial" w:cs="Arial"/>
      <w:kern w:val="2"/>
      <w:sz w:val="18"/>
      <w:szCs w:val="24"/>
    </w:rPr>
  </w:style>
  <w:style w:type="character" w:customStyle="1" w:styleId="TextodegloboCar">
    <w:name w:val="Texto de globo Car"/>
    <w:rsid w:val="00CB760B"/>
    <w:rPr>
      <w:rFonts w:ascii="Tahoma" w:eastAsia="Lucida Sans Unicode" w:hAnsi="Tahoma" w:cs="Tahoma"/>
      <w:kern w:val="2"/>
      <w:sz w:val="16"/>
      <w:szCs w:val="16"/>
    </w:rPr>
  </w:style>
  <w:style w:type="character" w:customStyle="1" w:styleId="TextonotapieCar">
    <w:name w:val="Texto nota pie Car"/>
    <w:rsid w:val="00CB760B"/>
  </w:style>
  <w:style w:type="character" w:customStyle="1" w:styleId="Caracteresdenotaalpie">
    <w:name w:val="Caracteres de nota al pie"/>
    <w:rsid w:val="00CB760B"/>
    <w:rPr>
      <w:vertAlign w:val="superscript"/>
    </w:rPr>
  </w:style>
  <w:style w:type="character" w:customStyle="1" w:styleId="EncabezadoCar">
    <w:name w:val="Encabezado Car"/>
    <w:rsid w:val="00CB760B"/>
    <w:rPr>
      <w:rFonts w:ascii="Arial" w:eastAsia="Lucida Sans Unicode" w:hAnsi="Arial" w:cs="Arial"/>
      <w:kern w:val="2"/>
      <w:sz w:val="18"/>
      <w:szCs w:val="24"/>
    </w:rPr>
  </w:style>
  <w:style w:type="character" w:customStyle="1" w:styleId="PiedepginaCar">
    <w:name w:val="Pie de página Car"/>
    <w:rsid w:val="00CB760B"/>
    <w:rPr>
      <w:rFonts w:ascii="Arial" w:eastAsia="Lucida Sans Unicode" w:hAnsi="Arial" w:cs="Arial"/>
      <w:kern w:val="2"/>
      <w:sz w:val="18"/>
      <w:szCs w:val="24"/>
    </w:rPr>
  </w:style>
  <w:style w:type="character" w:customStyle="1" w:styleId="Refdenotaalpie1">
    <w:name w:val="Ref. de nota al pie1"/>
    <w:rsid w:val="00CB760B"/>
    <w:rPr>
      <w:vertAlign w:val="superscript"/>
    </w:rPr>
  </w:style>
  <w:style w:type="character" w:customStyle="1" w:styleId="Caracteresdenotafinal">
    <w:name w:val="Caracteres de nota final"/>
    <w:rsid w:val="00CB760B"/>
    <w:rPr>
      <w:vertAlign w:val="superscript"/>
    </w:rPr>
  </w:style>
  <w:style w:type="character" w:customStyle="1" w:styleId="WW-Caracteresdenotafinal">
    <w:name w:val="WW-Caracteres de nota final"/>
    <w:rsid w:val="00CB760B"/>
  </w:style>
  <w:style w:type="character" w:customStyle="1" w:styleId="Refdenotaalfinal1">
    <w:name w:val="Ref. de nota al final1"/>
    <w:rsid w:val="00CB760B"/>
    <w:rPr>
      <w:vertAlign w:val="superscript"/>
    </w:rPr>
  </w:style>
  <w:style w:type="character" w:styleId="Refdenotaalpie">
    <w:name w:val="footnote reference"/>
    <w:rsid w:val="00CB760B"/>
    <w:rPr>
      <w:vertAlign w:val="superscript"/>
    </w:rPr>
  </w:style>
  <w:style w:type="character" w:styleId="Refdenotaalfinal">
    <w:name w:val="endnote reference"/>
    <w:rsid w:val="00CB760B"/>
    <w:rPr>
      <w:vertAlign w:val="superscript"/>
    </w:rPr>
  </w:style>
  <w:style w:type="paragraph" w:customStyle="1" w:styleId="Ttulo2">
    <w:name w:val="Título2"/>
    <w:basedOn w:val="Normal"/>
    <w:next w:val="Textoindependiente"/>
    <w:rsid w:val="00CB760B"/>
    <w:pPr>
      <w:keepNext/>
      <w:spacing w:before="240" w:after="120"/>
    </w:pPr>
    <w:rPr>
      <w:rFonts w:ascii="Liberation Sans" w:eastAsia="Microsoft YaHei" w:hAnsi="Liberation Sans" w:cs="Lucida Sans"/>
      <w:kern w:val="2"/>
      <w:sz w:val="28"/>
      <w:szCs w:val="28"/>
      <w:lang w:bidi="ar-SA"/>
    </w:rPr>
  </w:style>
  <w:style w:type="paragraph" w:styleId="Lista">
    <w:name w:val="List"/>
    <w:basedOn w:val="Textoindependiente"/>
    <w:rsid w:val="00CB760B"/>
    <w:rPr>
      <w:rFonts w:eastAsia="Lucida Sans Unicode" w:cs="Tahoma"/>
      <w:kern w:val="2"/>
      <w:sz w:val="22"/>
      <w:lang w:bidi="ar-SA"/>
    </w:rPr>
  </w:style>
  <w:style w:type="paragraph" w:customStyle="1" w:styleId="Epgrafe">
    <w:name w:val="Epígrafe"/>
    <w:basedOn w:val="Normal"/>
    <w:qFormat/>
    <w:rsid w:val="00CB760B"/>
    <w:pPr>
      <w:suppressLineNumbers/>
      <w:spacing w:before="120" w:after="120"/>
    </w:pPr>
    <w:rPr>
      <w:rFonts w:eastAsia="Lucida Sans Unicode" w:cs="Lucida Sans"/>
      <w:i/>
      <w:iCs/>
      <w:kern w:val="2"/>
      <w:sz w:val="24"/>
      <w:lang w:bidi="ar-SA"/>
    </w:rPr>
  </w:style>
  <w:style w:type="paragraph" w:customStyle="1" w:styleId="ndice">
    <w:name w:val="Índice"/>
    <w:basedOn w:val="Normal"/>
    <w:rsid w:val="00CB760B"/>
    <w:pPr>
      <w:suppressLineNumbers/>
    </w:pPr>
    <w:rPr>
      <w:rFonts w:eastAsia="Lucida Sans Unicode" w:cs="Lucida Sans"/>
      <w:kern w:val="2"/>
      <w:lang w:bidi="ar-SA"/>
    </w:rPr>
  </w:style>
  <w:style w:type="paragraph" w:customStyle="1" w:styleId="Ttulo10">
    <w:name w:val="Título1"/>
    <w:basedOn w:val="Normal"/>
    <w:next w:val="Textoindependiente"/>
    <w:rsid w:val="00CB760B"/>
    <w:pPr>
      <w:keepNext/>
      <w:spacing w:before="240" w:after="120"/>
    </w:pPr>
    <w:rPr>
      <w:rFonts w:ascii="Liberation Sans" w:eastAsia="Microsoft YaHei" w:hAnsi="Liberation Sans" w:cs="Lucida Sans"/>
      <w:kern w:val="2"/>
      <w:sz w:val="28"/>
      <w:szCs w:val="28"/>
      <w:lang w:bidi="ar-SA"/>
    </w:rPr>
  </w:style>
  <w:style w:type="paragraph" w:styleId="Descripcin">
    <w:name w:val="caption"/>
    <w:basedOn w:val="Normal"/>
    <w:rsid w:val="00CB760B"/>
    <w:pPr>
      <w:suppressLineNumbers/>
      <w:spacing w:before="120" w:after="120"/>
    </w:pPr>
    <w:rPr>
      <w:rFonts w:eastAsia="Lucida Sans Unicode" w:cs="Lucida Sans"/>
      <w:i/>
      <w:iCs/>
      <w:kern w:val="2"/>
      <w:sz w:val="24"/>
      <w:lang w:bidi="ar-SA"/>
    </w:rPr>
  </w:style>
  <w:style w:type="paragraph" w:customStyle="1" w:styleId="Epgrafe1">
    <w:name w:val="Epígrafe1"/>
    <w:basedOn w:val="Normal"/>
    <w:rsid w:val="00CB760B"/>
    <w:pPr>
      <w:suppressLineNumbers/>
      <w:spacing w:before="120" w:after="120"/>
    </w:pPr>
    <w:rPr>
      <w:rFonts w:eastAsia="Lucida Sans Unicode" w:cs="Tahoma"/>
      <w:i/>
      <w:iCs/>
      <w:kern w:val="2"/>
      <w:sz w:val="22"/>
      <w:lang w:bidi="ar-SA"/>
    </w:rPr>
  </w:style>
  <w:style w:type="paragraph" w:customStyle="1" w:styleId="Index">
    <w:name w:val="Index"/>
    <w:basedOn w:val="Normal"/>
    <w:rsid w:val="00CB760B"/>
    <w:pPr>
      <w:suppressLineNumbers/>
    </w:pPr>
    <w:rPr>
      <w:rFonts w:eastAsia="Lucida Sans Unicode" w:cs="Tahoma"/>
      <w:kern w:val="2"/>
      <w:sz w:val="22"/>
      <w:lang w:bidi="ar-SA"/>
    </w:rPr>
  </w:style>
  <w:style w:type="paragraph" w:customStyle="1" w:styleId="Header1">
    <w:name w:val="Header1"/>
    <w:basedOn w:val="Normal"/>
    <w:rsid w:val="00CB760B"/>
    <w:pPr>
      <w:suppressLineNumbers/>
      <w:tabs>
        <w:tab w:val="center" w:pos="4818"/>
        <w:tab w:val="right" w:pos="9637"/>
      </w:tabs>
    </w:pPr>
    <w:rPr>
      <w:rFonts w:eastAsia="Lucida Sans Unicode" w:cs="Arial"/>
      <w:kern w:val="2"/>
      <w:lang w:bidi="ar-SA"/>
    </w:rPr>
  </w:style>
  <w:style w:type="paragraph" w:customStyle="1" w:styleId="Footer1">
    <w:name w:val="Footer1"/>
    <w:basedOn w:val="Normal"/>
    <w:rsid w:val="00CB760B"/>
    <w:pPr>
      <w:suppressLineNumbers/>
      <w:tabs>
        <w:tab w:val="center" w:pos="4818"/>
        <w:tab w:val="right" w:pos="9637"/>
      </w:tabs>
    </w:pPr>
    <w:rPr>
      <w:rFonts w:eastAsia="Lucida Sans Unicode" w:cs="Arial"/>
      <w:kern w:val="2"/>
      <w:lang w:bidi="ar-SA"/>
    </w:rPr>
  </w:style>
  <w:style w:type="paragraph" w:customStyle="1" w:styleId="Header2">
    <w:name w:val="Header2"/>
    <w:basedOn w:val="Normal"/>
    <w:rsid w:val="00CB760B"/>
    <w:pPr>
      <w:suppressLineNumbers/>
      <w:tabs>
        <w:tab w:val="right" w:pos="9637"/>
      </w:tabs>
    </w:pPr>
    <w:rPr>
      <w:rFonts w:eastAsia="Lucida Sans Unicode" w:cs="Arial"/>
      <w:kern w:val="2"/>
      <w:lang w:bidi="ar-SA"/>
    </w:rPr>
  </w:style>
  <w:style w:type="paragraph" w:customStyle="1" w:styleId="Footer2">
    <w:name w:val="Footer2"/>
    <w:basedOn w:val="Normal"/>
    <w:rsid w:val="00CB760B"/>
    <w:pPr>
      <w:suppressLineNumbers/>
      <w:tabs>
        <w:tab w:val="right" w:pos="9637"/>
      </w:tabs>
    </w:pPr>
    <w:rPr>
      <w:rFonts w:eastAsia="Lucida Sans Unicode" w:cs="Arial"/>
      <w:kern w:val="2"/>
      <w:lang w:bidi="ar-SA"/>
    </w:rPr>
  </w:style>
  <w:style w:type="paragraph" w:customStyle="1" w:styleId="Header3">
    <w:name w:val="Header3"/>
    <w:basedOn w:val="Normal"/>
    <w:rsid w:val="00CB760B"/>
    <w:pPr>
      <w:suppressLineNumbers/>
      <w:tabs>
        <w:tab w:val="center" w:pos="4818"/>
        <w:tab w:val="right" w:pos="9637"/>
      </w:tabs>
    </w:pPr>
    <w:rPr>
      <w:rFonts w:eastAsia="Lucida Sans Unicode" w:cs="Arial"/>
      <w:kern w:val="2"/>
      <w:lang w:bidi="ar-SA"/>
    </w:rPr>
  </w:style>
  <w:style w:type="paragraph" w:customStyle="1" w:styleId="Header4">
    <w:name w:val="Header4"/>
    <w:basedOn w:val="Normal"/>
    <w:rsid w:val="00CB760B"/>
    <w:pPr>
      <w:suppressLineNumbers/>
      <w:tabs>
        <w:tab w:val="center" w:pos="4818"/>
        <w:tab w:val="right" w:pos="9637"/>
      </w:tabs>
    </w:pPr>
    <w:rPr>
      <w:rFonts w:eastAsia="Lucida Sans Unicode" w:cs="Arial"/>
      <w:kern w:val="2"/>
      <w:lang w:bidi="ar-SA"/>
    </w:rPr>
  </w:style>
  <w:style w:type="paragraph" w:customStyle="1" w:styleId="Footer3">
    <w:name w:val="Footer3"/>
    <w:basedOn w:val="Normal"/>
    <w:rsid w:val="00CB760B"/>
    <w:pPr>
      <w:suppressLineNumbers/>
      <w:tabs>
        <w:tab w:val="center" w:pos="4818"/>
        <w:tab w:val="right" w:pos="9637"/>
      </w:tabs>
    </w:pPr>
    <w:rPr>
      <w:rFonts w:eastAsia="Lucida Sans Unicode" w:cs="Arial"/>
      <w:kern w:val="2"/>
      <w:lang w:bidi="ar-SA"/>
    </w:rPr>
  </w:style>
  <w:style w:type="paragraph" w:customStyle="1" w:styleId="TableHeading">
    <w:name w:val="Table Heading"/>
    <w:basedOn w:val="TableContents"/>
    <w:rsid w:val="00CB760B"/>
    <w:pPr>
      <w:suppressLineNumbers/>
      <w:jc w:val="center"/>
    </w:pPr>
    <w:rPr>
      <w:rFonts w:eastAsia="Lucida Sans Unicode" w:cs="Arial"/>
      <w:b/>
      <w:bCs/>
      <w:kern w:val="2"/>
      <w:lang w:bidi="ar-SA"/>
    </w:rPr>
  </w:style>
  <w:style w:type="paragraph" w:customStyle="1" w:styleId="Cabeceraypie">
    <w:name w:val="Cabecera y pie"/>
    <w:basedOn w:val="Normal"/>
    <w:rsid w:val="00CB760B"/>
    <w:pPr>
      <w:suppressLineNumbers/>
      <w:tabs>
        <w:tab w:val="center" w:pos="4819"/>
        <w:tab w:val="right" w:pos="9638"/>
      </w:tabs>
    </w:pPr>
    <w:rPr>
      <w:rFonts w:eastAsia="Lucida Sans Unicode" w:cs="Arial"/>
      <w:kern w:val="2"/>
      <w:lang w:bidi="ar-SA"/>
    </w:rPr>
  </w:style>
  <w:style w:type="paragraph" w:styleId="Textodeglobo">
    <w:name w:val="Balloon Text"/>
    <w:basedOn w:val="Normal"/>
    <w:link w:val="TextodegloboCar1"/>
    <w:rsid w:val="00CB760B"/>
    <w:rPr>
      <w:rFonts w:ascii="Tahoma" w:eastAsia="Lucida Sans Unicode" w:hAnsi="Tahoma" w:cs="Tahoma"/>
      <w:kern w:val="2"/>
      <w:sz w:val="16"/>
      <w:szCs w:val="16"/>
      <w:lang w:bidi="ar-SA"/>
    </w:rPr>
  </w:style>
  <w:style w:type="character" w:customStyle="1" w:styleId="TextodegloboCar1">
    <w:name w:val="Texto de globo Car1"/>
    <w:link w:val="Textodeglobo"/>
    <w:rsid w:val="00CB760B"/>
    <w:rPr>
      <w:rFonts w:ascii="Tahoma" w:eastAsia="Lucida Sans Unicode" w:hAnsi="Tahoma" w:cs="Tahoma"/>
      <w:kern w:val="2"/>
      <w:sz w:val="16"/>
      <w:szCs w:val="16"/>
      <w:lang w:eastAsia="zh-CN"/>
    </w:rPr>
  </w:style>
  <w:style w:type="paragraph" w:customStyle="1" w:styleId="Default">
    <w:name w:val="Default"/>
    <w:rsid w:val="00CB760B"/>
    <w:pPr>
      <w:suppressAutoHyphens/>
      <w:autoSpaceDE w:val="0"/>
    </w:pPr>
    <w:rPr>
      <w:rFonts w:ascii="Arial" w:eastAsia="Calibri" w:hAnsi="Arial" w:cs="Arial"/>
      <w:color w:val="000000"/>
      <w:sz w:val="24"/>
      <w:szCs w:val="24"/>
      <w:lang w:eastAsia="zh-CN"/>
    </w:rPr>
  </w:style>
  <w:style w:type="paragraph" w:styleId="Textonotapie">
    <w:name w:val="footnote text"/>
    <w:basedOn w:val="Normal"/>
    <w:link w:val="TextonotapieCar1"/>
    <w:rsid w:val="00CB760B"/>
    <w:pPr>
      <w:widowControl/>
      <w:suppressAutoHyphens w:val="0"/>
    </w:pPr>
    <w:rPr>
      <w:rFonts w:ascii="Times New Roman" w:eastAsia="Times New Roman" w:hAnsi="Times New Roman" w:cs="Times New Roman"/>
      <w:sz w:val="20"/>
      <w:szCs w:val="20"/>
      <w:lang w:bidi="ar-SA"/>
    </w:rPr>
  </w:style>
  <w:style w:type="character" w:customStyle="1" w:styleId="TextonotapieCar1">
    <w:name w:val="Texto nota pie Car1"/>
    <w:link w:val="Textonotapie"/>
    <w:rsid w:val="00CB760B"/>
    <w:rPr>
      <w:lang w:eastAsia="zh-CN"/>
    </w:rPr>
  </w:style>
  <w:style w:type="paragraph" w:styleId="Prrafodelista">
    <w:name w:val="List Paragraph"/>
    <w:basedOn w:val="Normal"/>
    <w:qFormat/>
    <w:rsid w:val="00CB760B"/>
    <w:pPr>
      <w:ind w:left="708"/>
    </w:pPr>
    <w:rPr>
      <w:rFonts w:eastAsia="Lucida Sans Unicode" w:cs="Arial"/>
      <w:kern w:val="2"/>
      <w:lang w:bidi="ar-SA"/>
    </w:rPr>
  </w:style>
  <w:style w:type="paragraph" w:customStyle="1" w:styleId="Contenidodelatabla">
    <w:name w:val="Contenido de la tabla"/>
    <w:basedOn w:val="Normal"/>
    <w:rsid w:val="00CB760B"/>
    <w:pPr>
      <w:suppressLineNumbers/>
    </w:pPr>
    <w:rPr>
      <w:rFonts w:eastAsia="Lucida Sans Unicode" w:cs="Arial"/>
      <w:kern w:val="2"/>
      <w:lang w:bidi="ar-SA"/>
    </w:rPr>
  </w:style>
  <w:style w:type="paragraph" w:customStyle="1" w:styleId="Ttulodelatabla">
    <w:name w:val="Título de la tabla"/>
    <w:basedOn w:val="Contenidodelatabla"/>
    <w:rsid w:val="00CB760B"/>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499</Words>
  <Characters>2745</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centrodesarrolloetc780@gmail.com</dc:creator>
  <cp:keywords/>
  <dc:description/>
  <cp:lastModifiedBy>funcionario</cp:lastModifiedBy>
  <cp:revision>2</cp:revision>
  <dcterms:created xsi:type="dcterms:W3CDTF">2024-02-21T10:37:00Z</dcterms:created>
  <dcterms:modified xsi:type="dcterms:W3CDTF">2024-02-21T10:37:00Z</dcterms:modified>
</cp:coreProperties>
</file>