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030BC" w:rsidRPr="005464A5" w:rsidRDefault="005464A5" w:rsidP="00AA7FCA">
      <w:pPr>
        <w:pStyle w:val="Textoindependiente3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b/>
          <w:sz w:val="22"/>
          <w:szCs w:val="22"/>
          <w:lang w:val="ca-ES"/>
        </w:rPr>
      </w:pPr>
      <w:r w:rsidRPr="005464A5">
        <w:rPr>
          <w:rFonts w:ascii="Arial" w:hAnsi="Arial" w:cs="Arial"/>
          <w:b/>
          <w:sz w:val="22"/>
          <w:szCs w:val="22"/>
          <w:lang w:val="ca-ES"/>
        </w:rPr>
        <w:t xml:space="preserve">Resolució d’Alcaldia </w:t>
      </w:r>
      <w:r w:rsidRPr="006361BA">
        <w:rPr>
          <w:rFonts w:ascii="Arial" w:hAnsi="Arial" w:cs="Arial"/>
          <w:b/>
          <w:sz w:val="22"/>
          <w:szCs w:val="22"/>
          <w:lang w:val="ca-ES"/>
        </w:rPr>
        <w:t>202</w:t>
      </w:r>
      <w:r w:rsidR="006361BA" w:rsidRPr="006361BA">
        <w:rPr>
          <w:rFonts w:ascii="Arial" w:hAnsi="Arial" w:cs="Arial"/>
          <w:b/>
          <w:sz w:val="22"/>
          <w:szCs w:val="22"/>
          <w:lang w:val="ca-ES"/>
        </w:rPr>
        <w:t>4</w:t>
      </w:r>
      <w:r w:rsidR="006361BA">
        <w:rPr>
          <w:rFonts w:ascii="Arial" w:hAnsi="Arial" w:cs="Arial"/>
          <w:b/>
          <w:sz w:val="22"/>
          <w:szCs w:val="22"/>
          <w:lang w:val="ca-ES"/>
        </w:rPr>
        <w:t>000542</w:t>
      </w:r>
      <w:r w:rsidRPr="005464A5">
        <w:rPr>
          <w:rFonts w:ascii="Arial" w:hAnsi="Arial" w:cs="Arial"/>
          <w:b/>
          <w:sz w:val="22"/>
          <w:szCs w:val="22"/>
          <w:lang w:val="ca-ES"/>
        </w:rPr>
        <w:t xml:space="preserve">, de </w:t>
      </w:r>
      <w:r w:rsidR="006361BA">
        <w:rPr>
          <w:rFonts w:ascii="Arial" w:hAnsi="Arial" w:cs="Arial"/>
          <w:b/>
          <w:sz w:val="22"/>
          <w:szCs w:val="22"/>
          <w:lang w:val="ca-ES"/>
        </w:rPr>
        <w:t>7</w:t>
      </w:r>
      <w:r w:rsidRPr="005464A5">
        <w:rPr>
          <w:rFonts w:ascii="Arial" w:hAnsi="Arial" w:cs="Arial"/>
          <w:b/>
          <w:sz w:val="22"/>
          <w:szCs w:val="22"/>
          <w:lang w:val="ca-ES"/>
        </w:rPr>
        <w:t xml:space="preserve"> de febrer de 202</w:t>
      </w:r>
      <w:r>
        <w:rPr>
          <w:rFonts w:ascii="Arial" w:hAnsi="Arial" w:cs="Arial"/>
          <w:b/>
          <w:sz w:val="22"/>
          <w:szCs w:val="22"/>
          <w:lang w:val="ca-ES"/>
        </w:rPr>
        <w:t>4</w:t>
      </w:r>
      <w:r w:rsidRPr="005464A5">
        <w:rPr>
          <w:rFonts w:ascii="Arial" w:hAnsi="Arial" w:cs="Arial"/>
          <w:b/>
          <w:sz w:val="22"/>
          <w:szCs w:val="22"/>
          <w:lang w:val="ca-ES"/>
        </w:rPr>
        <w:t>, de convocatòria dels Premis Maig – Memorial Batalla per a l’exercici 202</w:t>
      </w:r>
      <w:r>
        <w:rPr>
          <w:rFonts w:ascii="Arial" w:hAnsi="Arial" w:cs="Arial"/>
          <w:b/>
          <w:sz w:val="22"/>
          <w:szCs w:val="22"/>
          <w:lang w:val="ca-ES"/>
        </w:rPr>
        <w:t>4</w:t>
      </w:r>
    </w:p>
    <w:p w:rsidR="00130098" w:rsidRPr="0027362C" w:rsidRDefault="00130098" w:rsidP="00AA7FCA">
      <w:pPr>
        <w:spacing w:before="120" w:after="120"/>
        <w:rPr>
          <w:rFonts w:ascii="Arial" w:hAnsi="Arial" w:cs="Arial"/>
          <w:sz w:val="22"/>
          <w:szCs w:val="22"/>
        </w:rPr>
      </w:pPr>
      <w:r w:rsidRPr="0027362C">
        <w:rPr>
          <w:rFonts w:ascii="Arial" w:hAnsi="Arial" w:cs="Arial"/>
          <w:sz w:val="22"/>
          <w:szCs w:val="22"/>
        </w:rPr>
        <w:t xml:space="preserve">La Regidoria de Normalització Lingüística de l’Ajuntament de Vila-real, en compliment de l’article 7 del Reglament municipal per a la normalització lingüística, aprovat pel Ple municipal el 20 d’octubre de 1994, </w:t>
      </w:r>
    </w:p>
    <w:p w:rsidR="00130098" w:rsidRPr="0027362C" w:rsidRDefault="00130098" w:rsidP="00AA7FCA">
      <w:pPr>
        <w:spacing w:before="120" w:after="120"/>
        <w:ind w:left="567" w:right="566"/>
        <w:rPr>
          <w:rFonts w:ascii="Arial" w:hAnsi="Arial" w:cs="Arial"/>
          <w:sz w:val="20"/>
        </w:rPr>
      </w:pPr>
      <w:r w:rsidRPr="0027362C">
        <w:rPr>
          <w:rFonts w:ascii="Arial" w:hAnsi="Arial" w:cs="Arial"/>
          <w:b/>
          <w:bCs/>
          <w:sz w:val="20"/>
        </w:rPr>
        <w:t>Article 7.</w:t>
      </w:r>
      <w:r w:rsidRPr="0027362C">
        <w:rPr>
          <w:rFonts w:ascii="Arial" w:hAnsi="Arial" w:cs="Arial"/>
          <w:sz w:val="20"/>
        </w:rPr>
        <w:t xml:space="preserve"> En el marc de les seues atribucions, l’Ajuntament de Vila-real subvencionarà i/o bonificarà les activitats d’entitats, associacions o empreses, públiques i privades, que empren el valencià. Així mateix, informarà i assessorarà totes les entitats públiques i privades perquè col·laboren activament en la ràpida difusió de l’ús del valencià.</w:t>
      </w:r>
    </w:p>
    <w:p w:rsidR="00130098" w:rsidRPr="0027362C" w:rsidRDefault="00130098" w:rsidP="00AA7FCA">
      <w:pPr>
        <w:spacing w:before="120" w:after="120"/>
        <w:rPr>
          <w:rFonts w:ascii="Arial" w:hAnsi="Arial" w:cs="Arial"/>
          <w:sz w:val="22"/>
          <w:szCs w:val="22"/>
        </w:rPr>
      </w:pPr>
      <w:r w:rsidRPr="0027362C">
        <w:rPr>
          <w:rFonts w:ascii="Arial" w:hAnsi="Arial" w:cs="Arial"/>
          <w:sz w:val="22"/>
          <w:szCs w:val="22"/>
        </w:rPr>
        <w:t>considera que una de les seues prioritats é</w:t>
      </w:r>
      <w:bookmarkStart w:id="0" w:name="_GoBack"/>
      <w:bookmarkEnd w:id="0"/>
      <w:r w:rsidRPr="0027362C">
        <w:rPr>
          <w:rFonts w:ascii="Arial" w:hAnsi="Arial" w:cs="Arial"/>
          <w:sz w:val="22"/>
          <w:szCs w:val="22"/>
        </w:rPr>
        <w:t>s el foment de la cultura en la nostra llengua a través de la convocatòria de concursos, subvencions, ajudes, entre d’altres, convocats per l’Ajuntament de Vila-real o en col·laboració amb altres entitats o associacions culturals.</w:t>
      </w:r>
    </w:p>
    <w:p w:rsidR="00803954" w:rsidRPr="0027362C" w:rsidRDefault="00803954" w:rsidP="00AA7FCA">
      <w:pPr>
        <w:autoSpaceDE w:val="0"/>
        <w:autoSpaceDN w:val="0"/>
        <w:adjustRightInd w:val="0"/>
        <w:spacing w:before="120" w:after="120"/>
        <w:rPr>
          <w:rFonts w:ascii="Arial" w:hAnsi="Arial" w:cs="Arial"/>
          <w:sz w:val="22"/>
          <w:szCs w:val="22"/>
        </w:rPr>
      </w:pPr>
      <w:r w:rsidRPr="0027362C">
        <w:rPr>
          <w:rFonts w:ascii="Arial" w:hAnsi="Arial" w:cs="Arial"/>
          <w:sz w:val="22"/>
          <w:szCs w:val="22"/>
        </w:rPr>
        <w:t xml:space="preserve">Vista l’Ordenança general de subvencions de l’Ajuntament de Vila-real, aprovada per l’Ajuntament en Ple en la sessió celebrada el 29 de setembre de 2020 i publicada íntegrament en el </w:t>
      </w:r>
      <w:r w:rsidRPr="0027362C">
        <w:rPr>
          <w:rFonts w:ascii="Arial" w:hAnsi="Arial" w:cs="Arial"/>
          <w:i/>
          <w:iCs/>
          <w:sz w:val="22"/>
          <w:szCs w:val="22"/>
        </w:rPr>
        <w:t>Butlletí Oficial de la Província</w:t>
      </w:r>
      <w:r w:rsidRPr="0027362C">
        <w:rPr>
          <w:rFonts w:ascii="Arial" w:hAnsi="Arial" w:cs="Arial"/>
          <w:sz w:val="22"/>
          <w:szCs w:val="22"/>
        </w:rPr>
        <w:t xml:space="preserve"> número 147, de 8 de desembre de 2020.</w:t>
      </w:r>
    </w:p>
    <w:p w:rsidR="00EA10A5" w:rsidRPr="0027362C" w:rsidRDefault="00EA10A5" w:rsidP="00EA10A5">
      <w:pPr>
        <w:pStyle w:val="Textoindependiente"/>
        <w:rPr>
          <w:rFonts w:ascii="Arial" w:hAnsi="Arial" w:cs="Arial"/>
          <w:sz w:val="22"/>
          <w:szCs w:val="22"/>
          <w:lang w:val="ca-ES"/>
        </w:rPr>
      </w:pPr>
      <w:r w:rsidRPr="0027362C">
        <w:rPr>
          <w:rFonts w:ascii="Arial" w:hAnsi="Arial" w:cs="Arial"/>
          <w:sz w:val="22"/>
          <w:szCs w:val="22"/>
          <w:lang w:val="ca-ES"/>
        </w:rPr>
        <w:t>Vista la modificació de l’Acord de cessió de la convocatòria dels Premis Maig de narrativa breu de 12 d’abril de 2018 entre l’Ajuntament de Vila-real i l’Associació Cultural El Guitarró, sig</w:t>
      </w:r>
      <w:r w:rsidR="00721A08">
        <w:rPr>
          <w:rFonts w:ascii="Arial" w:hAnsi="Arial" w:cs="Arial"/>
          <w:sz w:val="22"/>
          <w:szCs w:val="22"/>
          <w:lang w:val="ca-ES"/>
        </w:rPr>
        <w:t>nada el 16 de desembre de 2022.</w:t>
      </w:r>
    </w:p>
    <w:p w:rsidR="00721A08" w:rsidRPr="00730595" w:rsidRDefault="00721A08" w:rsidP="00721A08">
      <w:pPr>
        <w:autoSpaceDE w:val="0"/>
        <w:autoSpaceDN w:val="0"/>
        <w:adjustRightInd w:val="0"/>
        <w:spacing w:after="120"/>
        <w:rPr>
          <w:rFonts w:ascii="Arial" w:hAnsi="Arial" w:cs="Arial"/>
          <w:sz w:val="22"/>
          <w:szCs w:val="22"/>
        </w:rPr>
      </w:pPr>
      <w:r w:rsidRPr="00730595">
        <w:rPr>
          <w:rFonts w:ascii="Arial" w:hAnsi="Arial" w:cs="Arial"/>
          <w:sz w:val="22"/>
          <w:szCs w:val="22"/>
        </w:rPr>
        <w:t xml:space="preserve">Vistes les bases d’execució del Pressupost municipal per al 2023 </w:t>
      </w:r>
      <w:r w:rsidR="0051202E">
        <w:rPr>
          <w:rFonts w:ascii="Arial" w:hAnsi="Arial" w:cs="Arial"/>
          <w:sz w:val="22"/>
          <w:szCs w:val="22"/>
        </w:rPr>
        <w:t>(</w:t>
      </w:r>
      <w:r w:rsidRPr="00730595">
        <w:rPr>
          <w:rFonts w:ascii="Arial" w:hAnsi="Arial" w:cs="Arial"/>
          <w:sz w:val="22"/>
          <w:szCs w:val="22"/>
        </w:rPr>
        <w:t>prorrogat</w:t>
      </w:r>
      <w:r w:rsidR="0051202E">
        <w:rPr>
          <w:rFonts w:ascii="Arial" w:hAnsi="Arial" w:cs="Arial"/>
          <w:sz w:val="22"/>
          <w:szCs w:val="22"/>
        </w:rPr>
        <w:t xml:space="preserve"> per al 2024)</w:t>
      </w:r>
      <w:r w:rsidRPr="00730595">
        <w:rPr>
          <w:rFonts w:ascii="Arial" w:hAnsi="Arial" w:cs="Arial"/>
          <w:sz w:val="22"/>
          <w:szCs w:val="22"/>
        </w:rPr>
        <w:t>, de 7 de març de 2023, que en l’annex IV, indica literalment:</w:t>
      </w:r>
    </w:p>
    <w:p w:rsidR="00721A08" w:rsidRPr="00730595" w:rsidRDefault="00721A08" w:rsidP="00721A08">
      <w:pPr>
        <w:autoSpaceDE w:val="0"/>
        <w:autoSpaceDN w:val="0"/>
        <w:adjustRightInd w:val="0"/>
        <w:spacing w:after="120"/>
        <w:ind w:left="567" w:right="565"/>
        <w:rPr>
          <w:rFonts w:ascii="Arial" w:hAnsi="Arial" w:cs="Arial"/>
          <w:b/>
          <w:bCs/>
          <w:sz w:val="20"/>
          <w:lang w:eastAsia="ca-ES"/>
        </w:rPr>
      </w:pPr>
      <w:r w:rsidRPr="00730595">
        <w:rPr>
          <w:rFonts w:ascii="Arial" w:hAnsi="Arial" w:cs="Arial"/>
          <w:sz w:val="20"/>
        </w:rPr>
        <w:t>«</w:t>
      </w:r>
      <w:r w:rsidRPr="00730595">
        <w:rPr>
          <w:rFonts w:ascii="Arial" w:hAnsi="Arial" w:cs="Arial"/>
          <w:sz w:val="20"/>
          <w:lang w:eastAsia="ca-ES"/>
        </w:rPr>
        <w:t xml:space="preserve">ANNEX IV.- </w:t>
      </w:r>
      <w:r w:rsidRPr="00730595">
        <w:rPr>
          <w:rFonts w:ascii="Arial" w:hAnsi="Arial" w:cs="Arial"/>
          <w:bCs/>
          <w:sz w:val="20"/>
          <w:lang w:eastAsia="ca-ES"/>
        </w:rPr>
        <w:t>BASES REGULADORES PER AL CERTAMEN LITERARI PREMIS MAIG. EXERCICI 2023</w:t>
      </w:r>
    </w:p>
    <w:p w:rsidR="00C27DA7" w:rsidRPr="0027362C" w:rsidRDefault="00721A08" w:rsidP="00721A08">
      <w:pPr>
        <w:autoSpaceDE w:val="0"/>
        <w:autoSpaceDN w:val="0"/>
        <w:adjustRightInd w:val="0"/>
        <w:spacing w:before="120" w:after="120"/>
        <w:ind w:left="567" w:right="565"/>
        <w:rPr>
          <w:rFonts w:ascii="Arial" w:hAnsi="Arial" w:cs="Arial"/>
          <w:sz w:val="22"/>
          <w:szCs w:val="22"/>
          <w:lang w:eastAsia="ca-ES"/>
        </w:rPr>
      </w:pPr>
      <w:r w:rsidRPr="00730595">
        <w:rPr>
          <w:rFonts w:ascii="Arial" w:hAnsi="Arial" w:cs="Arial"/>
          <w:sz w:val="20"/>
          <w:lang w:eastAsia="ca-ES"/>
        </w:rPr>
        <w:t>Per a l’exercici 2023 es prorroguen les bases publicades en el BOP núm. 71, de 15 de juny de 2021. Les referències a l’exercici s’entendran actualitzades al present».</w:t>
      </w:r>
    </w:p>
    <w:p w:rsidR="00130098" w:rsidRPr="0027362C" w:rsidRDefault="00130098" w:rsidP="00C27DA7">
      <w:pPr>
        <w:autoSpaceDE w:val="0"/>
        <w:autoSpaceDN w:val="0"/>
        <w:adjustRightInd w:val="0"/>
        <w:spacing w:before="120" w:after="120"/>
        <w:rPr>
          <w:rFonts w:ascii="Arial" w:hAnsi="Arial" w:cs="Arial"/>
          <w:sz w:val="22"/>
          <w:szCs w:val="22"/>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l’article 23 de la Llei 38/2003, de 17 de novembre, general de subvencions assenyala que el procediment per a la concessió de subvencions s’iniciarà sempre d’ofici, mitjançant convocatòria de l’òrgan competent.</w:t>
      </w:r>
    </w:p>
    <w:p w:rsidR="00803954" w:rsidRPr="0027362C" w:rsidRDefault="00803954" w:rsidP="00AA7FCA">
      <w:pPr>
        <w:pStyle w:val="Textoindependiente"/>
        <w:spacing w:before="120"/>
        <w:rPr>
          <w:rFonts w:ascii="Arial" w:hAnsi="Arial" w:cs="Arial"/>
          <w:sz w:val="22"/>
          <w:szCs w:val="22"/>
          <w:lang w:val="ca-ES" w:eastAsia="es-ES"/>
        </w:rPr>
      </w:pPr>
      <w:proofErr w:type="spellStart"/>
      <w:r w:rsidRPr="0027362C">
        <w:rPr>
          <w:rFonts w:ascii="Arial" w:hAnsi="Arial" w:cs="Arial"/>
          <w:sz w:val="22"/>
          <w:szCs w:val="22"/>
          <w:lang w:val="ca-ES"/>
        </w:rPr>
        <w:t>Atés</w:t>
      </w:r>
      <w:proofErr w:type="spellEnd"/>
      <w:r w:rsidRPr="0027362C">
        <w:rPr>
          <w:rFonts w:ascii="Arial" w:hAnsi="Arial" w:cs="Arial"/>
          <w:sz w:val="22"/>
          <w:szCs w:val="22"/>
          <w:lang w:val="ca-ES"/>
        </w:rPr>
        <w:t xml:space="preserve"> l’informe tècnic de la Regidoria de Normalització Lingüística, </w:t>
      </w:r>
      <w:r w:rsidR="00EA10A5" w:rsidRPr="0027362C">
        <w:rPr>
          <w:rFonts w:ascii="Arial" w:hAnsi="Arial" w:cs="Arial"/>
          <w:sz w:val="22"/>
          <w:szCs w:val="22"/>
          <w:lang w:val="ca-ES"/>
        </w:rPr>
        <w:t xml:space="preserve">de </w:t>
      </w:r>
      <w:r w:rsidR="00EA10A5" w:rsidRPr="0027362C">
        <w:rPr>
          <w:rFonts w:ascii="Arial" w:hAnsi="Arial" w:cs="Arial"/>
          <w:sz w:val="22"/>
          <w:szCs w:val="22"/>
          <w:lang w:val="ca-ES" w:eastAsia="es-ES"/>
        </w:rPr>
        <w:t>16 de gener de 202</w:t>
      </w:r>
      <w:r w:rsidR="00721A08">
        <w:rPr>
          <w:rFonts w:ascii="Arial" w:hAnsi="Arial" w:cs="Arial"/>
          <w:sz w:val="22"/>
          <w:szCs w:val="22"/>
          <w:lang w:val="ca-ES" w:eastAsia="es-ES"/>
        </w:rPr>
        <w:t>4</w:t>
      </w:r>
      <w:r w:rsidR="00EA10A5" w:rsidRPr="0027362C">
        <w:rPr>
          <w:rFonts w:ascii="Arial" w:hAnsi="Arial" w:cs="Arial"/>
          <w:sz w:val="22"/>
          <w:szCs w:val="22"/>
          <w:lang w:val="ca-ES" w:eastAsia="es-ES"/>
        </w:rPr>
        <w:t>,</w:t>
      </w:r>
      <w:r w:rsidRPr="0027362C">
        <w:rPr>
          <w:rFonts w:ascii="Arial" w:hAnsi="Arial" w:cs="Arial"/>
          <w:sz w:val="22"/>
          <w:szCs w:val="22"/>
          <w:lang w:val="ca-ES"/>
        </w:rPr>
        <w:t xml:space="preserve"> sobre la necessitat de convocar els Premis Maig – Memorial Pasqual Batalla </w:t>
      </w:r>
      <w:r w:rsidRPr="0027362C">
        <w:rPr>
          <w:rFonts w:ascii="Arial" w:hAnsi="Arial" w:cs="Arial"/>
          <w:sz w:val="22"/>
          <w:szCs w:val="22"/>
          <w:lang w:val="ca-ES" w:eastAsia="es-ES"/>
        </w:rPr>
        <w:t>per a l’exercici 202</w:t>
      </w:r>
      <w:r w:rsidR="00721A08">
        <w:rPr>
          <w:rFonts w:ascii="Arial" w:hAnsi="Arial" w:cs="Arial"/>
          <w:sz w:val="22"/>
          <w:szCs w:val="22"/>
          <w:lang w:val="ca-ES" w:eastAsia="es-ES"/>
        </w:rPr>
        <w:t>4</w:t>
      </w:r>
      <w:r w:rsidR="009368E7" w:rsidRPr="0027362C">
        <w:rPr>
          <w:rFonts w:ascii="Arial" w:hAnsi="Arial" w:cs="Arial"/>
          <w:sz w:val="22"/>
          <w:szCs w:val="22"/>
          <w:lang w:val="ca-ES" w:eastAsia="es-ES"/>
        </w:rPr>
        <w:t>.</w:t>
      </w:r>
    </w:p>
    <w:p w:rsidR="00130098" w:rsidRPr="0027362C" w:rsidRDefault="00130098" w:rsidP="00AA7FCA">
      <w:pPr>
        <w:spacing w:before="120" w:after="120"/>
        <w:rPr>
          <w:rFonts w:ascii="Arial" w:hAnsi="Arial" w:cs="Arial"/>
          <w:bCs/>
          <w:sz w:val="22"/>
          <w:szCs w:val="22"/>
          <w:lang w:eastAsia="en-US"/>
        </w:rPr>
      </w:pPr>
      <w:proofErr w:type="spellStart"/>
      <w:r w:rsidRPr="0027362C">
        <w:rPr>
          <w:rFonts w:ascii="Arial" w:hAnsi="Arial" w:cs="Arial"/>
          <w:sz w:val="22"/>
          <w:szCs w:val="22"/>
        </w:rPr>
        <w:t>Atés</w:t>
      </w:r>
      <w:proofErr w:type="spellEnd"/>
      <w:r w:rsidRPr="0027362C">
        <w:rPr>
          <w:rFonts w:ascii="Arial" w:hAnsi="Arial" w:cs="Arial"/>
          <w:sz w:val="22"/>
          <w:szCs w:val="22"/>
        </w:rPr>
        <w:t xml:space="preserve"> que consta en l’expedient la consignació pressupostària per a assumir el pagament dels premis a través de la retenció de crèdit </w:t>
      </w:r>
      <w:r w:rsidRPr="00106468">
        <w:rPr>
          <w:rFonts w:ascii="Arial" w:hAnsi="Arial" w:cs="Arial"/>
          <w:sz w:val="22"/>
          <w:szCs w:val="22"/>
        </w:rPr>
        <w:t xml:space="preserve">número </w:t>
      </w:r>
      <w:r w:rsidR="00106468" w:rsidRPr="00106468">
        <w:rPr>
          <w:rFonts w:ascii="Arial" w:hAnsi="Arial" w:cs="Arial"/>
          <w:bCs/>
          <w:sz w:val="22"/>
          <w:szCs w:val="22"/>
          <w:lang w:eastAsia="ca-ES"/>
        </w:rPr>
        <w:t>202400004055</w:t>
      </w:r>
      <w:r w:rsidRPr="00106468">
        <w:rPr>
          <w:rFonts w:ascii="Arial" w:hAnsi="Arial" w:cs="Arial"/>
          <w:sz w:val="22"/>
          <w:szCs w:val="22"/>
        </w:rPr>
        <w:t xml:space="preserve">, de data </w:t>
      </w:r>
      <w:r w:rsidR="00106468" w:rsidRPr="00106468">
        <w:rPr>
          <w:rFonts w:ascii="Arial" w:hAnsi="Arial" w:cs="Arial"/>
          <w:sz w:val="22"/>
          <w:szCs w:val="22"/>
        </w:rPr>
        <w:t>19</w:t>
      </w:r>
      <w:r w:rsidR="00B85A9F" w:rsidRPr="00106468">
        <w:rPr>
          <w:rFonts w:ascii="Arial" w:hAnsi="Arial" w:cs="Arial"/>
          <w:sz w:val="22"/>
          <w:szCs w:val="22"/>
        </w:rPr>
        <w:t xml:space="preserve"> de gener de </w:t>
      </w:r>
      <w:r w:rsidRPr="00106468">
        <w:rPr>
          <w:rFonts w:ascii="Arial" w:hAnsi="Arial" w:cs="Arial"/>
          <w:sz w:val="22"/>
          <w:szCs w:val="22"/>
        </w:rPr>
        <w:t>202</w:t>
      </w:r>
      <w:r w:rsidR="00106468" w:rsidRPr="00106468">
        <w:rPr>
          <w:rFonts w:ascii="Arial" w:hAnsi="Arial" w:cs="Arial"/>
          <w:sz w:val="22"/>
          <w:szCs w:val="22"/>
        </w:rPr>
        <w:t>4</w:t>
      </w:r>
      <w:r w:rsidRPr="00106468">
        <w:rPr>
          <w:rFonts w:ascii="Arial" w:hAnsi="Arial" w:cs="Arial"/>
          <w:sz w:val="22"/>
          <w:szCs w:val="22"/>
        </w:rPr>
        <w:t xml:space="preserve">, per </w:t>
      </w:r>
      <w:r w:rsidR="00B27867" w:rsidRPr="00106468">
        <w:rPr>
          <w:rFonts w:ascii="Arial" w:hAnsi="Arial" w:cs="Arial"/>
          <w:sz w:val="22"/>
          <w:szCs w:val="22"/>
        </w:rPr>
        <w:t xml:space="preserve">un </w:t>
      </w:r>
      <w:r w:rsidRPr="00106468">
        <w:rPr>
          <w:rFonts w:ascii="Arial" w:hAnsi="Arial" w:cs="Arial"/>
          <w:sz w:val="22"/>
          <w:szCs w:val="22"/>
        </w:rPr>
        <w:t>import de</w:t>
      </w:r>
      <w:r w:rsidRPr="0027362C">
        <w:rPr>
          <w:rFonts w:ascii="Arial" w:hAnsi="Arial" w:cs="Arial"/>
          <w:sz w:val="22"/>
          <w:szCs w:val="22"/>
        </w:rPr>
        <w:t xml:space="preserve"> </w:t>
      </w:r>
      <w:r w:rsidR="00EA10A5" w:rsidRPr="0027362C">
        <w:rPr>
          <w:rFonts w:ascii="Arial" w:hAnsi="Arial" w:cs="Arial"/>
          <w:sz w:val="22"/>
          <w:szCs w:val="22"/>
        </w:rPr>
        <w:t>2.600 euros</w:t>
      </w:r>
      <w:r w:rsidRPr="0027362C">
        <w:rPr>
          <w:rFonts w:ascii="Arial" w:hAnsi="Arial" w:cs="Arial"/>
          <w:sz w:val="22"/>
          <w:szCs w:val="22"/>
        </w:rPr>
        <w:t xml:space="preserve">, amb càrrec a l’aplicació pressupostària 3260.48100 denominada Normalització Lingüística: Premis a l’ús del valencià del capítol IV de l’estat de despeses del pressupost municipal </w:t>
      </w:r>
      <w:r w:rsidR="00F845CE" w:rsidRPr="0027362C">
        <w:rPr>
          <w:rFonts w:ascii="Arial" w:hAnsi="Arial" w:cs="Arial"/>
          <w:bCs/>
          <w:sz w:val="22"/>
          <w:szCs w:val="22"/>
          <w:lang w:eastAsia="en-US"/>
        </w:rPr>
        <w:t>vigent.</w:t>
      </w:r>
    </w:p>
    <w:p w:rsidR="00130098" w:rsidRPr="0027362C" w:rsidRDefault="00130098" w:rsidP="004C5547">
      <w:pPr>
        <w:spacing w:before="120" w:after="120"/>
        <w:rPr>
          <w:rFonts w:ascii="Arial" w:hAnsi="Arial" w:cs="Arial"/>
          <w:sz w:val="22"/>
          <w:szCs w:val="22"/>
          <w:lang w:eastAsia="es-ES"/>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const</w:t>
      </w:r>
      <w:r w:rsidR="00DF07B0" w:rsidRPr="0027362C">
        <w:rPr>
          <w:rFonts w:ascii="Arial" w:hAnsi="Arial" w:cs="Arial"/>
          <w:sz w:val="22"/>
          <w:szCs w:val="22"/>
          <w:lang w:eastAsia="es-ES"/>
        </w:rPr>
        <w:t>a</w:t>
      </w:r>
      <w:r w:rsidRPr="0027362C">
        <w:rPr>
          <w:rFonts w:ascii="Arial" w:hAnsi="Arial" w:cs="Arial"/>
          <w:sz w:val="22"/>
          <w:szCs w:val="22"/>
          <w:lang w:eastAsia="es-ES"/>
        </w:rPr>
        <w:t xml:space="preserve"> en l’expedient l’informe jurídic favorable </w:t>
      </w:r>
      <w:r w:rsidR="00E87DB5">
        <w:rPr>
          <w:rFonts w:ascii="Arial" w:hAnsi="Arial" w:cs="Arial"/>
          <w:sz w:val="22"/>
          <w:szCs w:val="22"/>
          <w:lang w:eastAsia="es-ES"/>
        </w:rPr>
        <w:t>d</w:t>
      </w:r>
      <w:r w:rsidRPr="0027362C">
        <w:rPr>
          <w:rFonts w:ascii="Arial" w:hAnsi="Arial" w:cs="Arial"/>
          <w:sz w:val="22"/>
          <w:szCs w:val="22"/>
          <w:lang w:eastAsia="es-ES"/>
        </w:rPr>
        <w:t xml:space="preserve">e </w:t>
      </w:r>
      <w:r w:rsidR="00BA5B13" w:rsidRPr="00EE3CE0">
        <w:rPr>
          <w:rFonts w:ascii="Arial" w:hAnsi="Arial" w:cs="Arial"/>
          <w:sz w:val="22"/>
          <w:szCs w:val="22"/>
          <w:lang w:eastAsia="es-ES"/>
        </w:rPr>
        <w:t>26</w:t>
      </w:r>
      <w:r w:rsidRPr="00EE3CE0">
        <w:rPr>
          <w:rFonts w:ascii="Arial" w:hAnsi="Arial" w:cs="Arial"/>
          <w:sz w:val="22"/>
          <w:szCs w:val="22"/>
          <w:lang w:eastAsia="es-ES"/>
        </w:rPr>
        <w:t xml:space="preserve"> de </w:t>
      </w:r>
      <w:r w:rsidR="00220EA3" w:rsidRPr="00EE3CE0">
        <w:rPr>
          <w:rFonts w:ascii="Arial" w:hAnsi="Arial" w:cs="Arial"/>
          <w:sz w:val="22"/>
          <w:szCs w:val="22"/>
          <w:lang w:eastAsia="es-ES"/>
        </w:rPr>
        <w:t>gener</w:t>
      </w:r>
      <w:r w:rsidRPr="00EE3CE0">
        <w:rPr>
          <w:rFonts w:ascii="Arial" w:hAnsi="Arial" w:cs="Arial"/>
          <w:sz w:val="22"/>
          <w:szCs w:val="22"/>
          <w:lang w:eastAsia="es-ES"/>
        </w:rPr>
        <w:t xml:space="preserve"> de</w:t>
      </w:r>
      <w:r w:rsidR="00DF07B0" w:rsidRPr="00EE3CE0">
        <w:rPr>
          <w:rFonts w:ascii="Arial" w:hAnsi="Arial" w:cs="Arial"/>
          <w:sz w:val="22"/>
          <w:szCs w:val="22"/>
          <w:lang w:eastAsia="es-ES"/>
        </w:rPr>
        <w:t xml:space="preserve"> 202</w:t>
      </w:r>
      <w:r w:rsidR="00E87DB5" w:rsidRPr="00EE3CE0">
        <w:rPr>
          <w:rFonts w:ascii="Arial" w:hAnsi="Arial" w:cs="Arial"/>
          <w:sz w:val="22"/>
          <w:szCs w:val="22"/>
          <w:lang w:eastAsia="es-ES"/>
        </w:rPr>
        <w:t>4</w:t>
      </w:r>
      <w:r w:rsidRPr="0027362C">
        <w:rPr>
          <w:rFonts w:ascii="Arial" w:hAnsi="Arial" w:cs="Arial"/>
          <w:sz w:val="22"/>
          <w:szCs w:val="22"/>
          <w:lang w:eastAsia="es-ES"/>
        </w:rPr>
        <w:t>, en el qual s’indica que aquest</w:t>
      </w:r>
      <w:r w:rsidR="00DF07B0" w:rsidRPr="0027362C">
        <w:rPr>
          <w:rFonts w:ascii="Arial" w:hAnsi="Arial" w:cs="Arial"/>
          <w:sz w:val="22"/>
          <w:szCs w:val="22"/>
          <w:lang w:eastAsia="es-ES"/>
        </w:rPr>
        <w:t xml:space="preserve">a convocatòria </w:t>
      </w:r>
      <w:r w:rsidRPr="0027362C">
        <w:rPr>
          <w:rFonts w:ascii="Arial" w:hAnsi="Arial" w:cs="Arial"/>
          <w:sz w:val="22"/>
          <w:szCs w:val="22"/>
          <w:lang w:eastAsia="es-ES"/>
        </w:rPr>
        <w:t>s’ajust</w:t>
      </w:r>
      <w:r w:rsidR="00DF07B0" w:rsidRPr="0027362C">
        <w:rPr>
          <w:rFonts w:ascii="Arial" w:hAnsi="Arial" w:cs="Arial"/>
          <w:sz w:val="22"/>
          <w:szCs w:val="22"/>
          <w:lang w:eastAsia="es-ES"/>
        </w:rPr>
        <w:t>a</w:t>
      </w:r>
      <w:r w:rsidRPr="0027362C">
        <w:rPr>
          <w:rFonts w:ascii="Arial" w:hAnsi="Arial" w:cs="Arial"/>
          <w:sz w:val="22"/>
          <w:szCs w:val="22"/>
          <w:lang w:eastAsia="es-ES"/>
        </w:rPr>
        <w:t xml:space="preserve"> als diversos preceptes d’aplicació de la Llei 38/2003, de 17 de novembre, general de subvencions, i compleix els requisits bàsics </w:t>
      </w:r>
      <w:r w:rsidRPr="0027362C">
        <w:rPr>
          <w:rFonts w:ascii="ArialMT" w:hAnsi="ArialMT" w:cs="ArialMT"/>
          <w:sz w:val="22"/>
          <w:szCs w:val="22"/>
        </w:rPr>
        <w:lastRenderedPageBreak/>
        <w:t xml:space="preserve">de l’Acord del Ple de l’Ajuntament, de </w:t>
      </w:r>
      <w:r w:rsidRPr="0027362C">
        <w:rPr>
          <w:rFonts w:ascii="Arial" w:hAnsi="Arial" w:cs="Arial"/>
          <w:bCs/>
          <w:sz w:val="22"/>
          <w:szCs w:val="22"/>
        </w:rPr>
        <w:t>26 de novembre de 2019</w:t>
      </w:r>
      <w:r w:rsidRPr="0027362C">
        <w:rPr>
          <w:rFonts w:ascii="ArialMT" w:hAnsi="ArialMT" w:cs="ArialMT"/>
          <w:sz w:val="22"/>
          <w:szCs w:val="22"/>
        </w:rPr>
        <w:t xml:space="preserve">, relatiu al règim de control intern de la gestió econòmica d’aquest Ajuntament, publicat en el BOP 134, de 9 de novembre de 2017, amb la finalitat de complir amb els requisits bàsics prevists en </w:t>
      </w:r>
      <w:r w:rsidRPr="0027362C">
        <w:rPr>
          <w:rFonts w:ascii="Arial" w:hAnsi="Arial" w:cs="Arial"/>
          <w:sz w:val="22"/>
          <w:szCs w:val="22"/>
          <w:lang w:eastAsia="es-ES"/>
        </w:rPr>
        <w:t>la 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w:t>
      </w:r>
    </w:p>
    <w:p w:rsidR="00721A08" w:rsidRPr="0094073B" w:rsidRDefault="00721A08" w:rsidP="005464A5">
      <w:pPr>
        <w:spacing w:after="120"/>
        <w:rPr>
          <w:rFonts w:ascii="Arial" w:hAnsi="Arial" w:cs="Arial"/>
          <w:sz w:val="22"/>
          <w:szCs w:val="22"/>
        </w:rPr>
      </w:pPr>
      <w:proofErr w:type="spellStart"/>
      <w:r w:rsidRPr="001F24BD">
        <w:rPr>
          <w:rFonts w:ascii="Arial" w:hAnsi="Arial" w:cs="Arial"/>
          <w:sz w:val="22"/>
          <w:szCs w:val="22"/>
        </w:rPr>
        <w:t>Atés</w:t>
      </w:r>
      <w:proofErr w:type="spellEnd"/>
      <w:r w:rsidRPr="001F24BD">
        <w:rPr>
          <w:rFonts w:ascii="Arial" w:hAnsi="Arial" w:cs="Arial"/>
          <w:sz w:val="22"/>
          <w:szCs w:val="22"/>
        </w:rPr>
        <w:t xml:space="preserve"> que, per la Resolució d’Alcaldia </w:t>
      </w:r>
      <w:r>
        <w:rPr>
          <w:rFonts w:ascii="Arial" w:hAnsi="Arial" w:cs="Arial"/>
          <w:sz w:val="22"/>
          <w:szCs w:val="22"/>
        </w:rPr>
        <w:t>4773, de 5 d’octubre</w:t>
      </w:r>
      <w:r w:rsidRPr="001F24BD">
        <w:rPr>
          <w:rFonts w:ascii="Arial" w:hAnsi="Arial" w:cs="Arial"/>
          <w:sz w:val="22"/>
          <w:szCs w:val="22"/>
        </w:rPr>
        <w:t xml:space="preserve"> d</w:t>
      </w:r>
      <w:r>
        <w:rPr>
          <w:rFonts w:ascii="Arial" w:hAnsi="Arial" w:cs="Arial"/>
          <w:sz w:val="22"/>
          <w:szCs w:val="22"/>
        </w:rPr>
        <w:t>e 2023, es delega en la regidor</w:t>
      </w:r>
      <w:r w:rsidRPr="001F24BD">
        <w:rPr>
          <w:rFonts w:ascii="Arial" w:hAnsi="Arial" w:cs="Arial"/>
          <w:sz w:val="22"/>
          <w:szCs w:val="22"/>
        </w:rPr>
        <w:t xml:space="preserve">a de Normalització Lingüística, Noelia </w:t>
      </w:r>
      <w:proofErr w:type="spellStart"/>
      <w:r w:rsidRPr="001F24BD">
        <w:rPr>
          <w:rFonts w:ascii="Arial" w:hAnsi="Arial" w:cs="Arial"/>
          <w:sz w:val="22"/>
          <w:szCs w:val="22"/>
        </w:rPr>
        <w:t>Sambl</w:t>
      </w:r>
      <w:r>
        <w:rPr>
          <w:rFonts w:ascii="Arial" w:hAnsi="Arial" w:cs="Arial"/>
          <w:sz w:val="22"/>
          <w:szCs w:val="22"/>
        </w:rPr>
        <w:t>á</w:t>
      </w:r>
      <w:r w:rsidRPr="001F24BD">
        <w:rPr>
          <w:rFonts w:ascii="Arial" w:hAnsi="Arial" w:cs="Arial"/>
          <w:sz w:val="22"/>
          <w:szCs w:val="22"/>
        </w:rPr>
        <w:t>s</w:t>
      </w:r>
      <w:proofErr w:type="spellEnd"/>
      <w:r w:rsidRPr="001F24BD">
        <w:rPr>
          <w:rFonts w:ascii="Arial" w:hAnsi="Arial" w:cs="Arial"/>
          <w:sz w:val="22"/>
          <w:szCs w:val="22"/>
        </w:rPr>
        <w:t xml:space="preserve"> </w:t>
      </w:r>
      <w:proofErr w:type="spellStart"/>
      <w:r w:rsidRPr="001F24BD">
        <w:rPr>
          <w:rFonts w:ascii="Arial" w:hAnsi="Arial" w:cs="Arial"/>
          <w:sz w:val="22"/>
          <w:szCs w:val="22"/>
        </w:rPr>
        <w:t>Gurrea</w:t>
      </w:r>
      <w:proofErr w:type="spellEnd"/>
      <w:r w:rsidRPr="001F24BD">
        <w:rPr>
          <w:rFonts w:ascii="Arial" w:hAnsi="Arial" w:cs="Arial"/>
          <w:sz w:val="22"/>
          <w:szCs w:val="22"/>
        </w:rPr>
        <w:t>, la competència per a dictar aquest acte administratiu.</w:t>
      </w:r>
    </w:p>
    <w:p w:rsidR="003030BC" w:rsidRPr="0027362C" w:rsidRDefault="005464A5" w:rsidP="005464A5">
      <w:pPr>
        <w:spacing w:before="120" w:after="120"/>
      </w:pPr>
      <w:r w:rsidRPr="006361BA">
        <w:rPr>
          <w:rFonts w:ascii="Arial" w:hAnsi="Arial" w:cs="Arial"/>
          <w:sz w:val="22"/>
          <w:szCs w:val="22"/>
        </w:rPr>
        <w:t>És per això que resolc:</w:t>
      </w:r>
    </w:p>
    <w:p w:rsidR="00650096" w:rsidRPr="0027362C" w:rsidRDefault="00650096" w:rsidP="005464A5">
      <w:pPr>
        <w:spacing w:before="120" w:after="120"/>
        <w:rPr>
          <w:rFonts w:ascii="Arial" w:hAnsi="Arial" w:cs="Arial"/>
          <w:sz w:val="22"/>
          <w:szCs w:val="22"/>
        </w:rPr>
      </w:pPr>
      <w:r w:rsidRPr="0027362C">
        <w:rPr>
          <w:rFonts w:ascii="Arial" w:hAnsi="Arial" w:cs="Arial"/>
          <w:b/>
          <w:bCs/>
          <w:sz w:val="22"/>
          <w:szCs w:val="22"/>
          <w:lang w:eastAsia="es-ES"/>
        </w:rPr>
        <w:t>Primer.</w:t>
      </w:r>
      <w:r w:rsidRPr="0027362C">
        <w:rPr>
          <w:rFonts w:ascii="Arial" w:hAnsi="Arial" w:cs="Arial"/>
          <w:sz w:val="22"/>
          <w:szCs w:val="22"/>
          <w:lang w:eastAsia="es-ES"/>
        </w:rPr>
        <w:t xml:space="preserve"> </w:t>
      </w:r>
      <w:r w:rsidRPr="0027362C">
        <w:rPr>
          <w:rFonts w:ascii="Arial" w:hAnsi="Arial" w:cs="Arial"/>
          <w:sz w:val="22"/>
          <w:szCs w:val="22"/>
        </w:rPr>
        <w:t>Aprovar la despesa que a continuació es detalla el concepte de la qual és el següent: Convocatòria pública dels Premis Maig – Memorial Pasqual Batalla per a l’exercici 202</w:t>
      </w:r>
      <w:r w:rsidR="00721A08">
        <w:rPr>
          <w:rFonts w:ascii="Arial" w:hAnsi="Arial" w:cs="Arial"/>
          <w:sz w:val="22"/>
          <w:szCs w:val="22"/>
        </w:rPr>
        <w:t>4</w:t>
      </w:r>
      <w:r w:rsidRPr="0027362C">
        <w:rPr>
          <w:rFonts w:ascii="Arial" w:hAnsi="Arial" w:cs="Arial"/>
          <w:sz w:val="22"/>
          <w:szCs w:val="22"/>
        </w:rPr>
        <w:t xml:space="preserve">. Aplicació pressupostària: </w:t>
      </w:r>
      <w:r w:rsidRPr="0027362C">
        <w:rPr>
          <w:rFonts w:ascii="Arial" w:hAnsi="Arial" w:cs="Arial"/>
          <w:sz w:val="22"/>
          <w:szCs w:val="22"/>
          <w:lang w:bidi="ks-Deva"/>
        </w:rPr>
        <w:t>3260.48100, denominada Normalització Lingüística: Premis a l’ús del valencià,</w:t>
      </w:r>
      <w:r w:rsidRPr="0027362C">
        <w:rPr>
          <w:rFonts w:ascii="Arial" w:hAnsi="Arial" w:cs="Arial"/>
          <w:sz w:val="22"/>
          <w:szCs w:val="22"/>
        </w:rPr>
        <w:t xml:space="preserve"> del capítol IV de l’Estat de despeses del pressupost municipal vigent. Import:</w:t>
      </w:r>
      <w:r w:rsidRPr="0027362C">
        <w:rPr>
          <w:sz w:val="22"/>
          <w:szCs w:val="22"/>
          <w:lang w:val="es-ES"/>
        </w:rPr>
        <w:t xml:space="preserve"> </w:t>
      </w:r>
      <w:r w:rsidRPr="0027362C">
        <w:rPr>
          <w:rFonts w:ascii="Arial" w:hAnsi="Arial" w:cs="Arial"/>
          <w:sz w:val="22"/>
          <w:szCs w:val="22"/>
        </w:rPr>
        <w:t>DOS MIL SIS-CENTS EUROS (2.600 €).</w:t>
      </w:r>
    </w:p>
    <w:p w:rsidR="003030BC" w:rsidRPr="0027362C" w:rsidRDefault="00650096" w:rsidP="00AA7FCA">
      <w:pPr>
        <w:spacing w:before="120" w:after="120"/>
      </w:pPr>
      <w:r w:rsidRPr="0027362C">
        <w:rPr>
          <w:rFonts w:ascii="Arial" w:hAnsi="Arial" w:cs="Arial"/>
          <w:b/>
          <w:bCs/>
          <w:sz w:val="22"/>
          <w:szCs w:val="22"/>
        </w:rPr>
        <w:t>Segon.</w:t>
      </w:r>
      <w:r w:rsidR="003030BC" w:rsidRPr="0027362C">
        <w:rPr>
          <w:rFonts w:ascii="Arial" w:hAnsi="Arial" w:cs="Arial"/>
          <w:sz w:val="22"/>
          <w:szCs w:val="22"/>
        </w:rPr>
        <w:t xml:space="preserve"> Aprovar les bases </w:t>
      </w:r>
      <w:r w:rsidR="00BA4DC9" w:rsidRPr="0027362C">
        <w:rPr>
          <w:rFonts w:ascii="Arial" w:hAnsi="Arial" w:cs="Arial"/>
          <w:sz w:val="22"/>
          <w:szCs w:val="22"/>
        </w:rPr>
        <w:t>de</w:t>
      </w:r>
      <w:r w:rsidR="003030BC" w:rsidRPr="0027362C">
        <w:rPr>
          <w:rFonts w:ascii="Arial" w:hAnsi="Arial" w:cs="Arial"/>
          <w:sz w:val="22"/>
          <w:szCs w:val="22"/>
        </w:rPr>
        <w:t xml:space="preserve"> la convocatòria</w:t>
      </w:r>
      <w:r w:rsidR="00AA7FCA" w:rsidRPr="0027362C">
        <w:rPr>
          <w:rFonts w:ascii="Arial" w:hAnsi="Arial" w:cs="Arial"/>
          <w:sz w:val="22"/>
          <w:szCs w:val="22"/>
        </w:rPr>
        <w:t xml:space="preserve"> pública</w:t>
      </w:r>
      <w:r w:rsidR="003030BC" w:rsidRPr="0027362C">
        <w:rPr>
          <w:rFonts w:ascii="Arial" w:hAnsi="Arial" w:cs="Arial"/>
          <w:sz w:val="22"/>
          <w:szCs w:val="22"/>
        </w:rPr>
        <w:t xml:space="preserve"> </w:t>
      </w:r>
      <w:r w:rsidR="003030BC" w:rsidRPr="0027362C">
        <w:rPr>
          <w:rFonts w:ascii="Arial" w:hAnsi="Arial" w:cs="Arial"/>
          <w:bCs/>
          <w:sz w:val="22"/>
          <w:szCs w:val="22"/>
        </w:rPr>
        <w:t>dels P</w:t>
      </w:r>
      <w:r w:rsidR="003030BC" w:rsidRPr="0027362C">
        <w:rPr>
          <w:rFonts w:ascii="Arial" w:hAnsi="Arial" w:cs="Arial"/>
          <w:sz w:val="22"/>
          <w:szCs w:val="22"/>
        </w:rPr>
        <w:t xml:space="preserve">remis Maig – Memorial Pasqual Batalla </w:t>
      </w:r>
      <w:r w:rsidR="00D85C1F" w:rsidRPr="0027362C">
        <w:rPr>
          <w:rFonts w:ascii="Arial" w:hAnsi="Arial" w:cs="Arial"/>
          <w:sz w:val="22"/>
          <w:szCs w:val="22"/>
        </w:rPr>
        <w:t>per a l’any 202</w:t>
      </w:r>
      <w:r w:rsidR="00721A08">
        <w:rPr>
          <w:rFonts w:ascii="Arial" w:hAnsi="Arial" w:cs="Arial"/>
          <w:sz w:val="22"/>
          <w:szCs w:val="22"/>
        </w:rPr>
        <w:t>4</w:t>
      </w:r>
      <w:r w:rsidR="003030BC" w:rsidRPr="0027362C">
        <w:rPr>
          <w:rFonts w:ascii="Arial" w:hAnsi="Arial" w:cs="Arial"/>
          <w:sz w:val="22"/>
          <w:szCs w:val="22"/>
        </w:rPr>
        <w:t xml:space="preserve"> que es transcriuen a continuació:</w:t>
      </w:r>
    </w:p>
    <w:p w:rsidR="00721A08" w:rsidRPr="00C6418C" w:rsidRDefault="00721A08" w:rsidP="00721A08">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lang w:val="ca-ES"/>
        </w:rPr>
      </w:pPr>
      <w:r w:rsidRPr="00B1493E">
        <w:rPr>
          <w:rFonts w:ascii="Arial" w:hAnsi="Arial" w:cs="Arial"/>
          <w:sz w:val="22"/>
          <w:szCs w:val="22"/>
          <w:lang w:val="ca-ES"/>
        </w:rPr>
        <w:t>«</w:t>
      </w:r>
      <w:r w:rsidRPr="00C6418C">
        <w:rPr>
          <w:rFonts w:ascii="Arial" w:hAnsi="Arial" w:cs="Arial"/>
          <w:b/>
          <w:bCs/>
          <w:sz w:val="22"/>
          <w:szCs w:val="22"/>
          <w:lang w:val="ca-ES"/>
        </w:rPr>
        <w:t xml:space="preserve">BASES </w:t>
      </w:r>
      <w:r w:rsidRPr="00C6418C">
        <w:rPr>
          <w:rFonts w:ascii="Arial" w:hAnsi="Arial" w:cs="Arial"/>
          <w:b/>
          <w:sz w:val="22"/>
          <w:szCs w:val="22"/>
          <w:lang w:val="ca-ES" w:eastAsia="es-ES"/>
        </w:rPr>
        <w:t>QUE HAURAN DE REGIR EN LA CONVOCATÒRIA PÚBLICA</w:t>
      </w:r>
      <w:r w:rsidRPr="00C6418C">
        <w:rPr>
          <w:rFonts w:ascii="Arial" w:hAnsi="Arial" w:cs="Arial"/>
          <w:b/>
          <w:bCs/>
          <w:sz w:val="22"/>
          <w:szCs w:val="22"/>
          <w:lang w:val="ca-ES"/>
        </w:rPr>
        <w:t xml:space="preserve"> DELS PREMIS MAIG – MEMORIAL PASQUAL BATALLA 202</w:t>
      </w:r>
      <w:r>
        <w:rPr>
          <w:rFonts w:ascii="Arial" w:hAnsi="Arial" w:cs="Arial"/>
          <w:b/>
          <w:bCs/>
          <w:sz w:val="22"/>
          <w:szCs w:val="22"/>
          <w:lang w:val="ca-ES"/>
        </w:rPr>
        <w:t>4</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C6418C">
        <w:rPr>
          <w:rFonts w:ascii="Arial" w:hAnsi="Arial" w:cs="Arial"/>
          <w:b/>
          <w:bCs/>
          <w:sz w:val="22"/>
          <w:szCs w:val="22"/>
          <w:lang w:bidi="ks-Deva"/>
        </w:rPr>
        <w:t>1. OBJECTE, CONDICIONS I FINALITAT DELS PREMIS</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 xml:space="preserve">L’objecte d’aquesta convocatòria és la concessió dels Premis Maig – Memorial Pasqual Batalla </w:t>
      </w:r>
      <w:r w:rsidRPr="00D11930">
        <w:rPr>
          <w:rFonts w:ascii="Arial" w:hAnsi="Arial" w:cs="Arial"/>
          <w:sz w:val="22"/>
          <w:szCs w:val="22"/>
        </w:rPr>
        <w:t>en les modalitats de narrativa breu i novel·la curta</w:t>
      </w:r>
      <w:r>
        <w:rPr>
          <w:rFonts w:ascii="Arial" w:hAnsi="Arial" w:cs="Arial"/>
          <w:sz w:val="22"/>
          <w:szCs w:val="22"/>
          <w:lang w:bidi="ks-Deva"/>
        </w:rPr>
        <w:t xml:space="preserve"> per a l’any 2024</w:t>
      </w:r>
      <w:r w:rsidRPr="00C6418C">
        <w:rPr>
          <w:rFonts w:ascii="Arial" w:hAnsi="Arial" w:cs="Arial"/>
          <w:sz w:val="22"/>
          <w:szCs w:val="22"/>
          <w:lang w:bidi="ks-Deva"/>
        </w:rPr>
        <w:t>.</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proofErr w:type="spellStart"/>
      <w:r w:rsidRPr="00C6418C">
        <w:rPr>
          <w:rFonts w:ascii="Arial" w:hAnsi="Arial" w:cs="Arial"/>
          <w:sz w:val="22"/>
          <w:szCs w:val="22"/>
          <w:lang w:bidi="ks-Deva"/>
        </w:rPr>
        <w:t>Atés</w:t>
      </w:r>
      <w:proofErr w:type="spellEnd"/>
      <w:r w:rsidRPr="00C6418C">
        <w:rPr>
          <w:rFonts w:ascii="Arial" w:hAnsi="Arial" w:cs="Arial"/>
          <w:sz w:val="22"/>
          <w:szCs w:val="22"/>
          <w:lang w:bidi="ks-Deva"/>
        </w:rPr>
        <w:t xml:space="preserve"> que la Regidoria de Normalització Lingüística de l’Ajuntament de Vila-real considera que una de les seues prioritats és el foment de la cultura en la nostra llengua a través de la convocatòria de concursos, subvencions i ajudes, entre d’altres. </w:t>
      </w:r>
    </w:p>
    <w:p w:rsidR="00721A08" w:rsidRPr="00C6418C" w:rsidRDefault="00721A08" w:rsidP="00721A08">
      <w:pPr>
        <w:autoSpaceDE w:val="0"/>
        <w:spacing w:before="120" w:after="120"/>
        <w:rPr>
          <w:rFonts w:ascii="Arial" w:hAnsi="Arial" w:cs="Arial"/>
          <w:sz w:val="22"/>
          <w:szCs w:val="22"/>
          <w:lang w:bidi="ks-Deva"/>
        </w:rPr>
      </w:pPr>
      <w:r w:rsidRPr="00C6418C">
        <w:rPr>
          <w:rFonts w:ascii="Arial" w:hAnsi="Arial" w:cs="Arial"/>
          <w:b/>
          <w:sz w:val="22"/>
          <w:szCs w:val="22"/>
          <w:lang w:bidi="ks-Deva"/>
        </w:rPr>
        <w:t xml:space="preserve">2. DIRECCIÓ DELS PREMIS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Composició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La Direcció dels Premis serà </w:t>
      </w:r>
      <w:r w:rsidRPr="00C6418C">
        <w:rPr>
          <w:rFonts w:ascii="Arial" w:hAnsi="Arial" w:cs="Arial"/>
          <w:color w:val="000000"/>
          <w:sz w:val="22"/>
          <w:szCs w:val="22"/>
          <w:lang w:bidi="ks-Deva"/>
        </w:rPr>
        <w:t>assumida per la regidora delegada de Normalització Lingüística</w:t>
      </w:r>
      <w:r w:rsidRPr="00C6418C">
        <w:rPr>
          <w:rFonts w:ascii="Arial" w:hAnsi="Arial" w:cs="Arial"/>
          <w:sz w:val="22"/>
          <w:szCs w:val="22"/>
          <w:lang w:bidi="ks-Deva"/>
        </w:rPr>
        <w:t xml:space="preserve"> i el personal de la Regidoria de Normalització Lingüística en col·laboració amb l’Associació Cultural El Guitarró.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Competències</w:t>
      </w:r>
    </w:p>
    <w:p w:rsidR="00721A08" w:rsidRPr="004143B3"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4143B3">
        <w:rPr>
          <w:rFonts w:ascii="Arial" w:hAnsi="Arial" w:cs="Arial"/>
          <w:sz w:val="22"/>
          <w:szCs w:val="22"/>
          <w:lang w:bidi="ks-Deva"/>
        </w:rPr>
        <w:t>Selecció del Jurat de cada modalitat, que serà nomenat per resolució d’Alcaldia. Estarà format per 5 membres, nombre senar, per tal d’acreditar la imparcialitat i la concurrència competitiva. La seua composició estarà integrada per un president o presidenta, un secretari o secretària i tres vocals; igualment, s’haurà de designar el mateix nombre de suplents.</w:t>
      </w:r>
    </w:p>
    <w:p w:rsidR="00721A08" w:rsidRDefault="00721A08" w:rsidP="00721A08">
      <w:pPr>
        <w:spacing w:before="120" w:after="120"/>
        <w:ind w:left="720"/>
        <w:rPr>
          <w:rFonts w:ascii="Arial" w:hAnsi="Arial" w:cs="Arial"/>
          <w:sz w:val="22"/>
          <w:szCs w:val="22"/>
          <w:lang w:bidi="ks-Deva"/>
        </w:rPr>
      </w:pPr>
      <w:r w:rsidRPr="00C6418C">
        <w:rPr>
          <w:rFonts w:ascii="Arial" w:hAnsi="Arial" w:cs="Arial"/>
          <w:sz w:val="22"/>
          <w:szCs w:val="22"/>
          <w:lang w:bidi="ks-Deva"/>
        </w:rPr>
        <w:lastRenderedPageBreak/>
        <w:t>L’A</w:t>
      </w:r>
      <w:r>
        <w:rPr>
          <w:rFonts w:ascii="Arial" w:hAnsi="Arial" w:cs="Arial"/>
          <w:sz w:val="22"/>
          <w:szCs w:val="22"/>
          <w:lang w:bidi="ks-Deva"/>
        </w:rPr>
        <w:t xml:space="preserve">ssociació </w:t>
      </w:r>
      <w:r w:rsidRPr="00C6418C">
        <w:rPr>
          <w:rFonts w:ascii="Arial" w:hAnsi="Arial" w:cs="Arial"/>
          <w:sz w:val="22"/>
          <w:szCs w:val="22"/>
          <w:lang w:bidi="ks-Deva"/>
        </w:rPr>
        <w:t>C</w:t>
      </w:r>
      <w:r>
        <w:rPr>
          <w:rFonts w:ascii="Arial" w:hAnsi="Arial" w:cs="Arial"/>
          <w:sz w:val="22"/>
          <w:szCs w:val="22"/>
          <w:lang w:bidi="ks-Deva"/>
        </w:rPr>
        <w:t>ultural</w:t>
      </w:r>
      <w:r w:rsidRPr="00C6418C">
        <w:rPr>
          <w:rFonts w:ascii="Arial" w:hAnsi="Arial" w:cs="Arial"/>
          <w:sz w:val="22"/>
          <w:szCs w:val="22"/>
          <w:lang w:bidi="ks-Deva"/>
        </w:rPr>
        <w:t xml:space="preserve"> El Guitarró tindrà dret a designar almenys un terç dels membres del Jurat (apartat</w:t>
      </w:r>
      <w:r>
        <w:rPr>
          <w:rFonts w:ascii="Arial" w:hAnsi="Arial" w:cs="Arial"/>
          <w:sz w:val="22"/>
          <w:szCs w:val="22"/>
          <w:lang w:bidi="ks-Deva"/>
        </w:rPr>
        <w:t>s</w:t>
      </w:r>
      <w:r w:rsidRPr="00C6418C">
        <w:rPr>
          <w:rFonts w:ascii="Arial" w:hAnsi="Arial" w:cs="Arial"/>
          <w:sz w:val="22"/>
          <w:szCs w:val="22"/>
          <w:lang w:bidi="ks-Deva"/>
        </w:rPr>
        <w:t xml:space="preserve"> 2.6</w:t>
      </w:r>
      <w:r>
        <w:rPr>
          <w:rFonts w:ascii="Arial" w:hAnsi="Arial" w:cs="Arial"/>
          <w:sz w:val="22"/>
          <w:szCs w:val="22"/>
          <w:lang w:bidi="ks-Deva"/>
        </w:rPr>
        <w:t xml:space="preserve"> i 3.7</w:t>
      </w:r>
      <w:r w:rsidRPr="00C6418C">
        <w:rPr>
          <w:rFonts w:ascii="Arial" w:hAnsi="Arial" w:cs="Arial"/>
          <w:sz w:val="22"/>
          <w:szCs w:val="22"/>
          <w:lang w:bidi="ks-Deva"/>
        </w:rPr>
        <w:t xml:space="preserve"> de </w:t>
      </w:r>
      <w:r>
        <w:rPr>
          <w:rFonts w:ascii="Arial" w:hAnsi="Arial" w:cs="Arial"/>
          <w:sz w:val="22"/>
          <w:szCs w:val="22"/>
          <w:lang w:bidi="ks-Deva"/>
        </w:rPr>
        <w:t xml:space="preserve">la modificació de </w:t>
      </w:r>
      <w:r w:rsidRPr="00C6418C">
        <w:rPr>
          <w:rFonts w:ascii="Arial" w:hAnsi="Arial" w:cs="Arial"/>
          <w:sz w:val="22"/>
          <w:szCs w:val="22"/>
          <w:lang w:bidi="ks-Deva"/>
        </w:rPr>
        <w:t xml:space="preserve">l’Acord de cessió </w:t>
      </w:r>
      <w:r>
        <w:rPr>
          <w:rFonts w:ascii="Arial" w:hAnsi="Arial" w:cs="Arial"/>
          <w:sz w:val="22"/>
          <w:szCs w:val="22"/>
          <w:lang w:bidi="ks-Deva"/>
        </w:rPr>
        <w:t>signada el</w:t>
      </w:r>
      <w:r w:rsidRPr="00C6418C">
        <w:rPr>
          <w:rFonts w:ascii="Arial" w:hAnsi="Arial" w:cs="Arial"/>
          <w:sz w:val="22"/>
          <w:szCs w:val="22"/>
          <w:lang w:bidi="ks-Deva"/>
        </w:rPr>
        <w:t xml:space="preserve"> 1</w:t>
      </w:r>
      <w:r>
        <w:rPr>
          <w:rFonts w:ascii="Arial" w:hAnsi="Arial" w:cs="Arial"/>
          <w:sz w:val="22"/>
          <w:szCs w:val="22"/>
          <w:lang w:bidi="ks-Deva"/>
        </w:rPr>
        <w:t>6</w:t>
      </w:r>
      <w:r w:rsidRPr="00C6418C">
        <w:rPr>
          <w:rFonts w:ascii="Arial" w:hAnsi="Arial" w:cs="Arial"/>
          <w:sz w:val="22"/>
          <w:szCs w:val="22"/>
          <w:lang w:bidi="ks-Deva"/>
        </w:rPr>
        <w:t>.</w:t>
      </w:r>
      <w:r>
        <w:rPr>
          <w:rFonts w:ascii="Arial" w:hAnsi="Arial" w:cs="Arial"/>
          <w:sz w:val="22"/>
          <w:szCs w:val="22"/>
          <w:lang w:bidi="ks-Deva"/>
        </w:rPr>
        <w:t>12</w:t>
      </w:r>
      <w:r w:rsidRPr="00C6418C">
        <w:rPr>
          <w:rFonts w:ascii="Arial" w:hAnsi="Arial" w:cs="Arial"/>
          <w:sz w:val="22"/>
          <w:szCs w:val="22"/>
          <w:lang w:bidi="ks-Deva"/>
        </w:rPr>
        <w:t>.20</w:t>
      </w:r>
      <w:r>
        <w:rPr>
          <w:rFonts w:ascii="Arial" w:hAnsi="Arial" w:cs="Arial"/>
          <w:sz w:val="22"/>
          <w:szCs w:val="22"/>
          <w:lang w:bidi="ks-Deva"/>
        </w:rPr>
        <w:t>22</w:t>
      </w:r>
      <w:r w:rsidRPr="00C6418C">
        <w:rPr>
          <w:rFonts w:ascii="Arial" w:hAnsi="Arial" w:cs="Arial"/>
          <w:sz w:val="22"/>
          <w:szCs w:val="22"/>
          <w:lang w:bidi="ks-Deva"/>
        </w:rPr>
        <w:t>).</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Elaboració de l’acta definitiva de les persones premiades, després de sumar els vots emesos per cada membre del Jurat.</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Realització de tots el tràmits administratius necessaris.</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Organització, coordinació i logística.</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Nomenament, si f</w:t>
      </w:r>
      <w:r>
        <w:rPr>
          <w:rFonts w:ascii="Arial" w:hAnsi="Arial" w:cs="Arial"/>
          <w:sz w:val="22"/>
          <w:szCs w:val="22"/>
          <w:lang w:bidi="ks-Deva"/>
        </w:rPr>
        <w:t>o</w:t>
      </w:r>
      <w:r w:rsidRPr="00C6418C">
        <w:rPr>
          <w:rFonts w:ascii="Arial" w:hAnsi="Arial" w:cs="Arial"/>
          <w:sz w:val="22"/>
          <w:szCs w:val="22"/>
          <w:lang w:bidi="ks-Deva"/>
        </w:rPr>
        <w:t xml:space="preserve">ra necessari, d’un membre del Jurat perquè el </w:t>
      </w:r>
      <w:proofErr w:type="spellStart"/>
      <w:r w:rsidRPr="00C6418C">
        <w:rPr>
          <w:rFonts w:ascii="Arial" w:hAnsi="Arial" w:cs="Arial"/>
          <w:sz w:val="22"/>
          <w:szCs w:val="22"/>
          <w:lang w:bidi="ks-Deva"/>
        </w:rPr>
        <w:t>represente</w:t>
      </w:r>
      <w:proofErr w:type="spellEnd"/>
      <w:r w:rsidRPr="00C6418C">
        <w:rPr>
          <w:rFonts w:ascii="Arial" w:hAnsi="Arial" w:cs="Arial"/>
          <w:sz w:val="22"/>
          <w:szCs w:val="22"/>
          <w:lang w:bidi="ks-Deva"/>
        </w:rPr>
        <w:t xml:space="preserve"> el dia del lliurament de premis.</w:t>
      </w:r>
    </w:p>
    <w:p w:rsidR="00721A08" w:rsidRDefault="00721A08" w:rsidP="00721A08">
      <w:pPr>
        <w:spacing w:before="120" w:after="120"/>
        <w:rPr>
          <w:rFonts w:ascii="Arial" w:hAnsi="Arial" w:cs="Arial"/>
          <w:b/>
          <w:bCs/>
          <w:sz w:val="22"/>
          <w:szCs w:val="22"/>
          <w:lang w:bidi="ks-Deva"/>
        </w:rPr>
      </w:pPr>
      <w:r w:rsidRPr="006361BA">
        <w:rPr>
          <w:rFonts w:ascii="Arial" w:hAnsi="Arial" w:cs="Arial"/>
          <w:b/>
          <w:bCs/>
          <w:sz w:val="22"/>
          <w:szCs w:val="22"/>
          <w:lang w:bidi="ks-Deva"/>
        </w:rPr>
        <w:t>3. REQUISITS DE LES OBRES PER A PARTICIPAR EN LA CONVOCATÒRIA</w:t>
      </w:r>
    </w:p>
    <w:p w:rsidR="00721A08" w:rsidRPr="000F01FD" w:rsidRDefault="00721A08" w:rsidP="00721A08">
      <w:pPr>
        <w:spacing w:before="120" w:after="120"/>
        <w:rPr>
          <w:rFonts w:ascii="Arial" w:hAnsi="Arial" w:cs="Arial"/>
          <w:b/>
          <w:sz w:val="22"/>
          <w:szCs w:val="22"/>
          <w:lang w:bidi="ks-Deva"/>
        </w:rPr>
      </w:pPr>
      <w:r w:rsidRPr="000F01FD">
        <w:rPr>
          <w:rFonts w:ascii="Arial" w:hAnsi="Arial" w:cs="Arial"/>
          <w:b/>
          <w:sz w:val="22"/>
          <w:szCs w:val="22"/>
          <w:lang w:bidi="ks-Deva"/>
        </w:rPr>
        <w:t>3.1. Modalitat de narrativa breu</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t>3.1.</w:t>
      </w:r>
      <w:r w:rsidRPr="00C6418C">
        <w:rPr>
          <w:rFonts w:ascii="Arial" w:hAnsi="Arial" w:cs="Arial"/>
          <w:sz w:val="22"/>
          <w:szCs w:val="22"/>
          <w:lang w:bidi="ks-Deva"/>
        </w:rPr>
        <w:t>1. Podran optar al premi</w:t>
      </w:r>
      <w:r>
        <w:rPr>
          <w:rFonts w:ascii="Arial" w:hAnsi="Arial" w:cs="Arial"/>
          <w:sz w:val="22"/>
          <w:szCs w:val="22"/>
          <w:lang w:bidi="ks-Deva"/>
        </w:rPr>
        <w:t>, de manera exclusiva,</w:t>
      </w:r>
      <w:r w:rsidRPr="00C6418C">
        <w:rPr>
          <w:rFonts w:ascii="Arial" w:hAnsi="Arial" w:cs="Arial"/>
          <w:sz w:val="22"/>
          <w:szCs w:val="22"/>
          <w:lang w:bidi="ks-Deva"/>
        </w:rPr>
        <w:t xml:space="preserve"> obres de prosa </w:t>
      </w:r>
      <w:r>
        <w:rPr>
          <w:rFonts w:ascii="Arial" w:hAnsi="Arial" w:cs="Arial"/>
          <w:sz w:val="22"/>
          <w:szCs w:val="22"/>
          <w:lang w:bidi="ks-Deva"/>
        </w:rPr>
        <w:t>literària,</w:t>
      </w:r>
      <w:r w:rsidRPr="00C6418C">
        <w:rPr>
          <w:rFonts w:ascii="Arial" w:hAnsi="Arial" w:cs="Arial"/>
          <w:sz w:val="22"/>
          <w:szCs w:val="22"/>
          <w:lang w:bidi="ks-Deva"/>
        </w:rPr>
        <w:t xml:space="preserve"> de tema lliure, escrites en català, inèdites i que no hagen estat premiades en altres certàmens.</w:t>
      </w:r>
    </w:p>
    <w:p w:rsidR="00721A08" w:rsidRDefault="00721A08" w:rsidP="00721A08">
      <w:pPr>
        <w:spacing w:before="120" w:after="120"/>
        <w:rPr>
          <w:rFonts w:ascii="Arial" w:hAnsi="Arial" w:cs="Arial"/>
          <w:sz w:val="22"/>
          <w:szCs w:val="22"/>
          <w:lang w:bidi="ks-Deva"/>
        </w:rPr>
      </w:pPr>
      <w:r>
        <w:rPr>
          <w:rFonts w:ascii="Arial" w:hAnsi="Arial" w:cs="Arial"/>
          <w:sz w:val="22"/>
          <w:szCs w:val="22"/>
          <w:lang w:bidi="ks-Deva"/>
        </w:rPr>
        <w:t>3.1.</w:t>
      </w:r>
      <w:r w:rsidRPr="00C6418C">
        <w:rPr>
          <w:rFonts w:ascii="Arial" w:hAnsi="Arial" w:cs="Arial"/>
          <w:sz w:val="22"/>
          <w:szCs w:val="22"/>
          <w:lang w:bidi="ks-Deva"/>
        </w:rPr>
        <w:t xml:space="preserve">2. L’extensió dels treballs no podrà </w:t>
      </w:r>
      <w:r w:rsidRPr="00077F2C">
        <w:rPr>
          <w:rFonts w:ascii="Arial" w:hAnsi="Arial" w:cs="Arial"/>
          <w:sz w:val="22"/>
          <w:szCs w:val="22"/>
          <w:lang w:bidi="ks-Deva"/>
        </w:rPr>
        <w:t>ser inferior a 3.500 caràcters ni superior a 8.000, espais inclosos. La separació entre línies haurà de ser d'espai i mig.</w:t>
      </w:r>
    </w:p>
    <w:p w:rsidR="00721A08" w:rsidRPr="000F01FD" w:rsidRDefault="00721A08" w:rsidP="00721A08">
      <w:pPr>
        <w:spacing w:before="120" w:after="120"/>
        <w:rPr>
          <w:rFonts w:ascii="Arial" w:hAnsi="Arial" w:cs="Arial"/>
          <w:b/>
          <w:sz w:val="22"/>
          <w:szCs w:val="22"/>
          <w:lang w:bidi="ks-Deva"/>
        </w:rPr>
      </w:pPr>
      <w:r w:rsidRPr="000F01FD">
        <w:rPr>
          <w:rFonts w:ascii="Arial" w:hAnsi="Arial" w:cs="Arial"/>
          <w:b/>
          <w:sz w:val="22"/>
          <w:szCs w:val="22"/>
          <w:lang w:bidi="ks-Deva"/>
        </w:rPr>
        <w:t>3.2. Modalitat de novel·la curta</w:t>
      </w:r>
    </w:p>
    <w:p w:rsidR="00721A08" w:rsidRPr="0027362C" w:rsidRDefault="00721A08" w:rsidP="00721A08">
      <w:pPr>
        <w:spacing w:before="120" w:after="120"/>
        <w:rPr>
          <w:rFonts w:ascii="Arial" w:hAnsi="Arial" w:cs="Arial"/>
          <w:sz w:val="22"/>
          <w:szCs w:val="22"/>
        </w:rPr>
      </w:pPr>
      <w:r>
        <w:rPr>
          <w:rFonts w:ascii="Arial" w:hAnsi="Arial" w:cs="Arial"/>
          <w:sz w:val="22"/>
          <w:szCs w:val="22"/>
          <w:lang w:bidi="ks-Deva"/>
        </w:rPr>
        <w:t>3.2.1. P</w:t>
      </w:r>
      <w:r>
        <w:rPr>
          <w:rFonts w:ascii="Arial" w:hAnsi="Arial" w:cs="Arial"/>
          <w:sz w:val="22"/>
          <w:szCs w:val="22"/>
        </w:rPr>
        <w:t xml:space="preserve">odran optar al premi, de manera exclusiva, obres de prosa literària, de tema lliure, escrites en català, inèdites i que no hagen estat premiades en altres certàmens. </w:t>
      </w:r>
      <w:r w:rsidRPr="0027362C">
        <w:rPr>
          <w:rFonts w:ascii="Arial" w:hAnsi="Arial" w:cs="Arial"/>
          <w:sz w:val="22"/>
          <w:szCs w:val="22"/>
        </w:rPr>
        <w:t>No s’admetran reculls de contes o relats.</w:t>
      </w:r>
    </w:p>
    <w:p w:rsidR="00721A08" w:rsidRPr="009A2A40" w:rsidRDefault="00721A08" w:rsidP="00721A08">
      <w:pPr>
        <w:spacing w:before="120" w:after="120"/>
        <w:rPr>
          <w:rFonts w:ascii="Arial" w:eastAsia="NSimSun" w:hAnsi="Arial" w:cs="Arial"/>
          <w:kern w:val="2"/>
          <w:sz w:val="22"/>
          <w:szCs w:val="22"/>
        </w:rPr>
      </w:pPr>
      <w:r>
        <w:rPr>
          <w:rFonts w:ascii="Arial" w:hAnsi="Arial" w:cs="Arial"/>
          <w:sz w:val="22"/>
          <w:szCs w:val="22"/>
        </w:rPr>
        <w:t xml:space="preserve">3.2.2. </w:t>
      </w:r>
      <w:r w:rsidRPr="009A2A40">
        <w:rPr>
          <w:rFonts w:ascii="Arial" w:eastAsia="NSimSun" w:hAnsi="Arial" w:cs="Arial"/>
          <w:kern w:val="2"/>
          <w:sz w:val="22"/>
          <w:szCs w:val="22"/>
        </w:rPr>
        <w:t xml:space="preserve">L’extensió de les obres no podrà ser inferior a </w:t>
      </w:r>
      <w:r w:rsidRPr="009A2A40">
        <w:rPr>
          <w:rFonts w:ascii="Arial" w:hAnsi="Arial" w:cs="Arial"/>
          <w:sz w:val="22"/>
          <w:szCs w:val="22"/>
        </w:rPr>
        <w:t>130.000 caràcters ni superior a 170.000, espais inclosos. La separació entre línies haurà de ser d’espai i mig.</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4. TERMINI I ENVIAMENT DELS CONTES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4.1. Termini</w:t>
      </w:r>
    </w:p>
    <w:p w:rsidR="00721A08"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El termini d’admissió d’obres aspirants finalitzarà </w:t>
      </w:r>
      <w:r w:rsidRPr="001C496B">
        <w:rPr>
          <w:rFonts w:ascii="Arial" w:hAnsi="Arial" w:cs="Arial"/>
          <w:sz w:val="22"/>
          <w:szCs w:val="22"/>
          <w:lang w:bidi="ks-Deva"/>
        </w:rPr>
        <w:t xml:space="preserve">el </w:t>
      </w:r>
      <w:r w:rsidRPr="002A2087">
        <w:rPr>
          <w:rFonts w:ascii="Arial" w:hAnsi="Arial" w:cs="Arial"/>
          <w:sz w:val="22"/>
          <w:szCs w:val="22"/>
          <w:lang w:bidi="ks-Deva"/>
        </w:rPr>
        <w:t>17 de març de 2024.</w:t>
      </w:r>
      <w:r>
        <w:rPr>
          <w:rFonts w:ascii="Arial" w:hAnsi="Arial" w:cs="Arial"/>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4.2. Enviament de còpies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Les obres aspirants s’han de remetre per correu electrònic a l’adreça </w:t>
      </w:r>
      <w:hyperlink r:id="rId6" w:history="1">
        <w:r w:rsidRPr="003A1266">
          <w:rPr>
            <w:rFonts w:ascii="Arial" w:hAnsi="Arial" w:cs="Arial"/>
            <w:i/>
            <w:sz w:val="22"/>
            <w:szCs w:val="22"/>
            <w:lang w:bidi="ks-Deva"/>
          </w:rPr>
          <w:t>premismaig@gmail.com</w:t>
        </w:r>
      </w:hyperlink>
      <w:r w:rsidRPr="00C6418C">
        <w:rPr>
          <w:rFonts w:ascii="Arial" w:hAnsi="Arial" w:cs="Arial"/>
          <w:sz w:val="22"/>
          <w:szCs w:val="22"/>
          <w:lang w:bidi="ks-Deva"/>
        </w:rPr>
        <w:t xml:space="preserve"> seguint el procediment següent:</w:t>
      </w:r>
    </w:p>
    <w:p w:rsidR="00721A08" w:rsidRPr="00C6418C" w:rsidRDefault="00721A08" w:rsidP="00721A08">
      <w:pPr>
        <w:spacing w:before="120" w:after="120"/>
        <w:rPr>
          <w:rFonts w:ascii="Arial" w:hAnsi="Arial" w:cs="Arial"/>
          <w:sz w:val="22"/>
          <w:szCs w:val="22"/>
          <w:lang w:bidi="ks-Deva"/>
        </w:rPr>
      </w:pPr>
      <w:r w:rsidRPr="00077F2C">
        <w:rPr>
          <w:rFonts w:ascii="Arial" w:hAnsi="Arial" w:cs="Arial"/>
          <w:i/>
          <w:sz w:val="22"/>
          <w:szCs w:val="22"/>
          <w:lang w:bidi="ks-Deva"/>
        </w:rPr>
        <w:t>a)</w:t>
      </w:r>
      <w:r w:rsidRPr="00077F2C">
        <w:rPr>
          <w:rFonts w:ascii="Arial" w:hAnsi="Arial" w:cs="Arial"/>
          <w:sz w:val="22"/>
          <w:szCs w:val="22"/>
          <w:lang w:bidi="ks-Deva"/>
        </w:rPr>
        <w:t xml:space="preserve"> En l’apartat </w:t>
      </w:r>
      <w:r w:rsidRPr="00077F2C">
        <w:rPr>
          <w:rFonts w:ascii="Arial" w:hAnsi="Arial" w:cs="Arial"/>
          <w:i/>
          <w:sz w:val="22"/>
          <w:szCs w:val="22"/>
          <w:lang w:bidi="ks-Deva"/>
        </w:rPr>
        <w:t>assumpte</w:t>
      </w:r>
      <w:r w:rsidRPr="00077F2C">
        <w:rPr>
          <w:rFonts w:ascii="Arial" w:hAnsi="Arial" w:cs="Arial"/>
          <w:sz w:val="22"/>
          <w:szCs w:val="22"/>
          <w:lang w:bidi="ks-Deva"/>
        </w:rPr>
        <w:t xml:space="preserve"> del correu electrònic s’ha de fer constar únicament </w:t>
      </w:r>
      <w:r w:rsidRPr="0027362C">
        <w:rPr>
          <w:rFonts w:ascii="Arial" w:hAnsi="Arial" w:cs="Arial"/>
          <w:sz w:val="22"/>
          <w:szCs w:val="22"/>
          <w:lang w:bidi="ks-Deva"/>
        </w:rPr>
        <w:t>la paraula «conte» o «novel·la», segons la modalitat a la qual s’opta.</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i/>
          <w:sz w:val="22"/>
          <w:szCs w:val="22"/>
          <w:lang w:bidi="ks-Deva"/>
        </w:rPr>
        <w:t>b)</w:t>
      </w:r>
      <w:r w:rsidRPr="00C6418C">
        <w:rPr>
          <w:rFonts w:ascii="Arial" w:hAnsi="Arial" w:cs="Arial"/>
          <w:sz w:val="22"/>
          <w:szCs w:val="22"/>
          <w:lang w:bidi="ks-Deva"/>
        </w:rPr>
        <w:t xml:space="preserve"> En el cos del missatge s’ha de fer constar únicament com a text el títol de l’obra, sense cap més referència o identificació.</w:t>
      </w:r>
      <w:r>
        <w:rPr>
          <w:rFonts w:ascii="Arial" w:hAnsi="Arial" w:cs="Arial"/>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i/>
          <w:sz w:val="22"/>
          <w:szCs w:val="22"/>
          <w:lang w:bidi="ks-Deva"/>
        </w:rPr>
        <w:lastRenderedPageBreak/>
        <w:t>c)</w:t>
      </w:r>
      <w:r w:rsidRPr="00C6418C">
        <w:rPr>
          <w:rFonts w:ascii="Arial" w:hAnsi="Arial" w:cs="Arial"/>
          <w:sz w:val="22"/>
          <w:szCs w:val="22"/>
          <w:lang w:bidi="ks-Deva"/>
        </w:rPr>
        <w:t xml:space="preserve"> L’original que </w:t>
      </w:r>
      <w:proofErr w:type="spellStart"/>
      <w:r w:rsidRPr="00C6418C">
        <w:rPr>
          <w:rFonts w:ascii="Arial" w:hAnsi="Arial" w:cs="Arial"/>
          <w:sz w:val="22"/>
          <w:szCs w:val="22"/>
          <w:lang w:bidi="ks-Deva"/>
        </w:rPr>
        <w:t>opte</w:t>
      </w:r>
      <w:proofErr w:type="spellEnd"/>
      <w:r w:rsidRPr="00C6418C">
        <w:rPr>
          <w:rFonts w:ascii="Arial" w:hAnsi="Arial" w:cs="Arial"/>
          <w:sz w:val="22"/>
          <w:szCs w:val="22"/>
          <w:lang w:bidi="ks-Deva"/>
        </w:rPr>
        <w:t xml:space="preserve"> a</w:t>
      </w:r>
      <w:r>
        <w:rPr>
          <w:rFonts w:ascii="Arial" w:hAnsi="Arial" w:cs="Arial"/>
          <w:sz w:val="22"/>
          <w:szCs w:val="22"/>
          <w:lang w:bidi="ks-Deva"/>
        </w:rPr>
        <w:t xml:space="preserve"> cadascun dels dos</w:t>
      </w:r>
      <w:r w:rsidRPr="00C6418C">
        <w:rPr>
          <w:rFonts w:ascii="Arial" w:hAnsi="Arial" w:cs="Arial"/>
          <w:sz w:val="22"/>
          <w:szCs w:val="22"/>
          <w:lang w:bidi="ks-Deva"/>
        </w:rPr>
        <w:t xml:space="preserve"> premi</w:t>
      </w:r>
      <w:r>
        <w:rPr>
          <w:rFonts w:ascii="Arial" w:hAnsi="Arial" w:cs="Arial"/>
          <w:sz w:val="22"/>
          <w:szCs w:val="22"/>
          <w:lang w:bidi="ks-Deva"/>
        </w:rPr>
        <w:t>s</w:t>
      </w:r>
      <w:r w:rsidRPr="00C6418C">
        <w:rPr>
          <w:rFonts w:ascii="Arial" w:hAnsi="Arial" w:cs="Arial"/>
          <w:sz w:val="22"/>
          <w:szCs w:val="22"/>
          <w:lang w:bidi="ks-Deva"/>
        </w:rPr>
        <w:t xml:space="preserve"> s'ha d’adjuntar a aquest missatge en format PDF</w:t>
      </w:r>
      <w:r>
        <w:rPr>
          <w:rFonts w:ascii="Arial" w:hAnsi="Arial" w:cs="Arial"/>
          <w:sz w:val="22"/>
          <w:szCs w:val="22"/>
          <w:lang w:bidi="ks-Deva"/>
        </w:rPr>
        <w:t xml:space="preserve"> sense marques d’autoria</w:t>
      </w:r>
      <w:r w:rsidRPr="00C6418C">
        <w:rPr>
          <w:rFonts w:ascii="Arial" w:hAnsi="Arial" w:cs="Arial"/>
          <w:sz w:val="22"/>
          <w:szCs w:val="22"/>
          <w:lang w:bidi="ks-Deva"/>
        </w:rPr>
        <w:t xml:space="preserve">. </w:t>
      </w:r>
      <w:r w:rsidRPr="00665ECB">
        <w:rPr>
          <w:rFonts w:ascii="Arial" w:hAnsi="Arial" w:cs="Arial"/>
          <w:sz w:val="22"/>
          <w:szCs w:val="22"/>
          <w:lang w:bidi="ks-Deva"/>
        </w:rPr>
        <w:t xml:space="preserve">Només s’admetrà </w:t>
      </w:r>
      <w:r w:rsidRPr="00077F2C">
        <w:rPr>
          <w:rFonts w:ascii="Arial" w:hAnsi="Arial" w:cs="Arial"/>
          <w:sz w:val="22"/>
          <w:szCs w:val="22"/>
          <w:lang w:bidi="ks-Deva"/>
        </w:rPr>
        <w:t>un treball per autor</w:t>
      </w:r>
      <w:r w:rsidRPr="00370FBF">
        <w:rPr>
          <w:rFonts w:ascii="Arial" w:hAnsi="Arial" w:cs="Arial"/>
          <w:sz w:val="22"/>
          <w:szCs w:val="22"/>
          <w:lang w:bidi="ks-Deva"/>
        </w:rPr>
        <w:t>.</w:t>
      </w:r>
      <w:r w:rsidRPr="00077F2C">
        <w:rPr>
          <w:rFonts w:ascii="Arial" w:hAnsi="Arial" w:cs="Arial"/>
          <w:sz w:val="22"/>
          <w:szCs w:val="22"/>
          <w:lang w:bidi="ks-Deva"/>
        </w:rPr>
        <w:t xml:space="preserve"> Aquest</w:t>
      </w:r>
      <w:r w:rsidRPr="00C6418C">
        <w:rPr>
          <w:rFonts w:ascii="Arial" w:hAnsi="Arial" w:cs="Arial"/>
          <w:sz w:val="22"/>
          <w:szCs w:val="22"/>
          <w:lang w:bidi="ks-Deva"/>
        </w:rPr>
        <w:t xml:space="preserve"> document tindrà com a nom el mateix que </w:t>
      </w:r>
      <w:proofErr w:type="spellStart"/>
      <w:r w:rsidRPr="00C6418C">
        <w:rPr>
          <w:rFonts w:ascii="Arial" w:hAnsi="Arial" w:cs="Arial"/>
          <w:sz w:val="22"/>
          <w:szCs w:val="22"/>
          <w:lang w:bidi="ks-Deva"/>
        </w:rPr>
        <w:t>conste</w:t>
      </w:r>
      <w:proofErr w:type="spellEnd"/>
      <w:r w:rsidRPr="00C6418C">
        <w:rPr>
          <w:rFonts w:ascii="Arial" w:hAnsi="Arial" w:cs="Arial"/>
          <w:sz w:val="22"/>
          <w:szCs w:val="22"/>
          <w:lang w:bidi="ks-Deva"/>
        </w:rPr>
        <w:t xml:space="preserve"> com a títol de l’obra en el cos del missatge (apartat </w:t>
      </w:r>
      <w:r w:rsidRPr="00C6418C">
        <w:rPr>
          <w:rFonts w:ascii="Arial" w:hAnsi="Arial" w:cs="Arial"/>
          <w:i/>
          <w:sz w:val="22"/>
          <w:szCs w:val="22"/>
          <w:lang w:bidi="ks-Deva"/>
        </w:rPr>
        <w:t>b</w:t>
      </w:r>
      <w:r w:rsidRPr="00C6418C">
        <w:rPr>
          <w:rFonts w:ascii="Arial" w:hAnsi="Arial" w:cs="Arial"/>
          <w:sz w:val="22"/>
          <w:szCs w:val="22"/>
          <w:lang w:bidi="ks-Deva"/>
        </w:rPr>
        <w: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i/>
          <w:sz w:val="22"/>
          <w:szCs w:val="22"/>
          <w:lang w:bidi="ks-Deva"/>
        </w:rPr>
        <w:t>d)</w:t>
      </w:r>
      <w:r w:rsidRPr="00C6418C">
        <w:rPr>
          <w:rFonts w:ascii="Arial" w:hAnsi="Arial" w:cs="Arial"/>
          <w:sz w:val="22"/>
          <w:szCs w:val="22"/>
          <w:lang w:bidi="ks-Deva"/>
        </w:rPr>
        <w:t xml:space="preserve"> En un altre document adjunt al mateix missatge, també en format PDF, es faran constar les referències que permeten identificar l’autor (nom, cognoms, adreça, codi postal, localitat, telèfon, adreça electrònica i NIF). Aquest document tindrà com a nom la paraula </w:t>
      </w:r>
      <w:r w:rsidRPr="00C6418C">
        <w:rPr>
          <w:rFonts w:ascii="Arial" w:hAnsi="Arial" w:cs="Arial"/>
          <w:i/>
          <w:sz w:val="22"/>
          <w:szCs w:val="22"/>
          <w:lang w:bidi="ks-Deva"/>
        </w:rPr>
        <w:t>plica</w:t>
      </w:r>
      <w:r w:rsidRPr="00C6418C">
        <w:rPr>
          <w:rFonts w:ascii="Arial" w:hAnsi="Arial" w:cs="Arial"/>
          <w:sz w:val="22"/>
          <w:szCs w:val="22"/>
          <w:lang w:bidi="ks-Deva"/>
        </w:rPr>
        <w:t xml:space="preserve">, seguida del títol de l’obra que s'ha fet constar en el cos del missatge (apartat </w:t>
      </w:r>
      <w:r w:rsidRPr="00C6418C">
        <w:rPr>
          <w:rFonts w:ascii="Arial" w:hAnsi="Arial" w:cs="Arial"/>
          <w:i/>
          <w:iCs/>
          <w:sz w:val="22"/>
          <w:szCs w:val="22"/>
          <w:lang w:bidi="ks-Deva"/>
        </w:rPr>
        <w:t>b</w:t>
      </w:r>
      <w:r w:rsidRPr="00C6418C">
        <w:rPr>
          <w:rFonts w:ascii="Arial" w:hAnsi="Arial" w:cs="Arial"/>
          <w:sz w:val="22"/>
          <w:szCs w:val="22"/>
          <w:lang w:bidi="ks-Deva"/>
        </w:rPr>
        <w: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i/>
          <w:sz w:val="22"/>
          <w:szCs w:val="22"/>
          <w:lang w:bidi="ks-Deva"/>
        </w:rPr>
        <w:t>e)</w:t>
      </w:r>
      <w:r w:rsidRPr="00C6418C">
        <w:rPr>
          <w:rFonts w:ascii="Arial" w:hAnsi="Arial" w:cs="Arial"/>
          <w:sz w:val="22"/>
          <w:szCs w:val="22"/>
          <w:lang w:bidi="ks-Deva"/>
        </w:rPr>
        <w:t xml:space="preserve"> L'incompliment d'algun d'aquests requisits serà motiu d'exclusió.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5. CRITERIS DE VALORACIÓ I PROCÉS DE SELECCIÓ DE</w:t>
      </w:r>
      <w:r>
        <w:rPr>
          <w:rFonts w:ascii="Arial" w:hAnsi="Arial" w:cs="Arial"/>
          <w:b/>
          <w:bCs/>
          <w:sz w:val="22"/>
          <w:szCs w:val="22"/>
          <w:lang w:bidi="ks-Deva"/>
        </w:rPr>
        <w:t xml:space="preserve"> </w:t>
      </w:r>
      <w:r w:rsidRPr="00C6418C">
        <w:rPr>
          <w:rFonts w:ascii="Arial" w:hAnsi="Arial" w:cs="Arial"/>
          <w:b/>
          <w:bCs/>
          <w:sz w:val="22"/>
          <w:szCs w:val="22"/>
          <w:lang w:bidi="ks-Deva"/>
        </w:rPr>
        <w:t>L</w:t>
      </w:r>
      <w:r>
        <w:rPr>
          <w:rFonts w:ascii="Arial" w:hAnsi="Arial" w:cs="Arial"/>
          <w:b/>
          <w:bCs/>
          <w:sz w:val="22"/>
          <w:szCs w:val="22"/>
          <w:lang w:bidi="ks-Deva"/>
        </w:rPr>
        <w:t>E</w:t>
      </w:r>
      <w:r w:rsidRPr="00C6418C">
        <w:rPr>
          <w:rFonts w:ascii="Arial" w:hAnsi="Arial" w:cs="Arial"/>
          <w:b/>
          <w:bCs/>
          <w:sz w:val="22"/>
          <w:szCs w:val="22"/>
          <w:lang w:bidi="ks-Deva"/>
        </w:rPr>
        <w:t xml:space="preserve">S </w:t>
      </w:r>
      <w:r>
        <w:rPr>
          <w:rFonts w:ascii="Arial" w:hAnsi="Arial" w:cs="Arial"/>
          <w:b/>
          <w:bCs/>
          <w:sz w:val="22"/>
          <w:szCs w:val="22"/>
          <w:lang w:bidi="ks-Deva"/>
        </w:rPr>
        <w:t>OBR</w:t>
      </w:r>
      <w:r w:rsidRPr="00C6418C">
        <w:rPr>
          <w:rFonts w:ascii="Arial" w:hAnsi="Arial" w:cs="Arial"/>
          <w:b/>
          <w:bCs/>
          <w:sz w:val="22"/>
          <w:szCs w:val="22"/>
          <w:lang w:bidi="ks-Deva"/>
        </w:rPr>
        <w:t>ES GUANYADOR</w:t>
      </w:r>
      <w:r>
        <w:rPr>
          <w:rFonts w:ascii="Arial" w:hAnsi="Arial" w:cs="Arial"/>
          <w:b/>
          <w:bCs/>
          <w:sz w:val="22"/>
          <w:szCs w:val="22"/>
          <w:lang w:bidi="ks-Deva"/>
        </w:rPr>
        <w:t>E</w:t>
      </w:r>
      <w:r w:rsidRPr="00C6418C">
        <w:rPr>
          <w:rFonts w:ascii="Arial" w:hAnsi="Arial" w:cs="Arial"/>
          <w:b/>
          <w:bCs/>
          <w:sz w:val="22"/>
          <w:szCs w:val="22"/>
          <w:lang w:bidi="ks-Deva"/>
        </w:rPr>
        <w:t>S</w:t>
      </w:r>
    </w:p>
    <w:p w:rsidR="00721A08" w:rsidRPr="00C6418C" w:rsidRDefault="00721A08" w:rsidP="00721A08">
      <w:pPr>
        <w:spacing w:before="120" w:after="120"/>
        <w:rPr>
          <w:rFonts w:ascii="Arial" w:hAnsi="Arial" w:cs="Arial"/>
          <w:sz w:val="22"/>
          <w:szCs w:val="22"/>
        </w:rPr>
      </w:pPr>
      <w:r w:rsidRPr="00C6418C">
        <w:rPr>
          <w:rFonts w:ascii="Arial" w:hAnsi="Arial" w:cs="Arial"/>
          <w:sz w:val="22"/>
          <w:szCs w:val="22"/>
          <w:lang w:bidi="ks-Deva"/>
        </w:rPr>
        <w:t xml:space="preserve">1. </w:t>
      </w:r>
      <w:r w:rsidRPr="00C6418C">
        <w:rPr>
          <w:rFonts w:ascii="Arial" w:hAnsi="Arial" w:cs="Arial"/>
          <w:sz w:val="22"/>
          <w:szCs w:val="22"/>
        </w:rPr>
        <w:t>Les obres presentades seran valorades tenint en compte els criteris següents:</w:t>
      </w:r>
    </w:p>
    <w:p w:rsidR="00721A08" w:rsidRPr="00C6418C" w:rsidRDefault="00721A08" w:rsidP="00721A08">
      <w:pPr>
        <w:numPr>
          <w:ilvl w:val="0"/>
          <w:numId w:val="9"/>
        </w:numPr>
        <w:spacing w:before="120" w:after="120"/>
        <w:rPr>
          <w:rFonts w:ascii="Arial" w:hAnsi="Arial" w:cs="Arial"/>
          <w:sz w:val="22"/>
          <w:szCs w:val="22"/>
        </w:rPr>
      </w:pPr>
      <w:r w:rsidRPr="00C6418C">
        <w:rPr>
          <w:rFonts w:ascii="Arial" w:hAnsi="Arial" w:cs="Arial"/>
          <w:sz w:val="22"/>
          <w:szCs w:val="22"/>
        </w:rPr>
        <w:t>El grau de qualitat literària</w:t>
      </w:r>
    </w:p>
    <w:p w:rsidR="00721A08" w:rsidRPr="00C6418C" w:rsidRDefault="00721A08" w:rsidP="00721A08">
      <w:pPr>
        <w:numPr>
          <w:ilvl w:val="0"/>
          <w:numId w:val="8"/>
        </w:numPr>
        <w:spacing w:before="120" w:after="120"/>
        <w:rPr>
          <w:rFonts w:ascii="Arial" w:hAnsi="Arial" w:cs="Arial"/>
          <w:sz w:val="22"/>
          <w:szCs w:val="22"/>
        </w:rPr>
      </w:pPr>
      <w:r w:rsidRPr="00C6418C">
        <w:rPr>
          <w:rFonts w:ascii="Arial" w:hAnsi="Arial" w:cs="Arial"/>
          <w:sz w:val="22"/>
          <w:szCs w:val="22"/>
        </w:rPr>
        <w:t xml:space="preserve">La correcció estilística i ortogràfica </w:t>
      </w:r>
    </w:p>
    <w:p w:rsidR="00721A08" w:rsidRPr="00C6418C" w:rsidRDefault="00721A08" w:rsidP="00721A08">
      <w:pPr>
        <w:numPr>
          <w:ilvl w:val="0"/>
          <w:numId w:val="7"/>
        </w:numPr>
        <w:spacing w:before="120" w:after="120"/>
        <w:rPr>
          <w:rFonts w:ascii="Arial" w:hAnsi="Arial" w:cs="Arial"/>
          <w:sz w:val="22"/>
          <w:szCs w:val="22"/>
        </w:rPr>
      </w:pPr>
      <w:r w:rsidRPr="00C6418C">
        <w:rPr>
          <w:rFonts w:ascii="Arial" w:hAnsi="Arial" w:cs="Arial"/>
          <w:sz w:val="22"/>
          <w:szCs w:val="22"/>
        </w:rPr>
        <w:t>La creativitat i l’originalitat de l’obra</w:t>
      </w:r>
    </w:p>
    <w:p w:rsidR="00721A08"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2. La deliberació del Jurat es realitzarà de la manera següent: el Jurat triarà un grup de finalistes amb qualitat suficient per a optar al</w:t>
      </w:r>
      <w:r>
        <w:rPr>
          <w:rFonts w:ascii="Arial" w:hAnsi="Arial" w:cs="Arial"/>
          <w:sz w:val="22"/>
          <w:szCs w:val="22"/>
          <w:lang w:bidi="ks-Deva"/>
        </w:rPr>
        <w:t>s</w:t>
      </w:r>
      <w:r w:rsidRPr="00C6418C">
        <w:rPr>
          <w:rFonts w:ascii="Arial" w:hAnsi="Arial" w:cs="Arial"/>
          <w:sz w:val="22"/>
          <w:szCs w:val="22"/>
          <w:lang w:bidi="ks-Deva"/>
        </w:rPr>
        <w:t xml:space="preserve"> premi</w:t>
      </w:r>
      <w:r>
        <w:rPr>
          <w:rFonts w:ascii="Arial" w:hAnsi="Arial" w:cs="Arial"/>
          <w:sz w:val="22"/>
          <w:szCs w:val="22"/>
          <w:lang w:bidi="ks-Deva"/>
        </w:rPr>
        <w:t>s</w:t>
      </w:r>
      <w:r w:rsidRPr="00C6418C">
        <w:rPr>
          <w:rFonts w:ascii="Arial" w:hAnsi="Arial" w:cs="Arial"/>
          <w:sz w:val="22"/>
          <w:szCs w:val="22"/>
          <w:lang w:bidi="ks-Deva"/>
        </w:rPr>
        <w:t>. En votacions successives, i per eliminació, s’escollir</w:t>
      </w:r>
      <w:r>
        <w:rPr>
          <w:rFonts w:ascii="Arial" w:hAnsi="Arial" w:cs="Arial"/>
          <w:sz w:val="22"/>
          <w:szCs w:val="22"/>
          <w:lang w:bidi="ks-Deva"/>
        </w:rPr>
        <w:t>an les obres</w:t>
      </w:r>
      <w:r w:rsidRPr="00C6418C">
        <w:rPr>
          <w:rFonts w:ascii="Arial" w:hAnsi="Arial" w:cs="Arial"/>
          <w:sz w:val="22"/>
          <w:szCs w:val="22"/>
          <w:lang w:bidi="ks-Deva"/>
        </w:rPr>
        <w:t xml:space="preserve"> guanyador</w:t>
      </w:r>
      <w:r>
        <w:rPr>
          <w:rFonts w:ascii="Arial" w:hAnsi="Arial" w:cs="Arial"/>
          <w:sz w:val="22"/>
          <w:szCs w:val="22"/>
          <w:lang w:bidi="ks-Deva"/>
        </w:rPr>
        <w:t>es</w:t>
      </w:r>
      <w:r w:rsidRPr="00C6418C">
        <w:rPr>
          <w:rFonts w:ascii="Arial" w:hAnsi="Arial" w:cs="Arial"/>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3. </w:t>
      </w:r>
      <w:r w:rsidRPr="00E01AEA">
        <w:rPr>
          <w:rFonts w:ascii="Arial" w:hAnsi="Arial" w:cs="Arial"/>
          <w:sz w:val="22"/>
          <w:szCs w:val="22"/>
          <w:lang w:bidi="ks-Deva"/>
        </w:rPr>
        <w:t>El Jurat de cada modalitat es reserva el dret de deixar desert el premi</w:t>
      </w:r>
      <w:r w:rsidRPr="00C6418C">
        <w:rPr>
          <w:rFonts w:ascii="Arial" w:hAnsi="Arial" w:cs="Arial"/>
          <w:sz w:val="22"/>
          <w:szCs w:val="22"/>
          <w:lang w:bidi="ks-Deva"/>
        </w:rPr>
        <w:t xml:space="preserve"> atenent la qualitat de les obres presentades.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6. DRETS DE LES OBRES GUANYADORES</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t xml:space="preserve">1. </w:t>
      </w:r>
      <w:r w:rsidRPr="00E01AEA">
        <w:rPr>
          <w:rFonts w:ascii="Arial" w:hAnsi="Arial" w:cs="Arial"/>
          <w:sz w:val="22"/>
          <w:szCs w:val="22"/>
          <w:lang w:bidi="ks-Deva"/>
        </w:rPr>
        <w:t xml:space="preserve">El treball premiat de la modalitat de narrativa breu podrà ser publicat pels mitjans que l’Associació Cultural El Guitarró </w:t>
      </w:r>
      <w:proofErr w:type="spellStart"/>
      <w:r w:rsidRPr="00E01AEA">
        <w:rPr>
          <w:rFonts w:ascii="Arial" w:hAnsi="Arial" w:cs="Arial"/>
          <w:sz w:val="22"/>
          <w:szCs w:val="22"/>
          <w:lang w:bidi="ks-Deva"/>
        </w:rPr>
        <w:t>considere</w:t>
      </w:r>
      <w:proofErr w:type="spellEnd"/>
      <w:r w:rsidRPr="00E01AEA">
        <w:rPr>
          <w:rFonts w:ascii="Arial" w:hAnsi="Arial" w:cs="Arial"/>
          <w:sz w:val="22"/>
          <w:szCs w:val="22"/>
          <w:lang w:bidi="ks-Deva"/>
        </w:rPr>
        <w:t xml:space="preserve"> convenients (apartat 2.5 de la modificació de l’Acord de cessió signada el 16.12.2022) i, en tot cas, en el web de l’Ajuntament de Vila-real </w:t>
      </w:r>
      <w:r w:rsidRPr="005464A5">
        <w:rPr>
          <w:rFonts w:ascii="Arial" w:hAnsi="Arial" w:cs="Arial"/>
          <w:sz w:val="22"/>
          <w:szCs w:val="22"/>
          <w:lang w:bidi="ks-Deva"/>
        </w:rPr>
        <w:t>(</w:t>
      </w:r>
      <w:hyperlink r:id="rId7" w:history="1">
        <w:r w:rsidRPr="00C33E82">
          <w:rPr>
            <w:rStyle w:val="Hipervnculo"/>
            <w:rFonts w:ascii="Arial" w:hAnsi="Arial" w:cs="Arial"/>
            <w:i/>
            <w:iCs/>
            <w:color w:val="auto"/>
            <w:sz w:val="22"/>
            <w:szCs w:val="22"/>
            <w:u w:val="none"/>
            <w:lang w:bidi="ks-Deva"/>
          </w:rPr>
          <w:t>www.vila-real.es/premis</w:t>
        </w:r>
      </w:hyperlink>
      <w:r w:rsidRPr="00E01AEA">
        <w:rPr>
          <w:rFonts w:ascii="Arial" w:hAnsi="Arial" w:cs="Arial"/>
          <w:i/>
          <w:iCs/>
          <w:sz w:val="22"/>
          <w:szCs w:val="22"/>
          <w:lang w:bidi="ks-Deva"/>
        </w:rPr>
        <w:t>maig</w:t>
      </w:r>
      <w:r w:rsidRPr="00E01AEA">
        <w:rPr>
          <w:rFonts w:ascii="Arial" w:hAnsi="Arial" w:cs="Arial"/>
          <w:sz w:val="22"/>
          <w:szCs w:val="22"/>
          <w:lang w:bidi="ks-Deva"/>
        </w:rPr>
        <w:t xml:space="preserve">) i en </w:t>
      </w:r>
      <w:r>
        <w:rPr>
          <w:rFonts w:ascii="Arial" w:hAnsi="Arial" w:cs="Arial"/>
          <w:sz w:val="22"/>
          <w:szCs w:val="22"/>
          <w:lang w:bidi="ks-Deva"/>
        </w:rPr>
        <w:t xml:space="preserve">el </w:t>
      </w:r>
      <w:proofErr w:type="spellStart"/>
      <w:r>
        <w:rPr>
          <w:rFonts w:ascii="Arial" w:hAnsi="Arial" w:cs="Arial"/>
          <w:sz w:val="22"/>
          <w:szCs w:val="22"/>
          <w:lang w:bidi="ks-Deva"/>
        </w:rPr>
        <w:t>blog</w:t>
      </w:r>
      <w:proofErr w:type="spellEnd"/>
      <w:r>
        <w:rPr>
          <w:rFonts w:ascii="Arial" w:hAnsi="Arial" w:cs="Arial"/>
          <w:sz w:val="22"/>
          <w:szCs w:val="22"/>
          <w:lang w:bidi="ks-Deva"/>
        </w:rPr>
        <w:t xml:space="preserve"> dels Premis Maig – Memorial Pasqual Batalla </w:t>
      </w:r>
      <w:r w:rsidRPr="00FE0B9E">
        <w:rPr>
          <w:rFonts w:ascii="Arial" w:hAnsi="Arial" w:cs="Arial"/>
          <w:sz w:val="22"/>
          <w:szCs w:val="22"/>
          <w:lang w:bidi="ks-Deva"/>
        </w:rPr>
        <w:t>(</w:t>
      </w:r>
      <w:r w:rsidRPr="00FE0B9E">
        <w:rPr>
          <w:rFonts w:ascii="Arial" w:eastAsia="NSimSun" w:hAnsi="Arial" w:cs="Arial"/>
          <w:i/>
          <w:kern w:val="2"/>
          <w:sz w:val="22"/>
          <w:szCs w:val="22"/>
          <w:lang w:bidi="hi-IN"/>
        </w:rPr>
        <w:t>https://premismaig.blogspot.com/</w:t>
      </w:r>
      <w:r w:rsidRPr="00FE0B9E">
        <w:rPr>
          <w:rFonts w:ascii="Arial" w:eastAsia="NSimSun" w:hAnsi="Arial" w:cs="Arial"/>
          <w:kern w:val="2"/>
          <w:sz w:val="22"/>
          <w:szCs w:val="22"/>
          <w:lang w:bidi="hi-IN"/>
        </w:rPr>
        <w:t>)</w:t>
      </w:r>
      <w:r w:rsidRPr="00FE0B9E">
        <w:rPr>
          <w:rFonts w:ascii="Arial" w:hAnsi="Arial" w:cs="Arial"/>
          <w:sz w:val="22"/>
          <w:szCs w:val="22"/>
          <w:lang w:bidi="ks-Deva"/>
        </w:rPr>
        <w:t>. Amb</w:t>
      </w:r>
      <w:r w:rsidRPr="00E01AEA">
        <w:rPr>
          <w:rFonts w:ascii="Arial" w:hAnsi="Arial" w:cs="Arial"/>
          <w:sz w:val="22"/>
          <w:szCs w:val="22"/>
          <w:lang w:bidi="ks-Deva"/>
        </w:rPr>
        <w:t xml:space="preserve"> el temps, les entitats convocants podran decidir-ne també la publicació, d’un o més treballs premiats, en un volum conjunt o de la manera que </w:t>
      </w:r>
      <w:proofErr w:type="spellStart"/>
      <w:r w:rsidRPr="00E01AEA">
        <w:rPr>
          <w:rFonts w:ascii="Arial" w:hAnsi="Arial" w:cs="Arial"/>
          <w:sz w:val="22"/>
          <w:szCs w:val="22"/>
          <w:lang w:bidi="ks-Deva"/>
        </w:rPr>
        <w:t>considere</w:t>
      </w:r>
      <w:proofErr w:type="spellEnd"/>
      <w:r w:rsidRPr="00E01AEA">
        <w:rPr>
          <w:rFonts w:ascii="Arial" w:hAnsi="Arial" w:cs="Arial"/>
          <w:sz w:val="22"/>
          <w:szCs w:val="22"/>
          <w:lang w:bidi="ks-Deva"/>
        </w:rPr>
        <w:t xml:space="preserve"> més adequada.</w:t>
      </w:r>
    </w:p>
    <w:p w:rsidR="00721A08" w:rsidRPr="00983149" w:rsidRDefault="00721A08" w:rsidP="00721A08">
      <w:pPr>
        <w:spacing w:before="120" w:after="120"/>
        <w:rPr>
          <w:rFonts w:ascii="Arial" w:hAnsi="Arial" w:cs="Arial"/>
          <w:sz w:val="22"/>
          <w:szCs w:val="22"/>
        </w:rPr>
      </w:pPr>
      <w:r w:rsidRPr="00C6418C">
        <w:rPr>
          <w:rFonts w:ascii="Arial" w:hAnsi="Arial" w:cs="Arial"/>
          <w:sz w:val="22"/>
          <w:szCs w:val="22"/>
          <w:lang w:bidi="ks-Deva"/>
        </w:rPr>
        <w:t>2</w:t>
      </w:r>
      <w:r w:rsidRPr="004143B3">
        <w:rPr>
          <w:rFonts w:ascii="Arial" w:hAnsi="Arial" w:cs="Arial"/>
          <w:sz w:val="22"/>
          <w:szCs w:val="22"/>
          <w:lang w:bidi="ks-Deva"/>
        </w:rPr>
        <w:t xml:space="preserve">. </w:t>
      </w:r>
      <w:r w:rsidRPr="0027362C">
        <w:rPr>
          <w:rFonts w:ascii="Arial" w:hAnsi="Arial" w:cs="Arial"/>
          <w:sz w:val="22"/>
          <w:szCs w:val="22"/>
        </w:rPr>
        <w:t xml:space="preserve">L’Associació Cultural El Guitarró es reserva el dret de publicació de l’obra premiada en  la modalitat de novel·la curta i, segons la </w:t>
      </w:r>
      <w:r w:rsidRPr="0027362C">
        <w:rPr>
          <w:rFonts w:ascii="Arial" w:hAnsi="Arial" w:cs="Arial"/>
          <w:sz w:val="22"/>
          <w:szCs w:val="22"/>
          <w:lang w:bidi="ks-Deva"/>
        </w:rPr>
        <w:t xml:space="preserve">declaració presentada per </w:t>
      </w:r>
      <w:r w:rsidRPr="00A97CED">
        <w:rPr>
          <w:rFonts w:ascii="Arial" w:hAnsi="Arial" w:cs="Arial"/>
          <w:sz w:val="22"/>
          <w:szCs w:val="22"/>
          <w:lang w:bidi="ks-Deva"/>
        </w:rPr>
        <w:t>registre el 15 de gener de 2024</w:t>
      </w:r>
      <w:r w:rsidRPr="0027362C">
        <w:rPr>
          <w:rFonts w:ascii="Arial" w:hAnsi="Arial" w:cs="Arial"/>
          <w:sz w:val="22"/>
          <w:szCs w:val="22"/>
          <w:lang w:bidi="ks-Deva"/>
        </w:rPr>
        <w:t>,</w:t>
      </w:r>
      <w:r w:rsidRPr="0027362C">
        <w:rPr>
          <w:rFonts w:ascii="Arial" w:hAnsi="Arial" w:cs="Arial"/>
          <w:sz w:val="22"/>
          <w:szCs w:val="22"/>
        </w:rPr>
        <w:t xml:space="preserve"> el cedeix a l’Editorial Bromera d’acord amb el que indica l’</w:t>
      </w:r>
      <w:r w:rsidRPr="0027362C">
        <w:rPr>
          <w:rFonts w:ascii="Arial" w:hAnsi="Arial" w:cs="Arial"/>
          <w:sz w:val="22"/>
          <w:szCs w:val="22"/>
          <w:lang w:bidi="ks-Deva"/>
        </w:rPr>
        <w:t>apartat 3.5 de la modificació de l’Acord de cessió de la convocatòria dels Premis Maig de narrativa breu signada el 16.12.2022</w:t>
      </w:r>
      <w:r w:rsidRPr="0027362C">
        <w:rPr>
          <w:rFonts w:ascii="Arial" w:hAnsi="Arial" w:cs="Arial"/>
          <w:sz w:val="22"/>
          <w:szCs w:val="22"/>
        </w:rPr>
        <w:t>. En aquest cas, s’haurà d’esmentar que l’obra és guanyadora dels Premis Maig – Memorial Pasqual Batalla de novel·la curta.</w:t>
      </w:r>
    </w:p>
    <w:p w:rsidR="00721A08" w:rsidRDefault="00721A08" w:rsidP="00721A08">
      <w:pPr>
        <w:spacing w:before="120" w:after="120"/>
        <w:rPr>
          <w:rFonts w:ascii="Arial" w:hAnsi="Arial" w:cs="Arial"/>
          <w:sz w:val="22"/>
          <w:szCs w:val="22"/>
          <w:lang w:bidi="ks-Deva"/>
        </w:rPr>
      </w:pPr>
      <w:r>
        <w:rPr>
          <w:rFonts w:ascii="Arial" w:hAnsi="Arial" w:cs="Arial"/>
          <w:sz w:val="22"/>
          <w:szCs w:val="22"/>
          <w:lang w:bidi="ks-Deva"/>
        </w:rPr>
        <w:t xml:space="preserve">3. </w:t>
      </w:r>
      <w:r w:rsidRPr="00C6418C">
        <w:rPr>
          <w:rFonts w:ascii="Arial" w:hAnsi="Arial" w:cs="Arial"/>
          <w:sz w:val="22"/>
          <w:szCs w:val="22"/>
          <w:lang w:bidi="ks-Deva"/>
        </w:rPr>
        <w:t>L</w:t>
      </w:r>
      <w:r>
        <w:rPr>
          <w:rFonts w:ascii="Arial" w:hAnsi="Arial" w:cs="Arial"/>
          <w:sz w:val="22"/>
          <w:szCs w:val="22"/>
          <w:lang w:bidi="ks-Deva"/>
        </w:rPr>
        <w:t xml:space="preserve">es </w:t>
      </w:r>
      <w:r w:rsidRPr="00C6418C">
        <w:rPr>
          <w:rFonts w:ascii="Arial" w:hAnsi="Arial" w:cs="Arial"/>
          <w:sz w:val="22"/>
          <w:szCs w:val="22"/>
          <w:lang w:bidi="ks-Deva"/>
        </w:rPr>
        <w:t>entitat</w:t>
      </w:r>
      <w:r>
        <w:rPr>
          <w:rFonts w:ascii="Arial" w:hAnsi="Arial" w:cs="Arial"/>
          <w:sz w:val="22"/>
          <w:szCs w:val="22"/>
          <w:lang w:bidi="ks-Deva"/>
        </w:rPr>
        <w:t>s</w:t>
      </w:r>
      <w:r w:rsidRPr="00C6418C">
        <w:rPr>
          <w:rFonts w:ascii="Arial" w:hAnsi="Arial" w:cs="Arial"/>
          <w:sz w:val="22"/>
          <w:szCs w:val="22"/>
          <w:lang w:bidi="ks-Deva"/>
        </w:rPr>
        <w:t xml:space="preserve"> convocant</w:t>
      </w:r>
      <w:r>
        <w:rPr>
          <w:rFonts w:ascii="Arial" w:hAnsi="Arial" w:cs="Arial"/>
          <w:sz w:val="22"/>
          <w:szCs w:val="22"/>
          <w:lang w:bidi="ks-Deva"/>
        </w:rPr>
        <w:t>s</w:t>
      </w:r>
      <w:r w:rsidRPr="00C6418C">
        <w:rPr>
          <w:rFonts w:ascii="Arial" w:hAnsi="Arial" w:cs="Arial"/>
          <w:sz w:val="22"/>
          <w:szCs w:val="22"/>
          <w:lang w:bidi="ks-Deva"/>
        </w:rPr>
        <w:t xml:space="preserve"> podr</w:t>
      </w:r>
      <w:r>
        <w:rPr>
          <w:rFonts w:ascii="Arial" w:hAnsi="Arial" w:cs="Arial"/>
          <w:sz w:val="22"/>
          <w:szCs w:val="22"/>
          <w:lang w:bidi="ks-Deva"/>
        </w:rPr>
        <w:t>an</w:t>
      </w:r>
      <w:r w:rsidRPr="00C6418C">
        <w:rPr>
          <w:rFonts w:ascii="Arial" w:hAnsi="Arial" w:cs="Arial"/>
          <w:sz w:val="22"/>
          <w:szCs w:val="22"/>
          <w:lang w:bidi="ks-Deva"/>
        </w:rPr>
        <w:t xml:space="preserve"> requerir de</w:t>
      </w:r>
      <w:r>
        <w:rPr>
          <w:rFonts w:ascii="Arial" w:hAnsi="Arial" w:cs="Arial"/>
          <w:sz w:val="22"/>
          <w:szCs w:val="22"/>
          <w:lang w:bidi="ks-Deva"/>
        </w:rPr>
        <w:t xml:space="preserve"> </w:t>
      </w:r>
      <w:r w:rsidRPr="00C6418C">
        <w:rPr>
          <w:rFonts w:ascii="Arial" w:hAnsi="Arial" w:cs="Arial"/>
          <w:sz w:val="22"/>
          <w:szCs w:val="22"/>
          <w:lang w:bidi="ks-Deva"/>
        </w:rPr>
        <w:t>l</w:t>
      </w:r>
      <w:r>
        <w:rPr>
          <w:rFonts w:ascii="Arial" w:hAnsi="Arial" w:cs="Arial"/>
          <w:sz w:val="22"/>
          <w:szCs w:val="22"/>
          <w:lang w:bidi="ks-Deva"/>
        </w:rPr>
        <w:t>e</w:t>
      </w:r>
      <w:r w:rsidRPr="00C6418C">
        <w:rPr>
          <w:rFonts w:ascii="Arial" w:hAnsi="Arial" w:cs="Arial"/>
          <w:sz w:val="22"/>
          <w:szCs w:val="22"/>
          <w:lang w:bidi="ks-Deva"/>
        </w:rPr>
        <w:t>s</w:t>
      </w:r>
      <w:r>
        <w:rPr>
          <w:rFonts w:ascii="Arial" w:hAnsi="Arial" w:cs="Arial"/>
          <w:sz w:val="22"/>
          <w:szCs w:val="22"/>
          <w:lang w:bidi="ks-Deva"/>
        </w:rPr>
        <w:t xml:space="preserve"> persones</w:t>
      </w:r>
      <w:r w:rsidRPr="00C6418C">
        <w:rPr>
          <w:rFonts w:ascii="Arial" w:hAnsi="Arial" w:cs="Arial"/>
          <w:sz w:val="22"/>
          <w:szCs w:val="22"/>
          <w:lang w:bidi="ks-Deva"/>
        </w:rPr>
        <w:t xml:space="preserve"> guanyador</w:t>
      </w:r>
      <w:r>
        <w:rPr>
          <w:rFonts w:ascii="Arial" w:hAnsi="Arial" w:cs="Arial"/>
          <w:sz w:val="22"/>
          <w:szCs w:val="22"/>
          <w:lang w:bidi="ks-Deva"/>
        </w:rPr>
        <w:t>e</w:t>
      </w:r>
      <w:r w:rsidRPr="00C6418C">
        <w:rPr>
          <w:rFonts w:ascii="Arial" w:hAnsi="Arial" w:cs="Arial"/>
          <w:sz w:val="22"/>
          <w:szCs w:val="22"/>
          <w:lang w:bidi="ks-Deva"/>
        </w:rPr>
        <w:t>s la documentació necessària per tal d’acreditar que la seua participació s’ajusta a les bases.</w:t>
      </w:r>
    </w:p>
    <w:p w:rsidR="00721A08" w:rsidRPr="00C6418C" w:rsidRDefault="00721A08" w:rsidP="00721A08">
      <w:pPr>
        <w:suppressAutoHyphens w:val="0"/>
        <w:autoSpaceDE w:val="0"/>
        <w:autoSpaceDN w:val="0"/>
        <w:adjustRightInd w:val="0"/>
        <w:spacing w:after="0"/>
        <w:rPr>
          <w:rFonts w:ascii="Arial" w:hAnsi="Arial" w:cs="Arial"/>
          <w:sz w:val="22"/>
          <w:szCs w:val="22"/>
          <w:lang w:bidi="ks-Deva"/>
        </w:rPr>
      </w:pPr>
      <w:r>
        <w:rPr>
          <w:rFonts w:ascii="Arial" w:hAnsi="Arial" w:cs="Arial"/>
          <w:sz w:val="22"/>
          <w:szCs w:val="22"/>
          <w:lang w:bidi="ks-Deva"/>
        </w:rPr>
        <w:lastRenderedPageBreak/>
        <w:t>4</w:t>
      </w:r>
      <w:r w:rsidRPr="00C6418C">
        <w:rPr>
          <w:rFonts w:ascii="Arial" w:hAnsi="Arial" w:cs="Arial"/>
          <w:sz w:val="22"/>
          <w:szCs w:val="22"/>
          <w:lang w:bidi="ks-Deva"/>
        </w:rPr>
        <w:t xml:space="preserve">. </w:t>
      </w:r>
      <w:r>
        <w:rPr>
          <w:rFonts w:ascii="ArialMT" w:hAnsi="ArialMT" w:cs="ArialMT"/>
          <w:sz w:val="22"/>
          <w:szCs w:val="22"/>
          <w:lang w:eastAsia="ca-ES"/>
        </w:rPr>
        <w:t>Les persones participants en aquests premis autoritzen, en cas de resultar guanyadores, la publicació del seu nom i cognoms en el web de l’Ajuntament de Vila-real (</w:t>
      </w:r>
      <w:r>
        <w:rPr>
          <w:rFonts w:ascii="Arial-ItalicMT" w:hAnsi="Arial-ItalicMT" w:cs="Arial-ItalicMT"/>
          <w:i/>
          <w:iCs/>
          <w:sz w:val="22"/>
          <w:szCs w:val="22"/>
          <w:lang w:eastAsia="ca-ES"/>
        </w:rPr>
        <w:t>www.vila-real.es/</w:t>
      </w:r>
      <w:proofErr w:type="spellStart"/>
      <w:r>
        <w:rPr>
          <w:rFonts w:ascii="Arial-ItalicMT" w:hAnsi="Arial-ItalicMT" w:cs="Arial-ItalicMT"/>
          <w:i/>
          <w:iCs/>
          <w:sz w:val="22"/>
          <w:szCs w:val="22"/>
          <w:lang w:eastAsia="ca-ES"/>
        </w:rPr>
        <w:t>premismaig</w:t>
      </w:r>
      <w:proofErr w:type="spellEnd"/>
      <w:r>
        <w:rPr>
          <w:rFonts w:ascii="ArialMT" w:hAnsi="ArialMT" w:cs="ArialMT"/>
          <w:sz w:val="22"/>
          <w:szCs w:val="22"/>
          <w:lang w:eastAsia="ca-ES"/>
        </w:rPr>
        <w:t xml:space="preserve">) i en el </w:t>
      </w:r>
      <w:proofErr w:type="spellStart"/>
      <w:r>
        <w:rPr>
          <w:rFonts w:ascii="ArialMT" w:hAnsi="ArialMT" w:cs="ArialMT"/>
          <w:sz w:val="22"/>
          <w:szCs w:val="22"/>
          <w:lang w:eastAsia="ca-ES"/>
        </w:rPr>
        <w:t>blog</w:t>
      </w:r>
      <w:proofErr w:type="spellEnd"/>
      <w:r>
        <w:rPr>
          <w:rFonts w:ascii="ArialMT" w:hAnsi="ArialMT" w:cs="ArialMT"/>
          <w:sz w:val="22"/>
          <w:szCs w:val="22"/>
          <w:lang w:eastAsia="ca-ES"/>
        </w:rPr>
        <w:t xml:space="preserve"> dels Premis Maig – Memorial Pasqual Batalla (</w:t>
      </w:r>
      <w:r>
        <w:rPr>
          <w:rFonts w:ascii="Arial-ItalicMT" w:hAnsi="Arial-ItalicMT" w:cs="Arial-ItalicMT"/>
          <w:i/>
          <w:iCs/>
          <w:sz w:val="22"/>
          <w:szCs w:val="22"/>
          <w:lang w:eastAsia="ca-ES"/>
        </w:rPr>
        <w:t>https://premismaig.blogspot.com/</w:t>
      </w:r>
      <w:r>
        <w:rPr>
          <w:rFonts w:ascii="ArialMT" w:hAnsi="ArialMT" w:cs="ArialMT"/>
          <w:sz w:val="22"/>
          <w:szCs w:val="22"/>
          <w:lang w:eastAsia="ca-ES"/>
        </w:rPr>
        <w:t>), així com en els mitjans de comunicació o xarxes socials que es consideren necessaris per a la difusió i promoció dels Premis Maig – Memorial Pasqual Batalla.</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t>5</w:t>
      </w:r>
      <w:r w:rsidRPr="00C6418C">
        <w:rPr>
          <w:rFonts w:ascii="Arial" w:hAnsi="Arial" w:cs="Arial"/>
          <w:sz w:val="22"/>
          <w:szCs w:val="22"/>
          <w:lang w:bidi="ks-Deva"/>
        </w:rPr>
        <w:t>. L</w:t>
      </w:r>
      <w:r>
        <w:rPr>
          <w:rFonts w:ascii="Arial" w:hAnsi="Arial" w:cs="Arial"/>
          <w:sz w:val="22"/>
          <w:szCs w:val="22"/>
          <w:lang w:bidi="ks-Deva"/>
        </w:rPr>
        <w:t xml:space="preserve">es </w:t>
      </w:r>
      <w:r w:rsidRPr="00C6418C">
        <w:rPr>
          <w:rFonts w:ascii="Arial" w:hAnsi="Arial" w:cs="Arial"/>
          <w:sz w:val="22"/>
          <w:szCs w:val="22"/>
          <w:lang w:bidi="ks-Deva"/>
        </w:rPr>
        <w:t>entitat</w:t>
      </w:r>
      <w:r>
        <w:rPr>
          <w:rFonts w:ascii="Arial" w:hAnsi="Arial" w:cs="Arial"/>
          <w:sz w:val="22"/>
          <w:szCs w:val="22"/>
          <w:lang w:bidi="ks-Deva"/>
        </w:rPr>
        <w:t>s</w:t>
      </w:r>
      <w:r w:rsidRPr="00C6418C">
        <w:rPr>
          <w:rFonts w:ascii="Arial" w:hAnsi="Arial" w:cs="Arial"/>
          <w:sz w:val="22"/>
          <w:szCs w:val="22"/>
          <w:lang w:bidi="ks-Deva"/>
        </w:rPr>
        <w:t xml:space="preserve"> convocant</w:t>
      </w:r>
      <w:r>
        <w:rPr>
          <w:rFonts w:ascii="Arial" w:hAnsi="Arial" w:cs="Arial"/>
          <w:sz w:val="22"/>
          <w:szCs w:val="22"/>
          <w:lang w:bidi="ks-Deva"/>
        </w:rPr>
        <w:t>s</w:t>
      </w:r>
      <w:r w:rsidRPr="00C6418C">
        <w:rPr>
          <w:rFonts w:ascii="Arial" w:hAnsi="Arial" w:cs="Arial"/>
          <w:sz w:val="22"/>
          <w:szCs w:val="22"/>
          <w:lang w:bidi="ks-Deva"/>
        </w:rPr>
        <w:t xml:space="preserve"> no s'oblig</w:t>
      </w:r>
      <w:r>
        <w:rPr>
          <w:rFonts w:ascii="Arial" w:hAnsi="Arial" w:cs="Arial"/>
          <w:sz w:val="22"/>
          <w:szCs w:val="22"/>
          <w:lang w:bidi="ks-Deva"/>
        </w:rPr>
        <w:t>uen</w:t>
      </w:r>
      <w:r w:rsidRPr="00C6418C">
        <w:rPr>
          <w:rFonts w:ascii="Arial" w:hAnsi="Arial" w:cs="Arial"/>
          <w:sz w:val="22"/>
          <w:szCs w:val="22"/>
          <w:lang w:bidi="ks-Deva"/>
        </w:rPr>
        <w:t xml:space="preserve"> a mantenir correspondència de cap tipus amb els concursants.</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t>6</w:t>
      </w:r>
      <w:r w:rsidRPr="00C6418C">
        <w:rPr>
          <w:rFonts w:ascii="Arial" w:hAnsi="Arial" w:cs="Arial"/>
          <w:sz w:val="22"/>
          <w:szCs w:val="22"/>
          <w:lang w:bidi="ks-Deva"/>
        </w:rPr>
        <w:t>. El sol fet de concórrer a aquests premis implica la total acceptació de les bases.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7. PREMIS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S’estableixen dos premis: </w:t>
      </w:r>
    </w:p>
    <w:p w:rsidR="00721A08" w:rsidRPr="00077F2C" w:rsidRDefault="00721A08" w:rsidP="00721A08">
      <w:pPr>
        <w:spacing w:before="120" w:after="120"/>
        <w:rPr>
          <w:rFonts w:ascii="Arial" w:hAnsi="Arial" w:cs="Arial"/>
          <w:sz w:val="22"/>
          <w:szCs w:val="22"/>
          <w:lang w:bidi="ks-Deva"/>
        </w:rPr>
      </w:pPr>
      <w:r w:rsidRPr="00077F2C">
        <w:rPr>
          <w:rFonts w:ascii="Arial" w:hAnsi="Arial" w:cs="Arial"/>
          <w:b/>
          <w:bCs/>
          <w:sz w:val="22"/>
          <w:szCs w:val="22"/>
          <w:lang w:bidi="ks-Deva"/>
        </w:rPr>
        <w:t>Premi a la millor obra de la modalitat de narrativa breu</w:t>
      </w:r>
      <w:r w:rsidRPr="00077F2C">
        <w:rPr>
          <w:rFonts w:ascii="Arial" w:hAnsi="Arial" w:cs="Arial"/>
          <w:sz w:val="22"/>
          <w:szCs w:val="22"/>
          <w:lang w:bidi="ks-Deva"/>
        </w:rPr>
        <w:t xml:space="preserve"> amb una dotació econòmica de </w:t>
      </w:r>
      <w:r w:rsidRPr="00077F2C">
        <w:rPr>
          <w:rFonts w:ascii="Arial" w:hAnsi="Arial" w:cs="Arial"/>
          <w:b/>
          <w:sz w:val="22"/>
          <w:szCs w:val="22"/>
          <w:lang w:bidi="ks-Deva"/>
        </w:rPr>
        <w:t>600 euros</w:t>
      </w:r>
      <w:r w:rsidRPr="00077F2C">
        <w:rPr>
          <w:rFonts w:ascii="Arial" w:hAnsi="Arial" w:cs="Arial"/>
          <w:sz w:val="22"/>
          <w:szCs w:val="22"/>
          <w:lang w:bidi="ks-Deva"/>
        </w:rPr>
        <w:t>.</w:t>
      </w:r>
    </w:p>
    <w:p w:rsidR="00721A08" w:rsidRPr="00C6418C" w:rsidRDefault="00721A08" w:rsidP="00721A08">
      <w:pPr>
        <w:spacing w:before="120" w:after="120"/>
        <w:rPr>
          <w:rFonts w:ascii="Arial" w:hAnsi="Arial" w:cs="Arial"/>
          <w:sz w:val="22"/>
          <w:szCs w:val="22"/>
          <w:lang w:bidi="ks-Deva"/>
        </w:rPr>
      </w:pPr>
      <w:r w:rsidRPr="00077F2C">
        <w:rPr>
          <w:rFonts w:ascii="Arial" w:hAnsi="Arial" w:cs="Arial"/>
          <w:b/>
          <w:bCs/>
          <w:sz w:val="22"/>
          <w:szCs w:val="22"/>
          <w:lang w:bidi="ks-Deva"/>
        </w:rPr>
        <w:t>Premi a la millor obra de la modalitat de novel·la curta</w:t>
      </w:r>
      <w:r w:rsidRPr="00077F2C">
        <w:rPr>
          <w:rFonts w:ascii="Arial" w:hAnsi="Arial" w:cs="Arial"/>
          <w:sz w:val="22"/>
          <w:szCs w:val="22"/>
          <w:lang w:bidi="ks-Deva"/>
        </w:rPr>
        <w:t xml:space="preserve"> amb una dotació econòmica de </w:t>
      </w:r>
      <w:r w:rsidRPr="00077F2C">
        <w:rPr>
          <w:rFonts w:ascii="Arial" w:hAnsi="Arial" w:cs="Arial"/>
          <w:b/>
          <w:sz w:val="22"/>
          <w:szCs w:val="22"/>
          <w:lang w:bidi="ks-Deva"/>
        </w:rPr>
        <w:t>2.000 euros</w:t>
      </w:r>
      <w:r w:rsidRPr="00077F2C">
        <w:rPr>
          <w:rFonts w:ascii="Arial" w:hAnsi="Arial" w:cs="Arial"/>
          <w:sz w:val="22"/>
          <w:szCs w:val="22"/>
          <w:lang w:bidi="ks-Deva"/>
        </w:rPr>
        <w:t>.</w:t>
      </w:r>
      <w:r w:rsidRPr="00C6418C">
        <w:rPr>
          <w:rFonts w:ascii="Arial" w:hAnsi="Arial" w:cs="Arial"/>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Els imports esmentats són bruts, a expenses de les retencions fiscals legalment estipulades.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El veredicte </w:t>
      </w:r>
      <w:r w:rsidRPr="00EB71D5">
        <w:rPr>
          <w:rFonts w:ascii="Arial" w:hAnsi="Arial" w:cs="Arial"/>
          <w:sz w:val="22"/>
          <w:szCs w:val="22"/>
          <w:lang w:bidi="ks-Deva"/>
        </w:rPr>
        <w:t xml:space="preserve">del Jurat </w:t>
      </w:r>
      <w:r w:rsidRPr="00C6418C">
        <w:rPr>
          <w:rFonts w:ascii="Arial" w:hAnsi="Arial" w:cs="Arial"/>
          <w:sz w:val="22"/>
          <w:szCs w:val="22"/>
          <w:lang w:bidi="ks-Deva"/>
        </w:rPr>
        <w:t>serà inapel·lable i es farà públic, sempre que les circumstàncies ho permeten, durant el mes de maig en un acte al llarg del qual es lliuraran també els premis.</w:t>
      </w:r>
    </w:p>
    <w:p w:rsidR="00721A08" w:rsidRPr="00C6418C" w:rsidRDefault="00721A08" w:rsidP="00721A08">
      <w:pPr>
        <w:suppressAutoHyphens w:val="0"/>
        <w:autoSpaceDE w:val="0"/>
        <w:autoSpaceDN w:val="0"/>
        <w:adjustRightInd w:val="0"/>
        <w:spacing w:before="120" w:after="120"/>
        <w:rPr>
          <w:rFonts w:ascii="Arial" w:hAnsi="Arial" w:cs="Arial"/>
          <w:color w:val="000000"/>
          <w:sz w:val="22"/>
          <w:szCs w:val="22"/>
          <w:lang w:bidi="ks-Deva"/>
        </w:rPr>
      </w:pPr>
      <w:r w:rsidRPr="00C6418C">
        <w:rPr>
          <w:rFonts w:ascii="Arial" w:hAnsi="Arial" w:cs="Arial"/>
          <w:sz w:val="22"/>
          <w:szCs w:val="22"/>
          <w:lang w:bidi="ks-Deva"/>
        </w:rPr>
        <w:t xml:space="preserve">Serà obligatòria la presència de cadascun dels autors o les autores guardonats, i s’entendrà, si algun d’ells no hi assisteix, que renuncia al premi. </w:t>
      </w:r>
      <w:r w:rsidRPr="00C6418C">
        <w:rPr>
          <w:rFonts w:ascii="Arial" w:hAnsi="Arial" w:cs="Arial"/>
          <w:color w:val="000000"/>
          <w:sz w:val="22"/>
          <w:szCs w:val="22"/>
          <w:lang w:bidi="ks-Deva"/>
        </w:rPr>
        <w:t xml:space="preserve">Ara bé, </w:t>
      </w:r>
      <w:r w:rsidRPr="00C6418C">
        <w:rPr>
          <w:rFonts w:ascii="Arial" w:hAnsi="Arial" w:cs="Arial"/>
          <w:color w:val="000000"/>
          <w:sz w:val="22"/>
          <w:szCs w:val="22"/>
          <w:lang w:eastAsia="ca-ES"/>
        </w:rPr>
        <w:t xml:space="preserve">per causes de força major, la consideració de les quals quedarà sempre a criteri </w:t>
      </w:r>
      <w:r w:rsidRPr="0068337C">
        <w:rPr>
          <w:rFonts w:ascii="Arial" w:hAnsi="Arial" w:cs="Arial"/>
          <w:color w:val="000000"/>
          <w:sz w:val="22"/>
          <w:szCs w:val="22"/>
          <w:lang w:eastAsia="ca-ES"/>
        </w:rPr>
        <w:t>del Jurat</w:t>
      </w:r>
      <w:r w:rsidRPr="00C6418C">
        <w:rPr>
          <w:rFonts w:ascii="Arial" w:hAnsi="Arial" w:cs="Arial"/>
          <w:color w:val="000000"/>
          <w:sz w:val="22"/>
          <w:szCs w:val="22"/>
          <w:lang w:eastAsia="ca-ES"/>
        </w:rPr>
        <w:t xml:space="preserve">, es podrà admetre l'absència d'alguna de les persones guanyadores en l'acte de lliurament dels premis sempre que </w:t>
      </w:r>
      <w:proofErr w:type="spellStart"/>
      <w:r w:rsidRPr="00C6418C">
        <w:rPr>
          <w:rFonts w:ascii="Arial" w:hAnsi="Arial" w:cs="Arial"/>
          <w:color w:val="000000"/>
          <w:sz w:val="22"/>
          <w:szCs w:val="22"/>
          <w:lang w:eastAsia="ca-ES"/>
        </w:rPr>
        <w:t>comparega</w:t>
      </w:r>
      <w:proofErr w:type="spellEnd"/>
      <w:r w:rsidRPr="00C6418C">
        <w:rPr>
          <w:rFonts w:ascii="Arial" w:hAnsi="Arial" w:cs="Arial"/>
          <w:color w:val="000000"/>
          <w:sz w:val="22"/>
          <w:szCs w:val="22"/>
          <w:lang w:eastAsia="ca-ES"/>
        </w:rPr>
        <w:t xml:space="preserve"> un representant, nomenat per aquestes, per tal de recollir el guardó.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color w:val="000000"/>
          <w:sz w:val="22"/>
          <w:szCs w:val="22"/>
          <w:lang w:bidi="ks-Deva"/>
        </w:rPr>
        <w:t>Els premis no podran ser compartits ni tampoc s’admetrà la concessió d’accèssits</w:t>
      </w:r>
      <w:r w:rsidRPr="00C6418C">
        <w:rPr>
          <w:rFonts w:ascii="Arial" w:hAnsi="Arial" w:cs="Arial"/>
          <w:sz w:val="22"/>
          <w:szCs w:val="22"/>
          <w:lang w:bidi="ks-Deva"/>
        </w:rPr>
        <w:t>. Una vegada lliurat</w:t>
      </w:r>
      <w:r>
        <w:rPr>
          <w:rFonts w:ascii="Arial" w:hAnsi="Arial" w:cs="Arial"/>
          <w:sz w:val="22"/>
          <w:szCs w:val="22"/>
          <w:lang w:bidi="ks-Deva"/>
        </w:rPr>
        <w:t>s</w:t>
      </w:r>
      <w:r w:rsidRPr="00C6418C">
        <w:rPr>
          <w:rFonts w:ascii="Arial" w:hAnsi="Arial" w:cs="Arial"/>
          <w:sz w:val="22"/>
          <w:szCs w:val="22"/>
          <w:lang w:bidi="ks-Deva"/>
        </w:rPr>
        <w:t xml:space="preserve"> el</w:t>
      </w:r>
      <w:r>
        <w:rPr>
          <w:rFonts w:ascii="Arial" w:hAnsi="Arial" w:cs="Arial"/>
          <w:sz w:val="22"/>
          <w:szCs w:val="22"/>
          <w:lang w:bidi="ks-Deva"/>
        </w:rPr>
        <w:t>s</w:t>
      </w:r>
      <w:r w:rsidRPr="00C6418C">
        <w:rPr>
          <w:rFonts w:ascii="Arial" w:hAnsi="Arial" w:cs="Arial"/>
          <w:sz w:val="22"/>
          <w:szCs w:val="22"/>
          <w:lang w:bidi="ks-Deva"/>
        </w:rPr>
        <w:t xml:space="preserve"> premi</w:t>
      </w:r>
      <w:r>
        <w:rPr>
          <w:rFonts w:ascii="Arial" w:hAnsi="Arial" w:cs="Arial"/>
          <w:sz w:val="22"/>
          <w:szCs w:val="22"/>
          <w:lang w:bidi="ks-Deva"/>
        </w:rPr>
        <w:t>s</w:t>
      </w:r>
      <w:r w:rsidRPr="00C6418C">
        <w:rPr>
          <w:rFonts w:ascii="Arial" w:hAnsi="Arial" w:cs="Arial"/>
          <w:sz w:val="22"/>
          <w:szCs w:val="22"/>
          <w:lang w:bidi="ks-Deva"/>
        </w:rPr>
        <w:t>, tots els missatges, així com els adjunts, seran esborrats.</w:t>
      </w:r>
    </w:p>
    <w:p w:rsidR="00721A08" w:rsidRPr="00C6418C" w:rsidRDefault="00721A08" w:rsidP="00721A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C6418C">
        <w:rPr>
          <w:rFonts w:ascii="Arial" w:hAnsi="Arial" w:cs="Arial"/>
          <w:b/>
          <w:bCs/>
          <w:sz w:val="22"/>
          <w:szCs w:val="22"/>
          <w:lang w:bidi="ks-Deva"/>
        </w:rPr>
        <w:t xml:space="preserve">8. </w:t>
      </w:r>
      <w:r w:rsidRPr="00C6418C">
        <w:rPr>
          <w:rFonts w:ascii="Arial" w:hAnsi="Arial" w:cs="Arial"/>
          <w:b/>
          <w:sz w:val="22"/>
          <w:szCs w:val="22"/>
        </w:rPr>
        <w:t>TERMINI DE RESOLUCIÓ I NOTIFICACIÓ</w:t>
      </w:r>
      <w:r w:rsidRPr="00C6418C">
        <w:rPr>
          <w:rFonts w:ascii="Arial" w:hAnsi="Arial" w:cs="Arial"/>
          <w:sz w:val="22"/>
          <w:szCs w:val="22"/>
        </w:rPr>
        <w:t xml:space="preserve"> </w:t>
      </w:r>
    </w:p>
    <w:p w:rsidR="00721A08" w:rsidRPr="00C6418C" w:rsidRDefault="00721A08" w:rsidP="00721A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C6418C">
        <w:rPr>
          <w:rFonts w:ascii="Arial" w:hAnsi="Arial" w:cs="Arial"/>
          <w:sz w:val="22"/>
          <w:szCs w:val="22"/>
        </w:rPr>
        <w:t xml:space="preserve">El termini màxim per a resoldre i notificar la resolució no podrà excedir de sis mesos des de la publicació de la convocatòria dels premis. Transcorregut aquest termini sense que haja recaigut una resolució expressa es podrà entendre desestimada, per silenci administratiu, la concessió dels premis, als efectes d’interposició dels recursos administratius o jurisdiccionals que </w:t>
      </w:r>
      <w:proofErr w:type="spellStart"/>
      <w:r w:rsidRPr="00C6418C">
        <w:rPr>
          <w:rFonts w:ascii="Arial" w:hAnsi="Arial" w:cs="Arial"/>
          <w:sz w:val="22"/>
          <w:szCs w:val="22"/>
        </w:rPr>
        <w:t>procedesquen</w:t>
      </w:r>
      <w:proofErr w:type="spellEnd"/>
      <w:r w:rsidRPr="00C6418C">
        <w:rPr>
          <w:rFonts w:ascii="Arial" w:hAnsi="Arial" w:cs="Arial"/>
          <w:sz w:val="22"/>
          <w:szCs w:val="22"/>
        </w:rPr>
        <w:t xml:space="preserve">. </w:t>
      </w:r>
    </w:p>
    <w:p w:rsidR="00721A08" w:rsidRPr="00C6418C" w:rsidRDefault="00721A08" w:rsidP="00721A08">
      <w:pPr>
        <w:spacing w:before="120" w:after="120"/>
        <w:rPr>
          <w:rFonts w:ascii="Arial" w:hAnsi="Arial" w:cs="Arial"/>
          <w:b/>
          <w:bCs/>
          <w:sz w:val="22"/>
          <w:szCs w:val="22"/>
          <w:lang w:bidi="ks-Deva"/>
        </w:rPr>
      </w:pPr>
      <w:r w:rsidRPr="00C6418C">
        <w:rPr>
          <w:rFonts w:ascii="Arial" w:hAnsi="Arial" w:cs="Arial"/>
          <w:sz w:val="22"/>
          <w:szCs w:val="22"/>
        </w:rPr>
        <w:t xml:space="preserve">La resolució definitiva contindrà la relació dels treballs premiats.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9. CRÈDIT PRESSUPOSTARI</w:t>
      </w:r>
    </w:p>
    <w:p w:rsidR="00721A08" w:rsidRPr="00C6418C" w:rsidRDefault="00721A08" w:rsidP="00721A08">
      <w:pPr>
        <w:spacing w:before="120" w:after="120"/>
        <w:rPr>
          <w:rFonts w:ascii="Arial" w:hAnsi="Arial" w:cs="Arial"/>
          <w:sz w:val="22"/>
          <w:szCs w:val="22"/>
        </w:rPr>
      </w:pPr>
      <w:r w:rsidRPr="00C6418C">
        <w:rPr>
          <w:rFonts w:ascii="Arial" w:hAnsi="Arial" w:cs="Arial"/>
          <w:sz w:val="22"/>
          <w:szCs w:val="22"/>
          <w:lang w:bidi="ks-Deva"/>
        </w:rPr>
        <w:lastRenderedPageBreak/>
        <w:t>Els premis concedits per resolució d’Alcaldia a proposta de la Regidoria de Normalització Lingüística</w:t>
      </w:r>
      <w:r w:rsidRPr="00077F2C">
        <w:rPr>
          <w:rFonts w:ascii="Arial" w:hAnsi="Arial" w:cs="Arial"/>
          <w:sz w:val="22"/>
          <w:szCs w:val="22"/>
          <w:lang w:bidi="ks-Deva"/>
        </w:rPr>
        <w:t xml:space="preserve">, </w:t>
      </w:r>
      <w:r w:rsidRPr="00077F2C">
        <w:rPr>
          <w:rFonts w:ascii="Arial" w:hAnsi="Arial" w:cs="Arial"/>
          <w:bCs/>
          <w:sz w:val="22"/>
          <w:szCs w:val="22"/>
          <w:lang w:bidi="ks-Deva"/>
        </w:rPr>
        <w:t>a la millor obra de la modalitat de narrativa breu</w:t>
      </w:r>
      <w:r w:rsidRPr="00077F2C">
        <w:rPr>
          <w:rFonts w:ascii="Arial" w:hAnsi="Arial" w:cs="Arial"/>
          <w:sz w:val="22"/>
          <w:szCs w:val="22"/>
          <w:lang w:bidi="ks-Deva"/>
        </w:rPr>
        <w:t xml:space="preserve"> (600 euros) i </w:t>
      </w:r>
      <w:r w:rsidRPr="00077F2C">
        <w:rPr>
          <w:rFonts w:ascii="Arial" w:hAnsi="Arial" w:cs="Arial"/>
          <w:bCs/>
          <w:sz w:val="22"/>
          <w:szCs w:val="22"/>
          <w:lang w:bidi="ks-Deva"/>
        </w:rPr>
        <w:t>a la millor obra de la modalitat de novel·la curta</w:t>
      </w:r>
      <w:r w:rsidRPr="00077F2C">
        <w:rPr>
          <w:rFonts w:ascii="Arial" w:hAnsi="Arial" w:cs="Arial"/>
          <w:sz w:val="22"/>
          <w:szCs w:val="22"/>
          <w:lang w:bidi="ks-Deva"/>
        </w:rPr>
        <w:t xml:space="preserve"> (2.000 euros),</w:t>
      </w:r>
      <w:r w:rsidRPr="00077F2C">
        <w:rPr>
          <w:rFonts w:ascii="Arial" w:hAnsi="Arial" w:cs="Arial"/>
          <w:b/>
          <w:sz w:val="22"/>
          <w:szCs w:val="22"/>
          <w:lang w:bidi="ks-Deva"/>
        </w:rPr>
        <w:t xml:space="preserve"> </w:t>
      </w:r>
      <w:r w:rsidRPr="00077F2C">
        <w:rPr>
          <w:rFonts w:ascii="Arial" w:hAnsi="Arial" w:cs="Arial"/>
          <w:sz w:val="22"/>
          <w:szCs w:val="22"/>
          <w:lang w:bidi="ks-Deva"/>
        </w:rPr>
        <w:t xml:space="preserve">es faran efectius a càrrec de l’aplicació pressupostària 3260.48100, denominada Normalització Lingüística: Premis a l’ús del valencià, del pressupost municipal vigent. </w:t>
      </w:r>
      <w:r w:rsidRPr="00077F2C">
        <w:rPr>
          <w:rFonts w:ascii="Arial" w:hAnsi="Arial" w:cs="Arial"/>
          <w:sz w:val="22"/>
          <w:szCs w:val="22"/>
        </w:rPr>
        <w:t>L'import dels premis a concedir ascendirà a la quantitat total de dos mil sis-cents euros (2.600 €).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 xml:space="preserve">10. </w:t>
      </w:r>
      <w:r w:rsidRPr="00C6418C">
        <w:rPr>
          <w:rFonts w:ascii="Arial" w:hAnsi="Arial" w:cs="Arial"/>
          <w:b/>
          <w:bCs/>
          <w:caps/>
          <w:sz w:val="22"/>
          <w:szCs w:val="22"/>
          <w:lang w:bidi="ks-Deva"/>
        </w:rPr>
        <w:t>Justificació</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Per a fer efectiu el pagament dels premis, s’haurà de realitzar prèviament la seua justificació mitjançant la presentació documental de l’acta del Jurat</w:t>
      </w:r>
      <w:r>
        <w:rPr>
          <w:rFonts w:ascii="Arial" w:hAnsi="Arial" w:cs="Arial"/>
          <w:sz w:val="22"/>
          <w:szCs w:val="22"/>
          <w:lang w:bidi="ks-Deva"/>
        </w:rPr>
        <w:t xml:space="preserve"> </w:t>
      </w:r>
      <w:r w:rsidRPr="00077F2C">
        <w:rPr>
          <w:rFonts w:ascii="Arial" w:hAnsi="Arial" w:cs="Arial"/>
          <w:sz w:val="22"/>
          <w:szCs w:val="22"/>
          <w:lang w:bidi="ks-Deva"/>
        </w:rPr>
        <w:t>de cada modalitat</w:t>
      </w:r>
      <w:r w:rsidRPr="00C6418C">
        <w:rPr>
          <w:rFonts w:ascii="Arial" w:hAnsi="Arial" w:cs="Arial"/>
          <w:sz w:val="22"/>
          <w:szCs w:val="22"/>
          <w:lang w:bidi="ks-Deva"/>
        </w:rPr>
        <w:t xml:space="preserve"> signada per tots els seus integrants, en la qual es designarà el nom de l</w:t>
      </w:r>
      <w:r>
        <w:rPr>
          <w:rFonts w:ascii="Arial" w:hAnsi="Arial" w:cs="Arial"/>
          <w:sz w:val="22"/>
          <w:szCs w:val="22"/>
          <w:lang w:bidi="ks-Deva"/>
        </w:rPr>
        <w:t>a</w:t>
      </w:r>
      <w:r w:rsidRPr="00C6418C">
        <w:rPr>
          <w:rFonts w:ascii="Arial" w:hAnsi="Arial" w:cs="Arial"/>
          <w:sz w:val="22"/>
          <w:szCs w:val="22"/>
          <w:lang w:bidi="ks-Deva"/>
        </w:rPr>
        <w:t xml:space="preserve"> person</w:t>
      </w:r>
      <w:r>
        <w:rPr>
          <w:rFonts w:ascii="Arial" w:hAnsi="Arial" w:cs="Arial"/>
          <w:sz w:val="22"/>
          <w:szCs w:val="22"/>
          <w:lang w:bidi="ks-Deva"/>
        </w:rPr>
        <w:t>a</w:t>
      </w:r>
      <w:r w:rsidRPr="00C6418C">
        <w:rPr>
          <w:rFonts w:ascii="Arial" w:hAnsi="Arial" w:cs="Arial"/>
          <w:sz w:val="22"/>
          <w:szCs w:val="22"/>
          <w:lang w:bidi="ks-Deva"/>
        </w:rPr>
        <w:t xml:space="preserve"> premiad</w:t>
      </w:r>
      <w:r>
        <w:rPr>
          <w:rFonts w:ascii="Arial" w:hAnsi="Arial" w:cs="Arial"/>
          <w:sz w:val="22"/>
          <w:szCs w:val="22"/>
          <w:lang w:bidi="ks-Deva"/>
        </w:rPr>
        <w:t>a</w:t>
      </w:r>
      <w:r w:rsidRPr="00C6418C">
        <w:rPr>
          <w:rFonts w:ascii="Arial" w:hAnsi="Arial" w:cs="Arial"/>
          <w:sz w:val="22"/>
          <w:szCs w:val="22"/>
          <w:lang w:bidi="ks-Deva"/>
        </w:rPr>
        <w:t>, el concepte i l’import del premi</w:t>
      </w:r>
      <w:r>
        <w:rPr>
          <w:rFonts w:ascii="Arial" w:hAnsi="Arial" w:cs="Arial"/>
          <w:sz w:val="22"/>
          <w:szCs w:val="22"/>
          <w:lang w:bidi="ks-Deva"/>
        </w:rPr>
        <w:t xml:space="preserve"> atorgat</w:t>
      </w:r>
      <w:r w:rsidRPr="00C6418C">
        <w:rPr>
          <w:rFonts w:ascii="Arial" w:hAnsi="Arial" w:cs="Arial"/>
          <w:sz w:val="22"/>
          <w:szCs w:val="22"/>
          <w:lang w:bidi="ks-Deva"/>
        </w:rPr>
        <w:t xml:space="preserve">. A més, amb la presentació del rebut o la factura original que s’haurà d’ajustar a les condicions fixades per la normativa vigent, es justificarà que els premis s’han </w:t>
      </w:r>
      <w:r w:rsidRPr="00C6418C">
        <w:rPr>
          <w:rFonts w:ascii="Arial" w:hAnsi="Arial" w:cs="Arial"/>
          <w:color w:val="000000"/>
          <w:sz w:val="22"/>
          <w:szCs w:val="22"/>
          <w:lang w:bidi="ks-Deva"/>
        </w:rPr>
        <w:t>lliurat</w:t>
      </w:r>
      <w:r w:rsidRPr="00C6418C">
        <w:rPr>
          <w:rFonts w:ascii="Arial" w:hAnsi="Arial" w:cs="Arial"/>
          <w:sz w:val="22"/>
          <w:szCs w:val="22"/>
          <w:lang w:bidi="ks-Deva"/>
        </w:rPr>
        <w:t xml:space="preserve"> i s’han rebut en els termes fixats per la legislació d’aplicació.</w:t>
      </w:r>
      <w:r w:rsidRPr="00C6418C">
        <w:rPr>
          <w:rFonts w:ascii="Arial" w:hAnsi="Arial" w:cs="Arial"/>
          <w:color w:val="FF0000"/>
          <w:sz w:val="22"/>
          <w:szCs w:val="22"/>
          <w:lang w:bidi="ks-Deva"/>
        </w:rPr>
        <w:t xml:space="preserve"> </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Els premis esmentats seran objecte de la retenció prevista en la Llei de l’impost sobre la renda de les persones físiques i en la resta de normativa concordant.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A fi de tramitar l’expedient de pagament dels premis i vists els articles 14.1.</w:t>
      </w:r>
      <w:r w:rsidRPr="00C6418C">
        <w:rPr>
          <w:rFonts w:ascii="Arial" w:hAnsi="Arial" w:cs="Arial"/>
          <w:i/>
          <w:sz w:val="22"/>
          <w:szCs w:val="22"/>
          <w:lang w:bidi="ks-Deva"/>
        </w:rPr>
        <w:t>e</w:t>
      </w:r>
      <w:r w:rsidRPr="00C6418C">
        <w:rPr>
          <w:rFonts w:ascii="Arial" w:hAnsi="Arial" w:cs="Arial"/>
          <w:sz w:val="22"/>
          <w:szCs w:val="22"/>
          <w:lang w:bidi="ks-Deva"/>
        </w:rPr>
        <w:t xml:space="preserve"> (obligacions dels beneficiaris) i 34.5 (d’aprovació del procediment de la despesa i pagament) de la Llei 38/2003, de 17 de novembre, general de subvencions, les persones guanyadores dels premis hauran d’aportar els certificats vigents acreditatius de trobar-se al corrent en el compliment de les seues obligacions tributàries, davant de la Tresoreria General de la Seguretat Social i la Tresoreria Municipal d’aquest Ajuntament.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caps/>
          <w:sz w:val="22"/>
          <w:szCs w:val="22"/>
          <w:lang w:bidi="ks-Deva"/>
        </w:rPr>
        <w:t>11. PUBLICACIÓ</w:t>
      </w:r>
    </w:p>
    <w:p w:rsidR="00721A08" w:rsidRPr="00A56BDB"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Pr>
          <w:rFonts w:ascii="Arial" w:hAnsi="Arial" w:cs="Arial"/>
          <w:sz w:val="22"/>
          <w:szCs w:val="22"/>
        </w:rPr>
        <w:t>L</w:t>
      </w:r>
      <w:r w:rsidRPr="0001319A">
        <w:rPr>
          <w:rFonts w:ascii="Arial" w:hAnsi="Arial" w:cs="Arial"/>
          <w:sz w:val="22"/>
          <w:szCs w:val="22"/>
        </w:rPr>
        <w:t xml:space="preserve">a convocatòria </w:t>
      </w:r>
      <w:r>
        <w:rPr>
          <w:rFonts w:ascii="Arial" w:hAnsi="Arial" w:cs="Arial"/>
          <w:sz w:val="22"/>
          <w:szCs w:val="22"/>
        </w:rPr>
        <w:t xml:space="preserve">dels Premis Maig – Memorial Pasqual Batalla </w:t>
      </w:r>
      <w:r w:rsidRPr="0001319A">
        <w:rPr>
          <w:rFonts w:ascii="Arial" w:hAnsi="Arial" w:cs="Arial"/>
          <w:sz w:val="22"/>
          <w:szCs w:val="22"/>
        </w:rPr>
        <w:t>per a l’exercici 202</w:t>
      </w:r>
      <w:r>
        <w:rPr>
          <w:rFonts w:ascii="Arial" w:hAnsi="Arial" w:cs="Arial"/>
          <w:sz w:val="22"/>
          <w:szCs w:val="22"/>
        </w:rPr>
        <w:t>4</w:t>
      </w:r>
      <w:r w:rsidRPr="0001319A">
        <w:rPr>
          <w:rFonts w:ascii="Arial" w:hAnsi="Arial" w:cs="Arial"/>
          <w:sz w:val="22"/>
          <w:szCs w:val="22"/>
        </w:rPr>
        <w:t xml:space="preserve"> </w:t>
      </w:r>
      <w:r>
        <w:rPr>
          <w:rFonts w:ascii="Arial" w:hAnsi="Arial" w:cs="Arial"/>
          <w:sz w:val="22"/>
          <w:szCs w:val="22"/>
        </w:rPr>
        <w:t>es publicarà</w:t>
      </w:r>
      <w:r w:rsidRPr="0001319A">
        <w:rPr>
          <w:rFonts w:ascii="Arial" w:hAnsi="Arial" w:cs="Arial"/>
          <w:sz w:val="22"/>
          <w:szCs w:val="22"/>
        </w:rPr>
        <w:t xml:space="preserve"> en la Base de Dades Nacional de Subvencions (BDNS), el </w:t>
      </w:r>
      <w:r w:rsidRPr="0001319A">
        <w:rPr>
          <w:rFonts w:ascii="Arial" w:hAnsi="Arial" w:cs="Arial"/>
          <w:i/>
          <w:iCs/>
          <w:sz w:val="22"/>
          <w:szCs w:val="22"/>
        </w:rPr>
        <w:t>Butlletí Oficial de la Província</w:t>
      </w:r>
      <w:r>
        <w:rPr>
          <w:rFonts w:ascii="Arial" w:hAnsi="Arial" w:cs="Arial"/>
          <w:iCs/>
          <w:sz w:val="22"/>
          <w:szCs w:val="22"/>
        </w:rPr>
        <w:t xml:space="preserve"> (BOP)</w:t>
      </w:r>
      <w:r w:rsidRPr="0001319A">
        <w:rPr>
          <w:rFonts w:ascii="Arial" w:hAnsi="Arial" w:cs="Arial"/>
          <w:iCs/>
          <w:sz w:val="22"/>
          <w:szCs w:val="22"/>
        </w:rPr>
        <w:t>,</w:t>
      </w:r>
      <w:r w:rsidRPr="0001319A">
        <w:rPr>
          <w:rFonts w:ascii="Arial" w:hAnsi="Arial" w:cs="Arial"/>
          <w:sz w:val="22"/>
          <w:szCs w:val="22"/>
        </w:rPr>
        <w:t xml:space="preserve"> el Tauler d’Anuncis i el web d’aquest Ajuntament.</w:t>
      </w:r>
      <w:r>
        <w:rPr>
          <w:rFonts w:ascii="Arial" w:hAnsi="Arial" w:cs="Arial"/>
          <w:sz w:val="22"/>
          <w:szCs w:val="22"/>
        </w:rPr>
        <w:t xml:space="preserve"> Després que la BDNS </w:t>
      </w:r>
      <w:proofErr w:type="spellStart"/>
      <w:r>
        <w:rPr>
          <w:rFonts w:ascii="Arial" w:hAnsi="Arial" w:cs="Arial"/>
          <w:sz w:val="22"/>
          <w:szCs w:val="22"/>
        </w:rPr>
        <w:t>publique</w:t>
      </w:r>
      <w:proofErr w:type="spellEnd"/>
      <w:r>
        <w:rPr>
          <w:rFonts w:ascii="Arial" w:hAnsi="Arial" w:cs="Arial"/>
          <w:sz w:val="22"/>
          <w:szCs w:val="22"/>
        </w:rPr>
        <w:t xml:space="preserve"> el text de la convocatòria, traslladarà al BOP l’extracte d’aquesta per a la seua publicació.</w:t>
      </w:r>
    </w:p>
    <w:p w:rsidR="00721A08" w:rsidRDefault="00721A08" w:rsidP="00721A08">
      <w:pPr>
        <w:spacing w:before="120" w:after="120"/>
        <w:rPr>
          <w:rFonts w:ascii="Arial" w:hAnsi="Arial" w:cs="Arial"/>
          <w:sz w:val="22"/>
          <w:szCs w:val="22"/>
        </w:rPr>
      </w:pPr>
      <w:r w:rsidRPr="00A56BDB">
        <w:rPr>
          <w:rFonts w:ascii="Arial" w:hAnsi="Arial" w:cs="Arial"/>
          <w:sz w:val="22"/>
          <w:szCs w:val="22"/>
        </w:rPr>
        <w:t>El</w:t>
      </w:r>
      <w:r w:rsidRPr="00A56BDB">
        <w:rPr>
          <w:rFonts w:ascii="Arial" w:hAnsi="Arial" w:cs="Arial"/>
          <w:spacing w:val="36"/>
          <w:sz w:val="22"/>
          <w:szCs w:val="22"/>
        </w:rPr>
        <w:t xml:space="preserve"> </w:t>
      </w:r>
      <w:r w:rsidRPr="00A56BDB">
        <w:rPr>
          <w:rFonts w:ascii="Arial" w:hAnsi="Arial" w:cs="Arial"/>
          <w:sz w:val="22"/>
          <w:szCs w:val="22"/>
        </w:rPr>
        <w:t>termini</w:t>
      </w:r>
      <w:r w:rsidRPr="00A56BDB">
        <w:rPr>
          <w:rFonts w:ascii="Arial" w:hAnsi="Arial" w:cs="Arial"/>
          <w:spacing w:val="36"/>
          <w:sz w:val="22"/>
          <w:szCs w:val="22"/>
        </w:rPr>
        <w:t xml:space="preserve"> </w:t>
      </w:r>
      <w:r w:rsidRPr="00A56BDB">
        <w:rPr>
          <w:rFonts w:ascii="Arial" w:hAnsi="Arial" w:cs="Arial"/>
          <w:sz w:val="22"/>
          <w:szCs w:val="22"/>
        </w:rPr>
        <w:t>d’admissió</w:t>
      </w:r>
      <w:r w:rsidRPr="00A56BDB">
        <w:rPr>
          <w:rFonts w:ascii="Arial" w:hAnsi="Arial" w:cs="Arial"/>
          <w:spacing w:val="35"/>
          <w:sz w:val="22"/>
          <w:szCs w:val="22"/>
        </w:rPr>
        <w:t xml:space="preserve"> </w:t>
      </w:r>
      <w:r w:rsidRPr="00A56BDB">
        <w:rPr>
          <w:rFonts w:ascii="Arial" w:hAnsi="Arial" w:cs="Arial"/>
          <w:sz w:val="22"/>
          <w:szCs w:val="22"/>
        </w:rPr>
        <w:t>d’originals s’obrirà a partir de la publicació de l’extracte de la convocatòria en el BOP.</w:t>
      </w:r>
    </w:p>
    <w:p w:rsidR="00721A08" w:rsidRPr="00C6418C" w:rsidRDefault="00721A08" w:rsidP="00721A08">
      <w:pPr>
        <w:spacing w:before="120" w:after="120"/>
        <w:rPr>
          <w:rFonts w:ascii="Arial" w:hAnsi="Arial" w:cs="Arial"/>
          <w:sz w:val="22"/>
          <w:szCs w:val="22"/>
          <w:lang w:bidi="ks-Deva"/>
        </w:rPr>
      </w:pPr>
      <w:r>
        <w:rPr>
          <w:rFonts w:ascii="Arial" w:hAnsi="Arial" w:cs="Arial"/>
          <w:b/>
          <w:bCs/>
          <w:caps/>
          <w:sz w:val="22"/>
          <w:szCs w:val="22"/>
          <w:lang w:bidi="ks-Deva"/>
        </w:rPr>
        <w:t>1</w:t>
      </w:r>
      <w:r w:rsidRPr="00C6418C">
        <w:rPr>
          <w:rFonts w:ascii="Arial" w:hAnsi="Arial" w:cs="Arial"/>
          <w:b/>
          <w:bCs/>
          <w:caps/>
          <w:sz w:val="22"/>
          <w:szCs w:val="22"/>
          <w:lang w:bidi="ks-Deva"/>
        </w:rPr>
        <w:t>2. PROTECCIÓ DE DADES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Les dades de caràcter personal recollides en aquesta convocatòria de bases,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C6418C">
        <w:rPr>
          <w:rFonts w:ascii="Arial" w:hAnsi="Arial" w:cs="Arial"/>
          <w:sz w:val="22"/>
          <w:szCs w:val="22"/>
          <w:lang w:bidi="ks-Deva"/>
        </w:rPr>
        <w:t>dure</w:t>
      </w:r>
      <w:proofErr w:type="spellEnd"/>
      <w:r w:rsidRPr="00C6418C">
        <w:rPr>
          <w:rFonts w:ascii="Arial" w:hAnsi="Arial" w:cs="Arial"/>
          <w:sz w:val="22"/>
          <w:szCs w:val="22"/>
          <w:lang w:bidi="ks-Deva"/>
        </w:rPr>
        <w:t xml:space="preserve"> la relació contractual i almenys durant uns altres 5 anys o fins </w:t>
      </w:r>
      <w:r w:rsidRPr="00C6418C">
        <w:rPr>
          <w:rFonts w:ascii="Arial" w:hAnsi="Arial" w:cs="Arial"/>
          <w:sz w:val="22"/>
          <w:szCs w:val="22"/>
          <w:lang w:bidi="ks-Deva"/>
        </w:rPr>
        <w:lastRenderedPageBreak/>
        <w:t xml:space="preserve">que es </w:t>
      </w:r>
      <w:proofErr w:type="spellStart"/>
      <w:r w:rsidRPr="00C6418C">
        <w:rPr>
          <w:rFonts w:ascii="Arial" w:hAnsi="Arial" w:cs="Arial"/>
          <w:sz w:val="22"/>
          <w:szCs w:val="22"/>
          <w:lang w:bidi="ks-Deva"/>
        </w:rPr>
        <w:t>complesquen</w:t>
      </w:r>
      <w:proofErr w:type="spellEnd"/>
      <w:r w:rsidRPr="00C6418C">
        <w:rPr>
          <w:rFonts w:ascii="Arial" w:hAnsi="Arial" w:cs="Arial"/>
          <w:sz w:val="22"/>
          <w:szCs w:val="22"/>
          <w:lang w:bidi="ks-Deva"/>
        </w:rPr>
        <w:t xml:space="preserve"> les obligacions administratives, fiscals o d'una altra índole legal. En el cas de l'Ajuntament, posteriorment es mantindran amb finalitats d'arxiu en </w:t>
      </w:r>
      <w:proofErr w:type="spellStart"/>
      <w:r w:rsidRPr="00C6418C">
        <w:rPr>
          <w:rFonts w:ascii="Arial" w:hAnsi="Arial" w:cs="Arial"/>
          <w:sz w:val="22"/>
          <w:szCs w:val="22"/>
          <w:lang w:bidi="ks-Deva"/>
        </w:rPr>
        <w:t>interés</w:t>
      </w:r>
      <w:proofErr w:type="spellEnd"/>
      <w:r w:rsidRPr="00C6418C">
        <w:rPr>
          <w:rFonts w:ascii="Arial" w:hAnsi="Arial" w:cs="Arial"/>
          <w:sz w:val="22"/>
          <w:szCs w:val="22"/>
          <w:lang w:bidi="ks-Deva"/>
        </w:rPr>
        <w:t xml:space="preserve"> públic.</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En el cas de l'Ajuntament, poden exercir els seus drets per mitjans electrònics en </w:t>
      </w:r>
      <w:r w:rsidRPr="00C6418C">
        <w:rPr>
          <w:rFonts w:ascii="Arial" w:hAnsi="Arial" w:cs="Arial"/>
          <w:i/>
          <w:sz w:val="22"/>
          <w:szCs w:val="22"/>
          <w:lang w:bidi="ks-Deva"/>
        </w:rPr>
        <w:t>https://seuelectronica.vila-real.es</w:t>
      </w:r>
      <w:r w:rsidRPr="00C6418C">
        <w:rPr>
          <w:rFonts w:ascii="Arial" w:hAnsi="Arial" w:cs="Arial"/>
          <w:sz w:val="22"/>
          <w:szCs w:val="22"/>
          <w:lang w:bidi="ks-Deva"/>
        </w:rPr>
        <w:t xml:space="preserve"> i poden contactar amb la persona delegada de Protecció de Dades en l’adreça següent</w:t>
      </w:r>
      <w:r w:rsidRPr="009F34A8">
        <w:rPr>
          <w:rFonts w:ascii="Arial" w:hAnsi="Arial" w:cs="Arial"/>
          <w:i/>
          <w:sz w:val="22"/>
          <w:szCs w:val="22"/>
          <w:lang w:bidi="ks-Deva"/>
        </w:rPr>
        <w:t xml:space="preserve">: </w:t>
      </w:r>
      <w:hyperlink r:id="rId8" w:history="1">
        <w:r w:rsidRPr="009F34A8">
          <w:rPr>
            <w:rStyle w:val="Hipervnculo"/>
            <w:rFonts w:ascii="Arial" w:hAnsi="Arial" w:cs="Arial"/>
            <w:i/>
            <w:color w:val="auto"/>
            <w:sz w:val="22"/>
            <w:szCs w:val="22"/>
            <w:u w:val="none"/>
            <w:lang w:bidi="ks-Deva"/>
          </w:rPr>
          <w:t>dpd@vila-real.es</w:t>
        </w:r>
      </w:hyperlink>
      <w:r w:rsidRPr="009F34A8">
        <w:rPr>
          <w:rFonts w:ascii="Arial" w:hAnsi="Arial" w:cs="Arial"/>
          <w:i/>
          <w:sz w:val="22"/>
          <w:szCs w:val="22"/>
          <w:lang w:bidi="ks-Deva"/>
        </w:rPr>
        <w: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caps/>
          <w:sz w:val="22"/>
          <w:szCs w:val="22"/>
          <w:lang w:bidi="ks-Deva"/>
        </w:rPr>
        <w:t xml:space="preserve">13. </w:t>
      </w:r>
      <w:r w:rsidRPr="00C6418C">
        <w:rPr>
          <w:rFonts w:ascii="Arial" w:hAnsi="Arial" w:cs="Arial"/>
          <w:b/>
          <w:sz w:val="22"/>
          <w:szCs w:val="22"/>
          <w:lang w:eastAsia="es-ES"/>
        </w:rPr>
        <w:t>NORMATIVA D'APLICACIÓ</w:t>
      </w:r>
    </w:p>
    <w:p w:rsidR="00721A08" w:rsidRPr="00C6418C" w:rsidRDefault="00721A08" w:rsidP="00721A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eastAsia="es-ES"/>
        </w:rPr>
      </w:pPr>
      <w:r w:rsidRPr="00C6418C">
        <w:rPr>
          <w:rFonts w:ascii="Arial" w:hAnsi="Arial" w:cs="Arial"/>
          <w:sz w:val="22"/>
          <w:szCs w:val="22"/>
        </w:rPr>
        <w:t xml:space="preserve">En tot </w:t>
      </w:r>
      <w:r>
        <w:rPr>
          <w:rFonts w:ascii="Arial" w:hAnsi="Arial" w:cs="Arial"/>
          <w:sz w:val="22"/>
          <w:szCs w:val="22"/>
        </w:rPr>
        <w:t>el</w:t>
      </w:r>
      <w:r w:rsidRPr="00C6418C">
        <w:rPr>
          <w:rFonts w:ascii="Arial" w:hAnsi="Arial" w:cs="Arial"/>
          <w:sz w:val="22"/>
          <w:szCs w:val="22"/>
        </w:rPr>
        <w:t xml:space="preserve">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i </w:t>
      </w:r>
      <w:r w:rsidRPr="00C6418C">
        <w:rPr>
          <w:rFonts w:ascii="Arial" w:hAnsi="Arial" w:cs="Arial"/>
          <w:sz w:val="22"/>
          <w:szCs w:val="22"/>
          <w:lang w:eastAsia="es-ES"/>
        </w:rPr>
        <w:t xml:space="preserve">l’Ordenança general de subvencions, aprovada per l’Ajuntament en Ple en la sessió celebrada el 29 de setembre de 2020 i publicada en el </w:t>
      </w:r>
      <w:r w:rsidRPr="00C6418C">
        <w:rPr>
          <w:rFonts w:ascii="Arial" w:hAnsi="Arial" w:cs="Arial"/>
          <w:i/>
          <w:iCs/>
          <w:sz w:val="22"/>
          <w:szCs w:val="22"/>
          <w:lang w:eastAsia="es-ES"/>
        </w:rPr>
        <w:t>Butlletí Oficial de la Província</w:t>
      </w:r>
      <w:r w:rsidRPr="00C6418C">
        <w:rPr>
          <w:rFonts w:ascii="Arial" w:hAnsi="Arial" w:cs="Arial"/>
          <w:sz w:val="22"/>
          <w:szCs w:val="22"/>
          <w:lang w:eastAsia="es-ES"/>
        </w:rPr>
        <w:t xml:space="preserve"> número 1</w:t>
      </w:r>
      <w:r w:rsidRPr="00C6418C">
        <w:rPr>
          <w:rFonts w:ascii="Arial" w:hAnsi="Arial" w:cs="Arial"/>
          <w:sz w:val="22"/>
          <w:szCs w:val="22"/>
        </w:rPr>
        <w:t>47, de 8 de desembre de 2020</w:t>
      </w:r>
      <w:r w:rsidRPr="00C6418C">
        <w:rPr>
          <w:rFonts w:ascii="Arial" w:hAnsi="Arial" w:cs="Arial"/>
          <w:sz w:val="22"/>
          <w:szCs w:val="22"/>
          <w:lang w:eastAsia="es-ES"/>
        </w:rPr>
        <w:t xml:space="preserve">. </w:t>
      </w:r>
    </w:p>
    <w:p w:rsidR="00721A08" w:rsidRPr="00B1493E" w:rsidRDefault="00721A08" w:rsidP="00721A08">
      <w:pPr>
        <w:spacing w:before="120" w:after="120"/>
      </w:pPr>
      <w:r w:rsidRPr="00C6418C">
        <w:rPr>
          <w:rFonts w:ascii="Arial" w:hAnsi="Arial" w:cs="Arial"/>
          <w:sz w:val="22"/>
          <w:szCs w:val="22"/>
          <w:lang w:bidi="ks-Deva"/>
        </w:rPr>
        <w:t xml:space="preserve">De conformitat amb el que indica la disposició addicional desena de la Llei 38/2003, de 17 de novembre, general de subvencions, l’atorgament de premis educatius, culturals, científics o de qualsevol altra naturalesa s’haurà d’ajustar al contingut de la llei esmentada, excepte en aquells aspectes en els quals, per la naturalesa especial de les subvencions, no </w:t>
      </w:r>
      <w:proofErr w:type="spellStart"/>
      <w:r w:rsidRPr="00C6418C">
        <w:rPr>
          <w:rFonts w:ascii="Arial" w:hAnsi="Arial" w:cs="Arial"/>
          <w:sz w:val="22"/>
          <w:szCs w:val="22"/>
          <w:lang w:bidi="ks-Deva"/>
        </w:rPr>
        <w:t>resulte</w:t>
      </w:r>
      <w:proofErr w:type="spellEnd"/>
      <w:r w:rsidRPr="00C6418C">
        <w:rPr>
          <w:rFonts w:ascii="Arial" w:hAnsi="Arial" w:cs="Arial"/>
          <w:sz w:val="22"/>
          <w:szCs w:val="22"/>
          <w:lang w:bidi="ks-Deva"/>
        </w:rPr>
        <w:t xml:space="preserve"> aplicable.</w:t>
      </w:r>
      <w:r w:rsidRPr="00B1493E">
        <w:rPr>
          <w:rFonts w:ascii="Arial" w:hAnsi="Arial" w:cs="Arial"/>
          <w:sz w:val="22"/>
          <w:szCs w:val="22"/>
        </w:rPr>
        <w:t>»</w:t>
      </w:r>
    </w:p>
    <w:p w:rsidR="001F6A3A" w:rsidRPr="0027362C" w:rsidRDefault="00115531" w:rsidP="001D45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lang w:eastAsia="es-ES_tradnl" w:bidi="ks-Deva"/>
        </w:rPr>
        <w:t>Tercer</w:t>
      </w:r>
      <w:r w:rsidR="003030BC" w:rsidRPr="0027362C">
        <w:rPr>
          <w:rFonts w:ascii="Arial" w:hAnsi="Arial" w:cs="Arial"/>
          <w:b/>
          <w:sz w:val="22"/>
          <w:szCs w:val="22"/>
          <w:lang w:eastAsia="es-ES_tradnl" w:bidi="ks-Deva"/>
        </w:rPr>
        <w:t>.</w:t>
      </w:r>
      <w:r w:rsidR="003030BC" w:rsidRPr="0027362C">
        <w:rPr>
          <w:rFonts w:ascii="Arial" w:hAnsi="Arial" w:cs="Arial"/>
          <w:sz w:val="22"/>
          <w:szCs w:val="22"/>
          <w:lang w:eastAsia="es-ES_tradnl" w:bidi="ks-Deva"/>
        </w:rPr>
        <w:t xml:space="preserve"> </w:t>
      </w:r>
      <w:r w:rsidR="0045001C" w:rsidRPr="0027362C">
        <w:rPr>
          <w:rFonts w:ascii="Arial" w:hAnsi="Arial" w:cs="Arial"/>
          <w:sz w:val="22"/>
          <w:szCs w:val="22"/>
          <w:lang w:eastAsia="es-ES_tradnl" w:bidi="ks-Deva"/>
        </w:rPr>
        <w:t xml:space="preserve">Traslladar el contingut d’aquesta resolució </w:t>
      </w:r>
      <w:r w:rsidR="0045001C" w:rsidRPr="0027362C">
        <w:rPr>
          <w:rFonts w:ascii="Arial" w:hAnsi="Arial" w:cs="Arial"/>
          <w:sz w:val="22"/>
          <w:szCs w:val="22"/>
        </w:rPr>
        <w:t xml:space="preserve">al Departament de Tramitació Jurídica Administrativa (TJA) a l’efecte de la seua remissió a la Base de Dades Nacional de Subvencions (BDNS), perquè </w:t>
      </w:r>
      <w:r w:rsidR="0001319A" w:rsidRPr="0027362C">
        <w:rPr>
          <w:rFonts w:ascii="Arial" w:hAnsi="Arial" w:cs="Arial"/>
          <w:sz w:val="22"/>
          <w:szCs w:val="22"/>
        </w:rPr>
        <w:t xml:space="preserve">es </w:t>
      </w:r>
      <w:proofErr w:type="spellStart"/>
      <w:r w:rsidR="0001319A" w:rsidRPr="0027362C">
        <w:rPr>
          <w:rFonts w:ascii="Arial" w:hAnsi="Arial" w:cs="Arial"/>
          <w:sz w:val="22"/>
          <w:szCs w:val="22"/>
        </w:rPr>
        <w:t>procedesca</w:t>
      </w:r>
      <w:proofErr w:type="spellEnd"/>
      <w:r w:rsidR="0001319A" w:rsidRPr="0027362C">
        <w:rPr>
          <w:rFonts w:ascii="Arial" w:hAnsi="Arial" w:cs="Arial"/>
          <w:sz w:val="22"/>
          <w:szCs w:val="22"/>
        </w:rPr>
        <w:t xml:space="preserve"> a la convocatòria pública dels Premis Maig – Memorial Pasqual Batalla per a l’exercici 202</w:t>
      </w:r>
      <w:r w:rsidR="00DC32CA">
        <w:rPr>
          <w:rFonts w:ascii="Arial" w:hAnsi="Arial" w:cs="Arial"/>
          <w:sz w:val="22"/>
          <w:szCs w:val="22"/>
        </w:rPr>
        <w:t>4</w:t>
      </w:r>
      <w:r w:rsidR="0001319A" w:rsidRPr="0027362C">
        <w:rPr>
          <w:rFonts w:ascii="Arial" w:hAnsi="Arial" w:cs="Arial"/>
          <w:sz w:val="22"/>
          <w:szCs w:val="22"/>
        </w:rPr>
        <w:t xml:space="preserve"> mitjançant publicació de l’anunci corresponent en la </w:t>
      </w:r>
      <w:r w:rsidR="00345957" w:rsidRPr="0027362C">
        <w:rPr>
          <w:rFonts w:ascii="Arial" w:hAnsi="Arial" w:cs="Arial"/>
          <w:sz w:val="22"/>
          <w:szCs w:val="22"/>
        </w:rPr>
        <w:t>BDNS</w:t>
      </w:r>
      <w:r w:rsidR="0001319A" w:rsidRPr="0027362C">
        <w:rPr>
          <w:rFonts w:ascii="Arial" w:hAnsi="Arial" w:cs="Arial"/>
          <w:sz w:val="22"/>
          <w:szCs w:val="22"/>
        </w:rPr>
        <w:t xml:space="preserve">, el </w:t>
      </w:r>
      <w:r w:rsidR="0001319A" w:rsidRPr="0027362C">
        <w:rPr>
          <w:rFonts w:ascii="Arial" w:hAnsi="Arial" w:cs="Arial"/>
          <w:i/>
          <w:iCs/>
          <w:sz w:val="22"/>
          <w:szCs w:val="22"/>
        </w:rPr>
        <w:t>Butlletí Oficial de la Província</w:t>
      </w:r>
      <w:r w:rsidR="00BB28E5" w:rsidRPr="0027362C">
        <w:rPr>
          <w:rFonts w:ascii="Arial" w:hAnsi="Arial" w:cs="Arial"/>
          <w:iCs/>
          <w:sz w:val="22"/>
          <w:szCs w:val="22"/>
        </w:rPr>
        <w:t xml:space="preserve"> (BOP)</w:t>
      </w:r>
      <w:r w:rsidR="0001319A" w:rsidRPr="0027362C">
        <w:rPr>
          <w:rFonts w:ascii="Arial" w:hAnsi="Arial" w:cs="Arial"/>
          <w:iCs/>
          <w:sz w:val="22"/>
          <w:szCs w:val="22"/>
        </w:rPr>
        <w:t>,</w:t>
      </w:r>
      <w:r w:rsidR="0001319A" w:rsidRPr="0027362C">
        <w:rPr>
          <w:rFonts w:ascii="Arial" w:hAnsi="Arial" w:cs="Arial"/>
          <w:sz w:val="22"/>
          <w:szCs w:val="22"/>
        </w:rPr>
        <w:t xml:space="preserve"> el Tauler d’Anuncis i el web d’aquest Ajuntament.</w:t>
      </w:r>
      <w:r w:rsidR="001D4500" w:rsidRPr="0027362C">
        <w:rPr>
          <w:rFonts w:ascii="Arial" w:hAnsi="Arial" w:cs="Arial"/>
          <w:sz w:val="22"/>
          <w:szCs w:val="22"/>
        </w:rPr>
        <w:t xml:space="preserve"> </w:t>
      </w:r>
      <w:r w:rsidR="00B51B8C" w:rsidRPr="0027362C">
        <w:rPr>
          <w:rFonts w:ascii="Arial" w:hAnsi="Arial" w:cs="Arial"/>
          <w:sz w:val="22"/>
          <w:szCs w:val="22"/>
        </w:rPr>
        <w:t>Després que la B</w:t>
      </w:r>
      <w:r w:rsidR="00BB28E5" w:rsidRPr="0027362C">
        <w:rPr>
          <w:rFonts w:ascii="Arial" w:hAnsi="Arial" w:cs="Arial"/>
          <w:sz w:val="22"/>
          <w:szCs w:val="22"/>
        </w:rPr>
        <w:t>DNS</w:t>
      </w:r>
      <w:r w:rsidR="00B51B8C" w:rsidRPr="0027362C">
        <w:rPr>
          <w:rFonts w:ascii="Arial" w:hAnsi="Arial" w:cs="Arial"/>
          <w:sz w:val="22"/>
          <w:szCs w:val="22"/>
        </w:rPr>
        <w:t xml:space="preserve"> </w:t>
      </w:r>
      <w:proofErr w:type="spellStart"/>
      <w:r w:rsidR="00B51B8C" w:rsidRPr="0027362C">
        <w:rPr>
          <w:rFonts w:ascii="Arial" w:hAnsi="Arial" w:cs="Arial"/>
          <w:sz w:val="22"/>
          <w:szCs w:val="22"/>
        </w:rPr>
        <w:t>publique</w:t>
      </w:r>
      <w:proofErr w:type="spellEnd"/>
      <w:r w:rsidR="00B51B8C" w:rsidRPr="0027362C">
        <w:rPr>
          <w:rFonts w:ascii="Arial" w:hAnsi="Arial" w:cs="Arial"/>
          <w:sz w:val="22"/>
          <w:szCs w:val="22"/>
        </w:rPr>
        <w:t xml:space="preserve"> el text de la convocatòria, traslladarà al BOP l’extracte d’aquesta per a la seua publicació.</w:t>
      </w:r>
    </w:p>
    <w:p w:rsidR="001F6A3A" w:rsidRPr="0027362C" w:rsidRDefault="001F6A3A" w:rsidP="00E601CA">
      <w:pPr>
        <w:autoSpaceDE w:val="0"/>
        <w:spacing w:after="120"/>
        <w:rPr>
          <w:rFonts w:ascii="Arial" w:hAnsi="Arial" w:cs="Arial"/>
          <w:sz w:val="22"/>
          <w:szCs w:val="22"/>
        </w:rPr>
      </w:pPr>
      <w:r w:rsidRPr="0027362C">
        <w:rPr>
          <w:rFonts w:ascii="Arial" w:hAnsi="Arial" w:cs="Arial"/>
          <w:sz w:val="22"/>
          <w:szCs w:val="22"/>
        </w:rPr>
        <w:t>El</w:t>
      </w:r>
      <w:r w:rsidRPr="0027362C">
        <w:rPr>
          <w:rFonts w:ascii="Arial" w:hAnsi="Arial" w:cs="Arial"/>
          <w:spacing w:val="36"/>
          <w:sz w:val="22"/>
          <w:szCs w:val="22"/>
        </w:rPr>
        <w:t xml:space="preserve"> </w:t>
      </w:r>
      <w:r w:rsidRPr="0027362C">
        <w:rPr>
          <w:rFonts w:ascii="Arial" w:hAnsi="Arial" w:cs="Arial"/>
          <w:sz w:val="22"/>
          <w:szCs w:val="22"/>
        </w:rPr>
        <w:t>termini</w:t>
      </w:r>
      <w:r w:rsidRPr="0027362C">
        <w:rPr>
          <w:rFonts w:ascii="Arial" w:hAnsi="Arial" w:cs="Arial"/>
          <w:spacing w:val="36"/>
          <w:sz w:val="22"/>
          <w:szCs w:val="22"/>
        </w:rPr>
        <w:t xml:space="preserve"> </w:t>
      </w:r>
      <w:r w:rsidRPr="0027362C">
        <w:rPr>
          <w:rFonts w:ascii="Arial" w:hAnsi="Arial" w:cs="Arial"/>
          <w:sz w:val="22"/>
          <w:szCs w:val="22"/>
        </w:rPr>
        <w:t>d’admissió</w:t>
      </w:r>
      <w:r w:rsidRPr="0027362C">
        <w:rPr>
          <w:rFonts w:ascii="Arial" w:hAnsi="Arial" w:cs="Arial"/>
          <w:spacing w:val="35"/>
          <w:sz w:val="22"/>
          <w:szCs w:val="22"/>
        </w:rPr>
        <w:t xml:space="preserve"> </w:t>
      </w:r>
      <w:r w:rsidRPr="0027362C">
        <w:rPr>
          <w:rFonts w:ascii="Arial" w:hAnsi="Arial" w:cs="Arial"/>
          <w:sz w:val="22"/>
          <w:szCs w:val="22"/>
        </w:rPr>
        <w:t>d’originals s’obrirà a partir de la publicació de l’extracte de la convocatòria en el BOP.</w:t>
      </w:r>
      <w:r w:rsidR="0045001C" w:rsidRPr="0027362C">
        <w:rPr>
          <w:rFonts w:ascii="Arial" w:hAnsi="Arial" w:cs="Arial"/>
          <w:sz w:val="22"/>
          <w:szCs w:val="22"/>
        </w:rPr>
        <w:t xml:space="preserve"> </w:t>
      </w:r>
    </w:p>
    <w:p w:rsidR="00A730E8" w:rsidRPr="0027362C" w:rsidRDefault="00115531"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lang/>
        </w:rPr>
        <w:t>Quart</w:t>
      </w:r>
      <w:r w:rsidR="003030BC" w:rsidRPr="0027362C">
        <w:rPr>
          <w:rFonts w:ascii="Arial" w:hAnsi="Arial" w:cs="Arial"/>
          <w:b/>
          <w:sz w:val="22"/>
          <w:szCs w:val="22"/>
          <w:lang/>
        </w:rPr>
        <w:t>.</w:t>
      </w:r>
      <w:r w:rsidR="00394BF0" w:rsidRPr="0027362C">
        <w:rPr>
          <w:rFonts w:ascii="Arial" w:hAnsi="Arial" w:cs="Arial"/>
          <w:sz w:val="22"/>
          <w:szCs w:val="22"/>
          <w:lang/>
        </w:rPr>
        <w:t xml:space="preserve"> </w:t>
      </w:r>
      <w:r w:rsidR="00220EA3" w:rsidRPr="0027362C">
        <w:rPr>
          <w:rFonts w:ascii="Arial" w:hAnsi="Arial" w:cs="Arial"/>
          <w:sz w:val="22"/>
          <w:szCs w:val="22"/>
        </w:rPr>
        <w:t>Traslladar el contingut d’aquesta resolució a l’Oficina de Gestió Pressupostària de l’Ajuntament de Vila-real.</w:t>
      </w:r>
    </w:p>
    <w:p w:rsidR="003030BC" w:rsidRPr="0027362C" w:rsidRDefault="00115531"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proofErr w:type="spellStart"/>
      <w:r w:rsidRPr="0027362C">
        <w:rPr>
          <w:rFonts w:ascii="Arial" w:hAnsi="Arial" w:cs="Arial"/>
          <w:b/>
          <w:sz w:val="22"/>
          <w:szCs w:val="22"/>
        </w:rPr>
        <w:t>Cinqué</w:t>
      </w:r>
      <w:proofErr w:type="spellEnd"/>
      <w:r w:rsidR="00AA7FCA" w:rsidRPr="0027362C">
        <w:rPr>
          <w:rFonts w:ascii="Arial" w:hAnsi="Arial" w:cs="Arial"/>
          <w:b/>
          <w:sz w:val="22"/>
          <w:szCs w:val="22"/>
        </w:rPr>
        <w:t>.</w:t>
      </w:r>
      <w:r w:rsidR="00AA7FCA" w:rsidRPr="0027362C">
        <w:rPr>
          <w:rFonts w:ascii="Arial" w:hAnsi="Arial" w:cs="Arial"/>
          <w:sz w:val="22"/>
          <w:szCs w:val="22"/>
        </w:rPr>
        <w:t xml:space="preserve"> </w:t>
      </w:r>
      <w:r w:rsidR="003030BC" w:rsidRPr="0027362C">
        <w:rPr>
          <w:rFonts w:ascii="Arial" w:hAnsi="Arial" w:cs="Arial"/>
          <w:sz w:val="22"/>
          <w:szCs w:val="22"/>
          <w:lang/>
        </w:rPr>
        <w:t>Comunicar a les persones interessades que contra aquesta resolució, que posa fi a la via administrativa, es podrà interposar en el termini d’un mes recurs potestatiu de reposició davant del mateix òrgan que el va dictar o bé, en el termini de dos mesos</w:t>
      </w:r>
      <w:r w:rsidR="00DC32CA">
        <w:rPr>
          <w:rFonts w:ascii="Arial" w:hAnsi="Arial" w:cs="Arial"/>
          <w:sz w:val="22"/>
          <w:szCs w:val="22"/>
          <w:lang/>
        </w:rPr>
        <w:t>,</w:t>
      </w:r>
      <w:r w:rsidR="003030BC" w:rsidRPr="0027362C">
        <w:rPr>
          <w:rFonts w:ascii="Arial" w:hAnsi="Arial" w:cs="Arial"/>
          <w:sz w:val="22"/>
          <w:szCs w:val="22"/>
          <w:lang/>
        </w:rPr>
        <w:t xml:space="preserve"> recurs contenciós administratiu davant del Jutjat Contenciós Administratiu de Castelló, amb l’advertiment que aquest últim no es podrà interposar fins a la resolució expressa o la desestimació presumpta del de reposició, tot això sense perjudici que es </w:t>
      </w:r>
      <w:proofErr w:type="spellStart"/>
      <w:r w:rsidR="003030BC" w:rsidRPr="0027362C">
        <w:rPr>
          <w:rFonts w:ascii="Arial" w:hAnsi="Arial" w:cs="Arial"/>
          <w:sz w:val="22"/>
          <w:szCs w:val="22"/>
          <w:lang/>
        </w:rPr>
        <w:t>puga</w:t>
      </w:r>
      <w:proofErr w:type="spellEnd"/>
      <w:r w:rsidR="003030BC" w:rsidRPr="0027362C">
        <w:rPr>
          <w:rFonts w:ascii="Arial" w:hAnsi="Arial" w:cs="Arial"/>
          <w:sz w:val="22"/>
          <w:szCs w:val="22"/>
          <w:lang/>
        </w:rPr>
        <w:t xml:space="preserve"> interposar qualsevol altre recurs, si escau, que es </w:t>
      </w:r>
      <w:proofErr w:type="spellStart"/>
      <w:r w:rsidR="003030BC" w:rsidRPr="0027362C">
        <w:rPr>
          <w:rFonts w:ascii="Arial" w:hAnsi="Arial" w:cs="Arial"/>
          <w:sz w:val="22"/>
          <w:szCs w:val="22"/>
          <w:lang/>
        </w:rPr>
        <w:t>considere</w:t>
      </w:r>
      <w:proofErr w:type="spellEnd"/>
      <w:r w:rsidR="003030BC" w:rsidRPr="0027362C">
        <w:rPr>
          <w:rFonts w:ascii="Arial" w:hAnsi="Arial" w:cs="Arial"/>
          <w:sz w:val="22"/>
          <w:szCs w:val="22"/>
          <w:lang/>
        </w:rPr>
        <w:t xml:space="preserve"> procedent, en virtut del que disposen els articles 40.2, 123 i 124 de la Llei 39/2015, d’1 d’octubre, del procediment </w:t>
      </w:r>
      <w:r w:rsidR="003030BC" w:rsidRPr="0027362C">
        <w:rPr>
          <w:rFonts w:ascii="Arial" w:hAnsi="Arial" w:cs="Arial"/>
          <w:sz w:val="22"/>
          <w:szCs w:val="22"/>
          <w:lang/>
        </w:rPr>
        <w:lastRenderedPageBreak/>
        <w:t xml:space="preserve">administratiu comú de les administracions públiques </w:t>
      </w:r>
      <w:r w:rsidR="003030BC" w:rsidRPr="0027362C">
        <w:rPr>
          <w:rFonts w:ascii="Arial" w:hAnsi="Arial" w:cs="Arial"/>
          <w:sz w:val="22"/>
          <w:szCs w:val="22"/>
        </w:rPr>
        <w:t>i l’article 46 de la Llei 29/1998, de 13 de juliol, reguladora de la jurisdicció contenciosa administrativa.</w:t>
      </w:r>
    </w:p>
    <w:p w:rsidR="00220EA3" w:rsidRPr="0027362C"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p>
    <w:p w:rsidR="00220EA3" w:rsidRPr="0027362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r w:rsidRPr="0027362C">
        <w:rPr>
          <w:rFonts w:ascii="Arial" w:hAnsi="Arial" w:cs="Arial"/>
          <w:sz w:val="22"/>
          <w:szCs w:val="22"/>
        </w:rPr>
        <w:t xml:space="preserve">Noelia </w:t>
      </w:r>
      <w:proofErr w:type="spellStart"/>
      <w:r w:rsidRPr="0027362C">
        <w:rPr>
          <w:rFonts w:ascii="Arial" w:hAnsi="Arial" w:cs="Arial"/>
          <w:sz w:val="22"/>
          <w:szCs w:val="22"/>
        </w:rPr>
        <w:t>Samblás</w:t>
      </w:r>
      <w:proofErr w:type="spellEnd"/>
      <w:r w:rsidRPr="0027362C">
        <w:rPr>
          <w:rFonts w:ascii="Arial" w:hAnsi="Arial" w:cs="Arial"/>
          <w:sz w:val="22"/>
          <w:szCs w:val="22"/>
        </w:rPr>
        <w:t xml:space="preserve"> </w:t>
      </w:r>
      <w:proofErr w:type="spellStart"/>
      <w:r w:rsidRPr="0027362C">
        <w:rPr>
          <w:rFonts w:ascii="Arial" w:hAnsi="Arial" w:cs="Arial"/>
          <w:sz w:val="22"/>
          <w:szCs w:val="22"/>
        </w:rPr>
        <w:t>Gurrea</w:t>
      </w:r>
      <w:proofErr w:type="spellEnd"/>
    </w:p>
    <w:p w:rsidR="00220EA3" w:rsidRPr="0027362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r w:rsidRPr="0027362C">
        <w:rPr>
          <w:rFonts w:ascii="Arial" w:hAnsi="Arial" w:cs="Arial"/>
          <w:sz w:val="22"/>
          <w:szCs w:val="22"/>
        </w:rPr>
        <w:t>Regidora de Normalització Lingüística</w:t>
      </w:r>
    </w:p>
    <w:p w:rsidR="00220EA3" w:rsidRPr="0027362C" w:rsidRDefault="0062153B"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rPr>
      </w:pPr>
      <w:r>
        <w:rPr>
          <w:rFonts w:ascii="Arial" w:hAnsi="Arial" w:cs="Arial"/>
          <w:sz w:val="22"/>
          <w:szCs w:val="22"/>
        </w:rPr>
        <w:t>PDA Res. 4.773/23</w:t>
      </w:r>
    </w:p>
    <w:p w:rsidR="00220EA3" w:rsidRPr="00AF4444"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r w:rsidRPr="0027362C">
        <w:rPr>
          <w:rFonts w:ascii="Arial" w:hAnsi="Arial" w:cs="Arial"/>
          <w:sz w:val="22"/>
          <w:szCs w:val="22"/>
        </w:rPr>
        <w:t>Vila-</w:t>
      </w:r>
      <w:r w:rsidRPr="00B03E87">
        <w:rPr>
          <w:rFonts w:ascii="Arial" w:hAnsi="Arial" w:cs="Arial"/>
          <w:sz w:val="22"/>
          <w:szCs w:val="22"/>
        </w:rPr>
        <w:t xml:space="preserve">real, </w:t>
      </w:r>
      <w:r w:rsidR="006361BA">
        <w:rPr>
          <w:rFonts w:ascii="Arial" w:hAnsi="Arial" w:cs="Arial"/>
          <w:sz w:val="22"/>
          <w:szCs w:val="22"/>
        </w:rPr>
        <w:t>7</w:t>
      </w:r>
      <w:r w:rsidRPr="00B03E87">
        <w:rPr>
          <w:rFonts w:ascii="Arial" w:hAnsi="Arial" w:cs="Arial"/>
          <w:sz w:val="22"/>
          <w:szCs w:val="22"/>
        </w:rPr>
        <w:t xml:space="preserve"> de </w:t>
      </w:r>
      <w:r w:rsidR="0062153B">
        <w:rPr>
          <w:rFonts w:ascii="Arial" w:hAnsi="Arial" w:cs="Arial"/>
          <w:sz w:val="22"/>
          <w:szCs w:val="22"/>
        </w:rPr>
        <w:t>febr</w:t>
      </w:r>
      <w:r w:rsidRPr="00B03E87">
        <w:rPr>
          <w:rFonts w:ascii="Arial" w:hAnsi="Arial" w:cs="Arial"/>
          <w:sz w:val="22"/>
          <w:szCs w:val="22"/>
        </w:rPr>
        <w:t>er de 202</w:t>
      </w:r>
      <w:r w:rsidR="00DC32CA" w:rsidRPr="00B03E87">
        <w:rPr>
          <w:rFonts w:ascii="Arial" w:hAnsi="Arial" w:cs="Arial"/>
          <w:sz w:val="22"/>
          <w:szCs w:val="22"/>
        </w:rPr>
        <w:t>4</w:t>
      </w:r>
    </w:p>
    <w:p w:rsidR="00220EA3"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pPr>
    </w:p>
    <w:sectPr w:rsidR="00220EA3">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NSimSun">
    <w:panose1 w:val="02010609030101010101"/>
    <w:charset w:val="86"/>
    <w:family w:val="modern"/>
    <w:pitch w:val="fixed"/>
    <w:sig w:usb0="00000003" w:usb1="288F0000" w:usb2="00000016" w:usb3="00000000" w:csb0="00040001" w:csb1="00000000"/>
  </w:font>
  <w:font w:name="Arial-ItalicMT">
    <w:altName w:val="Arial"/>
    <w:charset w:val="00"/>
    <w:family w:val="swiss"/>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696D9D"/>
    <w:multiLevelType w:val="hybridMultilevel"/>
    <w:tmpl w:val="D1AEA5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8C"/>
    <w:rsid w:val="0001319A"/>
    <w:rsid w:val="00041D3D"/>
    <w:rsid w:val="00054025"/>
    <w:rsid w:val="00074AAD"/>
    <w:rsid w:val="0009607F"/>
    <w:rsid w:val="000C671A"/>
    <w:rsid w:val="000E6F7F"/>
    <w:rsid w:val="00106468"/>
    <w:rsid w:val="0011543F"/>
    <w:rsid w:val="00115531"/>
    <w:rsid w:val="00125014"/>
    <w:rsid w:val="001255E6"/>
    <w:rsid w:val="00130098"/>
    <w:rsid w:val="00166280"/>
    <w:rsid w:val="0017335D"/>
    <w:rsid w:val="001769F2"/>
    <w:rsid w:val="0018353B"/>
    <w:rsid w:val="001A0E12"/>
    <w:rsid w:val="001A4DDD"/>
    <w:rsid w:val="001B2979"/>
    <w:rsid w:val="001D4500"/>
    <w:rsid w:val="001E3FD3"/>
    <w:rsid w:val="001F6A3A"/>
    <w:rsid w:val="00217268"/>
    <w:rsid w:val="00220EA3"/>
    <w:rsid w:val="0027362C"/>
    <w:rsid w:val="00281547"/>
    <w:rsid w:val="00282769"/>
    <w:rsid w:val="002926FE"/>
    <w:rsid w:val="002A5DF3"/>
    <w:rsid w:val="002B0A47"/>
    <w:rsid w:val="002B4519"/>
    <w:rsid w:val="003030BC"/>
    <w:rsid w:val="003145CB"/>
    <w:rsid w:val="00326EB1"/>
    <w:rsid w:val="00345957"/>
    <w:rsid w:val="00352BD7"/>
    <w:rsid w:val="00357EF5"/>
    <w:rsid w:val="00381C79"/>
    <w:rsid w:val="00394BF0"/>
    <w:rsid w:val="003B5273"/>
    <w:rsid w:val="00431EB3"/>
    <w:rsid w:val="0045001C"/>
    <w:rsid w:val="00465527"/>
    <w:rsid w:val="004B7A2F"/>
    <w:rsid w:val="004C5547"/>
    <w:rsid w:val="004D54D5"/>
    <w:rsid w:val="004E7F1D"/>
    <w:rsid w:val="004E7F5D"/>
    <w:rsid w:val="0051202E"/>
    <w:rsid w:val="005464A5"/>
    <w:rsid w:val="005C3B33"/>
    <w:rsid w:val="005E465F"/>
    <w:rsid w:val="00606A08"/>
    <w:rsid w:val="00612264"/>
    <w:rsid w:val="006167DD"/>
    <w:rsid w:val="0062153B"/>
    <w:rsid w:val="006361BA"/>
    <w:rsid w:val="00650096"/>
    <w:rsid w:val="006512DF"/>
    <w:rsid w:val="00670FEC"/>
    <w:rsid w:val="0068337C"/>
    <w:rsid w:val="006C17D4"/>
    <w:rsid w:val="00701DD7"/>
    <w:rsid w:val="00721A08"/>
    <w:rsid w:val="00750B14"/>
    <w:rsid w:val="007A54EB"/>
    <w:rsid w:val="007E4C2E"/>
    <w:rsid w:val="00803954"/>
    <w:rsid w:val="008542C2"/>
    <w:rsid w:val="0086346E"/>
    <w:rsid w:val="00896802"/>
    <w:rsid w:val="008D0EC5"/>
    <w:rsid w:val="009368E7"/>
    <w:rsid w:val="00937E55"/>
    <w:rsid w:val="009C00C2"/>
    <w:rsid w:val="009F34A8"/>
    <w:rsid w:val="009F5AC6"/>
    <w:rsid w:val="00A03897"/>
    <w:rsid w:val="00A11D42"/>
    <w:rsid w:val="00A46087"/>
    <w:rsid w:val="00A46153"/>
    <w:rsid w:val="00A56BDB"/>
    <w:rsid w:val="00A6342C"/>
    <w:rsid w:val="00A664AE"/>
    <w:rsid w:val="00A730E8"/>
    <w:rsid w:val="00A97104"/>
    <w:rsid w:val="00AA7FCA"/>
    <w:rsid w:val="00AB3B9F"/>
    <w:rsid w:val="00B03E87"/>
    <w:rsid w:val="00B20E6E"/>
    <w:rsid w:val="00B27867"/>
    <w:rsid w:val="00B36C2F"/>
    <w:rsid w:val="00B51B8C"/>
    <w:rsid w:val="00B57276"/>
    <w:rsid w:val="00B65F6A"/>
    <w:rsid w:val="00B85A9F"/>
    <w:rsid w:val="00BA23D0"/>
    <w:rsid w:val="00BA4DC9"/>
    <w:rsid w:val="00BA5B13"/>
    <w:rsid w:val="00BB28E5"/>
    <w:rsid w:val="00BE1854"/>
    <w:rsid w:val="00BF378A"/>
    <w:rsid w:val="00C2369B"/>
    <w:rsid w:val="00C24016"/>
    <w:rsid w:val="00C27DA7"/>
    <w:rsid w:val="00C33E82"/>
    <w:rsid w:val="00C401A1"/>
    <w:rsid w:val="00C6177A"/>
    <w:rsid w:val="00CB5062"/>
    <w:rsid w:val="00CB7301"/>
    <w:rsid w:val="00CE4C0A"/>
    <w:rsid w:val="00D13E86"/>
    <w:rsid w:val="00D42A8C"/>
    <w:rsid w:val="00D85C1F"/>
    <w:rsid w:val="00D92493"/>
    <w:rsid w:val="00DC32CA"/>
    <w:rsid w:val="00DD6E0F"/>
    <w:rsid w:val="00DF07B0"/>
    <w:rsid w:val="00DF588A"/>
    <w:rsid w:val="00DF5C6F"/>
    <w:rsid w:val="00E037A0"/>
    <w:rsid w:val="00E25DB6"/>
    <w:rsid w:val="00E274B8"/>
    <w:rsid w:val="00E34330"/>
    <w:rsid w:val="00E4722B"/>
    <w:rsid w:val="00E601CA"/>
    <w:rsid w:val="00E87DB5"/>
    <w:rsid w:val="00EA10A5"/>
    <w:rsid w:val="00EA5ADF"/>
    <w:rsid w:val="00EC708A"/>
    <w:rsid w:val="00EE3CE0"/>
    <w:rsid w:val="00F27EC9"/>
    <w:rsid w:val="00F51E3E"/>
    <w:rsid w:val="00F82440"/>
    <w:rsid w:val="00F845CE"/>
    <w:rsid w:val="00FD00F5"/>
    <w:rsid w:val="00FD3A51"/>
    <w:rsid w:val="00FF3D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rPr>
      <w:lang/>
    </w:rP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rPr>
      <w:lang/>
    </w:rP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7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vila-real.es" TargetMode="External"/><Relationship Id="rId3" Type="http://schemas.microsoft.com/office/2007/relationships/stylesWithEffects" Target="stylesWithEffects.xml"/><Relationship Id="rId7" Type="http://schemas.openxmlformats.org/officeDocument/2006/relationships/hyperlink" Target="http://www.vila-real.es/prem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8BD60023.dotm</Template>
  <TotalTime>1</TotalTime>
  <Pages>8</Pages>
  <Words>2895</Words>
  <Characters>15924</Characters>
  <Application>Microsoft Office Word</Application>
  <DocSecurity>4</DocSecurity>
  <Lines>132</Lines>
  <Paragraphs>37</Paragraphs>
  <ScaleCrop>false</ScaleCrop>
  <HeadingPairs>
    <vt:vector size="2" baseType="variant">
      <vt:variant>
        <vt:lpstr>Título</vt:lpstr>
      </vt:variant>
      <vt:variant>
        <vt:i4>1</vt:i4>
      </vt:variant>
    </vt:vector>
  </HeadingPairs>
  <TitlesOfParts>
    <vt:vector size="1" baseType="lpstr">
      <vt:lpstr>PROPOSTA DEL REGIDOR DELEGAT DE JOVENTUT PER A L’APROVACIÓ DE LES BASES PER A LA CELEBRACIÓ DEL FESTIVAL INTERNACIONAL DE CURTMETRATGES CINECULPABLE 2012</vt:lpstr>
    </vt:vector>
  </TitlesOfParts>
  <Company/>
  <LinksUpToDate>false</LinksUpToDate>
  <CharactersWithSpaces>18782</CharactersWithSpaces>
  <SharedDoc>false</SharedDoc>
  <HLinks>
    <vt:vector size="18" baseType="variant">
      <vt:variant>
        <vt:i4>3735631</vt:i4>
      </vt:variant>
      <vt:variant>
        <vt:i4>6</vt:i4>
      </vt:variant>
      <vt:variant>
        <vt:i4>0</vt:i4>
      </vt:variant>
      <vt:variant>
        <vt:i4>5</vt:i4>
      </vt:variant>
      <vt:variant>
        <vt:lpwstr>mailto:dpd@vila-real.es</vt:lpwstr>
      </vt:variant>
      <vt:variant>
        <vt:lpwstr/>
      </vt:variant>
      <vt:variant>
        <vt:i4>3342442</vt:i4>
      </vt:variant>
      <vt:variant>
        <vt:i4>3</vt:i4>
      </vt:variant>
      <vt:variant>
        <vt:i4>0</vt:i4>
      </vt:variant>
      <vt:variant>
        <vt:i4>5</vt:i4>
      </vt:variant>
      <vt:variant>
        <vt:lpwstr>http://www.vila-real.es/premis</vt:lpwstr>
      </vt:variant>
      <vt:variant>
        <vt:lpwstr/>
      </vt:variant>
      <vt:variant>
        <vt:i4>2031657</vt:i4>
      </vt:variant>
      <vt:variant>
        <vt:i4>0</vt:i4>
      </vt:variant>
      <vt:variant>
        <vt:i4>0</vt:i4>
      </vt:variant>
      <vt:variant>
        <vt:i4>5</vt:i4>
      </vt:variant>
      <vt:variant>
        <vt:lpwstr>mailto:premismaig@gmail.com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DEL REGIDOR DELEGAT DE JOVENTUT PER A L’APROVACIÓ DE LES BASES PER A LA CELEBRACIÓ DEL FESTIVAL INTERNACIONAL DE CURTMETRATGES CINECULPABLE 2012</dc:title>
  <dc:creator>WGUNDIN</dc:creator>
  <cp:lastModifiedBy>cfernandez</cp:lastModifiedBy>
  <cp:revision>2</cp:revision>
  <cp:lastPrinted>2018-07-04T14:31:00Z</cp:lastPrinted>
  <dcterms:created xsi:type="dcterms:W3CDTF">2024-02-08T12:04:00Z</dcterms:created>
  <dcterms:modified xsi:type="dcterms:W3CDTF">2024-02-08T12:04:00Z</dcterms:modified>
</cp:coreProperties>
</file>