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A09AE" w14:textId="77777777" w:rsidR="00000000" w:rsidRDefault="00000000">
      <w:pPr>
        <w:pStyle w:val="Textoindependiente"/>
      </w:pPr>
    </w:p>
    <w:p w14:paraId="03D22338" w14:textId="77777777" w:rsidR="00000000" w:rsidRDefault="00000000"/>
    <w:p w14:paraId="2F9DDF01" w14:textId="77777777" w:rsidR="00000000" w:rsidRDefault="00000000">
      <w:pPr>
        <w:spacing w:line="360" w:lineRule="auto"/>
        <w:jc w:val="center"/>
        <w:rPr>
          <w:b/>
          <w:u w:val="single"/>
        </w:rPr>
      </w:pPr>
      <w:r>
        <w:tab/>
      </w:r>
      <w:r>
        <w:rPr>
          <w:b/>
        </w:rPr>
        <w:t>CONVOCATÒRIA D'AJUDES PER A L'OBTENCIÓ DE LA TARGETA DE TRANSPORT PER A PERSONES JUBILADES, PENSIONISTES I PERSONES AMB DISCAPACITAT AMB GRAU IGUAL O SUPERIOR AL 65%</w:t>
      </w:r>
    </w:p>
    <w:p w14:paraId="56810407" w14:textId="77777777" w:rsidR="00000000" w:rsidRDefault="00000000">
      <w:pPr>
        <w:spacing w:line="276" w:lineRule="auto"/>
        <w:rPr>
          <w:b/>
          <w:u w:val="single"/>
        </w:rPr>
      </w:pPr>
    </w:p>
    <w:p w14:paraId="2E845224" w14:textId="77777777" w:rsidR="00000000" w:rsidRDefault="00000000">
      <w:pPr>
        <w:spacing w:line="276" w:lineRule="auto"/>
        <w:rPr>
          <w:b/>
          <w:u w:val="single"/>
        </w:rPr>
      </w:pPr>
      <w:r>
        <w:rPr>
          <w:b/>
          <w:u w:val="single"/>
        </w:rPr>
        <w:t>PRIMERA. DEFINICIÓ DE L’OBJECTE</w:t>
      </w:r>
    </w:p>
    <w:p w14:paraId="25500180" w14:textId="77777777" w:rsidR="00000000" w:rsidRDefault="00000000">
      <w:pPr>
        <w:spacing w:line="276" w:lineRule="auto"/>
        <w:ind w:firstLine="708"/>
        <w:jc w:val="both"/>
        <w:rPr>
          <w:b/>
          <w:u w:val="single"/>
        </w:rPr>
      </w:pPr>
    </w:p>
    <w:p w14:paraId="09565DDA" w14:textId="77777777" w:rsidR="00000000" w:rsidRDefault="00000000">
      <w:pPr>
        <w:spacing w:line="360" w:lineRule="auto"/>
        <w:jc w:val="both"/>
      </w:pPr>
      <w:r>
        <w:t>La present Convocatòria té com a objecte la concessió d'ajudes en règim de concurrència competitiva per a l'obtenció de la Targeta-Metre que permet utilitzar sense sobrecost a la mateixa el transport públic ferroviari que presta Ferrocarrils de la Generalitat Valenciana (FGV), per a l'exercici de 2027, d'acord amb les “BASES REGULADORES D'AJUDES PER A SUFRAGAR PARCIALMENT LES DESPESES D'ADQUISICIÓ DE L'ABONAMENT DE TRANSPORT DE LA XARXA DE TRANSPORT PÚBLIC DE FERROCARRILS DE LA GENERALITAT VALENCIANA (FGV), DESTINADA A PERSONES JUBILADES, PENSIONISTES I PERSONES AMB DISCAPACITAT IGUAL O SUPERIOR Al 65%”, aprovades pel Ple de l'Ajuntament en sessió de data 29 de juliol de 2019, i publicades en el Tauler d'anuncis digital de l'Ajuntament en data 7 d'octubre de 2019 i en el Butlletí Oficial de la província núm. 199 de data 16 d'octubre de 2019</w:t>
      </w:r>
    </w:p>
    <w:p w14:paraId="515B1936" w14:textId="77777777" w:rsidR="00000000" w:rsidRDefault="00000000">
      <w:pPr>
        <w:spacing w:line="360" w:lineRule="auto"/>
        <w:ind w:firstLine="708"/>
        <w:jc w:val="both"/>
      </w:pPr>
    </w:p>
    <w:p w14:paraId="2EE2FC1E" w14:textId="77777777" w:rsidR="00000000" w:rsidRDefault="00000000">
      <w:pPr>
        <w:spacing w:line="360" w:lineRule="auto"/>
        <w:jc w:val="both"/>
      </w:pPr>
      <w:r>
        <w:t>.La finalitat de la convocatòria d'ajudes, d'acord amb aquestes bases és concessió de la subvenció, és el foment de l'ús del transport públic i la col·laboració amb les entitats locals per a la subscripció de convenis en la matèria, així com l'interés de l'Ajuntament de Rafelbunyol per a la promoció de l'ús del transport públic.</w:t>
      </w:r>
    </w:p>
    <w:p w14:paraId="54EEDA06" w14:textId="77777777" w:rsidR="00000000" w:rsidRDefault="00000000">
      <w:pPr>
        <w:spacing w:line="360" w:lineRule="auto"/>
        <w:jc w:val="both"/>
      </w:pPr>
    </w:p>
    <w:p w14:paraId="6A2EEAD3" w14:textId="77777777" w:rsidR="00000000" w:rsidRDefault="00000000">
      <w:pPr>
        <w:spacing w:line="360" w:lineRule="auto"/>
        <w:jc w:val="both"/>
      </w:pPr>
    </w:p>
    <w:p w14:paraId="24F387E8" w14:textId="77777777" w:rsidR="00000000" w:rsidRDefault="00000000">
      <w:pPr>
        <w:spacing w:line="360" w:lineRule="auto"/>
        <w:jc w:val="both"/>
      </w:pPr>
      <w:r>
        <w:t xml:space="preserve">La subvenció serà concedida amb càrrec als crèdits pressupostaris disponibles en la partida </w:t>
      </w:r>
      <w:r>
        <w:rPr>
          <w:color w:val="000000"/>
          <w:sz w:val="24"/>
        </w:rPr>
        <w:t>23100.48003</w:t>
      </w:r>
      <w:r>
        <w:t xml:space="preserve">  del Pressupost General de l'Ajuntament de Rafelbunyol, amb l'import màxim global de 8500 €.</w:t>
      </w:r>
    </w:p>
    <w:p w14:paraId="2DB18E4C" w14:textId="77777777" w:rsidR="00000000" w:rsidRDefault="00000000">
      <w:pPr>
        <w:spacing w:line="360" w:lineRule="auto"/>
        <w:jc w:val="both"/>
      </w:pPr>
    </w:p>
    <w:p w14:paraId="0FACCA3C" w14:textId="77777777" w:rsidR="00000000" w:rsidRDefault="00000000">
      <w:pPr>
        <w:spacing w:line="360" w:lineRule="auto"/>
        <w:jc w:val="both"/>
      </w:pPr>
      <w:r>
        <w:t>La concessió de la subvenció queda condicionada a l’existència de crèdit adequat i suficient en el Presupost de l’exercici 2027.</w:t>
      </w:r>
    </w:p>
    <w:p w14:paraId="72D7245A" w14:textId="77777777" w:rsidR="00000000" w:rsidRDefault="00000000">
      <w:pPr>
        <w:spacing w:line="360" w:lineRule="auto"/>
        <w:jc w:val="both"/>
      </w:pPr>
    </w:p>
    <w:p w14:paraId="429A989E" w14:textId="77777777" w:rsidR="00000000" w:rsidRDefault="00000000">
      <w:pPr>
        <w:spacing w:line="360" w:lineRule="auto"/>
        <w:jc w:val="both"/>
      </w:pPr>
    </w:p>
    <w:p w14:paraId="3FDDAC0E" w14:textId="77777777" w:rsidR="00000000" w:rsidRDefault="00000000">
      <w:pPr>
        <w:spacing w:line="360" w:lineRule="auto"/>
        <w:jc w:val="both"/>
      </w:pPr>
    </w:p>
    <w:p w14:paraId="361E79F1" w14:textId="77777777" w:rsidR="00000000" w:rsidRDefault="00000000">
      <w:pPr>
        <w:spacing w:line="360" w:lineRule="auto"/>
        <w:jc w:val="both"/>
      </w:pPr>
    </w:p>
    <w:p w14:paraId="4A38D8C2" w14:textId="77777777" w:rsidR="00000000" w:rsidRDefault="00000000">
      <w:pPr>
        <w:spacing w:line="360" w:lineRule="auto"/>
        <w:jc w:val="both"/>
      </w:pPr>
    </w:p>
    <w:p w14:paraId="01E06BE3" w14:textId="77777777" w:rsidR="00000000" w:rsidRDefault="00000000">
      <w:pPr>
        <w:spacing w:line="276" w:lineRule="auto"/>
        <w:rPr>
          <w:u w:val="single"/>
        </w:rPr>
      </w:pPr>
    </w:p>
    <w:p w14:paraId="19979C0A" w14:textId="77777777" w:rsidR="00000000" w:rsidRDefault="00000000">
      <w:pPr>
        <w:spacing w:line="276" w:lineRule="auto"/>
        <w:rPr>
          <w:b/>
        </w:rPr>
      </w:pPr>
      <w:r>
        <w:rPr>
          <w:b/>
          <w:u w:val="single"/>
        </w:rPr>
        <w:t>SEGONA. PERSONES BENEFICIÀRIES</w:t>
      </w:r>
    </w:p>
    <w:p w14:paraId="6849E46E" w14:textId="77777777" w:rsidR="00000000" w:rsidRDefault="00000000">
      <w:pPr>
        <w:spacing w:line="276" w:lineRule="auto"/>
        <w:rPr>
          <w:b/>
        </w:rPr>
      </w:pPr>
    </w:p>
    <w:p w14:paraId="75CD34A9" w14:textId="77777777" w:rsidR="00000000" w:rsidRDefault="00000000">
      <w:pPr>
        <w:spacing w:line="360" w:lineRule="auto"/>
        <w:jc w:val="both"/>
      </w:pPr>
      <w:r>
        <w:t>Tindran la consideració de persones beneficiàries les persones que es troben en alguna de les situacions següents:</w:t>
      </w:r>
    </w:p>
    <w:p w14:paraId="5C6A3C64" w14:textId="77777777" w:rsidR="00000000" w:rsidRDefault="00000000">
      <w:pPr>
        <w:pStyle w:val="Prrafodelista"/>
        <w:numPr>
          <w:ilvl w:val="0"/>
          <w:numId w:val="2"/>
        </w:numPr>
        <w:spacing w:line="360" w:lineRule="auto"/>
        <w:jc w:val="both"/>
      </w:pPr>
      <w:r>
        <w:t>Estar jubilat/ada (major de 65 anys en data de presentació de la sol·licitud).</w:t>
      </w:r>
    </w:p>
    <w:p w14:paraId="729BB20D" w14:textId="77777777" w:rsidR="00000000" w:rsidRDefault="00000000">
      <w:pPr>
        <w:pStyle w:val="Prrafodelista"/>
        <w:numPr>
          <w:ilvl w:val="0"/>
          <w:numId w:val="2"/>
        </w:numPr>
        <w:spacing w:line="360" w:lineRule="auto"/>
        <w:jc w:val="both"/>
      </w:pPr>
      <w:r>
        <w:t>Ser pensionista.</w:t>
      </w:r>
    </w:p>
    <w:p w14:paraId="5A0A81E0" w14:textId="77777777" w:rsidR="00000000" w:rsidRDefault="00000000">
      <w:pPr>
        <w:pStyle w:val="Prrafodelista"/>
        <w:numPr>
          <w:ilvl w:val="0"/>
          <w:numId w:val="2"/>
        </w:numPr>
        <w:spacing w:line="360" w:lineRule="auto"/>
        <w:jc w:val="both"/>
      </w:pPr>
      <w:r>
        <w:t>Estar en possessió de certificat de discapacitat amb grau igual o superior al 65%</w:t>
      </w:r>
    </w:p>
    <w:p w14:paraId="6025509B" w14:textId="77777777" w:rsidR="00000000" w:rsidRDefault="00000000">
      <w:pPr>
        <w:spacing w:line="360" w:lineRule="auto"/>
        <w:jc w:val="both"/>
      </w:pPr>
    </w:p>
    <w:p w14:paraId="1292292C" w14:textId="77777777" w:rsidR="00000000" w:rsidRDefault="00000000">
      <w:pPr>
        <w:spacing w:line="360" w:lineRule="auto"/>
        <w:jc w:val="both"/>
      </w:pPr>
    </w:p>
    <w:p w14:paraId="0C422ED1" w14:textId="77777777" w:rsidR="00000000" w:rsidRDefault="00000000">
      <w:pPr>
        <w:spacing w:line="276" w:lineRule="auto"/>
        <w:rPr>
          <w:b/>
          <w:u w:val="single"/>
        </w:rPr>
      </w:pPr>
      <w:r>
        <w:rPr>
          <w:b/>
          <w:u w:val="single"/>
        </w:rPr>
        <w:t>TERCERA. REQUISITS</w:t>
      </w:r>
    </w:p>
    <w:p w14:paraId="620AB362" w14:textId="77777777" w:rsidR="00000000" w:rsidRDefault="00000000">
      <w:pPr>
        <w:spacing w:line="276" w:lineRule="auto"/>
        <w:rPr>
          <w:b/>
          <w:u w:val="single"/>
        </w:rPr>
      </w:pPr>
    </w:p>
    <w:p w14:paraId="4F909DED" w14:textId="77777777" w:rsidR="00000000" w:rsidRDefault="00000000">
      <w:pPr>
        <w:pStyle w:val="Prrafodelista"/>
        <w:numPr>
          <w:ilvl w:val="0"/>
          <w:numId w:val="1"/>
        </w:numPr>
        <w:spacing w:line="360" w:lineRule="auto"/>
        <w:jc w:val="both"/>
        <w:rPr>
          <w:rFonts w:eastAsia="Arial"/>
          <w:sz w:val="22"/>
          <w:szCs w:val="22"/>
        </w:rPr>
      </w:pPr>
      <w:r>
        <w:rPr>
          <w:rFonts w:eastAsia="Arial"/>
          <w:sz w:val="22"/>
          <w:szCs w:val="22"/>
        </w:rPr>
        <w:t xml:space="preserve"> </w:t>
      </w:r>
      <w:r>
        <w:rPr>
          <w:sz w:val="22"/>
          <w:szCs w:val="22"/>
        </w:rPr>
        <w:t>Que la persona sol·licitant estiga empadronada en el municipi de Rafelbunyol amb antiguitat d'almenys un any.</w:t>
      </w:r>
    </w:p>
    <w:p w14:paraId="7A077971" w14:textId="77777777" w:rsidR="00000000" w:rsidRDefault="00000000">
      <w:pPr>
        <w:pStyle w:val="Prrafodelista"/>
        <w:numPr>
          <w:ilvl w:val="0"/>
          <w:numId w:val="1"/>
        </w:numPr>
        <w:spacing w:line="360" w:lineRule="auto"/>
        <w:jc w:val="both"/>
        <w:rPr>
          <w:rFonts w:eastAsia="Arial"/>
          <w:sz w:val="22"/>
          <w:szCs w:val="22"/>
        </w:rPr>
      </w:pPr>
      <w:r>
        <w:rPr>
          <w:rFonts w:eastAsia="Arial"/>
          <w:sz w:val="22"/>
          <w:szCs w:val="22"/>
        </w:rPr>
        <w:t xml:space="preserve"> </w:t>
      </w:r>
      <w:r>
        <w:rPr>
          <w:sz w:val="22"/>
          <w:szCs w:val="22"/>
        </w:rPr>
        <w:t>Estar en possessió del certificat que acredite la condició de pensionista.</w:t>
      </w:r>
    </w:p>
    <w:p w14:paraId="0BCAD6EB" w14:textId="77777777" w:rsidR="00000000" w:rsidRDefault="00000000">
      <w:pPr>
        <w:pStyle w:val="Prrafodelista"/>
        <w:numPr>
          <w:ilvl w:val="0"/>
          <w:numId w:val="1"/>
        </w:numPr>
        <w:spacing w:line="360" w:lineRule="auto"/>
        <w:jc w:val="both"/>
        <w:rPr>
          <w:sz w:val="22"/>
          <w:szCs w:val="22"/>
        </w:rPr>
      </w:pPr>
      <w:r>
        <w:rPr>
          <w:rFonts w:eastAsia="Arial"/>
          <w:sz w:val="22"/>
          <w:szCs w:val="22"/>
        </w:rPr>
        <w:t xml:space="preserve"> </w:t>
      </w:r>
      <w:r>
        <w:rPr>
          <w:sz w:val="22"/>
          <w:szCs w:val="22"/>
        </w:rPr>
        <w:t>Estar en possessió del certificat que acredite la condició de persona amb dis capacitat amb grau igual o superior al 65%.</w:t>
      </w:r>
    </w:p>
    <w:p w14:paraId="7FA3BA60" w14:textId="77777777" w:rsidR="00000000" w:rsidRDefault="00000000">
      <w:pPr>
        <w:pStyle w:val="Prrafodelista"/>
        <w:numPr>
          <w:ilvl w:val="0"/>
          <w:numId w:val="1"/>
        </w:numPr>
        <w:spacing w:line="360" w:lineRule="auto"/>
        <w:jc w:val="both"/>
        <w:rPr>
          <w:sz w:val="22"/>
          <w:szCs w:val="22"/>
        </w:rPr>
      </w:pPr>
      <w:r>
        <w:rPr>
          <w:sz w:val="22"/>
          <w:szCs w:val="22"/>
        </w:rPr>
        <w:t>Estar jubilat/a (major de 65 anys a data de presentació de la sol·licitud).</w:t>
      </w:r>
    </w:p>
    <w:p w14:paraId="4732003E" w14:textId="77777777" w:rsidR="00000000" w:rsidRDefault="00000000">
      <w:pPr>
        <w:pStyle w:val="Prrafodelista"/>
        <w:numPr>
          <w:ilvl w:val="0"/>
          <w:numId w:val="1"/>
        </w:numPr>
        <w:spacing w:line="360" w:lineRule="auto"/>
        <w:jc w:val="both"/>
        <w:rPr>
          <w:sz w:val="22"/>
          <w:szCs w:val="22"/>
        </w:rPr>
      </w:pPr>
      <w:r>
        <w:rPr>
          <w:sz w:val="22"/>
          <w:szCs w:val="22"/>
        </w:rPr>
        <w:t xml:space="preserve">Estar al corrent en el compliment de les obligacions amb Hisenda i la Seguretat Social, així com amb les obligacions tributàries de l'Ajuntament. </w:t>
      </w:r>
    </w:p>
    <w:p w14:paraId="64401EAB" w14:textId="77777777" w:rsidR="00000000" w:rsidRDefault="00000000">
      <w:pPr>
        <w:pStyle w:val="Prrafodelista"/>
        <w:numPr>
          <w:ilvl w:val="0"/>
          <w:numId w:val="1"/>
        </w:numPr>
        <w:spacing w:line="360" w:lineRule="auto"/>
        <w:jc w:val="both"/>
        <w:rPr>
          <w:sz w:val="22"/>
          <w:szCs w:val="22"/>
        </w:rPr>
      </w:pPr>
      <w:r>
        <w:rPr>
          <w:sz w:val="22"/>
          <w:szCs w:val="22"/>
        </w:rPr>
        <w:t>Sotmetre's a les actuacions de comprovació per part de l'òrgan instructor de l'Ajuntament de Rafelbunyol, aportant quanta informació o documentació li siga requerida per al compliment d'aquestes ajudes.</w:t>
      </w:r>
    </w:p>
    <w:p w14:paraId="0AE55F4A" w14:textId="77777777" w:rsidR="00000000" w:rsidRDefault="00000000">
      <w:pPr>
        <w:pStyle w:val="Prrafodelista"/>
        <w:numPr>
          <w:ilvl w:val="0"/>
          <w:numId w:val="1"/>
        </w:numPr>
        <w:spacing w:line="360" w:lineRule="auto"/>
        <w:jc w:val="both"/>
        <w:rPr>
          <w:sz w:val="22"/>
          <w:szCs w:val="22"/>
        </w:rPr>
      </w:pPr>
      <w:r>
        <w:rPr>
          <w:sz w:val="22"/>
          <w:szCs w:val="22"/>
        </w:rPr>
        <w:t xml:space="preserve">No estar incurs en cap de les circumstàncies que impedeixen obtindre la condició de persona beneficiària assenyalades en l'art. 13 de la Llei 38/2003, de 17 de novembre, General de Subvencions. </w:t>
      </w:r>
    </w:p>
    <w:p w14:paraId="1C855335" w14:textId="77777777" w:rsidR="00000000" w:rsidRDefault="00000000">
      <w:pPr>
        <w:pStyle w:val="Prrafodelista"/>
        <w:numPr>
          <w:ilvl w:val="0"/>
          <w:numId w:val="1"/>
        </w:numPr>
        <w:spacing w:line="360" w:lineRule="auto"/>
        <w:jc w:val="both"/>
        <w:rPr>
          <w:rFonts w:eastAsia="Arial"/>
          <w:sz w:val="22"/>
          <w:szCs w:val="22"/>
        </w:rPr>
      </w:pPr>
      <w:r>
        <w:rPr>
          <w:sz w:val="22"/>
          <w:szCs w:val="22"/>
        </w:rPr>
        <w:t>No incórrer en cap de les causes d'exclusió o incompatibilitat  especificades en la base setzena</w:t>
      </w:r>
    </w:p>
    <w:p w14:paraId="41D5CA02" w14:textId="77777777" w:rsidR="00000000" w:rsidRDefault="00000000">
      <w:pPr>
        <w:pStyle w:val="Prrafodelista"/>
        <w:numPr>
          <w:ilvl w:val="0"/>
          <w:numId w:val="1"/>
        </w:numPr>
        <w:spacing w:line="360" w:lineRule="auto"/>
        <w:jc w:val="both"/>
        <w:rPr>
          <w:b/>
          <w:sz w:val="22"/>
          <w:szCs w:val="22"/>
        </w:rPr>
      </w:pPr>
      <w:r>
        <w:rPr>
          <w:rFonts w:eastAsia="Arial"/>
          <w:sz w:val="22"/>
          <w:szCs w:val="22"/>
        </w:rPr>
        <w:t xml:space="preserve"> </w:t>
      </w:r>
      <w:r>
        <w:rPr>
          <w:sz w:val="22"/>
          <w:szCs w:val="22"/>
        </w:rPr>
        <w:t>Aquests requisits hauran de reunir-se a la data de sol·licitud de l'ajuda</w:t>
      </w:r>
    </w:p>
    <w:p w14:paraId="41B37995" w14:textId="77777777" w:rsidR="00000000" w:rsidRDefault="00000000">
      <w:pPr>
        <w:spacing w:line="276" w:lineRule="auto"/>
        <w:rPr>
          <w:b/>
          <w:szCs w:val="22"/>
        </w:rPr>
      </w:pPr>
    </w:p>
    <w:p w14:paraId="1D4C0E37" w14:textId="77777777" w:rsidR="00000000" w:rsidRDefault="00000000">
      <w:pPr>
        <w:spacing w:line="360" w:lineRule="auto"/>
        <w:jc w:val="both"/>
        <w:rPr>
          <w:b/>
          <w:szCs w:val="22"/>
          <w:u w:val="single"/>
        </w:rPr>
      </w:pPr>
    </w:p>
    <w:p w14:paraId="09CA1998" w14:textId="77777777" w:rsidR="00000000" w:rsidRDefault="00000000">
      <w:pPr>
        <w:spacing w:line="360" w:lineRule="auto"/>
        <w:jc w:val="both"/>
        <w:rPr>
          <w:b/>
          <w:szCs w:val="22"/>
          <w:u w:val="single"/>
        </w:rPr>
      </w:pPr>
    </w:p>
    <w:p w14:paraId="294485E1" w14:textId="77777777" w:rsidR="00000000" w:rsidRDefault="00000000">
      <w:pPr>
        <w:spacing w:line="360" w:lineRule="auto"/>
        <w:jc w:val="both"/>
        <w:rPr>
          <w:b/>
          <w:szCs w:val="22"/>
          <w:u w:val="single"/>
        </w:rPr>
      </w:pPr>
    </w:p>
    <w:p w14:paraId="44D0E247" w14:textId="77777777" w:rsidR="00000000" w:rsidRDefault="00000000">
      <w:pPr>
        <w:spacing w:line="360" w:lineRule="auto"/>
        <w:jc w:val="both"/>
        <w:rPr>
          <w:b/>
          <w:szCs w:val="22"/>
          <w:u w:val="single"/>
        </w:rPr>
      </w:pPr>
    </w:p>
    <w:p w14:paraId="1C8599F5" w14:textId="77777777" w:rsidR="00000000" w:rsidRDefault="00000000">
      <w:pPr>
        <w:spacing w:line="360" w:lineRule="auto"/>
        <w:jc w:val="both"/>
        <w:rPr>
          <w:b/>
          <w:u w:val="single"/>
        </w:rPr>
      </w:pPr>
      <w:r>
        <w:rPr>
          <w:b/>
          <w:u w:val="single"/>
        </w:rPr>
        <w:t>QUARTA. DOCUMENTACIÓ A APORTAR</w:t>
      </w:r>
    </w:p>
    <w:p w14:paraId="4C700F84" w14:textId="77777777" w:rsidR="00000000" w:rsidRDefault="00000000">
      <w:pPr>
        <w:spacing w:line="360" w:lineRule="auto"/>
        <w:jc w:val="both"/>
        <w:rPr>
          <w:b/>
          <w:u w:val="single"/>
        </w:rPr>
      </w:pPr>
    </w:p>
    <w:p w14:paraId="021007AF" w14:textId="77777777" w:rsidR="00000000" w:rsidRDefault="00000000">
      <w:pPr>
        <w:pStyle w:val="Prrafodelista"/>
        <w:numPr>
          <w:ilvl w:val="0"/>
          <w:numId w:val="1"/>
        </w:numPr>
        <w:spacing w:line="360" w:lineRule="auto"/>
        <w:jc w:val="both"/>
        <w:rPr>
          <w:rFonts w:eastAsia="Arial"/>
          <w:sz w:val="22"/>
          <w:szCs w:val="22"/>
        </w:rPr>
      </w:pPr>
      <w:r>
        <w:rPr>
          <w:sz w:val="22"/>
          <w:szCs w:val="22"/>
        </w:rPr>
        <w:t>Instància – sol·licitud.(segons Annex I)</w:t>
      </w:r>
    </w:p>
    <w:p w14:paraId="3C03780D" w14:textId="77777777" w:rsidR="00000000" w:rsidRDefault="00000000">
      <w:pPr>
        <w:pStyle w:val="Prrafodelista"/>
        <w:spacing w:line="360" w:lineRule="auto"/>
        <w:ind w:left="0"/>
        <w:rPr>
          <w:sz w:val="22"/>
          <w:szCs w:val="22"/>
        </w:rPr>
      </w:pPr>
      <w:r>
        <w:rPr>
          <w:rFonts w:eastAsia="Arial"/>
          <w:sz w:val="22"/>
          <w:szCs w:val="22"/>
        </w:rPr>
        <w:tab/>
        <w:t>La sol·licitud inclourà declaració d'estar al corrent de les seues obligacions tri</w:t>
      </w:r>
      <w:r>
        <w:rPr>
          <w:rFonts w:eastAsia="Arial"/>
          <w:sz w:val="22"/>
          <w:szCs w:val="22"/>
        </w:rPr>
        <w:tab/>
        <w:t xml:space="preserve">butàries (Agència Tributària) i amb la Seguretat Social (Tresoreria General de </w:t>
      </w:r>
      <w:r>
        <w:rPr>
          <w:rFonts w:eastAsia="Arial"/>
          <w:sz w:val="22"/>
          <w:szCs w:val="22"/>
        </w:rPr>
        <w:tab/>
        <w:t>la Seguretat Social), així com de no estar incurs en cap de les causes que li mi</w:t>
      </w:r>
      <w:r>
        <w:rPr>
          <w:rFonts w:eastAsia="Arial"/>
          <w:sz w:val="22"/>
          <w:szCs w:val="22"/>
        </w:rPr>
        <w:tab/>
        <w:t>pedeixen obtindre la condició de beneficiari de subvencions previstes en l'arti</w:t>
      </w:r>
      <w:r>
        <w:rPr>
          <w:rFonts w:eastAsia="Arial"/>
          <w:sz w:val="22"/>
          <w:szCs w:val="22"/>
        </w:rPr>
        <w:tab/>
        <w:t xml:space="preserve">cle 13 de la Llei 38/2003, de 17 de novembre, General de Subvencions i de no </w:t>
      </w:r>
      <w:r>
        <w:rPr>
          <w:rFonts w:eastAsia="Arial"/>
          <w:sz w:val="22"/>
          <w:szCs w:val="22"/>
        </w:rPr>
        <w:tab/>
        <w:t xml:space="preserve">percebre altres ajudes que resulten incompatibles segons les presents Bases. </w:t>
      </w:r>
      <w:r>
        <w:rPr>
          <w:rFonts w:eastAsia="Arial"/>
          <w:sz w:val="22"/>
          <w:szCs w:val="22"/>
        </w:rPr>
        <w:tab/>
        <w:t xml:space="preserve">A més, inclourà el compromís de sotmetre's a les actuacions fiscalitzadores que </w:t>
      </w:r>
      <w:r>
        <w:rPr>
          <w:rFonts w:eastAsia="Arial"/>
          <w:sz w:val="22"/>
          <w:szCs w:val="22"/>
        </w:rPr>
        <w:tab/>
        <w:t>puga emprendre la Intervenció de l'Ajuntament, en el seu cas.</w:t>
      </w:r>
    </w:p>
    <w:p w14:paraId="6C215C65" w14:textId="77777777" w:rsidR="00000000" w:rsidRDefault="00000000">
      <w:pPr>
        <w:pStyle w:val="Prrafodelista"/>
        <w:spacing w:line="360" w:lineRule="auto"/>
        <w:rPr>
          <w:sz w:val="22"/>
          <w:szCs w:val="22"/>
        </w:rPr>
      </w:pPr>
      <w:r>
        <w:rPr>
          <w:sz w:val="22"/>
          <w:szCs w:val="22"/>
        </w:rPr>
        <w:t>La presentació d'aquesta declaració comportarà l'autorització del sol·lici      tant perquè l'Ajuntament puga obtindre de manera directa, a través de Certificacions telemàtiques, les certificacions a emetre per l'Agència Estatal de l'Administració Tributària i per la Tresoreria General de la Seguretat Social.</w:t>
      </w:r>
    </w:p>
    <w:p w14:paraId="56E27F15" w14:textId="77777777" w:rsidR="00000000" w:rsidRDefault="00000000">
      <w:pPr>
        <w:pStyle w:val="Prrafodelista"/>
        <w:spacing w:line="360" w:lineRule="auto"/>
        <w:jc w:val="both"/>
        <w:rPr>
          <w:sz w:val="22"/>
          <w:szCs w:val="22"/>
        </w:rPr>
      </w:pPr>
    </w:p>
    <w:p w14:paraId="4A323427" w14:textId="77777777" w:rsidR="00000000" w:rsidRDefault="00000000">
      <w:pPr>
        <w:pStyle w:val="Prrafodelista"/>
        <w:numPr>
          <w:ilvl w:val="0"/>
          <w:numId w:val="1"/>
        </w:numPr>
        <w:spacing w:line="360" w:lineRule="auto"/>
        <w:jc w:val="both"/>
        <w:rPr>
          <w:sz w:val="22"/>
          <w:szCs w:val="22"/>
        </w:rPr>
      </w:pPr>
      <w:r>
        <w:rPr>
          <w:sz w:val="22"/>
          <w:szCs w:val="22"/>
        </w:rPr>
        <w:t>Fotocòpia DNI/NIE</w:t>
      </w:r>
    </w:p>
    <w:p w14:paraId="030788C0" w14:textId="77777777" w:rsidR="00000000" w:rsidRDefault="00000000">
      <w:pPr>
        <w:pStyle w:val="Prrafodelista"/>
        <w:numPr>
          <w:ilvl w:val="0"/>
          <w:numId w:val="1"/>
        </w:numPr>
        <w:spacing w:line="360" w:lineRule="auto"/>
        <w:jc w:val="both"/>
        <w:rPr>
          <w:sz w:val="22"/>
          <w:szCs w:val="22"/>
        </w:rPr>
      </w:pPr>
      <w:r>
        <w:rPr>
          <w:sz w:val="22"/>
          <w:szCs w:val="22"/>
        </w:rPr>
        <w:t>Document o certificat de la condició de pensionista.</w:t>
      </w:r>
    </w:p>
    <w:p w14:paraId="5315D34A" w14:textId="77777777" w:rsidR="00000000" w:rsidRDefault="00000000">
      <w:pPr>
        <w:pStyle w:val="Prrafodelista"/>
        <w:numPr>
          <w:ilvl w:val="0"/>
          <w:numId w:val="1"/>
        </w:numPr>
        <w:spacing w:line="360" w:lineRule="auto"/>
        <w:jc w:val="both"/>
        <w:rPr>
          <w:sz w:val="22"/>
          <w:szCs w:val="22"/>
        </w:rPr>
      </w:pPr>
      <w:r>
        <w:rPr>
          <w:sz w:val="22"/>
          <w:szCs w:val="22"/>
        </w:rPr>
        <w:t>Document o certificat de la condició de persona amb discapacitat amb grau igual o superior al 65%.</w:t>
      </w:r>
    </w:p>
    <w:p w14:paraId="075797CE" w14:textId="77777777" w:rsidR="00000000" w:rsidRDefault="00000000">
      <w:pPr>
        <w:pStyle w:val="Prrafodelista"/>
        <w:numPr>
          <w:ilvl w:val="0"/>
          <w:numId w:val="1"/>
        </w:numPr>
        <w:spacing w:line="360" w:lineRule="auto"/>
        <w:jc w:val="both"/>
        <w:rPr>
          <w:sz w:val="22"/>
          <w:szCs w:val="24"/>
        </w:rPr>
      </w:pPr>
      <w:r>
        <w:rPr>
          <w:sz w:val="22"/>
          <w:szCs w:val="22"/>
        </w:rPr>
        <w:t>Fotocòpia de la targeta de transport (en cas que siga renovació).</w:t>
      </w:r>
    </w:p>
    <w:p w14:paraId="46675CC1" w14:textId="77777777" w:rsidR="00000000" w:rsidRDefault="00000000">
      <w:pPr>
        <w:pStyle w:val="Prrafodelista"/>
        <w:rPr>
          <w:sz w:val="22"/>
          <w:szCs w:val="24"/>
        </w:rPr>
      </w:pPr>
    </w:p>
    <w:p w14:paraId="065E2452" w14:textId="77777777" w:rsidR="00000000" w:rsidRDefault="00000000">
      <w:pPr>
        <w:spacing w:line="360" w:lineRule="auto"/>
        <w:jc w:val="both"/>
      </w:pPr>
    </w:p>
    <w:p w14:paraId="64A406D9" w14:textId="77777777" w:rsidR="00000000" w:rsidRDefault="00000000">
      <w:pPr>
        <w:spacing w:line="360" w:lineRule="auto"/>
        <w:jc w:val="both"/>
      </w:pPr>
    </w:p>
    <w:p w14:paraId="03A7A15B" w14:textId="77777777" w:rsidR="00000000" w:rsidRDefault="00000000">
      <w:pPr>
        <w:spacing w:line="360" w:lineRule="auto"/>
        <w:jc w:val="both"/>
        <w:rPr>
          <w:b/>
        </w:rPr>
      </w:pPr>
      <w:r>
        <w:rPr>
          <w:b/>
          <w:u w:val="single"/>
        </w:rPr>
        <w:t>CINQUENA. PROCEDIMENT I ÒRGANS COMPETENTS</w:t>
      </w:r>
    </w:p>
    <w:p w14:paraId="50E5D076" w14:textId="77777777" w:rsidR="00000000" w:rsidRDefault="00000000">
      <w:pPr>
        <w:spacing w:line="360" w:lineRule="auto"/>
        <w:jc w:val="both"/>
        <w:rPr>
          <w:b/>
        </w:rPr>
      </w:pPr>
    </w:p>
    <w:p w14:paraId="1B7B25BF" w14:textId="77777777" w:rsidR="00000000" w:rsidRDefault="00000000">
      <w:pPr>
        <w:pStyle w:val="Prrafodelista"/>
        <w:spacing w:line="360" w:lineRule="auto"/>
        <w:ind w:left="0"/>
        <w:jc w:val="both"/>
        <w:rPr>
          <w:sz w:val="22"/>
          <w:szCs w:val="22"/>
        </w:rPr>
      </w:pPr>
      <w:r>
        <w:rPr>
          <w:sz w:val="22"/>
          <w:szCs w:val="22"/>
        </w:rPr>
        <w:t>1-El procediment per al tràmit i resolució serà l'establit en les Bases d'Execució del Pressupost de l'Ajuntament de Rafelbunyol per al 2027.</w:t>
      </w:r>
    </w:p>
    <w:p w14:paraId="5E63D2EC" w14:textId="77777777" w:rsidR="00000000" w:rsidRDefault="00000000">
      <w:pPr>
        <w:pStyle w:val="Prrafodelista"/>
        <w:spacing w:line="360" w:lineRule="auto"/>
        <w:jc w:val="both"/>
        <w:rPr>
          <w:sz w:val="22"/>
          <w:szCs w:val="22"/>
        </w:rPr>
      </w:pPr>
    </w:p>
    <w:p w14:paraId="369F8CF7" w14:textId="77777777" w:rsidR="00000000" w:rsidRDefault="00000000">
      <w:pPr>
        <w:pStyle w:val="Prrafodelista"/>
        <w:spacing w:line="360" w:lineRule="auto"/>
        <w:ind w:left="0"/>
        <w:jc w:val="both"/>
        <w:rPr>
          <w:szCs w:val="22"/>
        </w:rPr>
      </w:pPr>
      <w:r>
        <w:rPr>
          <w:sz w:val="22"/>
          <w:szCs w:val="22"/>
        </w:rPr>
        <w:t>2-El procediment de concessió és el procediment ordinari definit en els articles 22 i següents de la Llei 38/2003 de Subvencions.</w:t>
      </w:r>
    </w:p>
    <w:p w14:paraId="21EFA26B" w14:textId="77777777" w:rsidR="00000000" w:rsidRDefault="00000000">
      <w:pPr>
        <w:spacing w:line="360" w:lineRule="auto"/>
        <w:jc w:val="both"/>
        <w:rPr>
          <w:szCs w:val="22"/>
        </w:rPr>
      </w:pPr>
    </w:p>
    <w:p w14:paraId="0136AFAD" w14:textId="77777777" w:rsidR="00000000" w:rsidRDefault="00000000">
      <w:pPr>
        <w:pStyle w:val="Prrafodelista"/>
        <w:spacing w:line="360" w:lineRule="auto"/>
        <w:ind w:left="0"/>
        <w:jc w:val="both"/>
        <w:rPr>
          <w:sz w:val="22"/>
          <w:szCs w:val="22"/>
        </w:rPr>
      </w:pPr>
      <w:r>
        <w:rPr>
          <w:sz w:val="22"/>
          <w:szCs w:val="22"/>
        </w:rPr>
        <w:lastRenderedPageBreak/>
        <w:t>3-L'òrgan competent per a la instrucció dels expedients serà la Regidoria de Benestar Social.</w:t>
      </w:r>
    </w:p>
    <w:p w14:paraId="29FE3A4B" w14:textId="77777777" w:rsidR="00000000" w:rsidRDefault="00000000">
      <w:pPr>
        <w:pStyle w:val="Prrafodelista"/>
        <w:spacing w:line="360" w:lineRule="auto"/>
        <w:jc w:val="both"/>
        <w:rPr>
          <w:sz w:val="22"/>
          <w:szCs w:val="22"/>
        </w:rPr>
      </w:pPr>
    </w:p>
    <w:p w14:paraId="190F1CCD" w14:textId="77777777" w:rsidR="00000000" w:rsidRDefault="00000000">
      <w:pPr>
        <w:pStyle w:val="Prrafodelista"/>
        <w:spacing w:line="360" w:lineRule="auto"/>
        <w:ind w:left="0"/>
        <w:jc w:val="both"/>
        <w:rPr>
          <w:sz w:val="22"/>
          <w:szCs w:val="22"/>
        </w:rPr>
      </w:pPr>
      <w:r>
        <w:rPr>
          <w:sz w:val="22"/>
          <w:szCs w:val="22"/>
        </w:rPr>
        <w:t>4-L'òrgan competent per a la resolució dels expedients serà l'Alcaldia o òrgan en qui delegue.</w:t>
      </w:r>
    </w:p>
    <w:p w14:paraId="73D0A35F" w14:textId="77777777" w:rsidR="00000000" w:rsidRDefault="00000000">
      <w:pPr>
        <w:pStyle w:val="Prrafodelista"/>
        <w:spacing w:line="360" w:lineRule="auto"/>
        <w:jc w:val="both"/>
        <w:rPr>
          <w:sz w:val="22"/>
          <w:szCs w:val="22"/>
        </w:rPr>
      </w:pPr>
    </w:p>
    <w:p w14:paraId="2618733B" w14:textId="77777777" w:rsidR="00000000" w:rsidRDefault="00000000">
      <w:pPr>
        <w:pStyle w:val="Prrafodelista"/>
        <w:spacing w:line="360" w:lineRule="auto"/>
        <w:jc w:val="both"/>
        <w:rPr>
          <w:sz w:val="22"/>
          <w:szCs w:val="22"/>
        </w:rPr>
      </w:pPr>
    </w:p>
    <w:p w14:paraId="1309561C" w14:textId="77777777" w:rsidR="00000000" w:rsidRDefault="00000000">
      <w:pPr>
        <w:spacing w:line="360" w:lineRule="auto"/>
        <w:jc w:val="both"/>
        <w:rPr>
          <w:b/>
        </w:rPr>
      </w:pPr>
      <w:r>
        <w:rPr>
          <w:b/>
          <w:u w:val="single"/>
        </w:rPr>
        <w:t xml:space="preserve">SEXTA.- CONDICIONS D'ÚS DE L'ABONAMENT </w:t>
      </w:r>
    </w:p>
    <w:p w14:paraId="68392212" w14:textId="77777777" w:rsidR="00000000" w:rsidRDefault="00000000">
      <w:pPr>
        <w:spacing w:line="360" w:lineRule="auto"/>
        <w:jc w:val="both"/>
        <w:rPr>
          <w:b/>
        </w:rPr>
      </w:pPr>
    </w:p>
    <w:p w14:paraId="72DD0BB1" w14:textId="77777777" w:rsidR="00000000" w:rsidRDefault="00000000">
      <w:pPr>
        <w:spacing w:line="360" w:lineRule="auto"/>
        <w:jc w:val="both"/>
        <w:rPr>
          <w:szCs w:val="22"/>
        </w:rPr>
      </w:pPr>
      <w:r>
        <w:t xml:space="preserve">L'abonament transport és d'ús personal i intransferible. El seu ús per qualsevol persona diferent del titular es penalitzarà amb la impossibilitat, tant per al titular de la targeta com per a qui faça l'ús fraudulent o indegut d'ella, de ser beneficiari o beneficiària en la següent convocatòria. </w:t>
      </w:r>
    </w:p>
    <w:p w14:paraId="25166882" w14:textId="77777777" w:rsidR="00000000" w:rsidRDefault="00000000">
      <w:pPr>
        <w:spacing w:line="360" w:lineRule="auto"/>
        <w:jc w:val="both"/>
        <w:rPr>
          <w:szCs w:val="22"/>
        </w:rPr>
      </w:pPr>
      <w:r>
        <w:rPr>
          <w:szCs w:val="22"/>
        </w:rPr>
        <w:t>A conseqüència de la modificació del conveni entre l'Ajuntament i FGV per a la present convocatòria se subvencionaran dos tipus de títols de transport diferents, segons el beneficiari siga major de 65 anys, persona amb discapacitat igual o superior al 65% o pensionistes. </w:t>
      </w:r>
    </w:p>
    <w:p w14:paraId="67B40995" w14:textId="77777777" w:rsidR="00000000" w:rsidRDefault="00000000">
      <w:pPr>
        <w:spacing w:line="360" w:lineRule="auto"/>
        <w:jc w:val="both"/>
        <w:rPr>
          <w:szCs w:val="22"/>
        </w:rPr>
      </w:pPr>
      <w:r>
        <w:rPr>
          <w:szCs w:val="22"/>
        </w:rPr>
        <w:t>En el cas dels majors de 65 anys o persones amb discapacitat igual o superior al 65% s'emetrà un abonament que tindrà un període de validesa de dotze mesos des de la data en què FGV procedisca a la seua activació, o si és el cas, el que es determine en l'acord a subscriure anualment amb FGV.</w:t>
      </w:r>
    </w:p>
    <w:p w14:paraId="00E0887A" w14:textId="77777777" w:rsidR="00000000" w:rsidRDefault="00000000">
      <w:pPr>
        <w:spacing w:line="360" w:lineRule="auto"/>
        <w:jc w:val="both"/>
        <w:rPr>
          <w:szCs w:val="22"/>
          <w:u w:val="single"/>
        </w:rPr>
      </w:pPr>
      <w:r>
        <w:rPr>
          <w:szCs w:val="22"/>
        </w:rPr>
        <w:t>En el cas dels pensionistes, s'emetrà una targeta TUIN amb un saldo de viatges corresponent a l'import de la subvenció concedida, minorat per l'import d'expedició del títol</w:t>
      </w:r>
    </w:p>
    <w:p w14:paraId="40E060A6" w14:textId="77777777" w:rsidR="00000000" w:rsidRDefault="00000000">
      <w:pPr>
        <w:spacing w:line="360" w:lineRule="auto"/>
        <w:jc w:val="both"/>
        <w:rPr>
          <w:szCs w:val="22"/>
          <w:u w:val="single"/>
        </w:rPr>
      </w:pPr>
    </w:p>
    <w:p w14:paraId="7AE8A036" w14:textId="77777777" w:rsidR="00000000" w:rsidRDefault="00000000">
      <w:pPr>
        <w:spacing w:line="360" w:lineRule="auto"/>
        <w:jc w:val="both"/>
        <w:rPr>
          <w:b/>
          <w:u w:val="single"/>
        </w:rPr>
      </w:pPr>
      <w:r>
        <w:rPr>
          <w:b/>
          <w:u w:val="single"/>
        </w:rPr>
        <w:t>SETENA. TERMINI DE RESOLUCIÓ I NOTIFICACIÓ</w:t>
      </w:r>
    </w:p>
    <w:p w14:paraId="4957301A" w14:textId="77777777" w:rsidR="00000000" w:rsidRDefault="00000000">
      <w:pPr>
        <w:spacing w:line="360" w:lineRule="auto"/>
        <w:jc w:val="both"/>
        <w:rPr>
          <w:b/>
          <w:u w:val="single"/>
        </w:rPr>
      </w:pPr>
    </w:p>
    <w:p w14:paraId="30DD3248" w14:textId="77777777" w:rsidR="00000000" w:rsidRDefault="00000000">
      <w:pPr>
        <w:spacing w:line="360" w:lineRule="auto"/>
        <w:jc w:val="both"/>
      </w:pPr>
      <w:r>
        <w:t>El termini màxim per a la notificació de la resolució serà de tres mesos.</w:t>
      </w:r>
    </w:p>
    <w:p w14:paraId="30DED005" w14:textId="77777777" w:rsidR="00000000" w:rsidRDefault="00000000">
      <w:pPr>
        <w:spacing w:line="360" w:lineRule="auto"/>
        <w:jc w:val="both"/>
        <w:rPr>
          <w:color w:val="000000"/>
          <w:szCs w:val="22"/>
          <w:lang w:eastAsia="es-ES"/>
        </w:rPr>
      </w:pPr>
      <w:r>
        <w:t>Una vegada resoltes les concessions es procedirà, així mateix, a comunicar les ajudes concedides mitjançant la publicació dels llistats en la pàgina web www.rafelbunyol.es i en el tauler d'anuncis de l'Ajuntament d'acord amb el art.45.1 de la llei 39/2015 , assortint els mateixos efectes que la notificació individual.</w:t>
      </w:r>
    </w:p>
    <w:p w14:paraId="6EDF1DD0" w14:textId="77777777" w:rsidR="00000000" w:rsidRDefault="00000000">
      <w:pPr>
        <w:spacing w:before="360"/>
        <w:jc w:val="both"/>
        <w:rPr>
          <w:bCs/>
          <w:color w:val="000000"/>
          <w:szCs w:val="22"/>
          <w:lang w:eastAsia="es-ES"/>
        </w:rPr>
      </w:pPr>
      <w:r>
        <w:rPr>
          <w:color w:val="000000"/>
          <w:szCs w:val="22"/>
          <w:lang w:eastAsia="es-ES"/>
        </w:rPr>
        <w:t>El procediment d’avaluació de sol.licituds d’ajudes serà el seguent:</w:t>
      </w:r>
    </w:p>
    <w:p w14:paraId="0087B824" w14:textId="77777777" w:rsidR="00000000" w:rsidRDefault="00000000">
      <w:pPr>
        <w:spacing w:before="120"/>
        <w:jc w:val="both"/>
        <w:rPr>
          <w:bCs/>
          <w:color w:val="000000"/>
          <w:szCs w:val="22"/>
          <w:lang w:eastAsia="es-ES"/>
        </w:rPr>
      </w:pPr>
      <w:r>
        <w:rPr>
          <w:bCs/>
          <w:color w:val="000000"/>
          <w:szCs w:val="22"/>
          <w:lang w:eastAsia="es-ES"/>
        </w:rPr>
        <w:t xml:space="preserve">L'òrgan competent de la instrucció dels expedients serà la Regidoria de Benestar </w:t>
      </w:r>
      <w:r>
        <w:rPr>
          <w:bCs/>
          <w:color w:val="000000"/>
          <w:szCs w:val="22"/>
          <w:lang w:eastAsia="es-ES"/>
        </w:rPr>
        <w:lastRenderedPageBreak/>
        <w:t>Social.</w:t>
      </w:r>
    </w:p>
    <w:p w14:paraId="71AFEF0D" w14:textId="77777777" w:rsidR="00000000" w:rsidRDefault="00000000">
      <w:pPr>
        <w:spacing w:before="120"/>
        <w:jc w:val="both"/>
        <w:rPr>
          <w:szCs w:val="22"/>
        </w:rPr>
      </w:pPr>
      <w:r>
        <w:rPr>
          <w:bCs/>
          <w:color w:val="000000"/>
          <w:szCs w:val="22"/>
          <w:lang w:eastAsia="es-ES"/>
        </w:rPr>
        <w:t>L'òrgan avaluador dels expedients serà la Comissió de Valoració  per a la concessió de “Subvencions Transport Jubilats”</w:t>
      </w:r>
    </w:p>
    <w:p w14:paraId="0572CBD9" w14:textId="77777777" w:rsidR="00000000" w:rsidRDefault="00000000">
      <w:pPr>
        <w:spacing w:before="120"/>
        <w:jc w:val="both"/>
        <w:rPr>
          <w:szCs w:val="22"/>
        </w:rPr>
      </w:pPr>
      <w:r>
        <w:rPr>
          <w:szCs w:val="22"/>
        </w:rPr>
        <w:t>L'òrgan competent per a la resolució dels expedients serà l'Alcaldia o òrgan en qui delegue.</w:t>
      </w:r>
    </w:p>
    <w:p w14:paraId="20030818" w14:textId="77777777" w:rsidR="00000000" w:rsidRDefault="00000000">
      <w:pPr>
        <w:spacing w:before="120"/>
        <w:jc w:val="both"/>
        <w:rPr>
          <w:b/>
          <w:bCs/>
          <w:szCs w:val="22"/>
        </w:rPr>
      </w:pPr>
      <w:r>
        <w:rPr>
          <w:szCs w:val="22"/>
        </w:rPr>
        <w:t>El procediment consta de dos fases:</w:t>
      </w:r>
    </w:p>
    <w:p w14:paraId="2F5A4667" w14:textId="77777777" w:rsidR="00000000" w:rsidRDefault="00000000">
      <w:pPr>
        <w:spacing w:before="120"/>
        <w:jc w:val="both"/>
        <w:rPr>
          <w:szCs w:val="22"/>
        </w:rPr>
      </w:pPr>
      <w:r>
        <w:rPr>
          <w:b/>
          <w:bCs/>
          <w:szCs w:val="22"/>
        </w:rPr>
        <w:t>Primera fase:</w:t>
      </w:r>
    </w:p>
    <w:p w14:paraId="354BB469" w14:textId="77777777" w:rsidR="00000000" w:rsidRDefault="00000000">
      <w:pPr>
        <w:spacing w:before="120"/>
        <w:jc w:val="both"/>
        <w:rPr>
          <w:i/>
          <w:szCs w:val="22"/>
        </w:rPr>
      </w:pPr>
      <w:r>
        <w:rPr>
          <w:szCs w:val="22"/>
        </w:rPr>
        <w:t>Recepció de la documentació i a través de l'òrgan instructor i l'òrgan avaluador es resoldrà la llista de sol·licituds que complixen els requisits necessaris per a poder accedir a la “Subvenció Transport  per a persones Jubilades”.</w:t>
      </w:r>
    </w:p>
    <w:p w14:paraId="3454F590" w14:textId="77777777" w:rsidR="00000000" w:rsidRDefault="00000000">
      <w:pPr>
        <w:spacing w:before="120"/>
        <w:jc w:val="both"/>
        <w:rPr>
          <w:i/>
          <w:szCs w:val="22"/>
        </w:rPr>
      </w:pPr>
    </w:p>
    <w:p w14:paraId="3A5D71DA" w14:textId="77777777" w:rsidR="00000000" w:rsidRDefault="00000000">
      <w:pPr>
        <w:spacing w:before="120"/>
        <w:jc w:val="both"/>
        <w:rPr>
          <w:b/>
          <w:bCs/>
          <w:szCs w:val="22"/>
        </w:rPr>
      </w:pPr>
      <w:r>
        <w:rPr>
          <w:b/>
          <w:bCs/>
          <w:szCs w:val="22"/>
        </w:rPr>
        <w:t>Segona fase:</w:t>
      </w:r>
    </w:p>
    <w:p w14:paraId="2DE5782F" w14:textId="77777777" w:rsidR="00000000" w:rsidRDefault="00000000">
      <w:pPr>
        <w:spacing w:before="120"/>
        <w:jc w:val="both"/>
        <w:rPr>
          <w:b/>
          <w:bCs/>
          <w:szCs w:val="22"/>
        </w:rPr>
      </w:pPr>
    </w:p>
    <w:p w14:paraId="5740818F" w14:textId="77777777" w:rsidR="00000000" w:rsidRDefault="00000000">
      <w:pPr>
        <w:spacing w:before="120"/>
        <w:jc w:val="both"/>
        <w:rPr>
          <w:szCs w:val="22"/>
          <w:highlight w:val="lightGray"/>
          <w:lang w:eastAsia="es-ES"/>
        </w:rPr>
      </w:pPr>
      <w:r>
        <w:rPr>
          <w:szCs w:val="22"/>
        </w:rPr>
        <w:t>Recepció de la documentació necessària per a la justificació del pagament del  bonometro per part de les persones beneficiàries  de la diferència entre el cost del bonometro FGV i la subvenció concedida per part de l'Ajuntament de Rafelbunyol per al bonometro per a les persones jubilades, pensionistes i persones amb discapacitat amb un grau igual o superior al 65%.(Segons model adjunt com  ANNEX II)</w:t>
      </w:r>
    </w:p>
    <w:p w14:paraId="60B726A9" w14:textId="77777777" w:rsidR="00000000" w:rsidRDefault="00000000">
      <w:pPr>
        <w:spacing w:before="120"/>
        <w:jc w:val="both"/>
        <w:rPr>
          <w:szCs w:val="22"/>
          <w:highlight w:val="lightGray"/>
          <w:lang w:eastAsia="es-ES"/>
        </w:rPr>
      </w:pPr>
    </w:p>
    <w:p w14:paraId="6D5307D2" w14:textId="77777777" w:rsidR="00000000" w:rsidRDefault="00000000">
      <w:pPr>
        <w:jc w:val="both"/>
        <w:rPr>
          <w:rFonts w:eastAsia="Times New Roman"/>
          <w:szCs w:val="22"/>
          <w:lang w:eastAsia="es-ES"/>
        </w:rPr>
      </w:pPr>
      <w:r>
        <w:rPr>
          <w:rFonts w:eastAsia="Times New Roman"/>
          <w:szCs w:val="22"/>
          <w:lang w:eastAsia="es-ES"/>
        </w:rPr>
        <w:t>L'instructor emetrà un informe d'avaluació de les sol·licituds o peticions, efectuada conforme amb els criteris, formes i prioritats de valoració establits en les presents bases o, si és el cas, en la convocatòria.</w:t>
      </w:r>
    </w:p>
    <w:p w14:paraId="255FE8BE" w14:textId="77777777" w:rsidR="00000000" w:rsidRDefault="00000000">
      <w:pPr>
        <w:spacing w:before="180" w:after="180"/>
        <w:jc w:val="both"/>
        <w:rPr>
          <w:rFonts w:eastAsia="Times New Roman"/>
          <w:szCs w:val="22"/>
          <w:lang w:eastAsia="es-ES"/>
        </w:rPr>
      </w:pPr>
      <w:r>
        <w:rPr>
          <w:rFonts w:eastAsia="Times New Roman"/>
          <w:szCs w:val="22"/>
          <w:lang w:eastAsia="es-ES"/>
        </w:rPr>
        <w:t>Una vegada avaluades les sol·licituds per l'instructor, l'òrgan avaluador, que és la Comissió de Valoració, tal com està establida en la base desé tercera d'estes bases, haurà d'emetre un informe en què es concrete el resultat de l'avaluació efectuada.</w:t>
      </w:r>
    </w:p>
    <w:p w14:paraId="6B7098C3" w14:textId="77777777" w:rsidR="00000000" w:rsidRDefault="00000000">
      <w:pPr>
        <w:spacing w:before="180" w:after="180"/>
        <w:jc w:val="both"/>
        <w:rPr>
          <w:rFonts w:eastAsia="Times New Roman"/>
          <w:szCs w:val="22"/>
          <w:lang w:eastAsia="es-ES"/>
        </w:rPr>
      </w:pPr>
      <w:r>
        <w:rPr>
          <w:rFonts w:eastAsia="Times New Roman"/>
          <w:szCs w:val="22"/>
          <w:lang w:eastAsia="es-ES"/>
        </w:rPr>
        <w:t>El òrgan instructor, a la vista de l'expedient i de l'informe de l'òrgan col·legiat, formularà la proposta de resolució provisional, degudament motivada, que haurà de notificar-se als interessats en la forma que establisca la convocatòria, i es concedirà un termini de 10 dies per a presentar al·legacions.</w:t>
      </w:r>
    </w:p>
    <w:p w14:paraId="59A16594" w14:textId="77777777" w:rsidR="00000000" w:rsidRDefault="00000000">
      <w:pPr>
        <w:spacing w:before="180" w:after="180"/>
        <w:jc w:val="both"/>
        <w:rPr>
          <w:rFonts w:eastAsia="Times New Roman"/>
          <w:szCs w:val="22"/>
          <w:lang w:eastAsia="es-ES"/>
        </w:rPr>
      </w:pPr>
      <w:r>
        <w:rPr>
          <w:rFonts w:eastAsia="Times New Roman"/>
          <w:szCs w:val="22"/>
          <w:lang w:eastAsia="es-ES"/>
        </w:rPr>
        <w:t>Es podrà prescindir del tràmit d'audiència quan no figuren en procediment ni siguen tinguts en compte altres fets ni altres al·legacions i proves que les adduïdes pels interessats. En este cas, la proposta de resolució formulada tindrà el caràcter de definitiva.</w:t>
      </w:r>
    </w:p>
    <w:p w14:paraId="1FC2B89B" w14:textId="77777777" w:rsidR="00000000" w:rsidRDefault="00000000">
      <w:pPr>
        <w:spacing w:before="180" w:after="180"/>
        <w:jc w:val="both"/>
        <w:rPr>
          <w:rFonts w:eastAsia="Times New Roman"/>
          <w:szCs w:val="22"/>
          <w:lang w:eastAsia="es-ES"/>
        </w:rPr>
      </w:pPr>
      <w:r>
        <w:rPr>
          <w:rFonts w:eastAsia="Times New Roman"/>
          <w:szCs w:val="22"/>
          <w:lang w:eastAsia="es-ES"/>
        </w:rPr>
        <w:t>Examinades les al·legacions adduïdes si és el cas per les persones interessades , es formularà la proposta de resolució definitiva, que haurà d'expressar el o la sol·licitant o la relació de sol·licitants per als que es proposa la concessió de la subvenció, i la seua quantia, especificant la seua avaluació i els criteris de valoració seguits per a efectuar-la.</w:t>
      </w:r>
    </w:p>
    <w:p w14:paraId="0C30E3FC" w14:textId="77777777" w:rsidR="00000000" w:rsidRDefault="00000000">
      <w:pPr>
        <w:spacing w:before="180" w:after="180"/>
        <w:jc w:val="both"/>
        <w:rPr>
          <w:rFonts w:eastAsia="Times New Roman"/>
          <w:szCs w:val="22"/>
          <w:lang w:eastAsia="es-ES"/>
        </w:rPr>
      </w:pPr>
      <w:r>
        <w:rPr>
          <w:rFonts w:eastAsia="Times New Roman"/>
          <w:szCs w:val="22"/>
          <w:lang w:eastAsia="es-ES"/>
        </w:rPr>
        <w:t>L'expedient de concessió de subvencions contindrà l'informe de l'òrgan instructor en el que conste que de la informació que es troba en el seu poder es</w:t>
      </w:r>
      <w:r>
        <w:rPr>
          <w:rFonts w:eastAsia="Times New Roman"/>
          <w:b/>
          <w:bCs/>
          <w:i/>
          <w:szCs w:val="22"/>
          <w:lang w:eastAsia="es-ES"/>
        </w:rPr>
        <w:t xml:space="preserve"> </w:t>
      </w:r>
      <w:r>
        <w:rPr>
          <w:rFonts w:eastAsia="Times New Roman"/>
          <w:szCs w:val="22"/>
          <w:lang w:eastAsia="es-ES"/>
        </w:rPr>
        <w:t>desprén que les</w:t>
      </w:r>
      <w:r>
        <w:rPr>
          <w:rFonts w:eastAsia="Times New Roman"/>
          <w:i/>
          <w:szCs w:val="22"/>
          <w:lang w:eastAsia="es-ES"/>
        </w:rPr>
        <w:t xml:space="preserve"> </w:t>
      </w:r>
      <w:r>
        <w:rPr>
          <w:rFonts w:eastAsia="Times New Roman"/>
          <w:szCs w:val="22"/>
          <w:lang w:eastAsia="es-ES"/>
        </w:rPr>
        <w:t xml:space="preserve">persones beneficiaries complixen tots els requisits necessaris per a accedir a les </w:t>
      </w:r>
      <w:r>
        <w:rPr>
          <w:rFonts w:eastAsia="Times New Roman"/>
          <w:szCs w:val="22"/>
          <w:lang w:eastAsia="es-ES"/>
        </w:rPr>
        <w:lastRenderedPageBreak/>
        <w:t>mateixes.</w:t>
      </w:r>
    </w:p>
    <w:p w14:paraId="4AA6ED93" w14:textId="77777777" w:rsidR="00000000" w:rsidRDefault="00000000">
      <w:pPr>
        <w:spacing w:before="180" w:after="180"/>
        <w:jc w:val="both"/>
      </w:pPr>
      <w:r>
        <w:rPr>
          <w:rFonts w:eastAsia="Times New Roman"/>
          <w:szCs w:val="22"/>
          <w:lang w:eastAsia="es-ES"/>
        </w:rPr>
        <w:t>Les propostes de resolució provisional i definitiva no creguen cap dret a favor del beneficiàries proposat, enfront de l'Administració, mentres no se li haja notificat la resolució de concessió.</w:t>
      </w:r>
    </w:p>
    <w:p w14:paraId="00F4EEA2" w14:textId="77777777" w:rsidR="00000000" w:rsidRDefault="00000000">
      <w:pPr>
        <w:spacing w:line="360" w:lineRule="auto"/>
        <w:jc w:val="both"/>
      </w:pPr>
    </w:p>
    <w:p w14:paraId="4F73623D" w14:textId="77777777" w:rsidR="00000000" w:rsidRDefault="00000000">
      <w:pPr>
        <w:spacing w:line="360" w:lineRule="auto"/>
        <w:jc w:val="both"/>
        <w:rPr>
          <w:u w:val="single"/>
        </w:rPr>
      </w:pPr>
    </w:p>
    <w:p w14:paraId="188CB081" w14:textId="77777777" w:rsidR="00000000" w:rsidRDefault="00000000">
      <w:pPr>
        <w:spacing w:line="360" w:lineRule="auto"/>
        <w:jc w:val="both"/>
        <w:rPr>
          <w:b/>
          <w:u w:val="single"/>
        </w:rPr>
      </w:pPr>
      <w:r>
        <w:rPr>
          <w:b/>
          <w:u w:val="single"/>
        </w:rPr>
        <w:t>OCTAVA. CRITERIS DE VALORACIÓ</w:t>
      </w:r>
    </w:p>
    <w:p w14:paraId="685C0AD8" w14:textId="77777777" w:rsidR="00000000" w:rsidRDefault="00000000">
      <w:pPr>
        <w:spacing w:line="360" w:lineRule="auto"/>
        <w:jc w:val="both"/>
        <w:rPr>
          <w:b/>
          <w:u w:val="single"/>
        </w:rPr>
      </w:pPr>
    </w:p>
    <w:p w14:paraId="2E18F356" w14:textId="77777777" w:rsidR="00000000" w:rsidRDefault="00000000">
      <w:pPr>
        <w:spacing w:line="360" w:lineRule="auto"/>
        <w:jc w:val="both"/>
      </w:pPr>
      <w:r>
        <w:t>La subvenció es concedirà fins a cobrir l'import de l'aplicació pressupostària, prenent-se en consideració totes les sol·licituds presentades en termini, i denegant-se les rebudes amb posterioritat.</w:t>
      </w:r>
    </w:p>
    <w:p w14:paraId="0E3BEF2E" w14:textId="77777777" w:rsidR="00000000" w:rsidRDefault="00000000">
      <w:pPr>
        <w:spacing w:line="360" w:lineRule="auto"/>
        <w:jc w:val="both"/>
      </w:pPr>
    </w:p>
    <w:p w14:paraId="2C536F62" w14:textId="77777777" w:rsidR="00000000" w:rsidRDefault="00000000">
      <w:pPr>
        <w:spacing w:line="360" w:lineRule="auto"/>
        <w:jc w:val="both"/>
      </w:pPr>
    </w:p>
    <w:p w14:paraId="17E4DADF" w14:textId="77777777" w:rsidR="00000000" w:rsidRDefault="00000000">
      <w:pPr>
        <w:spacing w:line="360" w:lineRule="auto"/>
        <w:jc w:val="both"/>
        <w:rPr>
          <w:b/>
          <w:u w:val="single"/>
        </w:rPr>
      </w:pPr>
      <w:r>
        <w:rPr>
          <w:b/>
          <w:u w:val="single"/>
        </w:rPr>
        <w:t>NOVENA. PAGAMENT</w:t>
      </w:r>
    </w:p>
    <w:p w14:paraId="41AD4F70" w14:textId="77777777" w:rsidR="00000000" w:rsidRDefault="00000000">
      <w:pPr>
        <w:spacing w:line="360" w:lineRule="auto"/>
        <w:jc w:val="both"/>
        <w:rPr>
          <w:b/>
          <w:u w:val="single"/>
        </w:rPr>
      </w:pPr>
    </w:p>
    <w:p w14:paraId="30CD5EE5" w14:textId="77777777" w:rsidR="00000000" w:rsidRDefault="00000000">
      <w:pPr>
        <w:spacing w:line="360" w:lineRule="auto"/>
        <w:jc w:val="both"/>
      </w:pPr>
      <w:r>
        <w:t>L'Ajuntament abonarà l'import de l'expedició dels títols de transport directament a FGV en nom i amb càrrec a la cessió del dret de cobrament de la subvenció concedida als beneficiaris a temps de tramitar la compra dels títols de les persones beneficiàries; i una vegada els títols de transport hagen sigut expedits.</w:t>
      </w:r>
    </w:p>
    <w:p w14:paraId="51BE3D8C" w14:textId="77777777" w:rsidR="00000000" w:rsidRDefault="00000000">
      <w:pPr>
        <w:spacing w:line="360" w:lineRule="auto"/>
        <w:jc w:val="both"/>
      </w:pPr>
    </w:p>
    <w:p w14:paraId="0A4C1335" w14:textId="77777777" w:rsidR="00000000" w:rsidRDefault="00000000">
      <w:pPr>
        <w:spacing w:line="360" w:lineRule="auto"/>
        <w:jc w:val="both"/>
        <w:rPr>
          <w:b/>
          <w:u w:val="single"/>
        </w:rPr>
      </w:pPr>
      <w:r>
        <w:t>El tràmit i gestió del bo es realitzarà directament per Ajuntament</w:t>
      </w:r>
    </w:p>
    <w:p w14:paraId="23898896" w14:textId="77777777" w:rsidR="00000000" w:rsidRDefault="00000000">
      <w:pPr>
        <w:spacing w:line="360" w:lineRule="auto"/>
        <w:jc w:val="both"/>
        <w:rPr>
          <w:b/>
          <w:u w:val="single"/>
        </w:rPr>
      </w:pPr>
    </w:p>
    <w:p w14:paraId="6E499C09" w14:textId="77777777" w:rsidR="00000000" w:rsidRDefault="00000000">
      <w:pPr>
        <w:spacing w:line="360" w:lineRule="auto"/>
        <w:jc w:val="both"/>
        <w:rPr>
          <w:b/>
          <w:u w:val="single"/>
        </w:rPr>
      </w:pPr>
    </w:p>
    <w:p w14:paraId="18F3F24B" w14:textId="77777777" w:rsidR="00000000" w:rsidRDefault="00000000">
      <w:pPr>
        <w:spacing w:line="360" w:lineRule="auto"/>
        <w:jc w:val="both"/>
        <w:rPr>
          <w:b/>
          <w:u w:val="single"/>
        </w:rPr>
      </w:pPr>
      <w:r>
        <w:rPr>
          <w:b/>
          <w:u w:val="single"/>
        </w:rPr>
        <w:t>DÈCIMA. JUSTIFICACIÓ</w:t>
      </w:r>
    </w:p>
    <w:p w14:paraId="61A2E5CF" w14:textId="77777777" w:rsidR="00000000" w:rsidRDefault="00000000">
      <w:pPr>
        <w:spacing w:line="360" w:lineRule="auto"/>
        <w:jc w:val="both"/>
        <w:rPr>
          <w:b/>
          <w:u w:val="single"/>
        </w:rPr>
      </w:pPr>
    </w:p>
    <w:p w14:paraId="415729BD" w14:textId="77777777" w:rsidR="00000000" w:rsidRDefault="00000000">
      <w:pPr>
        <w:spacing w:line="360" w:lineRule="auto"/>
        <w:jc w:val="both"/>
        <w:rPr>
          <w:b/>
        </w:rPr>
      </w:pPr>
      <w:r>
        <w:t>El gasto es donarà per justificat mitjançant la factura presentada per FGV en l'Ajuntament.</w:t>
      </w:r>
    </w:p>
    <w:p w14:paraId="47E914F2" w14:textId="77777777" w:rsidR="00000000" w:rsidRDefault="00000000">
      <w:pPr>
        <w:spacing w:line="360" w:lineRule="auto"/>
        <w:jc w:val="both"/>
        <w:rPr>
          <w:b/>
        </w:rPr>
      </w:pPr>
    </w:p>
    <w:p w14:paraId="53D56739" w14:textId="77777777" w:rsidR="00000000" w:rsidRDefault="00000000">
      <w:pPr>
        <w:spacing w:line="360" w:lineRule="auto"/>
        <w:jc w:val="both"/>
        <w:rPr>
          <w:b/>
        </w:rPr>
      </w:pPr>
    </w:p>
    <w:p w14:paraId="3CE5D158" w14:textId="77777777" w:rsidR="00000000" w:rsidRDefault="00000000">
      <w:pPr>
        <w:spacing w:line="360" w:lineRule="auto"/>
        <w:jc w:val="both"/>
        <w:rPr>
          <w:b/>
          <w:u w:val="single"/>
        </w:rPr>
      </w:pPr>
      <w:r>
        <w:rPr>
          <w:b/>
          <w:u w:val="single"/>
        </w:rPr>
        <w:t>ONZENA. LLOC I TERMINI</w:t>
      </w:r>
    </w:p>
    <w:p w14:paraId="579CFC6D" w14:textId="77777777" w:rsidR="00000000" w:rsidRDefault="00000000">
      <w:pPr>
        <w:spacing w:line="360" w:lineRule="auto"/>
        <w:jc w:val="both"/>
        <w:rPr>
          <w:b/>
          <w:u w:val="single"/>
        </w:rPr>
      </w:pPr>
    </w:p>
    <w:p w14:paraId="3C8CCB2C" w14:textId="77777777" w:rsidR="00000000" w:rsidRDefault="00000000">
      <w:pPr>
        <w:spacing w:line="360" w:lineRule="auto"/>
        <w:jc w:val="both"/>
        <w:rPr>
          <w:color w:val="222222"/>
          <w:szCs w:val="22"/>
          <w:lang w:val="ca-ES"/>
        </w:rPr>
      </w:pPr>
      <w:r>
        <w:rPr>
          <w:color w:val="222222"/>
          <w:szCs w:val="22"/>
          <w:lang w:val="ca-ES"/>
        </w:rPr>
        <w:t>El termini de lliurament de les sol·licituds i la documentació, en el Centre Social i el Registre d'Entrada de l'Ajuntament de Rafelbunyol,serà des del 23 de novembre al 9 de decembre de 2026  tal com es publicara en el  Butlletí Oficial de la Província.</w:t>
      </w:r>
    </w:p>
    <w:p w14:paraId="005B2E35" w14:textId="77777777" w:rsidR="00000000" w:rsidRDefault="00000000">
      <w:pPr>
        <w:spacing w:line="360" w:lineRule="auto"/>
        <w:jc w:val="both"/>
        <w:rPr>
          <w:color w:val="222222"/>
          <w:szCs w:val="22"/>
          <w:lang w:val="ca-ES"/>
        </w:rPr>
      </w:pPr>
    </w:p>
    <w:p w14:paraId="450844DA" w14:textId="77777777" w:rsidR="00000000" w:rsidRDefault="00000000">
      <w:pPr>
        <w:spacing w:line="360" w:lineRule="auto"/>
        <w:jc w:val="both"/>
      </w:pPr>
      <w:r>
        <w:rPr>
          <w:color w:val="222222"/>
          <w:szCs w:val="22"/>
          <w:lang w:val="ca-ES"/>
        </w:rPr>
        <w:lastRenderedPageBreak/>
        <w:t>Les sol·licituds que arriben fora del termini estipulat no seran ateses.</w:t>
      </w:r>
    </w:p>
    <w:p w14:paraId="69462F5E" w14:textId="77777777" w:rsidR="00000000" w:rsidRDefault="00000000">
      <w:pPr>
        <w:spacing w:line="360" w:lineRule="auto"/>
        <w:jc w:val="both"/>
      </w:pPr>
    </w:p>
    <w:p w14:paraId="44941F03" w14:textId="77777777" w:rsidR="00000000" w:rsidRDefault="00000000">
      <w:pPr>
        <w:spacing w:line="360" w:lineRule="auto"/>
        <w:jc w:val="both"/>
      </w:pPr>
      <w:r>
        <w:rPr>
          <w:color w:val="222222"/>
          <w:szCs w:val="22"/>
          <w:lang w:val="ca-ES"/>
        </w:rPr>
        <w:t>La forma de presentació de les sol·licituds seran les establides en l'article 16,4 de la Llei 39/2015 d'1 d'octubre, del Procediment Administratiu Comú de les Administracions Públiques, i, en tot cas, en el Registre General de l'Ajuntament de Rafelbunyol , Plaça de la Puríssima, 1, 46138 </w:t>
      </w:r>
      <w:r>
        <w:rPr>
          <w:color w:val="000000"/>
          <w:szCs w:val="22"/>
          <w:lang w:val="ca-ES" w:eastAsia="es-ES"/>
        </w:rPr>
        <w:t xml:space="preserve"> i en el Centre Social, calle Generalitat n.º 1.</w:t>
      </w:r>
    </w:p>
    <w:p w14:paraId="01768538" w14:textId="77777777" w:rsidR="00000000" w:rsidRDefault="00000000">
      <w:pPr>
        <w:spacing w:line="360" w:lineRule="auto"/>
        <w:jc w:val="both"/>
      </w:pPr>
    </w:p>
    <w:p w14:paraId="3AE161A1" w14:textId="77777777" w:rsidR="00000000" w:rsidRDefault="00000000">
      <w:pPr>
        <w:spacing w:line="360" w:lineRule="auto"/>
        <w:jc w:val="both"/>
      </w:pPr>
    </w:p>
    <w:p w14:paraId="736B1E60" w14:textId="77777777" w:rsidR="00000000" w:rsidRDefault="00000000">
      <w:pPr>
        <w:spacing w:line="360" w:lineRule="auto"/>
        <w:jc w:val="both"/>
      </w:pPr>
      <w:r>
        <w:rPr>
          <w:b/>
          <w:bCs/>
          <w:u w:val="single"/>
        </w:rPr>
        <w:t>DOTZENA. RECURSOS</w:t>
      </w:r>
    </w:p>
    <w:p w14:paraId="6F7939B7" w14:textId="77777777" w:rsidR="00000000" w:rsidRDefault="00000000">
      <w:pPr>
        <w:spacing w:line="360" w:lineRule="auto"/>
        <w:jc w:val="both"/>
      </w:pPr>
    </w:p>
    <w:p w14:paraId="18A8109A" w14:textId="77777777" w:rsidR="00000000" w:rsidRDefault="00000000">
      <w:pPr>
        <w:spacing w:line="360" w:lineRule="auto"/>
        <w:jc w:val="both"/>
      </w:pPr>
      <w:r>
        <w:t>La resolució que es dicte a l'empare de les presents bases esgota la via administrativa i contra ella podrà interposar-se recurs potestatiu de reposició en el termini d'un mes a comptar des de l'endemà al de la seua publicació, davant del mateix òrgan que la va dictar.</w:t>
      </w:r>
    </w:p>
    <w:p w14:paraId="0291A5D0" w14:textId="77777777" w:rsidR="00000000" w:rsidRDefault="00000000">
      <w:pPr>
        <w:spacing w:line="360" w:lineRule="auto"/>
        <w:jc w:val="both"/>
      </w:pPr>
    </w:p>
    <w:p w14:paraId="2892C314" w14:textId="77777777" w:rsidR="00000000" w:rsidRDefault="00000000">
      <w:pPr>
        <w:spacing w:line="360" w:lineRule="auto"/>
        <w:jc w:val="both"/>
      </w:pPr>
      <w:r>
        <w:t>Tot això sense perjudici que la persona interessada puga interposar directament recurs contenciós administratiu en la forma, termini i condicions fixades en l'article 46 de la Llei 29/98 de 13 juliol, Reguladora de la Jurisdicció contenciosa administrativa, o qualsevol altre recurs que estime pertinent</w:t>
      </w:r>
    </w:p>
    <w:p w14:paraId="215297AF" w14:textId="77777777" w:rsidR="00000000" w:rsidRDefault="00000000">
      <w:pPr>
        <w:spacing w:line="360" w:lineRule="auto"/>
        <w:jc w:val="both"/>
      </w:pPr>
    </w:p>
    <w:p w14:paraId="7891CEA4" w14:textId="77777777" w:rsidR="00000000" w:rsidRDefault="00000000">
      <w:pPr>
        <w:spacing w:line="360" w:lineRule="auto"/>
        <w:jc w:val="both"/>
      </w:pPr>
    </w:p>
    <w:p w14:paraId="0CB16104" w14:textId="77777777" w:rsidR="00000000" w:rsidRDefault="00000000">
      <w:pPr>
        <w:spacing w:line="360" w:lineRule="auto"/>
        <w:jc w:val="both"/>
      </w:pPr>
    </w:p>
    <w:p w14:paraId="0BE39E9D" w14:textId="77777777" w:rsidR="00000000" w:rsidRDefault="00000000">
      <w:pPr>
        <w:spacing w:line="360" w:lineRule="auto"/>
        <w:jc w:val="both"/>
      </w:pPr>
    </w:p>
    <w:p w14:paraId="36489D71" w14:textId="77777777" w:rsidR="00000000" w:rsidRDefault="00000000">
      <w:pPr>
        <w:spacing w:line="360" w:lineRule="auto"/>
        <w:jc w:val="both"/>
      </w:pPr>
    </w:p>
    <w:p w14:paraId="1ACCB891" w14:textId="77777777" w:rsidR="00000000" w:rsidRDefault="00000000">
      <w:pPr>
        <w:spacing w:line="360" w:lineRule="auto"/>
        <w:jc w:val="center"/>
        <w:rPr>
          <w:b/>
          <w:bCs/>
          <w:sz w:val="28"/>
          <w:szCs w:val="28"/>
        </w:rPr>
      </w:pPr>
    </w:p>
    <w:p w14:paraId="3AD15536" w14:textId="77777777" w:rsidR="00000000" w:rsidRDefault="00000000">
      <w:pPr>
        <w:spacing w:line="360" w:lineRule="auto"/>
        <w:jc w:val="center"/>
        <w:rPr>
          <w:b/>
          <w:bCs/>
          <w:sz w:val="28"/>
          <w:szCs w:val="28"/>
        </w:rPr>
      </w:pPr>
    </w:p>
    <w:p w14:paraId="0BBEDDD9" w14:textId="77777777" w:rsidR="00000000" w:rsidRDefault="00000000">
      <w:pPr>
        <w:spacing w:line="360" w:lineRule="auto"/>
        <w:jc w:val="center"/>
        <w:rPr>
          <w:b/>
          <w:bCs/>
          <w:sz w:val="28"/>
          <w:szCs w:val="28"/>
        </w:rPr>
      </w:pPr>
    </w:p>
    <w:p w14:paraId="34519085" w14:textId="77777777" w:rsidR="00000000" w:rsidRDefault="00000000">
      <w:pPr>
        <w:spacing w:line="360" w:lineRule="auto"/>
        <w:jc w:val="center"/>
        <w:rPr>
          <w:b/>
          <w:bCs/>
          <w:sz w:val="28"/>
          <w:szCs w:val="28"/>
        </w:rPr>
      </w:pPr>
    </w:p>
    <w:p w14:paraId="38220B1E" w14:textId="77777777" w:rsidR="00000000" w:rsidRDefault="00000000">
      <w:pPr>
        <w:spacing w:line="360" w:lineRule="auto"/>
        <w:jc w:val="center"/>
        <w:rPr>
          <w:b/>
          <w:bCs/>
          <w:sz w:val="28"/>
          <w:szCs w:val="28"/>
        </w:rPr>
      </w:pPr>
    </w:p>
    <w:p w14:paraId="0D115EB6" w14:textId="77777777" w:rsidR="00000000" w:rsidRDefault="00000000">
      <w:pPr>
        <w:spacing w:line="360" w:lineRule="auto"/>
        <w:jc w:val="center"/>
        <w:rPr>
          <w:b/>
          <w:bCs/>
          <w:sz w:val="28"/>
          <w:szCs w:val="28"/>
        </w:rPr>
      </w:pPr>
    </w:p>
    <w:p w14:paraId="6E6B134D" w14:textId="77777777" w:rsidR="00000000" w:rsidRDefault="00000000">
      <w:pPr>
        <w:spacing w:line="360" w:lineRule="auto"/>
        <w:jc w:val="center"/>
        <w:rPr>
          <w:b/>
          <w:bCs/>
          <w:sz w:val="28"/>
          <w:szCs w:val="28"/>
        </w:rPr>
      </w:pPr>
    </w:p>
    <w:p w14:paraId="1CD0711A" w14:textId="77777777" w:rsidR="00000000" w:rsidRDefault="00000000">
      <w:pPr>
        <w:spacing w:line="360" w:lineRule="auto"/>
        <w:jc w:val="center"/>
        <w:rPr>
          <w:b/>
          <w:bCs/>
          <w:sz w:val="28"/>
          <w:szCs w:val="28"/>
        </w:rPr>
      </w:pPr>
    </w:p>
    <w:p w14:paraId="038FBD4D" w14:textId="77777777" w:rsidR="00000000" w:rsidRDefault="00000000">
      <w:pPr>
        <w:spacing w:line="360" w:lineRule="auto"/>
        <w:jc w:val="center"/>
        <w:rPr>
          <w:b/>
          <w:bCs/>
          <w:sz w:val="28"/>
          <w:szCs w:val="28"/>
        </w:rPr>
      </w:pPr>
    </w:p>
    <w:p w14:paraId="3C5DF80F" w14:textId="77777777" w:rsidR="00000000" w:rsidRDefault="00000000">
      <w:pPr>
        <w:spacing w:line="360" w:lineRule="auto"/>
        <w:jc w:val="center"/>
        <w:rPr>
          <w:b/>
          <w:bCs/>
          <w:sz w:val="28"/>
          <w:szCs w:val="28"/>
        </w:rPr>
      </w:pPr>
    </w:p>
    <w:p w14:paraId="7C021D0E" w14:textId="77777777" w:rsidR="00000000" w:rsidRDefault="00000000">
      <w:pPr>
        <w:spacing w:line="360" w:lineRule="auto"/>
        <w:jc w:val="center"/>
      </w:pPr>
      <w:r>
        <w:rPr>
          <w:b/>
          <w:bCs/>
          <w:sz w:val="28"/>
          <w:szCs w:val="28"/>
        </w:rPr>
        <w:t>ANEXO I-SOL·LICITUD</w:t>
      </w:r>
    </w:p>
    <w:p w14:paraId="78219878" w14:textId="77777777" w:rsidR="00000000" w:rsidRDefault="00000000">
      <w:pPr>
        <w:spacing w:line="276" w:lineRule="auto"/>
        <w:jc w:val="both"/>
      </w:pPr>
    </w:p>
    <w:p w14:paraId="3BE3337F" w14:textId="77777777" w:rsidR="00000000" w:rsidRDefault="00000000">
      <w:pPr>
        <w:spacing w:line="276" w:lineRule="auto"/>
        <w:jc w:val="both"/>
        <w:rPr>
          <w:sz w:val="20"/>
        </w:rPr>
      </w:pPr>
      <w:r>
        <w:rPr>
          <w:sz w:val="20"/>
        </w:rPr>
        <w:t>Sr.Sra.________________________________________________,ambDNI_____________major d’edat, amb data naiximent  _________   resident en____________________ amb domicilio en ________________________________, núm._____ porta________,CP________amb número de telèfon_____________________________, amb el degut respecte i consideració,</w:t>
      </w:r>
    </w:p>
    <w:p w14:paraId="163B6B60" w14:textId="77777777" w:rsidR="00000000" w:rsidRDefault="00000000">
      <w:pPr>
        <w:spacing w:line="276" w:lineRule="auto"/>
        <w:jc w:val="both"/>
        <w:rPr>
          <w:sz w:val="20"/>
        </w:rPr>
      </w:pPr>
    </w:p>
    <w:p w14:paraId="00930C5C" w14:textId="77777777" w:rsidR="00000000" w:rsidRDefault="00000000">
      <w:pPr>
        <w:spacing w:line="276" w:lineRule="auto"/>
        <w:jc w:val="both"/>
        <w:rPr>
          <w:sz w:val="20"/>
        </w:rPr>
      </w:pPr>
      <w:r>
        <w:rPr>
          <w:sz w:val="20"/>
        </w:rPr>
        <w:t>EXPOSA:</w:t>
      </w:r>
    </w:p>
    <w:p w14:paraId="244DC7AB" w14:textId="77777777" w:rsidR="00000000" w:rsidRDefault="00000000">
      <w:pPr>
        <w:spacing w:line="276" w:lineRule="auto"/>
        <w:jc w:val="both"/>
        <w:rPr>
          <w:sz w:val="20"/>
        </w:rPr>
      </w:pPr>
    </w:p>
    <w:p w14:paraId="56F19EF9" w14:textId="77777777" w:rsidR="00000000" w:rsidRDefault="00000000">
      <w:pPr>
        <w:spacing w:line="276" w:lineRule="auto"/>
        <w:jc w:val="both"/>
        <w:rPr>
          <w:sz w:val="20"/>
        </w:rPr>
      </w:pPr>
      <w:r>
        <w:rPr>
          <w:sz w:val="20"/>
        </w:rPr>
        <w:tab/>
        <w:t xml:space="preserve">Que tenint la condició de </w:t>
      </w:r>
      <w:r>
        <w:rPr>
          <w:b/>
          <w:sz w:val="20"/>
        </w:rPr>
        <w:t>(marcar amb X):</w:t>
      </w:r>
    </w:p>
    <w:p w14:paraId="0E6C901D" w14:textId="77777777" w:rsidR="00000000" w:rsidRDefault="00000000">
      <w:pPr>
        <w:spacing w:line="276" w:lineRule="auto"/>
        <w:jc w:val="both"/>
        <w:rPr>
          <w:sz w:val="20"/>
        </w:rPr>
      </w:pPr>
    </w:p>
    <w:p w14:paraId="75E155A4" w14:textId="77777777" w:rsidR="00000000" w:rsidRDefault="00000000">
      <w:pPr>
        <w:spacing w:line="360" w:lineRule="auto"/>
        <w:jc w:val="both"/>
        <w:rPr>
          <w:b/>
          <w:sz w:val="20"/>
        </w:rPr>
      </w:pPr>
      <w:r>
        <w:pict w14:anchorId="388B4017">
          <v:rect id="_x0000_s2050" style="position:absolute;left:0;text-align:left;margin-left:-12.7pt;margin-top:2.6pt;width:8.4pt;height:6.55pt;z-index:1;mso-wrap-style:none;mso-position-horizontal:absolute;mso-position-horizontal-relative:text;mso-position-vertical:absolute;mso-position-vertical-relative:text;v-text-anchor:middle" o:allowincell="f" strokeweight=".26mm">
            <v:fill color2="black"/>
            <v:stroke joinstyle="round"/>
          </v:rect>
        </w:pict>
      </w:r>
      <w:r>
        <w:rPr>
          <w:b/>
          <w:sz w:val="20"/>
        </w:rPr>
        <w:t>Persona pensionista</w:t>
      </w:r>
    </w:p>
    <w:p w14:paraId="609F5BC1" w14:textId="77777777" w:rsidR="00000000" w:rsidRDefault="00000000">
      <w:pPr>
        <w:spacing w:line="360" w:lineRule="auto"/>
        <w:jc w:val="both"/>
        <w:rPr>
          <w:b/>
          <w:sz w:val="20"/>
        </w:rPr>
      </w:pPr>
      <w:r>
        <w:rPr>
          <w:b/>
          <w:sz w:val="20"/>
        </w:rPr>
        <w:t>Es compromet com a persona beneficiària a recollir la targeta *TUIN que se li atorgarà i a realitzar un ús adequat d'aquesta. Així com, si no recollira aquesta targeta se l'informa que haurà de fer el reintegrament a l'Ajuntament de la quantia d'aquesta .</w:t>
      </w:r>
    </w:p>
    <w:p w14:paraId="5C8FD999" w14:textId="77777777" w:rsidR="00000000" w:rsidRDefault="00000000">
      <w:pPr>
        <w:spacing w:line="360" w:lineRule="auto"/>
        <w:jc w:val="both"/>
        <w:rPr>
          <w:b/>
          <w:sz w:val="20"/>
        </w:rPr>
      </w:pPr>
    </w:p>
    <w:p w14:paraId="159B9E4C" w14:textId="77777777" w:rsidR="00000000" w:rsidRDefault="00000000">
      <w:pPr>
        <w:spacing w:line="360" w:lineRule="auto"/>
        <w:jc w:val="both"/>
      </w:pPr>
      <w:r>
        <w:pict w14:anchorId="51267E68">
          <v:rect id="_x0000_s2051" style="position:absolute;left:0;text-align:left;margin-left:-12.7pt;margin-top:4.35pt;width:8.4pt;height:6.55pt;z-index:2;mso-wrap-style:none;mso-position-horizontal:absolute;mso-position-horizontal-relative:text;mso-position-vertical:absolute;mso-position-vertical-relative:text;v-text-anchor:middle" o:allowincell="f" strokeweight=".26mm">
            <v:fill color2="black"/>
            <v:stroke joinstyle="round"/>
          </v:rect>
        </w:pict>
      </w:r>
      <w:r>
        <w:rPr>
          <w:b/>
          <w:sz w:val="20"/>
        </w:rPr>
        <w:t>Persona jubilada</w:t>
      </w:r>
    </w:p>
    <w:p w14:paraId="0E1489AD" w14:textId="77777777" w:rsidR="00000000" w:rsidRDefault="00000000">
      <w:pPr>
        <w:spacing w:line="360" w:lineRule="auto"/>
        <w:jc w:val="both"/>
        <w:rPr>
          <w:sz w:val="20"/>
          <w:lang w:val="en-US"/>
        </w:rPr>
      </w:pPr>
      <w:r>
        <w:pict w14:anchorId="4CCC43A2">
          <v:rect id="_x0000_s2052" style="position:absolute;left:0;text-align:left;margin-left:-12.7pt;margin-top:4.2pt;width:8.4pt;height:6.55pt;z-index:3;mso-wrap-style:none;mso-position-horizontal:absolute;mso-position-horizontal-relative:text;mso-position-vertical:absolute;mso-position-vertical-relative:text;v-text-anchor:middle" o:allowincell="f" strokeweight=".26mm">
            <v:fill color2="black"/>
            <v:stroke joinstyle="round"/>
          </v:rect>
        </w:pict>
      </w:r>
      <w:r>
        <w:rPr>
          <w:b/>
          <w:sz w:val="20"/>
        </w:rPr>
        <w:t>Persona amb discapacitat amb grau igual o major al 65%</w:t>
      </w:r>
    </w:p>
    <w:p w14:paraId="44F270F0" w14:textId="77777777" w:rsidR="00000000" w:rsidRDefault="00000000">
      <w:pPr>
        <w:spacing w:line="276" w:lineRule="auto"/>
        <w:jc w:val="both"/>
        <w:rPr>
          <w:sz w:val="20"/>
          <w:lang w:val="en-US"/>
        </w:rPr>
      </w:pPr>
      <w:r>
        <w:rPr>
          <w:sz w:val="20"/>
          <w:lang w:val="en-US"/>
        </w:rPr>
        <w:t>i complint amb els requisits exigits,</w:t>
      </w:r>
    </w:p>
    <w:p w14:paraId="23E37EC8" w14:textId="77777777" w:rsidR="00000000" w:rsidRDefault="00000000">
      <w:pPr>
        <w:spacing w:line="276" w:lineRule="auto"/>
        <w:jc w:val="both"/>
        <w:rPr>
          <w:sz w:val="20"/>
          <w:lang w:val="en-US"/>
        </w:rPr>
      </w:pPr>
    </w:p>
    <w:p w14:paraId="69837F18" w14:textId="77777777" w:rsidR="00000000" w:rsidRDefault="00000000">
      <w:pPr>
        <w:spacing w:line="276" w:lineRule="auto"/>
        <w:jc w:val="both"/>
        <w:rPr>
          <w:sz w:val="20"/>
        </w:rPr>
      </w:pPr>
      <w:r>
        <w:rPr>
          <w:sz w:val="20"/>
        </w:rPr>
        <w:t>SOL·LICITA:</w:t>
      </w:r>
    </w:p>
    <w:p w14:paraId="74AF9DA6" w14:textId="77777777" w:rsidR="00000000" w:rsidRDefault="00000000">
      <w:pPr>
        <w:spacing w:line="276" w:lineRule="auto"/>
        <w:jc w:val="both"/>
        <w:rPr>
          <w:sz w:val="20"/>
        </w:rPr>
      </w:pPr>
    </w:p>
    <w:p w14:paraId="103FD2A8" w14:textId="77777777" w:rsidR="00000000" w:rsidRDefault="00000000">
      <w:pPr>
        <w:spacing w:line="276" w:lineRule="auto"/>
        <w:jc w:val="both"/>
        <w:rPr>
          <w:sz w:val="20"/>
        </w:rPr>
      </w:pPr>
      <w:r>
        <w:rPr>
          <w:sz w:val="20"/>
        </w:rPr>
        <w:tab/>
        <w:t>Subvenció per al bonometro per a les zones A, B, C, D.</w:t>
      </w:r>
    </w:p>
    <w:p w14:paraId="7B81397D" w14:textId="77777777" w:rsidR="00000000" w:rsidRDefault="00000000">
      <w:pPr>
        <w:spacing w:line="276" w:lineRule="auto"/>
        <w:jc w:val="both"/>
        <w:rPr>
          <w:sz w:val="20"/>
        </w:rPr>
      </w:pPr>
    </w:p>
    <w:p w14:paraId="27877509" w14:textId="77777777" w:rsidR="00000000" w:rsidRDefault="00000000">
      <w:pPr>
        <w:spacing w:line="276" w:lineRule="auto"/>
        <w:jc w:val="both"/>
        <w:rPr>
          <w:sz w:val="20"/>
        </w:rPr>
      </w:pPr>
      <w:r>
        <w:rPr>
          <w:sz w:val="20"/>
        </w:rPr>
        <w:t>S’adjunta la següent documentació:</w:t>
      </w:r>
    </w:p>
    <w:p w14:paraId="12A1A13B" w14:textId="77777777" w:rsidR="00000000" w:rsidRDefault="00000000">
      <w:pPr>
        <w:spacing w:line="276" w:lineRule="auto"/>
        <w:jc w:val="both"/>
        <w:rPr>
          <w:sz w:val="20"/>
        </w:rPr>
      </w:pPr>
      <w:r>
        <w:rPr>
          <w:sz w:val="20"/>
        </w:rPr>
        <w:t>- Fotocòpia del DNI</w:t>
      </w:r>
      <w:r>
        <w:rPr>
          <w:sz w:val="20"/>
          <w:lang w:val="ca-ES"/>
        </w:rPr>
        <w:t>.</w:t>
      </w:r>
    </w:p>
    <w:p w14:paraId="5DB3086F" w14:textId="77777777" w:rsidR="00000000" w:rsidRDefault="00000000">
      <w:pPr>
        <w:spacing w:line="276" w:lineRule="auto"/>
        <w:jc w:val="both"/>
        <w:rPr>
          <w:sz w:val="20"/>
        </w:rPr>
      </w:pPr>
      <w:r>
        <w:rPr>
          <w:sz w:val="20"/>
        </w:rPr>
        <w:t>- Fotocòpia targeta bonometro en cas d’haver sigut beneficiari/ària l’any anterior.</w:t>
      </w:r>
    </w:p>
    <w:p w14:paraId="38576669" w14:textId="77777777" w:rsidR="00000000" w:rsidRDefault="00000000">
      <w:pPr>
        <w:spacing w:line="276" w:lineRule="auto"/>
        <w:jc w:val="both"/>
        <w:rPr>
          <w:sz w:val="20"/>
        </w:rPr>
      </w:pPr>
      <w:r>
        <w:rPr>
          <w:sz w:val="20"/>
        </w:rPr>
        <w:t>- Document que acredite la condició de persona pensionista.</w:t>
      </w:r>
    </w:p>
    <w:p w14:paraId="0C00AD0E" w14:textId="77777777" w:rsidR="00000000" w:rsidRDefault="00000000">
      <w:pPr>
        <w:spacing w:line="276" w:lineRule="auto"/>
        <w:jc w:val="both"/>
        <w:rPr>
          <w:sz w:val="20"/>
        </w:rPr>
      </w:pPr>
      <w:r>
        <w:rPr>
          <w:sz w:val="20"/>
        </w:rPr>
        <w:t>- Document que acredite la condició de persona amb discapacitat amb grau igual o major al 65%.</w:t>
      </w:r>
    </w:p>
    <w:p w14:paraId="10FB9C93" w14:textId="77777777" w:rsidR="00000000" w:rsidRDefault="00000000">
      <w:pPr>
        <w:spacing w:line="276" w:lineRule="auto"/>
        <w:jc w:val="both"/>
        <w:rPr>
          <w:sz w:val="20"/>
        </w:rPr>
      </w:pPr>
    </w:p>
    <w:p w14:paraId="1FB26681" w14:textId="77777777" w:rsidR="00000000" w:rsidRDefault="00000000">
      <w:pPr>
        <w:spacing w:line="276" w:lineRule="auto"/>
        <w:jc w:val="both"/>
        <w:rPr>
          <w:sz w:val="20"/>
        </w:rPr>
      </w:pPr>
      <w:r>
        <w:rPr>
          <w:sz w:val="20"/>
        </w:rPr>
        <w:t>Per tot això:</w:t>
      </w:r>
    </w:p>
    <w:p w14:paraId="1A13380F" w14:textId="77777777" w:rsidR="00000000" w:rsidRDefault="00000000">
      <w:pPr>
        <w:spacing w:line="276" w:lineRule="auto"/>
        <w:jc w:val="both"/>
        <w:rPr>
          <w:sz w:val="20"/>
        </w:rPr>
      </w:pPr>
    </w:p>
    <w:p w14:paraId="6E5A5F14" w14:textId="77777777" w:rsidR="00000000" w:rsidRDefault="00000000">
      <w:pPr>
        <w:spacing w:line="276" w:lineRule="auto"/>
        <w:jc w:val="both"/>
        <w:rPr>
          <w:sz w:val="20"/>
        </w:rPr>
      </w:pPr>
      <w:r>
        <w:rPr>
          <w:sz w:val="20"/>
        </w:rPr>
        <w:t>DECLARE, SOTA LA MEUA RESPONSABILITAT, que no em trobe incurs en cap de les circumstàncies arreplegades en els apartats 2 i 3 de l’article 13 de la Llei 38/2003 General de Subvencions, les qualsimpedeixen obtindre la condició de persona beneficiària per a la Convocatòria.</w:t>
      </w:r>
    </w:p>
    <w:p w14:paraId="1BFE74FC" w14:textId="77777777" w:rsidR="00000000" w:rsidRDefault="00000000">
      <w:pPr>
        <w:spacing w:line="276" w:lineRule="auto"/>
        <w:jc w:val="both"/>
        <w:rPr>
          <w:sz w:val="20"/>
        </w:rPr>
      </w:pPr>
      <w:r>
        <w:rPr>
          <w:sz w:val="20"/>
        </w:rPr>
        <w:t>DECLARE, SOTA LA MEUA RESPONSABILITAT, que em trobe al corrent de totes les meues obligacions tributàries i amb la Seguretat Social en els termes de la Llei 38/2003 General de Subvencions.</w:t>
      </w:r>
    </w:p>
    <w:p w14:paraId="0BDA9E9F" w14:textId="77777777" w:rsidR="00000000" w:rsidRDefault="00000000">
      <w:pPr>
        <w:spacing w:line="276" w:lineRule="auto"/>
        <w:jc w:val="both"/>
        <w:rPr>
          <w:color w:val="000000"/>
          <w:sz w:val="20"/>
        </w:rPr>
      </w:pPr>
      <w:bookmarkStart w:id="0" w:name="_GoBack"/>
      <w:bookmarkEnd w:id="0"/>
      <w:r>
        <w:rPr>
          <w:sz w:val="20"/>
        </w:rPr>
        <w:t>DECLARE ,SOTA LA MEUA RESPONSABILITAT, que no percebo ajudes de trasnport de cap organismo oficial o privat i acceptació de les bases.</w:t>
      </w:r>
    </w:p>
    <w:p w14:paraId="5D0400A4" w14:textId="77777777" w:rsidR="00000000" w:rsidRDefault="00000000">
      <w:pPr>
        <w:spacing w:line="276" w:lineRule="auto"/>
        <w:jc w:val="both"/>
        <w:rPr>
          <w:color w:val="000000"/>
          <w:sz w:val="20"/>
        </w:rPr>
      </w:pPr>
      <w:r>
        <w:rPr>
          <w:color w:val="000000"/>
          <w:sz w:val="20"/>
        </w:rPr>
        <w:t>AUTORITZE l'Ajuntament de Rafelbunyol perquè realitze els tràmits necessaris per a l'expedició del títol de transport i CEDISC el dret de cobrament de la subvenció en favor d'FGV autoritzant l'Ajuntament a transferir-li l'import subvencionat per a l'expedició d'aquest.</w:t>
      </w:r>
    </w:p>
    <w:p w14:paraId="7D998D55" w14:textId="77777777" w:rsidR="00000000" w:rsidRDefault="00000000">
      <w:pPr>
        <w:spacing w:line="276" w:lineRule="auto"/>
        <w:jc w:val="both"/>
        <w:rPr>
          <w:color w:val="000000"/>
          <w:sz w:val="20"/>
        </w:rPr>
      </w:pPr>
    </w:p>
    <w:p w14:paraId="06CFFC74" w14:textId="77777777" w:rsidR="00000000" w:rsidRDefault="00000000">
      <w:pPr>
        <w:spacing w:line="276" w:lineRule="auto"/>
        <w:jc w:val="both"/>
        <w:rPr>
          <w:sz w:val="20"/>
        </w:rPr>
      </w:pPr>
      <w:r>
        <w:rPr>
          <w:sz w:val="20"/>
        </w:rPr>
        <w:t>Per tot això:</w:t>
      </w:r>
    </w:p>
    <w:p w14:paraId="7414AA4E" w14:textId="77777777" w:rsidR="00000000" w:rsidRDefault="00000000">
      <w:pPr>
        <w:spacing w:line="276" w:lineRule="auto"/>
        <w:jc w:val="both"/>
        <w:rPr>
          <w:sz w:val="20"/>
        </w:rPr>
      </w:pPr>
    </w:p>
    <w:p w14:paraId="57D66D11" w14:textId="77777777" w:rsidR="00000000" w:rsidRDefault="00000000">
      <w:pPr>
        <w:spacing w:line="276" w:lineRule="auto"/>
        <w:jc w:val="both"/>
      </w:pPr>
      <w:r>
        <w:rPr>
          <w:sz w:val="20"/>
        </w:rPr>
        <w:t xml:space="preserve">SOL·LICITA a vosté que, tenint per presentat aquest escrit i previ els tràmits corresponents, se servisca concedir el que sol·licita. </w:t>
      </w:r>
    </w:p>
    <w:p w14:paraId="58231365" w14:textId="77777777" w:rsidR="00000000" w:rsidRDefault="00000000">
      <w:pPr>
        <w:spacing w:line="276" w:lineRule="auto"/>
        <w:jc w:val="both"/>
      </w:pPr>
    </w:p>
    <w:p w14:paraId="54ABEAF3" w14:textId="77777777" w:rsidR="00000000" w:rsidRDefault="00000000">
      <w:pPr>
        <w:spacing w:line="276" w:lineRule="auto"/>
        <w:jc w:val="both"/>
        <w:rPr>
          <w:sz w:val="20"/>
        </w:rPr>
      </w:pPr>
      <w:r>
        <w:t>SIGNATURA:</w:t>
      </w:r>
    </w:p>
    <w:p w14:paraId="62613D46" w14:textId="77777777" w:rsidR="00000000" w:rsidRDefault="00000000">
      <w:pPr>
        <w:spacing w:line="276" w:lineRule="auto"/>
        <w:jc w:val="both"/>
        <w:rPr>
          <w:sz w:val="20"/>
        </w:rPr>
      </w:pPr>
    </w:p>
    <w:p w14:paraId="47788DD5" w14:textId="77777777" w:rsidR="00000000" w:rsidRDefault="00000000">
      <w:pPr>
        <w:spacing w:line="276" w:lineRule="auto"/>
        <w:jc w:val="center"/>
        <w:rPr>
          <w:sz w:val="20"/>
        </w:rPr>
      </w:pPr>
    </w:p>
    <w:p w14:paraId="76E5F154" w14:textId="77777777" w:rsidR="00000000" w:rsidRDefault="00000000">
      <w:pPr>
        <w:spacing w:line="276" w:lineRule="auto"/>
        <w:jc w:val="center"/>
        <w:rPr>
          <w:sz w:val="20"/>
        </w:rPr>
      </w:pPr>
      <w:r>
        <w:rPr>
          <w:sz w:val="20"/>
        </w:rPr>
        <w:t>Rafelbunyol, ______ de____________________ de 20__</w:t>
      </w:r>
    </w:p>
    <w:p w14:paraId="6E681242" w14:textId="77777777" w:rsidR="00000000" w:rsidRDefault="00000000">
      <w:pPr>
        <w:spacing w:line="276" w:lineRule="auto"/>
        <w:jc w:val="center"/>
        <w:rPr>
          <w:sz w:val="20"/>
        </w:rPr>
      </w:pPr>
    </w:p>
    <w:p w14:paraId="299159CD" w14:textId="77777777" w:rsidR="00000000" w:rsidRDefault="00000000">
      <w:pPr>
        <w:spacing w:line="276" w:lineRule="auto"/>
        <w:jc w:val="center"/>
        <w:rPr>
          <w:b/>
        </w:rPr>
      </w:pPr>
      <w:r>
        <w:rPr>
          <w:sz w:val="20"/>
        </w:rPr>
        <w:t>SR. ALCALDE-PRESIDENT DE L’AJUNTAMENT DE RAFELBUNYOL</w:t>
      </w:r>
    </w:p>
    <w:p w14:paraId="482ECFA2" w14:textId="77777777" w:rsidR="00000000" w:rsidRDefault="00000000">
      <w:pPr>
        <w:spacing w:line="360" w:lineRule="auto"/>
        <w:jc w:val="both"/>
        <w:rPr>
          <w:b/>
        </w:rPr>
      </w:pPr>
    </w:p>
    <w:p w14:paraId="46E0629A" w14:textId="77777777" w:rsidR="00000000" w:rsidRDefault="00000000">
      <w:pPr>
        <w:spacing w:line="360" w:lineRule="auto"/>
        <w:jc w:val="center"/>
        <w:rPr>
          <w:b/>
        </w:rPr>
      </w:pPr>
    </w:p>
    <w:p w14:paraId="2933853D" w14:textId="77777777" w:rsidR="00265649" w:rsidRDefault="00265649">
      <w:pPr>
        <w:tabs>
          <w:tab w:val="left" w:pos="1155"/>
        </w:tabs>
        <w:spacing w:line="360" w:lineRule="auto"/>
        <w:jc w:val="center"/>
      </w:pPr>
    </w:p>
    <w:sectPr w:rsidR="00265649">
      <w:headerReference w:type="default" r:id="rId7"/>
      <w:footerReference w:type="default" r:id="rId8"/>
      <w:headerReference w:type="first" r:id="rId9"/>
      <w:footerReference w:type="first" r:id="rId10"/>
      <w:pgSz w:w="11906" w:h="16838"/>
      <w:pgMar w:top="1998"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1126F" w14:textId="77777777" w:rsidR="00265649" w:rsidRDefault="00265649">
      <w:r>
        <w:separator/>
      </w:r>
    </w:p>
  </w:endnote>
  <w:endnote w:type="continuationSeparator" w:id="0">
    <w:p w14:paraId="6FCD4E08" w14:textId="77777777" w:rsidR="00265649" w:rsidRDefault="00265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7D717" w14:textId="77777777" w:rsidR="00000000" w:rsidRDefault="00000000">
    <w:pPr>
      <w:pStyle w:val="Piedepgina"/>
    </w:pPr>
    <w:r>
      <w:pict w14:anchorId="03373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6.75pt;height:21pt" filled="t">
          <v:fill color2="black"/>
          <v:imagedata r:id="rId1" o:title="" croptop="-1820f" cropbottom="-1820f" cropleft="-91f" cropright="-91f"/>
        </v:shape>
      </w:pict>
    </w:r>
    <w:r>
      <w:rPr>
        <w:rFonts w:eastAsia="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84030"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57E03" w14:textId="77777777" w:rsidR="00265649" w:rsidRDefault="00265649">
      <w:r>
        <w:separator/>
      </w:r>
    </w:p>
  </w:footnote>
  <w:footnote w:type="continuationSeparator" w:id="0">
    <w:p w14:paraId="24625818" w14:textId="77777777" w:rsidR="00265649" w:rsidRDefault="002656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1C003" w14:textId="77777777" w:rsidR="00000000" w:rsidRDefault="00000000">
    <w:pPr>
      <w:pStyle w:val="Encabezado"/>
      <w:rPr>
        <w:rFonts w:eastAsia="Arial"/>
      </w:rPr>
    </w:pPr>
    <w:r>
      <w:rPr>
        <w:rFonts w:eastAsia="Arial"/>
      </w:rPr>
      <w:pict w14:anchorId="7B4F66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75pt;height:55.5pt" filled="t">
          <v:fill opacity="0" color2="black"/>
          <v:imagedata r:id="rId1" o:title="" croptop="-650f" cropbottom="-650f" cropleft="-379f" cropright="-379f"/>
        </v:shape>
      </w:pict>
    </w:r>
    <w:r>
      <w:pict w14:anchorId="30212939">
        <v:shape id="_x0000_s1025" type="#_x0000_t75" style="position:absolute;margin-left:299.25pt;margin-top:7.75pt;width:180.3pt;height:48.85pt;z-index:1;mso-wrap-distance-left:9.05pt;mso-wrap-distance-top:0;mso-wrap-distance-right:9.05pt;mso-wrap-distance-bottom:0;mso-position-horizontal:absolute;mso-position-horizontal-relative:text;mso-position-vertical:absolute;mso-position-vertical-relative:text" o:allowincell="f" filled="t">
          <v:fill opacity="0" color2="black"/>
          <v:imagedata r:id="rId2" o:title="" croptop="-216f" cropbottom="-216f" cropleft="-79f" cropright="-79f"/>
        </v:shape>
      </w:pict>
    </w:r>
  </w:p>
  <w:p w14:paraId="6C3016F8" w14:textId="77777777" w:rsidR="00000000" w:rsidRDefault="00000000">
    <w:pPr>
      <w:pStyle w:val="Encabezado"/>
    </w:pPr>
    <w:r>
      <w:rPr>
        <w:rFonts w:eastAsia="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35A73"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Arial" w:hAnsi="Arial" w:cs="Arial" w:hint="default"/>
        <w:sz w:val="22"/>
        <w:szCs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65625607">
    <w:abstractNumId w:val="0"/>
  </w:num>
  <w:num w:numId="2" w16cid:durableId="1441529968">
    <w:abstractNumId w:val="1"/>
  </w:num>
  <w:num w:numId="3" w16cid:durableId="102726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3"/>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6E92"/>
    <w:rsid w:val="00265649"/>
    <w:rsid w:val="0078022D"/>
    <w:rsid w:val="00D76E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oNotEmbedSmartTags/>
  <w:decimalSymbol w:val=","/>
  <w:listSeparator w:val=";"/>
  <w14:docId w14:val="63373DBB"/>
  <w15:chartTrackingRefBased/>
  <w15:docId w15:val="{3E1932D0-C26E-48D2-9751-6C6C2E61A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2"/>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hAnsi="Arial" w:cs="Arial" w:hint="default"/>
      <w:sz w:val="22"/>
      <w:szCs w:val="22"/>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Arial" w:hAnsi="Aria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2">
    <w:name w:val="Fuente de párrafo predeter.2"/>
  </w:style>
  <w:style w:type="character" w:customStyle="1" w:styleId="Fuentedeprrafopredeter1">
    <w:name w:val="Fuente de párrafo predeter.1"/>
  </w:style>
  <w:style w:type="paragraph" w:customStyle="1" w:styleId="Ttulo3">
    <w:name w:val="Título3"/>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Mangal"/>
    </w:rPr>
  </w:style>
  <w:style w:type="paragraph" w:customStyle="1" w:styleId="caption1">
    <w:name w:val="caption1"/>
    <w:basedOn w:val="Normal"/>
    <w:pPr>
      <w:suppressLineNumbers/>
      <w:spacing w:before="120" w:after="120"/>
    </w:pPr>
    <w:rPr>
      <w:rFonts w:cs="Lucida Sans"/>
      <w:i/>
      <w:iCs/>
      <w:sz w:val="24"/>
    </w:rPr>
  </w:style>
  <w:style w:type="paragraph" w:customStyle="1" w:styleId="caption11">
    <w:name w:val="caption11"/>
    <w:basedOn w:val="Normal"/>
    <w:pPr>
      <w:suppressLineNumbers/>
      <w:spacing w:before="120" w:after="120"/>
    </w:pPr>
    <w:rPr>
      <w:rFonts w:cs="Lucida Sans"/>
      <w:i/>
      <w:iCs/>
      <w:sz w:val="24"/>
    </w:rPr>
  </w:style>
  <w:style w:type="paragraph" w:customStyle="1" w:styleId="caption111">
    <w:name w:val="caption111"/>
    <w:basedOn w:val="Normal"/>
    <w:pPr>
      <w:suppressLineNumbers/>
      <w:spacing w:before="120" w:after="120"/>
    </w:pPr>
    <w:rPr>
      <w:rFonts w:cs="Lucida Sans"/>
      <w:i/>
      <w:iCs/>
      <w:sz w:val="24"/>
    </w:rPr>
  </w:style>
  <w:style w:type="paragraph" w:customStyle="1" w:styleId="caption1111">
    <w:name w:val="caption1111"/>
    <w:basedOn w:val="Normal"/>
    <w:pPr>
      <w:suppressLineNumbers/>
      <w:spacing w:before="120" w:after="120"/>
    </w:pPr>
    <w:rPr>
      <w:rFonts w:cs="Mangal"/>
      <w:i/>
      <w:iCs/>
      <w:sz w:val="24"/>
    </w:rPr>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rFonts w:cs="Mangal"/>
      <w:i/>
      <w:iCs/>
      <w:sz w:val="24"/>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Epgrafe">
    <w:name w:val="Epígrafe"/>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11111">
    <w:name w:val="Caption1111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pPr>
      <w:widowControl/>
      <w:suppressAutoHyphens w:val="0"/>
      <w:ind w:left="720"/>
      <w:contextualSpacing/>
    </w:pPr>
    <w:rPr>
      <w:rFonts w:eastAsia="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2116</Words>
  <Characters>11638</Characters>
  <Application>Microsoft Office Word</Application>
  <DocSecurity>0</DocSecurity>
  <Lines>96</Lines>
  <Paragraphs>27</Paragraphs>
  <ScaleCrop>false</ScaleCrop>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cp:lastModifiedBy>Secretaria</cp:lastModifiedBy>
  <cp:revision>2</cp:revision>
  <cp:lastPrinted>1995-11-21T16:41:00Z</cp:lastPrinted>
  <dcterms:created xsi:type="dcterms:W3CDTF">2026-11-05T11:48:00Z</dcterms:created>
  <dcterms:modified xsi:type="dcterms:W3CDTF">2026-11-05T11:48:00Z</dcterms:modified>
</cp:coreProperties>
</file>