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7303320" w14:textId="77777777" w:rsidR="00A50CD4" w:rsidRDefault="00A50CD4">
      <w:pPr>
        <w:rPr>
          <w:lang w:val="eu-ES"/>
        </w:rPr>
      </w:pPr>
      <w:r>
        <w:pict w14:anchorId="21D2EA12">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49B68108" w14:textId="77777777" w:rsidR="00A50CD4" w:rsidRDefault="00A50CD4">
                  <w:r>
                    <w:rPr>
                      <w:color w:val="0000FF"/>
                    </w:rPr>
                    <w:t>Esp. Zka.: 202400040024</w:t>
                  </w:r>
                </w:p>
              </w:txbxContent>
            </v:textbox>
          </v:shape>
        </w:pict>
      </w:r>
    </w:p>
    <w:p w14:paraId="3F2636E1" w14:textId="77777777" w:rsidR="00A50CD4" w:rsidRDefault="00A50CD4"/>
    <w:tbl>
      <w:tblPr>
        <w:tblW w:w="0" w:type="auto"/>
        <w:tblInd w:w="-289" w:type="dxa"/>
        <w:tblLayout w:type="fixed"/>
        <w:tblLook w:val="0000" w:firstRow="0" w:lastRow="0" w:firstColumn="0" w:lastColumn="0" w:noHBand="0" w:noVBand="0"/>
      </w:tblPr>
      <w:tblGrid>
        <w:gridCol w:w="9366"/>
      </w:tblGrid>
      <w:tr w:rsidR="00A50CD4" w14:paraId="79A5D01B"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381430ED" w14:textId="77777777" w:rsidR="00A50CD4" w:rsidRDefault="00A50CD4">
            <w:pPr>
              <w:pStyle w:val="Gorputz-testua"/>
              <w:spacing w:before="60" w:after="60" w:line="240" w:lineRule="exact"/>
              <w:ind w:left="142"/>
              <w:jc w:val="both"/>
            </w:pPr>
            <w:r>
              <w:rPr>
                <w:b/>
                <w:sz w:val="20"/>
                <w:lang w:val="eu-ES"/>
              </w:rPr>
              <w:t>VILLABONAKO UDALAREN ETA EUSKALTZALE EUSKALDUNON ELKARTEA</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692D9E1B" w14:textId="77777777" w:rsidR="00A50CD4" w:rsidRDefault="00A50CD4">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A50CD4" w14:paraId="1BC5B70B" w14:textId="77777777" w:rsidTr="00F54D76">
        <w:trPr>
          <w:trHeight w:val="421"/>
        </w:trPr>
        <w:tc>
          <w:tcPr>
            <w:tcW w:w="9323" w:type="dxa"/>
            <w:gridSpan w:val="2"/>
          </w:tcPr>
          <w:p w14:paraId="16176D38" w14:textId="77777777" w:rsidR="00A50CD4" w:rsidRDefault="00FC6DCA">
            <w:r>
              <w:rPr>
                <w:lang w:val="eu-ES"/>
              </w:rPr>
              <w:t>Villabona, 2024ko ekainaren 2</w:t>
            </w:r>
            <w:r w:rsidR="00A50CD4">
              <w:rPr>
                <w:lang w:val="eu-ES"/>
              </w:rPr>
              <w:t>0a</w:t>
            </w:r>
            <w:r w:rsidR="00A50CD4">
              <w:rPr>
                <w:lang w:val="eu-ES"/>
              </w:rPr>
              <w:fldChar w:fldCharType="begin"/>
            </w:r>
            <w:r w:rsidR="00A50CD4">
              <w:rPr>
                <w:lang w:val="eu-ES"/>
              </w:rPr>
              <w:instrText xml:space="preserve"> REF FechaEst \h </w:instrText>
            </w:r>
            <w:r w:rsidR="00A50CD4">
              <w:rPr>
                <w:lang w:val="eu-ES"/>
              </w:rPr>
            </w:r>
            <w:r w:rsidR="00A50CD4">
              <w:rPr>
                <w:lang w:val="eu-ES"/>
              </w:rPr>
              <w:fldChar w:fldCharType="separate"/>
            </w:r>
            <w:r w:rsidR="00A50CD4">
              <w:rPr>
                <w:lang w:val="eu-ES"/>
              </w:rPr>
              <w:fldChar w:fldCharType="end"/>
            </w:r>
          </w:p>
        </w:tc>
      </w:tr>
      <w:tr w:rsidR="00A50CD4" w14:paraId="7A01C087" w14:textId="77777777" w:rsidTr="00F54D76">
        <w:trPr>
          <w:trHeight w:val="421"/>
        </w:trPr>
        <w:tc>
          <w:tcPr>
            <w:tcW w:w="9323" w:type="dxa"/>
            <w:gridSpan w:val="2"/>
          </w:tcPr>
          <w:p w14:paraId="0B0BCF3B" w14:textId="77777777" w:rsidR="00A50CD4" w:rsidRDefault="00A50CD4">
            <w:pPr>
              <w:pStyle w:val="Gorputz-testua"/>
              <w:spacing w:before="60" w:after="60" w:line="240" w:lineRule="exact"/>
              <w:ind w:right="113"/>
              <w:rPr>
                <w:sz w:val="20"/>
                <w:lang w:val="eu-ES"/>
              </w:rPr>
            </w:pPr>
            <w:r>
              <w:rPr>
                <w:b/>
                <w:sz w:val="20"/>
                <w:lang w:val="eu-ES"/>
              </w:rPr>
              <w:t>BILDURIK</w:t>
            </w:r>
          </w:p>
          <w:p w14:paraId="5F19C0AE" w14:textId="77777777" w:rsidR="00A50CD4" w:rsidRDefault="00A50CD4">
            <w:pPr>
              <w:pStyle w:val="Gorputz-testua"/>
              <w:spacing w:before="60" w:after="60" w:line="240" w:lineRule="exact"/>
              <w:ind w:right="113"/>
              <w:jc w:val="left"/>
              <w:rPr>
                <w:sz w:val="20"/>
                <w:lang w:val="eu-ES"/>
              </w:rPr>
            </w:pPr>
          </w:p>
        </w:tc>
      </w:tr>
      <w:tr w:rsidR="00A50CD4" w14:paraId="3B1E90CE" w14:textId="77777777" w:rsidTr="00F54D76">
        <w:trPr>
          <w:trHeight w:val="421"/>
        </w:trPr>
        <w:tc>
          <w:tcPr>
            <w:tcW w:w="9323" w:type="dxa"/>
            <w:gridSpan w:val="2"/>
          </w:tcPr>
          <w:p w14:paraId="3043FBC5" w14:textId="77777777" w:rsidR="00A50CD4" w:rsidRDefault="00A50CD4">
            <w:pPr>
              <w:pStyle w:val="Gorputz-testua"/>
              <w:spacing w:before="60" w:after="60" w:line="240" w:lineRule="exact"/>
              <w:ind w:right="113"/>
              <w:jc w:val="both"/>
            </w:pPr>
            <w:r>
              <w:rPr>
                <w:sz w:val="20"/>
                <w:lang w:val="eu-ES"/>
              </w:rPr>
              <w:t xml:space="preserve">Batetik, </w:t>
            </w:r>
            <w:r w:rsidRPr="00C136A7">
              <w:rPr>
                <w:color w:val="000000"/>
                <w:sz w:val="20"/>
                <w:shd w:val="clear" w:color="auto" w:fill="000000"/>
                <w:lang w:val="eu-ES"/>
              </w:rPr>
              <w:t>BEATRIZ UNZUE ESNAOLA</w:t>
            </w:r>
            <w:r>
              <w:rPr>
                <w:sz w:val="20"/>
                <w:lang w:val="eu-ES"/>
              </w:rPr>
              <w:t xml:space="preserve"> andrea, Villabonako Alkate andrea. </w:t>
            </w:r>
          </w:p>
        </w:tc>
      </w:tr>
      <w:tr w:rsidR="00A50CD4" w14:paraId="06494A20" w14:textId="77777777" w:rsidTr="00F54D76">
        <w:trPr>
          <w:trHeight w:val="421"/>
        </w:trPr>
        <w:tc>
          <w:tcPr>
            <w:tcW w:w="9323" w:type="dxa"/>
            <w:gridSpan w:val="2"/>
          </w:tcPr>
          <w:p w14:paraId="1EA5F951" w14:textId="77777777" w:rsidR="00A50CD4" w:rsidRDefault="00A50CD4">
            <w:pPr>
              <w:pStyle w:val="Gorputz-testua"/>
              <w:spacing w:before="60" w:after="60" w:line="240" w:lineRule="exact"/>
              <w:ind w:right="113"/>
              <w:jc w:val="both"/>
              <w:rPr>
                <w:sz w:val="20"/>
                <w:lang w:val="eu-ES"/>
              </w:rPr>
            </w:pPr>
            <w:r>
              <w:rPr>
                <w:sz w:val="20"/>
                <w:lang w:val="eu-ES"/>
              </w:rPr>
              <w:t xml:space="preserve">Bestetik, </w:t>
            </w:r>
            <w:r w:rsidRPr="00C136A7">
              <w:rPr>
                <w:color w:val="000000"/>
                <w:sz w:val="20"/>
                <w:shd w:val="clear" w:color="auto" w:fill="000000"/>
                <w:lang w:val="pt-PT"/>
              </w:rPr>
              <w:t>KOLDO</w:t>
            </w:r>
            <w:r w:rsidR="00F54D76" w:rsidRPr="00C136A7">
              <w:rPr>
                <w:color w:val="000000"/>
                <w:sz w:val="20"/>
                <w:shd w:val="clear" w:color="auto" w:fill="000000"/>
                <w:lang w:val="pt-PT"/>
              </w:rPr>
              <w:t xml:space="preserve"> ZARATE ONAINDIA</w:t>
            </w:r>
            <w:r>
              <w:rPr>
                <w:sz w:val="20"/>
                <w:lang w:val="eu-ES"/>
              </w:rPr>
              <w:t xml:space="preserve"> jauna, adinduna. Ondorio hauetako helbidea: </w:t>
            </w:r>
            <w:r w:rsidRPr="00C136A7">
              <w:rPr>
                <w:color w:val="000000"/>
                <w:sz w:val="20"/>
                <w:shd w:val="clear" w:color="auto" w:fill="000000"/>
                <w:lang w:val="es-ES"/>
              </w:rPr>
              <w:t>JUAN DE</w:t>
            </w:r>
            <w:r>
              <w:rPr>
                <w:sz w:val="20"/>
                <w:lang w:val="es-ES"/>
              </w:rPr>
              <w:t xml:space="preserve"> </w:t>
            </w:r>
            <w:r w:rsidRPr="00C136A7">
              <w:rPr>
                <w:color w:val="000000"/>
                <w:sz w:val="20"/>
                <w:shd w:val="clear" w:color="auto" w:fill="000000"/>
                <w:lang w:val="es-ES"/>
              </w:rPr>
              <w:t>OLAZARAN 3, 01-A,  48200 DURANGO</w:t>
            </w:r>
            <w:r>
              <w:rPr>
                <w:sz w:val="20"/>
                <w:lang w:val="eu-ES"/>
              </w:rPr>
              <w:t xml:space="preserve">; eta Nortasun Agiria: </w:t>
            </w:r>
            <w:r w:rsidRPr="00C136A7">
              <w:rPr>
                <w:color w:val="000000"/>
                <w:sz w:val="20"/>
                <w:shd w:val="clear" w:color="auto" w:fill="000000"/>
                <w:lang w:val="es-ES"/>
              </w:rPr>
              <w:t>78909489P</w:t>
            </w:r>
            <w:r>
              <w:rPr>
                <w:sz w:val="20"/>
                <w:lang w:val="eu-ES"/>
              </w:rPr>
              <w:t xml:space="preserve">, </w:t>
            </w:r>
            <w:r>
              <w:rPr>
                <w:sz w:val="20"/>
                <w:lang w:val="es-ES"/>
              </w:rPr>
              <w:t>EUSKALTZALE EUSKALDUNON ELKARTEA elkartea</w:t>
            </w:r>
            <w:r>
              <w:rPr>
                <w:sz w:val="20"/>
                <w:lang w:val="eu-ES"/>
              </w:rPr>
              <w:t>ren ordezkaria.</w:t>
            </w:r>
          </w:p>
          <w:p w14:paraId="605A6108" w14:textId="77777777" w:rsidR="00A50CD4" w:rsidRDefault="00A50CD4">
            <w:pPr>
              <w:pStyle w:val="Gorputz-testua"/>
              <w:spacing w:before="60" w:after="60" w:line="240" w:lineRule="exact"/>
              <w:ind w:right="113"/>
              <w:jc w:val="both"/>
              <w:rPr>
                <w:sz w:val="20"/>
                <w:lang w:val="eu-ES"/>
              </w:rPr>
            </w:pPr>
          </w:p>
        </w:tc>
      </w:tr>
      <w:tr w:rsidR="00A50CD4" w14:paraId="48B2884B" w14:textId="77777777" w:rsidTr="00F54D76">
        <w:trPr>
          <w:trHeight w:hRule="exact" w:val="1020"/>
        </w:trPr>
        <w:tc>
          <w:tcPr>
            <w:tcW w:w="9323" w:type="dxa"/>
            <w:gridSpan w:val="2"/>
          </w:tcPr>
          <w:p w14:paraId="44AD5569" w14:textId="77777777" w:rsidR="00A50CD4" w:rsidRDefault="00A50CD4">
            <w:pPr>
              <w:pStyle w:val="Gorputz-testua"/>
              <w:spacing w:before="60" w:after="60" w:line="240" w:lineRule="exact"/>
              <w:ind w:right="113"/>
              <w:jc w:val="both"/>
            </w:pPr>
            <w:r>
              <w:rPr>
                <w:sz w:val="20"/>
                <w:lang w:val="eu-ES"/>
              </w:rPr>
              <w:t xml:space="preserve">Ni, </w:t>
            </w:r>
            <w:r w:rsidRPr="00C136A7">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A50CD4" w14:paraId="5F59917A" w14:textId="77777777" w:rsidTr="00F54D76">
        <w:trPr>
          <w:trHeight w:val="377"/>
        </w:trPr>
        <w:tc>
          <w:tcPr>
            <w:tcW w:w="9323" w:type="dxa"/>
            <w:gridSpan w:val="2"/>
          </w:tcPr>
          <w:p w14:paraId="04237559" w14:textId="77777777" w:rsidR="00A50CD4" w:rsidRDefault="00A50CD4">
            <w:pPr>
              <w:pStyle w:val="Gorputz-testua"/>
              <w:spacing w:before="60" w:after="60" w:line="240" w:lineRule="exact"/>
              <w:ind w:right="113"/>
            </w:pPr>
            <w:r>
              <w:rPr>
                <w:b/>
                <w:sz w:val="20"/>
                <w:lang w:val="eu-ES"/>
              </w:rPr>
              <w:t>PARTE-HARTZAILEAK</w:t>
            </w:r>
          </w:p>
        </w:tc>
      </w:tr>
      <w:tr w:rsidR="00A50CD4" w14:paraId="40892CAC" w14:textId="77777777" w:rsidTr="00F54D76">
        <w:tc>
          <w:tcPr>
            <w:tcW w:w="9323" w:type="dxa"/>
            <w:gridSpan w:val="2"/>
          </w:tcPr>
          <w:p w14:paraId="0A2ECD5D" w14:textId="77777777" w:rsidR="00A50CD4" w:rsidRDefault="00A50CD4">
            <w:pPr>
              <w:pStyle w:val="Gorputz-testua"/>
              <w:spacing w:before="60" w:after="60" w:line="240" w:lineRule="exact"/>
              <w:ind w:right="113"/>
              <w:jc w:val="both"/>
            </w:pPr>
            <w:r w:rsidRPr="00C136A7">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A50CD4" w14:paraId="7870BD50" w14:textId="77777777" w:rsidTr="00F54D76">
        <w:tc>
          <w:tcPr>
            <w:tcW w:w="9323" w:type="dxa"/>
            <w:gridSpan w:val="2"/>
          </w:tcPr>
          <w:p w14:paraId="69838BB0" w14:textId="77777777" w:rsidR="00A50CD4" w:rsidRDefault="00A50CD4">
            <w:pPr>
              <w:pStyle w:val="Gorputz-testua"/>
              <w:snapToGrid w:val="0"/>
              <w:spacing w:before="60" w:after="60" w:line="240" w:lineRule="exact"/>
              <w:ind w:right="113"/>
              <w:jc w:val="both"/>
              <w:rPr>
                <w:color w:val="FF0000"/>
                <w:sz w:val="20"/>
                <w:lang w:val="es-ES"/>
              </w:rPr>
            </w:pPr>
          </w:p>
          <w:p w14:paraId="7692CA88" w14:textId="77777777" w:rsidR="00A50CD4" w:rsidRDefault="00F54D76" w:rsidP="00F54D76">
            <w:pPr>
              <w:pStyle w:val="Gorputz-testua"/>
              <w:spacing w:before="60" w:after="60" w:line="240" w:lineRule="exact"/>
              <w:ind w:right="113"/>
              <w:jc w:val="both"/>
            </w:pPr>
            <w:r w:rsidRPr="00C136A7">
              <w:rPr>
                <w:color w:val="000000"/>
                <w:sz w:val="20"/>
                <w:shd w:val="clear" w:color="auto" w:fill="000000"/>
                <w:lang w:val="es-ES"/>
              </w:rPr>
              <w:t>KOLDO ZARATE ONAINDIA</w:t>
            </w:r>
            <w:r>
              <w:rPr>
                <w:sz w:val="20"/>
                <w:lang w:val="es-ES"/>
              </w:rPr>
              <w:t xml:space="preserve"> </w:t>
            </w:r>
            <w:r w:rsidR="00A50CD4">
              <w:rPr>
                <w:sz w:val="20"/>
                <w:lang w:val="eu-ES"/>
              </w:rPr>
              <w:t xml:space="preserve">jauna, </w:t>
            </w:r>
            <w:r w:rsidR="00A50CD4">
              <w:rPr>
                <w:sz w:val="20"/>
                <w:lang w:val="es-ES"/>
              </w:rPr>
              <w:t>EUSKALTZALE EUSKALDUNON ELKARTEA elkartea</w:t>
            </w:r>
            <w:r w:rsidR="00A50CD4">
              <w:rPr>
                <w:sz w:val="20"/>
                <w:lang w:val="eu-ES"/>
              </w:rPr>
              <w:t xml:space="preserve">ren izenean eta ordezkari gisa. </w:t>
            </w:r>
            <w:r w:rsidR="00A50CD4" w:rsidRPr="00F54D76">
              <w:rPr>
                <w:sz w:val="20"/>
                <w:lang w:val="eu-ES"/>
              </w:rPr>
              <w:t>EUSKALTZALE EUSKALDUNON ELKARTEA</w:t>
            </w:r>
            <w:r w:rsidR="00A50CD4">
              <w:rPr>
                <w:sz w:val="20"/>
                <w:lang w:val="eu-ES"/>
              </w:rPr>
              <w:t xml:space="preserve"> Eusko Jaurlaritzaren Elkarteen Erregistroan inskribaturik dago, bere helbidea </w:t>
            </w:r>
            <w:r w:rsidR="00A50CD4" w:rsidRPr="00F54D76">
              <w:rPr>
                <w:sz w:val="20"/>
                <w:lang w:val="eu-ES"/>
              </w:rPr>
              <w:t>GUDARIEN ETORBIDEA z/g,  (MARTIN UGALDE KULTUR PARK</w:t>
            </w:r>
            <w:r w:rsidRPr="00F54D76">
              <w:rPr>
                <w:sz w:val="20"/>
                <w:lang w:val="eu-ES"/>
              </w:rPr>
              <w:t>EA</w:t>
            </w:r>
            <w:r w:rsidR="00A50CD4" w:rsidRPr="00F54D76">
              <w:rPr>
                <w:sz w:val="20"/>
                <w:lang w:val="eu-ES"/>
              </w:rPr>
              <w:t xml:space="preserve">) 20140 ANDOAIN </w:t>
            </w:r>
            <w:r w:rsidR="00A50CD4">
              <w:rPr>
                <w:sz w:val="20"/>
                <w:lang w:val="eu-ES"/>
              </w:rPr>
              <w:t xml:space="preserve">da, eta bere IFK </w:t>
            </w:r>
            <w:r w:rsidR="00A50CD4" w:rsidRPr="00F54D76">
              <w:rPr>
                <w:sz w:val="20"/>
                <w:lang w:val="eu-ES"/>
              </w:rPr>
              <w:t xml:space="preserve">G75038372. </w:t>
            </w:r>
            <w:r w:rsidRPr="00C136A7">
              <w:rPr>
                <w:color w:val="000000"/>
                <w:sz w:val="20"/>
                <w:shd w:val="clear" w:color="auto" w:fill="000000"/>
                <w:lang w:val="es-ES"/>
              </w:rPr>
              <w:t>KOLDO ZARATE ONAINDIA</w:t>
            </w:r>
            <w:r w:rsidR="00A50CD4">
              <w:rPr>
                <w:sz w:val="20"/>
                <w:lang w:val="eu-ES"/>
              </w:rPr>
              <w:t xml:space="preserve"> jaunak Elkartearen ordezkari gisa hartu du parte, eta, ondorioz, bera da Elkartearen legezko ordezkaria, Euskadiko Elkarteei buruzko ekainaren 22ko Legearen 15. artikuluaren arabera.</w:t>
            </w:r>
          </w:p>
        </w:tc>
      </w:tr>
      <w:tr w:rsidR="00A50CD4" w:rsidRPr="00F54D76" w14:paraId="2C05E661" w14:textId="77777777" w:rsidTr="00F54D76">
        <w:tc>
          <w:tcPr>
            <w:tcW w:w="9323" w:type="dxa"/>
            <w:gridSpan w:val="2"/>
          </w:tcPr>
          <w:p w14:paraId="181B9449" w14:textId="77777777" w:rsidR="00A50CD4" w:rsidRDefault="00A50CD4">
            <w:pPr>
              <w:pStyle w:val="Gorputz-testua"/>
              <w:snapToGrid w:val="0"/>
              <w:spacing w:before="60" w:after="60" w:line="240" w:lineRule="exact"/>
              <w:ind w:right="113"/>
              <w:jc w:val="both"/>
              <w:rPr>
                <w:sz w:val="20"/>
                <w:lang w:val="eu-ES"/>
              </w:rPr>
            </w:pPr>
          </w:p>
          <w:p w14:paraId="75146F7C" w14:textId="77777777" w:rsidR="00A50CD4" w:rsidRDefault="00A50CD4">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A50CD4" w14:paraId="4695C3B6" w14:textId="77777777" w:rsidTr="00F54D76">
        <w:tc>
          <w:tcPr>
            <w:tcW w:w="9323" w:type="dxa"/>
            <w:gridSpan w:val="2"/>
          </w:tcPr>
          <w:p w14:paraId="7963D44D" w14:textId="77777777" w:rsidR="00A50CD4" w:rsidRDefault="00A50CD4">
            <w:pPr>
              <w:pStyle w:val="Gorputz-testua"/>
              <w:snapToGrid w:val="0"/>
              <w:spacing w:before="60" w:after="60" w:line="240" w:lineRule="exact"/>
              <w:ind w:right="113"/>
              <w:rPr>
                <w:b/>
                <w:sz w:val="20"/>
                <w:lang w:val="eu-ES"/>
              </w:rPr>
            </w:pPr>
          </w:p>
          <w:p w14:paraId="05D48F9A" w14:textId="77777777" w:rsidR="00A50CD4" w:rsidRDefault="00A50CD4">
            <w:pPr>
              <w:pStyle w:val="Gorputz-testua"/>
              <w:spacing w:before="60" w:after="60" w:line="240" w:lineRule="exact"/>
              <w:ind w:right="113"/>
            </w:pPr>
            <w:r>
              <w:rPr>
                <w:b/>
                <w:sz w:val="20"/>
                <w:lang w:val="eu-ES"/>
              </w:rPr>
              <w:t>ADIERAZTEN DUTE</w:t>
            </w:r>
          </w:p>
        </w:tc>
      </w:tr>
      <w:tr w:rsidR="00A50CD4" w:rsidRPr="00F54D76" w14:paraId="68B4F21C" w14:textId="77777777" w:rsidTr="00F54D76">
        <w:tc>
          <w:tcPr>
            <w:tcW w:w="9323" w:type="dxa"/>
            <w:gridSpan w:val="2"/>
          </w:tcPr>
          <w:p w14:paraId="7A8202DE" w14:textId="77777777" w:rsidR="00A50CD4" w:rsidRDefault="00A50CD4" w:rsidP="00F54D76">
            <w:pPr>
              <w:pStyle w:val="Gorputz-testua"/>
              <w:spacing w:before="60" w:after="60" w:line="240" w:lineRule="exact"/>
              <w:ind w:left="284" w:right="113" w:hanging="284"/>
              <w:jc w:val="both"/>
            </w:pPr>
            <w:r>
              <w:rPr>
                <w:sz w:val="20"/>
                <w:lang w:val="es-ES"/>
              </w:rPr>
              <w:t>1. EUSKALTZALE EUSKALDUNON ELKARTEA</w:t>
            </w:r>
            <w:r>
              <w:rPr>
                <w:sz w:val="20"/>
                <w:lang w:val="eu-ES"/>
              </w:rPr>
              <w:t xml:space="preserve"> (aurrerantzean Elkartea), bere Estatutuen arabera, xedetzat duela Euskal Herrian euskaraz bizitzeko aukerak bultzatzea. Euskaltzaleei elkarrekin proiektuak garatzeko aukera ematea. Bertan ateratako ondorioekin ekimen ezberdinak bultzatzea.</w:t>
            </w:r>
          </w:p>
        </w:tc>
      </w:tr>
      <w:tr w:rsidR="00A50CD4" w14:paraId="57FE267F" w14:textId="77777777" w:rsidTr="00F54D76">
        <w:tc>
          <w:tcPr>
            <w:tcW w:w="9323" w:type="dxa"/>
            <w:gridSpan w:val="2"/>
          </w:tcPr>
          <w:p w14:paraId="00B918EF" w14:textId="77777777" w:rsidR="00A50CD4" w:rsidRDefault="00A50CD4">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A50CD4" w14:paraId="3EB03250" w14:textId="77777777" w:rsidTr="00F54D76">
        <w:trPr>
          <w:trHeight w:val="177"/>
        </w:trPr>
        <w:tc>
          <w:tcPr>
            <w:tcW w:w="239" w:type="dxa"/>
          </w:tcPr>
          <w:p w14:paraId="4C17AD47" w14:textId="77777777" w:rsidR="00A50CD4" w:rsidRDefault="00A50CD4">
            <w:pPr>
              <w:pStyle w:val="Gorputz-testua"/>
              <w:numPr>
                <w:ilvl w:val="0"/>
                <w:numId w:val="3"/>
              </w:numPr>
              <w:snapToGrid w:val="0"/>
              <w:jc w:val="both"/>
              <w:rPr>
                <w:b/>
                <w:sz w:val="20"/>
                <w:lang w:val="eu-ES"/>
              </w:rPr>
            </w:pPr>
          </w:p>
        </w:tc>
        <w:tc>
          <w:tcPr>
            <w:tcW w:w="9084" w:type="dxa"/>
          </w:tcPr>
          <w:p w14:paraId="435F6B9D" w14:textId="77777777" w:rsidR="00A50CD4" w:rsidRDefault="00A50CD4">
            <w:pPr>
              <w:pStyle w:val="Gorputz-testua"/>
              <w:spacing w:line="240" w:lineRule="exact"/>
              <w:jc w:val="both"/>
            </w:pPr>
            <w:r>
              <w:rPr>
                <w:sz w:val="20"/>
                <w:lang w:val="eu-ES"/>
              </w:rPr>
              <w:t>Herritarrei aktibazio eta ahalduntzeko eskaintza egitea.</w:t>
            </w:r>
          </w:p>
        </w:tc>
      </w:tr>
      <w:tr w:rsidR="00A50CD4" w:rsidRPr="00F54D76" w14:paraId="1230C647" w14:textId="77777777" w:rsidTr="00F54D76">
        <w:tc>
          <w:tcPr>
            <w:tcW w:w="239" w:type="dxa"/>
          </w:tcPr>
          <w:p w14:paraId="0886FD75" w14:textId="77777777" w:rsidR="00A50CD4" w:rsidRDefault="00A50CD4">
            <w:pPr>
              <w:pStyle w:val="Gorputz-testua"/>
              <w:numPr>
                <w:ilvl w:val="0"/>
                <w:numId w:val="3"/>
              </w:numPr>
              <w:snapToGrid w:val="0"/>
              <w:jc w:val="both"/>
              <w:rPr>
                <w:b/>
                <w:sz w:val="20"/>
                <w:lang w:val="eu-ES"/>
              </w:rPr>
            </w:pPr>
          </w:p>
        </w:tc>
        <w:tc>
          <w:tcPr>
            <w:tcW w:w="9084" w:type="dxa"/>
          </w:tcPr>
          <w:p w14:paraId="3DB6358A" w14:textId="77777777" w:rsidR="00A50CD4" w:rsidRDefault="00A50CD4">
            <w:pPr>
              <w:pStyle w:val="Gorputz-testua"/>
              <w:spacing w:line="240" w:lineRule="exact"/>
              <w:jc w:val="both"/>
            </w:pPr>
            <w:r>
              <w:rPr>
                <w:sz w:val="20"/>
                <w:lang w:val="eu-ES"/>
              </w:rPr>
              <w:t>Euskaraz bizi ahal izateko aukerak zabaltzea.</w:t>
            </w:r>
          </w:p>
        </w:tc>
      </w:tr>
      <w:tr w:rsidR="00A50CD4" w:rsidRPr="00F54D76" w14:paraId="28A3693E" w14:textId="77777777" w:rsidTr="00F54D76">
        <w:tc>
          <w:tcPr>
            <w:tcW w:w="239" w:type="dxa"/>
          </w:tcPr>
          <w:p w14:paraId="74334EC8" w14:textId="77777777" w:rsidR="00A50CD4" w:rsidRDefault="00A50CD4">
            <w:pPr>
              <w:pStyle w:val="Gorputz-testua"/>
              <w:numPr>
                <w:ilvl w:val="0"/>
                <w:numId w:val="3"/>
              </w:numPr>
              <w:snapToGrid w:val="0"/>
              <w:jc w:val="both"/>
              <w:rPr>
                <w:b/>
                <w:sz w:val="20"/>
                <w:lang w:val="eu-ES"/>
              </w:rPr>
            </w:pPr>
          </w:p>
        </w:tc>
        <w:tc>
          <w:tcPr>
            <w:tcW w:w="9084" w:type="dxa"/>
          </w:tcPr>
          <w:p w14:paraId="6F624950" w14:textId="77777777" w:rsidR="00A50CD4" w:rsidRDefault="00A50CD4">
            <w:pPr>
              <w:pStyle w:val="Gorputz-testua"/>
              <w:spacing w:line="240" w:lineRule="exact"/>
              <w:jc w:val="both"/>
            </w:pPr>
            <w:r>
              <w:rPr>
                <w:sz w:val="20"/>
                <w:lang w:val="eu-ES"/>
              </w:rPr>
              <w:t>Euskararen aldeko dinamika biderkatzeko mota guztiko eragilerekin harremana eta elkarlana lantzea.</w:t>
            </w:r>
          </w:p>
        </w:tc>
      </w:tr>
      <w:tr w:rsidR="00A50CD4" w:rsidRPr="00F54D76" w14:paraId="1A42C0A8" w14:textId="77777777" w:rsidTr="00F54D76">
        <w:trPr>
          <w:trHeight w:val="148"/>
        </w:trPr>
        <w:tc>
          <w:tcPr>
            <w:tcW w:w="9323" w:type="dxa"/>
            <w:gridSpan w:val="2"/>
          </w:tcPr>
          <w:p w14:paraId="200927A6" w14:textId="77777777" w:rsidR="00A50CD4" w:rsidRDefault="00A50CD4">
            <w:pPr>
              <w:pStyle w:val="Gorputz-testua"/>
              <w:snapToGrid w:val="0"/>
              <w:ind w:right="113"/>
              <w:jc w:val="both"/>
              <w:rPr>
                <w:b/>
                <w:sz w:val="8"/>
                <w:szCs w:val="8"/>
                <w:lang w:val="eu-ES"/>
              </w:rPr>
            </w:pPr>
          </w:p>
        </w:tc>
      </w:tr>
      <w:tr w:rsidR="00A50CD4" w:rsidRPr="00F54D76" w14:paraId="730E1416" w14:textId="77777777" w:rsidTr="00F54D76">
        <w:tc>
          <w:tcPr>
            <w:tcW w:w="9323" w:type="dxa"/>
            <w:gridSpan w:val="2"/>
          </w:tcPr>
          <w:p w14:paraId="0DE5AD19" w14:textId="77777777" w:rsidR="00A50CD4" w:rsidRDefault="00A50CD4">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3F2E572C" w14:textId="77777777" w:rsidR="00A50CD4" w:rsidRDefault="00A50CD4">
            <w:pPr>
              <w:jc w:val="both"/>
              <w:rPr>
                <w:szCs w:val="20"/>
                <w:lang w:val="eu-ES"/>
              </w:rPr>
            </w:pPr>
          </w:p>
          <w:p w14:paraId="6FD30A93" w14:textId="77777777" w:rsidR="00A50CD4" w:rsidRDefault="00A50CD4">
            <w:pPr>
              <w:numPr>
                <w:ilvl w:val="0"/>
                <w:numId w:val="2"/>
              </w:numPr>
              <w:ind w:left="710" w:hanging="284"/>
              <w:jc w:val="both"/>
              <w:rPr>
                <w:szCs w:val="20"/>
                <w:lang w:val="eu-ES"/>
              </w:rPr>
            </w:pPr>
            <w:r>
              <w:rPr>
                <w:szCs w:val="20"/>
                <w:lang w:val="eu-ES"/>
              </w:rPr>
              <w:t>Kirola, kirol-instalazioak eta aisialdirako instalazioak sustatzea.</w:t>
            </w:r>
          </w:p>
          <w:p w14:paraId="0E499035" w14:textId="77777777" w:rsidR="00A50CD4" w:rsidRDefault="00A50CD4">
            <w:pPr>
              <w:numPr>
                <w:ilvl w:val="0"/>
                <w:numId w:val="2"/>
              </w:numPr>
              <w:ind w:left="710" w:hanging="284"/>
              <w:jc w:val="both"/>
              <w:rPr>
                <w:szCs w:val="20"/>
                <w:lang w:val="eu-ES"/>
              </w:rPr>
            </w:pPr>
            <w:r>
              <w:rPr>
                <w:szCs w:val="20"/>
                <w:lang w:val="eu-ES"/>
              </w:rPr>
              <w:t>Kultura eta kultura-ekipamenduak sustatzea.</w:t>
            </w:r>
          </w:p>
          <w:p w14:paraId="372DFCD3" w14:textId="77777777" w:rsidR="00A50CD4" w:rsidRDefault="00A50CD4">
            <w:pPr>
              <w:numPr>
                <w:ilvl w:val="0"/>
                <w:numId w:val="2"/>
              </w:numPr>
              <w:ind w:left="710" w:hanging="284"/>
              <w:jc w:val="both"/>
              <w:rPr>
                <w:szCs w:val="20"/>
                <w:lang w:val="eu-ES"/>
              </w:rPr>
            </w:pPr>
            <w:r>
              <w:rPr>
                <w:szCs w:val="20"/>
                <w:lang w:val="eu-ES"/>
              </w:rPr>
              <w:t>Euskararen erabilera eta normalizazioa sustatzea.</w:t>
            </w:r>
          </w:p>
          <w:p w14:paraId="7A48EDA3" w14:textId="77777777" w:rsidR="00A50CD4" w:rsidRDefault="00A50CD4">
            <w:pPr>
              <w:numPr>
                <w:ilvl w:val="0"/>
                <w:numId w:val="2"/>
              </w:numPr>
              <w:ind w:left="710" w:hanging="284"/>
              <w:jc w:val="both"/>
              <w:rPr>
                <w:szCs w:val="20"/>
                <w:lang w:val="eu-ES"/>
              </w:rPr>
            </w:pPr>
            <w:r>
              <w:rPr>
                <w:szCs w:val="20"/>
                <w:lang w:val="eu-ES"/>
              </w:rPr>
              <w:t>Hiri-ingurumena</w:t>
            </w:r>
          </w:p>
          <w:p w14:paraId="5AD16EE3" w14:textId="77777777" w:rsidR="00A50CD4" w:rsidRDefault="00A50CD4">
            <w:pPr>
              <w:numPr>
                <w:ilvl w:val="0"/>
                <w:numId w:val="2"/>
              </w:numPr>
              <w:ind w:left="710" w:hanging="284"/>
              <w:jc w:val="both"/>
              <w:rPr>
                <w:szCs w:val="20"/>
                <w:lang w:val="eu-ES"/>
              </w:rPr>
            </w:pPr>
            <w:r>
              <w:rPr>
                <w:szCs w:val="20"/>
                <w:lang w:val="eu-ES"/>
              </w:rPr>
              <w:lastRenderedPageBreak/>
              <w:t>Gizarte-beharrizaneko egoeren ebaluazioa eta informazioa, eta gizarte-bazterkeriako egoeran edo arriskuan dauden pertsonentzako berehalako arreta</w:t>
            </w:r>
          </w:p>
          <w:p w14:paraId="2F97F13A" w14:textId="77777777" w:rsidR="00A50CD4" w:rsidRDefault="00A50CD4">
            <w:pPr>
              <w:ind w:left="710"/>
              <w:jc w:val="both"/>
              <w:rPr>
                <w:szCs w:val="20"/>
                <w:lang w:val="eu-ES"/>
              </w:rPr>
            </w:pPr>
          </w:p>
        </w:tc>
      </w:tr>
      <w:tr w:rsidR="00A50CD4" w:rsidRPr="00F54D76" w14:paraId="7F5C3F76" w14:textId="77777777" w:rsidTr="00F54D76">
        <w:tc>
          <w:tcPr>
            <w:tcW w:w="9323" w:type="dxa"/>
            <w:gridSpan w:val="2"/>
          </w:tcPr>
          <w:p w14:paraId="7E257DE9" w14:textId="77777777" w:rsidR="00A50CD4" w:rsidRPr="00F54D76" w:rsidRDefault="00A50CD4">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A50CD4" w:rsidRPr="00F54D76" w14:paraId="2052F4F1" w14:textId="77777777" w:rsidTr="00F54D76">
        <w:trPr>
          <w:trHeight w:val="144"/>
        </w:trPr>
        <w:tc>
          <w:tcPr>
            <w:tcW w:w="9323" w:type="dxa"/>
            <w:gridSpan w:val="2"/>
          </w:tcPr>
          <w:p w14:paraId="10FBA0C2" w14:textId="77777777" w:rsidR="00A50CD4" w:rsidRDefault="00A50CD4">
            <w:pPr>
              <w:pStyle w:val="Gorputz-testua"/>
              <w:snapToGrid w:val="0"/>
              <w:jc w:val="both"/>
              <w:rPr>
                <w:color w:val="00B050"/>
                <w:sz w:val="8"/>
                <w:szCs w:val="8"/>
                <w:shd w:val="clear" w:color="auto" w:fill="FFFF00"/>
                <w:lang w:val="eu-ES"/>
              </w:rPr>
            </w:pPr>
          </w:p>
        </w:tc>
      </w:tr>
      <w:tr w:rsidR="00A50CD4" w:rsidRPr="00F54D76" w14:paraId="472D01EB" w14:textId="77777777" w:rsidTr="00F54D76">
        <w:tc>
          <w:tcPr>
            <w:tcW w:w="9323" w:type="dxa"/>
            <w:gridSpan w:val="2"/>
          </w:tcPr>
          <w:p w14:paraId="298B7973" w14:textId="77777777" w:rsidR="00A50CD4" w:rsidRDefault="00A50CD4">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66BEF795" w14:textId="77777777" w:rsidR="00A50CD4" w:rsidRDefault="00A50CD4">
            <w:pPr>
              <w:pStyle w:val="Gorputz-testua"/>
              <w:jc w:val="both"/>
              <w:rPr>
                <w:sz w:val="8"/>
                <w:szCs w:val="8"/>
                <w:lang w:val="eu-ES"/>
              </w:rPr>
            </w:pPr>
          </w:p>
        </w:tc>
      </w:tr>
      <w:tr w:rsidR="00A50CD4" w:rsidRPr="00F54D76" w14:paraId="3EBBDBF7" w14:textId="77777777" w:rsidTr="00F54D76">
        <w:tc>
          <w:tcPr>
            <w:tcW w:w="9323" w:type="dxa"/>
            <w:gridSpan w:val="2"/>
          </w:tcPr>
          <w:p w14:paraId="24AF78B4" w14:textId="77777777" w:rsidR="00A50CD4" w:rsidRDefault="00A50CD4">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7AB64D2E" w14:textId="77777777" w:rsidR="00A50CD4" w:rsidRDefault="00A50CD4">
            <w:pPr>
              <w:pStyle w:val="Gorputz-testua"/>
              <w:jc w:val="both"/>
              <w:rPr>
                <w:sz w:val="8"/>
                <w:szCs w:val="8"/>
                <w:lang w:val="eu-ES"/>
              </w:rPr>
            </w:pPr>
          </w:p>
        </w:tc>
      </w:tr>
      <w:tr w:rsidR="00A50CD4" w:rsidRPr="00F54D76" w14:paraId="3A9DAA51" w14:textId="77777777" w:rsidTr="00F54D76">
        <w:tc>
          <w:tcPr>
            <w:tcW w:w="9323" w:type="dxa"/>
            <w:gridSpan w:val="2"/>
          </w:tcPr>
          <w:p w14:paraId="47F26F1E" w14:textId="77777777" w:rsidR="00A50CD4" w:rsidRDefault="00A50CD4">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A50CD4" w:rsidRPr="00F54D76" w14:paraId="67341158" w14:textId="77777777" w:rsidTr="00F54D76">
        <w:tc>
          <w:tcPr>
            <w:tcW w:w="9323" w:type="dxa"/>
            <w:gridSpan w:val="2"/>
          </w:tcPr>
          <w:p w14:paraId="4D9BA5CA" w14:textId="77777777" w:rsidR="00A50CD4" w:rsidRDefault="00A50CD4">
            <w:pPr>
              <w:pStyle w:val="Gorputz-testua"/>
              <w:snapToGrid w:val="0"/>
              <w:jc w:val="both"/>
              <w:rPr>
                <w:sz w:val="8"/>
                <w:szCs w:val="8"/>
                <w:lang w:val="eu-ES"/>
              </w:rPr>
            </w:pPr>
          </w:p>
        </w:tc>
      </w:tr>
    </w:tbl>
    <w:p w14:paraId="538A4A70" w14:textId="77777777" w:rsidR="00A50CD4" w:rsidRPr="00F54D76" w:rsidRDefault="00A50CD4">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A50CD4" w14:paraId="4351C7C1" w14:textId="77777777" w:rsidTr="00F54D76">
        <w:tc>
          <w:tcPr>
            <w:tcW w:w="9323" w:type="dxa"/>
            <w:gridSpan w:val="2"/>
          </w:tcPr>
          <w:p w14:paraId="7B5692FC" w14:textId="77777777" w:rsidR="00A50CD4" w:rsidRDefault="00A50CD4">
            <w:pPr>
              <w:pStyle w:val="Gorputz-testua"/>
              <w:spacing w:before="60" w:after="60" w:line="240" w:lineRule="exact"/>
              <w:ind w:right="113"/>
            </w:pPr>
            <w:r>
              <w:rPr>
                <w:b/>
                <w:sz w:val="20"/>
                <w:lang w:val="eu-ES"/>
              </w:rPr>
              <w:t>KLAUSULAK</w:t>
            </w:r>
          </w:p>
        </w:tc>
      </w:tr>
      <w:tr w:rsidR="00A50CD4" w14:paraId="6237A13D" w14:textId="77777777" w:rsidTr="00F54D76">
        <w:tc>
          <w:tcPr>
            <w:tcW w:w="9323" w:type="dxa"/>
            <w:gridSpan w:val="2"/>
          </w:tcPr>
          <w:p w14:paraId="33691AD8" w14:textId="77777777" w:rsidR="00A50CD4" w:rsidRDefault="00A50CD4">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A50CD4" w14:paraId="08EE8B22" w14:textId="77777777" w:rsidTr="00F54D76">
        <w:tc>
          <w:tcPr>
            <w:tcW w:w="9323" w:type="dxa"/>
            <w:gridSpan w:val="2"/>
          </w:tcPr>
          <w:p w14:paraId="0B319A06" w14:textId="77777777" w:rsidR="00A50CD4" w:rsidRDefault="00A50CD4">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A50CD4" w14:paraId="6CA6568B" w14:textId="77777777" w:rsidTr="00F54D76">
        <w:trPr>
          <w:trHeight w:val="148"/>
        </w:trPr>
        <w:tc>
          <w:tcPr>
            <w:tcW w:w="9323" w:type="dxa"/>
            <w:gridSpan w:val="2"/>
          </w:tcPr>
          <w:p w14:paraId="425C5E9C" w14:textId="77777777" w:rsidR="00A50CD4" w:rsidRDefault="00A50CD4">
            <w:pPr>
              <w:pStyle w:val="Gorputz-testua"/>
              <w:snapToGrid w:val="0"/>
              <w:ind w:right="113"/>
              <w:jc w:val="both"/>
              <w:rPr>
                <w:sz w:val="8"/>
                <w:szCs w:val="8"/>
                <w:lang w:val="eu-ES"/>
              </w:rPr>
            </w:pPr>
          </w:p>
        </w:tc>
      </w:tr>
      <w:tr w:rsidR="00A50CD4" w14:paraId="3FDF0759" w14:textId="77777777" w:rsidTr="00F54D76">
        <w:tc>
          <w:tcPr>
            <w:tcW w:w="9323" w:type="dxa"/>
            <w:gridSpan w:val="2"/>
          </w:tcPr>
          <w:p w14:paraId="44530476" w14:textId="77777777" w:rsidR="00A50CD4" w:rsidRDefault="00A50CD4">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A50CD4" w14:paraId="5B945476" w14:textId="77777777" w:rsidTr="00F54D76">
        <w:tc>
          <w:tcPr>
            <w:tcW w:w="9323" w:type="dxa"/>
            <w:gridSpan w:val="2"/>
          </w:tcPr>
          <w:p w14:paraId="6A29AB0F" w14:textId="77777777" w:rsidR="00A50CD4" w:rsidRDefault="00A50CD4">
            <w:pPr>
              <w:pStyle w:val="Gorputz-testua"/>
              <w:spacing w:before="60" w:after="60" w:line="240" w:lineRule="exact"/>
              <w:ind w:right="113"/>
              <w:jc w:val="both"/>
            </w:pPr>
            <w:r>
              <w:rPr>
                <w:sz w:val="20"/>
                <w:lang w:val="eu-ES"/>
              </w:rPr>
              <w:t>Elkartea eta Villabonako Udalaren arteko elkarlana, nagusiki jarduera hauetan zehaztuko da:</w:t>
            </w:r>
          </w:p>
        </w:tc>
      </w:tr>
      <w:tr w:rsidR="00A50CD4" w14:paraId="211FF14A" w14:textId="77777777" w:rsidTr="00F54D76">
        <w:tc>
          <w:tcPr>
            <w:tcW w:w="392" w:type="dxa"/>
          </w:tcPr>
          <w:p w14:paraId="64790FED" w14:textId="77777777" w:rsidR="00A50CD4" w:rsidRDefault="00A50CD4">
            <w:pPr>
              <w:pStyle w:val="Gorputz-testua"/>
              <w:rPr>
                <w:sz w:val="20"/>
                <w:lang w:val="eu-ES"/>
              </w:rPr>
            </w:pPr>
            <w:r>
              <w:rPr>
                <w:sz w:val="20"/>
                <w:lang w:val="eu-ES"/>
              </w:rPr>
              <w:t>-</w:t>
            </w:r>
          </w:p>
        </w:tc>
        <w:tc>
          <w:tcPr>
            <w:tcW w:w="8931" w:type="dxa"/>
          </w:tcPr>
          <w:p w14:paraId="1364E7DE" w14:textId="77777777" w:rsidR="00A50CD4" w:rsidRDefault="00A50CD4">
            <w:pPr>
              <w:pStyle w:val="Gorputz-testua"/>
              <w:jc w:val="both"/>
            </w:pPr>
            <w:r>
              <w:rPr>
                <w:sz w:val="20"/>
                <w:lang w:val="eu-ES"/>
              </w:rPr>
              <w:t>Herritarrei aktibazio eta ahalduntzeko eskaintza egitea.</w:t>
            </w:r>
          </w:p>
        </w:tc>
      </w:tr>
      <w:tr w:rsidR="00A50CD4" w:rsidRPr="00F54D76" w14:paraId="07F4E18D" w14:textId="77777777" w:rsidTr="00F54D76">
        <w:tc>
          <w:tcPr>
            <w:tcW w:w="392" w:type="dxa"/>
          </w:tcPr>
          <w:p w14:paraId="61785BDA" w14:textId="77777777" w:rsidR="00A50CD4" w:rsidRDefault="00A50CD4">
            <w:pPr>
              <w:pStyle w:val="Gorputz-testua"/>
              <w:rPr>
                <w:sz w:val="20"/>
                <w:lang w:val="eu-ES"/>
              </w:rPr>
            </w:pPr>
            <w:r>
              <w:rPr>
                <w:sz w:val="20"/>
                <w:lang w:val="eu-ES"/>
              </w:rPr>
              <w:t>-</w:t>
            </w:r>
          </w:p>
        </w:tc>
        <w:tc>
          <w:tcPr>
            <w:tcW w:w="8931" w:type="dxa"/>
          </w:tcPr>
          <w:p w14:paraId="6168AE55" w14:textId="77777777" w:rsidR="00A50CD4" w:rsidRDefault="00A50CD4">
            <w:pPr>
              <w:pStyle w:val="Gorputz-testua"/>
              <w:jc w:val="both"/>
            </w:pPr>
            <w:r>
              <w:rPr>
                <w:sz w:val="20"/>
                <w:lang w:val="eu-ES"/>
              </w:rPr>
              <w:t>Euskaraz bizi ahal izateko aukerak zabaltzea.</w:t>
            </w:r>
          </w:p>
        </w:tc>
      </w:tr>
      <w:tr w:rsidR="00A50CD4" w:rsidRPr="00F54D76" w14:paraId="2E6C1390" w14:textId="77777777" w:rsidTr="00F54D76">
        <w:tc>
          <w:tcPr>
            <w:tcW w:w="392" w:type="dxa"/>
          </w:tcPr>
          <w:p w14:paraId="587D9C90" w14:textId="77777777" w:rsidR="00A50CD4" w:rsidRDefault="00A50CD4">
            <w:pPr>
              <w:pStyle w:val="Gorputz-testua"/>
              <w:rPr>
                <w:sz w:val="20"/>
                <w:lang w:val="eu-ES"/>
              </w:rPr>
            </w:pPr>
            <w:r>
              <w:rPr>
                <w:sz w:val="20"/>
                <w:lang w:val="eu-ES"/>
              </w:rPr>
              <w:t>-</w:t>
            </w:r>
          </w:p>
        </w:tc>
        <w:tc>
          <w:tcPr>
            <w:tcW w:w="8931" w:type="dxa"/>
          </w:tcPr>
          <w:p w14:paraId="65EC1EF2" w14:textId="77777777" w:rsidR="00A50CD4" w:rsidRDefault="00A50CD4">
            <w:pPr>
              <w:pStyle w:val="Gorputz-testua"/>
              <w:jc w:val="both"/>
            </w:pPr>
            <w:r>
              <w:rPr>
                <w:sz w:val="20"/>
                <w:lang w:val="eu-ES"/>
              </w:rPr>
              <w:t>Euskararen aldeko dinamika biderkatzeko mota guztiko eragilerekin harremana eta elkarlana lantzea.</w:t>
            </w:r>
          </w:p>
        </w:tc>
      </w:tr>
      <w:tr w:rsidR="00A50CD4" w14:paraId="7D313127" w14:textId="77777777" w:rsidTr="00F54D76">
        <w:tc>
          <w:tcPr>
            <w:tcW w:w="9323" w:type="dxa"/>
            <w:gridSpan w:val="2"/>
          </w:tcPr>
          <w:p w14:paraId="03375980" w14:textId="77777777" w:rsidR="00A50CD4" w:rsidRDefault="00A50CD4">
            <w:pPr>
              <w:pStyle w:val="Gorputz-testua"/>
              <w:snapToGrid w:val="0"/>
              <w:jc w:val="both"/>
              <w:rPr>
                <w:sz w:val="8"/>
                <w:szCs w:val="8"/>
                <w:lang w:val="eu-ES"/>
              </w:rPr>
            </w:pPr>
          </w:p>
          <w:p w14:paraId="7D714356" w14:textId="77777777" w:rsidR="00A50CD4" w:rsidRDefault="00A50CD4">
            <w:pPr>
              <w:pStyle w:val="Gorputz-testua"/>
              <w:spacing w:before="60" w:after="60" w:line="240" w:lineRule="exact"/>
              <w:ind w:right="113"/>
              <w:jc w:val="both"/>
            </w:pPr>
            <w:r>
              <w:rPr>
                <w:sz w:val="20"/>
                <w:lang w:val="eu-ES"/>
              </w:rPr>
              <w:t>Jarduerak ondorengo baldintzetan eramango dira aurrera:</w:t>
            </w:r>
          </w:p>
        </w:tc>
      </w:tr>
      <w:tr w:rsidR="00A50CD4" w14:paraId="6806C84F" w14:textId="77777777" w:rsidTr="00F54D76">
        <w:tc>
          <w:tcPr>
            <w:tcW w:w="9323" w:type="dxa"/>
            <w:gridSpan w:val="2"/>
          </w:tcPr>
          <w:p w14:paraId="6337A020" w14:textId="77777777" w:rsidR="00A50CD4" w:rsidRDefault="00A50CD4">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A50CD4" w14:paraId="082B2A28" w14:textId="77777777" w:rsidTr="00F54D76">
        <w:tc>
          <w:tcPr>
            <w:tcW w:w="9323" w:type="dxa"/>
            <w:gridSpan w:val="2"/>
          </w:tcPr>
          <w:p w14:paraId="673F72FC" w14:textId="77777777" w:rsidR="00A50CD4" w:rsidRDefault="00A50CD4">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A50CD4" w14:paraId="558E5DDF" w14:textId="77777777" w:rsidTr="00F54D76">
        <w:tc>
          <w:tcPr>
            <w:tcW w:w="9323" w:type="dxa"/>
            <w:gridSpan w:val="2"/>
          </w:tcPr>
          <w:p w14:paraId="7AFCF6A0" w14:textId="77777777" w:rsidR="00A50CD4" w:rsidRDefault="00F54D76">
            <w:pPr>
              <w:pStyle w:val="Gorputz-testua"/>
              <w:spacing w:before="60" w:after="60" w:line="240" w:lineRule="exact"/>
              <w:ind w:left="284" w:right="113" w:hanging="284"/>
              <w:jc w:val="both"/>
            </w:pPr>
            <w:r>
              <w:rPr>
                <w:sz w:val="20"/>
                <w:lang w:val="eu-ES"/>
              </w:rPr>
              <w:t>c</w:t>
            </w:r>
            <w:r w:rsidR="00A50CD4">
              <w:rPr>
                <w:sz w:val="20"/>
                <w:lang w:val="eu-ES"/>
              </w:rPr>
              <w:t>)</w:t>
            </w:r>
            <w:r w:rsidR="00A50CD4">
              <w:rPr>
                <w:sz w:val="20"/>
                <w:lang w:val="eu-ES"/>
              </w:rPr>
              <w:tab/>
              <w:t>Elkartearen lankidetza Villabonako Udaleko Euskara  sailak ikuskatuko du.</w:t>
            </w:r>
          </w:p>
        </w:tc>
      </w:tr>
      <w:tr w:rsidR="00A50CD4" w14:paraId="04D7669C" w14:textId="77777777" w:rsidTr="00F54D76">
        <w:trPr>
          <w:trHeight w:val="148"/>
        </w:trPr>
        <w:tc>
          <w:tcPr>
            <w:tcW w:w="9323" w:type="dxa"/>
            <w:gridSpan w:val="2"/>
          </w:tcPr>
          <w:p w14:paraId="51B416B1" w14:textId="77777777" w:rsidR="00A50CD4" w:rsidRDefault="00A50CD4">
            <w:pPr>
              <w:pStyle w:val="Gorputz-testua"/>
              <w:snapToGrid w:val="0"/>
              <w:ind w:right="113"/>
              <w:jc w:val="both"/>
              <w:rPr>
                <w:sz w:val="8"/>
                <w:szCs w:val="8"/>
                <w:lang w:val="eu-ES"/>
              </w:rPr>
            </w:pPr>
          </w:p>
        </w:tc>
      </w:tr>
      <w:tr w:rsidR="00A50CD4" w14:paraId="415EC8C9" w14:textId="77777777" w:rsidTr="00F54D76">
        <w:tc>
          <w:tcPr>
            <w:tcW w:w="9323" w:type="dxa"/>
            <w:gridSpan w:val="2"/>
          </w:tcPr>
          <w:p w14:paraId="56882E23" w14:textId="77777777" w:rsidR="00A50CD4" w:rsidRDefault="00A50CD4">
            <w:pPr>
              <w:spacing w:before="60" w:after="60" w:line="240" w:lineRule="exact"/>
              <w:ind w:left="284" w:right="113" w:hanging="284"/>
              <w:jc w:val="both"/>
            </w:pPr>
            <w:r>
              <w:rPr>
                <w:b/>
                <w:szCs w:val="20"/>
                <w:lang w:val="eu-ES"/>
              </w:rPr>
              <w:t xml:space="preserve">3. </w:t>
            </w:r>
            <w:r>
              <w:rPr>
                <w:b/>
                <w:szCs w:val="20"/>
                <w:lang w:val="eu-ES"/>
              </w:rPr>
              <w:tab/>
              <w:t>Dirulaguntza</w:t>
            </w:r>
          </w:p>
        </w:tc>
      </w:tr>
      <w:tr w:rsidR="00A50CD4" w:rsidRPr="00F54D76" w14:paraId="0E354B38" w14:textId="77777777" w:rsidTr="00F54D76">
        <w:tc>
          <w:tcPr>
            <w:tcW w:w="9323" w:type="dxa"/>
            <w:gridSpan w:val="2"/>
          </w:tcPr>
          <w:p w14:paraId="6C499937" w14:textId="77777777" w:rsidR="00A50CD4" w:rsidRDefault="00A50CD4">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5E87B6C9" w14:textId="77777777" w:rsidR="00A50CD4" w:rsidRDefault="00A50CD4">
            <w:pPr>
              <w:spacing w:before="60" w:after="60" w:line="240" w:lineRule="exact"/>
              <w:ind w:right="113"/>
              <w:jc w:val="both"/>
              <w:rPr>
                <w:lang w:val="eu-ES"/>
              </w:rPr>
            </w:pPr>
            <w:r>
              <w:rPr>
                <w:szCs w:val="20"/>
                <w:lang w:val="eu-ES"/>
              </w:rPr>
              <w:t>Hitzarmena sinatzen den urtean, dirulaguntzaren zenbatekoa 500,00</w:t>
            </w:r>
            <w:r>
              <w:rPr>
                <w:color w:val="FF0000"/>
                <w:szCs w:val="20"/>
                <w:lang w:val="eu-ES"/>
              </w:rPr>
              <w:t xml:space="preserve"> </w:t>
            </w:r>
            <w:r>
              <w:rPr>
                <w:szCs w:val="20"/>
                <w:lang w:val="eu-ES"/>
              </w:rPr>
              <w:t>€-koa izango da 0400-481-335-60-01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177C14C3" w14:textId="77777777" w:rsidR="00A50CD4" w:rsidRDefault="00A50CD4">
            <w:pPr>
              <w:pStyle w:val="Gorputz-testua"/>
              <w:spacing w:before="60" w:after="60" w:line="240" w:lineRule="exact"/>
              <w:ind w:right="113"/>
              <w:jc w:val="both"/>
              <w:rPr>
                <w:sz w:val="20"/>
                <w:lang w:val="eu-ES"/>
              </w:rPr>
            </w:pPr>
          </w:p>
        </w:tc>
      </w:tr>
      <w:tr w:rsidR="00A50CD4" w:rsidRPr="00F54D76" w14:paraId="0870C839" w14:textId="77777777" w:rsidTr="00F54D76">
        <w:tc>
          <w:tcPr>
            <w:tcW w:w="9323" w:type="dxa"/>
            <w:gridSpan w:val="2"/>
          </w:tcPr>
          <w:p w14:paraId="2D9356AC" w14:textId="77777777" w:rsidR="00A50CD4" w:rsidRPr="00F54D76" w:rsidRDefault="00A50CD4">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w:t>
            </w:r>
            <w:r>
              <w:rPr>
                <w:b/>
                <w:szCs w:val="20"/>
                <w:lang w:val="eu-ES"/>
              </w:rPr>
              <w:lastRenderedPageBreak/>
              <w:t xml:space="preserve">15a baino lehen </w:t>
            </w:r>
            <w:r>
              <w:rPr>
                <w:szCs w:val="20"/>
                <w:lang w:val="eu-ES"/>
              </w:rPr>
              <w:t>(Udalak horretarako prestatutako inprimakien bidez).</w:t>
            </w:r>
          </w:p>
        </w:tc>
      </w:tr>
      <w:tr w:rsidR="00A50CD4" w:rsidRPr="00F54D76" w14:paraId="365F5D4C" w14:textId="77777777" w:rsidTr="00F54D76">
        <w:trPr>
          <w:trHeight w:val="148"/>
        </w:trPr>
        <w:tc>
          <w:tcPr>
            <w:tcW w:w="9323" w:type="dxa"/>
            <w:gridSpan w:val="2"/>
          </w:tcPr>
          <w:p w14:paraId="69BDEDF9" w14:textId="77777777" w:rsidR="00A50CD4" w:rsidRDefault="00A50CD4">
            <w:pPr>
              <w:pStyle w:val="Gorputz-testua"/>
              <w:snapToGrid w:val="0"/>
              <w:ind w:right="113"/>
              <w:jc w:val="both"/>
              <w:rPr>
                <w:sz w:val="8"/>
                <w:szCs w:val="8"/>
                <w:lang w:val="eu-ES"/>
              </w:rPr>
            </w:pPr>
          </w:p>
        </w:tc>
      </w:tr>
      <w:tr w:rsidR="00A50CD4" w14:paraId="0675079C" w14:textId="77777777" w:rsidTr="00F54D76">
        <w:tc>
          <w:tcPr>
            <w:tcW w:w="9323" w:type="dxa"/>
            <w:gridSpan w:val="2"/>
          </w:tcPr>
          <w:p w14:paraId="038AFF69" w14:textId="77777777" w:rsidR="00A50CD4" w:rsidRDefault="00A50CD4">
            <w:pPr>
              <w:spacing w:before="60" w:after="60" w:line="240" w:lineRule="exact"/>
              <w:ind w:left="284" w:right="113" w:hanging="284"/>
              <w:jc w:val="both"/>
            </w:pPr>
            <w:r>
              <w:rPr>
                <w:b/>
                <w:szCs w:val="20"/>
                <w:lang w:val="eu-ES"/>
              </w:rPr>
              <w:t xml:space="preserve">4. </w:t>
            </w:r>
            <w:r>
              <w:rPr>
                <w:b/>
                <w:szCs w:val="20"/>
                <w:lang w:val="eu-ES"/>
              </w:rPr>
              <w:tab/>
              <w:t>Ordainketa mota</w:t>
            </w:r>
          </w:p>
        </w:tc>
      </w:tr>
      <w:tr w:rsidR="00A50CD4" w:rsidRPr="00F54D76" w14:paraId="03B1C0CA" w14:textId="77777777" w:rsidTr="00F54D76">
        <w:tc>
          <w:tcPr>
            <w:tcW w:w="9323" w:type="dxa"/>
            <w:gridSpan w:val="2"/>
          </w:tcPr>
          <w:p w14:paraId="52B1A272" w14:textId="77777777" w:rsidR="00A50CD4" w:rsidRPr="00F54D76" w:rsidRDefault="00A50CD4">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A50CD4" w:rsidRPr="00F54D76" w14:paraId="3D6AD044" w14:textId="77777777" w:rsidTr="00F54D76">
        <w:tc>
          <w:tcPr>
            <w:tcW w:w="9323" w:type="dxa"/>
            <w:gridSpan w:val="2"/>
          </w:tcPr>
          <w:p w14:paraId="553DC2E6" w14:textId="77777777" w:rsidR="00A50CD4" w:rsidRPr="00F54D76" w:rsidRDefault="00A50CD4">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A50CD4" w:rsidRPr="00F54D76" w14:paraId="2013B312" w14:textId="77777777" w:rsidTr="00F54D76">
        <w:tc>
          <w:tcPr>
            <w:tcW w:w="9323" w:type="dxa"/>
            <w:gridSpan w:val="2"/>
          </w:tcPr>
          <w:p w14:paraId="45C48AF5" w14:textId="77777777" w:rsidR="00A50CD4" w:rsidRPr="00F54D76" w:rsidRDefault="00A50CD4">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A50CD4" w:rsidRPr="00F54D76" w14:paraId="0250AE25" w14:textId="77777777" w:rsidTr="00F54D76">
        <w:tc>
          <w:tcPr>
            <w:tcW w:w="9323" w:type="dxa"/>
            <w:gridSpan w:val="2"/>
          </w:tcPr>
          <w:p w14:paraId="2EC979C1" w14:textId="77777777" w:rsidR="00A50CD4" w:rsidRPr="00F54D76" w:rsidRDefault="00A50CD4">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A50CD4" w:rsidRPr="00F54D76" w14:paraId="5840BF26" w14:textId="77777777" w:rsidTr="00F54D76">
        <w:tc>
          <w:tcPr>
            <w:tcW w:w="9323" w:type="dxa"/>
            <w:gridSpan w:val="2"/>
          </w:tcPr>
          <w:p w14:paraId="6C356A6D" w14:textId="77777777" w:rsidR="00A50CD4" w:rsidRPr="00F54D76" w:rsidRDefault="00A50CD4">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A50CD4" w:rsidRPr="00F54D76" w14:paraId="4DFA97F8" w14:textId="77777777" w:rsidTr="00F54D76">
        <w:tc>
          <w:tcPr>
            <w:tcW w:w="9323" w:type="dxa"/>
            <w:gridSpan w:val="2"/>
          </w:tcPr>
          <w:p w14:paraId="46F206C5" w14:textId="77777777" w:rsidR="00A50CD4" w:rsidRPr="00F54D76" w:rsidRDefault="00A50CD4">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A50CD4" w:rsidRPr="00F54D76" w14:paraId="4F53AE1D" w14:textId="77777777" w:rsidTr="00F54D76">
        <w:tc>
          <w:tcPr>
            <w:tcW w:w="9323" w:type="dxa"/>
            <w:gridSpan w:val="2"/>
          </w:tcPr>
          <w:p w14:paraId="21A4EE38" w14:textId="77777777" w:rsidR="00A50CD4" w:rsidRPr="00F54D76" w:rsidRDefault="00A50CD4">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A50CD4" w:rsidRPr="00F54D76" w14:paraId="605D37A1" w14:textId="77777777" w:rsidTr="00F54D76">
        <w:trPr>
          <w:trHeight w:val="148"/>
        </w:trPr>
        <w:tc>
          <w:tcPr>
            <w:tcW w:w="9323" w:type="dxa"/>
            <w:gridSpan w:val="2"/>
          </w:tcPr>
          <w:p w14:paraId="584B6B38" w14:textId="77777777" w:rsidR="00A50CD4" w:rsidRDefault="00A50CD4">
            <w:pPr>
              <w:pStyle w:val="Gorputz-testua"/>
              <w:snapToGrid w:val="0"/>
              <w:ind w:right="113"/>
              <w:jc w:val="both"/>
              <w:rPr>
                <w:sz w:val="8"/>
                <w:szCs w:val="8"/>
                <w:lang w:val="eu-ES"/>
              </w:rPr>
            </w:pPr>
          </w:p>
        </w:tc>
      </w:tr>
      <w:tr w:rsidR="00A50CD4" w14:paraId="7DA52D2D" w14:textId="77777777" w:rsidTr="00F54D76">
        <w:tc>
          <w:tcPr>
            <w:tcW w:w="9323" w:type="dxa"/>
            <w:gridSpan w:val="2"/>
          </w:tcPr>
          <w:p w14:paraId="732C1817" w14:textId="77777777" w:rsidR="00A50CD4" w:rsidRDefault="00A50CD4">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A50CD4" w:rsidRPr="00F54D76" w14:paraId="6B827324" w14:textId="77777777" w:rsidTr="00F54D76">
        <w:tc>
          <w:tcPr>
            <w:tcW w:w="9323" w:type="dxa"/>
            <w:gridSpan w:val="2"/>
          </w:tcPr>
          <w:p w14:paraId="44C31D3F" w14:textId="77777777" w:rsidR="00A50CD4" w:rsidRDefault="00A50CD4">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0C45C425" w14:textId="77777777" w:rsidR="00A50CD4" w:rsidRPr="00F54D76" w:rsidRDefault="00A50CD4">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A50CD4" w:rsidRPr="00F54D76" w14:paraId="2D408422" w14:textId="77777777" w:rsidTr="00F54D76">
        <w:tc>
          <w:tcPr>
            <w:tcW w:w="9323" w:type="dxa"/>
            <w:gridSpan w:val="2"/>
          </w:tcPr>
          <w:p w14:paraId="068812A9" w14:textId="77777777" w:rsidR="00A50CD4" w:rsidRPr="00F54D76" w:rsidRDefault="00A50CD4">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A50CD4" w:rsidRPr="00F54D76" w14:paraId="3F199D8D" w14:textId="77777777" w:rsidTr="00F54D76">
        <w:trPr>
          <w:trHeight w:val="148"/>
        </w:trPr>
        <w:tc>
          <w:tcPr>
            <w:tcW w:w="9323" w:type="dxa"/>
            <w:gridSpan w:val="2"/>
          </w:tcPr>
          <w:p w14:paraId="1F19E2AC" w14:textId="77777777" w:rsidR="00A50CD4" w:rsidRDefault="00A50CD4">
            <w:pPr>
              <w:pStyle w:val="Gorputz-testua"/>
              <w:snapToGrid w:val="0"/>
              <w:ind w:right="113"/>
              <w:jc w:val="both"/>
              <w:rPr>
                <w:sz w:val="8"/>
                <w:szCs w:val="8"/>
                <w:lang w:val="eu-ES"/>
              </w:rPr>
            </w:pPr>
          </w:p>
        </w:tc>
      </w:tr>
      <w:tr w:rsidR="00A50CD4" w14:paraId="18E54908" w14:textId="77777777" w:rsidTr="00F54D76">
        <w:trPr>
          <w:trHeight w:val="360"/>
        </w:trPr>
        <w:tc>
          <w:tcPr>
            <w:tcW w:w="9323" w:type="dxa"/>
            <w:gridSpan w:val="2"/>
          </w:tcPr>
          <w:p w14:paraId="54BE057C" w14:textId="77777777" w:rsidR="00A50CD4" w:rsidRDefault="00A50CD4">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A50CD4" w:rsidRPr="00F54D76" w14:paraId="1AF14843" w14:textId="77777777" w:rsidTr="00F54D76">
        <w:trPr>
          <w:trHeight w:val="1424"/>
        </w:trPr>
        <w:tc>
          <w:tcPr>
            <w:tcW w:w="9323" w:type="dxa"/>
            <w:gridSpan w:val="2"/>
          </w:tcPr>
          <w:p w14:paraId="2F2F695C" w14:textId="77777777" w:rsidR="00A50CD4" w:rsidRDefault="00A50CD4">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48E9C3C4" w14:textId="77777777" w:rsidR="00A50CD4" w:rsidRDefault="00A50CD4">
            <w:pPr>
              <w:jc w:val="both"/>
              <w:rPr>
                <w:color w:val="000000"/>
                <w:sz w:val="8"/>
                <w:szCs w:val="8"/>
                <w:lang w:val="eu-ES"/>
              </w:rPr>
            </w:pPr>
          </w:p>
          <w:p w14:paraId="4B080BC5" w14:textId="77777777" w:rsidR="00A50CD4" w:rsidRDefault="00A50CD4">
            <w:pPr>
              <w:jc w:val="both"/>
              <w:rPr>
                <w:color w:val="000000"/>
                <w:sz w:val="8"/>
                <w:szCs w:val="8"/>
                <w:lang w:val="eu-ES"/>
              </w:rPr>
            </w:pPr>
            <w:r>
              <w:rPr>
                <w:color w:val="000000"/>
                <w:lang w:val="eu-ES"/>
              </w:rPr>
              <w:t>Udalak pertsona fisiko eta juridikoekin sinatzen dituzten hitzarmenak euskaraz idatziko dira.</w:t>
            </w:r>
          </w:p>
          <w:p w14:paraId="0EB86F0B" w14:textId="77777777" w:rsidR="00A50CD4" w:rsidRDefault="00A50CD4">
            <w:pPr>
              <w:jc w:val="both"/>
              <w:rPr>
                <w:color w:val="000000"/>
                <w:sz w:val="8"/>
                <w:szCs w:val="8"/>
                <w:lang w:val="eu-ES"/>
              </w:rPr>
            </w:pPr>
          </w:p>
          <w:p w14:paraId="5488B0BE" w14:textId="77777777" w:rsidR="00A50CD4" w:rsidRPr="00F54D76" w:rsidRDefault="00A50CD4">
            <w:pPr>
              <w:jc w:val="both"/>
              <w:rPr>
                <w:lang w:val="eu-ES"/>
              </w:rPr>
            </w:pPr>
            <w:r>
              <w:rPr>
                <w:color w:val="000000"/>
                <w:lang w:val="eu-ES"/>
              </w:rPr>
              <w:t>Hitzarmenaren edukia nolakoa den, euskara sustatzeko eta herritarren eskubideak babesteko hizkuntza klausulak sartuko dira.</w:t>
            </w:r>
          </w:p>
        </w:tc>
      </w:tr>
      <w:tr w:rsidR="00A50CD4" w:rsidRPr="00F54D76" w14:paraId="108F62B2" w14:textId="77777777" w:rsidTr="00F54D76">
        <w:trPr>
          <w:trHeight w:val="1133"/>
        </w:trPr>
        <w:tc>
          <w:tcPr>
            <w:tcW w:w="9323" w:type="dxa"/>
            <w:gridSpan w:val="2"/>
          </w:tcPr>
          <w:p w14:paraId="356DE0A6" w14:textId="77777777" w:rsidR="00A50CD4" w:rsidRDefault="00A50CD4">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534FFD85" w14:textId="77777777" w:rsidR="00A50CD4" w:rsidRDefault="00A50CD4">
            <w:pPr>
              <w:jc w:val="both"/>
              <w:rPr>
                <w:color w:val="000000"/>
                <w:sz w:val="8"/>
                <w:szCs w:val="8"/>
                <w:lang w:val="eu-ES"/>
              </w:rPr>
            </w:pPr>
          </w:p>
          <w:p w14:paraId="3EBDC084" w14:textId="77777777" w:rsidR="00A50CD4" w:rsidRPr="00F54D76" w:rsidRDefault="00A50CD4">
            <w:pPr>
              <w:jc w:val="both"/>
              <w:rPr>
                <w:lang w:val="eu-ES"/>
              </w:rPr>
            </w:pPr>
            <w:r>
              <w:rPr>
                <w:color w:val="000000"/>
                <w:lang w:val="eu-ES"/>
              </w:rPr>
              <w:t>Diruz lagundutako jardueran komunikazioak edo argitalpenak egin behar direnean, euskaraz egingo dira.</w:t>
            </w:r>
          </w:p>
        </w:tc>
      </w:tr>
      <w:tr w:rsidR="00A50CD4" w:rsidRPr="00F54D76" w14:paraId="50635D07" w14:textId="77777777" w:rsidTr="00F54D76">
        <w:trPr>
          <w:trHeight w:val="53"/>
        </w:trPr>
        <w:tc>
          <w:tcPr>
            <w:tcW w:w="9323" w:type="dxa"/>
            <w:gridSpan w:val="2"/>
          </w:tcPr>
          <w:p w14:paraId="67C9F8DD" w14:textId="77777777" w:rsidR="00A50CD4" w:rsidRDefault="00A50CD4">
            <w:pPr>
              <w:jc w:val="both"/>
              <w:rPr>
                <w:color w:val="000000"/>
                <w:sz w:val="8"/>
                <w:szCs w:val="8"/>
                <w:lang w:val="eu-ES"/>
              </w:rPr>
            </w:pPr>
            <w:r>
              <w:rPr>
                <w:color w:val="000000"/>
                <w:lang w:val="eu-ES"/>
              </w:rPr>
              <w:lastRenderedPageBreak/>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4A5D2AF3" w14:textId="77777777" w:rsidR="00A50CD4" w:rsidRDefault="00A50CD4">
            <w:pPr>
              <w:jc w:val="both"/>
              <w:rPr>
                <w:color w:val="000000"/>
                <w:sz w:val="8"/>
                <w:szCs w:val="8"/>
                <w:lang w:val="eu-ES"/>
              </w:rPr>
            </w:pPr>
          </w:p>
          <w:p w14:paraId="73457EFF" w14:textId="77777777" w:rsidR="00A50CD4" w:rsidRDefault="00A50CD4">
            <w:pPr>
              <w:jc w:val="both"/>
              <w:rPr>
                <w:color w:val="000000"/>
                <w:sz w:val="8"/>
                <w:szCs w:val="8"/>
                <w:lang w:val="eu-ES"/>
              </w:rPr>
            </w:pPr>
            <w:r>
              <w:rPr>
                <w:color w:val="000000"/>
                <w:lang w:val="eu-ES"/>
              </w:rPr>
              <w:t>Haur eta gazteentzako egiten diren jarduerak euskaraz egingo dira beti.</w:t>
            </w:r>
          </w:p>
          <w:p w14:paraId="4C25EADB" w14:textId="77777777" w:rsidR="00A50CD4" w:rsidRDefault="00A50CD4">
            <w:pPr>
              <w:jc w:val="both"/>
              <w:rPr>
                <w:color w:val="000000"/>
                <w:sz w:val="8"/>
                <w:szCs w:val="8"/>
                <w:lang w:val="eu-ES"/>
              </w:rPr>
            </w:pPr>
          </w:p>
          <w:p w14:paraId="65AFB4E3" w14:textId="77777777" w:rsidR="00A50CD4" w:rsidRDefault="00A50CD4">
            <w:pPr>
              <w:jc w:val="both"/>
              <w:rPr>
                <w:color w:val="000000"/>
                <w:lang w:val="eu-ES"/>
              </w:rPr>
            </w:pPr>
            <w:r>
              <w:rPr>
                <w:color w:val="000000"/>
                <w:lang w:val="eu-ES"/>
              </w:rPr>
              <w:t>Haur eta gazteekin aritzen diren hezitzaileei Udalak formazio soziolinguistikoa emango die, eta Udalaren irizpideak jakinaraziko zaizkie.</w:t>
            </w:r>
          </w:p>
          <w:p w14:paraId="20BB66CC" w14:textId="77777777" w:rsidR="00F54D76" w:rsidRPr="00F54D76" w:rsidRDefault="00F54D76">
            <w:pPr>
              <w:jc w:val="both"/>
              <w:rPr>
                <w:lang w:val="eu-ES"/>
              </w:rPr>
            </w:pPr>
          </w:p>
        </w:tc>
      </w:tr>
      <w:tr w:rsidR="00A50CD4" w:rsidRPr="00F54D76" w14:paraId="5A1909DF" w14:textId="77777777" w:rsidTr="00F54D76">
        <w:trPr>
          <w:trHeight w:val="148"/>
        </w:trPr>
        <w:tc>
          <w:tcPr>
            <w:tcW w:w="9323" w:type="dxa"/>
            <w:gridSpan w:val="2"/>
          </w:tcPr>
          <w:p w14:paraId="0EF4A2DF" w14:textId="77777777" w:rsidR="00A50CD4" w:rsidRDefault="00A50CD4">
            <w:pPr>
              <w:pStyle w:val="Gorputz-testua"/>
              <w:snapToGrid w:val="0"/>
              <w:ind w:right="113"/>
              <w:jc w:val="both"/>
              <w:rPr>
                <w:sz w:val="8"/>
                <w:szCs w:val="8"/>
                <w:lang w:val="eu-ES"/>
              </w:rPr>
            </w:pPr>
          </w:p>
        </w:tc>
      </w:tr>
      <w:tr w:rsidR="00A50CD4" w:rsidRPr="00F54D76" w14:paraId="48F6E6A7" w14:textId="77777777" w:rsidTr="00F54D76">
        <w:trPr>
          <w:trHeight w:val="333"/>
        </w:trPr>
        <w:tc>
          <w:tcPr>
            <w:tcW w:w="9323" w:type="dxa"/>
            <w:gridSpan w:val="2"/>
          </w:tcPr>
          <w:p w14:paraId="0D9C8715" w14:textId="77777777" w:rsidR="00A50CD4" w:rsidRDefault="00A50CD4">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A50CD4" w:rsidRPr="00F54D76" w14:paraId="4294A55B" w14:textId="77777777" w:rsidTr="00F54D76">
        <w:trPr>
          <w:trHeight w:val="1185"/>
        </w:trPr>
        <w:tc>
          <w:tcPr>
            <w:tcW w:w="9323" w:type="dxa"/>
            <w:gridSpan w:val="2"/>
          </w:tcPr>
          <w:p w14:paraId="42FB6D15" w14:textId="77777777" w:rsidR="00A50CD4" w:rsidRDefault="00A50CD4">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A50CD4" w:rsidRPr="00F54D76" w14:paraId="01E8004A" w14:textId="77777777" w:rsidTr="00F54D76">
        <w:trPr>
          <w:trHeight w:val="148"/>
        </w:trPr>
        <w:tc>
          <w:tcPr>
            <w:tcW w:w="9323" w:type="dxa"/>
            <w:gridSpan w:val="2"/>
          </w:tcPr>
          <w:p w14:paraId="5B986F05" w14:textId="77777777" w:rsidR="00A50CD4" w:rsidRDefault="00A50CD4">
            <w:pPr>
              <w:pStyle w:val="Gorputz-testua"/>
              <w:snapToGrid w:val="0"/>
              <w:ind w:right="113"/>
              <w:jc w:val="both"/>
              <w:rPr>
                <w:sz w:val="8"/>
                <w:szCs w:val="8"/>
                <w:lang w:val="eu-ES"/>
              </w:rPr>
            </w:pPr>
          </w:p>
        </w:tc>
      </w:tr>
      <w:tr w:rsidR="00A50CD4" w14:paraId="440DC423" w14:textId="77777777" w:rsidTr="00F54D76">
        <w:trPr>
          <w:trHeight w:val="415"/>
        </w:trPr>
        <w:tc>
          <w:tcPr>
            <w:tcW w:w="9323" w:type="dxa"/>
            <w:gridSpan w:val="2"/>
          </w:tcPr>
          <w:p w14:paraId="3C5FD8D2" w14:textId="77777777" w:rsidR="00A50CD4" w:rsidRDefault="00A50CD4">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A50CD4" w14:paraId="73F2FED3" w14:textId="77777777" w:rsidTr="00F54D76">
        <w:tc>
          <w:tcPr>
            <w:tcW w:w="9323" w:type="dxa"/>
            <w:gridSpan w:val="2"/>
          </w:tcPr>
          <w:p w14:paraId="5F2A4702" w14:textId="77777777" w:rsidR="00A50CD4" w:rsidRDefault="00A50CD4">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A50CD4" w14:paraId="0ACA7B73" w14:textId="77777777" w:rsidTr="00F54D76">
        <w:trPr>
          <w:trHeight w:val="810"/>
        </w:trPr>
        <w:tc>
          <w:tcPr>
            <w:tcW w:w="9323" w:type="dxa"/>
            <w:gridSpan w:val="2"/>
          </w:tcPr>
          <w:p w14:paraId="4C26E275" w14:textId="77777777" w:rsidR="00A50CD4" w:rsidRDefault="00A50CD4">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A50CD4" w14:paraId="1EF82F48" w14:textId="77777777" w:rsidTr="00F54D76">
        <w:trPr>
          <w:trHeight w:val="148"/>
        </w:trPr>
        <w:tc>
          <w:tcPr>
            <w:tcW w:w="9323" w:type="dxa"/>
            <w:gridSpan w:val="2"/>
          </w:tcPr>
          <w:p w14:paraId="14EE8F32" w14:textId="77777777" w:rsidR="00A50CD4" w:rsidRDefault="00A50CD4">
            <w:pPr>
              <w:pStyle w:val="Gorputz-testua"/>
              <w:snapToGrid w:val="0"/>
              <w:ind w:right="113"/>
              <w:jc w:val="both"/>
              <w:rPr>
                <w:sz w:val="8"/>
                <w:szCs w:val="8"/>
                <w:lang w:val="eu-ES"/>
              </w:rPr>
            </w:pPr>
          </w:p>
        </w:tc>
      </w:tr>
      <w:tr w:rsidR="00A50CD4" w14:paraId="0F21221E" w14:textId="77777777" w:rsidTr="00F54D76">
        <w:trPr>
          <w:trHeight w:val="418"/>
        </w:trPr>
        <w:tc>
          <w:tcPr>
            <w:tcW w:w="9323" w:type="dxa"/>
            <w:gridSpan w:val="2"/>
          </w:tcPr>
          <w:p w14:paraId="323AA6E3" w14:textId="77777777" w:rsidR="00A50CD4" w:rsidRDefault="00A50CD4">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A50CD4" w14:paraId="335FAAFD" w14:textId="77777777" w:rsidTr="00F54D76">
        <w:trPr>
          <w:trHeight w:val="540"/>
        </w:trPr>
        <w:tc>
          <w:tcPr>
            <w:tcW w:w="9323" w:type="dxa"/>
            <w:gridSpan w:val="2"/>
          </w:tcPr>
          <w:p w14:paraId="05268F9A" w14:textId="77777777" w:rsidR="00A50CD4" w:rsidRDefault="00A50CD4">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A50CD4" w14:paraId="4E8A7232" w14:textId="77777777" w:rsidTr="00F54D76">
        <w:trPr>
          <w:trHeight w:val="148"/>
        </w:trPr>
        <w:tc>
          <w:tcPr>
            <w:tcW w:w="9323" w:type="dxa"/>
            <w:gridSpan w:val="2"/>
          </w:tcPr>
          <w:p w14:paraId="782F6D8B" w14:textId="77777777" w:rsidR="00A50CD4" w:rsidRDefault="00A50CD4">
            <w:pPr>
              <w:pStyle w:val="Gorputz-testua"/>
              <w:snapToGrid w:val="0"/>
              <w:ind w:right="113"/>
              <w:jc w:val="both"/>
              <w:rPr>
                <w:sz w:val="8"/>
                <w:szCs w:val="8"/>
                <w:lang w:val="eu-ES"/>
              </w:rPr>
            </w:pPr>
          </w:p>
        </w:tc>
      </w:tr>
      <w:tr w:rsidR="00A50CD4" w14:paraId="639286BA" w14:textId="77777777" w:rsidTr="00F54D76">
        <w:trPr>
          <w:trHeight w:val="482"/>
        </w:trPr>
        <w:tc>
          <w:tcPr>
            <w:tcW w:w="9323" w:type="dxa"/>
            <w:gridSpan w:val="2"/>
          </w:tcPr>
          <w:p w14:paraId="304BB604" w14:textId="77777777" w:rsidR="00A50CD4" w:rsidRDefault="00A50CD4">
            <w:pPr>
              <w:pStyle w:val="Gorputz-testua"/>
              <w:spacing w:before="60" w:after="60" w:line="240" w:lineRule="exact"/>
              <w:ind w:left="426" w:right="113" w:hanging="426"/>
              <w:jc w:val="both"/>
            </w:pPr>
            <w:r>
              <w:rPr>
                <w:b/>
                <w:sz w:val="20"/>
                <w:lang w:val="eu-ES"/>
              </w:rPr>
              <w:t xml:space="preserve">10. Ez-betetzeak </w:t>
            </w:r>
          </w:p>
        </w:tc>
      </w:tr>
      <w:tr w:rsidR="00A50CD4" w14:paraId="5A59AD2D" w14:textId="77777777" w:rsidTr="00F54D76">
        <w:trPr>
          <w:trHeight w:val="721"/>
        </w:trPr>
        <w:tc>
          <w:tcPr>
            <w:tcW w:w="9323" w:type="dxa"/>
            <w:gridSpan w:val="2"/>
          </w:tcPr>
          <w:p w14:paraId="07476E28" w14:textId="77777777" w:rsidR="00A50CD4" w:rsidRDefault="00A50CD4">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A50CD4" w14:paraId="13BB7AE7" w14:textId="77777777" w:rsidTr="00F54D76">
        <w:trPr>
          <w:trHeight w:val="1566"/>
        </w:trPr>
        <w:tc>
          <w:tcPr>
            <w:tcW w:w="9323" w:type="dxa"/>
            <w:gridSpan w:val="2"/>
          </w:tcPr>
          <w:p w14:paraId="3D557D7A" w14:textId="77777777" w:rsidR="00A50CD4" w:rsidRDefault="00A50CD4">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A50CD4" w14:paraId="70B952CA" w14:textId="77777777" w:rsidTr="00F54D76">
        <w:trPr>
          <w:trHeight w:val="148"/>
        </w:trPr>
        <w:tc>
          <w:tcPr>
            <w:tcW w:w="9323" w:type="dxa"/>
            <w:gridSpan w:val="2"/>
          </w:tcPr>
          <w:p w14:paraId="1A66B1A2" w14:textId="77777777" w:rsidR="00A50CD4" w:rsidRDefault="00A50CD4">
            <w:pPr>
              <w:pStyle w:val="Gorputz-testua"/>
              <w:snapToGrid w:val="0"/>
              <w:ind w:right="113"/>
              <w:jc w:val="both"/>
              <w:rPr>
                <w:sz w:val="8"/>
                <w:szCs w:val="8"/>
                <w:lang w:val="eu-ES"/>
              </w:rPr>
            </w:pPr>
          </w:p>
        </w:tc>
      </w:tr>
      <w:tr w:rsidR="00A50CD4" w14:paraId="64B7DB2C" w14:textId="77777777" w:rsidTr="00F54D76">
        <w:trPr>
          <w:trHeight w:val="425"/>
        </w:trPr>
        <w:tc>
          <w:tcPr>
            <w:tcW w:w="9323" w:type="dxa"/>
            <w:gridSpan w:val="2"/>
          </w:tcPr>
          <w:p w14:paraId="10A9FF67" w14:textId="77777777" w:rsidR="00A50CD4" w:rsidRDefault="00A50CD4">
            <w:pPr>
              <w:pStyle w:val="Gorputz-testua"/>
              <w:spacing w:before="60" w:after="60" w:line="240" w:lineRule="exact"/>
              <w:ind w:right="113"/>
              <w:jc w:val="both"/>
            </w:pPr>
            <w:r>
              <w:rPr>
                <w:b/>
                <w:sz w:val="20"/>
                <w:lang w:val="eu-ES"/>
              </w:rPr>
              <w:t>11. Indarraldia</w:t>
            </w:r>
          </w:p>
        </w:tc>
      </w:tr>
      <w:tr w:rsidR="00A50CD4" w:rsidRPr="00F54D76" w14:paraId="0C3177A0" w14:textId="77777777" w:rsidTr="00F54D76">
        <w:trPr>
          <w:trHeight w:val="750"/>
        </w:trPr>
        <w:tc>
          <w:tcPr>
            <w:tcW w:w="9323" w:type="dxa"/>
            <w:gridSpan w:val="2"/>
          </w:tcPr>
          <w:p w14:paraId="7C600F22" w14:textId="77777777" w:rsidR="00A50CD4" w:rsidRDefault="00A50CD4">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A50CD4" w:rsidRPr="00F54D76" w14:paraId="4C8DCE52" w14:textId="77777777" w:rsidTr="00F54D76">
        <w:trPr>
          <w:trHeight w:val="148"/>
        </w:trPr>
        <w:tc>
          <w:tcPr>
            <w:tcW w:w="9323" w:type="dxa"/>
            <w:gridSpan w:val="2"/>
          </w:tcPr>
          <w:p w14:paraId="60C6FABB" w14:textId="77777777" w:rsidR="00A50CD4" w:rsidRDefault="00A50CD4">
            <w:pPr>
              <w:pStyle w:val="Gorputz-testua"/>
              <w:snapToGrid w:val="0"/>
              <w:ind w:right="113"/>
              <w:jc w:val="both"/>
              <w:rPr>
                <w:sz w:val="8"/>
                <w:szCs w:val="8"/>
                <w:lang w:val="eu-ES"/>
              </w:rPr>
            </w:pPr>
          </w:p>
        </w:tc>
      </w:tr>
      <w:tr w:rsidR="00A50CD4" w:rsidRPr="00F54D76" w14:paraId="2CD9E7AE" w14:textId="77777777" w:rsidTr="00F54D76">
        <w:trPr>
          <w:trHeight w:val="148"/>
        </w:trPr>
        <w:tc>
          <w:tcPr>
            <w:tcW w:w="9323" w:type="dxa"/>
            <w:gridSpan w:val="2"/>
          </w:tcPr>
          <w:p w14:paraId="7730F953" w14:textId="77777777" w:rsidR="00A50CD4" w:rsidRDefault="00A50CD4">
            <w:pPr>
              <w:pStyle w:val="Gorputz-testua"/>
              <w:snapToGrid w:val="0"/>
              <w:ind w:right="113"/>
              <w:jc w:val="both"/>
              <w:rPr>
                <w:b/>
                <w:sz w:val="8"/>
                <w:szCs w:val="8"/>
                <w:lang w:val="eu-ES"/>
              </w:rPr>
            </w:pPr>
          </w:p>
        </w:tc>
      </w:tr>
      <w:tr w:rsidR="00A50CD4" w14:paraId="3C0B3FBD" w14:textId="77777777" w:rsidTr="00F54D76">
        <w:trPr>
          <w:trHeight w:val="999"/>
        </w:trPr>
        <w:tc>
          <w:tcPr>
            <w:tcW w:w="9323" w:type="dxa"/>
            <w:gridSpan w:val="2"/>
          </w:tcPr>
          <w:p w14:paraId="3E99C1DF" w14:textId="77777777" w:rsidR="00A50CD4" w:rsidRDefault="00A50CD4">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2BAF62AD" w14:textId="77777777" w:rsidR="00A50CD4" w:rsidRDefault="00A50CD4">
            <w:pPr>
              <w:pStyle w:val="Gorputz-testua"/>
              <w:spacing w:before="60" w:after="60" w:line="240" w:lineRule="exact"/>
              <w:ind w:right="113"/>
              <w:jc w:val="both"/>
              <w:rPr>
                <w:sz w:val="20"/>
                <w:lang w:val="eu-ES"/>
              </w:rPr>
            </w:pPr>
          </w:p>
          <w:p w14:paraId="02695873" w14:textId="77777777" w:rsidR="00F54D76" w:rsidRDefault="00F54D76">
            <w:pPr>
              <w:pStyle w:val="Gorputz-testua"/>
              <w:spacing w:before="60" w:after="60" w:line="240" w:lineRule="exact"/>
              <w:ind w:right="113"/>
              <w:jc w:val="both"/>
              <w:rPr>
                <w:sz w:val="20"/>
                <w:lang w:val="eu-ES"/>
              </w:rPr>
            </w:pPr>
          </w:p>
          <w:p w14:paraId="1E72DFD6" w14:textId="77777777" w:rsidR="00F54D76" w:rsidRDefault="00F54D76">
            <w:pPr>
              <w:pStyle w:val="Gorputz-testua"/>
              <w:spacing w:before="60" w:after="60" w:line="240" w:lineRule="exact"/>
              <w:ind w:right="113"/>
              <w:jc w:val="both"/>
              <w:rPr>
                <w:sz w:val="20"/>
                <w:lang w:val="eu-ES"/>
              </w:rPr>
            </w:pPr>
          </w:p>
          <w:p w14:paraId="3801E717" w14:textId="77777777" w:rsidR="00F54D76" w:rsidRDefault="00F54D76">
            <w:pPr>
              <w:pStyle w:val="Gorputz-testua"/>
              <w:spacing w:before="60" w:after="60" w:line="240" w:lineRule="exact"/>
              <w:ind w:right="113"/>
              <w:jc w:val="both"/>
              <w:rPr>
                <w:sz w:val="20"/>
                <w:lang w:val="eu-ES"/>
              </w:rPr>
            </w:pPr>
          </w:p>
        </w:tc>
      </w:tr>
    </w:tbl>
    <w:p w14:paraId="1698FC18" w14:textId="77777777" w:rsidR="00A50CD4" w:rsidRDefault="00A50CD4">
      <w:pPr>
        <w:rPr>
          <w:sz w:val="6"/>
          <w:szCs w:val="6"/>
        </w:rPr>
      </w:pPr>
    </w:p>
    <w:tbl>
      <w:tblPr>
        <w:tblW w:w="0" w:type="auto"/>
        <w:tblInd w:w="-284" w:type="dxa"/>
        <w:tblLayout w:type="fixed"/>
        <w:tblLook w:val="0000" w:firstRow="0" w:lastRow="0" w:firstColumn="0" w:lastColumn="0" w:noHBand="0" w:noVBand="0"/>
      </w:tblPr>
      <w:tblGrid>
        <w:gridCol w:w="4361"/>
        <w:gridCol w:w="4962"/>
      </w:tblGrid>
      <w:tr w:rsidR="00A50CD4" w14:paraId="332FAD32" w14:textId="77777777">
        <w:tc>
          <w:tcPr>
            <w:tcW w:w="4361" w:type="dxa"/>
          </w:tcPr>
          <w:p w14:paraId="060BF4AC" w14:textId="77777777" w:rsidR="00A50CD4" w:rsidRDefault="00A50CD4">
            <w:pPr>
              <w:pStyle w:val="Gorputz-testua"/>
              <w:snapToGrid w:val="0"/>
              <w:spacing w:before="60" w:after="60" w:line="240" w:lineRule="exact"/>
              <w:ind w:right="113"/>
              <w:rPr>
                <w:color w:val="FF0000"/>
                <w:sz w:val="20"/>
                <w:lang w:val="eu-ES"/>
              </w:rPr>
            </w:pPr>
          </w:p>
          <w:p w14:paraId="13B616B2" w14:textId="77777777" w:rsidR="00A50CD4" w:rsidRDefault="00A50CD4">
            <w:pPr>
              <w:pStyle w:val="Gorputz-testua"/>
              <w:spacing w:before="60" w:after="60" w:line="240" w:lineRule="exact"/>
              <w:ind w:right="113"/>
              <w:rPr>
                <w:color w:val="FF0000"/>
                <w:sz w:val="20"/>
                <w:lang w:val="eu-ES"/>
              </w:rPr>
            </w:pPr>
            <w:r>
              <w:rPr>
                <w:sz w:val="20"/>
                <w:lang w:val="eu-ES"/>
              </w:rPr>
              <w:lastRenderedPageBreak/>
              <w:t>VILLABONAKO UDALEKO ALKATEAK,</w:t>
            </w:r>
          </w:p>
          <w:p w14:paraId="4B916495" w14:textId="77777777" w:rsidR="00A50CD4" w:rsidRDefault="00A50CD4">
            <w:pPr>
              <w:pStyle w:val="Gorputz-testua"/>
              <w:spacing w:before="60" w:after="60" w:line="240" w:lineRule="exact"/>
              <w:ind w:right="113"/>
              <w:rPr>
                <w:color w:val="FF0000"/>
                <w:sz w:val="20"/>
                <w:lang w:val="eu-ES"/>
              </w:rPr>
            </w:pPr>
          </w:p>
          <w:p w14:paraId="23CC91A1" w14:textId="77777777" w:rsidR="00A50CD4" w:rsidRDefault="00A50CD4">
            <w:pPr>
              <w:pStyle w:val="Gorputz-testua"/>
              <w:spacing w:before="60" w:after="60" w:line="240" w:lineRule="exact"/>
              <w:ind w:right="113"/>
              <w:rPr>
                <w:sz w:val="20"/>
                <w:lang w:val="eu-ES"/>
              </w:rPr>
            </w:pPr>
          </w:p>
          <w:p w14:paraId="79FB9DBC" w14:textId="77777777" w:rsidR="00A50CD4" w:rsidRDefault="00A50CD4">
            <w:pPr>
              <w:pStyle w:val="Gorputz-testua"/>
              <w:spacing w:before="60" w:after="60" w:line="240" w:lineRule="exact"/>
              <w:ind w:right="113"/>
              <w:rPr>
                <w:sz w:val="20"/>
                <w:lang w:val="eu-ES"/>
              </w:rPr>
            </w:pPr>
          </w:p>
          <w:p w14:paraId="44DF23BE" w14:textId="77777777" w:rsidR="00A50CD4" w:rsidRDefault="00A50CD4">
            <w:pPr>
              <w:pStyle w:val="Gorputz-testua"/>
              <w:spacing w:before="60" w:after="60" w:line="240" w:lineRule="exact"/>
              <w:ind w:right="113"/>
              <w:rPr>
                <w:sz w:val="20"/>
                <w:lang w:val="eu-ES"/>
              </w:rPr>
            </w:pPr>
            <w:r>
              <w:rPr>
                <w:sz w:val="20"/>
                <w:lang w:val="eu-ES"/>
              </w:rPr>
              <w:t>_________________________________</w:t>
            </w:r>
          </w:p>
          <w:p w14:paraId="3F6AFFF9" w14:textId="77777777" w:rsidR="00A50CD4" w:rsidRPr="00F54D76" w:rsidRDefault="00A50CD4">
            <w:pPr>
              <w:pStyle w:val="Gorputz-testua"/>
              <w:spacing w:before="60" w:after="60" w:line="240" w:lineRule="exact"/>
              <w:ind w:right="113"/>
              <w:rPr>
                <w:color w:val="FF0000"/>
                <w:sz w:val="20"/>
                <w:lang w:val="eu-ES"/>
              </w:rPr>
            </w:pPr>
            <w:r>
              <w:rPr>
                <w:sz w:val="20"/>
                <w:lang w:val="eu-ES"/>
              </w:rPr>
              <w:t xml:space="preserve">Izpta.: </w:t>
            </w:r>
            <w:r w:rsidRPr="00C136A7">
              <w:rPr>
                <w:color w:val="000000"/>
                <w:sz w:val="20"/>
                <w:shd w:val="clear" w:color="auto" w:fill="000000"/>
                <w:lang w:val="eu-ES"/>
              </w:rPr>
              <w:t>BEATRIZ UNZUE ESNAOLA</w:t>
            </w:r>
          </w:p>
        </w:tc>
        <w:tc>
          <w:tcPr>
            <w:tcW w:w="4962" w:type="dxa"/>
          </w:tcPr>
          <w:p w14:paraId="06EAC608" w14:textId="77777777" w:rsidR="00A50CD4" w:rsidRPr="00F54D76" w:rsidRDefault="00A50CD4">
            <w:pPr>
              <w:pStyle w:val="Gorputz-testua"/>
              <w:snapToGrid w:val="0"/>
              <w:spacing w:before="60" w:after="60" w:line="240" w:lineRule="exact"/>
              <w:ind w:left="113"/>
              <w:rPr>
                <w:color w:val="FF0000"/>
                <w:sz w:val="20"/>
                <w:lang w:val="eu-ES"/>
              </w:rPr>
            </w:pPr>
          </w:p>
          <w:p w14:paraId="77BBDAD3" w14:textId="77777777" w:rsidR="00A50CD4" w:rsidRDefault="00A50CD4">
            <w:pPr>
              <w:pStyle w:val="Gorputz-testua"/>
              <w:spacing w:before="60" w:after="60" w:line="240" w:lineRule="exact"/>
              <w:rPr>
                <w:sz w:val="20"/>
                <w:lang w:val="es-ES"/>
              </w:rPr>
            </w:pPr>
            <w:r>
              <w:rPr>
                <w:sz w:val="20"/>
                <w:lang w:val="es-ES"/>
              </w:rPr>
              <w:lastRenderedPageBreak/>
              <w:t>ELKARTEAREN ORDEZKARIAK,</w:t>
            </w:r>
          </w:p>
          <w:p w14:paraId="7CC6BA26" w14:textId="77777777" w:rsidR="00A50CD4" w:rsidRDefault="00A50CD4">
            <w:pPr>
              <w:pStyle w:val="Gorputz-testua"/>
              <w:spacing w:before="60" w:after="60" w:line="240" w:lineRule="exact"/>
              <w:ind w:left="113"/>
              <w:rPr>
                <w:sz w:val="20"/>
                <w:lang w:val="es-ES"/>
              </w:rPr>
            </w:pPr>
          </w:p>
          <w:p w14:paraId="6EE03A6A" w14:textId="77777777" w:rsidR="00A50CD4" w:rsidRDefault="00A50CD4">
            <w:pPr>
              <w:pStyle w:val="Gorputz-testua"/>
              <w:spacing w:before="60" w:after="60" w:line="240" w:lineRule="exact"/>
              <w:ind w:left="113"/>
              <w:rPr>
                <w:sz w:val="20"/>
                <w:lang w:val="es-ES"/>
              </w:rPr>
            </w:pPr>
          </w:p>
          <w:p w14:paraId="2B2DE307" w14:textId="77777777" w:rsidR="00A50CD4" w:rsidRDefault="00A50CD4">
            <w:pPr>
              <w:pStyle w:val="Gorputz-testua"/>
              <w:spacing w:before="60" w:after="60" w:line="240" w:lineRule="exact"/>
              <w:ind w:left="113"/>
              <w:rPr>
                <w:sz w:val="20"/>
                <w:lang w:val="es-ES"/>
              </w:rPr>
            </w:pPr>
          </w:p>
          <w:p w14:paraId="1A6B5A63" w14:textId="77777777" w:rsidR="00A50CD4" w:rsidRDefault="00A50CD4">
            <w:pPr>
              <w:pStyle w:val="Gorputz-testua"/>
              <w:spacing w:before="60" w:after="60" w:line="240" w:lineRule="exact"/>
              <w:ind w:left="113"/>
              <w:rPr>
                <w:sz w:val="20"/>
                <w:lang w:val="es-ES"/>
              </w:rPr>
            </w:pPr>
            <w:r>
              <w:rPr>
                <w:sz w:val="20"/>
                <w:lang w:val="es-ES"/>
              </w:rPr>
              <w:t>________________________________</w:t>
            </w:r>
          </w:p>
          <w:p w14:paraId="23774F73" w14:textId="77777777" w:rsidR="00A50CD4" w:rsidRDefault="00A50CD4" w:rsidP="00F54D76">
            <w:pPr>
              <w:pStyle w:val="Gorputz-testua"/>
              <w:spacing w:before="60" w:after="60" w:line="240" w:lineRule="exact"/>
              <w:ind w:left="113"/>
            </w:pPr>
            <w:r>
              <w:rPr>
                <w:sz w:val="20"/>
                <w:lang w:val="es-ES"/>
              </w:rPr>
              <w:t xml:space="preserve">Izpta.: </w:t>
            </w:r>
            <w:r w:rsidRPr="00C136A7">
              <w:rPr>
                <w:color w:val="000000"/>
                <w:sz w:val="20"/>
                <w:shd w:val="clear" w:color="auto" w:fill="000000"/>
                <w:lang w:val="es-ES"/>
              </w:rPr>
              <w:t>KOLDO</w:t>
            </w:r>
            <w:r w:rsidR="00F54D76" w:rsidRPr="00C136A7">
              <w:rPr>
                <w:color w:val="000000"/>
                <w:sz w:val="20"/>
                <w:shd w:val="clear" w:color="auto" w:fill="000000"/>
                <w:lang w:val="es-ES"/>
              </w:rPr>
              <w:t xml:space="preserve"> ZARATE ONAINDIA</w:t>
            </w:r>
          </w:p>
        </w:tc>
      </w:tr>
      <w:tr w:rsidR="00A50CD4" w14:paraId="0A9CC3D4" w14:textId="77777777">
        <w:tc>
          <w:tcPr>
            <w:tcW w:w="9323" w:type="dxa"/>
            <w:gridSpan w:val="2"/>
          </w:tcPr>
          <w:p w14:paraId="47141667" w14:textId="77777777" w:rsidR="00A50CD4" w:rsidRDefault="00A50CD4">
            <w:pPr>
              <w:snapToGrid w:val="0"/>
              <w:spacing w:before="60" w:after="60" w:line="240" w:lineRule="exact"/>
              <w:ind w:right="113"/>
              <w:jc w:val="center"/>
              <w:rPr>
                <w:color w:val="FF0000"/>
                <w:szCs w:val="20"/>
                <w:lang w:val="eu-ES"/>
              </w:rPr>
            </w:pPr>
          </w:p>
          <w:p w14:paraId="68AC52F2" w14:textId="77777777" w:rsidR="00A50CD4" w:rsidRDefault="00A50CD4">
            <w:pPr>
              <w:spacing w:before="60" w:after="60" w:line="240" w:lineRule="exact"/>
              <w:ind w:right="113"/>
              <w:jc w:val="center"/>
              <w:rPr>
                <w:szCs w:val="20"/>
                <w:lang w:val="eu-ES"/>
              </w:rPr>
            </w:pPr>
          </w:p>
          <w:p w14:paraId="35F6EC79" w14:textId="77777777" w:rsidR="00A50CD4" w:rsidRDefault="00A50CD4">
            <w:pPr>
              <w:spacing w:before="60" w:after="60" w:line="240" w:lineRule="exact"/>
              <w:ind w:right="113"/>
              <w:jc w:val="center"/>
              <w:rPr>
                <w:szCs w:val="20"/>
                <w:lang w:val="eu-ES"/>
              </w:rPr>
            </w:pPr>
            <w:r>
              <w:rPr>
                <w:szCs w:val="20"/>
                <w:lang w:val="eu-ES"/>
              </w:rPr>
              <w:t>VILLABONAKO UDALEKO</w:t>
            </w:r>
          </w:p>
          <w:p w14:paraId="5CDAC0A3" w14:textId="77777777" w:rsidR="00A50CD4" w:rsidRDefault="00A50CD4">
            <w:pPr>
              <w:spacing w:before="60" w:after="60" w:line="240" w:lineRule="exact"/>
              <w:ind w:right="113"/>
              <w:jc w:val="center"/>
              <w:rPr>
                <w:szCs w:val="20"/>
                <w:lang w:val="eu-ES"/>
              </w:rPr>
            </w:pPr>
            <w:r>
              <w:rPr>
                <w:szCs w:val="20"/>
                <w:lang w:val="eu-ES"/>
              </w:rPr>
              <w:t>IDAZKARIAK</w:t>
            </w:r>
          </w:p>
          <w:p w14:paraId="4F1D0F85" w14:textId="77777777" w:rsidR="00A50CD4" w:rsidRDefault="00A50CD4">
            <w:pPr>
              <w:spacing w:before="60" w:after="60" w:line="240" w:lineRule="exact"/>
              <w:ind w:right="113"/>
              <w:jc w:val="center"/>
              <w:rPr>
                <w:szCs w:val="20"/>
                <w:lang w:val="eu-ES"/>
              </w:rPr>
            </w:pPr>
          </w:p>
          <w:p w14:paraId="28E94725" w14:textId="77777777" w:rsidR="00A50CD4" w:rsidRDefault="00A50CD4">
            <w:pPr>
              <w:spacing w:before="60" w:after="60" w:line="240" w:lineRule="exact"/>
              <w:ind w:right="113"/>
              <w:jc w:val="center"/>
              <w:rPr>
                <w:szCs w:val="20"/>
                <w:lang w:val="eu-ES"/>
              </w:rPr>
            </w:pPr>
          </w:p>
          <w:p w14:paraId="185B2A84" w14:textId="77777777" w:rsidR="00A50CD4" w:rsidRDefault="00A50CD4">
            <w:pPr>
              <w:spacing w:before="60" w:after="60" w:line="240" w:lineRule="exact"/>
              <w:ind w:right="113"/>
              <w:jc w:val="center"/>
              <w:rPr>
                <w:szCs w:val="20"/>
                <w:lang w:val="eu-ES"/>
              </w:rPr>
            </w:pPr>
            <w:r>
              <w:rPr>
                <w:szCs w:val="20"/>
                <w:lang w:val="eu-ES"/>
              </w:rPr>
              <w:t>______________________________________</w:t>
            </w:r>
          </w:p>
          <w:p w14:paraId="7C7AB5C8" w14:textId="77777777" w:rsidR="00A50CD4" w:rsidRDefault="00A50CD4">
            <w:pPr>
              <w:spacing w:before="60" w:after="60" w:line="240" w:lineRule="exact"/>
              <w:ind w:right="113"/>
              <w:jc w:val="center"/>
            </w:pPr>
            <w:r>
              <w:rPr>
                <w:szCs w:val="20"/>
                <w:lang w:val="eu-ES"/>
              </w:rPr>
              <w:t xml:space="preserve">Izpta.: </w:t>
            </w:r>
            <w:r w:rsidRPr="00C136A7">
              <w:rPr>
                <w:color w:val="000000"/>
                <w:szCs w:val="20"/>
                <w:shd w:val="clear" w:color="auto" w:fill="000000"/>
                <w:lang w:val="eu-ES"/>
              </w:rPr>
              <w:t>MIKEL VON WICHMANN PAVLETICH</w:t>
            </w:r>
          </w:p>
        </w:tc>
      </w:tr>
    </w:tbl>
    <w:p w14:paraId="3B114D65" w14:textId="77777777" w:rsidR="00A50CD4" w:rsidRDefault="00A50CD4"/>
    <w:sectPr w:rsidR="00A50CD4">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2B29B" w14:textId="77777777" w:rsidR="00105B3C" w:rsidRDefault="00105B3C" w:rsidP="00A50CD4">
      <w:pPr>
        <w:pStyle w:val="Gorputz-testua"/>
      </w:pPr>
      <w:r>
        <w:separator/>
      </w:r>
    </w:p>
  </w:endnote>
  <w:endnote w:type="continuationSeparator" w:id="0">
    <w:p w14:paraId="5F43BB31" w14:textId="77777777" w:rsidR="00105B3C" w:rsidRDefault="00105B3C" w:rsidP="00A50CD4">
      <w:pPr>
        <w:pStyle w:val="Gorputz-testu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73D8D" w14:textId="77777777" w:rsidR="00A50CD4" w:rsidRDefault="00A50C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E2F8D" w14:textId="77777777" w:rsidR="00A50CD4" w:rsidRDefault="00A50CD4">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FC6DCA">
      <w:rPr>
        <w:noProof/>
        <w:sz w:val="18"/>
        <w:szCs w:val="18"/>
      </w:rPr>
      <w:t>2</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FC6DCA">
      <w:rPr>
        <w:noProof/>
        <w:sz w:val="18"/>
        <w:szCs w:val="18"/>
      </w:rPr>
      <w:t>5</w:t>
    </w:r>
    <w:r>
      <w:rPr>
        <w:sz w:val="18"/>
        <w:szCs w:val="18"/>
      </w:rPr>
      <w:fldChar w:fldCharType="end"/>
    </w:r>
  </w:p>
  <w:p w14:paraId="52E305D2" w14:textId="77777777" w:rsidR="00A50CD4" w:rsidRDefault="00A50CD4">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EAF53" w14:textId="77777777" w:rsidR="00A50CD4" w:rsidRDefault="00A50CD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DD704" w14:textId="77777777" w:rsidR="00105B3C" w:rsidRDefault="00105B3C" w:rsidP="00A50CD4">
      <w:pPr>
        <w:pStyle w:val="Gorputz-testua"/>
      </w:pPr>
      <w:r>
        <w:separator/>
      </w:r>
    </w:p>
  </w:footnote>
  <w:footnote w:type="continuationSeparator" w:id="0">
    <w:p w14:paraId="7AB62BB2" w14:textId="77777777" w:rsidR="00105B3C" w:rsidRDefault="00105B3C" w:rsidP="00A50CD4">
      <w:pPr>
        <w:pStyle w:val="Gorputz-testu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9E5C2" w14:textId="77777777" w:rsidR="00A50CD4" w:rsidRDefault="00A50CD4">
    <w:pPr>
      <w:pStyle w:val="Goiburua"/>
      <w:ind w:left="-980"/>
    </w:pPr>
    <w:r>
      <w:rPr>
        <w:sz w:val="16"/>
      </w:rPr>
      <w:pict w14:anchorId="15C397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AE776" w14:textId="77777777" w:rsidR="00A50CD4" w:rsidRDefault="00A50C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1937638288">
    <w:abstractNumId w:val="0"/>
  </w:num>
  <w:num w:numId="2" w16cid:durableId="1793206127">
    <w:abstractNumId w:val="1"/>
  </w:num>
  <w:num w:numId="3" w16cid:durableId="273170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4D76"/>
    <w:rsid w:val="00105B3C"/>
    <w:rsid w:val="00330A60"/>
    <w:rsid w:val="006816B2"/>
    <w:rsid w:val="00A50CD4"/>
    <w:rsid w:val="00B00942"/>
    <w:rsid w:val="00B62B3F"/>
    <w:rsid w:val="00C136A7"/>
    <w:rsid w:val="00C633C4"/>
    <w:rsid w:val="00D7322B"/>
    <w:rsid w:val="00F54D76"/>
    <w:rsid w:val="00FC6DC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6F8519A"/>
  <w15:chartTrackingRefBased/>
  <w15:docId w15:val="{21E08419-5A87-470B-9973-05202D690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1806</Words>
  <Characters>10297</Characters>
  <Application>Microsoft Office Word</Application>
  <DocSecurity>0</DocSecurity>
  <Lines>85</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2026-11-03T11:41:00Z</dcterms:created>
  <dcterms:modified xsi:type="dcterms:W3CDTF">2026-11-03T11:41:00Z</dcterms:modified>
</cp:coreProperties>
</file>