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206CCFE" w14:textId="3A62E678" w:rsidR="00632463" w:rsidRDefault="008460BE">
      <w:pPr>
        <w:rPr>
          <w:lang w:val="eu-ES"/>
        </w:rPr>
      </w:pPr>
      <w:r>
        <w:rPr>
          <w:noProof/>
        </w:rPr>
        <mc:AlternateContent>
          <mc:Choice Requires="wps">
            <w:drawing>
              <wp:anchor distT="0" distB="0" distL="114935" distR="114935" simplePos="0" relativeHeight="251657728" behindDoc="0" locked="0" layoutInCell="1" allowOverlap="1" wp14:anchorId="2E33B0CE" wp14:editId="3A2BB8F2">
                <wp:simplePos x="0" y="0"/>
                <wp:positionH relativeFrom="column">
                  <wp:posOffset>-272415</wp:posOffset>
                </wp:positionH>
                <wp:positionV relativeFrom="paragraph">
                  <wp:posOffset>-40640</wp:posOffset>
                </wp:positionV>
                <wp:extent cx="2523490" cy="237490"/>
                <wp:effectExtent l="0" t="3175" r="2540" b="0"/>
                <wp:wrapNone/>
                <wp:docPr id="233253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349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682ED4" w14:textId="77777777" w:rsidR="00632463" w:rsidRDefault="00632463">
                            <w:r>
                              <w:rPr>
                                <w:color w:val="0000FF"/>
                              </w:rPr>
                              <w:t xml:space="preserve">Esp. </w:t>
                            </w:r>
                            <w:proofErr w:type="spellStart"/>
                            <w:r>
                              <w:rPr>
                                <w:color w:val="0000FF"/>
                              </w:rPr>
                              <w:t>Zka</w:t>
                            </w:r>
                            <w:proofErr w:type="spellEnd"/>
                            <w:r>
                              <w:rPr>
                                <w:color w:val="0000FF"/>
                              </w:rPr>
                              <w:t>.: 202400040022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33B0CE" id="_x0000_t202" coordsize="21600,21600" o:spt="202" path="m,l,21600r21600,l21600,xe">
                <v:stroke joinstyle="miter"/>
                <v:path gradientshapeok="t" o:connecttype="rect"/>
              </v:shapetype>
              <v:shape id="Text Box 2" o:spid="_x0000_s1026" type="#_x0000_t202" style="position:absolute;margin-left:-21.45pt;margin-top:-3.2pt;width:198.7pt;height:18.7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" stroked="f">
                <v:textbox inset="0,0,0,0">
                  <w:txbxContent>
                    <w:p w14:paraId="17682ED4" w14:textId="77777777" w:rsidR="00632463" w:rsidRDefault="00632463">
                      <w:r>
                        <w:rPr>
                          <w:color w:val="0000FF"/>
                        </w:rPr>
                        <w:t>Esp. Zka.: 202400040022</w:t>
                      </w:r>
                    </w:p>
                  </w:txbxContent>
                </v:textbox>
              </v:shape>
            </w:pict>
          </mc:Fallback>
        </mc:AlternateContent>
      </w:r>
    </w:p>
    <w:p w14:paraId="49F2EBD0" w14:textId="77777777" w:rsidR="00632463" w:rsidRDefault="00632463"/>
    <w:tbl>
      <w:tblPr>
        <w:tblW w:w="0" w:type="auto"/>
        <w:tblInd w:w="-289" w:type="dxa"/>
        <w:tblLayout w:type="fixed"/>
        <w:tblLook w:val="0000" w:firstRow="0" w:lastRow="0" w:firstColumn="0" w:lastColumn="0" w:noHBand="0" w:noVBand="0"/>
      </w:tblPr>
      <w:tblGrid>
        <w:gridCol w:w="9366"/>
      </w:tblGrid>
      <w:tr w:rsidR="00632463" w14:paraId="3F3F9305"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074D659B" w14:textId="77777777" w:rsidR="00632463" w:rsidRDefault="00632463">
            <w:pPr>
              <w:pStyle w:val="Gorputz-testua"/>
              <w:spacing w:before="60" w:after="60" w:line="240" w:lineRule="exact"/>
              <w:ind w:left="142"/>
              <w:jc w:val="both"/>
            </w:pPr>
            <w:r>
              <w:rPr>
                <w:b/>
                <w:sz w:val="20"/>
                <w:lang w:val="eu-ES"/>
              </w:rPr>
              <w:t>VILLABONAKO UDALAREN ETA TOLOSAKO KOMUNIKABIDEAK SL</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04F80B00" w14:textId="77777777" w:rsidR="00632463" w:rsidRDefault="00632463">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632463" w14:paraId="0C562DB2" w14:textId="77777777" w:rsidTr="00C3752F">
        <w:trPr>
          <w:trHeight w:val="421"/>
        </w:trPr>
        <w:tc>
          <w:tcPr>
            <w:tcW w:w="9323" w:type="dxa"/>
            <w:gridSpan w:val="2"/>
          </w:tcPr>
          <w:p w14:paraId="3ACAACDB" w14:textId="77777777" w:rsidR="00632463" w:rsidRDefault="00E03C9A">
            <w:r>
              <w:rPr>
                <w:lang w:val="eu-ES"/>
              </w:rPr>
              <w:t>Villabona, 2024ko ekainaren 2</w:t>
            </w:r>
            <w:r w:rsidR="00632463">
              <w:rPr>
                <w:lang w:val="eu-ES"/>
              </w:rPr>
              <w:t>0a</w:t>
            </w:r>
            <w:r w:rsidR="00632463">
              <w:rPr>
                <w:lang w:val="eu-ES"/>
              </w:rPr>
              <w:fldChar w:fldCharType="begin"/>
            </w:r>
            <w:r w:rsidR="00632463">
              <w:rPr>
                <w:lang w:val="eu-ES"/>
              </w:rPr>
              <w:instrText xml:space="preserve"> REF FechaEst \h </w:instrText>
            </w:r>
            <w:r w:rsidR="00632463">
              <w:rPr>
                <w:lang w:val="eu-ES"/>
              </w:rPr>
            </w:r>
            <w:r w:rsidR="00632463">
              <w:rPr>
                <w:lang w:val="eu-ES"/>
              </w:rPr>
              <w:fldChar w:fldCharType="separate"/>
            </w:r>
            <w:r w:rsidR="00632463">
              <w:rPr>
                <w:lang w:val="eu-ES"/>
              </w:rPr>
              <w:fldChar w:fldCharType="end"/>
            </w:r>
          </w:p>
        </w:tc>
      </w:tr>
      <w:tr w:rsidR="00632463" w14:paraId="38C001A0" w14:textId="77777777" w:rsidTr="00C3752F">
        <w:trPr>
          <w:trHeight w:val="421"/>
        </w:trPr>
        <w:tc>
          <w:tcPr>
            <w:tcW w:w="9323" w:type="dxa"/>
            <w:gridSpan w:val="2"/>
          </w:tcPr>
          <w:p w14:paraId="6123BADD" w14:textId="77777777" w:rsidR="00632463" w:rsidRDefault="00632463">
            <w:pPr>
              <w:pStyle w:val="Gorputz-testua"/>
              <w:spacing w:before="60" w:after="60" w:line="240" w:lineRule="exact"/>
              <w:ind w:right="113"/>
              <w:rPr>
                <w:sz w:val="20"/>
                <w:lang w:val="eu-ES"/>
              </w:rPr>
            </w:pPr>
            <w:r>
              <w:rPr>
                <w:b/>
                <w:sz w:val="20"/>
                <w:lang w:val="eu-ES"/>
              </w:rPr>
              <w:t>BILDURIK</w:t>
            </w:r>
          </w:p>
          <w:p w14:paraId="32C488C7" w14:textId="77777777" w:rsidR="00632463" w:rsidRDefault="00632463">
            <w:pPr>
              <w:pStyle w:val="Gorputz-testua"/>
              <w:spacing w:before="60" w:after="60" w:line="240" w:lineRule="exact"/>
              <w:ind w:right="113"/>
              <w:jc w:val="left"/>
              <w:rPr>
                <w:sz w:val="20"/>
                <w:lang w:val="eu-ES"/>
              </w:rPr>
            </w:pPr>
          </w:p>
        </w:tc>
      </w:tr>
      <w:tr w:rsidR="00632463" w14:paraId="7CEF4A92" w14:textId="77777777" w:rsidTr="00C3752F">
        <w:trPr>
          <w:trHeight w:val="421"/>
        </w:trPr>
        <w:tc>
          <w:tcPr>
            <w:tcW w:w="9323" w:type="dxa"/>
            <w:gridSpan w:val="2"/>
          </w:tcPr>
          <w:p w14:paraId="390B2DF8" w14:textId="77777777" w:rsidR="00632463" w:rsidRDefault="00632463">
            <w:pPr>
              <w:pStyle w:val="Gorputz-testua"/>
              <w:spacing w:before="60" w:after="60" w:line="240" w:lineRule="exact"/>
              <w:ind w:right="113"/>
              <w:jc w:val="both"/>
            </w:pPr>
            <w:r>
              <w:rPr>
                <w:sz w:val="20"/>
                <w:lang w:val="eu-ES"/>
              </w:rPr>
              <w:t xml:space="preserve">Batetik, </w:t>
            </w:r>
            <w:r w:rsidRPr="008460BE">
              <w:rPr>
                <w:color w:val="000000" w:themeColor="text1"/>
                <w:sz w:val="20"/>
                <w:highlight w:val="black"/>
                <w:shd w:val="clear" w:color="auto" w:fill="000000" w:themeFill="text1"/>
                <w:lang w:val="eu-ES"/>
              </w:rPr>
              <w:t>BEATRIZ UNZUE ESNAOLA</w:t>
            </w:r>
            <w:r>
              <w:rPr>
                <w:sz w:val="20"/>
                <w:lang w:val="eu-ES"/>
              </w:rPr>
              <w:t xml:space="preserve"> andrea, Villabonako Alkate andrea. </w:t>
            </w:r>
          </w:p>
        </w:tc>
      </w:tr>
      <w:tr w:rsidR="00632463" w14:paraId="6C6BE276" w14:textId="77777777" w:rsidTr="00C3752F">
        <w:trPr>
          <w:trHeight w:val="421"/>
        </w:trPr>
        <w:tc>
          <w:tcPr>
            <w:tcW w:w="9323" w:type="dxa"/>
            <w:gridSpan w:val="2"/>
          </w:tcPr>
          <w:p w14:paraId="030CCE2F" w14:textId="77777777" w:rsidR="00632463" w:rsidRDefault="00632463">
            <w:pPr>
              <w:pStyle w:val="Gorputz-testua"/>
              <w:spacing w:before="60" w:after="60" w:line="240" w:lineRule="exact"/>
              <w:ind w:right="113"/>
              <w:jc w:val="both"/>
              <w:rPr>
                <w:sz w:val="20"/>
                <w:lang w:val="eu-ES"/>
              </w:rPr>
            </w:pPr>
            <w:r>
              <w:rPr>
                <w:sz w:val="20"/>
                <w:lang w:val="eu-ES"/>
              </w:rPr>
              <w:t xml:space="preserve">Bestetik, </w:t>
            </w:r>
            <w:r w:rsidRPr="008460BE">
              <w:rPr>
                <w:color w:val="000000" w:themeColor="text1"/>
                <w:sz w:val="20"/>
                <w:shd w:val="clear" w:color="auto" w:fill="000000" w:themeFill="text1"/>
                <w:lang w:val="es-ES"/>
              </w:rPr>
              <w:t>YON ALDANONDO ALBISU</w:t>
            </w:r>
            <w:r>
              <w:rPr>
                <w:sz w:val="20"/>
                <w:lang w:val="eu-ES"/>
              </w:rPr>
              <w:t xml:space="preserve"> jauna, adinduna. Ondorio hauetako helbidea: </w:t>
            </w:r>
            <w:r w:rsidRPr="008460BE">
              <w:rPr>
                <w:color w:val="000000" w:themeColor="text1"/>
                <w:sz w:val="20"/>
                <w:shd w:val="clear" w:color="auto" w:fill="000000" w:themeFill="text1"/>
                <w:lang w:val="es-ES"/>
              </w:rPr>
              <w:t>SAN ESTEBAN</w:t>
            </w:r>
            <w:r w:rsidRPr="008460BE">
              <w:rPr>
                <w:sz w:val="20"/>
                <w:shd w:val="clear" w:color="auto" w:fill="000000" w:themeFill="text1"/>
                <w:lang w:val="es-ES"/>
              </w:rPr>
              <w:t xml:space="preserve"> </w:t>
            </w:r>
            <w:r w:rsidRPr="008460BE">
              <w:rPr>
                <w:color w:val="000000" w:themeColor="text1"/>
                <w:sz w:val="20"/>
                <w:shd w:val="clear" w:color="auto" w:fill="000000" w:themeFill="text1"/>
                <w:lang w:val="es-ES"/>
              </w:rPr>
              <w:t>AUZOA 20,  20400 TOLOSA</w:t>
            </w:r>
            <w:r w:rsidRPr="008460BE">
              <w:rPr>
                <w:color w:val="000000" w:themeColor="text1"/>
                <w:sz w:val="20"/>
                <w:shd w:val="clear" w:color="auto" w:fill="000000" w:themeFill="text1"/>
                <w:lang w:val="eu-ES"/>
              </w:rPr>
              <w:t>; eta Nortasun</w:t>
            </w:r>
            <w:r w:rsidRPr="008460BE">
              <w:rPr>
                <w:sz w:val="20"/>
                <w:shd w:val="clear" w:color="auto" w:fill="000000" w:themeFill="text1"/>
                <w:lang w:val="eu-ES"/>
              </w:rPr>
              <w:t xml:space="preserve"> </w:t>
            </w:r>
            <w:r w:rsidRPr="008460BE">
              <w:rPr>
                <w:color w:val="000000" w:themeColor="text1"/>
                <w:sz w:val="20"/>
                <w:shd w:val="clear" w:color="auto" w:fill="000000" w:themeFill="text1"/>
                <w:lang w:val="eu-ES"/>
              </w:rPr>
              <w:t xml:space="preserve">Agiria: </w:t>
            </w:r>
            <w:r w:rsidRPr="008460BE">
              <w:rPr>
                <w:color w:val="000000" w:themeColor="text1"/>
                <w:sz w:val="20"/>
                <w:shd w:val="clear" w:color="auto" w:fill="000000" w:themeFill="text1"/>
                <w:lang w:val="es-ES"/>
              </w:rPr>
              <w:t>34108860K</w:t>
            </w:r>
            <w:r>
              <w:rPr>
                <w:sz w:val="20"/>
                <w:lang w:val="eu-ES"/>
              </w:rPr>
              <w:t xml:space="preserve">, </w:t>
            </w:r>
            <w:r>
              <w:rPr>
                <w:sz w:val="20"/>
                <w:lang w:val="es-ES"/>
              </w:rPr>
              <w:t xml:space="preserve">TOLOSAKO KOMUNIKABIDEAK SL </w:t>
            </w:r>
            <w:proofErr w:type="spellStart"/>
            <w:r>
              <w:rPr>
                <w:sz w:val="20"/>
                <w:lang w:val="es-ES"/>
              </w:rPr>
              <w:t>elkartea</w:t>
            </w:r>
            <w:r>
              <w:rPr>
                <w:sz w:val="20"/>
                <w:lang w:val="eu-ES"/>
              </w:rPr>
              <w:t>ren</w:t>
            </w:r>
            <w:proofErr w:type="spellEnd"/>
            <w:r>
              <w:rPr>
                <w:sz w:val="20"/>
                <w:lang w:val="eu-ES"/>
              </w:rPr>
              <w:t xml:space="preserve"> ordezkaria.</w:t>
            </w:r>
          </w:p>
          <w:p w14:paraId="1D4EA064" w14:textId="77777777" w:rsidR="00632463" w:rsidRDefault="00632463">
            <w:pPr>
              <w:pStyle w:val="Gorputz-testua"/>
              <w:spacing w:before="60" w:after="60" w:line="240" w:lineRule="exact"/>
              <w:ind w:right="113"/>
              <w:jc w:val="both"/>
              <w:rPr>
                <w:sz w:val="20"/>
                <w:lang w:val="eu-ES"/>
              </w:rPr>
            </w:pPr>
          </w:p>
        </w:tc>
      </w:tr>
      <w:tr w:rsidR="00632463" w14:paraId="658742D6" w14:textId="77777777" w:rsidTr="00C3752F">
        <w:trPr>
          <w:trHeight w:hRule="exact" w:val="1020"/>
        </w:trPr>
        <w:tc>
          <w:tcPr>
            <w:tcW w:w="9323" w:type="dxa"/>
            <w:gridSpan w:val="2"/>
          </w:tcPr>
          <w:p w14:paraId="01DBBA50" w14:textId="77777777" w:rsidR="00632463" w:rsidRDefault="00632463">
            <w:pPr>
              <w:pStyle w:val="Gorputz-testua"/>
              <w:spacing w:before="60" w:after="60" w:line="240" w:lineRule="exact"/>
              <w:ind w:right="113"/>
              <w:jc w:val="both"/>
            </w:pPr>
            <w:r>
              <w:rPr>
                <w:sz w:val="20"/>
                <w:lang w:val="eu-ES"/>
              </w:rPr>
              <w:t xml:space="preserve">Ni, </w:t>
            </w:r>
            <w:r w:rsidRPr="008460BE">
              <w:rPr>
                <w:color w:val="000000" w:themeColor="text1"/>
                <w:sz w:val="20"/>
                <w:shd w:val="clear" w:color="auto" w:fill="000000" w:themeFill="text1"/>
                <w:lang w:val="eu-ES"/>
              </w:rPr>
              <w:t>MIKEL VON WICHMANN PAVLETICH</w:t>
            </w:r>
            <w:r>
              <w:rPr>
                <w:bCs/>
                <w:spacing w:val="-3"/>
                <w:sz w:val="20"/>
                <w:lang w:val="es-ES"/>
              </w:rPr>
              <w:t xml:space="preserve"> </w:t>
            </w:r>
            <w:r>
              <w:rPr>
                <w:sz w:val="20"/>
                <w:lang w:val="eu-ES"/>
              </w:rPr>
              <w:t>jauna, Villabonako Udaleko Idazkaria, aurrean nagoela.</w:t>
            </w:r>
          </w:p>
        </w:tc>
      </w:tr>
      <w:tr w:rsidR="00632463" w14:paraId="79376BCA" w14:textId="77777777" w:rsidTr="00C3752F">
        <w:trPr>
          <w:trHeight w:val="377"/>
        </w:trPr>
        <w:tc>
          <w:tcPr>
            <w:tcW w:w="9323" w:type="dxa"/>
            <w:gridSpan w:val="2"/>
          </w:tcPr>
          <w:p w14:paraId="111BF94B" w14:textId="77777777" w:rsidR="00632463" w:rsidRDefault="00632463">
            <w:pPr>
              <w:pStyle w:val="Gorputz-testua"/>
              <w:spacing w:before="60" w:after="60" w:line="240" w:lineRule="exact"/>
              <w:ind w:right="113"/>
            </w:pPr>
            <w:r>
              <w:rPr>
                <w:b/>
                <w:sz w:val="20"/>
                <w:lang w:val="eu-ES"/>
              </w:rPr>
              <w:t>PARTE-HARTZAILEAK</w:t>
            </w:r>
          </w:p>
        </w:tc>
      </w:tr>
      <w:tr w:rsidR="00632463" w14:paraId="4EBB8159" w14:textId="77777777" w:rsidTr="00C3752F">
        <w:tc>
          <w:tcPr>
            <w:tcW w:w="9323" w:type="dxa"/>
            <w:gridSpan w:val="2"/>
          </w:tcPr>
          <w:p w14:paraId="5E2F1167" w14:textId="77777777" w:rsidR="00632463" w:rsidRDefault="00632463">
            <w:pPr>
              <w:pStyle w:val="Gorputz-testua"/>
              <w:spacing w:before="60" w:after="60" w:line="240" w:lineRule="exact"/>
              <w:ind w:right="113"/>
              <w:jc w:val="both"/>
            </w:pPr>
            <w:r w:rsidRPr="008460BE">
              <w:rPr>
                <w:color w:val="000000" w:themeColor="text1"/>
                <w:sz w:val="20"/>
                <w:shd w:val="clear" w:color="auto" w:fill="000000" w:themeFill="text1"/>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632463" w14:paraId="4CBE78E6" w14:textId="77777777" w:rsidTr="00C3752F">
        <w:tc>
          <w:tcPr>
            <w:tcW w:w="9323" w:type="dxa"/>
            <w:gridSpan w:val="2"/>
          </w:tcPr>
          <w:p w14:paraId="0A5E0083" w14:textId="77777777" w:rsidR="00632463" w:rsidRDefault="00632463">
            <w:pPr>
              <w:pStyle w:val="Gorputz-testua"/>
              <w:snapToGrid w:val="0"/>
              <w:spacing w:before="60" w:after="60" w:line="240" w:lineRule="exact"/>
              <w:ind w:right="113"/>
              <w:jc w:val="both"/>
              <w:rPr>
                <w:color w:val="FF0000"/>
                <w:sz w:val="20"/>
                <w:lang w:val="es-ES"/>
              </w:rPr>
            </w:pPr>
          </w:p>
          <w:p w14:paraId="53465883" w14:textId="77777777" w:rsidR="00632463" w:rsidRDefault="00632463" w:rsidP="00C3752F">
            <w:pPr>
              <w:pStyle w:val="Gorputz-testua"/>
              <w:spacing w:before="60" w:after="60" w:line="240" w:lineRule="exact"/>
              <w:ind w:right="113"/>
              <w:jc w:val="both"/>
            </w:pPr>
            <w:r w:rsidRPr="008460BE">
              <w:rPr>
                <w:color w:val="000000" w:themeColor="text1"/>
                <w:sz w:val="20"/>
                <w:shd w:val="clear" w:color="auto" w:fill="000000" w:themeFill="text1"/>
                <w:lang w:val="es-ES"/>
              </w:rPr>
              <w:t>YON ALDANONDO ALBISU</w:t>
            </w:r>
            <w:r>
              <w:rPr>
                <w:sz w:val="20"/>
                <w:lang w:val="eu-ES"/>
              </w:rPr>
              <w:t xml:space="preserve"> jauna, </w:t>
            </w:r>
            <w:r>
              <w:rPr>
                <w:sz w:val="20"/>
                <w:lang w:val="es-ES"/>
              </w:rPr>
              <w:t xml:space="preserve">TOLOSAKO KOMUNIKABIDEAK SL </w:t>
            </w:r>
            <w:proofErr w:type="spellStart"/>
            <w:r>
              <w:rPr>
                <w:sz w:val="20"/>
                <w:lang w:val="es-ES"/>
              </w:rPr>
              <w:t>elkartea</w:t>
            </w:r>
            <w:r>
              <w:rPr>
                <w:sz w:val="20"/>
                <w:lang w:val="eu-ES"/>
              </w:rPr>
              <w:t>ren</w:t>
            </w:r>
            <w:proofErr w:type="spellEnd"/>
            <w:r>
              <w:rPr>
                <w:sz w:val="20"/>
                <w:lang w:val="eu-ES"/>
              </w:rPr>
              <w:t xml:space="preserve"> izenean eta ordezkari gisa. </w:t>
            </w:r>
            <w:r>
              <w:rPr>
                <w:sz w:val="20"/>
                <w:lang w:val="es-ES"/>
              </w:rPr>
              <w:t>TOLOSAKO KOMUNIKABIDEAK SL</w:t>
            </w:r>
            <w:r>
              <w:rPr>
                <w:sz w:val="20"/>
                <w:lang w:val="eu-ES"/>
              </w:rPr>
              <w:t xml:space="preserve"> Eusko Jaurlaritzaren Elkarteen Erregistroan inskribaturik dago, bere helbidea </w:t>
            </w:r>
            <w:r>
              <w:rPr>
                <w:sz w:val="20"/>
                <w:lang w:val="es-ES"/>
              </w:rPr>
              <w:t xml:space="preserve">SAN ESTEBAN AUZOA 20 20400 TOLOSA </w:t>
            </w:r>
            <w:r>
              <w:rPr>
                <w:sz w:val="20"/>
                <w:lang w:val="eu-ES"/>
              </w:rPr>
              <w:t xml:space="preserve">da, eta bere IFK </w:t>
            </w:r>
            <w:r>
              <w:rPr>
                <w:sz w:val="20"/>
                <w:lang w:val="es-ES"/>
              </w:rPr>
              <w:t xml:space="preserve">B20915468. </w:t>
            </w:r>
            <w:r w:rsidRPr="008460BE">
              <w:rPr>
                <w:color w:val="000000" w:themeColor="text1"/>
                <w:sz w:val="20"/>
                <w:shd w:val="clear" w:color="auto" w:fill="000000" w:themeFill="text1"/>
                <w:lang w:val="es-ES"/>
              </w:rPr>
              <w:t>YON ALDANONDO ALBISU</w:t>
            </w:r>
            <w:r>
              <w:rPr>
                <w:sz w:val="20"/>
                <w:lang w:val="eu-ES"/>
              </w:rPr>
              <w:t xml:space="preserve"> jaunak Elkartearen ordezkari gisa hartu du parte, eta, ondorioz, bera da Elkartearen legezko ordezkaria, Euskadiko Elkarteei buruzko ekainaren 22ko Legearen 15. artikuluaren arabera.</w:t>
            </w:r>
          </w:p>
        </w:tc>
      </w:tr>
      <w:tr w:rsidR="00632463" w:rsidRPr="00C3752F" w14:paraId="5C804B8D" w14:textId="77777777" w:rsidTr="00C3752F">
        <w:tc>
          <w:tcPr>
            <w:tcW w:w="9323" w:type="dxa"/>
            <w:gridSpan w:val="2"/>
          </w:tcPr>
          <w:p w14:paraId="4230EB31" w14:textId="77777777" w:rsidR="00632463" w:rsidRDefault="00632463">
            <w:pPr>
              <w:pStyle w:val="Gorputz-testua"/>
              <w:snapToGrid w:val="0"/>
              <w:spacing w:before="60" w:after="60" w:line="240" w:lineRule="exact"/>
              <w:ind w:right="113"/>
              <w:jc w:val="both"/>
              <w:rPr>
                <w:sz w:val="20"/>
                <w:lang w:val="eu-ES"/>
              </w:rPr>
            </w:pPr>
          </w:p>
          <w:p w14:paraId="69BB9642" w14:textId="77777777" w:rsidR="00632463" w:rsidRDefault="00632463">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632463" w14:paraId="21467944" w14:textId="77777777" w:rsidTr="00C3752F">
        <w:tc>
          <w:tcPr>
            <w:tcW w:w="9323" w:type="dxa"/>
            <w:gridSpan w:val="2"/>
          </w:tcPr>
          <w:p w14:paraId="40DF3771" w14:textId="77777777" w:rsidR="00632463" w:rsidRDefault="00632463">
            <w:pPr>
              <w:pStyle w:val="Gorputz-testua"/>
              <w:snapToGrid w:val="0"/>
              <w:spacing w:before="60" w:after="60" w:line="240" w:lineRule="exact"/>
              <w:ind w:right="113"/>
              <w:rPr>
                <w:b/>
                <w:sz w:val="20"/>
                <w:lang w:val="eu-ES"/>
              </w:rPr>
            </w:pPr>
          </w:p>
          <w:p w14:paraId="4E5EAE03" w14:textId="77777777" w:rsidR="00632463" w:rsidRDefault="00632463">
            <w:pPr>
              <w:pStyle w:val="Gorputz-testua"/>
              <w:spacing w:before="60" w:after="60" w:line="240" w:lineRule="exact"/>
              <w:ind w:right="113"/>
            </w:pPr>
            <w:r>
              <w:rPr>
                <w:b/>
                <w:sz w:val="20"/>
                <w:lang w:val="eu-ES"/>
              </w:rPr>
              <w:t>ADIERAZTEN DUTE</w:t>
            </w:r>
          </w:p>
        </w:tc>
      </w:tr>
      <w:tr w:rsidR="00632463" w14:paraId="48F1B3D8" w14:textId="77777777" w:rsidTr="00C3752F">
        <w:tc>
          <w:tcPr>
            <w:tcW w:w="9323" w:type="dxa"/>
            <w:gridSpan w:val="2"/>
          </w:tcPr>
          <w:p w14:paraId="27A6E6D1" w14:textId="77777777" w:rsidR="00632463" w:rsidRDefault="00632463" w:rsidP="00C3752F">
            <w:pPr>
              <w:pStyle w:val="Gorputz-testua"/>
              <w:spacing w:before="60" w:after="60" w:line="240" w:lineRule="exact"/>
              <w:ind w:left="284" w:right="113" w:hanging="284"/>
              <w:jc w:val="both"/>
            </w:pPr>
            <w:r>
              <w:rPr>
                <w:sz w:val="20"/>
                <w:lang w:val="es-ES"/>
              </w:rPr>
              <w:t>1. TOLOSAKO KOMUNIKABIDEAK SL</w:t>
            </w:r>
            <w:r>
              <w:rPr>
                <w:sz w:val="20"/>
                <w:lang w:val="eu-ES"/>
              </w:rPr>
              <w:t xml:space="preserve"> Elkartea (aurrerantzean Elkartea), bere Estatutuen arabera, xedetzat duela </w:t>
            </w:r>
            <w:r w:rsidR="00C3752F">
              <w:rPr>
                <w:sz w:val="20"/>
                <w:lang w:val="eu-ES"/>
              </w:rPr>
              <w:t>e</w:t>
            </w:r>
            <w:r>
              <w:rPr>
                <w:sz w:val="20"/>
                <w:lang w:val="eu-ES"/>
              </w:rPr>
              <w:t>uskararen normalizazio bidean ekarpen esanguratsua egitea, Tolosaldea eskualdean sortzen den informazioa kudeatuz eta komunikatuz euskaraz.</w:t>
            </w:r>
          </w:p>
        </w:tc>
      </w:tr>
      <w:tr w:rsidR="00632463" w14:paraId="77466E66" w14:textId="77777777" w:rsidTr="00C3752F">
        <w:tc>
          <w:tcPr>
            <w:tcW w:w="9323" w:type="dxa"/>
            <w:gridSpan w:val="2"/>
          </w:tcPr>
          <w:p w14:paraId="7B8D5017" w14:textId="77777777" w:rsidR="00632463" w:rsidRDefault="00632463">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632463" w:rsidRPr="00C3752F" w14:paraId="75C9ED7F" w14:textId="77777777" w:rsidTr="00C3752F">
        <w:trPr>
          <w:trHeight w:val="177"/>
        </w:trPr>
        <w:tc>
          <w:tcPr>
            <w:tcW w:w="239" w:type="dxa"/>
          </w:tcPr>
          <w:p w14:paraId="64063C8F" w14:textId="77777777" w:rsidR="00632463" w:rsidRDefault="00632463">
            <w:pPr>
              <w:pStyle w:val="Gorputz-testua"/>
              <w:numPr>
                <w:ilvl w:val="0"/>
                <w:numId w:val="3"/>
              </w:numPr>
              <w:snapToGrid w:val="0"/>
              <w:jc w:val="both"/>
              <w:rPr>
                <w:b/>
                <w:sz w:val="20"/>
                <w:lang w:val="eu-ES"/>
              </w:rPr>
            </w:pPr>
          </w:p>
        </w:tc>
        <w:tc>
          <w:tcPr>
            <w:tcW w:w="9084" w:type="dxa"/>
          </w:tcPr>
          <w:p w14:paraId="5E4E1D61" w14:textId="77777777" w:rsidR="00632463" w:rsidRDefault="00632463" w:rsidP="00C3752F">
            <w:pPr>
              <w:pStyle w:val="Gorputz-testua"/>
              <w:numPr>
                <w:ilvl w:val="0"/>
                <w:numId w:val="3"/>
              </w:numPr>
              <w:spacing w:line="240" w:lineRule="exact"/>
              <w:jc w:val="both"/>
            </w:pPr>
            <w:r>
              <w:rPr>
                <w:sz w:val="20"/>
                <w:lang w:val="eu-ES"/>
              </w:rPr>
              <w:t>28 Kanala Tolosaldeko telebista egunero emititzea.</w:t>
            </w:r>
          </w:p>
        </w:tc>
      </w:tr>
      <w:tr w:rsidR="00632463" w:rsidRPr="00C3752F" w14:paraId="26B74BB7" w14:textId="77777777" w:rsidTr="00C3752F">
        <w:tc>
          <w:tcPr>
            <w:tcW w:w="239" w:type="dxa"/>
          </w:tcPr>
          <w:p w14:paraId="5EA92A7B" w14:textId="77777777" w:rsidR="00632463" w:rsidRDefault="00632463">
            <w:pPr>
              <w:pStyle w:val="Gorputz-testua"/>
              <w:numPr>
                <w:ilvl w:val="0"/>
                <w:numId w:val="3"/>
              </w:numPr>
              <w:snapToGrid w:val="0"/>
              <w:jc w:val="both"/>
              <w:rPr>
                <w:b/>
                <w:sz w:val="20"/>
                <w:lang w:val="eu-ES"/>
              </w:rPr>
            </w:pPr>
          </w:p>
        </w:tc>
        <w:tc>
          <w:tcPr>
            <w:tcW w:w="9084" w:type="dxa"/>
          </w:tcPr>
          <w:p w14:paraId="1ACF8894" w14:textId="77777777" w:rsidR="00632463" w:rsidRDefault="00632463" w:rsidP="00C3752F">
            <w:pPr>
              <w:pStyle w:val="Gorputz-testua"/>
              <w:numPr>
                <w:ilvl w:val="0"/>
                <w:numId w:val="3"/>
              </w:numPr>
              <w:spacing w:line="240" w:lineRule="exact"/>
              <w:jc w:val="both"/>
            </w:pPr>
            <w:r>
              <w:rPr>
                <w:sz w:val="20"/>
                <w:lang w:val="eu-ES"/>
              </w:rPr>
              <w:t xml:space="preserve">Internet: 28 Kanala webgunea eguneratzea eta elikatzea urte osoan, etenik gabe, eta baita sare sozialak ere (Facebook, </w:t>
            </w:r>
            <w:proofErr w:type="spellStart"/>
            <w:r>
              <w:rPr>
                <w:sz w:val="20"/>
                <w:lang w:val="eu-ES"/>
              </w:rPr>
              <w:t>Twiter</w:t>
            </w:r>
            <w:proofErr w:type="spellEnd"/>
            <w:r>
              <w:rPr>
                <w:sz w:val="20"/>
                <w:lang w:val="eu-ES"/>
              </w:rPr>
              <w:t>, Instagram).</w:t>
            </w:r>
          </w:p>
        </w:tc>
      </w:tr>
      <w:tr w:rsidR="00632463" w:rsidRPr="00C3752F" w14:paraId="1F257AF3" w14:textId="77777777" w:rsidTr="00C3752F">
        <w:trPr>
          <w:trHeight w:val="148"/>
        </w:trPr>
        <w:tc>
          <w:tcPr>
            <w:tcW w:w="9323" w:type="dxa"/>
            <w:gridSpan w:val="2"/>
          </w:tcPr>
          <w:p w14:paraId="60E07CED" w14:textId="77777777" w:rsidR="00632463" w:rsidRDefault="00632463">
            <w:pPr>
              <w:pStyle w:val="Gorputz-testua"/>
              <w:snapToGrid w:val="0"/>
              <w:ind w:right="113"/>
              <w:jc w:val="both"/>
              <w:rPr>
                <w:b/>
                <w:sz w:val="8"/>
                <w:szCs w:val="8"/>
                <w:lang w:val="eu-ES"/>
              </w:rPr>
            </w:pPr>
          </w:p>
        </w:tc>
      </w:tr>
      <w:tr w:rsidR="00632463" w:rsidRPr="00C3752F" w14:paraId="1FE621C4" w14:textId="77777777" w:rsidTr="00C3752F">
        <w:tc>
          <w:tcPr>
            <w:tcW w:w="9323" w:type="dxa"/>
            <w:gridSpan w:val="2"/>
          </w:tcPr>
          <w:p w14:paraId="7BEA7080" w14:textId="77777777" w:rsidR="00632463" w:rsidRDefault="00632463">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6BEACF7D" w14:textId="77777777" w:rsidR="00632463" w:rsidRDefault="00632463">
            <w:pPr>
              <w:jc w:val="both"/>
              <w:rPr>
                <w:szCs w:val="20"/>
                <w:lang w:val="eu-ES"/>
              </w:rPr>
            </w:pPr>
          </w:p>
          <w:p w14:paraId="2A26EB51" w14:textId="77777777" w:rsidR="00632463" w:rsidRDefault="00632463">
            <w:pPr>
              <w:numPr>
                <w:ilvl w:val="0"/>
                <w:numId w:val="2"/>
              </w:numPr>
              <w:ind w:left="710" w:hanging="284"/>
              <w:jc w:val="both"/>
              <w:rPr>
                <w:szCs w:val="20"/>
                <w:lang w:val="eu-ES"/>
              </w:rPr>
            </w:pPr>
            <w:r>
              <w:rPr>
                <w:szCs w:val="20"/>
                <w:lang w:val="eu-ES"/>
              </w:rPr>
              <w:t>Kirola, kirol-instalazioak eta aisialdirako instalazioak sustatzea.</w:t>
            </w:r>
          </w:p>
          <w:p w14:paraId="321E5479" w14:textId="77777777" w:rsidR="00632463" w:rsidRDefault="00632463">
            <w:pPr>
              <w:numPr>
                <w:ilvl w:val="0"/>
                <w:numId w:val="2"/>
              </w:numPr>
              <w:ind w:left="710" w:hanging="284"/>
              <w:jc w:val="both"/>
              <w:rPr>
                <w:szCs w:val="20"/>
                <w:lang w:val="eu-ES"/>
              </w:rPr>
            </w:pPr>
            <w:r>
              <w:rPr>
                <w:szCs w:val="20"/>
                <w:lang w:val="eu-ES"/>
              </w:rPr>
              <w:t>Kultura eta kultura-ekipamenduak sustatzea.</w:t>
            </w:r>
          </w:p>
          <w:p w14:paraId="509B7BD3" w14:textId="77777777" w:rsidR="00632463" w:rsidRDefault="00632463">
            <w:pPr>
              <w:numPr>
                <w:ilvl w:val="0"/>
                <w:numId w:val="2"/>
              </w:numPr>
              <w:ind w:left="710" w:hanging="284"/>
              <w:jc w:val="both"/>
              <w:rPr>
                <w:szCs w:val="20"/>
                <w:lang w:val="eu-ES"/>
              </w:rPr>
            </w:pPr>
            <w:r>
              <w:rPr>
                <w:szCs w:val="20"/>
                <w:lang w:val="eu-ES"/>
              </w:rPr>
              <w:t>Euskararen erabilera eta normalizazioa sustatzea.</w:t>
            </w:r>
          </w:p>
          <w:p w14:paraId="77EA2DA2" w14:textId="77777777" w:rsidR="00632463" w:rsidRDefault="00632463">
            <w:pPr>
              <w:numPr>
                <w:ilvl w:val="0"/>
                <w:numId w:val="2"/>
              </w:numPr>
              <w:ind w:left="710" w:hanging="284"/>
              <w:jc w:val="both"/>
              <w:rPr>
                <w:szCs w:val="20"/>
                <w:lang w:val="eu-ES"/>
              </w:rPr>
            </w:pPr>
            <w:r>
              <w:rPr>
                <w:szCs w:val="20"/>
                <w:lang w:val="eu-ES"/>
              </w:rPr>
              <w:t>Hiri-ingurumena</w:t>
            </w:r>
          </w:p>
          <w:p w14:paraId="6DE593D7" w14:textId="77777777" w:rsidR="00632463" w:rsidRDefault="00632463">
            <w:pPr>
              <w:numPr>
                <w:ilvl w:val="0"/>
                <w:numId w:val="2"/>
              </w:numPr>
              <w:ind w:left="710" w:hanging="284"/>
              <w:jc w:val="both"/>
              <w:rPr>
                <w:szCs w:val="20"/>
                <w:lang w:val="eu-ES"/>
              </w:rPr>
            </w:pPr>
            <w:r>
              <w:rPr>
                <w:szCs w:val="20"/>
                <w:lang w:val="eu-ES"/>
              </w:rPr>
              <w:lastRenderedPageBreak/>
              <w:t>Gizarte-beharrizaneko egoeren ebaluazioa eta informazioa, eta gizarte-bazterkeriako egoeran</w:t>
            </w:r>
            <w:r w:rsidR="00C3752F">
              <w:rPr>
                <w:szCs w:val="20"/>
                <w:lang w:val="eu-ES"/>
              </w:rPr>
              <w:t xml:space="preserve"> </w:t>
            </w:r>
            <w:r>
              <w:rPr>
                <w:szCs w:val="20"/>
                <w:lang w:val="eu-ES"/>
              </w:rPr>
              <w:t>edo arriskuan dauden pertsonentzako berehalako arreta</w:t>
            </w:r>
          </w:p>
          <w:p w14:paraId="1B657FD7" w14:textId="77777777" w:rsidR="00632463" w:rsidRDefault="00632463">
            <w:pPr>
              <w:ind w:left="710"/>
              <w:jc w:val="both"/>
              <w:rPr>
                <w:szCs w:val="20"/>
                <w:lang w:val="eu-ES"/>
              </w:rPr>
            </w:pPr>
          </w:p>
        </w:tc>
      </w:tr>
      <w:tr w:rsidR="00632463" w:rsidRPr="00C3752F" w14:paraId="4ACEE4DF" w14:textId="77777777" w:rsidTr="00C3752F">
        <w:tc>
          <w:tcPr>
            <w:tcW w:w="9323" w:type="dxa"/>
            <w:gridSpan w:val="2"/>
          </w:tcPr>
          <w:p w14:paraId="5AAA1AB1" w14:textId="77777777" w:rsidR="00632463" w:rsidRPr="00C3752F" w:rsidRDefault="00632463">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632463" w:rsidRPr="00C3752F" w14:paraId="70FB87CD" w14:textId="77777777" w:rsidTr="00C3752F">
        <w:trPr>
          <w:trHeight w:val="144"/>
        </w:trPr>
        <w:tc>
          <w:tcPr>
            <w:tcW w:w="9323" w:type="dxa"/>
            <w:gridSpan w:val="2"/>
          </w:tcPr>
          <w:p w14:paraId="7E2F206A" w14:textId="77777777" w:rsidR="00632463" w:rsidRDefault="00632463">
            <w:pPr>
              <w:pStyle w:val="Gorputz-testua"/>
              <w:snapToGrid w:val="0"/>
              <w:jc w:val="both"/>
              <w:rPr>
                <w:color w:val="00B050"/>
                <w:sz w:val="8"/>
                <w:szCs w:val="8"/>
                <w:shd w:val="clear" w:color="auto" w:fill="FFFF00"/>
                <w:lang w:val="eu-ES"/>
              </w:rPr>
            </w:pPr>
          </w:p>
        </w:tc>
      </w:tr>
      <w:tr w:rsidR="00632463" w:rsidRPr="00C3752F" w14:paraId="1BC590C8" w14:textId="77777777" w:rsidTr="00C3752F">
        <w:tc>
          <w:tcPr>
            <w:tcW w:w="9323" w:type="dxa"/>
            <w:gridSpan w:val="2"/>
          </w:tcPr>
          <w:p w14:paraId="7C95C911" w14:textId="77777777" w:rsidR="00632463" w:rsidRDefault="00632463">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194F8C49" w14:textId="77777777" w:rsidR="00632463" w:rsidRDefault="00632463">
            <w:pPr>
              <w:pStyle w:val="Gorputz-testua"/>
              <w:jc w:val="both"/>
              <w:rPr>
                <w:sz w:val="8"/>
                <w:szCs w:val="8"/>
                <w:lang w:val="eu-ES"/>
              </w:rPr>
            </w:pPr>
          </w:p>
        </w:tc>
      </w:tr>
      <w:tr w:rsidR="00632463" w:rsidRPr="00C3752F" w14:paraId="02FB2101" w14:textId="77777777" w:rsidTr="00C3752F">
        <w:tc>
          <w:tcPr>
            <w:tcW w:w="9323" w:type="dxa"/>
            <w:gridSpan w:val="2"/>
          </w:tcPr>
          <w:p w14:paraId="05500E58" w14:textId="77777777" w:rsidR="00632463" w:rsidRDefault="00632463">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Jarduerak/</w:t>
            </w:r>
            <w:proofErr w:type="spellStart"/>
            <w:r>
              <w:rPr>
                <w:sz w:val="20"/>
                <w:lang w:val="eu-ES"/>
              </w:rPr>
              <w:t>ek</w:t>
            </w:r>
            <w:proofErr w:type="spellEnd"/>
            <w:r>
              <w:rPr>
                <w:sz w:val="20"/>
                <w:lang w:val="eu-ES"/>
              </w:rPr>
              <w:t xml:space="preserve"> ez du/</w:t>
            </w:r>
            <w:proofErr w:type="spellStart"/>
            <w:r>
              <w:rPr>
                <w:sz w:val="20"/>
                <w:lang w:val="eu-ES"/>
              </w:rPr>
              <w:t>te</w:t>
            </w:r>
            <w:proofErr w:type="spellEnd"/>
            <w:r>
              <w:rPr>
                <w:sz w:val="20"/>
                <w:lang w:val="eu-ES"/>
              </w:rPr>
              <w:t xml:space="preserv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6B42F698" w14:textId="77777777" w:rsidR="00632463" w:rsidRDefault="00632463">
            <w:pPr>
              <w:pStyle w:val="Gorputz-testua"/>
              <w:jc w:val="both"/>
              <w:rPr>
                <w:sz w:val="8"/>
                <w:szCs w:val="8"/>
                <w:lang w:val="eu-ES"/>
              </w:rPr>
            </w:pPr>
          </w:p>
        </w:tc>
      </w:tr>
      <w:tr w:rsidR="00632463" w:rsidRPr="00C3752F" w14:paraId="34FF4320" w14:textId="77777777" w:rsidTr="00C3752F">
        <w:tc>
          <w:tcPr>
            <w:tcW w:w="9323" w:type="dxa"/>
            <w:gridSpan w:val="2"/>
          </w:tcPr>
          <w:p w14:paraId="772DD989" w14:textId="77777777" w:rsidR="00632463" w:rsidRDefault="00632463">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632463" w:rsidRPr="00C3752F" w14:paraId="1B500545" w14:textId="77777777" w:rsidTr="00C3752F">
        <w:tc>
          <w:tcPr>
            <w:tcW w:w="9323" w:type="dxa"/>
            <w:gridSpan w:val="2"/>
          </w:tcPr>
          <w:p w14:paraId="3FBEF1D3" w14:textId="77777777" w:rsidR="00632463" w:rsidRDefault="00632463">
            <w:pPr>
              <w:pStyle w:val="Gorputz-testua"/>
              <w:snapToGrid w:val="0"/>
              <w:jc w:val="both"/>
              <w:rPr>
                <w:sz w:val="8"/>
                <w:szCs w:val="8"/>
                <w:lang w:val="eu-ES"/>
              </w:rPr>
            </w:pPr>
          </w:p>
        </w:tc>
      </w:tr>
    </w:tbl>
    <w:p w14:paraId="67E6E4D5" w14:textId="77777777" w:rsidR="00632463" w:rsidRPr="00C3752F" w:rsidRDefault="00632463">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632463" w14:paraId="47FCD674" w14:textId="77777777" w:rsidTr="00C3752F">
        <w:tc>
          <w:tcPr>
            <w:tcW w:w="9323" w:type="dxa"/>
            <w:gridSpan w:val="2"/>
          </w:tcPr>
          <w:p w14:paraId="1FE5A522" w14:textId="77777777" w:rsidR="00632463" w:rsidRDefault="00632463">
            <w:pPr>
              <w:pStyle w:val="Gorputz-testua"/>
              <w:spacing w:before="60" w:after="60" w:line="240" w:lineRule="exact"/>
              <w:ind w:right="113"/>
            </w:pPr>
            <w:r>
              <w:rPr>
                <w:b/>
                <w:sz w:val="20"/>
                <w:lang w:val="eu-ES"/>
              </w:rPr>
              <w:t>KLAUSULAK</w:t>
            </w:r>
          </w:p>
        </w:tc>
      </w:tr>
      <w:tr w:rsidR="00632463" w14:paraId="4AEAC9EF" w14:textId="77777777" w:rsidTr="00C3752F">
        <w:tc>
          <w:tcPr>
            <w:tcW w:w="9323" w:type="dxa"/>
            <w:gridSpan w:val="2"/>
          </w:tcPr>
          <w:p w14:paraId="49BBF675" w14:textId="77777777" w:rsidR="00632463" w:rsidRDefault="00632463">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632463" w14:paraId="55037BF9" w14:textId="77777777" w:rsidTr="00C3752F">
        <w:tc>
          <w:tcPr>
            <w:tcW w:w="9323" w:type="dxa"/>
            <w:gridSpan w:val="2"/>
          </w:tcPr>
          <w:p w14:paraId="2C51B117" w14:textId="77777777" w:rsidR="00632463" w:rsidRDefault="00632463">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632463" w14:paraId="04CA6DC7" w14:textId="77777777" w:rsidTr="00C3752F">
        <w:trPr>
          <w:trHeight w:val="148"/>
        </w:trPr>
        <w:tc>
          <w:tcPr>
            <w:tcW w:w="9323" w:type="dxa"/>
            <w:gridSpan w:val="2"/>
          </w:tcPr>
          <w:p w14:paraId="01B7D747" w14:textId="77777777" w:rsidR="00632463" w:rsidRDefault="00632463">
            <w:pPr>
              <w:pStyle w:val="Gorputz-testua"/>
              <w:snapToGrid w:val="0"/>
              <w:ind w:right="113"/>
              <w:jc w:val="both"/>
              <w:rPr>
                <w:sz w:val="8"/>
                <w:szCs w:val="8"/>
                <w:lang w:val="eu-ES"/>
              </w:rPr>
            </w:pPr>
          </w:p>
        </w:tc>
      </w:tr>
      <w:tr w:rsidR="00632463" w14:paraId="511F7B9A" w14:textId="77777777" w:rsidTr="00C3752F">
        <w:tc>
          <w:tcPr>
            <w:tcW w:w="9323" w:type="dxa"/>
            <w:gridSpan w:val="2"/>
          </w:tcPr>
          <w:p w14:paraId="64E21A80" w14:textId="77777777" w:rsidR="00632463" w:rsidRDefault="00632463">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632463" w14:paraId="03A9FD24" w14:textId="77777777" w:rsidTr="00C3752F">
        <w:tc>
          <w:tcPr>
            <w:tcW w:w="9323" w:type="dxa"/>
            <w:gridSpan w:val="2"/>
          </w:tcPr>
          <w:p w14:paraId="3FD5AF11" w14:textId="77777777" w:rsidR="00632463" w:rsidRDefault="00632463">
            <w:pPr>
              <w:pStyle w:val="Gorputz-testua"/>
              <w:spacing w:before="60" w:after="60" w:line="240" w:lineRule="exact"/>
              <w:ind w:right="113"/>
              <w:jc w:val="both"/>
            </w:pPr>
            <w:r>
              <w:rPr>
                <w:sz w:val="20"/>
                <w:lang w:val="eu-ES"/>
              </w:rPr>
              <w:t>Elkartea eta Villabonako Udalaren arteko elkarlana, nagusiki jarduera hauetan zehaztuko da:</w:t>
            </w:r>
          </w:p>
        </w:tc>
      </w:tr>
      <w:tr w:rsidR="00632463" w:rsidRPr="00C3752F" w14:paraId="56BB73D4" w14:textId="77777777" w:rsidTr="00C3752F">
        <w:tc>
          <w:tcPr>
            <w:tcW w:w="392" w:type="dxa"/>
          </w:tcPr>
          <w:p w14:paraId="2B60F903" w14:textId="77777777" w:rsidR="00632463" w:rsidRDefault="00632463">
            <w:pPr>
              <w:pStyle w:val="Gorputz-testua"/>
              <w:rPr>
                <w:sz w:val="20"/>
                <w:lang w:val="eu-ES"/>
              </w:rPr>
            </w:pPr>
            <w:r>
              <w:rPr>
                <w:sz w:val="20"/>
                <w:lang w:val="eu-ES"/>
              </w:rPr>
              <w:t>-</w:t>
            </w:r>
          </w:p>
        </w:tc>
        <w:tc>
          <w:tcPr>
            <w:tcW w:w="8931" w:type="dxa"/>
          </w:tcPr>
          <w:p w14:paraId="423DC500" w14:textId="77777777" w:rsidR="00632463" w:rsidRDefault="00632463">
            <w:pPr>
              <w:pStyle w:val="Gorputz-testua"/>
              <w:jc w:val="both"/>
            </w:pPr>
            <w:r>
              <w:rPr>
                <w:sz w:val="20"/>
                <w:lang w:val="eu-ES"/>
              </w:rPr>
              <w:t>28 Kanala Tolosaldeko telebista egunero emititzea.</w:t>
            </w:r>
          </w:p>
        </w:tc>
      </w:tr>
      <w:tr w:rsidR="00632463" w:rsidRPr="00C3752F" w14:paraId="2248E235" w14:textId="77777777" w:rsidTr="00C3752F">
        <w:tc>
          <w:tcPr>
            <w:tcW w:w="392" w:type="dxa"/>
          </w:tcPr>
          <w:p w14:paraId="70577C41" w14:textId="77777777" w:rsidR="00632463" w:rsidRDefault="00632463">
            <w:pPr>
              <w:pStyle w:val="Gorputz-testua"/>
              <w:rPr>
                <w:sz w:val="20"/>
                <w:lang w:val="eu-ES"/>
              </w:rPr>
            </w:pPr>
            <w:r>
              <w:rPr>
                <w:sz w:val="20"/>
                <w:lang w:val="eu-ES"/>
              </w:rPr>
              <w:t>-</w:t>
            </w:r>
          </w:p>
        </w:tc>
        <w:tc>
          <w:tcPr>
            <w:tcW w:w="8931" w:type="dxa"/>
          </w:tcPr>
          <w:p w14:paraId="6746CD8F" w14:textId="77777777" w:rsidR="00632463" w:rsidRDefault="00632463">
            <w:pPr>
              <w:pStyle w:val="Gorputz-testua"/>
              <w:jc w:val="both"/>
            </w:pPr>
            <w:r>
              <w:rPr>
                <w:sz w:val="20"/>
                <w:lang w:val="eu-ES"/>
              </w:rPr>
              <w:t xml:space="preserve">Internet: 28 Kanala webgunea eguneratzea eta elikatzea urte osoan, etenik gabe, eta baita sare sozialak ere (Facebook, </w:t>
            </w:r>
            <w:proofErr w:type="spellStart"/>
            <w:r>
              <w:rPr>
                <w:sz w:val="20"/>
                <w:lang w:val="eu-ES"/>
              </w:rPr>
              <w:t>Twiter</w:t>
            </w:r>
            <w:proofErr w:type="spellEnd"/>
            <w:r>
              <w:rPr>
                <w:sz w:val="20"/>
                <w:lang w:val="eu-ES"/>
              </w:rPr>
              <w:t>, Instagram).</w:t>
            </w:r>
          </w:p>
        </w:tc>
      </w:tr>
      <w:tr w:rsidR="00632463" w14:paraId="75A889FA" w14:textId="77777777" w:rsidTr="00C3752F">
        <w:tc>
          <w:tcPr>
            <w:tcW w:w="9323" w:type="dxa"/>
            <w:gridSpan w:val="2"/>
          </w:tcPr>
          <w:p w14:paraId="611ADD60" w14:textId="77777777" w:rsidR="00632463" w:rsidRDefault="00632463">
            <w:pPr>
              <w:pStyle w:val="Gorputz-testua"/>
              <w:snapToGrid w:val="0"/>
              <w:jc w:val="both"/>
              <w:rPr>
                <w:sz w:val="8"/>
                <w:szCs w:val="8"/>
                <w:lang w:val="eu-ES"/>
              </w:rPr>
            </w:pPr>
          </w:p>
          <w:p w14:paraId="5EAB88B6" w14:textId="77777777" w:rsidR="00632463" w:rsidRDefault="00632463">
            <w:pPr>
              <w:pStyle w:val="Gorputz-testua"/>
              <w:spacing w:before="60" w:after="60" w:line="240" w:lineRule="exact"/>
              <w:ind w:right="113"/>
              <w:jc w:val="both"/>
            </w:pPr>
            <w:r>
              <w:rPr>
                <w:sz w:val="20"/>
                <w:lang w:val="eu-ES"/>
              </w:rPr>
              <w:t>Jarduerak ondorengo baldintzetan eramango dira aurrera:</w:t>
            </w:r>
          </w:p>
        </w:tc>
      </w:tr>
      <w:tr w:rsidR="00632463" w14:paraId="7DBF585B" w14:textId="77777777" w:rsidTr="00C3752F">
        <w:tc>
          <w:tcPr>
            <w:tcW w:w="9323" w:type="dxa"/>
            <w:gridSpan w:val="2"/>
          </w:tcPr>
          <w:p w14:paraId="5DC2302F" w14:textId="77777777" w:rsidR="00632463" w:rsidRDefault="00632463">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632463" w14:paraId="0FFC0193" w14:textId="77777777" w:rsidTr="00C3752F">
        <w:tc>
          <w:tcPr>
            <w:tcW w:w="9323" w:type="dxa"/>
            <w:gridSpan w:val="2"/>
          </w:tcPr>
          <w:p w14:paraId="30ADA0BB" w14:textId="77777777" w:rsidR="00632463" w:rsidRDefault="00632463">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632463" w14:paraId="77D97AB5" w14:textId="77777777" w:rsidTr="00C3752F">
        <w:tc>
          <w:tcPr>
            <w:tcW w:w="9323" w:type="dxa"/>
            <w:gridSpan w:val="2"/>
          </w:tcPr>
          <w:p w14:paraId="51D51D7F" w14:textId="77777777" w:rsidR="00632463" w:rsidRDefault="00632463">
            <w:pPr>
              <w:pStyle w:val="Gorputz-testua"/>
              <w:spacing w:before="60" w:after="60" w:line="240" w:lineRule="exact"/>
              <w:ind w:left="284" w:right="113" w:hanging="284"/>
              <w:jc w:val="both"/>
            </w:pPr>
            <w:r>
              <w:rPr>
                <w:sz w:val="20"/>
                <w:lang w:val="eu-ES"/>
              </w:rPr>
              <w:t>c)</w:t>
            </w:r>
            <w:r>
              <w:rPr>
                <w:sz w:val="20"/>
                <w:lang w:val="eu-ES"/>
              </w:rPr>
              <w:tab/>
              <w:t xml:space="preserve">Elkarteak bere emanaldiak </w:t>
            </w:r>
            <w:proofErr w:type="spellStart"/>
            <w:r>
              <w:rPr>
                <w:sz w:val="20"/>
                <w:lang w:val="eu-ES"/>
              </w:rPr>
              <w:t>iragartzeko</w:t>
            </w:r>
            <w:proofErr w:type="spellEnd"/>
            <w:r>
              <w:rPr>
                <w:sz w:val="20"/>
                <w:lang w:val="eu-ES"/>
              </w:rPr>
              <w:t xml:space="preserve"> erabiltzen dituen euskarrietan Villabonako Udalaren aipamena egingo da.</w:t>
            </w:r>
          </w:p>
        </w:tc>
      </w:tr>
      <w:tr w:rsidR="00632463" w14:paraId="1BCCFA34" w14:textId="77777777" w:rsidTr="00C3752F">
        <w:tc>
          <w:tcPr>
            <w:tcW w:w="9323" w:type="dxa"/>
            <w:gridSpan w:val="2"/>
          </w:tcPr>
          <w:p w14:paraId="6D456F55" w14:textId="77777777" w:rsidR="00632463" w:rsidRDefault="00632463">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632463" w14:paraId="2F12C629" w14:textId="77777777" w:rsidTr="00C3752F">
        <w:trPr>
          <w:trHeight w:val="148"/>
        </w:trPr>
        <w:tc>
          <w:tcPr>
            <w:tcW w:w="9323" w:type="dxa"/>
            <w:gridSpan w:val="2"/>
          </w:tcPr>
          <w:p w14:paraId="21A76D24" w14:textId="77777777" w:rsidR="00632463" w:rsidRDefault="00632463">
            <w:pPr>
              <w:pStyle w:val="Gorputz-testua"/>
              <w:snapToGrid w:val="0"/>
              <w:ind w:right="113"/>
              <w:jc w:val="both"/>
              <w:rPr>
                <w:sz w:val="8"/>
                <w:szCs w:val="8"/>
                <w:lang w:val="eu-ES"/>
              </w:rPr>
            </w:pPr>
          </w:p>
        </w:tc>
      </w:tr>
      <w:tr w:rsidR="00632463" w14:paraId="4D2D8B4C" w14:textId="77777777" w:rsidTr="00C3752F">
        <w:tc>
          <w:tcPr>
            <w:tcW w:w="9323" w:type="dxa"/>
            <w:gridSpan w:val="2"/>
          </w:tcPr>
          <w:p w14:paraId="7E48E2B1" w14:textId="77777777" w:rsidR="00632463" w:rsidRDefault="00632463">
            <w:pPr>
              <w:spacing w:before="60" w:after="60" w:line="240" w:lineRule="exact"/>
              <w:ind w:left="284" w:right="113" w:hanging="284"/>
              <w:jc w:val="both"/>
            </w:pPr>
            <w:r>
              <w:rPr>
                <w:b/>
                <w:szCs w:val="20"/>
                <w:lang w:val="eu-ES"/>
              </w:rPr>
              <w:t xml:space="preserve">3. </w:t>
            </w:r>
            <w:r>
              <w:rPr>
                <w:b/>
                <w:szCs w:val="20"/>
                <w:lang w:val="eu-ES"/>
              </w:rPr>
              <w:tab/>
              <w:t>Dirulaguntza</w:t>
            </w:r>
          </w:p>
        </w:tc>
      </w:tr>
      <w:tr w:rsidR="00632463" w:rsidRPr="00C3752F" w14:paraId="12FA29AB" w14:textId="77777777" w:rsidTr="00C3752F">
        <w:tc>
          <w:tcPr>
            <w:tcW w:w="9323" w:type="dxa"/>
            <w:gridSpan w:val="2"/>
          </w:tcPr>
          <w:p w14:paraId="6745CB22" w14:textId="77777777" w:rsidR="00632463" w:rsidRDefault="00632463">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7B8EC019" w14:textId="77777777" w:rsidR="00632463" w:rsidRDefault="00632463">
            <w:pPr>
              <w:spacing w:before="60" w:after="60" w:line="240" w:lineRule="exact"/>
              <w:ind w:right="113"/>
              <w:jc w:val="both"/>
              <w:rPr>
                <w:lang w:val="eu-ES"/>
              </w:rPr>
            </w:pPr>
            <w:r>
              <w:rPr>
                <w:szCs w:val="20"/>
                <w:lang w:val="eu-ES"/>
              </w:rPr>
              <w:t>Hitzarmena sinatzen den urtean, dirulaguntzaren zenbatekoa 6.720,00</w:t>
            </w:r>
            <w:r>
              <w:rPr>
                <w:color w:val="FF0000"/>
                <w:szCs w:val="20"/>
                <w:lang w:val="eu-ES"/>
              </w:rPr>
              <w:t xml:space="preserve"> </w:t>
            </w:r>
            <w:r>
              <w:rPr>
                <w:szCs w:val="20"/>
                <w:lang w:val="eu-ES"/>
              </w:rPr>
              <w:t>€-</w:t>
            </w:r>
            <w:proofErr w:type="spellStart"/>
            <w:r>
              <w:rPr>
                <w:szCs w:val="20"/>
                <w:lang w:val="eu-ES"/>
              </w:rPr>
              <w:t>koa</w:t>
            </w:r>
            <w:proofErr w:type="spellEnd"/>
            <w:r>
              <w:rPr>
                <w:szCs w:val="20"/>
                <w:lang w:val="eu-ES"/>
              </w:rPr>
              <w:t xml:space="preserve"> izango da 0400-481-335-80-01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2E6C7CBD" w14:textId="77777777" w:rsidR="00632463" w:rsidRDefault="00632463">
            <w:pPr>
              <w:pStyle w:val="Gorputz-testua"/>
              <w:spacing w:before="60" w:after="60" w:line="240" w:lineRule="exact"/>
              <w:ind w:right="113"/>
              <w:jc w:val="both"/>
              <w:rPr>
                <w:sz w:val="20"/>
                <w:lang w:val="eu-ES"/>
              </w:rPr>
            </w:pPr>
          </w:p>
        </w:tc>
      </w:tr>
      <w:tr w:rsidR="00632463" w:rsidRPr="00C3752F" w14:paraId="550B8306" w14:textId="77777777" w:rsidTr="00C3752F">
        <w:tc>
          <w:tcPr>
            <w:tcW w:w="9323" w:type="dxa"/>
            <w:gridSpan w:val="2"/>
          </w:tcPr>
          <w:p w14:paraId="221D31C8" w14:textId="77777777" w:rsidR="00632463" w:rsidRPr="00C3752F" w:rsidRDefault="00632463">
            <w:pPr>
              <w:spacing w:before="60" w:after="60" w:line="240" w:lineRule="exact"/>
              <w:ind w:right="113"/>
              <w:jc w:val="both"/>
              <w:rPr>
                <w:lang w:val="eu-ES"/>
              </w:rPr>
            </w:pPr>
            <w:r>
              <w:rPr>
                <w:b/>
                <w:szCs w:val="20"/>
                <w:lang w:val="eu-ES"/>
              </w:rPr>
              <w:lastRenderedPageBreak/>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632463" w:rsidRPr="00C3752F" w14:paraId="7AF15C22" w14:textId="77777777" w:rsidTr="00C3752F">
        <w:trPr>
          <w:trHeight w:val="148"/>
        </w:trPr>
        <w:tc>
          <w:tcPr>
            <w:tcW w:w="9323" w:type="dxa"/>
            <w:gridSpan w:val="2"/>
          </w:tcPr>
          <w:p w14:paraId="35AE4DF4" w14:textId="77777777" w:rsidR="00632463" w:rsidRDefault="00632463">
            <w:pPr>
              <w:pStyle w:val="Gorputz-testua"/>
              <w:snapToGrid w:val="0"/>
              <w:ind w:right="113"/>
              <w:jc w:val="both"/>
              <w:rPr>
                <w:sz w:val="8"/>
                <w:szCs w:val="8"/>
                <w:lang w:val="eu-ES"/>
              </w:rPr>
            </w:pPr>
          </w:p>
        </w:tc>
      </w:tr>
      <w:tr w:rsidR="00632463" w14:paraId="7C9DEE29" w14:textId="77777777" w:rsidTr="00C3752F">
        <w:tc>
          <w:tcPr>
            <w:tcW w:w="9323" w:type="dxa"/>
            <w:gridSpan w:val="2"/>
          </w:tcPr>
          <w:p w14:paraId="18688408" w14:textId="77777777" w:rsidR="00632463" w:rsidRDefault="00632463">
            <w:pPr>
              <w:spacing w:before="60" w:after="60" w:line="240" w:lineRule="exact"/>
              <w:ind w:left="284" w:right="113" w:hanging="284"/>
              <w:jc w:val="both"/>
            </w:pPr>
            <w:r>
              <w:rPr>
                <w:b/>
                <w:szCs w:val="20"/>
                <w:lang w:val="eu-ES"/>
              </w:rPr>
              <w:t xml:space="preserve">4. </w:t>
            </w:r>
            <w:r>
              <w:rPr>
                <w:b/>
                <w:szCs w:val="20"/>
                <w:lang w:val="eu-ES"/>
              </w:rPr>
              <w:tab/>
              <w:t>Ordainketa mota</w:t>
            </w:r>
          </w:p>
        </w:tc>
      </w:tr>
      <w:tr w:rsidR="00632463" w:rsidRPr="00C3752F" w14:paraId="49BA911B" w14:textId="77777777" w:rsidTr="00C3752F">
        <w:tc>
          <w:tcPr>
            <w:tcW w:w="9323" w:type="dxa"/>
            <w:gridSpan w:val="2"/>
          </w:tcPr>
          <w:p w14:paraId="51C69121" w14:textId="77777777" w:rsidR="00632463" w:rsidRPr="00C3752F" w:rsidRDefault="00632463">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632463" w:rsidRPr="00C3752F" w14:paraId="3FBBF3E7" w14:textId="77777777" w:rsidTr="00C3752F">
        <w:tc>
          <w:tcPr>
            <w:tcW w:w="9323" w:type="dxa"/>
            <w:gridSpan w:val="2"/>
          </w:tcPr>
          <w:p w14:paraId="155D84CA" w14:textId="77777777" w:rsidR="00632463" w:rsidRPr="00C3752F" w:rsidRDefault="00632463">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r w:rsidR="006B2A6C">
              <w:rPr>
                <w:szCs w:val="20"/>
                <w:lang w:val="eu-ES"/>
              </w:rPr>
              <w:t>.</w:t>
            </w:r>
          </w:p>
        </w:tc>
      </w:tr>
      <w:tr w:rsidR="00632463" w:rsidRPr="00C3752F" w14:paraId="203ED355" w14:textId="77777777" w:rsidTr="00C3752F">
        <w:tc>
          <w:tcPr>
            <w:tcW w:w="9323" w:type="dxa"/>
            <w:gridSpan w:val="2"/>
          </w:tcPr>
          <w:p w14:paraId="2888B970" w14:textId="77777777" w:rsidR="00632463" w:rsidRPr="00C3752F" w:rsidRDefault="00632463">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632463" w:rsidRPr="00C3752F" w14:paraId="5D9C46FE" w14:textId="77777777" w:rsidTr="00C3752F">
        <w:tc>
          <w:tcPr>
            <w:tcW w:w="9323" w:type="dxa"/>
            <w:gridSpan w:val="2"/>
          </w:tcPr>
          <w:p w14:paraId="253E2EF6" w14:textId="77777777" w:rsidR="00632463" w:rsidRPr="00C3752F" w:rsidRDefault="00632463">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632463" w:rsidRPr="00C3752F" w14:paraId="258A7840" w14:textId="77777777" w:rsidTr="00C3752F">
        <w:tc>
          <w:tcPr>
            <w:tcW w:w="9323" w:type="dxa"/>
            <w:gridSpan w:val="2"/>
          </w:tcPr>
          <w:p w14:paraId="4F5C5DE2" w14:textId="77777777" w:rsidR="00632463" w:rsidRPr="00C3752F" w:rsidRDefault="00632463">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632463" w:rsidRPr="00C3752F" w14:paraId="01ACBBC9" w14:textId="77777777" w:rsidTr="00C3752F">
        <w:tc>
          <w:tcPr>
            <w:tcW w:w="9323" w:type="dxa"/>
            <w:gridSpan w:val="2"/>
          </w:tcPr>
          <w:p w14:paraId="4C33FE39" w14:textId="77777777" w:rsidR="00632463" w:rsidRPr="00C3752F" w:rsidRDefault="00632463">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632463" w:rsidRPr="00C3752F" w14:paraId="2E06F3A7" w14:textId="77777777" w:rsidTr="00C3752F">
        <w:tc>
          <w:tcPr>
            <w:tcW w:w="9323" w:type="dxa"/>
            <w:gridSpan w:val="2"/>
          </w:tcPr>
          <w:p w14:paraId="5AACB0C9" w14:textId="77777777" w:rsidR="00632463" w:rsidRPr="00C3752F" w:rsidRDefault="00632463">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632463" w:rsidRPr="00C3752F" w14:paraId="265DD62A" w14:textId="77777777" w:rsidTr="00C3752F">
        <w:trPr>
          <w:trHeight w:val="148"/>
        </w:trPr>
        <w:tc>
          <w:tcPr>
            <w:tcW w:w="9323" w:type="dxa"/>
            <w:gridSpan w:val="2"/>
          </w:tcPr>
          <w:p w14:paraId="5BBE15F9" w14:textId="77777777" w:rsidR="00632463" w:rsidRDefault="00632463">
            <w:pPr>
              <w:pStyle w:val="Gorputz-testua"/>
              <w:snapToGrid w:val="0"/>
              <w:ind w:right="113"/>
              <w:jc w:val="both"/>
              <w:rPr>
                <w:sz w:val="8"/>
                <w:szCs w:val="8"/>
                <w:lang w:val="eu-ES"/>
              </w:rPr>
            </w:pPr>
          </w:p>
        </w:tc>
      </w:tr>
      <w:tr w:rsidR="00632463" w14:paraId="542641B1" w14:textId="77777777" w:rsidTr="00C3752F">
        <w:tc>
          <w:tcPr>
            <w:tcW w:w="9323" w:type="dxa"/>
            <w:gridSpan w:val="2"/>
          </w:tcPr>
          <w:p w14:paraId="78EDC187" w14:textId="77777777" w:rsidR="00632463" w:rsidRDefault="00632463">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632463" w:rsidRPr="00C3752F" w14:paraId="1B9DB395" w14:textId="77777777" w:rsidTr="00C3752F">
        <w:tc>
          <w:tcPr>
            <w:tcW w:w="9323" w:type="dxa"/>
            <w:gridSpan w:val="2"/>
          </w:tcPr>
          <w:p w14:paraId="5AB301A2" w14:textId="77777777" w:rsidR="00632463" w:rsidRDefault="00632463">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205297FE" w14:textId="77777777" w:rsidR="00632463" w:rsidRPr="00C3752F" w:rsidRDefault="00632463">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632463" w:rsidRPr="00C3752F" w14:paraId="5480EF3A" w14:textId="77777777" w:rsidTr="00C3752F">
        <w:tc>
          <w:tcPr>
            <w:tcW w:w="9323" w:type="dxa"/>
            <w:gridSpan w:val="2"/>
          </w:tcPr>
          <w:p w14:paraId="0BFF1979" w14:textId="77777777" w:rsidR="00632463" w:rsidRPr="00C3752F" w:rsidRDefault="00632463">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632463" w:rsidRPr="00C3752F" w14:paraId="018C0A08" w14:textId="77777777" w:rsidTr="00C3752F">
        <w:trPr>
          <w:trHeight w:val="148"/>
        </w:trPr>
        <w:tc>
          <w:tcPr>
            <w:tcW w:w="9323" w:type="dxa"/>
            <w:gridSpan w:val="2"/>
          </w:tcPr>
          <w:p w14:paraId="71666DB7" w14:textId="77777777" w:rsidR="00632463" w:rsidRDefault="00632463">
            <w:pPr>
              <w:pStyle w:val="Gorputz-testua"/>
              <w:snapToGrid w:val="0"/>
              <w:ind w:right="113"/>
              <w:jc w:val="both"/>
              <w:rPr>
                <w:sz w:val="8"/>
                <w:szCs w:val="8"/>
                <w:lang w:val="eu-ES"/>
              </w:rPr>
            </w:pPr>
          </w:p>
        </w:tc>
      </w:tr>
      <w:tr w:rsidR="00632463" w14:paraId="117F13CF" w14:textId="77777777" w:rsidTr="00C3752F">
        <w:trPr>
          <w:trHeight w:val="360"/>
        </w:trPr>
        <w:tc>
          <w:tcPr>
            <w:tcW w:w="9323" w:type="dxa"/>
            <w:gridSpan w:val="2"/>
          </w:tcPr>
          <w:p w14:paraId="746994D1" w14:textId="77777777" w:rsidR="00632463" w:rsidRDefault="00632463">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632463" w:rsidRPr="00C3752F" w14:paraId="145CFC46" w14:textId="77777777" w:rsidTr="00C3752F">
        <w:trPr>
          <w:trHeight w:val="1424"/>
        </w:trPr>
        <w:tc>
          <w:tcPr>
            <w:tcW w:w="9323" w:type="dxa"/>
            <w:gridSpan w:val="2"/>
          </w:tcPr>
          <w:p w14:paraId="5327B135" w14:textId="77777777" w:rsidR="00632463" w:rsidRDefault="00632463">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34C62342" w14:textId="77777777" w:rsidR="00632463" w:rsidRDefault="00632463">
            <w:pPr>
              <w:jc w:val="both"/>
              <w:rPr>
                <w:color w:val="000000"/>
                <w:sz w:val="8"/>
                <w:szCs w:val="8"/>
                <w:lang w:val="eu-ES"/>
              </w:rPr>
            </w:pPr>
          </w:p>
          <w:p w14:paraId="30436F1F" w14:textId="77777777" w:rsidR="00632463" w:rsidRDefault="00632463">
            <w:pPr>
              <w:jc w:val="both"/>
              <w:rPr>
                <w:color w:val="000000"/>
                <w:sz w:val="8"/>
                <w:szCs w:val="8"/>
                <w:lang w:val="eu-ES"/>
              </w:rPr>
            </w:pPr>
            <w:r>
              <w:rPr>
                <w:color w:val="000000"/>
                <w:lang w:val="eu-ES"/>
              </w:rPr>
              <w:t>Udalak pertsona fisiko eta juridikoekin sinatzen dituzten hitzarmenak euskaraz idatziko dira.</w:t>
            </w:r>
          </w:p>
          <w:p w14:paraId="260AD16E" w14:textId="77777777" w:rsidR="00632463" w:rsidRDefault="00632463">
            <w:pPr>
              <w:jc w:val="both"/>
              <w:rPr>
                <w:color w:val="000000"/>
                <w:sz w:val="8"/>
                <w:szCs w:val="8"/>
                <w:lang w:val="eu-ES"/>
              </w:rPr>
            </w:pPr>
          </w:p>
          <w:p w14:paraId="08112249" w14:textId="77777777" w:rsidR="00632463" w:rsidRPr="00C3752F" w:rsidRDefault="00632463">
            <w:pPr>
              <w:jc w:val="both"/>
              <w:rPr>
                <w:lang w:val="eu-ES"/>
              </w:rPr>
            </w:pPr>
            <w:r>
              <w:rPr>
                <w:color w:val="000000"/>
                <w:lang w:val="eu-ES"/>
              </w:rPr>
              <w:t>Hitzarmenaren edukia nolakoa den, euskara sustatzeko eta herritarren eskubideak babesteko hizkuntza klausulak sartuko dira.</w:t>
            </w:r>
          </w:p>
        </w:tc>
      </w:tr>
      <w:tr w:rsidR="00632463" w:rsidRPr="00C3752F" w14:paraId="395DEB65" w14:textId="77777777" w:rsidTr="00C3752F">
        <w:trPr>
          <w:trHeight w:val="1133"/>
        </w:trPr>
        <w:tc>
          <w:tcPr>
            <w:tcW w:w="9323" w:type="dxa"/>
            <w:gridSpan w:val="2"/>
          </w:tcPr>
          <w:p w14:paraId="4E46D448" w14:textId="77777777" w:rsidR="00632463" w:rsidRDefault="00632463">
            <w:pPr>
              <w:jc w:val="both"/>
              <w:rPr>
                <w:color w:val="000000"/>
                <w:sz w:val="8"/>
                <w:szCs w:val="8"/>
                <w:lang w:val="eu-ES"/>
              </w:rPr>
            </w:pPr>
            <w:r>
              <w:rPr>
                <w:color w:val="000000"/>
                <w:lang w:val="eu-ES"/>
              </w:rPr>
              <w:lastRenderedPageBreak/>
              <w:t>Diruz lagundutako jarduerak berekin dakarrenean herritar-multzo zehaztugabe batekin zuzeneko harremana edukitzea, euskararen erabilera bermatuko da.</w:t>
            </w:r>
          </w:p>
          <w:p w14:paraId="0E4AB99B" w14:textId="77777777" w:rsidR="00632463" w:rsidRDefault="00632463">
            <w:pPr>
              <w:jc w:val="both"/>
              <w:rPr>
                <w:color w:val="000000"/>
                <w:sz w:val="8"/>
                <w:szCs w:val="8"/>
                <w:lang w:val="eu-ES"/>
              </w:rPr>
            </w:pPr>
          </w:p>
          <w:p w14:paraId="63BF34EA" w14:textId="77777777" w:rsidR="00632463" w:rsidRPr="00C3752F" w:rsidRDefault="00632463">
            <w:pPr>
              <w:jc w:val="both"/>
              <w:rPr>
                <w:lang w:val="eu-ES"/>
              </w:rPr>
            </w:pPr>
            <w:r>
              <w:rPr>
                <w:color w:val="000000"/>
                <w:lang w:val="eu-ES"/>
              </w:rPr>
              <w:t>Diruz lagundutako jardueran komunikazioak edo argitalpenak egin behar direnean, euskaraz egingo dira.</w:t>
            </w:r>
          </w:p>
        </w:tc>
      </w:tr>
      <w:tr w:rsidR="00632463" w:rsidRPr="00C3752F" w14:paraId="654B77E8" w14:textId="77777777" w:rsidTr="00C3752F">
        <w:trPr>
          <w:trHeight w:val="53"/>
        </w:trPr>
        <w:tc>
          <w:tcPr>
            <w:tcW w:w="9323" w:type="dxa"/>
            <w:gridSpan w:val="2"/>
          </w:tcPr>
          <w:p w14:paraId="631C5B3B" w14:textId="77777777" w:rsidR="00632463" w:rsidRDefault="00632463">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51E4C298" w14:textId="77777777" w:rsidR="00632463" w:rsidRDefault="00632463">
            <w:pPr>
              <w:jc w:val="both"/>
              <w:rPr>
                <w:color w:val="000000"/>
                <w:sz w:val="8"/>
                <w:szCs w:val="8"/>
                <w:lang w:val="eu-ES"/>
              </w:rPr>
            </w:pPr>
          </w:p>
          <w:p w14:paraId="500A2B17" w14:textId="77777777" w:rsidR="00632463" w:rsidRDefault="00632463">
            <w:pPr>
              <w:jc w:val="both"/>
              <w:rPr>
                <w:color w:val="000000"/>
                <w:sz w:val="8"/>
                <w:szCs w:val="8"/>
                <w:lang w:val="eu-ES"/>
              </w:rPr>
            </w:pPr>
            <w:r>
              <w:rPr>
                <w:color w:val="000000"/>
                <w:lang w:val="eu-ES"/>
              </w:rPr>
              <w:t>Haur eta gazteentzako egiten diren jarduerak euskaraz egingo dira beti.</w:t>
            </w:r>
          </w:p>
          <w:p w14:paraId="31240472" w14:textId="77777777" w:rsidR="00632463" w:rsidRDefault="00632463">
            <w:pPr>
              <w:jc w:val="both"/>
              <w:rPr>
                <w:color w:val="000000"/>
                <w:sz w:val="8"/>
                <w:szCs w:val="8"/>
                <w:lang w:val="eu-ES"/>
              </w:rPr>
            </w:pPr>
          </w:p>
          <w:p w14:paraId="4DCB6341" w14:textId="77777777" w:rsidR="00632463" w:rsidRDefault="00632463">
            <w:pPr>
              <w:jc w:val="both"/>
              <w:rPr>
                <w:color w:val="000000"/>
                <w:lang w:val="eu-ES"/>
              </w:rPr>
            </w:pPr>
            <w:r>
              <w:rPr>
                <w:color w:val="000000"/>
                <w:lang w:val="eu-ES"/>
              </w:rPr>
              <w:t>Haur eta gazteekin aritzen diren hezitzaileei Udalak formazio soziolinguistikoa emango die, eta Udalaren irizpideak jakinaraziko zaizkie.</w:t>
            </w:r>
          </w:p>
          <w:p w14:paraId="0EAB864A" w14:textId="77777777" w:rsidR="00C3752F" w:rsidRPr="00C3752F" w:rsidRDefault="00C3752F">
            <w:pPr>
              <w:jc w:val="both"/>
              <w:rPr>
                <w:lang w:val="eu-ES"/>
              </w:rPr>
            </w:pPr>
          </w:p>
        </w:tc>
      </w:tr>
      <w:tr w:rsidR="00632463" w:rsidRPr="00C3752F" w14:paraId="18EF7DC4" w14:textId="77777777" w:rsidTr="00C3752F">
        <w:trPr>
          <w:trHeight w:val="148"/>
        </w:trPr>
        <w:tc>
          <w:tcPr>
            <w:tcW w:w="9323" w:type="dxa"/>
            <w:gridSpan w:val="2"/>
          </w:tcPr>
          <w:p w14:paraId="1B43F3DF" w14:textId="77777777" w:rsidR="00632463" w:rsidRDefault="00632463">
            <w:pPr>
              <w:pStyle w:val="Gorputz-testua"/>
              <w:snapToGrid w:val="0"/>
              <w:ind w:right="113"/>
              <w:jc w:val="both"/>
              <w:rPr>
                <w:sz w:val="8"/>
                <w:szCs w:val="8"/>
                <w:lang w:val="eu-ES"/>
              </w:rPr>
            </w:pPr>
          </w:p>
        </w:tc>
      </w:tr>
      <w:tr w:rsidR="00632463" w:rsidRPr="00C3752F" w14:paraId="62198997" w14:textId="77777777" w:rsidTr="00C3752F">
        <w:trPr>
          <w:trHeight w:val="333"/>
        </w:trPr>
        <w:tc>
          <w:tcPr>
            <w:tcW w:w="9323" w:type="dxa"/>
            <w:gridSpan w:val="2"/>
          </w:tcPr>
          <w:p w14:paraId="36B8942E" w14:textId="77777777" w:rsidR="00632463" w:rsidRDefault="00632463">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632463" w:rsidRPr="00C3752F" w14:paraId="574C084D" w14:textId="77777777" w:rsidTr="00C3752F">
        <w:trPr>
          <w:trHeight w:val="1185"/>
        </w:trPr>
        <w:tc>
          <w:tcPr>
            <w:tcW w:w="9323" w:type="dxa"/>
            <w:gridSpan w:val="2"/>
          </w:tcPr>
          <w:p w14:paraId="08C060BE" w14:textId="77777777" w:rsidR="00632463" w:rsidRDefault="00632463">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632463" w:rsidRPr="00C3752F" w14:paraId="39DDB37F" w14:textId="77777777" w:rsidTr="00C3752F">
        <w:trPr>
          <w:trHeight w:val="148"/>
        </w:trPr>
        <w:tc>
          <w:tcPr>
            <w:tcW w:w="9323" w:type="dxa"/>
            <w:gridSpan w:val="2"/>
          </w:tcPr>
          <w:p w14:paraId="1AE7636B" w14:textId="77777777" w:rsidR="00632463" w:rsidRDefault="00632463">
            <w:pPr>
              <w:pStyle w:val="Gorputz-testua"/>
              <w:snapToGrid w:val="0"/>
              <w:ind w:right="113"/>
              <w:jc w:val="both"/>
              <w:rPr>
                <w:sz w:val="8"/>
                <w:szCs w:val="8"/>
                <w:lang w:val="eu-ES"/>
              </w:rPr>
            </w:pPr>
          </w:p>
        </w:tc>
      </w:tr>
      <w:tr w:rsidR="00632463" w14:paraId="5B42E688" w14:textId="77777777" w:rsidTr="00C3752F">
        <w:trPr>
          <w:trHeight w:val="415"/>
        </w:trPr>
        <w:tc>
          <w:tcPr>
            <w:tcW w:w="9323" w:type="dxa"/>
            <w:gridSpan w:val="2"/>
          </w:tcPr>
          <w:p w14:paraId="093BEEC0" w14:textId="77777777" w:rsidR="00632463" w:rsidRDefault="00632463">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632463" w14:paraId="0E5E3819" w14:textId="77777777" w:rsidTr="00C3752F">
        <w:tc>
          <w:tcPr>
            <w:tcW w:w="9323" w:type="dxa"/>
            <w:gridSpan w:val="2"/>
          </w:tcPr>
          <w:p w14:paraId="3092E4BF" w14:textId="77777777" w:rsidR="00632463" w:rsidRDefault="00632463">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632463" w14:paraId="03985C40" w14:textId="77777777" w:rsidTr="00C3752F">
        <w:trPr>
          <w:trHeight w:val="810"/>
        </w:trPr>
        <w:tc>
          <w:tcPr>
            <w:tcW w:w="9323" w:type="dxa"/>
            <w:gridSpan w:val="2"/>
          </w:tcPr>
          <w:p w14:paraId="4F9AE036" w14:textId="77777777" w:rsidR="00632463" w:rsidRDefault="00632463">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632463" w14:paraId="337672FE" w14:textId="77777777" w:rsidTr="00C3752F">
        <w:trPr>
          <w:trHeight w:val="148"/>
        </w:trPr>
        <w:tc>
          <w:tcPr>
            <w:tcW w:w="9323" w:type="dxa"/>
            <w:gridSpan w:val="2"/>
          </w:tcPr>
          <w:p w14:paraId="0717B48E" w14:textId="77777777" w:rsidR="00632463" w:rsidRDefault="00632463">
            <w:pPr>
              <w:pStyle w:val="Gorputz-testua"/>
              <w:snapToGrid w:val="0"/>
              <w:ind w:right="113"/>
              <w:jc w:val="both"/>
              <w:rPr>
                <w:sz w:val="8"/>
                <w:szCs w:val="8"/>
                <w:lang w:val="eu-ES"/>
              </w:rPr>
            </w:pPr>
          </w:p>
        </w:tc>
      </w:tr>
      <w:tr w:rsidR="00632463" w14:paraId="740E075A" w14:textId="77777777" w:rsidTr="00C3752F">
        <w:trPr>
          <w:trHeight w:val="418"/>
        </w:trPr>
        <w:tc>
          <w:tcPr>
            <w:tcW w:w="9323" w:type="dxa"/>
            <w:gridSpan w:val="2"/>
          </w:tcPr>
          <w:p w14:paraId="62265815" w14:textId="77777777" w:rsidR="00632463" w:rsidRDefault="00632463">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632463" w14:paraId="11572311" w14:textId="77777777" w:rsidTr="00C3752F">
        <w:trPr>
          <w:trHeight w:val="540"/>
        </w:trPr>
        <w:tc>
          <w:tcPr>
            <w:tcW w:w="9323" w:type="dxa"/>
            <w:gridSpan w:val="2"/>
          </w:tcPr>
          <w:p w14:paraId="593CECD9" w14:textId="77777777" w:rsidR="00632463" w:rsidRDefault="00632463">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632463" w14:paraId="430BCDAD" w14:textId="77777777" w:rsidTr="00C3752F">
        <w:trPr>
          <w:trHeight w:val="148"/>
        </w:trPr>
        <w:tc>
          <w:tcPr>
            <w:tcW w:w="9323" w:type="dxa"/>
            <w:gridSpan w:val="2"/>
          </w:tcPr>
          <w:p w14:paraId="56E8FBAC" w14:textId="77777777" w:rsidR="00632463" w:rsidRDefault="00632463">
            <w:pPr>
              <w:pStyle w:val="Gorputz-testua"/>
              <w:snapToGrid w:val="0"/>
              <w:ind w:right="113"/>
              <w:jc w:val="both"/>
              <w:rPr>
                <w:sz w:val="8"/>
                <w:szCs w:val="8"/>
                <w:lang w:val="eu-ES"/>
              </w:rPr>
            </w:pPr>
          </w:p>
        </w:tc>
      </w:tr>
      <w:tr w:rsidR="00632463" w14:paraId="060A8273" w14:textId="77777777" w:rsidTr="00C3752F">
        <w:trPr>
          <w:trHeight w:val="482"/>
        </w:trPr>
        <w:tc>
          <w:tcPr>
            <w:tcW w:w="9323" w:type="dxa"/>
            <w:gridSpan w:val="2"/>
          </w:tcPr>
          <w:p w14:paraId="36DE37AC" w14:textId="77777777" w:rsidR="00632463" w:rsidRDefault="00632463">
            <w:pPr>
              <w:pStyle w:val="Gorputz-testua"/>
              <w:spacing w:before="60" w:after="60" w:line="240" w:lineRule="exact"/>
              <w:ind w:left="426" w:right="113" w:hanging="426"/>
              <w:jc w:val="both"/>
            </w:pPr>
            <w:r>
              <w:rPr>
                <w:b/>
                <w:sz w:val="20"/>
                <w:lang w:val="eu-ES"/>
              </w:rPr>
              <w:t xml:space="preserve">10. Ez-betetzeak </w:t>
            </w:r>
          </w:p>
        </w:tc>
      </w:tr>
      <w:tr w:rsidR="00632463" w14:paraId="67707457" w14:textId="77777777" w:rsidTr="00C3752F">
        <w:trPr>
          <w:trHeight w:val="721"/>
        </w:trPr>
        <w:tc>
          <w:tcPr>
            <w:tcW w:w="9323" w:type="dxa"/>
            <w:gridSpan w:val="2"/>
          </w:tcPr>
          <w:p w14:paraId="5C3B3BC2" w14:textId="77777777" w:rsidR="00632463" w:rsidRDefault="00632463">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632463" w14:paraId="16C433F5" w14:textId="77777777" w:rsidTr="00C3752F">
        <w:trPr>
          <w:trHeight w:val="1566"/>
        </w:trPr>
        <w:tc>
          <w:tcPr>
            <w:tcW w:w="9323" w:type="dxa"/>
            <w:gridSpan w:val="2"/>
          </w:tcPr>
          <w:p w14:paraId="602C18E7" w14:textId="77777777" w:rsidR="00632463" w:rsidRDefault="00632463">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632463" w14:paraId="18457013" w14:textId="77777777" w:rsidTr="00C3752F">
        <w:trPr>
          <w:trHeight w:val="148"/>
        </w:trPr>
        <w:tc>
          <w:tcPr>
            <w:tcW w:w="9323" w:type="dxa"/>
            <w:gridSpan w:val="2"/>
          </w:tcPr>
          <w:p w14:paraId="0009EFE9" w14:textId="77777777" w:rsidR="00632463" w:rsidRDefault="00632463">
            <w:pPr>
              <w:pStyle w:val="Gorputz-testua"/>
              <w:snapToGrid w:val="0"/>
              <w:ind w:right="113"/>
              <w:jc w:val="both"/>
              <w:rPr>
                <w:sz w:val="8"/>
                <w:szCs w:val="8"/>
                <w:lang w:val="eu-ES"/>
              </w:rPr>
            </w:pPr>
          </w:p>
        </w:tc>
      </w:tr>
      <w:tr w:rsidR="00632463" w14:paraId="22258467" w14:textId="77777777" w:rsidTr="00C3752F">
        <w:trPr>
          <w:trHeight w:val="425"/>
        </w:trPr>
        <w:tc>
          <w:tcPr>
            <w:tcW w:w="9323" w:type="dxa"/>
            <w:gridSpan w:val="2"/>
          </w:tcPr>
          <w:p w14:paraId="3AE945BF" w14:textId="77777777" w:rsidR="00632463" w:rsidRDefault="00632463">
            <w:pPr>
              <w:pStyle w:val="Gorputz-testua"/>
              <w:spacing w:before="60" w:after="60" w:line="240" w:lineRule="exact"/>
              <w:ind w:right="113"/>
              <w:jc w:val="both"/>
            </w:pPr>
            <w:r>
              <w:rPr>
                <w:b/>
                <w:sz w:val="20"/>
                <w:lang w:val="eu-ES"/>
              </w:rPr>
              <w:t>11. Indarraldia</w:t>
            </w:r>
          </w:p>
        </w:tc>
      </w:tr>
      <w:tr w:rsidR="00632463" w:rsidRPr="00C3752F" w14:paraId="21BD8573" w14:textId="77777777" w:rsidTr="00C3752F">
        <w:trPr>
          <w:trHeight w:val="750"/>
        </w:trPr>
        <w:tc>
          <w:tcPr>
            <w:tcW w:w="9323" w:type="dxa"/>
            <w:gridSpan w:val="2"/>
          </w:tcPr>
          <w:p w14:paraId="145526C8" w14:textId="77777777" w:rsidR="00632463" w:rsidRDefault="00632463">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632463" w:rsidRPr="00C3752F" w14:paraId="0BAB0110" w14:textId="77777777" w:rsidTr="00C3752F">
        <w:trPr>
          <w:trHeight w:val="148"/>
        </w:trPr>
        <w:tc>
          <w:tcPr>
            <w:tcW w:w="9323" w:type="dxa"/>
            <w:gridSpan w:val="2"/>
          </w:tcPr>
          <w:p w14:paraId="7EB5487E" w14:textId="77777777" w:rsidR="00632463" w:rsidRDefault="00632463">
            <w:pPr>
              <w:pStyle w:val="Gorputz-testua"/>
              <w:snapToGrid w:val="0"/>
              <w:ind w:right="113"/>
              <w:jc w:val="both"/>
              <w:rPr>
                <w:sz w:val="8"/>
                <w:szCs w:val="8"/>
                <w:lang w:val="eu-ES"/>
              </w:rPr>
            </w:pPr>
          </w:p>
        </w:tc>
      </w:tr>
      <w:tr w:rsidR="00632463" w:rsidRPr="00C3752F" w14:paraId="5647BB2C" w14:textId="77777777" w:rsidTr="00C3752F">
        <w:trPr>
          <w:trHeight w:val="148"/>
        </w:trPr>
        <w:tc>
          <w:tcPr>
            <w:tcW w:w="9323" w:type="dxa"/>
            <w:gridSpan w:val="2"/>
          </w:tcPr>
          <w:p w14:paraId="3A547CE2" w14:textId="77777777" w:rsidR="00632463" w:rsidRDefault="00632463">
            <w:pPr>
              <w:pStyle w:val="Gorputz-testua"/>
              <w:snapToGrid w:val="0"/>
              <w:ind w:right="113"/>
              <w:jc w:val="both"/>
              <w:rPr>
                <w:b/>
                <w:sz w:val="8"/>
                <w:szCs w:val="8"/>
                <w:lang w:val="eu-ES"/>
              </w:rPr>
            </w:pPr>
          </w:p>
        </w:tc>
      </w:tr>
      <w:tr w:rsidR="00632463" w14:paraId="7FC228C8" w14:textId="77777777" w:rsidTr="00C3752F">
        <w:trPr>
          <w:trHeight w:val="999"/>
        </w:trPr>
        <w:tc>
          <w:tcPr>
            <w:tcW w:w="9323" w:type="dxa"/>
            <w:gridSpan w:val="2"/>
          </w:tcPr>
          <w:p w14:paraId="18E4755B" w14:textId="77777777" w:rsidR="00632463" w:rsidRDefault="00632463">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0F76ECE4" w14:textId="77777777" w:rsidR="00632463" w:rsidRDefault="00632463">
            <w:pPr>
              <w:pStyle w:val="Gorputz-testua"/>
              <w:spacing w:before="60" w:after="60" w:line="240" w:lineRule="exact"/>
              <w:ind w:right="113"/>
              <w:jc w:val="both"/>
              <w:rPr>
                <w:sz w:val="20"/>
                <w:lang w:val="eu-ES"/>
              </w:rPr>
            </w:pPr>
          </w:p>
          <w:p w14:paraId="606AAF95" w14:textId="77777777" w:rsidR="00C3752F" w:rsidRDefault="00C3752F">
            <w:pPr>
              <w:pStyle w:val="Gorputz-testua"/>
              <w:spacing w:before="60" w:after="60" w:line="240" w:lineRule="exact"/>
              <w:ind w:right="113"/>
              <w:jc w:val="both"/>
              <w:rPr>
                <w:sz w:val="20"/>
                <w:lang w:val="eu-ES"/>
              </w:rPr>
            </w:pPr>
          </w:p>
          <w:p w14:paraId="77DECF47" w14:textId="77777777" w:rsidR="00C3752F" w:rsidRDefault="00C3752F">
            <w:pPr>
              <w:pStyle w:val="Gorputz-testua"/>
              <w:spacing w:before="60" w:after="60" w:line="240" w:lineRule="exact"/>
              <w:ind w:right="113"/>
              <w:jc w:val="both"/>
              <w:rPr>
                <w:sz w:val="20"/>
                <w:lang w:val="eu-ES"/>
              </w:rPr>
            </w:pPr>
          </w:p>
          <w:p w14:paraId="39C2C311" w14:textId="77777777" w:rsidR="00C3752F" w:rsidRDefault="00C3752F">
            <w:pPr>
              <w:pStyle w:val="Gorputz-testua"/>
              <w:spacing w:before="60" w:after="60" w:line="240" w:lineRule="exact"/>
              <w:ind w:right="113"/>
              <w:jc w:val="both"/>
              <w:rPr>
                <w:sz w:val="20"/>
                <w:lang w:val="eu-ES"/>
              </w:rPr>
            </w:pPr>
          </w:p>
        </w:tc>
      </w:tr>
    </w:tbl>
    <w:p w14:paraId="56A3770B" w14:textId="77777777" w:rsidR="00632463" w:rsidRDefault="00632463">
      <w:pPr>
        <w:rPr>
          <w:sz w:val="6"/>
          <w:szCs w:val="6"/>
        </w:rPr>
      </w:pPr>
    </w:p>
    <w:tbl>
      <w:tblPr>
        <w:tblW w:w="0" w:type="auto"/>
        <w:tblInd w:w="-284" w:type="dxa"/>
        <w:tblLayout w:type="fixed"/>
        <w:tblLook w:val="0000" w:firstRow="0" w:lastRow="0" w:firstColumn="0" w:lastColumn="0" w:noHBand="0" w:noVBand="0"/>
      </w:tblPr>
      <w:tblGrid>
        <w:gridCol w:w="4361"/>
        <w:gridCol w:w="4962"/>
      </w:tblGrid>
      <w:tr w:rsidR="00632463" w14:paraId="29DAD4DE" w14:textId="77777777">
        <w:tc>
          <w:tcPr>
            <w:tcW w:w="4361" w:type="dxa"/>
          </w:tcPr>
          <w:p w14:paraId="581ABA89" w14:textId="77777777" w:rsidR="00632463" w:rsidRDefault="00632463">
            <w:pPr>
              <w:pStyle w:val="Gorputz-testua"/>
              <w:snapToGrid w:val="0"/>
              <w:spacing w:before="60" w:after="60" w:line="240" w:lineRule="exact"/>
              <w:ind w:right="113"/>
              <w:rPr>
                <w:color w:val="FF0000"/>
                <w:sz w:val="20"/>
                <w:lang w:val="eu-ES"/>
              </w:rPr>
            </w:pPr>
          </w:p>
          <w:p w14:paraId="1472F5EF" w14:textId="77777777" w:rsidR="00632463" w:rsidRDefault="00632463">
            <w:pPr>
              <w:pStyle w:val="Gorputz-testua"/>
              <w:spacing w:before="60" w:after="60" w:line="240" w:lineRule="exact"/>
              <w:ind w:right="113"/>
              <w:rPr>
                <w:color w:val="FF0000"/>
                <w:sz w:val="20"/>
                <w:lang w:val="eu-ES"/>
              </w:rPr>
            </w:pPr>
            <w:r>
              <w:rPr>
                <w:sz w:val="20"/>
                <w:lang w:val="eu-ES"/>
              </w:rPr>
              <w:t>VILLABONAKO UDALEKO ALKATEAK,</w:t>
            </w:r>
          </w:p>
          <w:p w14:paraId="19519556" w14:textId="77777777" w:rsidR="00632463" w:rsidRDefault="00632463">
            <w:pPr>
              <w:pStyle w:val="Gorputz-testua"/>
              <w:spacing w:before="60" w:after="60" w:line="240" w:lineRule="exact"/>
              <w:ind w:right="113"/>
              <w:rPr>
                <w:color w:val="FF0000"/>
                <w:sz w:val="20"/>
                <w:lang w:val="eu-ES"/>
              </w:rPr>
            </w:pPr>
          </w:p>
          <w:p w14:paraId="69DAD0F7" w14:textId="77777777" w:rsidR="00632463" w:rsidRDefault="00632463">
            <w:pPr>
              <w:pStyle w:val="Gorputz-testua"/>
              <w:spacing w:before="60" w:after="60" w:line="240" w:lineRule="exact"/>
              <w:ind w:right="113"/>
              <w:rPr>
                <w:sz w:val="20"/>
                <w:lang w:val="eu-ES"/>
              </w:rPr>
            </w:pPr>
          </w:p>
          <w:p w14:paraId="0A8F93F0" w14:textId="77777777" w:rsidR="00632463" w:rsidRDefault="00632463">
            <w:pPr>
              <w:pStyle w:val="Gorputz-testua"/>
              <w:spacing w:before="60" w:after="60" w:line="240" w:lineRule="exact"/>
              <w:ind w:right="113"/>
              <w:rPr>
                <w:sz w:val="20"/>
                <w:lang w:val="eu-ES"/>
              </w:rPr>
            </w:pPr>
          </w:p>
          <w:p w14:paraId="412B097F" w14:textId="77777777" w:rsidR="00632463" w:rsidRDefault="00632463">
            <w:pPr>
              <w:pStyle w:val="Gorputz-testua"/>
              <w:spacing w:before="60" w:after="60" w:line="240" w:lineRule="exact"/>
              <w:ind w:right="113"/>
              <w:rPr>
                <w:sz w:val="20"/>
                <w:lang w:val="eu-ES"/>
              </w:rPr>
            </w:pPr>
            <w:r>
              <w:rPr>
                <w:sz w:val="20"/>
                <w:lang w:val="eu-ES"/>
              </w:rPr>
              <w:t>_________________________________</w:t>
            </w:r>
          </w:p>
          <w:p w14:paraId="2B182687" w14:textId="77777777" w:rsidR="00632463" w:rsidRPr="00C3752F" w:rsidRDefault="00632463">
            <w:pPr>
              <w:pStyle w:val="Gorputz-testua"/>
              <w:spacing w:before="60" w:after="60" w:line="240" w:lineRule="exact"/>
              <w:ind w:right="113"/>
              <w:rPr>
                <w:color w:val="FF0000"/>
                <w:sz w:val="20"/>
                <w:lang w:val="eu-ES"/>
              </w:rPr>
            </w:pPr>
            <w:r>
              <w:rPr>
                <w:sz w:val="20"/>
                <w:lang w:val="eu-ES"/>
              </w:rPr>
              <w:t xml:space="preserve">Izpta.: </w:t>
            </w:r>
            <w:r w:rsidRPr="008460BE">
              <w:rPr>
                <w:color w:val="000000" w:themeColor="text1"/>
                <w:sz w:val="20"/>
                <w:shd w:val="clear" w:color="auto" w:fill="000000" w:themeFill="text1"/>
                <w:lang w:val="eu-ES"/>
              </w:rPr>
              <w:t>BEATRIZ UNZUE ESNAOLA</w:t>
            </w:r>
          </w:p>
        </w:tc>
        <w:tc>
          <w:tcPr>
            <w:tcW w:w="4962" w:type="dxa"/>
          </w:tcPr>
          <w:p w14:paraId="588AD744" w14:textId="77777777" w:rsidR="00632463" w:rsidRPr="00C3752F" w:rsidRDefault="00632463">
            <w:pPr>
              <w:pStyle w:val="Gorputz-testua"/>
              <w:snapToGrid w:val="0"/>
              <w:spacing w:before="60" w:after="60" w:line="240" w:lineRule="exact"/>
              <w:ind w:left="113"/>
              <w:rPr>
                <w:color w:val="FF0000"/>
                <w:sz w:val="20"/>
                <w:lang w:val="eu-ES"/>
              </w:rPr>
            </w:pPr>
          </w:p>
          <w:p w14:paraId="61713DD1" w14:textId="77777777" w:rsidR="00632463" w:rsidRDefault="00632463">
            <w:pPr>
              <w:pStyle w:val="Gorputz-testua"/>
              <w:spacing w:before="60" w:after="60" w:line="240" w:lineRule="exact"/>
              <w:rPr>
                <w:sz w:val="20"/>
                <w:lang w:val="es-ES"/>
              </w:rPr>
            </w:pPr>
            <w:r>
              <w:rPr>
                <w:sz w:val="20"/>
                <w:lang w:val="es-ES"/>
              </w:rPr>
              <w:t>ELKARTEAREN ORDEZKARIAK,</w:t>
            </w:r>
          </w:p>
          <w:p w14:paraId="505D6D44" w14:textId="77777777" w:rsidR="00632463" w:rsidRDefault="00632463">
            <w:pPr>
              <w:pStyle w:val="Gorputz-testua"/>
              <w:spacing w:before="60" w:after="60" w:line="240" w:lineRule="exact"/>
              <w:ind w:left="113"/>
              <w:rPr>
                <w:sz w:val="20"/>
                <w:lang w:val="es-ES"/>
              </w:rPr>
            </w:pPr>
          </w:p>
          <w:p w14:paraId="2B35AA96" w14:textId="77777777" w:rsidR="00632463" w:rsidRDefault="00632463">
            <w:pPr>
              <w:pStyle w:val="Gorputz-testua"/>
              <w:spacing w:before="60" w:after="60" w:line="240" w:lineRule="exact"/>
              <w:ind w:left="113"/>
              <w:rPr>
                <w:sz w:val="20"/>
                <w:lang w:val="es-ES"/>
              </w:rPr>
            </w:pPr>
          </w:p>
          <w:p w14:paraId="44DE1103" w14:textId="77777777" w:rsidR="00632463" w:rsidRDefault="00632463">
            <w:pPr>
              <w:pStyle w:val="Gorputz-testua"/>
              <w:spacing w:before="60" w:after="60" w:line="240" w:lineRule="exact"/>
              <w:ind w:left="113"/>
              <w:rPr>
                <w:sz w:val="20"/>
                <w:lang w:val="es-ES"/>
              </w:rPr>
            </w:pPr>
          </w:p>
          <w:p w14:paraId="163F75BC" w14:textId="77777777" w:rsidR="00632463" w:rsidRDefault="00632463">
            <w:pPr>
              <w:pStyle w:val="Gorputz-testua"/>
              <w:spacing w:before="60" w:after="60" w:line="240" w:lineRule="exact"/>
              <w:ind w:left="113"/>
              <w:rPr>
                <w:sz w:val="20"/>
                <w:lang w:val="es-ES"/>
              </w:rPr>
            </w:pPr>
            <w:r>
              <w:rPr>
                <w:sz w:val="20"/>
                <w:lang w:val="es-ES"/>
              </w:rPr>
              <w:t>________________________________</w:t>
            </w:r>
          </w:p>
          <w:p w14:paraId="1B947861" w14:textId="77777777" w:rsidR="00632463" w:rsidRDefault="00632463">
            <w:pPr>
              <w:pStyle w:val="Gorputz-testua"/>
              <w:spacing w:before="60" w:after="60" w:line="240" w:lineRule="exact"/>
              <w:ind w:left="113"/>
            </w:pPr>
            <w:proofErr w:type="spellStart"/>
            <w:r>
              <w:rPr>
                <w:sz w:val="20"/>
                <w:lang w:val="es-ES"/>
              </w:rPr>
              <w:t>Izpta</w:t>
            </w:r>
            <w:proofErr w:type="spellEnd"/>
            <w:r>
              <w:rPr>
                <w:sz w:val="20"/>
                <w:lang w:val="es-ES"/>
              </w:rPr>
              <w:t xml:space="preserve">.: </w:t>
            </w:r>
            <w:r w:rsidRPr="008460BE">
              <w:rPr>
                <w:color w:val="000000" w:themeColor="text1"/>
                <w:sz w:val="20"/>
                <w:shd w:val="clear" w:color="auto" w:fill="000000" w:themeFill="text1"/>
                <w:lang w:val="es-ES"/>
              </w:rPr>
              <w:t>YON ALDANONDO ALBISU</w:t>
            </w:r>
          </w:p>
        </w:tc>
      </w:tr>
      <w:tr w:rsidR="00632463" w:rsidRPr="00C3752F" w14:paraId="2E5FDCE0" w14:textId="77777777">
        <w:tc>
          <w:tcPr>
            <w:tcW w:w="9323" w:type="dxa"/>
            <w:gridSpan w:val="2"/>
          </w:tcPr>
          <w:p w14:paraId="4B2501E5" w14:textId="77777777" w:rsidR="00632463" w:rsidRDefault="00632463">
            <w:pPr>
              <w:snapToGrid w:val="0"/>
              <w:spacing w:before="60" w:after="60" w:line="240" w:lineRule="exact"/>
              <w:ind w:right="113"/>
              <w:jc w:val="center"/>
              <w:rPr>
                <w:color w:val="FF0000"/>
                <w:szCs w:val="20"/>
                <w:lang w:val="eu-ES"/>
              </w:rPr>
            </w:pPr>
          </w:p>
          <w:p w14:paraId="65C67F56" w14:textId="77777777" w:rsidR="00632463" w:rsidRDefault="00632463">
            <w:pPr>
              <w:spacing w:before="60" w:after="60" w:line="240" w:lineRule="exact"/>
              <w:ind w:right="113"/>
              <w:jc w:val="center"/>
              <w:rPr>
                <w:szCs w:val="20"/>
                <w:lang w:val="eu-ES"/>
              </w:rPr>
            </w:pPr>
          </w:p>
          <w:p w14:paraId="0B0FFB95" w14:textId="77777777" w:rsidR="00632463" w:rsidRDefault="00632463">
            <w:pPr>
              <w:spacing w:before="60" w:after="60" w:line="240" w:lineRule="exact"/>
              <w:ind w:right="113"/>
              <w:jc w:val="center"/>
              <w:rPr>
                <w:szCs w:val="20"/>
                <w:lang w:val="eu-ES"/>
              </w:rPr>
            </w:pPr>
            <w:r>
              <w:rPr>
                <w:szCs w:val="20"/>
                <w:lang w:val="eu-ES"/>
              </w:rPr>
              <w:t>VILLABONAKO UDALEKO</w:t>
            </w:r>
          </w:p>
          <w:p w14:paraId="7F3347D6" w14:textId="77777777" w:rsidR="00632463" w:rsidRDefault="00632463">
            <w:pPr>
              <w:spacing w:before="60" w:after="60" w:line="240" w:lineRule="exact"/>
              <w:ind w:right="113"/>
              <w:jc w:val="center"/>
              <w:rPr>
                <w:szCs w:val="20"/>
                <w:lang w:val="eu-ES"/>
              </w:rPr>
            </w:pPr>
            <w:r>
              <w:rPr>
                <w:szCs w:val="20"/>
                <w:lang w:val="eu-ES"/>
              </w:rPr>
              <w:t>IDAZKARIAK</w:t>
            </w:r>
          </w:p>
          <w:p w14:paraId="6D57CC3C" w14:textId="77777777" w:rsidR="00632463" w:rsidRDefault="00632463">
            <w:pPr>
              <w:spacing w:before="60" w:after="60" w:line="240" w:lineRule="exact"/>
              <w:ind w:right="113"/>
              <w:jc w:val="center"/>
              <w:rPr>
                <w:szCs w:val="20"/>
                <w:lang w:val="eu-ES"/>
              </w:rPr>
            </w:pPr>
          </w:p>
          <w:p w14:paraId="5C42FE6D" w14:textId="77777777" w:rsidR="00632463" w:rsidRDefault="00632463">
            <w:pPr>
              <w:spacing w:before="60" w:after="60" w:line="240" w:lineRule="exact"/>
              <w:ind w:right="113"/>
              <w:jc w:val="center"/>
              <w:rPr>
                <w:szCs w:val="20"/>
                <w:lang w:val="eu-ES"/>
              </w:rPr>
            </w:pPr>
          </w:p>
          <w:p w14:paraId="11277358" w14:textId="77777777" w:rsidR="00632463" w:rsidRDefault="00632463">
            <w:pPr>
              <w:spacing w:before="60" w:after="60" w:line="240" w:lineRule="exact"/>
              <w:ind w:right="113"/>
              <w:jc w:val="center"/>
              <w:rPr>
                <w:szCs w:val="20"/>
                <w:lang w:val="eu-ES"/>
              </w:rPr>
            </w:pPr>
            <w:r>
              <w:rPr>
                <w:szCs w:val="20"/>
                <w:lang w:val="eu-ES"/>
              </w:rPr>
              <w:t>______________________________________</w:t>
            </w:r>
          </w:p>
          <w:p w14:paraId="31809EFB" w14:textId="77777777" w:rsidR="00632463" w:rsidRPr="00C3752F" w:rsidRDefault="00632463">
            <w:pPr>
              <w:spacing w:before="60" w:after="60" w:line="240" w:lineRule="exact"/>
              <w:ind w:right="113"/>
              <w:jc w:val="center"/>
              <w:rPr>
                <w:lang w:val="eu-ES"/>
              </w:rPr>
            </w:pPr>
            <w:r>
              <w:rPr>
                <w:szCs w:val="20"/>
                <w:lang w:val="eu-ES"/>
              </w:rPr>
              <w:t>Izpta</w:t>
            </w:r>
            <w:r w:rsidRPr="008460BE">
              <w:rPr>
                <w:color w:val="000000" w:themeColor="text1"/>
                <w:szCs w:val="20"/>
                <w:shd w:val="clear" w:color="auto" w:fill="000000" w:themeFill="text1"/>
                <w:lang w:val="eu-ES"/>
              </w:rPr>
              <w:t>.: MIKEL VON WICHMANN PAVLETICH</w:t>
            </w:r>
          </w:p>
        </w:tc>
      </w:tr>
    </w:tbl>
    <w:p w14:paraId="2EA9411D" w14:textId="77777777" w:rsidR="00632463" w:rsidRPr="00C3752F" w:rsidRDefault="00632463">
      <w:pPr>
        <w:rPr>
          <w:lang w:val="eu-ES"/>
        </w:rPr>
      </w:pPr>
    </w:p>
    <w:sectPr w:rsidR="00632463" w:rsidRPr="00C3752F">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0314D" w14:textId="77777777" w:rsidR="008D7A38" w:rsidRDefault="008D7A38">
      <w:r>
        <w:separator/>
      </w:r>
    </w:p>
  </w:endnote>
  <w:endnote w:type="continuationSeparator" w:id="0">
    <w:p w14:paraId="547E3468" w14:textId="77777777" w:rsidR="008D7A38" w:rsidRDefault="008D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9201" w14:textId="77777777" w:rsidR="00632463" w:rsidRDefault="0063246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A46E6" w14:textId="77777777" w:rsidR="00632463" w:rsidRDefault="00632463">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6B2A6C">
      <w:rPr>
        <w:noProof/>
        <w:sz w:val="18"/>
        <w:szCs w:val="18"/>
      </w:rPr>
      <w:t>1</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6B2A6C">
      <w:rPr>
        <w:noProof/>
        <w:sz w:val="18"/>
        <w:szCs w:val="18"/>
      </w:rPr>
      <w:t>5</w:t>
    </w:r>
    <w:r>
      <w:rPr>
        <w:sz w:val="18"/>
        <w:szCs w:val="18"/>
      </w:rPr>
      <w:fldChar w:fldCharType="end"/>
    </w:r>
  </w:p>
  <w:p w14:paraId="7F8EA5B1" w14:textId="77777777" w:rsidR="00632463" w:rsidRDefault="00632463">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60D7B" w14:textId="77777777" w:rsidR="00632463" w:rsidRDefault="006324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3A617" w14:textId="77777777" w:rsidR="008D7A38" w:rsidRDefault="008D7A38">
      <w:r>
        <w:separator/>
      </w:r>
    </w:p>
  </w:footnote>
  <w:footnote w:type="continuationSeparator" w:id="0">
    <w:p w14:paraId="4A28FD53" w14:textId="77777777" w:rsidR="008D7A38" w:rsidRDefault="008D7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59EB5" w14:textId="320BA23B" w:rsidR="00632463" w:rsidRDefault="008460BE">
    <w:pPr>
      <w:pStyle w:val="Goiburua"/>
      <w:ind w:left="-980"/>
    </w:pPr>
    <w:r>
      <w:rPr>
        <w:noProof/>
        <w:sz w:val="16"/>
      </w:rPr>
      <w:drawing>
        <wp:inline distT="0" distB="0" distL="0" distR="0" wp14:anchorId="739B9DF8" wp14:editId="26F5780F">
          <wp:extent cx="2114550" cy="5238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4550" cy="52387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983C0" w14:textId="77777777" w:rsidR="00632463" w:rsidRDefault="006324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izenburua"/>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534389326">
    <w:abstractNumId w:val="0"/>
  </w:num>
  <w:num w:numId="2" w16cid:durableId="1388913447">
    <w:abstractNumId w:val="1"/>
  </w:num>
  <w:num w:numId="3" w16cid:durableId="1237201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52F"/>
    <w:rsid w:val="000B311A"/>
    <w:rsid w:val="00632463"/>
    <w:rsid w:val="006B2A6C"/>
    <w:rsid w:val="007333BC"/>
    <w:rsid w:val="008460BE"/>
    <w:rsid w:val="008D7A38"/>
    <w:rsid w:val="009C318A"/>
    <w:rsid w:val="00BE6A50"/>
    <w:rsid w:val="00C3752F"/>
    <w:rsid w:val="00CD22DF"/>
    <w:rsid w:val="00D37705"/>
    <w:rsid w:val="00E03C9A"/>
    <w:rsid w:val="00F424C2"/>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A979410"/>
  <w15:chartTrackingRefBased/>
  <w15:docId w15:val="{B6A83C6E-2F7C-479C-BA0C-37158E68D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1804</Words>
  <Characters>10289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2026-11-03T11:32:00Z</dcterms:created>
  <dcterms:modified xsi:type="dcterms:W3CDTF">2026-11-03T11:32:00Z</dcterms:modified>
</cp:coreProperties>
</file>