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7D2CAFCE" w14:textId="77777777" w:rsidR="004770A3" w:rsidRDefault="004770A3">
      <w:pPr>
        <w:rPr>
          <w:rFonts w:ascii="Calibri" w:hAnsi="Calibri" w:cs="Calibri"/>
          <w:sz w:val="20"/>
          <w:szCs w:val="20"/>
        </w:rPr>
      </w:pPr>
    </w:p>
    <w:tbl>
      <w:tblPr>
        <w:tblW w:w="8988" w:type="dxa"/>
        <w:tblInd w:w="368" w:type="dxa"/>
        <w:tblLayout w:type="fixed"/>
        <w:tblCellMar>
          <w:left w:w="170" w:type="dxa"/>
          <w:right w:w="170" w:type="dxa"/>
        </w:tblCellMar>
        <w:tblLook w:val="0000" w:firstRow="0" w:lastRow="0" w:firstColumn="0" w:lastColumn="0" w:noHBand="0" w:noVBand="0"/>
      </w:tblPr>
      <w:tblGrid>
        <w:gridCol w:w="367"/>
        <w:gridCol w:w="8621"/>
      </w:tblGrid>
      <w:tr w:rsidR="004770A3" w:rsidRPr="00E425B4" w14:paraId="5B65B334" w14:textId="77777777" w:rsidTr="004C00E2">
        <w:trPr>
          <w:trHeight w:val="5529"/>
        </w:trPr>
        <w:tc>
          <w:tcPr>
            <w:tcW w:w="367" w:type="dxa"/>
          </w:tcPr>
          <w:p w14:paraId="04B1A299" w14:textId="7D210E1C" w:rsidR="004770A3" w:rsidRPr="00230DB2" w:rsidRDefault="004770A3" w:rsidP="00E425B4">
            <w:pPr>
              <w:ind w:firstLine="199"/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8621" w:type="dxa"/>
          </w:tcPr>
          <w:p w14:paraId="7B3314D1" w14:textId="77777777" w:rsidR="004C00E2" w:rsidRDefault="004C00E2" w:rsidP="00E425B4">
            <w:pPr>
              <w:jc w:val="center"/>
              <w:rPr>
                <w:rFonts w:ascii="Calibri" w:hAnsi="Calibri" w:cs="Calibri"/>
                <w:b/>
                <w:bCs/>
                <w:color w:val="000000"/>
                <w:w w:val="120"/>
                <w:sz w:val="22"/>
                <w:szCs w:val="22"/>
                <w:u w:val="single"/>
                <w:lang w:val="es-ES"/>
              </w:rPr>
            </w:pPr>
          </w:p>
          <w:p w14:paraId="522ADBDC" w14:textId="77777777" w:rsidR="0076300E" w:rsidRPr="0076300E" w:rsidRDefault="0076300E" w:rsidP="0076300E">
            <w:pPr>
              <w:spacing w:before="180" w:after="180"/>
              <w:ind w:left="193"/>
              <w:jc w:val="center"/>
              <w:rPr>
                <w:b/>
                <w:u w:val="single"/>
              </w:rPr>
            </w:pPr>
            <w:r w:rsidRPr="0076300E">
              <w:rPr>
                <w:rFonts w:ascii="Calibri" w:hAnsi="Calibri" w:cs="Calibri"/>
                <w:b/>
                <w:w w:val="120"/>
                <w:sz w:val="20"/>
                <w:u w:val="single"/>
                <w:lang w:val="es-ES"/>
              </w:rPr>
              <w:t>Convenio de Colaboración entre el Ayuntamiento de Andoain y la Asociación de las personas jubiladas Santa Cruz.</w:t>
            </w:r>
          </w:p>
          <w:p w14:paraId="6C1C3763" w14:textId="77777777" w:rsidR="004C00E2" w:rsidRDefault="004C00E2" w:rsidP="00E425B4">
            <w:pPr>
              <w:jc w:val="center"/>
              <w:rPr>
                <w:rFonts w:ascii="Calibri" w:hAnsi="Calibri" w:cs="Calibri"/>
                <w:b/>
                <w:bCs/>
                <w:color w:val="000000"/>
                <w:w w:val="120"/>
                <w:sz w:val="22"/>
                <w:szCs w:val="22"/>
                <w:u w:val="single"/>
                <w:lang w:val="es-ES"/>
              </w:rPr>
            </w:pPr>
          </w:p>
          <w:p w14:paraId="53494C4D" w14:textId="77777777" w:rsidR="004C00E2" w:rsidRDefault="004C00E2" w:rsidP="00E425B4">
            <w:pPr>
              <w:jc w:val="center"/>
              <w:rPr>
                <w:rFonts w:ascii="Calibri" w:hAnsi="Calibri" w:cs="Calibri"/>
                <w:b/>
                <w:bCs/>
                <w:color w:val="000000"/>
                <w:w w:val="120"/>
                <w:sz w:val="22"/>
                <w:szCs w:val="22"/>
                <w:u w:val="single"/>
                <w:lang w:val="es-ES"/>
              </w:rPr>
            </w:pPr>
          </w:p>
          <w:p w14:paraId="2DB777FD" w14:textId="1185C0FC" w:rsidR="004770A3" w:rsidRPr="00230DB2" w:rsidRDefault="004C410C" w:rsidP="00E425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w w:val="120"/>
                <w:sz w:val="22"/>
                <w:szCs w:val="22"/>
                <w:u w:val="single"/>
                <w:lang w:val="es-ES"/>
              </w:rPr>
              <w:t>REUNIDOS</w:t>
            </w:r>
            <w:r w:rsidR="004770A3" w:rsidRPr="00230DB2">
              <w:rPr>
                <w:rFonts w:ascii="Calibri" w:hAnsi="Calibri" w:cs="Calibri"/>
                <w:b/>
                <w:bCs/>
                <w:color w:val="000000"/>
                <w:w w:val="120"/>
                <w:sz w:val="22"/>
                <w:szCs w:val="22"/>
                <w:u w:val="single"/>
                <w:lang w:val="es-ES"/>
              </w:rPr>
              <w:t>:</w:t>
            </w:r>
          </w:p>
          <w:p w14:paraId="7282E56C" w14:textId="77777777" w:rsidR="004770A3" w:rsidRPr="00230DB2" w:rsidRDefault="004770A3" w:rsidP="00E425B4">
            <w:pPr>
              <w:ind w:firstLine="260"/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</w:pPr>
          </w:p>
          <w:p w14:paraId="22A84923" w14:textId="3796BEF2" w:rsidR="004770A3" w:rsidRPr="00230DB2" w:rsidRDefault="001C477D" w:rsidP="00E425B4">
            <w:pPr>
              <w:autoSpaceDE w:val="0"/>
              <w:autoSpaceDN w:val="0"/>
              <w:adjustRightInd w:val="0"/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>D</w:t>
            </w:r>
            <w:r w:rsidR="004770A3" w:rsidRPr="00230DB2"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 xml:space="preserve">e una parte, </w:t>
            </w:r>
            <w:r w:rsidR="004770A3" w:rsidRPr="00230DB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ES"/>
              </w:rPr>
              <w:t xml:space="preserve">Dña. </w:t>
            </w:r>
            <w:r w:rsidR="003E0560"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  <w:lang w:val="es-ES"/>
              </w:rPr>
              <w:t>Haizea Barandiaran Zubillaga</w:t>
            </w:r>
            <w:r w:rsidR="004770A3" w:rsidRPr="00230DB2"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 xml:space="preserve">, en calidad de </w:t>
            </w:r>
            <w:proofErr w:type="gramStart"/>
            <w:r w:rsidR="003E0560"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>Concejala Delegada</w:t>
            </w:r>
            <w:proofErr w:type="gramEnd"/>
            <w:r w:rsidR="003E0560"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 xml:space="preserve"> de Servicios Sociales del Ayuntamiento de Andoain,</w:t>
            </w:r>
            <w:r w:rsidR="004770A3" w:rsidRPr="00230DB2"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 xml:space="preserve"> actuando en nombre y representación de éste, </w:t>
            </w:r>
            <w:r w:rsidR="004770A3" w:rsidRPr="00230DB2">
              <w:rPr>
                <w:rFonts w:ascii="Calibri" w:hAnsi="Calibri" w:cs="Calibri"/>
                <w:color w:val="000000"/>
                <w:sz w:val="20"/>
                <w:szCs w:val="20"/>
                <w:lang w:val="es-ES" w:eastAsia="es-ES"/>
              </w:rPr>
              <w:t>en virtud de lo dispuesto en el artículo 21 de la Ley 7/1985, de 2 de abril, Reguladora de las Bases de Régim</w:t>
            </w:r>
            <w:r w:rsidR="004C00E2">
              <w:rPr>
                <w:rFonts w:ascii="Calibri" w:hAnsi="Calibri" w:cs="Calibri"/>
                <w:color w:val="000000"/>
                <w:sz w:val="20"/>
                <w:szCs w:val="20"/>
                <w:lang w:val="es-ES" w:eastAsia="es-ES"/>
              </w:rPr>
              <w:t>e</w:t>
            </w:r>
            <w:r w:rsidR="004770A3" w:rsidRPr="00230DB2">
              <w:rPr>
                <w:rFonts w:ascii="Calibri" w:hAnsi="Calibri" w:cs="Calibri"/>
                <w:color w:val="000000"/>
                <w:sz w:val="20"/>
                <w:szCs w:val="20"/>
                <w:lang w:val="es-ES" w:eastAsia="es-ES"/>
              </w:rPr>
              <w:t>n Local.</w:t>
            </w:r>
          </w:p>
          <w:p w14:paraId="2D0A8295" w14:textId="77777777" w:rsidR="004770A3" w:rsidRPr="00E85036" w:rsidRDefault="004770A3" w:rsidP="00E425B4">
            <w:pPr>
              <w:ind w:firstLine="260"/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  <w:p w14:paraId="074050D2" w14:textId="0BCB6378" w:rsidR="004770A3" w:rsidRPr="009E3532" w:rsidRDefault="00F66880" w:rsidP="00E425B4">
            <w:pPr>
              <w:ind w:firstLine="260"/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E85036">
              <w:rPr>
                <w:rFonts w:ascii="Calibri" w:hAnsi="Calibri" w:cs="Calibri"/>
                <w:sz w:val="20"/>
                <w:szCs w:val="20"/>
                <w:lang w:val="es-ES"/>
              </w:rPr>
              <w:t>Y,</w:t>
            </w:r>
            <w:r w:rsidR="004770A3" w:rsidRPr="00E85036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de otra parte, </w:t>
            </w:r>
            <w:r w:rsidR="004770A3" w:rsidRPr="00E85036">
              <w:rPr>
                <w:rFonts w:ascii="Calibri" w:hAnsi="Calibri" w:cs="Calibri"/>
                <w:b/>
                <w:bCs/>
                <w:sz w:val="20"/>
                <w:szCs w:val="20"/>
                <w:lang w:val="es-ES"/>
              </w:rPr>
              <w:t xml:space="preserve">D. </w:t>
            </w:r>
            <w:r w:rsidR="00E85036" w:rsidRPr="00E85036">
              <w:rPr>
                <w:rFonts w:ascii="Calibri" w:hAnsi="Calibri" w:cs="Calibri"/>
                <w:b/>
                <w:bCs/>
                <w:noProof/>
                <w:sz w:val="20"/>
                <w:szCs w:val="20"/>
                <w:lang w:val="es-ES"/>
              </w:rPr>
              <w:t>Pablo Troncoso Escandell</w:t>
            </w:r>
            <w:r w:rsidR="004770A3" w:rsidRPr="009E3532">
              <w:rPr>
                <w:rFonts w:ascii="Calibri" w:hAnsi="Calibri" w:cs="Calibri"/>
                <w:sz w:val="20"/>
                <w:szCs w:val="20"/>
                <w:lang w:val="es-ES"/>
              </w:rPr>
              <w:t xml:space="preserve">, con D.N.I. </w:t>
            </w:r>
            <w:proofErr w:type="spellStart"/>
            <w:r w:rsidR="004770A3" w:rsidRPr="009E3532">
              <w:rPr>
                <w:rFonts w:ascii="Calibri" w:hAnsi="Calibri" w:cs="Calibri"/>
                <w:sz w:val="20"/>
                <w:szCs w:val="20"/>
                <w:lang w:val="es-ES"/>
              </w:rPr>
              <w:t>nº</w:t>
            </w:r>
            <w:proofErr w:type="spellEnd"/>
            <w:r w:rsidR="004770A3" w:rsidRPr="009E3532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</w:t>
            </w:r>
            <w:r w:rsidR="00B20EA9">
              <w:rPr>
                <w:rFonts w:ascii="Calibri" w:hAnsi="Calibri" w:cs="Calibri"/>
                <w:sz w:val="20"/>
                <w:szCs w:val="20"/>
                <w:lang w:val="es-ES"/>
              </w:rPr>
              <w:t>…</w:t>
            </w:r>
            <w:proofErr w:type="gramStart"/>
            <w:r w:rsidR="00B20EA9" w:rsidRPr="009E3532">
              <w:rPr>
                <w:rFonts w:ascii="Calibri" w:hAnsi="Calibri" w:cs="Calibri"/>
                <w:sz w:val="20"/>
                <w:szCs w:val="20"/>
                <w:lang w:val="es-ES"/>
              </w:rPr>
              <w:t>1253</w:t>
            </w:r>
            <w:r w:rsidR="00B20EA9">
              <w:rPr>
                <w:rFonts w:ascii="Calibri" w:hAnsi="Calibri" w:cs="Calibri"/>
                <w:sz w:val="20"/>
                <w:szCs w:val="20"/>
                <w:lang w:val="es-ES"/>
              </w:rPr>
              <w:t>..</w:t>
            </w:r>
            <w:proofErr w:type="gramEnd"/>
            <w:r w:rsidR="00B20EA9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</w:t>
            </w:r>
            <w:r w:rsidR="004770A3" w:rsidRPr="009E3532">
              <w:rPr>
                <w:rFonts w:ascii="Calibri" w:hAnsi="Calibri" w:cs="Calibri"/>
                <w:sz w:val="20"/>
                <w:szCs w:val="20"/>
                <w:lang w:val="es-ES"/>
              </w:rPr>
              <w:t>presidente de</w:t>
            </w:r>
            <w:r w:rsidR="008F1E20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la </w:t>
            </w:r>
            <w:r w:rsidR="008F1E20" w:rsidRPr="008F1E20">
              <w:rPr>
                <w:rFonts w:ascii="Calibri" w:hAnsi="Calibri" w:cs="Calibri"/>
                <w:sz w:val="20"/>
                <w:szCs w:val="20"/>
                <w:lang w:val="es-ES"/>
              </w:rPr>
              <w:t xml:space="preserve">Asociación de las personas jubiladas Santa Cruz </w:t>
            </w:r>
            <w:r w:rsidR="009D7953" w:rsidRPr="009E3532">
              <w:rPr>
                <w:rFonts w:ascii="Calibri" w:hAnsi="Calibri" w:cs="Calibri"/>
                <w:sz w:val="20"/>
                <w:szCs w:val="20"/>
                <w:lang w:val="es-ES"/>
              </w:rPr>
              <w:t xml:space="preserve">(CIF </w:t>
            </w:r>
            <w:r w:rsidR="00B20EA9">
              <w:rPr>
                <w:rFonts w:ascii="Calibri" w:hAnsi="Calibri" w:cs="Calibri"/>
                <w:sz w:val="20"/>
                <w:szCs w:val="20"/>
                <w:lang w:val="es-ES"/>
              </w:rPr>
              <w:t>…</w:t>
            </w:r>
            <w:proofErr w:type="gramStart"/>
            <w:r w:rsidR="009D7953" w:rsidRPr="009E3532">
              <w:rPr>
                <w:rFonts w:ascii="Calibri" w:hAnsi="Calibri" w:cs="Calibri"/>
                <w:sz w:val="20"/>
                <w:szCs w:val="20"/>
                <w:lang w:val="es-ES"/>
              </w:rPr>
              <w:t>1253</w:t>
            </w:r>
            <w:r w:rsidR="00B20EA9">
              <w:rPr>
                <w:rFonts w:ascii="Calibri" w:hAnsi="Calibri" w:cs="Calibri"/>
                <w:sz w:val="20"/>
                <w:szCs w:val="20"/>
                <w:lang w:val="es-ES"/>
              </w:rPr>
              <w:t>..</w:t>
            </w:r>
            <w:proofErr w:type="gramEnd"/>
            <w:r w:rsidR="009D7953" w:rsidRPr="009E3532">
              <w:rPr>
                <w:rFonts w:ascii="Calibri" w:hAnsi="Calibri" w:cs="Calibri"/>
                <w:sz w:val="20"/>
                <w:szCs w:val="20"/>
                <w:lang w:val="es-ES"/>
              </w:rPr>
              <w:t>)</w:t>
            </w:r>
          </w:p>
          <w:p w14:paraId="49692EBA" w14:textId="77777777" w:rsidR="004770A3" w:rsidRDefault="004770A3" w:rsidP="00E425B4">
            <w:pPr>
              <w:ind w:firstLine="260"/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</w:pPr>
          </w:p>
          <w:p w14:paraId="52C9FAD9" w14:textId="77777777" w:rsidR="00D95B9D" w:rsidRPr="00230DB2" w:rsidRDefault="00D95B9D" w:rsidP="00E425B4">
            <w:pPr>
              <w:ind w:firstLine="260"/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</w:pPr>
          </w:p>
          <w:p w14:paraId="63327660" w14:textId="2ED63ED4" w:rsidR="004770A3" w:rsidRDefault="004770A3" w:rsidP="00E425B4">
            <w:pPr>
              <w:ind w:firstLine="260"/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</w:pPr>
            <w:r w:rsidRPr="00230DB2"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 xml:space="preserve">Asistidos por el </w:t>
            </w:r>
            <w:r w:rsidRPr="00151102">
              <w:rPr>
                <w:rFonts w:ascii="Calibri" w:hAnsi="Calibri" w:cs="Calibri"/>
                <w:noProof/>
                <w:color w:val="000000"/>
                <w:sz w:val="20"/>
                <w:szCs w:val="20"/>
                <w:lang w:val="es-ES"/>
              </w:rPr>
              <w:t>Secretario</w:t>
            </w:r>
            <w:r w:rsidRPr="00230DB2"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 xml:space="preserve"> de la Corporación, </w:t>
            </w:r>
            <w:r w:rsidRPr="00230DB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ES"/>
              </w:rPr>
              <w:t xml:space="preserve">D. </w:t>
            </w:r>
            <w:r w:rsidRPr="00151102">
              <w:rPr>
                <w:rFonts w:ascii="Calibri" w:hAnsi="Calibri" w:cs="Calibri"/>
                <w:b/>
                <w:bCs/>
                <w:noProof/>
                <w:color w:val="000000"/>
                <w:sz w:val="20"/>
                <w:szCs w:val="20"/>
                <w:lang w:val="es-ES"/>
              </w:rPr>
              <w:t>Unai Rekondo Pérez</w:t>
            </w:r>
            <w:r w:rsidRPr="00230DB2"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s-ES"/>
              </w:rPr>
              <w:t xml:space="preserve">, </w:t>
            </w:r>
            <w:r w:rsidRPr="00230DB2"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>que da fe del acto.</w:t>
            </w:r>
          </w:p>
          <w:p w14:paraId="6C3508AE" w14:textId="45E0F9CD" w:rsidR="00F66880" w:rsidRDefault="00F66880" w:rsidP="00E425B4">
            <w:pPr>
              <w:ind w:firstLine="260"/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</w:pPr>
          </w:p>
          <w:p w14:paraId="62DBF840" w14:textId="5E9A8C43" w:rsidR="00F66880" w:rsidRDefault="00F66880" w:rsidP="00E425B4">
            <w:pPr>
              <w:ind w:firstLine="260"/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</w:pPr>
            <w:r w:rsidRPr="00F66880"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>El presente convenio se enmarca en las líneas de actuación previstas en el vigente Plan Estratégico de Subvenciones, aprobado mediante Decreto de Alcaldía n.º 1500/2026, de 27 de mayo, instrumento de planificación que da cumplimiento a las previsiones contenidas en la Normativa Reguladora de las Subvenciones del Ayuntamiento de Andoain, aprobada el 27 de mayo de 2014.</w:t>
            </w:r>
          </w:p>
          <w:p w14:paraId="6A03C413" w14:textId="5A725016" w:rsidR="00186021" w:rsidRDefault="00186021" w:rsidP="00E425B4">
            <w:pPr>
              <w:ind w:firstLine="260"/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</w:pPr>
          </w:p>
          <w:p w14:paraId="590AE6B9" w14:textId="77777777" w:rsidR="00186021" w:rsidRPr="00EC67C1" w:rsidRDefault="00186021" w:rsidP="00186021">
            <w:pPr>
              <w:ind w:firstLine="284"/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6F737D">
              <w:rPr>
                <w:rFonts w:ascii="Calibri" w:hAnsi="Calibri" w:cs="Calibri"/>
                <w:sz w:val="20"/>
                <w:szCs w:val="20"/>
              </w:rPr>
              <w:t xml:space="preserve">La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actuación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objeto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del presente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convenio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se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fundamenta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competencias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propias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atribuidas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al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Ayuntamiento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de Andoain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por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los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artículos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17.1.13 y 17.1.14 de la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Ley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2/2016, de 7 de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abril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, de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Instituciones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Locales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de Euskadi.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Asimismo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, la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competencia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del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órgano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concedente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corresponde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a la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Alcaldía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, de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conformidad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con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el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artículo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21.1 de la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Ley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7/1985, de 2 de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abril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Reguladora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Bases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del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Régimen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Local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.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Todo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ello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acuerdo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con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lo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previsto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el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artículo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9.4 de la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Ley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38/2003,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General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Subvenciones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, y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el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artículo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49 de la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Ley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40/2015, de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Régimen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Jurídico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del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Sector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Público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exigen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la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identificación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del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título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competencial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habilita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la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actuación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F737D">
              <w:rPr>
                <w:rFonts w:ascii="Calibri" w:hAnsi="Calibri" w:cs="Calibri"/>
                <w:sz w:val="20"/>
                <w:szCs w:val="20"/>
              </w:rPr>
              <w:t>partes</w:t>
            </w:r>
            <w:proofErr w:type="spellEnd"/>
            <w:r w:rsidRPr="006F737D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6E774BB5" w14:textId="77777777" w:rsidR="00186021" w:rsidRPr="00230DB2" w:rsidRDefault="00186021" w:rsidP="00E425B4">
            <w:pPr>
              <w:ind w:firstLine="260"/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</w:pPr>
          </w:p>
          <w:p w14:paraId="21F434CB" w14:textId="77777777" w:rsidR="004770A3" w:rsidRDefault="004770A3" w:rsidP="00E425B4">
            <w:pPr>
              <w:ind w:firstLine="260"/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</w:pPr>
          </w:p>
          <w:p w14:paraId="3982B924" w14:textId="77777777" w:rsidR="00B56FD0" w:rsidRPr="00230DB2" w:rsidRDefault="00B56FD0" w:rsidP="00E425B4">
            <w:pPr>
              <w:ind w:firstLine="260"/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</w:pPr>
          </w:p>
          <w:p w14:paraId="309A0326" w14:textId="77777777" w:rsidR="004770A3" w:rsidRPr="00230DB2" w:rsidRDefault="004770A3" w:rsidP="00E425B4">
            <w:pPr>
              <w:ind w:firstLine="260"/>
              <w:jc w:val="both"/>
              <w:rPr>
                <w:rFonts w:ascii="Calibri" w:hAnsi="Calibri" w:cs="Calibri"/>
                <w:color w:val="000000"/>
              </w:rPr>
            </w:pPr>
            <w:r w:rsidRPr="00230DB2"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>Ambas partes, se reconocen mutuamente capacidad jurídica suficiente para obligarse, en la calidad que actúan y con arreglo a lo siguiente:</w:t>
            </w:r>
          </w:p>
          <w:p w14:paraId="1F779383" w14:textId="77777777" w:rsidR="004770A3" w:rsidRPr="00991652" w:rsidRDefault="004770A3" w:rsidP="00991652">
            <w:pPr>
              <w:ind w:firstLine="260"/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4962BFBD" w14:textId="362CB84C" w:rsidR="004770A3" w:rsidRPr="00230DB2" w:rsidRDefault="004C410C" w:rsidP="00E425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w w:val="120"/>
                <w:sz w:val="22"/>
                <w:szCs w:val="22"/>
                <w:u w:val="single"/>
                <w:lang w:val="es-ES"/>
              </w:rPr>
              <w:t>EXPONEN</w:t>
            </w:r>
          </w:p>
          <w:p w14:paraId="6C628382" w14:textId="77777777" w:rsidR="004770A3" w:rsidRPr="00230DB2" w:rsidRDefault="004770A3" w:rsidP="00E425B4">
            <w:pPr>
              <w:jc w:val="both"/>
              <w:rPr>
                <w:rFonts w:ascii="Calibri" w:hAnsi="Calibri" w:cs="Calibri"/>
                <w:b/>
                <w:color w:val="000000"/>
                <w:sz w:val="20"/>
                <w:szCs w:val="20"/>
                <w:lang w:val="es-ES"/>
              </w:rPr>
            </w:pPr>
          </w:p>
          <w:p w14:paraId="04F3F1AB" w14:textId="41183A13" w:rsidR="00B64455" w:rsidRDefault="00B64455" w:rsidP="004D02E9">
            <w:pPr>
              <w:numPr>
                <w:ilvl w:val="0"/>
                <w:numId w:val="22"/>
              </w:numPr>
              <w:shd w:val="clear" w:color="auto" w:fill="FFFFFF" w:themeFill="background1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es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voluntad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del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Ayuntamiento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dentro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de su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ámbito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competencial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contribuir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al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bienestar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de los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jubilados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pensionistas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fomentando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su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inclusión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la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personas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jubiladas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Santa Cruz</w:t>
            </w:r>
            <w:r w:rsidRPr="00B64455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como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medida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integración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social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durante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el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ejercicio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202</w:t>
            </w:r>
            <w:r>
              <w:rPr>
                <w:rFonts w:ascii="Calibri" w:hAnsi="Calibri" w:cs="Calibri"/>
                <w:sz w:val="20"/>
                <w:szCs w:val="20"/>
              </w:rPr>
              <w:t>6</w:t>
            </w:r>
            <w:r w:rsidRPr="00B64455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2B275ED0" w14:textId="27CFE800" w:rsidR="00B64455" w:rsidRPr="00B64455" w:rsidRDefault="00B64455" w:rsidP="004D02E9">
            <w:pPr>
              <w:numPr>
                <w:ilvl w:val="0"/>
                <w:numId w:val="22"/>
              </w:numPr>
              <w:shd w:val="clear" w:color="auto" w:fill="FFFFFF" w:themeFill="background1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8F1E20">
              <w:rPr>
                <w:rFonts w:ascii="Calibri" w:hAnsi="Calibri" w:cs="Calibri"/>
                <w:sz w:val="20"/>
                <w:szCs w:val="20"/>
              </w:rPr>
              <w:t>la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personas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jubiladas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Santa Cruz</w:t>
            </w:r>
            <w:r w:rsidRPr="00B64455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realiza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actividades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dirigidas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a la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dinamización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de los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jubilados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pensionistas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del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municipio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, a su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socialización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, a la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promoción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defensa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sus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B64455">
              <w:rPr>
                <w:rFonts w:ascii="Calibri" w:hAnsi="Calibri" w:cs="Calibri"/>
                <w:sz w:val="20"/>
                <w:szCs w:val="20"/>
              </w:rPr>
              <w:t>intereses</w:t>
            </w:r>
            <w:proofErr w:type="spellEnd"/>
            <w:r w:rsidRPr="00B64455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1A5C07DE" w14:textId="67138A41" w:rsidR="004770A3" w:rsidRPr="00991652" w:rsidRDefault="00B64455" w:rsidP="002142BF">
            <w:pPr>
              <w:numPr>
                <w:ilvl w:val="0"/>
                <w:numId w:val="22"/>
              </w:num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  <w:lang w:val="es-ES"/>
              </w:rPr>
              <w:t xml:space="preserve">Que </w:t>
            </w:r>
            <w:r w:rsidR="008F1E20">
              <w:rPr>
                <w:rFonts w:ascii="Calibri" w:hAnsi="Calibri" w:cs="Calibri"/>
                <w:sz w:val="20"/>
                <w:szCs w:val="20"/>
                <w:lang w:val="es-ES"/>
              </w:rPr>
              <w:t xml:space="preserve">la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personas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jubiladas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Santa Cruz</w:t>
            </w:r>
            <w:r w:rsidR="004770A3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fue el primer club del jubilado de Andoain, habiendo funcionado </w:t>
            </w:r>
            <w:r w:rsidR="004770A3" w:rsidRPr="00991652">
              <w:rPr>
                <w:rFonts w:ascii="Calibri" w:hAnsi="Calibri" w:cs="Calibri"/>
                <w:sz w:val="20"/>
                <w:szCs w:val="20"/>
                <w:lang w:val="es-ES"/>
              </w:rPr>
              <w:t>prácticamente de forma ininterrumpida desde su creación.</w:t>
            </w:r>
          </w:p>
          <w:p w14:paraId="57A68A04" w14:textId="6D5FD9FD" w:rsidR="004770A3" w:rsidRPr="004C410C" w:rsidRDefault="00B64455" w:rsidP="002142BF">
            <w:pPr>
              <w:numPr>
                <w:ilvl w:val="0"/>
                <w:numId w:val="22"/>
              </w:num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>Que e</w:t>
            </w:r>
            <w:r w:rsidR="004770A3" w:rsidRPr="00991652"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>n los últimos años se ha venido funcionando con un acuerdo entre las partes, por lo que se financiaba un porcentaje del mantenimiento de las actividades y de pequeñas inversiones a realizar.</w:t>
            </w:r>
            <w:r w:rsidR="004770A3" w:rsidRPr="00991652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</w:t>
            </w:r>
          </w:p>
          <w:p w14:paraId="59E80F80" w14:textId="77777777" w:rsidR="004C410C" w:rsidRPr="004C410C" w:rsidRDefault="004C410C" w:rsidP="004C410C">
            <w:pPr>
              <w:ind w:left="34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0917E65D" w14:textId="112FFE24" w:rsidR="004C410C" w:rsidRPr="00991652" w:rsidRDefault="00B64455" w:rsidP="002142BF">
            <w:pPr>
              <w:numPr>
                <w:ilvl w:val="0"/>
                <w:numId w:val="22"/>
              </w:num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  <w:lang w:val="es-ES"/>
              </w:rPr>
              <w:lastRenderedPageBreak/>
              <w:t xml:space="preserve">Que </w:t>
            </w:r>
            <w:r w:rsidR="008F1E20">
              <w:rPr>
                <w:rFonts w:ascii="Calibri" w:hAnsi="Calibri" w:cs="Calibri"/>
                <w:sz w:val="20"/>
                <w:szCs w:val="20"/>
                <w:lang w:val="es-ES"/>
              </w:rPr>
              <w:t xml:space="preserve">la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personas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jubiladas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Santa Cruz</w:t>
            </w:r>
            <w:r w:rsidR="004C410C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ha presentado en este Ayuntamiento memoria y justificante de las actividades realizadas en el municipio de Andoain durante el año </w:t>
            </w:r>
            <w:r w:rsidR="003150CE">
              <w:rPr>
                <w:rFonts w:ascii="Calibri" w:hAnsi="Calibri" w:cs="Calibri"/>
                <w:sz w:val="20"/>
                <w:szCs w:val="20"/>
                <w:lang w:val="es-ES"/>
              </w:rPr>
              <w:t>2025</w:t>
            </w:r>
            <w:r w:rsidR="004C410C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y las actividades a realizar durante el año </w:t>
            </w:r>
            <w:r w:rsidR="00D01E1A">
              <w:rPr>
                <w:rFonts w:ascii="Calibri" w:hAnsi="Calibri" w:cs="Calibri"/>
                <w:sz w:val="20"/>
                <w:szCs w:val="20"/>
                <w:lang w:val="es-ES"/>
              </w:rPr>
              <w:t>2026</w:t>
            </w:r>
            <w:r w:rsidR="004C410C">
              <w:rPr>
                <w:rFonts w:ascii="Calibri" w:hAnsi="Calibri" w:cs="Calibri"/>
                <w:sz w:val="20"/>
                <w:szCs w:val="20"/>
                <w:lang w:val="es-ES"/>
              </w:rPr>
              <w:t xml:space="preserve">, proponiendo que el Ayuntamiento de Andoain le conceda </w:t>
            </w:r>
            <w:r w:rsidR="0034669D">
              <w:rPr>
                <w:rFonts w:ascii="Calibri" w:hAnsi="Calibri" w:cs="Calibri"/>
                <w:sz w:val="20"/>
                <w:szCs w:val="20"/>
                <w:lang w:val="es-ES"/>
              </w:rPr>
              <w:t>una</w:t>
            </w:r>
            <w:r w:rsidR="004C410C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subvención</w:t>
            </w:r>
            <w:r w:rsidR="0034669D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par</w:t>
            </w:r>
            <w:r w:rsidR="004C410C">
              <w:rPr>
                <w:rFonts w:ascii="Calibri" w:hAnsi="Calibri" w:cs="Calibri"/>
                <w:sz w:val="20"/>
                <w:szCs w:val="20"/>
                <w:lang w:val="es-ES"/>
              </w:rPr>
              <w:t>a cubrir los gastos derivados de dichas actividades.</w:t>
            </w:r>
          </w:p>
          <w:p w14:paraId="65AB9DE1" w14:textId="77777777" w:rsidR="003E0560" w:rsidRPr="00991652" w:rsidRDefault="003E0560" w:rsidP="004C410C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  <w:p w14:paraId="03D4A1C6" w14:textId="77777777" w:rsidR="004770A3" w:rsidRPr="002142BF" w:rsidRDefault="004770A3" w:rsidP="002142BF">
            <w:pPr>
              <w:ind w:firstLine="232"/>
              <w:jc w:val="both"/>
              <w:rPr>
                <w:sz w:val="20"/>
                <w:szCs w:val="20"/>
              </w:rPr>
            </w:pPr>
            <w:r w:rsidRPr="00991652">
              <w:rPr>
                <w:rFonts w:ascii="Calibri" w:hAnsi="Calibri" w:cs="Calibri"/>
                <w:spacing w:val="-2"/>
                <w:sz w:val="20"/>
                <w:szCs w:val="20"/>
                <w:lang w:val="es-ES"/>
              </w:rPr>
              <w:t>Por todo ello, ambas partes están de acuerdo en formalizar el presente convenio, en base a las siguientes</w:t>
            </w:r>
          </w:p>
          <w:p w14:paraId="0F4EE507" w14:textId="77777777" w:rsidR="004770A3" w:rsidRPr="00991652" w:rsidRDefault="004770A3" w:rsidP="00E425B4">
            <w:pPr>
              <w:ind w:firstLine="232"/>
              <w:jc w:val="both"/>
              <w:rPr>
                <w:rFonts w:ascii="Calibri" w:hAnsi="Calibri" w:cs="Calibri"/>
                <w:color w:val="000000"/>
                <w:spacing w:val="-2"/>
                <w:sz w:val="20"/>
                <w:szCs w:val="20"/>
                <w:lang w:val="es-ES"/>
              </w:rPr>
            </w:pPr>
          </w:p>
          <w:p w14:paraId="60B4E494" w14:textId="1BABD4D4" w:rsidR="004770A3" w:rsidRPr="00230DB2" w:rsidRDefault="00D01E1A" w:rsidP="00E425B4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b/>
                <w:bCs/>
                <w:color w:val="000000"/>
                <w:w w:val="120"/>
                <w:sz w:val="22"/>
                <w:szCs w:val="22"/>
                <w:u w:val="single"/>
                <w:lang w:val="es-ES"/>
              </w:rPr>
              <w:t>C</w:t>
            </w:r>
            <w:r w:rsidR="004C410C">
              <w:rPr>
                <w:rFonts w:ascii="Calibri" w:hAnsi="Calibri" w:cs="Calibri"/>
                <w:b/>
                <w:bCs/>
                <w:color w:val="000000"/>
                <w:w w:val="120"/>
                <w:sz w:val="22"/>
                <w:szCs w:val="22"/>
                <w:u w:val="single"/>
                <w:lang w:val="es-ES"/>
              </w:rPr>
              <w:t>L</w:t>
            </w:r>
            <w:r>
              <w:rPr>
                <w:rFonts w:ascii="Calibri" w:hAnsi="Calibri" w:cs="Calibri"/>
                <w:b/>
                <w:bCs/>
                <w:color w:val="000000"/>
                <w:w w:val="120"/>
                <w:sz w:val="22"/>
                <w:szCs w:val="22"/>
                <w:u w:val="single"/>
                <w:lang w:val="es-ES"/>
              </w:rPr>
              <w:t>Á</w:t>
            </w:r>
            <w:r w:rsidR="004C410C">
              <w:rPr>
                <w:rFonts w:ascii="Calibri" w:hAnsi="Calibri" w:cs="Calibri"/>
                <w:b/>
                <w:bCs/>
                <w:color w:val="000000"/>
                <w:w w:val="120"/>
                <w:sz w:val="22"/>
                <w:szCs w:val="22"/>
                <w:u w:val="single"/>
                <w:lang w:val="es-ES"/>
              </w:rPr>
              <w:t>USULAS</w:t>
            </w:r>
          </w:p>
          <w:p w14:paraId="16B1F3F6" w14:textId="77777777" w:rsidR="004770A3" w:rsidRDefault="004770A3" w:rsidP="00E425B4">
            <w:pPr>
              <w:jc w:val="center"/>
              <w:rPr>
                <w:rFonts w:ascii="Calibri" w:hAnsi="Calibri" w:cs="Calibri"/>
                <w:b/>
                <w:bCs/>
                <w:color w:val="000000"/>
                <w:w w:val="120"/>
                <w:sz w:val="20"/>
                <w:szCs w:val="20"/>
                <w:u w:val="single"/>
              </w:rPr>
            </w:pPr>
          </w:p>
          <w:p w14:paraId="199A58A9" w14:textId="77777777" w:rsidR="00707A8B" w:rsidRPr="00991652" w:rsidRDefault="00707A8B" w:rsidP="00E425B4">
            <w:pPr>
              <w:jc w:val="center"/>
              <w:rPr>
                <w:rFonts w:ascii="Calibri" w:hAnsi="Calibri" w:cs="Calibri"/>
                <w:b/>
                <w:bCs/>
                <w:color w:val="000000"/>
                <w:w w:val="120"/>
                <w:sz w:val="20"/>
                <w:szCs w:val="20"/>
                <w:u w:val="single"/>
              </w:rPr>
            </w:pPr>
          </w:p>
          <w:p w14:paraId="0878F495" w14:textId="77777777" w:rsidR="004C410C" w:rsidRPr="00707A8B" w:rsidRDefault="004C410C" w:rsidP="0027235B">
            <w:pPr>
              <w:numPr>
                <w:ilvl w:val="0"/>
                <w:numId w:val="28"/>
              </w:numPr>
              <w:shd w:val="clear" w:color="auto" w:fill="FFFFFF" w:themeFill="background1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  <w:lang w:val="es-ES"/>
              </w:rPr>
              <w:t>OBJETO DEL CONVENIO</w:t>
            </w:r>
          </w:p>
          <w:p w14:paraId="7784CC74" w14:textId="77777777" w:rsidR="00707A8B" w:rsidRPr="004C410C" w:rsidRDefault="00707A8B" w:rsidP="00707A8B">
            <w:pPr>
              <w:shd w:val="clear" w:color="auto" w:fill="FFFFFF" w:themeFill="background1"/>
              <w:ind w:left="34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642ABF1B" w14:textId="4769ED0E" w:rsidR="00B64455" w:rsidRPr="00B64455" w:rsidRDefault="00B64455" w:rsidP="00707A8B">
            <w:pPr>
              <w:shd w:val="clear" w:color="auto" w:fill="FFFFFF" w:themeFill="background1"/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B64455">
              <w:rPr>
                <w:rFonts w:ascii="Calibri" w:hAnsi="Calibri" w:cs="Calibri"/>
                <w:sz w:val="20"/>
                <w:szCs w:val="20"/>
                <w:lang w:val="es-ES"/>
              </w:rPr>
              <w:t xml:space="preserve">El presente convenio tiene por objeto regular la subvención nominativa a favor </w:t>
            </w:r>
            <w:r w:rsidR="008F1E20">
              <w:rPr>
                <w:rFonts w:ascii="Calibri" w:hAnsi="Calibri" w:cs="Calibri"/>
                <w:sz w:val="20"/>
                <w:szCs w:val="20"/>
                <w:lang w:val="es-ES"/>
              </w:rPr>
              <w:t xml:space="preserve">de la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personas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jubiladas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Santa Cruz</w:t>
            </w:r>
            <w:r w:rsidR="008F1E20" w:rsidRPr="00B64455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  <w:lang w:val="es-ES"/>
              </w:rPr>
              <w:t xml:space="preserve">con destino </w:t>
            </w:r>
            <w:r w:rsidRPr="00B64455">
              <w:rPr>
                <w:rFonts w:ascii="Calibri" w:hAnsi="Calibri" w:cs="Calibri"/>
                <w:sz w:val="20"/>
                <w:szCs w:val="20"/>
                <w:lang w:val="es-ES"/>
              </w:rPr>
              <w:t>a financiar la insuficiencia de recursos propios o ajenos, públicos o privados, para realizar las actividades propias de la asociación.</w:t>
            </w:r>
          </w:p>
          <w:p w14:paraId="142F7078" w14:textId="77777777" w:rsidR="00677556" w:rsidRDefault="00677556" w:rsidP="00991652">
            <w:pPr>
              <w:rPr>
                <w:rFonts w:ascii="Calibri" w:hAnsi="Calibri" w:cs="Calibri"/>
                <w:sz w:val="20"/>
                <w:szCs w:val="20"/>
              </w:rPr>
            </w:pPr>
          </w:p>
          <w:p w14:paraId="7BD16B49" w14:textId="206FA571" w:rsidR="00677556" w:rsidRDefault="00677556" w:rsidP="00707A8B">
            <w:pPr>
              <w:tabs>
                <w:tab w:val="left" w:pos="330"/>
              </w:tabs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</w:t>
            </w:r>
            <w:r w:rsidRPr="00677556">
              <w:rPr>
                <w:rFonts w:ascii="Calibri" w:hAnsi="Calibri" w:cs="Calibri"/>
                <w:sz w:val="20"/>
                <w:szCs w:val="20"/>
              </w:rPr>
              <w:t>.-</w:t>
            </w:r>
            <w:r w:rsidRPr="00677556">
              <w:rPr>
                <w:rFonts w:ascii="Calibri" w:hAnsi="Calibri" w:cs="Calibri"/>
                <w:sz w:val="20"/>
                <w:szCs w:val="20"/>
              </w:rPr>
              <w:tab/>
            </w:r>
            <w:r>
              <w:rPr>
                <w:rFonts w:ascii="Calibri" w:hAnsi="Calibri" w:cs="Calibri"/>
                <w:sz w:val="20"/>
                <w:szCs w:val="20"/>
              </w:rPr>
              <w:t>GASTOS SUBVENCIONABLES</w:t>
            </w:r>
          </w:p>
          <w:p w14:paraId="57381588" w14:textId="77777777" w:rsidR="008F1E20" w:rsidRPr="009C6AA5" w:rsidRDefault="008F1E20" w:rsidP="00707A8B">
            <w:pPr>
              <w:tabs>
                <w:tab w:val="left" w:pos="330"/>
              </w:tabs>
              <w:rPr>
                <w:rFonts w:ascii="Calibri" w:hAnsi="Calibri" w:cs="Calibri"/>
                <w:sz w:val="20"/>
                <w:szCs w:val="20"/>
              </w:rPr>
            </w:pPr>
          </w:p>
          <w:p w14:paraId="6F45EA09" w14:textId="2719B96C" w:rsidR="00677556" w:rsidRDefault="00677556" w:rsidP="00707A8B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677556">
              <w:rPr>
                <w:rFonts w:ascii="Calibri" w:hAnsi="Calibri" w:cs="Calibri"/>
                <w:sz w:val="20"/>
                <w:szCs w:val="20"/>
                <w:lang w:val="es-ES"/>
              </w:rPr>
              <w:t>Serán gastos subvencionables los gastos corrientes , tal y como establece el artículo 3</w:t>
            </w:r>
            <w:r>
              <w:rPr>
                <w:rFonts w:ascii="Calibri" w:hAnsi="Calibri" w:cs="Calibri"/>
                <w:sz w:val="20"/>
                <w:szCs w:val="20"/>
                <w:lang w:val="es-ES"/>
              </w:rPr>
              <w:t>0</w:t>
            </w:r>
            <w:r w:rsidRPr="00677556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de la Ley </w:t>
            </w:r>
            <w:r>
              <w:rPr>
                <w:rFonts w:ascii="Calibri" w:hAnsi="Calibri" w:cs="Calibri"/>
                <w:sz w:val="20"/>
                <w:szCs w:val="20"/>
                <w:lang w:val="es-ES"/>
              </w:rPr>
              <w:t>20/202</w:t>
            </w:r>
            <w:r w:rsidRPr="00677556">
              <w:rPr>
                <w:rFonts w:ascii="Calibri" w:hAnsi="Calibri" w:cs="Calibri"/>
                <w:sz w:val="20"/>
                <w:szCs w:val="20"/>
                <w:lang w:val="es-ES"/>
              </w:rPr>
              <w:t xml:space="preserve">3 </w:t>
            </w:r>
            <w:r>
              <w:rPr>
                <w:rFonts w:ascii="Calibri" w:hAnsi="Calibri" w:cs="Calibri"/>
                <w:sz w:val="20"/>
                <w:szCs w:val="20"/>
                <w:lang w:val="es-ES"/>
              </w:rPr>
              <w:t xml:space="preserve">Reguladora del Régimen de Subvenciones </w:t>
            </w:r>
            <w:r w:rsidRPr="00677556">
              <w:rPr>
                <w:rFonts w:ascii="Calibri" w:hAnsi="Calibri" w:cs="Calibri"/>
                <w:sz w:val="20"/>
                <w:szCs w:val="20"/>
                <w:lang w:val="es-ES"/>
              </w:rPr>
              <w:t>de manera indubitada respondan a la naturaleza de la actividad subvencionada, resulten estrictamente necesarios y se realicen antes de que finalice el año natural en el que se haya concedido la subvención, tales como los gastos derivados de la organización y realización de actividades culturales y de ocio, excursiones, actividades lúdicas, talleres, charlas, acciones de comunicación y difusión de sus actividades, gastos de seguros y gastos de cualquier otra actividad gratuita y abierta al público en general.</w:t>
            </w:r>
          </w:p>
          <w:p w14:paraId="20EB323D" w14:textId="78A0344A" w:rsidR="00677556" w:rsidRDefault="00677556" w:rsidP="00707A8B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677556">
              <w:rPr>
                <w:rFonts w:ascii="Calibri" w:hAnsi="Calibri" w:cs="Calibri"/>
                <w:sz w:val="20"/>
                <w:szCs w:val="20"/>
                <w:lang w:val="es-ES"/>
              </w:rPr>
              <w:t>Adicionalmente a lo anterior y dada la finalidad del presente convenio, se aceptan como gastos subvencionables cualquier gasto siempre y cuando, resulten</w:t>
            </w:r>
            <w:r w:rsidR="00D01E1A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</w:t>
            </w:r>
            <w:r w:rsidRPr="00677556">
              <w:rPr>
                <w:rFonts w:ascii="Calibri" w:hAnsi="Calibri" w:cs="Calibri"/>
                <w:sz w:val="20"/>
                <w:szCs w:val="20"/>
                <w:lang w:val="es-ES"/>
              </w:rPr>
              <w:t>beneficiarios todos los integrantes de la asociación y sirvan para los fines del presente convenio, con las excepciones que siguen.</w:t>
            </w:r>
            <w:r>
              <w:rPr>
                <w:rFonts w:ascii="Calibri" w:hAnsi="Calibri" w:cs="Calibri"/>
                <w:sz w:val="20"/>
                <w:szCs w:val="20"/>
                <w:lang w:val="es-ES"/>
              </w:rPr>
              <w:t xml:space="preserve"> </w:t>
            </w:r>
          </w:p>
          <w:p w14:paraId="3502E2B2" w14:textId="72214AFD" w:rsidR="00D01E1A" w:rsidRDefault="00D01E1A" w:rsidP="00707A8B">
            <w:pPr>
              <w:shd w:val="clear" w:color="auto" w:fill="FFFFFF" w:themeFill="background1"/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D01E1A">
              <w:rPr>
                <w:rFonts w:ascii="Calibri" w:hAnsi="Calibri" w:cs="Calibri"/>
                <w:sz w:val="20"/>
                <w:szCs w:val="20"/>
                <w:lang w:val="es-ES"/>
              </w:rPr>
              <w:t>Constituyen el objeto de la subvención las siguientes actividades:</w:t>
            </w:r>
          </w:p>
          <w:p w14:paraId="0246E8EF" w14:textId="1A430E03" w:rsidR="00677556" w:rsidRPr="009C6AA5" w:rsidRDefault="00677556" w:rsidP="00D01E1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05770819" w14:textId="77777777" w:rsidR="003A24E2" w:rsidRPr="009C6AA5" w:rsidRDefault="003A24E2" w:rsidP="003974A4">
            <w:pPr>
              <w:numPr>
                <w:ilvl w:val="0"/>
                <w:numId w:val="24"/>
              </w:num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9C6AA5">
              <w:rPr>
                <w:rFonts w:ascii="Calibri" w:hAnsi="Calibri" w:cs="Calibri"/>
                <w:sz w:val="20"/>
                <w:szCs w:val="20"/>
                <w:lang w:val="es-ES"/>
              </w:rPr>
              <w:t>Chocolatada jueves gordo</w:t>
            </w:r>
          </w:p>
          <w:p w14:paraId="427E5C95" w14:textId="77777777" w:rsidR="003A24E2" w:rsidRPr="009C6AA5" w:rsidRDefault="003A24E2" w:rsidP="003974A4">
            <w:pPr>
              <w:numPr>
                <w:ilvl w:val="0"/>
                <w:numId w:val="24"/>
              </w:num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9C6AA5">
              <w:rPr>
                <w:rFonts w:ascii="Calibri" w:hAnsi="Calibri" w:cs="Calibri"/>
                <w:sz w:val="20"/>
                <w:szCs w:val="20"/>
                <w:lang w:val="es-ES"/>
              </w:rPr>
              <w:t>Viaje a Azagra</w:t>
            </w:r>
          </w:p>
          <w:p w14:paraId="04B28E22" w14:textId="64072EC1" w:rsidR="003A24E2" w:rsidRPr="009C6AA5" w:rsidRDefault="003974A4" w:rsidP="003974A4">
            <w:pPr>
              <w:numPr>
                <w:ilvl w:val="0"/>
                <w:numId w:val="24"/>
              </w:num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>
              <w:rPr>
                <w:rFonts w:ascii="Calibri" w:hAnsi="Calibri" w:cs="Calibri"/>
                <w:sz w:val="20"/>
                <w:szCs w:val="20"/>
                <w:lang w:val="es-ES"/>
              </w:rPr>
              <w:t xml:space="preserve">Fiestas de </w:t>
            </w:r>
            <w:r w:rsidR="003A24E2" w:rsidRPr="009C6AA5">
              <w:rPr>
                <w:rFonts w:ascii="Calibri" w:hAnsi="Calibri" w:cs="Calibri"/>
                <w:sz w:val="20"/>
                <w:szCs w:val="20"/>
                <w:lang w:val="es-ES"/>
              </w:rPr>
              <w:t>Santa Cruces</w:t>
            </w:r>
          </w:p>
          <w:p w14:paraId="0A4E2DDF" w14:textId="77777777" w:rsidR="003A24E2" w:rsidRPr="009C6AA5" w:rsidRDefault="003A24E2" w:rsidP="003974A4">
            <w:pPr>
              <w:numPr>
                <w:ilvl w:val="0"/>
                <w:numId w:val="24"/>
              </w:num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9C6AA5">
              <w:rPr>
                <w:rFonts w:ascii="Calibri" w:hAnsi="Calibri" w:cs="Calibri"/>
                <w:sz w:val="20"/>
                <w:szCs w:val="20"/>
                <w:lang w:val="es-ES"/>
              </w:rPr>
              <w:t xml:space="preserve">Bajada de </w:t>
            </w:r>
            <w:proofErr w:type="spellStart"/>
            <w:r w:rsidRPr="009C6AA5">
              <w:rPr>
                <w:rFonts w:ascii="Calibri" w:hAnsi="Calibri" w:cs="Calibri"/>
                <w:sz w:val="20"/>
                <w:szCs w:val="20"/>
                <w:lang w:val="es-ES"/>
              </w:rPr>
              <w:t>Leiza</w:t>
            </w:r>
            <w:proofErr w:type="spellEnd"/>
            <w:r w:rsidRPr="009C6AA5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</w:t>
            </w:r>
          </w:p>
          <w:p w14:paraId="74427D67" w14:textId="06D88D89" w:rsidR="003A24E2" w:rsidRPr="009C6AA5" w:rsidRDefault="003A24E2" w:rsidP="003974A4">
            <w:pPr>
              <w:numPr>
                <w:ilvl w:val="0"/>
                <w:numId w:val="24"/>
              </w:num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9C6AA5">
              <w:rPr>
                <w:rFonts w:ascii="Calibri" w:hAnsi="Calibri" w:cs="Calibri"/>
                <w:sz w:val="20"/>
                <w:szCs w:val="20"/>
                <w:lang w:val="es-ES"/>
              </w:rPr>
              <w:t xml:space="preserve">Viaje de 1 </w:t>
            </w:r>
            <w:proofErr w:type="spellStart"/>
            <w:r w:rsidRPr="009C6AA5">
              <w:rPr>
                <w:rFonts w:ascii="Calibri" w:hAnsi="Calibri" w:cs="Calibri"/>
                <w:sz w:val="20"/>
                <w:szCs w:val="20"/>
                <w:lang w:val="es-ES"/>
              </w:rPr>
              <w:t>dia</w:t>
            </w:r>
            <w:proofErr w:type="spellEnd"/>
            <w:r w:rsidR="003974A4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a Ondarroa</w:t>
            </w:r>
          </w:p>
          <w:p w14:paraId="35D1DDDE" w14:textId="59C249F6" w:rsidR="003A24E2" w:rsidRPr="009C6AA5" w:rsidRDefault="003974A4" w:rsidP="003974A4">
            <w:pPr>
              <w:numPr>
                <w:ilvl w:val="0"/>
                <w:numId w:val="24"/>
              </w:num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>
              <w:rPr>
                <w:rFonts w:ascii="Calibri" w:hAnsi="Calibri" w:cs="Calibri"/>
                <w:sz w:val="20"/>
                <w:szCs w:val="20"/>
                <w:lang w:val="es-ES"/>
              </w:rPr>
              <w:t>Festividades</w:t>
            </w:r>
          </w:p>
          <w:p w14:paraId="6569D8EE" w14:textId="49AD6D1A" w:rsidR="003A24E2" w:rsidRPr="009C6AA5" w:rsidRDefault="003A24E2" w:rsidP="003974A4">
            <w:pPr>
              <w:numPr>
                <w:ilvl w:val="0"/>
                <w:numId w:val="24"/>
              </w:num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9C6AA5">
              <w:rPr>
                <w:rFonts w:ascii="Calibri" w:hAnsi="Calibri" w:cs="Calibri"/>
                <w:sz w:val="20"/>
                <w:szCs w:val="20"/>
                <w:lang w:val="es-ES"/>
              </w:rPr>
              <w:t xml:space="preserve">Viaje a Iratxe </w:t>
            </w:r>
            <w:r w:rsidR="003974A4">
              <w:rPr>
                <w:rFonts w:ascii="Calibri" w:hAnsi="Calibri" w:cs="Calibri"/>
                <w:sz w:val="20"/>
                <w:szCs w:val="20"/>
                <w:lang w:val="es-ES"/>
              </w:rPr>
              <w:t>y Puente la Reina</w:t>
            </w:r>
          </w:p>
          <w:p w14:paraId="28B406CB" w14:textId="77777777" w:rsidR="003A24E2" w:rsidRPr="009C6AA5" w:rsidRDefault="003A24E2" w:rsidP="003974A4">
            <w:pPr>
              <w:numPr>
                <w:ilvl w:val="0"/>
                <w:numId w:val="24"/>
              </w:num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proofErr w:type="spellStart"/>
            <w:r w:rsidRPr="009C6AA5">
              <w:rPr>
                <w:rFonts w:ascii="Calibri" w:hAnsi="Calibri" w:cs="Calibri"/>
                <w:sz w:val="20"/>
                <w:szCs w:val="20"/>
                <w:lang w:val="es-ES"/>
              </w:rPr>
              <w:t>Txistorrada</w:t>
            </w:r>
            <w:proofErr w:type="spellEnd"/>
            <w:r w:rsidRPr="009C6AA5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Santo Tomás </w:t>
            </w:r>
          </w:p>
          <w:p w14:paraId="1D75558B" w14:textId="77777777" w:rsidR="003A24E2" w:rsidRPr="009C6AA5" w:rsidRDefault="003A24E2" w:rsidP="003974A4">
            <w:pPr>
              <w:numPr>
                <w:ilvl w:val="0"/>
                <w:numId w:val="24"/>
              </w:num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9C6AA5">
              <w:rPr>
                <w:rFonts w:ascii="Calibri" w:hAnsi="Calibri" w:cs="Calibri"/>
                <w:sz w:val="20"/>
                <w:szCs w:val="20"/>
                <w:lang w:val="es-ES"/>
              </w:rPr>
              <w:t>Fiesta fin de año</w:t>
            </w:r>
          </w:p>
          <w:p w14:paraId="7CA60F89" w14:textId="77777777" w:rsidR="009837D8" w:rsidRPr="009C6AA5" w:rsidRDefault="009837D8" w:rsidP="009837D8">
            <w:pPr>
              <w:ind w:firstLine="510"/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  <w:p w14:paraId="4935D21F" w14:textId="40F47BC6" w:rsidR="00B64455" w:rsidRDefault="00B64455" w:rsidP="00707A8B">
            <w:pPr>
              <w:shd w:val="clear" w:color="auto" w:fill="FFFFFF" w:themeFill="background1"/>
              <w:ind w:left="47"/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B64455">
              <w:rPr>
                <w:rFonts w:ascii="Calibri" w:hAnsi="Calibri" w:cs="Calibri"/>
                <w:sz w:val="20"/>
                <w:szCs w:val="20"/>
                <w:lang w:val="es-ES"/>
              </w:rPr>
              <w:t>Asimismo, se financiará el 60 % de los gastos derivados del mantenimiento del local y de los suministros.</w:t>
            </w:r>
          </w:p>
          <w:p w14:paraId="7348A190" w14:textId="77777777" w:rsidR="00707A8B" w:rsidRDefault="00707A8B" w:rsidP="00991652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  <w:p w14:paraId="20D9E2D5" w14:textId="77777777" w:rsidR="00D95B9D" w:rsidRPr="009C6AA5" w:rsidRDefault="00D95B9D" w:rsidP="00991652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  <w:p w14:paraId="05D80882" w14:textId="5E674426" w:rsidR="004C410C" w:rsidRDefault="00D01E1A" w:rsidP="00707A8B">
            <w:pPr>
              <w:jc w:val="both"/>
              <w:rPr>
                <w:rFonts w:ascii="Calibri" w:hAnsi="Calibri" w:cs="Calibri"/>
                <w:sz w:val="20"/>
                <w:szCs w:val="20"/>
                <w:shd w:val="clear" w:color="auto" w:fill="FFFFFF" w:themeFill="background1"/>
                <w:lang w:val="es-ES"/>
              </w:rPr>
            </w:pPr>
            <w:r>
              <w:rPr>
                <w:rFonts w:ascii="Calibri" w:hAnsi="Calibri" w:cs="Calibri"/>
                <w:sz w:val="20"/>
                <w:szCs w:val="20"/>
                <w:lang w:val="es-ES"/>
              </w:rPr>
              <w:t xml:space="preserve">3.- </w:t>
            </w:r>
            <w:r w:rsidRPr="0027235B">
              <w:rPr>
                <w:rFonts w:ascii="Calibri" w:hAnsi="Calibri" w:cs="Calibri"/>
                <w:sz w:val="20"/>
                <w:szCs w:val="20"/>
                <w:shd w:val="clear" w:color="auto" w:fill="FFFFFF" w:themeFill="background1"/>
                <w:lang w:val="es-ES"/>
              </w:rPr>
              <w:t>CUANTÍA Y PAGO SUBVENCIÓN</w:t>
            </w:r>
          </w:p>
          <w:p w14:paraId="61FC8B4E" w14:textId="77777777" w:rsidR="00707A8B" w:rsidRPr="004C410C" w:rsidRDefault="00707A8B" w:rsidP="00707A8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1C342C61" w14:textId="3D43A9FC" w:rsidR="004C1048" w:rsidRDefault="002142BF" w:rsidP="00B56FD0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9C6AA5">
              <w:rPr>
                <w:rFonts w:ascii="Calibri" w:hAnsi="Calibri" w:cs="Calibri"/>
                <w:sz w:val="20"/>
                <w:szCs w:val="20"/>
                <w:lang w:val="es-ES"/>
              </w:rPr>
              <w:t>E</w:t>
            </w:r>
            <w:r w:rsidR="004770A3" w:rsidRPr="009C6AA5">
              <w:rPr>
                <w:rFonts w:ascii="Calibri" w:hAnsi="Calibri" w:cs="Calibri"/>
                <w:sz w:val="20"/>
                <w:szCs w:val="20"/>
                <w:lang w:val="es-ES"/>
              </w:rPr>
              <w:t>l Ayuntamiento de Andoain otorgará una subvenci</w:t>
            </w:r>
            <w:r w:rsidR="004770A3" w:rsidRPr="004C410C">
              <w:rPr>
                <w:rFonts w:ascii="Calibri" w:hAnsi="Calibri" w:cs="Calibri"/>
                <w:sz w:val="20"/>
                <w:szCs w:val="20"/>
                <w:lang w:val="es-ES"/>
              </w:rPr>
              <w:t xml:space="preserve">ón de </w:t>
            </w:r>
            <w:r w:rsidR="004770A3" w:rsidRPr="004C410C">
              <w:rPr>
                <w:rFonts w:ascii="Calibri" w:hAnsi="Calibri" w:cs="Calibri"/>
                <w:b/>
                <w:bCs/>
                <w:noProof/>
                <w:spacing w:val="-2"/>
                <w:sz w:val="20"/>
                <w:szCs w:val="20"/>
                <w:lang w:val="es-ES" w:eastAsia="es-ES"/>
              </w:rPr>
              <w:t>7.800</w:t>
            </w:r>
            <w:r w:rsidR="005622E9" w:rsidRPr="004C410C">
              <w:rPr>
                <w:rFonts w:ascii="Calibri" w:hAnsi="Calibri" w:cs="Calibri"/>
                <w:b/>
                <w:bCs/>
                <w:noProof/>
                <w:spacing w:val="-2"/>
                <w:sz w:val="20"/>
                <w:szCs w:val="20"/>
                <w:lang w:val="es-ES" w:eastAsia="es-ES"/>
              </w:rPr>
              <w:t>,00.-</w:t>
            </w:r>
            <w:r w:rsidR="004770A3" w:rsidRPr="004C410C">
              <w:rPr>
                <w:rFonts w:ascii="Calibri" w:hAnsi="Calibri" w:cs="Calibri"/>
                <w:b/>
                <w:bCs/>
                <w:spacing w:val="-2"/>
                <w:sz w:val="20"/>
                <w:szCs w:val="20"/>
                <w:lang w:val="es-ES" w:eastAsia="es-ES"/>
              </w:rPr>
              <w:t>€</w:t>
            </w:r>
            <w:r w:rsidR="004770A3" w:rsidRPr="004C410C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</w:t>
            </w:r>
            <w:r w:rsidR="003A24E2" w:rsidRPr="004C410C">
              <w:rPr>
                <w:rFonts w:ascii="Calibri" w:hAnsi="Calibri" w:cs="Calibri"/>
                <w:sz w:val="20"/>
                <w:szCs w:val="20"/>
                <w:lang w:val="es-ES"/>
              </w:rPr>
              <w:t>correspondiente al año 202</w:t>
            </w:r>
            <w:r w:rsidR="00B64455">
              <w:rPr>
                <w:rFonts w:ascii="Calibri" w:hAnsi="Calibri" w:cs="Calibri"/>
                <w:sz w:val="20"/>
                <w:szCs w:val="20"/>
                <w:lang w:val="es-ES"/>
              </w:rPr>
              <w:t>6</w:t>
            </w:r>
            <w:r w:rsidR="004770A3" w:rsidRPr="004C410C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al</w:t>
            </w:r>
            <w:r w:rsidR="004770A3" w:rsidRPr="009C6AA5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objeto de desarrollar las diferentes actividades que viene organizando </w:t>
            </w:r>
            <w:r w:rsidR="008F1E20">
              <w:rPr>
                <w:rFonts w:ascii="Calibri" w:hAnsi="Calibri" w:cs="Calibri"/>
                <w:sz w:val="20"/>
                <w:szCs w:val="20"/>
                <w:lang w:val="es-ES"/>
              </w:rPr>
              <w:t xml:space="preserve">la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personas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jubiladas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Santa Cruz</w:t>
            </w:r>
            <w:r w:rsidR="00B64455">
              <w:rPr>
                <w:rFonts w:ascii="Calibri" w:hAnsi="Calibri" w:cs="Calibri"/>
                <w:sz w:val="20"/>
                <w:szCs w:val="20"/>
                <w:lang w:val="es-ES"/>
              </w:rPr>
              <w:t>.</w:t>
            </w:r>
          </w:p>
          <w:p w14:paraId="2416289F" w14:textId="77777777" w:rsidR="00B56FD0" w:rsidRPr="00B56FD0" w:rsidRDefault="00B56FD0" w:rsidP="00B56FD0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  <w:p w14:paraId="3E1110D5" w14:textId="699783B8" w:rsidR="002142BF" w:rsidRPr="004C410C" w:rsidRDefault="002142BF" w:rsidP="00707A8B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9C6AA5">
              <w:rPr>
                <w:rFonts w:ascii="Calibri" w:hAnsi="Calibri" w:cs="Calibri"/>
                <w:sz w:val="20"/>
                <w:szCs w:val="20"/>
                <w:lang w:val="es-ES"/>
              </w:rPr>
              <w:lastRenderedPageBreak/>
              <w:t>El Ayuntamiento abonará a</w:t>
            </w:r>
            <w:r w:rsidR="008F1E20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la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personas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jubiladas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Santa Cruz</w:t>
            </w:r>
            <w:r w:rsidR="008F1E20" w:rsidRPr="00B64455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Pr="009C6AA5">
              <w:rPr>
                <w:rFonts w:ascii="Calibri" w:hAnsi="Calibri" w:cs="Calibri"/>
                <w:sz w:val="20"/>
                <w:szCs w:val="20"/>
                <w:lang w:val="es-ES"/>
              </w:rPr>
              <w:t>la referida subvenci</w:t>
            </w:r>
            <w:r w:rsidR="004C410C">
              <w:rPr>
                <w:rFonts w:ascii="Calibri" w:hAnsi="Calibri" w:cs="Calibri"/>
                <w:sz w:val="20"/>
                <w:szCs w:val="20"/>
                <w:lang w:val="es-ES"/>
              </w:rPr>
              <w:t>ón</w:t>
            </w:r>
            <w:r w:rsidRPr="009C6AA5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con </w:t>
            </w:r>
            <w:r w:rsidRPr="004C410C">
              <w:rPr>
                <w:rFonts w:ascii="Calibri" w:hAnsi="Calibri" w:cs="Calibri"/>
                <w:sz w:val="20"/>
                <w:szCs w:val="20"/>
                <w:lang w:val="es-ES"/>
              </w:rPr>
              <w:t>cargo a la partida presupuestaria número 1 0400.481.337.10.02 202</w:t>
            </w:r>
            <w:r w:rsidR="00B64455">
              <w:rPr>
                <w:rFonts w:ascii="Calibri" w:hAnsi="Calibri" w:cs="Calibri"/>
                <w:sz w:val="20"/>
                <w:szCs w:val="20"/>
                <w:lang w:val="es-ES"/>
              </w:rPr>
              <w:t>6</w:t>
            </w:r>
            <w:r w:rsidRPr="004C410C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del ejercicio 202</w:t>
            </w:r>
            <w:r w:rsidR="00B64455">
              <w:rPr>
                <w:rFonts w:ascii="Calibri" w:hAnsi="Calibri" w:cs="Calibri"/>
                <w:sz w:val="20"/>
                <w:szCs w:val="20"/>
                <w:lang w:val="es-ES"/>
              </w:rPr>
              <w:t>6</w:t>
            </w:r>
            <w:r w:rsidR="001A5016" w:rsidRPr="004C410C">
              <w:rPr>
                <w:rFonts w:ascii="Calibri" w:hAnsi="Calibri" w:cs="Calibri"/>
                <w:sz w:val="20"/>
                <w:szCs w:val="20"/>
                <w:lang w:val="es-ES"/>
              </w:rPr>
              <w:t xml:space="preserve">, </w:t>
            </w:r>
            <w:r w:rsidRPr="004C410C">
              <w:rPr>
                <w:rFonts w:ascii="Calibri" w:hAnsi="Calibri" w:cs="Calibri"/>
                <w:sz w:val="20"/>
                <w:szCs w:val="20"/>
                <w:lang w:val="es-ES"/>
              </w:rPr>
              <w:t>de la siguiente forma:</w:t>
            </w:r>
          </w:p>
          <w:p w14:paraId="4D0AA9CE" w14:textId="77777777" w:rsidR="002142BF" w:rsidRPr="004C410C" w:rsidRDefault="002142BF" w:rsidP="00707A8B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  <w:p w14:paraId="3282D051" w14:textId="77777777" w:rsidR="00B64455" w:rsidRDefault="002142BF" w:rsidP="00707A8B">
            <w:pPr>
              <w:numPr>
                <w:ilvl w:val="0"/>
                <w:numId w:val="26"/>
              </w:numPr>
              <w:tabs>
                <w:tab w:val="left" w:pos="255"/>
              </w:tabs>
              <w:ind w:left="0" w:firstLine="0"/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4C410C">
              <w:rPr>
                <w:rFonts w:ascii="Calibri" w:hAnsi="Calibri" w:cs="Calibri"/>
                <w:sz w:val="20"/>
                <w:szCs w:val="20"/>
                <w:lang w:val="es-ES"/>
              </w:rPr>
              <w:t xml:space="preserve">60% (4.680,00€) en el plazo de un mes desde la firma del convenio y, </w:t>
            </w:r>
          </w:p>
          <w:p w14:paraId="2D212817" w14:textId="26619954" w:rsidR="003A24E2" w:rsidRDefault="00B64455" w:rsidP="00707A8B">
            <w:pPr>
              <w:numPr>
                <w:ilvl w:val="0"/>
                <w:numId w:val="26"/>
              </w:numPr>
              <w:tabs>
                <w:tab w:val="left" w:pos="255"/>
              </w:tabs>
              <w:ind w:left="0" w:firstLine="0"/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>
              <w:rPr>
                <w:rFonts w:ascii="Calibri" w:hAnsi="Calibri" w:cs="Calibri"/>
                <w:sz w:val="20"/>
                <w:szCs w:val="20"/>
                <w:lang w:val="es-ES"/>
              </w:rPr>
              <w:t>E</w:t>
            </w:r>
            <w:r w:rsidR="002142BF" w:rsidRPr="004C410C">
              <w:rPr>
                <w:rFonts w:ascii="Calibri" w:hAnsi="Calibri" w:cs="Calibri"/>
                <w:sz w:val="20"/>
                <w:szCs w:val="20"/>
                <w:lang w:val="es-ES"/>
              </w:rPr>
              <w:t>l 40% restante (3.120,00€) tras la justificación total de los gastos originados durante el año 202</w:t>
            </w:r>
            <w:r>
              <w:rPr>
                <w:rFonts w:ascii="Calibri" w:hAnsi="Calibri" w:cs="Calibri"/>
                <w:sz w:val="20"/>
                <w:szCs w:val="20"/>
                <w:lang w:val="es-ES"/>
              </w:rPr>
              <w:t>6</w:t>
            </w:r>
            <w:r w:rsidR="002142BF" w:rsidRPr="004C410C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por</w:t>
            </w:r>
            <w:r w:rsidR="002142BF" w:rsidRPr="009C6AA5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las actividades referidas en la </w:t>
            </w:r>
            <w:r w:rsidR="004C410C">
              <w:rPr>
                <w:rFonts w:ascii="Calibri" w:hAnsi="Calibri" w:cs="Calibri"/>
                <w:sz w:val="20"/>
                <w:szCs w:val="20"/>
                <w:lang w:val="es-ES"/>
              </w:rPr>
              <w:t>cláusula</w:t>
            </w:r>
            <w:r w:rsidR="002142BF" w:rsidRPr="009C6AA5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número </w:t>
            </w:r>
            <w:r w:rsidR="004C410C">
              <w:rPr>
                <w:rFonts w:ascii="Calibri" w:hAnsi="Calibri" w:cs="Calibri"/>
                <w:sz w:val="20"/>
                <w:szCs w:val="20"/>
                <w:lang w:val="es-ES"/>
              </w:rPr>
              <w:t>1</w:t>
            </w:r>
            <w:r w:rsidR="002142BF" w:rsidRPr="009C6AA5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del presente convenio.</w:t>
            </w:r>
          </w:p>
          <w:p w14:paraId="094402F6" w14:textId="77777777" w:rsidR="004D02E9" w:rsidRDefault="004D02E9" w:rsidP="004D02E9">
            <w:pPr>
              <w:ind w:left="700"/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  <w:p w14:paraId="61167628" w14:textId="77777777" w:rsidR="00D01E1A" w:rsidRDefault="00D01E1A" w:rsidP="00D01E1A">
            <w:pPr>
              <w:ind w:left="700"/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  <w:p w14:paraId="54A53525" w14:textId="7B3D4511" w:rsidR="006C05AA" w:rsidRPr="009C6AA5" w:rsidRDefault="00D01E1A" w:rsidP="00707A8B">
            <w:pPr>
              <w:tabs>
                <w:tab w:val="left" w:pos="240"/>
              </w:tabs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>
              <w:rPr>
                <w:rFonts w:ascii="Calibri" w:hAnsi="Calibri" w:cs="Calibri"/>
                <w:sz w:val="20"/>
                <w:szCs w:val="20"/>
                <w:lang w:val="es-ES"/>
              </w:rPr>
              <w:t>4</w:t>
            </w:r>
            <w:r w:rsidR="006C05AA" w:rsidRPr="006C05AA">
              <w:rPr>
                <w:rFonts w:ascii="Calibri" w:hAnsi="Calibri" w:cs="Calibri"/>
                <w:sz w:val="20"/>
                <w:szCs w:val="20"/>
                <w:lang w:val="es-ES"/>
              </w:rPr>
              <w:t>.-</w:t>
            </w:r>
            <w:r w:rsidR="006C05AA" w:rsidRPr="006C05AA">
              <w:rPr>
                <w:rFonts w:ascii="Calibri" w:hAnsi="Calibri" w:cs="Calibri"/>
                <w:sz w:val="20"/>
                <w:szCs w:val="20"/>
                <w:lang w:val="es-ES"/>
              </w:rPr>
              <w:tab/>
            </w:r>
            <w:r w:rsidR="006C05AA">
              <w:rPr>
                <w:rFonts w:ascii="Calibri" w:hAnsi="Calibri" w:cs="Calibri"/>
                <w:sz w:val="20"/>
                <w:szCs w:val="20"/>
                <w:lang w:val="es-ES"/>
              </w:rPr>
              <w:t xml:space="preserve">JUSTIFICACIÓN DE LA SUBVENCIÓN </w:t>
            </w:r>
          </w:p>
          <w:p w14:paraId="6C0BD58A" w14:textId="77777777" w:rsidR="003A24E2" w:rsidRDefault="003A24E2" w:rsidP="003A24E2">
            <w:pPr>
              <w:pStyle w:val="Prrafodelista"/>
              <w:rPr>
                <w:rFonts w:ascii="Calibri" w:hAnsi="Calibri" w:cs="Calibri"/>
                <w:sz w:val="20"/>
                <w:szCs w:val="20"/>
              </w:rPr>
            </w:pPr>
          </w:p>
          <w:p w14:paraId="078D5D18" w14:textId="320C998E" w:rsidR="009837D8" w:rsidRPr="00186021" w:rsidRDefault="00186021" w:rsidP="00186021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>
              <w:rPr>
                <w:rFonts w:ascii="Calibri" w:hAnsi="Calibri" w:cs="Calibri"/>
                <w:sz w:val="20"/>
                <w:szCs w:val="20"/>
                <w:lang w:val="es-ES"/>
              </w:rPr>
              <w:t>La justificación de los gastos realizados de la ayuda se debe efectuar con arreglo de la Ordenanza municipal y a la Ley 38/2003 de 17 de noviembre, General de Subvenciones</w:t>
            </w:r>
            <w:r w:rsidRPr="006F737D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(cláusula 3ª)</w:t>
            </w:r>
            <w:r>
              <w:rPr>
                <w:rFonts w:ascii="Calibri" w:hAnsi="Calibri" w:cs="Calibri"/>
                <w:sz w:val="20"/>
                <w:szCs w:val="20"/>
                <w:lang w:val="es-ES"/>
              </w:rPr>
              <w:t xml:space="preserve">. </w:t>
            </w:r>
            <w:r w:rsidR="006C05AA">
              <w:rPr>
                <w:rFonts w:ascii="Calibri" w:hAnsi="Calibri" w:cs="Calibri"/>
                <w:sz w:val="20"/>
                <w:szCs w:val="20"/>
              </w:rPr>
              <w:t>E</w:t>
            </w:r>
            <w:r w:rsidR="00D55CB3" w:rsidRPr="00D55CB3">
              <w:rPr>
                <w:rFonts w:ascii="Calibri" w:hAnsi="Calibri" w:cs="Calibri"/>
                <w:sz w:val="20"/>
                <w:szCs w:val="20"/>
              </w:rPr>
              <w:t xml:space="preserve">n el </w:t>
            </w:r>
            <w:proofErr w:type="spellStart"/>
            <w:r w:rsidR="00D55CB3" w:rsidRPr="00D55CB3">
              <w:rPr>
                <w:rFonts w:ascii="Calibri" w:hAnsi="Calibri" w:cs="Calibri"/>
                <w:sz w:val="20"/>
                <w:szCs w:val="20"/>
              </w:rPr>
              <w:t>plazo</w:t>
            </w:r>
            <w:proofErr w:type="spellEnd"/>
            <w:r w:rsidR="00D55CB3" w:rsidRPr="00D55CB3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="00D55CB3" w:rsidRPr="00D55CB3">
              <w:rPr>
                <w:rFonts w:ascii="Calibri" w:hAnsi="Calibri" w:cs="Calibri"/>
                <w:sz w:val="20"/>
                <w:szCs w:val="20"/>
              </w:rPr>
              <w:t>tres</w:t>
            </w:r>
            <w:proofErr w:type="spellEnd"/>
            <w:r w:rsidR="00D55CB3"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D55CB3" w:rsidRPr="00D55CB3">
              <w:rPr>
                <w:rFonts w:ascii="Calibri" w:hAnsi="Calibri" w:cs="Calibri"/>
                <w:sz w:val="20"/>
                <w:szCs w:val="20"/>
              </w:rPr>
              <w:t>meses</w:t>
            </w:r>
            <w:proofErr w:type="spellEnd"/>
            <w:r w:rsidR="00D55CB3" w:rsidRPr="00D55CB3"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proofErr w:type="spellStart"/>
            <w:r w:rsidR="00D55CB3" w:rsidRPr="00D55CB3">
              <w:rPr>
                <w:rFonts w:ascii="Calibri" w:hAnsi="Calibri" w:cs="Calibri"/>
                <w:sz w:val="20"/>
                <w:szCs w:val="20"/>
              </w:rPr>
              <w:t>contar</w:t>
            </w:r>
            <w:proofErr w:type="spellEnd"/>
            <w:r w:rsidR="00D55CB3"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D55CB3" w:rsidRPr="00D55CB3">
              <w:rPr>
                <w:rFonts w:ascii="Calibri" w:hAnsi="Calibri" w:cs="Calibri"/>
                <w:sz w:val="20"/>
                <w:szCs w:val="20"/>
              </w:rPr>
              <w:t>desde</w:t>
            </w:r>
            <w:proofErr w:type="spellEnd"/>
            <w:r w:rsidR="00D55CB3" w:rsidRPr="00D55CB3">
              <w:rPr>
                <w:rFonts w:ascii="Calibri" w:hAnsi="Calibri" w:cs="Calibri"/>
                <w:sz w:val="20"/>
                <w:szCs w:val="20"/>
              </w:rPr>
              <w:t xml:space="preserve"> el 31 de </w:t>
            </w:r>
            <w:proofErr w:type="spellStart"/>
            <w:r w:rsidR="00D55CB3" w:rsidRPr="00D55CB3">
              <w:rPr>
                <w:rFonts w:ascii="Calibri" w:hAnsi="Calibri" w:cs="Calibri"/>
                <w:sz w:val="20"/>
                <w:szCs w:val="20"/>
              </w:rPr>
              <w:t>diciembre</w:t>
            </w:r>
            <w:proofErr w:type="spellEnd"/>
            <w:r w:rsidR="00D55CB3" w:rsidRPr="00D55CB3">
              <w:rPr>
                <w:rFonts w:ascii="Calibri" w:hAnsi="Calibri" w:cs="Calibri"/>
                <w:sz w:val="20"/>
                <w:szCs w:val="20"/>
              </w:rPr>
              <w:t xml:space="preserve"> de 202</w:t>
            </w:r>
            <w:r w:rsidR="006C05AA">
              <w:rPr>
                <w:rFonts w:ascii="Calibri" w:hAnsi="Calibri" w:cs="Calibri"/>
                <w:sz w:val="20"/>
                <w:szCs w:val="20"/>
              </w:rPr>
              <w:t>6</w:t>
            </w:r>
            <w:r w:rsidR="00D55CB3" w:rsidRPr="00D55CB3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614CC469" w14:textId="10642EF6" w:rsidR="006C05AA" w:rsidRDefault="006C05AA" w:rsidP="00707A8B">
            <w:pPr>
              <w:pStyle w:val="Prrafodelista"/>
              <w:shd w:val="clear" w:color="auto" w:fill="FFFFFF" w:themeFill="background1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La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justificación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de los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gastos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realizados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deberá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incluir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los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siguientes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documentos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:</w:t>
            </w:r>
          </w:p>
          <w:p w14:paraId="15B37F48" w14:textId="77777777" w:rsidR="00E85036" w:rsidRPr="006C05AA" w:rsidRDefault="00E85036" w:rsidP="00E85036">
            <w:pPr>
              <w:numPr>
                <w:ilvl w:val="0"/>
                <w:numId w:val="26"/>
              </w:numPr>
              <w:shd w:val="clear" w:color="auto" w:fill="FFFFFF" w:themeFill="background1"/>
              <w:tabs>
                <w:tab w:val="left" w:pos="240"/>
              </w:tabs>
              <w:ind w:left="0" w:firstLine="0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Declaración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por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escrito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del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responsable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de la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o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entidad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por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la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certifique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se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ha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realizado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la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actividad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motiva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la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concesión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de la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subvención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>.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Anexo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I)</w:t>
            </w:r>
          </w:p>
          <w:p w14:paraId="2226B2D7" w14:textId="77777777" w:rsidR="00E85036" w:rsidRPr="00F216FD" w:rsidRDefault="00E85036" w:rsidP="00E85036">
            <w:pPr>
              <w:pStyle w:val="Prrafodelista"/>
              <w:numPr>
                <w:ilvl w:val="0"/>
                <w:numId w:val="26"/>
              </w:numPr>
              <w:shd w:val="clear" w:color="auto" w:fill="FFFFFF" w:themeFill="background1"/>
              <w:tabs>
                <w:tab w:val="left" w:pos="240"/>
              </w:tabs>
              <w:ind w:left="0" w:firstLine="0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Declaración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jurada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del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beneficiario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o su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representante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de no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haber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percibido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otras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subvenciones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con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objeto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financiar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los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gastos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justificados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o,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su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caso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, de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el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importe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total de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subvenciones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percibidas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no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excede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del 100% del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gasto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justificado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. </w:t>
            </w:r>
            <w:r>
              <w:rPr>
                <w:rFonts w:ascii="Calibri" w:hAnsi="Calibri" w:cs="Calibri"/>
                <w:sz w:val="20"/>
                <w:szCs w:val="20"/>
              </w:rPr>
              <w:t>(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Anexo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II) </w:t>
            </w:r>
          </w:p>
          <w:p w14:paraId="41A7B919" w14:textId="77777777" w:rsidR="00E85036" w:rsidRPr="009879C9" w:rsidRDefault="00E85036" w:rsidP="00E85036">
            <w:pPr>
              <w:numPr>
                <w:ilvl w:val="0"/>
                <w:numId w:val="26"/>
              </w:numPr>
              <w:shd w:val="clear" w:color="auto" w:fill="FFFFFF" w:themeFill="background1"/>
              <w:tabs>
                <w:tab w:val="left" w:pos="240"/>
              </w:tabs>
              <w:ind w:left="0" w:firstLine="0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9879C9">
              <w:rPr>
                <w:rFonts w:ascii="Calibri" w:hAnsi="Calibri" w:cs="Calibri"/>
                <w:sz w:val="20"/>
                <w:szCs w:val="20"/>
              </w:rPr>
              <w:t>Cuenta</w:t>
            </w:r>
            <w:proofErr w:type="spellEnd"/>
            <w:r w:rsidRPr="009879C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j</w:t>
            </w:r>
            <w:r w:rsidRPr="009879C9">
              <w:rPr>
                <w:rFonts w:ascii="Calibri" w:hAnsi="Calibri" w:cs="Calibri"/>
                <w:sz w:val="20"/>
                <w:szCs w:val="20"/>
              </w:rPr>
              <w:t>ustificativa</w:t>
            </w:r>
            <w:proofErr w:type="spellEnd"/>
            <w:r w:rsidRPr="009879C9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 w:rsidRPr="009879C9">
              <w:rPr>
                <w:rFonts w:ascii="Calibri" w:hAnsi="Calibri" w:cs="Calibri"/>
                <w:sz w:val="20"/>
                <w:szCs w:val="20"/>
              </w:rPr>
              <w:t>Anexo</w:t>
            </w:r>
            <w:proofErr w:type="spellEnd"/>
            <w:r w:rsidRPr="009879C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II</w:t>
            </w:r>
            <w:r w:rsidRPr="009879C9">
              <w:rPr>
                <w:rFonts w:ascii="Calibri" w:hAnsi="Calibri" w:cs="Calibri"/>
                <w:sz w:val="20"/>
                <w:szCs w:val="20"/>
              </w:rPr>
              <w:t xml:space="preserve">I). </w:t>
            </w:r>
            <w:proofErr w:type="spellStart"/>
            <w:r w:rsidRPr="009879C9">
              <w:rPr>
                <w:rFonts w:ascii="Calibri" w:hAnsi="Calibri" w:cs="Calibri"/>
                <w:sz w:val="20"/>
                <w:szCs w:val="20"/>
              </w:rPr>
              <w:t>Relación</w:t>
            </w:r>
            <w:proofErr w:type="spellEnd"/>
            <w:r w:rsidRPr="009879C9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9879C9">
              <w:rPr>
                <w:rFonts w:ascii="Calibri" w:hAnsi="Calibri" w:cs="Calibri"/>
                <w:sz w:val="20"/>
                <w:szCs w:val="20"/>
              </w:rPr>
              <w:t>facturas</w:t>
            </w:r>
            <w:proofErr w:type="spellEnd"/>
            <w:r w:rsidRPr="009879C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879C9">
              <w:rPr>
                <w:rFonts w:ascii="Calibri" w:hAnsi="Calibri" w:cs="Calibri"/>
                <w:sz w:val="20"/>
                <w:szCs w:val="20"/>
              </w:rPr>
              <w:t>numeradas</w:t>
            </w:r>
            <w:proofErr w:type="spellEnd"/>
            <w:r w:rsidRPr="009879C9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9879C9">
              <w:rPr>
                <w:rFonts w:ascii="Calibri" w:hAnsi="Calibri" w:cs="Calibri"/>
                <w:sz w:val="20"/>
                <w:szCs w:val="20"/>
              </w:rPr>
              <w:t>con</w:t>
            </w:r>
            <w:proofErr w:type="spellEnd"/>
            <w:r w:rsidRPr="009879C9">
              <w:rPr>
                <w:rFonts w:ascii="Calibri" w:hAnsi="Calibri" w:cs="Calibri"/>
                <w:sz w:val="20"/>
                <w:szCs w:val="20"/>
              </w:rPr>
              <w:t xml:space="preserve"> el </w:t>
            </w:r>
            <w:proofErr w:type="spellStart"/>
            <w:r w:rsidRPr="009879C9">
              <w:rPr>
                <w:rFonts w:ascii="Calibri" w:hAnsi="Calibri" w:cs="Calibri"/>
                <w:sz w:val="20"/>
                <w:szCs w:val="20"/>
              </w:rPr>
              <w:t>importe</w:t>
            </w:r>
            <w:proofErr w:type="spellEnd"/>
            <w:r w:rsidRPr="009879C9">
              <w:rPr>
                <w:rFonts w:ascii="Calibri" w:hAnsi="Calibri" w:cs="Calibri"/>
                <w:sz w:val="20"/>
                <w:szCs w:val="20"/>
              </w:rPr>
              <w:t xml:space="preserve"> total </w:t>
            </w:r>
            <w:proofErr w:type="spellStart"/>
            <w:r w:rsidRPr="009879C9">
              <w:rPr>
                <w:rFonts w:ascii="Calibri" w:hAnsi="Calibri" w:cs="Calibri"/>
                <w:sz w:val="20"/>
                <w:szCs w:val="20"/>
              </w:rPr>
              <w:t>calculado</w:t>
            </w:r>
            <w:proofErr w:type="spellEnd"/>
            <w:r w:rsidRPr="009879C9">
              <w:rPr>
                <w:rFonts w:ascii="Calibri" w:hAnsi="Calibri" w:cs="Calibri"/>
                <w:sz w:val="20"/>
                <w:szCs w:val="20"/>
              </w:rPr>
              <w:t xml:space="preserve"> y su </w:t>
            </w:r>
            <w:proofErr w:type="spellStart"/>
            <w:r w:rsidRPr="009879C9">
              <w:rPr>
                <w:rFonts w:ascii="Calibri" w:hAnsi="Calibri" w:cs="Calibri"/>
                <w:sz w:val="20"/>
                <w:szCs w:val="20"/>
              </w:rPr>
              <w:t>relación</w:t>
            </w:r>
            <w:proofErr w:type="spellEnd"/>
            <w:r w:rsidRPr="009879C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879C9">
              <w:rPr>
                <w:rFonts w:ascii="Calibri" w:hAnsi="Calibri" w:cs="Calibri"/>
                <w:sz w:val="20"/>
                <w:szCs w:val="20"/>
              </w:rPr>
              <w:t>con</w:t>
            </w:r>
            <w:proofErr w:type="spellEnd"/>
            <w:r w:rsidRPr="009879C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879C9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Pr="009879C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879C9">
              <w:rPr>
                <w:rFonts w:ascii="Calibri" w:hAnsi="Calibri" w:cs="Calibri"/>
                <w:sz w:val="20"/>
                <w:szCs w:val="20"/>
              </w:rPr>
              <w:t>actividades</w:t>
            </w:r>
            <w:proofErr w:type="spellEnd"/>
            <w:r w:rsidRPr="009879C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879C9">
              <w:rPr>
                <w:rFonts w:ascii="Calibri" w:hAnsi="Calibri" w:cs="Calibri"/>
                <w:sz w:val="20"/>
                <w:szCs w:val="20"/>
              </w:rPr>
              <w:t>realizadas</w:t>
            </w:r>
            <w:proofErr w:type="spellEnd"/>
            <w:r w:rsidRPr="009879C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879C9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Pr="009879C9">
              <w:rPr>
                <w:rFonts w:ascii="Calibri" w:hAnsi="Calibri" w:cs="Calibri"/>
                <w:sz w:val="20"/>
                <w:szCs w:val="20"/>
              </w:rPr>
              <w:t xml:space="preserve"> han </w:t>
            </w:r>
            <w:proofErr w:type="spellStart"/>
            <w:r w:rsidRPr="009879C9">
              <w:rPr>
                <w:rFonts w:ascii="Calibri" w:hAnsi="Calibri" w:cs="Calibri"/>
                <w:sz w:val="20"/>
                <w:szCs w:val="20"/>
              </w:rPr>
              <w:t>sido</w:t>
            </w:r>
            <w:proofErr w:type="spellEnd"/>
            <w:r w:rsidRPr="009879C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879C9">
              <w:rPr>
                <w:rFonts w:ascii="Calibri" w:hAnsi="Calibri" w:cs="Calibri"/>
                <w:sz w:val="20"/>
                <w:szCs w:val="20"/>
              </w:rPr>
              <w:t>financiadas</w:t>
            </w:r>
            <w:proofErr w:type="spellEnd"/>
            <w:r w:rsidRPr="009879C9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879C9">
              <w:rPr>
                <w:rFonts w:ascii="Calibri" w:hAnsi="Calibri" w:cs="Calibri"/>
                <w:sz w:val="20"/>
                <w:szCs w:val="20"/>
              </w:rPr>
              <w:t>con</w:t>
            </w:r>
            <w:proofErr w:type="spellEnd"/>
            <w:r w:rsidRPr="009879C9">
              <w:rPr>
                <w:rFonts w:ascii="Calibri" w:hAnsi="Calibri" w:cs="Calibri"/>
                <w:sz w:val="20"/>
                <w:szCs w:val="20"/>
              </w:rPr>
              <w:t xml:space="preserve"> la </w:t>
            </w:r>
            <w:proofErr w:type="spellStart"/>
            <w:r w:rsidRPr="009879C9">
              <w:rPr>
                <w:rFonts w:ascii="Calibri" w:hAnsi="Calibri" w:cs="Calibri"/>
                <w:sz w:val="20"/>
                <w:szCs w:val="20"/>
              </w:rPr>
              <w:t>subvención</w:t>
            </w:r>
            <w:proofErr w:type="spellEnd"/>
            <w:r w:rsidRPr="009879C9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5A74C980" w14:textId="77777777" w:rsidR="00E85036" w:rsidRDefault="00E85036" w:rsidP="00E85036">
            <w:pPr>
              <w:numPr>
                <w:ilvl w:val="0"/>
                <w:numId w:val="26"/>
              </w:numPr>
              <w:shd w:val="clear" w:color="auto" w:fill="FFFFFF" w:themeFill="background1"/>
              <w:tabs>
                <w:tab w:val="left" w:pos="240"/>
              </w:tabs>
              <w:ind w:left="0" w:firstLine="0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Facturas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originales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relativas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gastos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directamente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relacionados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con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el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objeto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de la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subvención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correspondiente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al periodo para el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ésta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fue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concedida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con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todos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cada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uno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de los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requisitos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legalmente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6C05AA">
              <w:rPr>
                <w:rFonts w:ascii="Calibri" w:hAnsi="Calibri" w:cs="Calibri"/>
                <w:sz w:val="20"/>
                <w:szCs w:val="20"/>
              </w:rPr>
              <w:t>establecidos</w:t>
            </w:r>
            <w:proofErr w:type="spellEnd"/>
            <w:r w:rsidRPr="006C05AA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4D631009" w14:textId="77777777" w:rsidR="00E85036" w:rsidRPr="006C05AA" w:rsidRDefault="00E85036" w:rsidP="00E85036">
            <w:pPr>
              <w:numPr>
                <w:ilvl w:val="0"/>
                <w:numId w:val="26"/>
              </w:numPr>
              <w:shd w:val="clear" w:color="auto" w:fill="FFFFFF" w:themeFill="background1"/>
              <w:tabs>
                <w:tab w:val="left" w:pos="240"/>
              </w:tabs>
              <w:ind w:left="0" w:firstLine="0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Memoria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justificativa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actividades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llevadas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cabo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Anexo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IV)</w:t>
            </w:r>
          </w:p>
          <w:p w14:paraId="373B9E40" w14:textId="01A68857" w:rsidR="00D55CB3" w:rsidRDefault="00D55CB3" w:rsidP="00D55CB3">
            <w:pPr>
              <w:pStyle w:val="Prrafodelista"/>
              <w:ind w:left="369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68160EAD" w14:textId="77777777" w:rsidR="00707A8B" w:rsidRDefault="00707A8B" w:rsidP="00D55CB3">
            <w:pPr>
              <w:pStyle w:val="Prrafodelista"/>
              <w:ind w:left="369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6CC9283A" w14:textId="64292725" w:rsidR="0027235B" w:rsidRDefault="0027235B" w:rsidP="0027235B">
            <w:pPr>
              <w:pStyle w:val="Prrafodelista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5.- REQUISITOS</w:t>
            </w:r>
            <w:r w:rsidRPr="0027235B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8F1E20">
              <w:rPr>
                <w:rFonts w:ascii="Calibri" w:hAnsi="Calibri" w:cs="Calibri"/>
                <w:sz w:val="20"/>
                <w:szCs w:val="20"/>
              </w:rPr>
              <w:t xml:space="preserve">DE LA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personas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jubiladas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Santa Cruz</w:t>
            </w:r>
          </w:p>
          <w:p w14:paraId="26D79D3F" w14:textId="77777777" w:rsidR="00E85036" w:rsidRDefault="00E85036" w:rsidP="0027235B">
            <w:pPr>
              <w:pStyle w:val="Prrafodelista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6E488250" w14:textId="30625C87" w:rsidR="0027235B" w:rsidRDefault="005A3102" w:rsidP="00333093">
            <w:pPr>
              <w:pStyle w:val="Prrafodelista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A3102">
              <w:rPr>
                <w:rFonts w:ascii="Calibri" w:hAnsi="Calibri" w:cs="Calibri"/>
                <w:sz w:val="20"/>
                <w:szCs w:val="20"/>
              </w:rPr>
              <w:t xml:space="preserve">Para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tener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la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condición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beneficiario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 la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subvención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deberá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haber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presentado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, la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siguiente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documentación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>:</w:t>
            </w:r>
          </w:p>
          <w:p w14:paraId="5988C3E4" w14:textId="77777777" w:rsidR="005A3102" w:rsidRPr="005A3102" w:rsidRDefault="005A3102" w:rsidP="00707A8B">
            <w:pPr>
              <w:pStyle w:val="Prrafodelista"/>
              <w:tabs>
                <w:tab w:val="left" w:pos="225"/>
              </w:tabs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A3102">
              <w:rPr>
                <w:rFonts w:ascii="Calibri" w:hAnsi="Calibri" w:cs="Calibri"/>
                <w:sz w:val="20"/>
                <w:szCs w:val="20"/>
              </w:rPr>
              <w:t>-</w:t>
            </w:r>
            <w:r w:rsidRPr="005A3102">
              <w:rPr>
                <w:rFonts w:ascii="Calibri" w:hAnsi="Calibri" w:cs="Calibri"/>
                <w:sz w:val="20"/>
                <w:szCs w:val="20"/>
              </w:rPr>
              <w:tab/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Solicitud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 la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subvención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nominativa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6ECFEF12" w14:textId="77777777" w:rsidR="005A3102" w:rsidRPr="005A3102" w:rsidRDefault="005A3102" w:rsidP="00707A8B">
            <w:pPr>
              <w:pStyle w:val="Prrafodelista"/>
              <w:tabs>
                <w:tab w:val="left" w:pos="225"/>
              </w:tabs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A3102">
              <w:rPr>
                <w:rFonts w:ascii="Calibri" w:hAnsi="Calibri" w:cs="Calibri"/>
                <w:sz w:val="20"/>
                <w:szCs w:val="20"/>
              </w:rPr>
              <w:t>-</w:t>
            </w:r>
            <w:r w:rsidRPr="005A3102">
              <w:rPr>
                <w:rFonts w:ascii="Calibri" w:hAnsi="Calibri" w:cs="Calibri"/>
                <w:sz w:val="20"/>
                <w:szCs w:val="20"/>
              </w:rPr>
              <w:tab/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Ficha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terceros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caso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modificación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cuenta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bancaria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o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denominación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del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beneficiario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3A137F4C" w14:textId="77777777" w:rsidR="005A3102" w:rsidRPr="005A3102" w:rsidRDefault="005A3102" w:rsidP="00707A8B">
            <w:pPr>
              <w:pStyle w:val="Prrafodelista"/>
              <w:tabs>
                <w:tab w:val="left" w:pos="225"/>
              </w:tabs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A3102">
              <w:rPr>
                <w:rFonts w:ascii="Calibri" w:hAnsi="Calibri" w:cs="Calibri"/>
                <w:sz w:val="20"/>
                <w:szCs w:val="20"/>
              </w:rPr>
              <w:t>-</w:t>
            </w:r>
            <w:r w:rsidRPr="005A3102">
              <w:rPr>
                <w:rFonts w:ascii="Calibri" w:hAnsi="Calibri" w:cs="Calibri"/>
                <w:sz w:val="20"/>
                <w:szCs w:val="20"/>
              </w:rPr>
              <w:tab/>
              <w:t xml:space="preserve">Programa y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presupuesto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total de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actividades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realizar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objeto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del presente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convenio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190766E5" w14:textId="77777777" w:rsidR="005A3102" w:rsidRPr="005A3102" w:rsidRDefault="005A3102" w:rsidP="00707A8B">
            <w:pPr>
              <w:pStyle w:val="Prrafodelista"/>
              <w:tabs>
                <w:tab w:val="left" w:pos="225"/>
              </w:tabs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A3102">
              <w:rPr>
                <w:rFonts w:ascii="Calibri" w:hAnsi="Calibri" w:cs="Calibri"/>
                <w:sz w:val="20"/>
                <w:szCs w:val="20"/>
              </w:rPr>
              <w:t>-</w:t>
            </w:r>
            <w:r w:rsidRPr="005A3102">
              <w:rPr>
                <w:rFonts w:ascii="Calibri" w:hAnsi="Calibri" w:cs="Calibri"/>
                <w:sz w:val="20"/>
                <w:szCs w:val="20"/>
              </w:rPr>
              <w:tab/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Número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socios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inscritos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número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socios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empadronados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el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municipio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4C032254" w14:textId="77777777" w:rsidR="005A3102" w:rsidRPr="005A3102" w:rsidRDefault="005A3102" w:rsidP="00707A8B">
            <w:pPr>
              <w:pStyle w:val="Prrafodelista"/>
              <w:tabs>
                <w:tab w:val="left" w:pos="225"/>
              </w:tabs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A3102">
              <w:rPr>
                <w:rFonts w:ascii="Calibri" w:hAnsi="Calibri" w:cs="Calibri"/>
                <w:sz w:val="20"/>
                <w:szCs w:val="20"/>
              </w:rPr>
              <w:t>-</w:t>
            </w:r>
            <w:r w:rsidRPr="005A3102">
              <w:rPr>
                <w:rFonts w:ascii="Calibri" w:hAnsi="Calibri" w:cs="Calibri"/>
                <w:sz w:val="20"/>
                <w:szCs w:val="20"/>
              </w:rPr>
              <w:tab/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Copia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del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presupuesto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ingresos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gastos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 la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para el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ejercicio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correspondiente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2F48C0C4" w14:textId="77777777" w:rsidR="005A3102" w:rsidRDefault="005A3102" w:rsidP="00707A8B">
            <w:pPr>
              <w:pStyle w:val="Prrafodelista"/>
              <w:tabs>
                <w:tab w:val="left" w:pos="225"/>
              </w:tabs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A3102">
              <w:rPr>
                <w:rFonts w:ascii="Calibri" w:hAnsi="Calibri" w:cs="Calibri"/>
                <w:sz w:val="20"/>
                <w:szCs w:val="20"/>
              </w:rPr>
              <w:t>-</w:t>
            </w:r>
            <w:r w:rsidRPr="005A3102">
              <w:rPr>
                <w:rFonts w:ascii="Calibri" w:hAnsi="Calibri" w:cs="Calibri"/>
                <w:sz w:val="20"/>
                <w:szCs w:val="20"/>
              </w:rPr>
              <w:tab/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Certificado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Secretaría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, de la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inscripción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 la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beneficiaria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el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registro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asociaciones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del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Ayuntamiento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004956E2" w14:textId="77777777" w:rsidR="00707A8B" w:rsidRPr="005A3102" w:rsidRDefault="00707A8B" w:rsidP="00707A8B">
            <w:pPr>
              <w:pStyle w:val="Prrafodelista"/>
              <w:tabs>
                <w:tab w:val="left" w:pos="225"/>
              </w:tabs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1517E749" w14:textId="77777777" w:rsidR="005A3102" w:rsidRPr="005A3102" w:rsidRDefault="005A3102" w:rsidP="00707A8B">
            <w:pPr>
              <w:pStyle w:val="Prrafodelista"/>
              <w:tabs>
                <w:tab w:val="left" w:pos="225"/>
              </w:tabs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Además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todo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ello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, no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deberá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incurrir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ninguna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prohibiciones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para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ser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beneficiario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subvenciones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públicas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establecidas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el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artículo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13 de la LGS,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incluida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la de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hallarse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al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corriente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el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cumplimiento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obligaciones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tributarias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y de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Seguridad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Social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5110AB51" w14:textId="77777777" w:rsidR="005A3102" w:rsidRPr="005A3102" w:rsidRDefault="005A3102" w:rsidP="00707A8B">
            <w:pPr>
              <w:pStyle w:val="Prrafodelista"/>
              <w:tabs>
                <w:tab w:val="left" w:pos="225"/>
              </w:tabs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5A3102">
              <w:rPr>
                <w:rFonts w:ascii="Calibri" w:hAnsi="Calibri" w:cs="Calibri"/>
                <w:sz w:val="20"/>
                <w:szCs w:val="20"/>
              </w:rPr>
              <w:t xml:space="preserve">Los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requisitos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necesarios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para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ser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beneficiaria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 la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subvención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deberán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mantenerse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durante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toda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la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vigencia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 la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concesión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07892D6D" w14:textId="77777777" w:rsidR="005A3102" w:rsidRPr="005A3102" w:rsidRDefault="005A3102" w:rsidP="00333093">
            <w:pPr>
              <w:pStyle w:val="Prrafodelista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22DC3AE2" w14:textId="34A070C3" w:rsidR="005A3102" w:rsidRDefault="005A3102" w:rsidP="00333093">
            <w:pPr>
              <w:pStyle w:val="Prrafodelista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Será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obligación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del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beneficiario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comunicar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a la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entidad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local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concedente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cualquier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variación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se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produzca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su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situación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pueda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afectar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a su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condición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beneficiaria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 xml:space="preserve"> de la </w:t>
            </w:r>
            <w:proofErr w:type="spellStart"/>
            <w:r w:rsidRPr="005A3102">
              <w:rPr>
                <w:rFonts w:ascii="Calibri" w:hAnsi="Calibri" w:cs="Calibri"/>
                <w:sz w:val="20"/>
                <w:szCs w:val="20"/>
              </w:rPr>
              <w:t>subvención</w:t>
            </w:r>
            <w:proofErr w:type="spellEnd"/>
            <w:r w:rsidRPr="005A3102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37B31217" w14:textId="77777777" w:rsidR="0027235B" w:rsidRDefault="0027235B" w:rsidP="0027235B">
            <w:pPr>
              <w:pStyle w:val="Prrafodelista"/>
              <w:ind w:left="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0772E190" w14:textId="77777777" w:rsidR="00D55CB3" w:rsidRDefault="00D55CB3" w:rsidP="00D55CB3">
            <w:pPr>
              <w:pStyle w:val="Prrafodelista"/>
              <w:ind w:left="369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0BA96C22" w14:textId="3FE41EBE" w:rsidR="00D56B30" w:rsidRDefault="0040647C" w:rsidP="00D01E1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6</w:t>
            </w:r>
            <w:r w:rsidR="00D01E1A">
              <w:rPr>
                <w:rFonts w:ascii="Calibri" w:hAnsi="Calibri" w:cs="Calibri"/>
                <w:sz w:val="20"/>
                <w:szCs w:val="20"/>
              </w:rPr>
              <w:t xml:space="preserve">.- </w:t>
            </w:r>
            <w:r w:rsidR="00D56B30">
              <w:rPr>
                <w:rFonts w:ascii="Calibri" w:hAnsi="Calibri" w:cs="Calibri"/>
                <w:sz w:val="20"/>
                <w:szCs w:val="20"/>
              </w:rPr>
              <w:t xml:space="preserve">OBLIGACIONES </w:t>
            </w:r>
            <w:r w:rsidR="008F1E20">
              <w:rPr>
                <w:rFonts w:ascii="Calibri" w:hAnsi="Calibri" w:cs="Calibri"/>
                <w:sz w:val="20"/>
                <w:szCs w:val="20"/>
              </w:rPr>
              <w:t xml:space="preserve">DE LA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personas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jubiladas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Santa Cruz</w:t>
            </w:r>
          </w:p>
          <w:p w14:paraId="69871664" w14:textId="77777777" w:rsidR="00707A8B" w:rsidRDefault="00707A8B" w:rsidP="00D01E1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7ED66B15" w14:textId="5BEDEF23" w:rsidR="00D56B30" w:rsidRPr="00D56B30" w:rsidRDefault="008F1E20" w:rsidP="00707A8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La </w:t>
            </w:r>
            <w:proofErr w:type="spellStart"/>
            <w:r w:rsidRPr="008F1E20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Pr="008F1E20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8F1E20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8F1E20">
              <w:rPr>
                <w:rFonts w:ascii="Calibri" w:hAnsi="Calibri" w:cs="Calibri"/>
                <w:sz w:val="20"/>
                <w:szCs w:val="20"/>
              </w:rPr>
              <w:t>personas</w:t>
            </w:r>
            <w:proofErr w:type="spellEnd"/>
            <w:r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8F1E20">
              <w:rPr>
                <w:rFonts w:ascii="Calibri" w:hAnsi="Calibri" w:cs="Calibri"/>
                <w:sz w:val="20"/>
                <w:szCs w:val="20"/>
              </w:rPr>
              <w:t>jubiladas</w:t>
            </w:r>
            <w:proofErr w:type="spellEnd"/>
            <w:r w:rsidRPr="008F1E20">
              <w:rPr>
                <w:rFonts w:ascii="Calibri" w:hAnsi="Calibri" w:cs="Calibri"/>
                <w:sz w:val="20"/>
                <w:szCs w:val="20"/>
              </w:rPr>
              <w:t xml:space="preserve"> Santa Cruz</w:t>
            </w:r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entre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sus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actividades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como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mínimo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se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compromete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 a la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gestión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 de la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bajada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 del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Leizaran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así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como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 de la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realización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 de, al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menos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dos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actividades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 de tipo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educativo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cultural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 (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charlas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cursos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, etc.).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Estas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actividades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serán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abiertas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cualquier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ciudadano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/a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desee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D56B30" w:rsidRPr="00D56B30">
              <w:rPr>
                <w:rFonts w:ascii="Calibri" w:hAnsi="Calibri" w:cs="Calibri"/>
                <w:sz w:val="20"/>
                <w:szCs w:val="20"/>
              </w:rPr>
              <w:t>acudir</w:t>
            </w:r>
            <w:proofErr w:type="spellEnd"/>
            <w:r w:rsidR="00D56B30" w:rsidRPr="00D56B30">
              <w:rPr>
                <w:rFonts w:ascii="Calibri" w:hAnsi="Calibri" w:cs="Calibri"/>
                <w:sz w:val="20"/>
                <w:szCs w:val="20"/>
              </w:rPr>
              <w:t>.</w:t>
            </w:r>
            <w:r w:rsidR="006C05AA">
              <w:rPr>
                <w:rFonts w:ascii="Calibri" w:hAnsi="Calibri" w:cs="Calibri"/>
                <w:sz w:val="20"/>
                <w:szCs w:val="20"/>
              </w:rPr>
              <w:t xml:space="preserve"> La </w:t>
            </w:r>
            <w:proofErr w:type="spellStart"/>
            <w:r w:rsidR="006C05AA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6C05AA">
              <w:rPr>
                <w:rFonts w:ascii="Calibri" w:hAnsi="Calibri" w:cs="Calibri"/>
                <w:sz w:val="20"/>
                <w:szCs w:val="20"/>
              </w:rPr>
              <w:t>se</w:t>
            </w:r>
            <w:proofErr w:type="spellEnd"/>
            <w:r w:rsid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6C05AA">
              <w:rPr>
                <w:rFonts w:ascii="Calibri" w:hAnsi="Calibri" w:cs="Calibri"/>
                <w:sz w:val="20"/>
                <w:szCs w:val="20"/>
              </w:rPr>
              <w:t>compromete</w:t>
            </w:r>
            <w:proofErr w:type="spellEnd"/>
            <w:r w:rsidR="006C05AA"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proofErr w:type="spellStart"/>
            <w:r w:rsidR="006C05AA">
              <w:rPr>
                <w:rFonts w:ascii="Calibri" w:hAnsi="Calibri" w:cs="Calibri"/>
                <w:sz w:val="20"/>
                <w:szCs w:val="20"/>
              </w:rPr>
              <w:t>dinamizar</w:t>
            </w:r>
            <w:proofErr w:type="spellEnd"/>
            <w:r w:rsidR="006C05AA">
              <w:rPr>
                <w:rFonts w:ascii="Calibri" w:hAnsi="Calibri" w:cs="Calibri"/>
                <w:sz w:val="20"/>
                <w:szCs w:val="20"/>
              </w:rPr>
              <w:t xml:space="preserve"> la </w:t>
            </w:r>
            <w:proofErr w:type="spellStart"/>
            <w:r w:rsidR="006C05AA">
              <w:rPr>
                <w:rFonts w:ascii="Calibri" w:hAnsi="Calibri" w:cs="Calibri"/>
                <w:sz w:val="20"/>
                <w:szCs w:val="20"/>
              </w:rPr>
              <w:t>actividad</w:t>
            </w:r>
            <w:proofErr w:type="spellEnd"/>
            <w:r w:rsidR="006C05AA">
              <w:rPr>
                <w:rFonts w:ascii="Calibri" w:hAnsi="Calibri" w:cs="Calibri"/>
                <w:sz w:val="20"/>
                <w:szCs w:val="20"/>
              </w:rPr>
              <w:t xml:space="preserve"> de IBILI ANDOAIN </w:t>
            </w:r>
            <w:proofErr w:type="spellStart"/>
            <w:r w:rsidR="006C05AA">
              <w:rPr>
                <w:rFonts w:ascii="Calibri" w:hAnsi="Calibri" w:cs="Calibri"/>
                <w:sz w:val="20"/>
                <w:szCs w:val="20"/>
              </w:rPr>
              <w:t>con</w:t>
            </w:r>
            <w:proofErr w:type="spellEnd"/>
            <w:r w:rsidR="006C05AA">
              <w:rPr>
                <w:rFonts w:ascii="Calibri" w:hAnsi="Calibri" w:cs="Calibri"/>
                <w:sz w:val="20"/>
                <w:szCs w:val="20"/>
              </w:rPr>
              <w:t xml:space="preserve"> una </w:t>
            </w:r>
            <w:proofErr w:type="spellStart"/>
            <w:r w:rsidR="006C05AA">
              <w:rPr>
                <w:rFonts w:ascii="Calibri" w:hAnsi="Calibri" w:cs="Calibri"/>
                <w:sz w:val="20"/>
                <w:szCs w:val="20"/>
              </w:rPr>
              <w:t>periodicidad</w:t>
            </w:r>
            <w:proofErr w:type="spellEnd"/>
            <w:r w:rsid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6C05AA">
              <w:rPr>
                <w:rFonts w:ascii="Calibri" w:hAnsi="Calibri" w:cs="Calibri"/>
                <w:sz w:val="20"/>
                <w:szCs w:val="20"/>
              </w:rPr>
              <w:t>mínima</w:t>
            </w:r>
            <w:proofErr w:type="spellEnd"/>
            <w:r w:rsid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6C05AA">
              <w:rPr>
                <w:rFonts w:ascii="Calibri" w:hAnsi="Calibri" w:cs="Calibri"/>
                <w:sz w:val="20"/>
                <w:szCs w:val="20"/>
              </w:rPr>
              <w:t>mensual</w:t>
            </w:r>
            <w:proofErr w:type="spellEnd"/>
            <w:r w:rsidR="006C05AA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="006C05AA">
              <w:rPr>
                <w:rFonts w:ascii="Calibri" w:hAnsi="Calibri" w:cs="Calibri"/>
                <w:sz w:val="20"/>
                <w:szCs w:val="20"/>
              </w:rPr>
              <w:t>asumiendo</w:t>
            </w:r>
            <w:proofErr w:type="spellEnd"/>
            <w:r w:rsidR="006C05AA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="006C05AA">
              <w:rPr>
                <w:rFonts w:ascii="Calibri" w:hAnsi="Calibri" w:cs="Calibri"/>
                <w:sz w:val="20"/>
                <w:szCs w:val="20"/>
              </w:rPr>
              <w:t>entre</w:t>
            </w:r>
            <w:proofErr w:type="spellEnd"/>
            <w:r w:rsid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6C05AA">
              <w:rPr>
                <w:rFonts w:ascii="Calibri" w:hAnsi="Calibri" w:cs="Calibri"/>
                <w:sz w:val="20"/>
                <w:szCs w:val="20"/>
              </w:rPr>
              <w:t>otras</w:t>
            </w:r>
            <w:proofErr w:type="spellEnd"/>
            <w:r w:rsidR="006C05AA">
              <w:rPr>
                <w:rFonts w:ascii="Calibri" w:hAnsi="Calibri" w:cs="Calibri"/>
                <w:sz w:val="20"/>
                <w:szCs w:val="20"/>
              </w:rPr>
              <w:t xml:space="preserve">, la </w:t>
            </w:r>
            <w:proofErr w:type="spellStart"/>
            <w:r w:rsidR="006C05AA">
              <w:rPr>
                <w:rFonts w:ascii="Calibri" w:hAnsi="Calibri" w:cs="Calibri"/>
                <w:sz w:val="20"/>
                <w:szCs w:val="20"/>
              </w:rPr>
              <w:t>gestión</w:t>
            </w:r>
            <w:proofErr w:type="spellEnd"/>
            <w:r w:rsidR="006C05AA">
              <w:rPr>
                <w:rFonts w:ascii="Calibri" w:hAnsi="Calibri" w:cs="Calibri"/>
                <w:sz w:val="20"/>
                <w:szCs w:val="20"/>
              </w:rPr>
              <w:t xml:space="preserve"> del </w:t>
            </w:r>
            <w:proofErr w:type="spellStart"/>
            <w:r w:rsidR="006C05AA">
              <w:rPr>
                <w:rFonts w:ascii="Calibri" w:hAnsi="Calibri" w:cs="Calibri"/>
                <w:sz w:val="20"/>
                <w:szCs w:val="20"/>
              </w:rPr>
              <w:t>almuerzo</w:t>
            </w:r>
            <w:proofErr w:type="spellEnd"/>
            <w:r w:rsidR="006C05AA">
              <w:rPr>
                <w:rFonts w:ascii="Calibri" w:hAnsi="Calibri" w:cs="Calibri"/>
                <w:sz w:val="20"/>
                <w:szCs w:val="20"/>
              </w:rPr>
              <w:t xml:space="preserve">, su </w:t>
            </w:r>
            <w:proofErr w:type="spellStart"/>
            <w:r w:rsidR="006C05AA">
              <w:rPr>
                <w:rFonts w:ascii="Calibri" w:hAnsi="Calibri" w:cs="Calibri"/>
                <w:sz w:val="20"/>
                <w:szCs w:val="20"/>
              </w:rPr>
              <w:t>preparación</w:t>
            </w:r>
            <w:proofErr w:type="spellEnd"/>
            <w:r w:rsidR="006C05AA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="006C05AA">
              <w:rPr>
                <w:rFonts w:ascii="Calibri" w:hAnsi="Calibri" w:cs="Calibri"/>
                <w:sz w:val="20"/>
                <w:szCs w:val="20"/>
              </w:rPr>
              <w:t>así</w:t>
            </w:r>
            <w:proofErr w:type="spellEnd"/>
            <w:r w:rsid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6C05AA">
              <w:rPr>
                <w:rFonts w:ascii="Calibri" w:hAnsi="Calibri" w:cs="Calibri"/>
                <w:sz w:val="20"/>
                <w:szCs w:val="20"/>
              </w:rPr>
              <w:t>como</w:t>
            </w:r>
            <w:proofErr w:type="spellEnd"/>
            <w:r w:rsidR="006C05AA">
              <w:rPr>
                <w:rFonts w:ascii="Calibri" w:hAnsi="Calibri" w:cs="Calibri"/>
                <w:sz w:val="20"/>
                <w:szCs w:val="20"/>
              </w:rPr>
              <w:t xml:space="preserve"> la </w:t>
            </w:r>
            <w:proofErr w:type="spellStart"/>
            <w:r w:rsidR="006C05AA">
              <w:rPr>
                <w:rFonts w:ascii="Calibri" w:hAnsi="Calibri" w:cs="Calibri"/>
                <w:sz w:val="20"/>
                <w:szCs w:val="20"/>
              </w:rPr>
              <w:t>organización</w:t>
            </w:r>
            <w:proofErr w:type="spellEnd"/>
            <w:r w:rsidR="006C05AA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="006C05AA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="006C05AA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6C05AA">
              <w:rPr>
                <w:rFonts w:ascii="Calibri" w:hAnsi="Calibri" w:cs="Calibri"/>
                <w:sz w:val="20"/>
                <w:szCs w:val="20"/>
              </w:rPr>
              <w:t>mesas</w:t>
            </w:r>
            <w:proofErr w:type="spellEnd"/>
            <w:r w:rsidR="006C05AA">
              <w:rPr>
                <w:rFonts w:ascii="Calibri" w:hAnsi="Calibri" w:cs="Calibri"/>
                <w:sz w:val="20"/>
                <w:szCs w:val="20"/>
              </w:rPr>
              <w:t xml:space="preserve"> y del </w:t>
            </w:r>
            <w:proofErr w:type="spellStart"/>
            <w:r w:rsidR="006C05AA">
              <w:rPr>
                <w:rFonts w:ascii="Calibri" w:hAnsi="Calibri" w:cs="Calibri"/>
                <w:sz w:val="20"/>
                <w:szCs w:val="20"/>
              </w:rPr>
              <w:t>recorrido</w:t>
            </w:r>
            <w:proofErr w:type="spellEnd"/>
            <w:r w:rsidR="006C05AA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02D70C07" w14:textId="77777777" w:rsidR="00D56B30" w:rsidRPr="00D56B30" w:rsidRDefault="00D56B30" w:rsidP="00707A8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0EF524B7" w14:textId="7470EFB7" w:rsidR="00D56B30" w:rsidRDefault="00D56B30" w:rsidP="00707A8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56B30">
              <w:rPr>
                <w:rFonts w:ascii="Calibri" w:hAnsi="Calibri" w:cs="Calibri"/>
                <w:sz w:val="20"/>
                <w:szCs w:val="20"/>
              </w:rPr>
              <w:t xml:space="preserve">Como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municipal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deberá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colaborar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coordinarse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con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los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distintos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departamentos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del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Ayuntamiento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aquellas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actividades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se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programen,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con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el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objetivo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los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jubilados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participen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de forma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activa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. La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coordinación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tendrá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como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fin la no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solapación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actividades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, para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personas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jubiladas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puedan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acudir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tanto a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organizadas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por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la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como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dirigidas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a la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totalidad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de la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ciudadanía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5496F7B5" w14:textId="77777777" w:rsidR="009837D8" w:rsidRDefault="009837D8" w:rsidP="00707A8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0E9087C2" w14:textId="202FD7F2" w:rsidR="009837D8" w:rsidRDefault="009837D8" w:rsidP="00707A8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</w:t>
            </w:r>
            <w:r w:rsidRPr="00991652">
              <w:rPr>
                <w:rFonts w:ascii="Calibri" w:hAnsi="Calibri" w:cs="Calibri"/>
                <w:sz w:val="20"/>
                <w:szCs w:val="20"/>
              </w:rPr>
              <w:t xml:space="preserve">s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voluntad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partes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firmantes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este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convenio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el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la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subvención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municipal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no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sea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destinada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financiar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gastos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comida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derivadas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excursiones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, etc.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Ello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no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significa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no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se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pueda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imputar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a la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misma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pequeñas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cantidades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derivadas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de la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celebración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fiestas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tradicionales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como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Santo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Tomás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 w:rsidR="00ED4428">
              <w:rPr>
                <w:rFonts w:ascii="Calibri" w:hAnsi="Calibri" w:cs="Calibri"/>
                <w:sz w:val="20"/>
                <w:szCs w:val="20"/>
              </w:rPr>
              <w:t>Sta. Cruz</w:t>
            </w:r>
            <w:r w:rsidRPr="00991652">
              <w:rPr>
                <w:rFonts w:ascii="Calibri" w:hAnsi="Calibri" w:cs="Calibri"/>
                <w:sz w:val="20"/>
                <w:szCs w:val="20"/>
              </w:rPr>
              <w:t xml:space="preserve">, Santa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Lucía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marcha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991652">
              <w:rPr>
                <w:rFonts w:ascii="Calibri" w:hAnsi="Calibri" w:cs="Calibri"/>
                <w:sz w:val="20"/>
                <w:szCs w:val="20"/>
              </w:rPr>
              <w:t>regulada</w:t>
            </w:r>
            <w:proofErr w:type="spellEnd"/>
            <w:r w:rsidRPr="00991652">
              <w:rPr>
                <w:rFonts w:ascii="Calibri" w:hAnsi="Calibri" w:cs="Calibri"/>
                <w:sz w:val="20"/>
                <w:szCs w:val="20"/>
              </w:rPr>
              <w:t>...</w:t>
            </w:r>
          </w:p>
          <w:p w14:paraId="63BA1EC8" w14:textId="77777777" w:rsidR="00D56B30" w:rsidRDefault="00D56B30" w:rsidP="00707A8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70B95CE9" w14:textId="76D0358B" w:rsidR="00D56B30" w:rsidRPr="00D56B30" w:rsidRDefault="00D56B30" w:rsidP="00707A8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Asimismo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r w:rsidR="008F1E20">
              <w:rPr>
                <w:rFonts w:ascii="Calibri" w:hAnsi="Calibri" w:cs="Calibri"/>
                <w:sz w:val="20"/>
                <w:szCs w:val="20"/>
              </w:rPr>
              <w:t xml:space="preserve">la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personas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jubiladas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Santa Cruz</w:t>
            </w:r>
            <w:r w:rsidR="008F1E20" w:rsidRPr="00B64455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compormete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participar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activamente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fiestas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actos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del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municipio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organizando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activiades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al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exterior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el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objetivo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 w:rsidR="00E85036">
              <w:rPr>
                <w:rFonts w:ascii="Calibri" w:hAnsi="Calibri" w:cs="Calibri"/>
                <w:sz w:val="20"/>
                <w:szCs w:val="20"/>
              </w:rPr>
              <w:t xml:space="preserve">la </w:t>
            </w:r>
            <w:proofErr w:type="spellStart"/>
            <w:r w:rsidR="00E85036" w:rsidRPr="008F1E20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="00E85036" w:rsidRPr="008F1E20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="00E85036" w:rsidRPr="008F1E20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="00E85036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E85036" w:rsidRPr="008F1E20">
              <w:rPr>
                <w:rFonts w:ascii="Calibri" w:hAnsi="Calibri" w:cs="Calibri"/>
                <w:sz w:val="20"/>
                <w:szCs w:val="20"/>
              </w:rPr>
              <w:t>personas</w:t>
            </w:r>
            <w:proofErr w:type="spellEnd"/>
            <w:r w:rsidR="00E85036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E85036" w:rsidRPr="008F1E20">
              <w:rPr>
                <w:rFonts w:ascii="Calibri" w:hAnsi="Calibri" w:cs="Calibri"/>
                <w:sz w:val="20"/>
                <w:szCs w:val="20"/>
              </w:rPr>
              <w:t>jubiladas</w:t>
            </w:r>
            <w:proofErr w:type="spellEnd"/>
            <w:r w:rsidR="00E85036" w:rsidRPr="008F1E20">
              <w:rPr>
                <w:rFonts w:ascii="Calibri" w:hAnsi="Calibri" w:cs="Calibri"/>
                <w:sz w:val="20"/>
                <w:szCs w:val="20"/>
              </w:rPr>
              <w:t xml:space="preserve"> Santa Cruz</w:t>
            </w:r>
            <w:r w:rsidR="00E85036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tenga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presencia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calles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de Andoain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como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otras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asociaciones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de la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localidad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6D8E2E7D" w14:textId="77777777" w:rsidR="00D56B30" w:rsidRPr="00D56B30" w:rsidRDefault="00D56B30" w:rsidP="00707A8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7980807B" w14:textId="77777777" w:rsidR="00186021" w:rsidRDefault="00D56B30" w:rsidP="00707A8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56B30">
              <w:rPr>
                <w:rFonts w:ascii="Calibri" w:hAnsi="Calibri" w:cs="Calibri"/>
                <w:sz w:val="20"/>
                <w:szCs w:val="20"/>
              </w:rPr>
              <w:t xml:space="preserve">La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deberá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dar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conocer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todos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sus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escritos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anuncios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notas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y,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general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comunicaciones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esa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índole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euskera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o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euskera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castellano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, tanto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su forma oral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como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escrita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.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Asimismo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también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los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mensajes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se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emitan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determinados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actos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celebraciones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mediante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megafonía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deberán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serlo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D56B3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6B30">
              <w:rPr>
                <w:rFonts w:ascii="Calibri" w:hAnsi="Calibri" w:cs="Calibri"/>
                <w:sz w:val="20"/>
                <w:szCs w:val="20"/>
              </w:rPr>
              <w:t>eu</w:t>
            </w:r>
            <w:r w:rsidR="00186021">
              <w:rPr>
                <w:rFonts w:ascii="Calibri" w:hAnsi="Calibri" w:cs="Calibri"/>
                <w:sz w:val="20"/>
                <w:szCs w:val="20"/>
              </w:rPr>
              <w:t>skera</w:t>
            </w:r>
            <w:proofErr w:type="spellEnd"/>
            <w:r w:rsidR="00186021">
              <w:rPr>
                <w:rFonts w:ascii="Calibri" w:hAnsi="Calibri" w:cs="Calibri"/>
                <w:sz w:val="20"/>
                <w:szCs w:val="20"/>
              </w:rPr>
              <w:t xml:space="preserve"> o </w:t>
            </w:r>
            <w:proofErr w:type="spellStart"/>
            <w:r w:rsidR="00186021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="00186021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186021">
              <w:rPr>
                <w:rFonts w:ascii="Calibri" w:hAnsi="Calibri" w:cs="Calibri"/>
                <w:sz w:val="20"/>
                <w:szCs w:val="20"/>
              </w:rPr>
              <w:t>euskera</w:t>
            </w:r>
            <w:proofErr w:type="spellEnd"/>
            <w:r w:rsidR="00186021"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 w:rsidR="00186021">
              <w:rPr>
                <w:rFonts w:ascii="Calibri" w:hAnsi="Calibri" w:cs="Calibri"/>
                <w:sz w:val="20"/>
                <w:szCs w:val="20"/>
              </w:rPr>
              <w:t>castellano</w:t>
            </w:r>
            <w:proofErr w:type="spellEnd"/>
            <w:r w:rsidR="00186021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170EB3E9" w14:textId="2A05FC24" w:rsidR="00D56B30" w:rsidRDefault="00D56B30" w:rsidP="00707A8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2D41C2D1" w14:textId="77777777" w:rsidR="00D55CB3" w:rsidRDefault="00D55CB3" w:rsidP="00707A8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7D8C27EB" w14:textId="1F09FB0D" w:rsidR="00D55CB3" w:rsidRPr="00D55CB3" w:rsidRDefault="00D55CB3" w:rsidP="00707A8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55CB3">
              <w:rPr>
                <w:rFonts w:ascii="Calibri" w:hAnsi="Calibri" w:cs="Calibri"/>
                <w:sz w:val="20"/>
                <w:szCs w:val="20"/>
              </w:rPr>
              <w:t xml:space="preserve">La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personas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jubiladas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Santa Cruz</w:t>
            </w:r>
            <w:r w:rsidR="008F1E20" w:rsidRPr="00B64455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deberá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cumplir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con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los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requisitos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recogidos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el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artículo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11 de la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Ordenanza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municipal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subvenciones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aprobada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por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el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Ayuntamiento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de Andoain.</w:t>
            </w:r>
          </w:p>
          <w:p w14:paraId="04E44E6C" w14:textId="77777777" w:rsidR="00D55CB3" w:rsidRPr="00D55CB3" w:rsidRDefault="00D55CB3" w:rsidP="00707A8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5A2B709E" w14:textId="7A8F120D" w:rsidR="00D55CB3" w:rsidRDefault="00D55CB3" w:rsidP="00707A8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55CB3">
              <w:rPr>
                <w:rFonts w:ascii="Calibri" w:hAnsi="Calibri" w:cs="Calibri"/>
                <w:sz w:val="20"/>
                <w:szCs w:val="20"/>
              </w:rPr>
              <w:t xml:space="preserve">El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incumplimiento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obligaciones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establecidas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el presente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convenio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por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parte de la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personas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8F1E20" w:rsidRPr="008F1E20">
              <w:rPr>
                <w:rFonts w:ascii="Calibri" w:hAnsi="Calibri" w:cs="Calibri"/>
                <w:sz w:val="20"/>
                <w:szCs w:val="20"/>
              </w:rPr>
              <w:t>jubiladas</w:t>
            </w:r>
            <w:proofErr w:type="spellEnd"/>
            <w:r w:rsidR="008F1E20" w:rsidRPr="008F1E20">
              <w:rPr>
                <w:rFonts w:ascii="Calibri" w:hAnsi="Calibri" w:cs="Calibri"/>
                <w:sz w:val="20"/>
                <w:szCs w:val="20"/>
              </w:rPr>
              <w:t xml:space="preserve"> Santa Cruz</w:t>
            </w:r>
            <w:r w:rsidRPr="00D55CB3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dará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lugar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a la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devolución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de parte o de la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totalidad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de la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subvención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función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el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incumplimiento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sea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total o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parcial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. En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cualquier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caso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será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necesario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incoar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expediente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contradictorio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con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audiencia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de la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, a fin de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depurar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la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obligación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684EDD0C" w14:textId="77777777" w:rsidR="00D56B30" w:rsidRDefault="00D56B30" w:rsidP="00D56B30">
            <w:pPr>
              <w:ind w:left="34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3012A7C6" w14:textId="77777777" w:rsidR="009837D8" w:rsidRDefault="009837D8" w:rsidP="00D56B30">
            <w:pPr>
              <w:ind w:left="34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51F6DDCB" w14:textId="6E57151D" w:rsidR="00D56B30" w:rsidRDefault="0040647C" w:rsidP="00D01E1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</w:t>
            </w:r>
            <w:r w:rsidR="00D01E1A">
              <w:rPr>
                <w:rFonts w:ascii="Calibri" w:hAnsi="Calibri" w:cs="Calibri"/>
                <w:sz w:val="20"/>
                <w:szCs w:val="20"/>
              </w:rPr>
              <w:t xml:space="preserve">.- </w:t>
            </w:r>
            <w:r w:rsidR="00D56B30">
              <w:rPr>
                <w:rFonts w:ascii="Calibri" w:hAnsi="Calibri" w:cs="Calibri"/>
                <w:sz w:val="20"/>
                <w:szCs w:val="20"/>
              </w:rPr>
              <w:t>APLICACIÓN DEL PRINCIPIO DE IGUALDAD DE MUJERES Y HOMBRES</w:t>
            </w:r>
          </w:p>
          <w:p w14:paraId="16537383" w14:textId="77777777" w:rsidR="00707A8B" w:rsidRDefault="00707A8B" w:rsidP="00D01E1A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64BF5236" w14:textId="0AAAFC26" w:rsidR="00D56B30" w:rsidRDefault="008F1E20" w:rsidP="00707A8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La </w:t>
            </w:r>
            <w:proofErr w:type="spellStart"/>
            <w:r w:rsidRPr="008F1E20">
              <w:rPr>
                <w:rFonts w:ascii="Calibri" w:hAnsi="Calibri" w:cs="Calibri"/>
                <w:sz w:val="20"/>
                <w:szCs w:val="20"/>
              </w:rPr>
              <w:t>Asociación</w:t>
            </w:r>
            <w:proofErr w:type="spellEnd"/>
            <w:r w:rsidRPr="008F1E20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8F1E20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8F1E20">
              <w:rPr>
                <w:rFonts w:ascii="Calibri" w:hAnsi="Calibri" w:cs="Calibri"/>
                <w:sz w:val="20"/>
                <w:szCs w:val="20"/>
              </w:rPr>
              <w:t>personas</w:t>
            </w:r>
            <w:proofErr w:type="spellEnd"/>
            <w:r w:rsidRPr="008F1E20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8F1E20">
              <w:rPr>
                <w:rFonts w:ascii="Calibri" w:hAnsi="Calibri" w:cs="Calibri"/>
                <w:sz w:val="20"/>
                <w:szCs w:val="20"/>
              </w:rPr>
              <w:t>jubiladas</w:t>
            </w:r>
            <w:proofErr w:type="spellEnd"/>
            <w:r w:rsidRPr="008F1E20">
              <w:rPr>
                <w:rFonts w:ascii="Calibri" w:hAnsi="Calibri" w:cs="Calibri"/>
                <w:sz w:val="20"/>
                <w:szCs w:val="20"/>
              </w:rPr>
              <w:t xml:space="preserve"> Santa Cruz</w:t>
            </w:r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ha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cumplir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materia de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equidad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género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disposiciones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relativas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al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Decreto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Legislativo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1/2023, de 16 de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marzo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,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por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el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se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aprueba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el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texto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refundido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de la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Ley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para la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Igualdad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Mujeres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Hombres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Vidas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Libres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Violencia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Machista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contra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Mujeres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, y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especialmente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los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referentes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generales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regulados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los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artículos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2 y 46,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por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ser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aplicación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directa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a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entidades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que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suscriban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convenios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con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las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Administraciones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Públicas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="009837D8" w:rsidRPr="009837D8">
              <w:rPr>
                <w:rFonts w:ascii="Calibri" w:hAnsi="Calibri" w:cs="Calibri"/>
                <w:sz w:val="20"/>
                <w:szCs w:val="20"/>
              </w:rPr>
              <w:t>Vascas</w:t>
            </w:r>
            <w:proofErr w:type="spellEnd"/>
            <w:r w:rsidR="009837D8" w:rsidRPr="009837D8">
              <w:rPr>
                <w:rFonts w:ascii="Calibri" w:hAnsi="Calibri" w:cs="Calibri"/>
                <w:sz w:val="20"/>
                <w:szCs w:val="20"/>
              </w:rPr>
              <w:t>.</w:t>
            </w:r>
          </w:p>
          <w:p w14:paraId="5C97F600" w14:textId="7AEBB53C" w:rsidR="00186021" w:rsidRDefault="00186021" w:rsidP="00707A8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537E536B" w14:textId="77777777" w:rsidR="00186021" w:rsidRDefault="00186021" w:rsidP="00186021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F648BD">
              <w:rPr>
                <w:rFonts w:ascii="Calibri" w:hAnsi="Calibri" w:cs="Calibri"/>
                <w:sz w:val="20"/>
                <w:szCs w:val="20"/>
                <w:lang w:val="es-ES"/>
              </w:rPr>
              <w:t>A los efectos de dar</w:t>
            </w:r>
            <w:r>
              <w:rPr>
                <w:rFonts w:ascii="Calibri" w:hAnsi="Calibri" w:cs="Calibri"/>
                <w:sz w:val="20"/>
                <w:szCs w:val="20"/>
                <w:lang w:val="es-ES"/>
              </w:rPr>
              <w:t xml:space="preserve"> cumplimiento a lo dispuesto en el </w:t>
            </w:r>
            <w:r w:rsidRPr="00F648BD">
              <w:rPr>
                <w:rFonts w:ascii="Calibri" w:hAnsi="Calibri" w:cs="Calibri"/>
                <w:sz w:val="20"/>
                <w:szCs w:val="20"/>
                <w:lang w:val="es-ES"/>
              </w:rPr>
              <w:t>artículo 23 del De</w:t>
            </w:r>
            <w:r>
              <w:rPr>
                <w:rFonts w:ascii="Calibri" w:hAnsi="Calibri" w:cs="Calibri"/>
                <w:sz w:val="20"/>
                <w:szCs w:val="20"/>
                <w:lang w:val="es-ES"/>
              </w:rPr>
              <w:t xml:space="preserve">creto Legislativo 1/2023, de 16 </w:t>
            </w:r>
            <w:r w:rsidRPr="00F648BD">
              <w:rPr>
                <w:rFonts w:ascii="Calibri" w:hAnsi="Calibri" w:cs="Calibri"/>
                <w:sz w:val="20"/>
                <w:szCs w:val="20"/>
                <w:lang w:val="es-ES"/>
              </w:rPr>
              <w:t>de marzo, por el qu</w:t>
            </w:r>
            <w:r>
              <w:rPr>
                <w:rFonts w:ascii="Calibri" w:hAnsi="Calibri" w:cs="Calibri"/>
                <w:sz w:val="20"/>
                <w:szCs w:val="20"/>
                <w:lang w:val="es-ES"/>
              </w:rPr>
              <w:t xml:space="preserve">e se aprueba el texto refundido </w:t>
            </w:r>
            <w:r w:rsidRPr="00F648BD">
              <w:rPr>
                <w:rFonts w:ascii="Calibri" w:hAnsi="Calibri" w:cs="Calibri"/>
                <w:sz w:val="20"/>
                <w:szCs w:val="20"/>
                <w:lang w:val="es-ES"/>
              </w:rPr>
              <w:t xml:space="preserve">de la Ley para la </w:t>
            </w:r>
            <w:r>
              <w:rPr>
                <w:rFonts w:ascii="Calibri" w:hAnsi="Calibri" w:cs="Calibri"/>
                <w:sz w:val="20"/>
                <w:szCs w:val="20"/>
                <w:lang w:val="es-ES"/>
              </w:rPr>
              <w:t xml:space="preserve">Igualdad de Mujeres y Hombres y </w:t>
            </w:r>
            <w:r w:rsidRPr="00F648BD">
              <w:rPr>
                <w:rFonts w:ascii="Calibri" w:hAnsi="Calibri" w:cs="Calibri"/>
                <w:sz w:val="20"/>
                <w:szCs w:val="20"/>
                <w:lang w:val="es-ES"/>
              </w:rPr>
              <w:t>para las Vidas Libr</w:t>
            </w:r>
            <w:r>
              <w:rPr>
                <w:rFonts w:ascii="Calibri" w:hAnsi="Calibri" w:cs="Calibri"/>
                <w:sz w:val="20"/>
                <w:szCs w:val="20"/>
                <w:lang w:val="es-ES"/>
              </w:rPr>
              <w:t xml:space="preserve">es de Violencia Machista contra </w:t>
            </w:r>
            <w:r w:rsidRPr="00F648BD">
              <w:rPr>
                <w:rFonts w:ascii="Calibri" w:hAnsi="Calibri" w:cs="Calibri"/>
                <w:sz w:val="20"/>
                <w:szCs w:val="20"/>
                <w:lang w:val="es-ES"/>
              </w:rPr>
              <w:t xml:space="preserve">las Mujeres, </w:t>
            </w:r>
            <w:r>
              <w:rPr>
                <w:rFonts w:ascii="Calibri" w:hAnsi="Calibri" w:cs="Calibri"/>
                <w:sz w:val="20"/>
                <w:szCs w:val="20"/>
                <w:lang w:val="es-ES"/>
              </w:rPr>
              <w:t xml:space="preserve">en la memoria justificativa del </w:t>
            </w:r>
            <w:r w:rsidRPr="00F648BD">
              <w:rPr>
                <w:rFonts w:ascii="Calibri" w:hAnsi="Calibri" w:cs="Calibri"/>
                <w:sz w:val="20"/>
                <w:szCs w:val="20"/>
                <w:lang w:val="es-ES"/>
              </w:rPr>
              <w:t>cumplimiento de l</w:t>
            </w:r>
            <w:r>
              <w:rPr>
                <w:rFonts w:ascii="Calibri" w:hAnsi="Calibri" w:cs="Calibri"/>
                <w:sz w:val="20"/>
                <w:szCs w:val="20"/>
                <w:lang w:val="es-ES"/>
              </w:rPr>
              <w:t xml:space="preserve">as obligaciones impuestas en la </w:t>
            </w:r>
            <w:r w:rsidRPr="00F648BD">
              <w:rPr>
                <w:rFonts w:ascii="Calibri" w:hAnsi="Calibri" w:cs="Calibri"/>
                <w:sz w:val="20"/>
                <w:szCs w:val="20"/>
                <w:lang w:val="es-ES"/>
              </w:rPr>
              <w:t>concesión de</w:t>
            </w:r>
            <w:r>
              <w:rPr>
                <w:rFonts w:ascii="Calibri" w:hAnsi="Calibri" w:cs="Calibri"/>
                <w:sz w:val="20"/>
                <w:szCs w:val="20"/>
                <w:lang w:val="es-ES"/>
              </w:rPr>
              <w:t xml:space="preserve"> las subvenciones se facilitará </w:t>
            </w:r>
            <w:r w:rsidRPr="00F648BD">
              <w:rPr>
                <w:rFonts w:ascii="Calibri" w:hAnsi="Calibri" w:cs="Calibri"/>
                <w:sz w:val="20"/>
                <w:szCs w:val="20"/>
                <w:lang w:val="es-ES"/>
              </w:rPr>
              <w:t>información desag</w:t>
            </w:r>
            <w:r>
              <w:rPr>
                <w:rFonts w:ascii="Calibri" w:hAnsi="Calibri" w:cs="Calibri"/>
                <w:sz w:val="20"/>
                <w:szCs w:val="20"/>
                <w:lang w:val="es-ES"/>
              </w:rPr>
              <w:t xml:space="preserve">regada por sexo de las personas </w:t>
            </w:r>
            <w:r w:rsidRPr="00F648BD">
              <w:rPr>
                <w:rFonts w:ascii="Calibri" w:hAnsi="Calibri" w:cs="Calibri"/>
                <w:sz w:val="20"/>
                <w:szCs w:val="20"/>
                <w:lang w:val="es-ES"/>
              </w:rPr>
              <w:t xml:space="preserve">beneficiarias </w:t>
            </w:r>
            <w:r>
              <w:rPr>
                <w:rFonts w:ascii="Calibri" w:hAnsi="Calibri" w:cs="Calibri"/>
                <w:sz w:val="20"/>
                <w:szCs w:val="20"/>
                <w:lang w:val="es-ES"/>
              </w:rPr>
              <w:t xml:space="preserve">finales o usuarias del servicio </w:t>
            </w:r>
            <w:r w:rsidRPr="00F648BD">
              <w:rPr>
                <w:rFonts w:ascii="Calibri" w:hAnsi="Calibri" w:cs="Calibri"/>
                <w:sz w:val="20"/>
                <w:szCs w:val="20"/>
                <w:lang w:val="es-ES"/>
              </w:rPr>
              <w:t xml:space="preserve">prestado, </w:t>
            </w:r>
            <w:r w:rsidRPr="00F648BD">
              <w:rPr>
                <w:rFonts w:ascii="Calibri" w:hAnsi="Calibri" w:cs="Calibri"/>
                <w:sz w:val="20"/>
                <w:szCs w:val="20"/>
                <w:lang w:val="es-ES"/>
              </w:rPr>
              <w:lastRenderedPageBreak/>
              <w:t>de las per</w:t>
            </w:r>
            <w:r>
              <w:rPr>
                <w:rFonts w:ascii="Calibri" w:hAnsi="Calibri" w:cs="Calibri"/>
                <w:sz w:val="20"/>
                <w:szCs w:val="20"/>
                <w:lang w:val="es-ES"/>
              </w:rPr>
              <w:t xml:space="preserve">sonas titulares de la entidad y </w:t>
            </w:r>
            <w:r w:rsidRPr="00F648BD">
              <w:rPr>
                <w:rFonts w:ascii="Calibri" w:hAnsi="Calibri" w:cs="Calibri"/>
                <w:sz w:val="20"/>
                <w:szCs w:val="20"/>
                <w:lang w:val="es-ES"/>
              </w:rPr>
              <w:t xml:space="preserve">de la plantilla de </w:t>
            </w:r>
            <w:r>
              <w:rPr>
                <w:rFonts w:ascii="Calibri" w:hAnsi="Calibri" w:cs="Calibri"/>
                <w:sz w:val="20"/>
                <w:szCs w:val="20"/>
                <w:lang w:val="es-ES"/>
              </w:rPr>
              <w:t xml:space="preserve">la entidad y, en su caso, de la </w:t>
            </w:r>
            <w:r w:rsidRPr="00F648BD">
              <w:rPr>
                <w:rFonts w:ascii="Calibri" w:hAnsi="Calibri" w:cs="Calibri"/>
                <w:sz w:val="20"/>
                <w:szCs w:val="20"/>
                <w:lang w:val="es-ES"/>
              </w:rPr>
              <w:t xml:space="preserve">entidad contratada </w:t>
            </w:r>
            <w:r>
              <w:rPr>
                <w:rFonts w:ascii="Calibri" w:hAnsi="Calibri" w:cs="Calibri"/>
                <w:sz w:val="20"/>
                <w:szCs w:val="20"/>
                <w:lang w:val="es-ES"/>
              </w:rPr>
              <w:t xml:space="preserve">para la prestación del servicio </w:t>
            </w:r>
            <w:r w:rsidRPr="00F648BD">
              <w:rPr>
                <w:rFonts w:ascii="Calibri" w:hAnsi="Calibri" w:cs="Calibri"/>
                <w:sz w:val="20"/>
                <w:szCs w:val="20"/>
                <w:lang w:val="es-ES"/>
              </w:rPr>
              <w:t>objeto de la subvención.</w:t>
            </w:r>
          </w:p>
          <w:p w14:paraId="4F3B8F42" w14:textId="4EC3DD5C" w:rsidR="009837D8" w:rsidRPr="00B66247" w:rsidRDefault="009837D8" w:rsidP="00991652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  <w:p w14:paraId="1B966B0D" w14:textId="77777777" w:rsidR="004C00E2" w:rsidRDefault="004C00E2" w:rsidP="00D01E1A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</w:pPr>
          </w:p>
          <w:p w14:paraId="2799A1E6" w14:textId="77777777" w:rsidR="004C00E2" w:rsidRDefault="004C00E2" w:rsidP="00D01E1A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</w:pPr>
          </w:p>
          <w:p w14:paraId="76EF90C7" w14:textId="74958844" w:rsidR="009837D8" w:rsidRDefault="0040647C" w:rsidP="00D01E1A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>8</w:t>
            </w:r>
            <w:r w:rsidR="00D01E1A"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 xml:space="preserve">.- </w:t>
            </w:r>
            <w:r w:rsidR="009837D8">
              <w:rPr>
                <w:rFonts w:ascii="Calibri" w:hAnsi="Calibri" w:cs="Calibri"/>
                <w:color w:val="000000"/>
                <w:sz w:val="20"/>
                <w:szCs w:val="20"/>
                <w:lang w:val="es-ES"/>
              </w:rPr>
              <w:t>VIGENCIA DEL CONVENIO</w:t>
            </w:r>
          </w:p>
          <w:p w14:paraId="09AA7271" w14:textId="77777777" w:rsidR="00707A8B" w:rsidRPr="009837D8" w:rsidRDefault="00707A8B" w:rsidP="00D01E1A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  <w:p w14:paraId="324469B3" w14:textId="612A1DD4" w:rsidR="009837D8" w:rsidRDefault="009837D8" w:rsidP="00707A8B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9837D8">
              <w:rPr>
                <w:rFonts w:ascii="Calibri" w:hAnsi="Calibri" w:cs="Calibri"/>
                <w:sz w:val="20"/>
                <w:szCs w:val="20"/>
                <w:lang w:val="es-ES"/>
              </w:rPr>
              <w:t xml:space="preserve">El presente convenio surtirá efectos a partir del 1 de enero de </w:t>
            </w:r>
            <w:r w:rsidR="00D01E1A">
              <w:rPr>
                <w:rFonts w:ascii="Calibri" w:hAnsi="Calibri" w:cs="Calibri"/>
                <w:sz w:val="20"/>
                <w:szCs w:val="20"/>
                <w:lang w:val="es-ES"/>
              </w:rPr>
              <w:t>2026</w:t>
            </w:r>
            <w:r w:rsidRPr="009837D8">
              <w:rPr>
                <w:rFonts w:ascii="Calibri" w:hAnsi="Calibri" w:cs="Calibri"/>
                <w:sz w:val="20"/>
                <w:szCs w:val="20"/>
                <w:lang w:val="es-ES"/>
              </w:rPr>
              <w:t xml:space="preserve"> y estará vigente hasta el 31 de diciembre de </w:t>
            </w:r>
            <w:r w:rsidR="00D01E1A">
              <w:rPr>
                <w:rFonts w:ascii="Calibri" w:hAnsi="Calibri" w:cs="Calibri"/>
                <w:sz w:val="20"/>
                <w:szCs w:val="20"/>
                <w:lang w:val="es-ES"/>
              </w:rPr>
              <w:t>2026</w:t>
            </w:r>
            <w:r w:rsidRPr="009837D8">
              <w:rPr>
                <w:rFonts w:ascii="Calibri" w:hAnsi="Calibri" w:cs="Calibri"/>
                <w:sz w:val="20"/>
                <w:szCs w:val="20"/>
                <w:lang w:val="es-ES"/>
              </w:rPr>
              <w:t>.</w:t>
            </w:r>
          </w:p>
          <w:p w14:paraId="090366B5" w14:textId="77777777" w:rsidR="007B0A7E" w:rsidRDefault="007B0A7E" w:rsidP="009837D8">
            <w:pPr>
              <w:ind w:left="340"/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  <w:p w14:paraId="11628B69" w14:textId="77777777" w:rsidR="007B0A7E" w:rsidRDefault="007B0A7E" w:rsidP="009837D8">
            <w:pPr>
              <w:ind w:left="340"/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  <w:p w14:paraId="4327D8A6" w14:textId="6A5B2BE4" w:rsidR="007B0A7E" w:rsidRDefault="0040647C" w:rsidP="00707A8B">
            <w:pPr>
              <w:tabs>
                <w:tab w:val="left" w:pos="240"/>
              </w:tabs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>
              <w:rPr>
                <w:rFonts w:ascii="Calibri" w:hAnsi="Calibri" w:cs="Calibri"/>
                <w:sz w:val="20"/>
                <w:szCs w:val="20"/>
                <w:lang w:val="es-ES"/>
              </w:rPr>
              <w:t>9</w:t>
            </w:r>
            <w:r w:rsidR="007B0A7E" w:rsidRPr="007B0A7E">
              <w:rPr>
                <w:rFonts w:ascii="Calibri" w:hAnsi="Calibri" w:cs="Calibri"/>
                <w:sz w:val="20"/>
                <w:szCs w:val="20"/>
                <w:lang w:val="es-ES"/>
              </w:rPr>
              <w:t>.</w:t>
            </w:r>
            <w:r w:rsidR="00D01E1A">
              <w:rPr>
                <w:rFonts w:ascii="Calibri" w:hAnsi="Calibri" w:cs="Calibri"/>
                <w:sz w:val="20"/>
                <w:szCs w:val="20"/>
                <w:lang w:val="es-ES"/>
              </w:rPr>
              <w:t>-</w:t>
            </w:r>
            <w:r w:rsidR="007B0A7E" w:rsidRPr="007B0A7E">
              <w:rPr>
                <w:rFonts w:ascii="Calibri" w:hAnsi="Calibri" w:cs="Calibri"/>
                <w:sz w:val="20"/>
                <w:szCs w:val="20"/>
                <w:lang w:val="es-ES"/>
              </w:rPr>
              <w:tab/>
              <w:t>COMPATIBILIDAD CON OTRAS SUBVENCIONES PÚBLICAS</w:t>
            </w:r>
          </w:p>
          <w:p w14:paraId="564BB6A1" w14:textId="77777777" w:rsidR="00707A8B" w:rsidRPr="007B0A7E" w:rsidRDefault="00707A8B" w:rsidP="00707A8B">
            <w:pPr>
              <w:tabs>
                <w:tab w:val="left" w:pos="240"/>
              </w:tabs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  <w:p w14:paraId="6AAF3F2E" w14:textId="77777777" w:rsidR="007B0A7E" w:rsidRDefault="007B0A7E" w:rsidP="00707A8B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7B0A7E">
              <w:rPr>
                <w:rFonts w:ascii="Calibri" w:hAnsi="Calibri" w:cs="Calibri"/>
                <w:sz w:val="20"/>
                <w:szCs w:val="20"/>
                <w:lang w:val="es-ES"/>
              </w:rPr>
              <w:t>La subvención regulada en el presente Convenio será compatible con otras subvenciones, ayudas, ingresos o recursos para la misma finalidad procedentes de otras administraciones o entes públicos o privados.</w:t>
            </w:r>
          </w:p>
          <w:p w14:paraId="7682D281" w14:textId="77777777" w:rsidR="00707A8B" w:rsidRPr="007B0A7E" w:rsidRDefault="00707A8B" w:rsidP="00707A8B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  <w:p w14:paraId="6017B09C" w14:textId="77777777" w:rsidR="007B0A7E" w:rsidRPr="007B0A7E" w:rsidRDefault="007B0A7E" w:rsidP="00707A8B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7B0A7E">
              <w:rPr>
                <w:rFonts w:ascii="Calibri" w:hAnsi="Calibri" w:cs="Calibri"/>
                <w:sz w:val="20"/>
                <w:szCs w:val="20"/>
                <w:lang w:val="es-ES"/>
              </w:rPr>
              <w:t>En todo caso, esta subvención es incompatible con la obtención de cualquier otro tipo de subvención o ayuda para el mismo fin procedente del Ayuntamiento de Andoain y/o de sus organismos autónomos. De esta forma, la entidad beneficiaria renuncia a cualquier tipo de ayuda o subvención que pudiera corresponder en función de las convocatorias de subvenciones realizadas por los departamentos u organismos autónomos del Ayuntamiento.</w:t>
            </w:r>
          </w:p>
          <w:p w14:paraId="07DF35E7" w14:textId="77777777" w:rsidR="007B0A7E" w:rsidRPr="007B0A7E" w:rsidRDefault="007B0A7E" w:rsidP="00707A8B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7B0A7E">
              <w:rPr>
                <w:rFonts w:ascii="Calibri" w:hAnsi="Calibri" w:cs="Calibri"/>
                <w:sz w:val="20"/>
                <w:szCs w:val="20"/>
                <w:lang w:val="es-ES"/>
              </w:rPr>
              <w:t>En ningún caso, el importe total de las ayudas concedidas, en uno o varios casos, podrá ser superior al valor del objeto de la subvención.</w:t>
            </w:r>
          </w:p>
          <w:p w14:paraId="1923A19B" w14:textId="77777777" w:rsidR="007B0A7E" w:rsidRDefault="007B0A7E" w:rsidP="007B0A7E">
            <w:pPr>
              <w:ind w:left="340"/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  <w:p w14:paraId="2DE42951" w14:textId="77777777" w:rsidR="00707A8B" w:rsidRPr="007B0A7E" w:rsidRDefault="00707A8B" w:rsidP="007B0A7E">
            <w:pPr>
              <w:ind w:left="340"/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  <w:p w14:paraId="06FB841D" w14:textId="08BAF361" w:rsidR="007B0A7E" w:rsidRDefault="0040647C" w:rsidP="00707A8B">
            <w:pPr>
              <w:tabs>
                <w:tab w:val="left" w:pos="330"/>
              </w:tabs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>
              <w:rPr>
                <w:rFonts w:ascii="Calibri" w:hAnsi="Calibri" w:cs="Calibri"/>
                <w:sz w:val="20"/>
                <w:szCs w:val="20"/>
                <w:lang w:val="es-ES"/>
              </w:rPr>
              <w:t>10</w:t>
            </w:r>
            <w:r w:rsidR="007B0A7E" w:rsidRPr="007B0A7E">
              <w:rPr>
                <w:rFonts w:ascii="Calibri" w:hAnsi="Calibri" w:cs="Calibri"/>
                <w:sz w:val="20"/>
                <w:szCs w:val="20"/>
                <w:lang w:val="es-ES"/>
              </w:rPr>
              <w:t>.</w:t>
            </w:r>
            <w:r w:rsidR="00D01E1A">
              <w:rPr>
                <w:rFonts w:ascii="Calibri" w:hAnsi="Calibri" w:cs="Calibri"/>
                <w:sz w:val="20"/>
                <w:szCs w:val="20"/>
                <w:lang w:val="es-ES"/>
              </w:rPr>
              <w:t>-</w:t>
            </w:r>
            <w:r w:rsidR="007B0A7E" w:rsidRPr="007B0A7E">
              <w:rPr>
                <w:rFonts w:ascii="Calibri" w:hAnsi="Calibri" w:cs="Calibri"/>
                <w:sz w:val="20"/>
                <w:szCs w:val="20"/>
                <w:lang w:val="es-ES"/>
              </w:rPr>
              <w:tab/>
              <w:t>INCUMPLIMIENTO DEL CONVENIO Y DEVOLUCIÓN DE LA SUBVENCIÓN</w:t>
            </w:r>
          </w:p>
          <w:p w14:paraId="6E26D658" w14:textId="77777777" w:rsidR="00707A8B" w:rsidRPr="007B0A7E" w:rsidRDefault="00707A8B" w:rsidP="00707A8B">
            <w:pPr>
              <w:tabs>
                <w:tab w:val="left" w:pos="330"/>
              </w:tabs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  <w:p w14:paraId="7A0806FA" w14:textId="77777777" w:rsidR="007B0A7E" w:rsidRPr="007B0A7E" w:rsidRDefault="007B0A7E" w:rsidP="00707A8B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7B0A7E">
              <w:rPr>
                <w:rFonts w:ascii="Calibri" w:hAnsi="Calibri" w:cs="Calibri"/>
                <w:sz w:val="20"/>
                <w:szCs w:val="20"/>
                <w:lang w:val="es-ES"/>
              </w:rPr>
              <w:t>El incumplimiento por parte de la entidad beneficiaria de la subvención de cualquiera de las funciones a desarrollar dará lugar a la revisión o anulación de la subvención y, en su caso, a la minoración o devolución de la cantidad concedida. Todo ello está previsto en la Ordenanza y en la Ley. No obstante, se le podrán exigir responsabilidades.</w:t>
            </w:r>
          </w:p>
          <w:p w14:paraId="210098BD" w14:textId="77777777" w:rsidR="007B0A7E" w:rsidRPr="007B0A7E" w:rsidRDefault="007B0A7E" w:rsidP="00707A8B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7B0A7E">
              <w:rPr>
                <w:rFonts w:ascii="Calibri" w:hAnsi="Calibri" w:cs="Calibri"/>
                <w:sz w:val="20"/>
                <w:szCs w:val="20"/>
                <w:lang w:val="es-ES"/>
              </w:rPr>
              <w:t>Para graduar los incumplimientos habidos se utilizará el criterio de proporcionalidad.</w:t>
            </w:r>
          </w:p>
          <w:p w14:paraId="4B32E170" w14:textId="2EF03E23" w:rsidR="007B0A7E" w:rsidRDefault="007B0A7E" w:rsidP="00707A8B">
            <w:pPr>
              <w:jc w:val="both"/>
              <w:rPr>
                <w:rFonts w:ascii="Calibri" w:hAnsi="Calibri" w:cs="Calibri"/>
                <w:sz w:val="20"/>
                <w:szCs w:val="20"/>
                <w:lang w:val="es-ES"/>
              </w:rPr>
            </w:pPr>
            <w:r w:rsidRPr="007B0A7E">
              <w:rPr>
                <w:rFonts w:ascii="Calibri" w:hAnsi="Calibri" w:cs="Calibri"/>
                <w:sz w:val="20"/>
                <w:szCs w:val="20"/>
                <w:lang w:val="es-ES"/>
              </w:rPr>
              <w:t>En caso de imposibilidad o falta de interés por la viabilidad o naturaleza del proyecto de seguimiento del desarrollo de trabajo, por causas distintas a las debidamente justificadas, ambas partes podrán acordar su resolución o rescisión.</w:t>
            </w:r>
          </w:p>
          <w:p w14:paraId="6F5FB7B0" w14:textId="77777777" w:rsidR="004770A3" w:rsidRPr="00991652" w:rsidRDefault="004770A3" w:rsidP="00991652">
            <w:pPr>
              <w:rPr>
                <w:rFonts w:ascii="Calibri" w:hAnsi="Calibri" w:cs="Calibri"/>
                <w:sz w:val="20"/>
                <w:szCs w:val="20"/>
                <w:lang w:val="es-ES"/>
              </w:rPr>
            </w:pPr>
          </w:p>
          <w:p w14:paraId="02315399" w14:textId="77777777" w:rsidR="00B66247" w:rsidRDefault="00B66247" w:rsidP="00B66247">
            <w:pPr>
              <w:pStyle w:val="Prrafodelista"/>
              <w:rPr>
                <w:rFonts w:ascii="Calibri" w:hAnsi="Calibri" w:cs="Calibri"/>
                <w:color w:val="000000"/>
                <w:sz w:val="20"/>
                <w:szCs w:val="20"/>
                <w:lang w:val="es-ES" w:eastAsia="es-ES"/>
              </w:rPr>
            </w:pPr>
          </w:p>
          <w:p w14:paraId="4E944D1F" w14:textId="77777777" w:rsidR="00707A8B" w:rsidRDefault="00707A8B" w:rsidP="00B66247">
            <w:pPr>
              <w:pStyle w:val="Prrafodelista"/>
              <w:rPr>
                <w:rFonts w:ascii="Calibri" w:hAnsi="Calibri" w:cs="Calibri"/>
                <w:color w:val="000000"/>
                <w:sz w:val="20"/>
                <w:szCs w:val="20"/>
                <w:lang w:val="es-ES" w:eastAsia="es-ES"/>
              </w:rPr>
            </w:pPr>
          </w:p>
          <w:p w14:paraId="104C62CB" w14:textId="5FD5D329" w:rsidR="009837D8" w:rsidRDefault="00D01E1A" w:rsidP="007B0A7E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ES" w:eastAsia="es-ES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  <w:lang w:val="es-ES" w:eastAsia="es-ES"/>
              </w:rPr>
              <w:t>1</w:t>
            </w:r>
            <w:r w:rsidR="0040647C">
              <w:rPr>
                <w:rFonts w:ascii="Calibri" w:hAnsi="Calibri" w:cs="Calibri"/>
                <w:color w:val="000000"/>
                <w:sz w:val="20"/>
                <w:szCs w:val="20"/>
                <w:lang w:val="es-ES" w:eastAsia="es-ES"/>
              </w:rPr>
              <w:t>1</w:t>
            </w:r>
            <w:r w:rsidR="007B0A7E">
              <w:rPr>
                <w:rFonts w:ascii="Calibri" w:hAnsi="Calibri" w:cs="Calibri"/>
                <w:color w:val="000000"/>
                <w:sz w:val="20"/>
                <w:szCs w:val="20"/>
                <w:lang w:val="es-ES" w:eastAsia="es-ES"/>
              </w:rPr>
              <w:t xml:space="preserve">.-   </w:t>
            </w:r>
            <w:r w:rsidR="009837D8">
              <w:rPr>
                <w:rFonts w:ascii="Calibri" w:hAnsi="Calibri" w:cs="Calibri"/>
                <w:color w:val="000000"/>
                <w:sz w:val="20"/>
                <w:szCs w:val="20"/>
                <w:lang w:val="es-ES" w:eastAsia="es-ES"/>
              </w:rPr>
              <w:t>SOLUCIÓN DE CONTROVERSIAS</w:t>
            </w:r>
          </w:p>
          <w:p w14:paraId="5A2CD0E8" w14:textId="77777777" w:rsidR="00707A8B" w:rsidRDefault="00707A8B" w:rsidP="007B0A7E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3FE8AB74" w14:textId="7A72C5A3" w:rsidR="009837D8" w:rsidRDefault="009837D8" w:rsidP="00707A8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B66247">
              <w:rPr>
                <w:rFonts w:ascii="Calibri" w:hAnsi="Calibri" w:cs="Calibri"/>
                <w:color w:val="000000"/>
                <w:sz w:val="20"/>
                <w:szCs w:val="20"/>
                <w:lang w:val="es-ES" w:eastAsia="es-ES"/>
              </w:rPr>
              <w:t>Ambos contratantes quedan obligados al cumplimiento de este convenio en las cláusulas que les afecten y se someten expresamente a los preceptos de la Ley de Régimen Local que les sean aplicables en lo no previsto del mismo.</w:t>
            </w:r>
          </w:p>
          <w:p w14:paraId="5672E2A1" w14:textId="77777777" w:rsidR="009837D8" w:rsidRDefault="009837D8" w:rsidP="00707A8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4C29ACFB" w14:textId="18F73491" w:rsidR="009837D8" w:rsidRDefault="00D55CB3" w:rsidP="00707A8B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D55CB3">
              <w:rPr>
                <w:rFonts w:ascii="Calibri" w:hAnsi="Calibri" w:cs="Calibri"/>
                <w:sz w:val="20"/>
                <w:szCs w:val="20"/>
              </w:rPr>
              <w:t xml:space="preserve">Los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litigios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derivados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del presente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convenio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colaboración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serán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de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carácter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jurídico-administrativo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en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virtud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de la naturaleza del presente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convenio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y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se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entenderán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siempre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sometidos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a los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tribunales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D55CB3">
              <w:rPr>
                <w:rFonts w:ascii="Calibri" w:hAnsi="Calibri" w:cs="Calibri"/>
                <w:sz w:val="20"/>
                <w:szCs w:val="20"/>
              </w:rPr>
              <w:t>competentes</w:t>
            </w:r>
            <w:proofErr w:type="spellEnd"/>
            <w:r w:rsidRPr="00D55CB3">
              <w:rPr>
                <w:rFonts w:ascii="Calibri" w:hAnsi="Calibri" w:cs="Calibri"/>
                <w:sz w:val="20"/>
                <w:szCs w:val="20"/>
              </w:rPr>
              <w:t xml:space="preserve">. </w:t>
            </w:r>
          </w:p>
          <w:p w14:paraId="61F9F9BC" w14:textId="77777777" w:rsidR="009837D8" w:rsidRDefault="009837D8" w:rsidP="009837D8">
            <w:pPr>
              <w:ind w:left="340"/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14:paraId="7BCFB1CF" w14:textId="77777777" w:rsidR="00B66247" w:rsidRPr="00B66247" w:rsidRDefault="00B66247" w:rsidP="00B6624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  <w:lang w:val="es-ES" w:eastAsia="es-ES"/>
              </w:rPr>
            </w:pPr>
          </w:p>
          <w:p w14:paraId="5C7DA667" w14:textId="2CEA05C1" w:rsidR="004770A3" w:rsidRPr="00230DB2" w:rsidRDefault="004209DB" w:rsidP="00E425B4">
            <w:pPr>
              <w:ind w:firstLine="199"/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  <w:spacing w:val="-4"/>
                <w:sz w:val="20"/>
                <w:szCs w:val="20"/>
                <w:lang w:val="es-ES"/>
              </w:rPr>
              <w:t xml:space="preserve"> </w:t>
            </w:r>
          </w:p>
        </w:tc>
      </w:tr>
    </w:tbl>
    <w:p w14:paraId="6798C068" w14:textId="77777777" w:rsidR="004770A3" w:rsidRDefault="004770A3">
      <w:pPr>
        <w:rPr>
          <w:rFonts w:ascii="Calibri" w:hAnsi="Calibri" w:cs="Calibri"/>
          <w:sz w:val="20"/>
          <w:szCs w:val="20"/>
        </w:rPr>
      </w:pPr>
    </w:p>
    <w:p w14:paraId="69838191" w14:textId="63D65E8F" w:rsidR="00CF60AD" w:rsidRDefault="00B61BDA" w:rsidP="004209DB">
      <w:pPr>
        <w:pStyle w:val="Encabezado"/>
        <w:tabs>
          <w:tab w:val="clear" w:pos="4252"/>
          <w:tab w:val="clear" w:pos="8504"/>
          <w:tab w:val="center" w:pos="2160"/>
          <w:tab w:val="center" w:pos="7433"/>
        </w:tabs>
      </w:pPr>
      <w:r>
        <w:rPr>
          <w:rFonts w:ascii="Calibri" w:hAnsi="Calibri" w:cs="Calibri"/>
          <w:sz w:val="22"/>
        </w:rPr>
        <w:lastRenderedPageBreak/>
        <w:tab/>
      </w:r>
      <w:r w:rsidR="004209DB">
        <w:rPr>
          <w:rFonts w:ascii="Calibri" w:hAnsi="Calibri" w:cs="Calibri"/>
          <w:b/>
          <w:bCs/>
          <w:sz w:val="20"/>
        </w:rPr>
        <w:t xml:space="preserve"> </w:t>
      </w:r>
      <w:r w:rsidR="004209DB">
        <w:rPr>
          <w:rFonts w:ascii="Calibri" w:hAnsi="Calibri" w:cs="Calibri"/>
          <w:sz w:val="20"/>
        </w:rPr>
        <w:t xml:space="preserve"> </w:t>
      </w:r>
    </w:p>
    <w:sectPr w:rsidR="00CF60AD" w:rsidSect="009B42B5">
      <w:headerReference w:type="default" r:id="rId7"/>
      <w:footerReference w:type="default" r:id="rId8"/>
      <w:type w:val="continuous"/>
      <w:pgSz w:w="11906" w:h="16838"/>
      <w:pgMar w:top="2778" w:right="1134" w:bottom="1134" w:left="1134" w:header="454" w:footer="284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5F8369" w14:textId="77777777" w:rsidR="00EB3C41" w:rsidRDefault="00EB3C41">
      <w:r>
        <w:separator/>
      </w:r>
    </w:p>
  </w:endnote>
  <w:endnote w:type="continuationSeparator" w:id="0">
    <w:p w14:paraId="48148BFD" w14:textId="77777777" w:rsidR="00EB3C41" w:rsidRDefault="00EB3C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Arimo">
    <w:altName w:val="Yu Gothic"/>
    <w:charset w:val="80"/>
    <w:family w:val="swiss"/>
    <w:pitch w:val="variable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imbus Sans L">
    <w:altName w:val="MS Gothic"/>
    <w:charset w:val="8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E6B052" w14:textId="7EF424D4" w:rsidR="00D01E1A" w:rsidRDefault="00D01E1A">
    <w:pPr>
      <w:pStyle w:val="Piedepgina"/>
      <w:jc w:val="right"/>
    </w:pPr>
    <w:r>
      <w:rPr>
        <w:rStyle w:val="Nmerodepgina"/>
        <w:rFonts w:ascii="Calibri" w:hAnsi="Calibri" w:cs="Arial"/>
        <w:sz w:val="20"/>
        <w:szCs w:val="20"/>
      </w:rPr>
      <w:fldChar w:fldCharType="begin"/>
    </w:r>
    <w:r>
      <w:rPr>
        <w:rStyle w:val="Nmerodepgina"/>
        <w:rFonts w:ascii="Calibri" w:hAnsi="Calibri" w:cs="Arial"/>
        <w:sz w:val="20"/>
        <w:szCs w:val="20"/>
      </w:rPr>
      <w:instrText xml:space="preserve"> PAGE </w:instrText>
    </w:r>
    <w:r>
      <w:rPr>
        <w:rStyle w:val="Nmerodepgina"/>
        <w:rFonts w:ascii="Calibri" w:hAnsi="Calibri" w:cs="Arial"/>
        <w:sz w:val="20"/>
        <w:szCs w:val="20"/>
      </w:rPr>
      <w:fldChar w:fldCharType="separate"/>
    </w:r>
    <w:r w:rsidR="00186021">
      <w:rPr>
        <w:rStyle w:val="Nmerodepgina"/>
        <w:rFonts w:ascii="Calibri" w:hAnsi="Calibri" w:cs="Arial"/>
        <w:noProof/>
        <w:sz w:val="20"/>
        <w:szCs w:val="20"/>
      </w:rPr>
      <w:t>1</w:t>
    </w:r>
    <w:r w:rsidR="00186021">
      <w:rPr>
        <w:rStyle w:val="Nmerodepgina"/>
        <w:rFonts w:ascii="Calibri" w:hAnsi="Calibri" w:cs="Arial"/>
        <w:noProof/>
        <w:sz w:val="20"/>
        <w:szCs w:val="20"/>
      </w:rPr>
      <w:t>2</w:t>
    </w:r>
    <w:r>
      <w:rPr>
        <w:rStyle w:val="Nmerodepgina"/>
        <w:rFonts w:ascii="Calibri" w:hAnsi="Calibri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E98858" w14:textId="77777777" w:rsidR="00EB3C41" w:rsidRDefault="00EB3C41">
      <w:r>
        <w:separator/>
      </w:r>
    </w:p>
  </w:footnote>
  <w:footnote w:type="continuationSeparator" w:id="0">
    <w:p w14:paraId="17A616BD" w14:textId="77777777" w:rsidR="00EB3C41" w:rsidRDefault="00EB3C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-72" w:type="dxa"/>
      <w:tblLayout w:type="fixed"/>
      <w:tblLook w:val="0000" w:firstRow="0" w:lastRow="0" w:firstColumn="0" w:lastColumn="0" w:noHBand="0" w:noVBand="0"/>
    </w:tblPr>
    <w:tblGrid>
      <w:gridCol w:w="2160"/>
      <w:gridCol w:w="7740"/>
    </w:tblGrid>
    <w:tr w:rsidR="00D01E1A" w14:paraId="7C53BF5F" w14:textId="77777777">
      <w:tc>
        <w:tcPr>
          <w:tcW w:w="2160" w:type="dxa"/>
        </w:tcPr>
        <w:p w14:paraId="4F5E8744" w14:textId="0C87F3D8" w:rsidR="00D01E1A" w:rsidRDefault="0027235B">
          <w:pPr>
            <w:jc w:val="center"/>
          </w:pPr>
          <w:r>
            <w:rPr>
              <w:noProof/>
              <w:lang w:val="es-ES" w:eastAsia="es-ES"/>
            </w:rPr>
            <w:drawing>
              <wp:inline distT="0" distB="0" distL="0" distR="0" wp14:anchorId="42C89DEA" wp14:editId="12EF9731">
                <wp:extent cx="641350" cy="83820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-208" t="-157" r="-208" b="-157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1350" cy="8382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8782952" w14:textId="77777777" w:rsidR="00D01E1A" w:rsidRDefault="00D01E1A">
          <w:pPr>
            <w:pStyle w:val="Ttulo1"/>
            <w:pBdr>
              <w:top w:val="none" w:sz="0" w:space="0" w:color="000000"/>
              <w:left w:val="none" w:sz="0" w:space="0" w:color="000000"/>
              <w:bottom w:val="none" w:sz="1" w:space="1" w:color="000000"/>
              <w:right w:val="none" w:sz="0" w:space="0" w:color="000000"/>
            </w:pBdr>
            <w:tabs>
              <w:tab w:val="center" w:pos="1050"/>
            </w:tabs>
            <w:spacing w:after="80"/>
            <w:jc w:val="center"/>
          </w:pPr>
          <w:r>
            <w:t>Andoaingo Udala</w:t>
          </w:r>
        </w:p>
        <w:p w14:paraId="34D62507" w14:textId="77777777" w:rsidR="00D01E1A" w:rsidRDefault="00D01E1A">
          <w:pPr>
            <w:pStyle w:val="Encabezado"/>
            <w:tabs>
              <w:tab w:val="center" w:pos="1050"/>
            </w:tabs>
            <w:spacing w:after="40"/>
            <w:jc w:val="center"/>
          </w:pPr>
          <w:r>
            <w:rPr>
              <w:rFonts w:ascii="Arial" w:hAnsi="Arial" w:cs="Arial"/>
              <w:smallCaps/>
              <w:sz w:val="14"/>
            </w:rPr>
            <w:t>Gizarte Zerbitzuak</w:t>
          </w:r>
        </w:p>
      </w:tc>
      <w:tc>
        <w:tcPr>
          <w:tcW w:w="7740" w:type="dxa"/>
          <w:vAlign w:val="bottom"/>
        </w:tcPr>
        <w:p w14:paraId="1657494C" w14:textId="77777777" w:rsidR="00D01E1A" w:rsidRPr="00F70D6C" w:rsidRDefault="00D01E1A">
          <w:pPr>
            <w:pStyle w:val="Textoindependiente31"/>
            <w:spacing w:after="60"/>
            <w:ind w:left="612"/>
            <w:jc w:val="left"/>
            <w:rPr>
              <w:rFonts w:ascii="Calibri" w:hAnsi="Calibri" w:cs="Calibri"/>
              <w:sz w:val="28"/>
              <w:szCs w:val="28"/>
            </w:rPr>
          </w:pPr>
          <w:r w:rsidRPr="00F70D6C">
            <w:rPr>
              <w:rFonts w:ascii="Calibri" w:hAnsi="Calibri" w:cs="Calibri"/>
              <w:sz w:val="28"/>
              <w:szCs w:val="28"/>
            </w:rPr>
            <w:t>Lankidetza Hitzarmena</w:t>
          </w:r>
        </w:p>
        <w:p w14:paraId="2DA3B497" w14:textId="77777777" w:rsidR="00D01E1A" w:rsidRDefault="00D01E1A">
          <w:pPr>
            <w:pStyle w:val="Textoindependiente31"/>
            <w:spacing w:after="240"/>
            <w:ind w:left="612"/>
            <w:jc w:val="left"/>
          </w:pPr>
          <w:proofErr w:type="spellStart"/>
          <w:r w:rsidRPr="00F70D6C">
            <w:rPr>
              <w:rFonts w:ascii="Calibri" w:hAnsi="Calibri" w:cs="Calibri"/>
              <w:sz w:val="28"/>
              <w:szCs w:val="28"/>
            </w:rPr>
            <w:t>Convenio</w:t>
          </w:r>
          <w:proofErr w:type="spellEnd"/>
          <w:r w:rsidRPr="00F70D6C">
            <w:rPr>
              <w:rFonts w:ascii="Calibri" w:hAnsi="Calibri" w:cs="Calibri"/>
              <w:sz w:val="28"/>
              <w:szCs w:val="28"/>
            </w:rPr>
            <w:t xml:space="preserve"> de </w:t>
          </w:r>
          <w:proofErr w:type="spellStart"/>
          <w:r w:rsidRPr="00F70D6C">
            <w:rPr>
              <w:rFonts w:ascii="Calibri" w:hAnsi="Calibri" w:cs="Calibri"/>
              <w:sz w:val="28"/>
              <w:szCs w:val="28"/>
            </w:rPr>
            <w:t>Colaboración</w:t>
          </w:r>
          <w:proofErr w:type="spellEnd"/>
        </w:p>
      </w:tc>
    </w:tr>
  </w:tbl>
  <w:p w14:paraId="33E19A65" w14:textId="77777777" w:rsidR="00D01E1A" w:rsidRDefault="00D01E1A">
    <w:pPr>
      <w:pStyle w:val="Encabezado"/>
      <w:rPr>
        <w:sz w:val="8"/>
        <w:szCs w:val="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1">
    <w:nsid w:val="00000002"/>
    <w:multiLevelType w:val="singleLevel"/>
    <w:tmpl w:val="C44C2F92"/>
    <w:name w:val="WW8Num3"/>
    <w:lvl w:ilvl="0">
      <w:start w:val="1"/>
      <w:numFmt w:val="decimal"/>
      <w:lvlText w:val="%1.-"/>
      <w:lvlJc w:val="left"/>
      <w:pPr>
        <w:tabs>
          <w:tab w:val="num" w:pos="340"/>
        </w:tabs>
        <w:ind w:left="340" w:hanging="340"/>
      </w:pPr>
      <w:rPr>
        <w:rFonts w:ascii="Calibri" w:hAnsi="Calibri" w:cs="Calibri" w:hint="default"/>
        <w:b/>
        <w:bCs/>
        <w:i w:val="0"/>
        <w:color w:val="000000"/>
        <w:spacing w:val="-2"/>
        <w:w w:val="120"/>
        <w:sz w:val="20"/>
        <w:szCs w:val="20"/>
        <w:lang w:eastAsia="es-ES"/>
      </w:rPr>
    </w:lvl>
  </w:abstractNum>
  <w:abstractNum w:abstractNumId="2" w15:restartNumberingAfterBreak="1">
    <w:nsid w:val="00000003"/>
    <w:multiLevelType w:val="singleLevel"/>
    <w:tmpl w:val="96F266F8"/>
    <w:name w:val="WW8Num4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Calibri" w:hAnsi="Calibri" w:cs="Calibri" w:hint="default"/>
        <w:b/>
        <w:i w:val="0"/>
        <w:sz w:val="20"/>
        <w:szCs w:val="20"/>
        <w:lang w:val="es-ES"/>
      </w:rPr>
    </w:lvl>
  </w:abstractNum>
  <w:abstractNum w:abstractNumId="3" w15:restartNumberingAfterBreak="1">
    <w:nsid w:val="00000004"/>
    <w:multiLevelType w:val="multilevel"/>
    <w:tmpl w:val="9A726C74"/>
    <w:name w:val="WW8Num5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Calibri" w:hAnsi="Calibri" w:cs="Calibri"/>
        <w:b/>
        <w:i w:val="0"/>
        <w:sz w:val="20"/>
        <w:szCs w:val="2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Calibri" w:hAnsi="Calibri" w:cs="Calibri"/>
        <w:b/>
        <w:bCs/>
        <w:i w:val="0"/>
        <w:caps w:val="0"/>
        <w:smallCaps w:val="0"/>
        <w:strike w:val="0"/>
        <w:dstrike w:val="0"/>
        <w:vanish w:val="0"/>
        <w:color w:val="000000"/>
        <w:spacing w:val="-2"/>
        <w:w w:val="120"/>
        <w:position w:val="0"/>
        <w:sz w:val="20"/>
        <w:szCs w:val="20"/>
        <w:vertAlign w:val="baseline"/>
        <w:lang w:val="es-ES" w:eastAsia="es-ES"/>
        <w14:shadow w14:blurRad="0" w14:dist="0" w14:dir="0" w14:sx="0" w14:sy="0" w14:kx="0" w14:ky="0" w14:algn="none">
          <w14:srgbClr w14:val="000000"/>
        </w14:shadow>
      </w:rPr>
    </w:lvl>
  </w:abstractNum>
  <w:abstractNum w:abstractNumId="5" w15:restartNumberingAfterBreak="1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1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 w15:restartNumberingAfterBreak="1">
    <w:nsid w:val="0C9A2646"/>
    <w:multiLevelType w:val="hybridMultilevel"/>
    <w:tmpl w:val="84EE1208"/>
    <w:name w:val="WW8Num34"/>
    <w:lvl w:ilvl="0" w:tplc="5CDA95D6">
      <w:start w:val="1"/>
      <w:numFmt w:val="decimal"/>
      <w:lvlText w:val="%1.-"/>
      <w:lvlJc w:val="left"/>
      <w:pPr>
        <w:tabs>
          <w:tab w:val="num" w:pos="340"/>
        </w:tabs>
        <w:ind w:left="340" w:hanging="34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1">
    <w:nsid w:val="137A5BF4"/>
    <w:multiLevelType w:val="hybridMultilevel"/>
    <w:tmpl w:val="56F67738"/>
    <w:lvl w:ilvl="0" w:tplc="FFFFFFFF">
      <w:start w:val="1"/>
      <w:numFmt w:val="decimal"/>
      <w:lvlText w:val="%1.-"/>
      <w:lvlJc w:val="left"/>
      <w:pPr>
        <w:tabs>
          <w:tab w:val="num" w:pos="340"/>
        </w:tabs>
        <w:ind w:left="340" w:hanging="34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1">
    <w:nsid w:val="14024D47"/>
    <w:multiLevelType w:val="hybridMultilevel"/>
    <w:tmpl w:val="A45E1D00"/>
    <w:name w:val="WW8Num33"/>
    <w:lvl w:ilvl="0" w:tplc="EFCADC2E">
      <w:start w:val="1"/>
      <w:numFmt w:val="decimal"/>
      <w:lvlText w:val="%1.-"/>
      <w:lvlJc w:val="left"/>
      <w:pPr>
        <w:tabs>
          <w:tab w:val="num" w:pos="340"/>
        </w:tabs>
        <w:ind w:left="340" w:hanging="34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1">
    <w:nsid w:val="1412241E"/>
    <w:multiLevelType w:val="hybridMultilevel"/>
    <w:tmpl w:val="AC3E725A"/>
    <w:name w:val="WW8Num32"/>
    <w:lvl w:ilvl="0" w:tplc="CA9087C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Bahnschrift SemiCondensed" w:hAnsi="Calibri" w:cs="Calibri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89F2E8B"/>
    <w:multiLevelType w:val="hybridMultilevel"/>
    <w:tmpl w:val="94AE5672"/>
    <w:lvl w:ilvl="0" w:tplc="31F85A96">
      <w:start w:val="1"/>
      <w:numFmt w:val="bullet"/>
      <w:lvlText w:val="-"/>
      <w:lvlJc w:val="left"/>
      <w:pPr>
        <w:ind w:left="70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12" w15:restartNumberingAfterBreak="1">
    <w:nsid w:val="1BB239BE"/>
    <w:multiLevelType w:val="multilevel"/>
    <w:tmpl w:val="AC3E725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Bahnschrift SemiCondensed" w:hAnsi="Calibri" w:cs="Calibri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1">
    <w:nsid w:val="1F6934DD"/>
    <w:multiLevelType w:val="hybridMultilevel"/>
    <w:tmpl w:val="74B24EB0"/>
    <w:lvl w:ilvl="0" w:tplc="C44C2F92">
      <w:start w:val="1"/>
      <w:numFmt w:val="decimal"/>
      <w:lvlText w:val="%1.-"/>
      <w:lvlJc w:val="left"/>
      <w:pPr>
        <w:tabs>
          <w:tab w:val="num" w:pos="700"/>
        </w:tabs>
        <w:ind w:left="700" w:hanging="34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1">
    <w:nsid w:val="26874FF8"/>
    <w:multiLevelType w:val="hybridMultilevel"/>
    <w:tmpl w:val="587E70DE"/>
    <w:name w:val="WW8Num42"/>
    <w:lvl w:ilvl="0" w:tplc="8F842AD4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C600C7E"/>
    <w:multiLevelType w:val="hybridMultilevel"/>
    <w:tmpl w:val="E570A84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1">
    <w:nsid w:val="36A91F61"/>
    <w:multiLevelType w:val="hybridMultilevel"/>
    <w:tmpl w:val="EC24A79C"/>
    <w:lvl w:ilvl="0" w:tplc="C44C2F92">
      <w:start w:val="1"/>
      <w:numFmt w:val="decimal"/>
      <w:lvlText w:val="%1.-"/>
      <w:lvlJc w:val="left"/>
      <w:pPr>
        <w:tabs>
          <w:tab w:val="num" w:pos="700"/>
        </w:tabs>
        <w:ind w:left="700" w:hanging="34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1">
    <w:nsid w:val="36BF0E67"/>
    <w:multiLevelType w:val="hybridMultilevel"/>
    <w:tmpl w:val="9AC05258"/>
    <w:name w:val="WW8Num342"/>
    <w:lvl w:ilvl="0" w:tplc="4E2A20DC">
      <w:start w:val="1"/>
      <w:numFmt w:val="decimal"/>
      <w:lvlText w:val="%1.-"/>
      <w:lvlJc w:val="left"/>
      <w:pPr>
        <w:tabs>
          <w:tab w:val="num" w:pos="340"/>
        </w:tabs>
        <w:ind w:left="340" w:hanging="340"/>
      </w:pPr>
      <w:rPr>
        <w:rFonts w:ascii="Calibri" w:hAnsi="Calibri" w:cs="Calibri" w:hint="default"/>
        <w:b/>
        <w:bCs/>
        <w:i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1">
    <w:nsid w:val="375F76CE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9" w15:restartNumberingAfterBreak="1">
    <w:nsid w:val="3D5E7203"/>
    <w:multiLevelType w:val="hybridMultilevel"/>
    <w:tmpl w:val="56F67738"/>
    <w:lvl w:ilvl="0" w:tplc="FFFFFFFF">
      <w:start w:val="1"/>
      <w:numFmt w:val="decimal"/>
      <w:lvlText w:val="%1.-"/>
      <w:lvlJc w:val="left"/>
      <w:pPr>
        <w:tabs>
          <w:tab w:val="num" w:pos="340"/>
        </w:tabs>
        <w:ind w:left="340" w:hanging="34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1">
    <w:nsid w:val="3F450AB3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1" w15:restartNumberingAfterBreak="1">
    <w:nsid w:val="43042E87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440826BA"/>
    <w:multiLevelType w:val="hybridMultilevel"/>
    <w:tmpl w:val="DAEE5878"/>
    <w:lvl w:ilvl="0" w:tplc="0C0A0001">
      <w:start w:val="1"/>
      <w:numFmt w:val="bullet"/>
      <w:lvlText w:val=""/>
      <w:lvlJc w:val="left"/>
      <w:pPr>
        <w:ind w:left="108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9" w:hanging="360"/>
      </w:pPr>
      <w:rPr>
        <w:rFonts w:ascii="Wingdings" w:hAnsi="Wingdings" w:hint="default"/>
      </w:rPr>
    </w:lvl>
  </w:abstractNum>
  <w:abstractNum w:abstractNumId="23" w15:restartNumberingAfterBreak="1">
    <w:nsid w:val="4BB6480C"/>
    <w:multiLevelType w:val="multilevel"/>
    <w:tmpl w:val="84EE1208"/>
    <w:lvl w:ilvl="0">
      <w:start w:val="1"/>
      <w:numFmt w:val="decimal"/>
      <w:lvlText w:val="%1.-"/>
      <w:lvlJc w:val="left"/>
      <w:pPr>
        <w:tabs>
          <w:tab w:val="num" w:pos="340"/>
        </w:tabs>
        <w:ind w:left="340" w:hanging="340"/>
      </w:pPr>
      <w:rPr>
        <w:rFonts w:ascii="Calibri" w:hAnsi="Calibri" w:cs="Calibri" w:hint="default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D5D2F77"/>
    <w:multiLevelType w:val="hybridMultilevel"/>
    <w:tmpl w:val="FB56DF90"/>
    <w:lvl w:ilvl="0" w:tplc="103AFAC4">
      <w:numFmt w:val="bullet"/>
      <w:lvlText w:val="-"/>
      <w:lvlJc w:val="left"/>
      <w:pPr>
        <w:ind w:left="70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0" w:hanging="360"/>
      </w:pPr>
      <w:rPr>
        <w:rFonts w:ascii="Wingdings" w:hAnsi="Wingdings" w:hint="default"/>
      </w:rPr>
    </w:lvl>
  </w:abstractNum>
  <w:abstractNum w:abstractNumId="25" w15:restartNumberingAfterBreak="0">
    <w:nsid w:val="511A11B7"/>
    <w:multiLevelType w:val="hybridMultilevel"/>
    <w:tmpl w:val="960A9744"/>
    <w:lvl w:ilvl="0" w:tplc="0C0A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26" w15:restartNumberingAfterBreak="1">
    <w:nsid w:val="5E7C0071"/>
    <w:multiLevelType w:val="multilevel"/>
    <w:tmpl w:val="A45E1D00"/>
    <w:lvl w:ilvl="0">
      <w:start w:val="1"/>
      <w:numFmt w:val="decimal"/>
      <w:lvlText w:val="%1.-"/>
      <w:lvlJc w:val="left"/>
      <w:pPr>
        <w:tabs>
          <w:tab w:val="num" w:pos="340"/>
        </w:tabs>
        <w:ind w:left="340" w:hanging="340"/>
      </w:pPr>
      <w:rPr>
        <w:rFonts w:ascii="Calibri" w:hAnsi="Calibri" w:cs="Calibri" w:hint="default"/>
        <w:b w:val="0"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1">
    <w:nsid w:val="5FE94145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1">
    <w:nsid w:val="6C8E5402"/>
    <w:multiLevelType w:val="hybridMultilevel"/>
    <w:tmpl w:val="4A54F250"/>
    <w:lvl w:ilvl="0" w:tplc="CA9087C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" w:eastAsia="Bahnschrift SemiCondensed" w:hAnsi="Calibri" w:cs="Calibri" w:hint="default"/>
      </w:rPr>
    </w:lvl>
    <w:lvl w:ilvl="1" w:tplc="CA9087C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Calibri" w:eastAsia="Bahnschrift SemiCondensed" w:hAnsi="Calibri" w:cs="Calibri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9" w15:restartNumberingAfterBreak="1">
    <w:nsid w:val="735559F0"/>
    <w:multiLevelType w:val="hybridMultilevel"/>
    <w:tmpl w:val="56F67738"/>
    <w:lvl w:ilvl="0" w:tplc="FFFFFFFF">
      <w:start w:val="1"/>
      <w:numFmt w:val="decimal"/>
      <w:lvlText w:val="%1.-"/>
      <w:lvlJc w:val="left"/>
      <w:pPr>
        <w:tabs>
          <w:tab w:val="num" w:pos="340"/>
        </w:tabs>
        <w:ind w:left="340" w:hanging="340"/>
      </w:pPr>
      <w:rPr>
        <w:rFonts w:ascii="Calibri" w:hAnsi="Calibri" w:cs="Calibri" w:hint="default"/>
        <w:b w:val="0"/>
        <w:i w:val="0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65439565">
    <w:abstractNumId w:val="0"/>
  </w:num>
  <w:num w:numId="2" w16cid:durableId="1077629063">
    <w:abstractNumId w:val="1"/>
  </w:num>
  <w:num w:numId="3" w16cid:durableId="41056479">
    <w:abstractNumId w:val="2"/>
  </w:num>
  <w:num w:numId="4" w16cid:durableId="601454077">
    <w:abstractNumId w:val="3"/>
  </w:num>
  <w:num w:numId="5" w16cid:durableId="783117829">
    <w:abstractNumId w:val="4"/>
  </w:num>
  <w:num w:numId="6" w16cid:durableId="616763842">
    <w:abstractNumId w:val="5"/>
  </w:num>
  <w:num w:numId="7" w16cid:durableId="950630892">
    <w:abstractNumId w:val="6"/>
  </w:num>
  <w:num w:numId="8" w16cid:durableId="1471047223">
    <w:abstractNumId w:val="10"/>
  </w:num>
  <w:num w:numId="9" w16cid:durableId="258830296">
    <w:abstractNumId w:val="12"/>
  </w:num>
  <w:num w:numId="10" w16cid:durableId="525950923">
    <w:abstractNumId w:val="28"/>
  </w:num>
  <w:num w:numId="11" w16cid:durableId="1199706418">
    <w:abstractNumId w:val="21"/>
  </w:num>
  <w:num w:numId="12" w16cid:durableId="691568555">
    <w:abstractNumId w:val="20"/>
  </w:num>
  <w:num w:numId="13" w16cid:durableId="501429823">
    <w:abstractNumId w:val="13"/>
  </w:num>
  <w:num w:numId="14" w16cid:durableId="750275920">
    <w:abstractNumId w:val="27"/>
  </w:num>
  <w:num w:numId="15" w16cid:durableId="539047630">
    <w:abstractNumId w:val="16"/>
  </w:num>
  <w:num w:numId="16" w16cid:durableId="1179277589">
    <w:abstractNumId w:val="14"/>
  </w:num>
  <w:num w:numId="17" w16cid:durableId="968705117">
    <w:abstractNumId w:val="18"/>
  </w:num>
  <w:num w:numId="18" w16cid:durableId="451706819">
    <w:abstractNumId w:val="9"/>
  </w:num>
  <w:num w:numId="19" w16cid:durableId="457653270">
    <w:abstractNumId w:val="26"/>
  </w:num>
  <w:num w:numId="20" w16cid:durableId="769349404">
    <w:abstractNumId w:val="7"/>
  </w:num>
  <w:num w:numId="21" w16cid:durableId="1246768830">
    <w:abstractNumId w:val="23"/>
  </w:num>
  <w:num w:numId="22" w16cid:durableId="876165874">
    <w:abstractNumId w:val="17"/>
  </w:num>
  <w:num w:numId="23" w16cid:durableId="1981109898">
    <w:abstractNumId w:val="24"/>
  </w:num>
  <w:num w:numId="24" w16cid:durableId="1646933916">
    <w:abstractNumId w:val="22"/>
  </w:num>
  <w:num w:numId="25" w16cid:durableId="139032341">
    <w:abstractNumId w:val="29"/>
  </w:num>
  <w:num w:numId="26" w16cid:durableId="1850295307">
    <w:abstractNumId w:val="11"/>
  </w:num>
  <w:num w:numId="27" w16cid:durableId="1575316029">
    <w:abstractNumId w:val="8"/>
  </w:num>
  <w:num w:numId="28" w16cid:durableId="2040006927">
    <w:abstractNumId w:val="19"/>
  </w:num>
  <w:num w:numId="29" w16cid:durableId="181869416">
    <w:abstractNumId w:val="15"/>
  </w:num>
  <w:num w:numId="30" w16cid:durableId="1400395842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784D"/>
    <w:rsid w:val="000539BE"/>
    <w:rsid w:val="000C242E"/>
    <w:rsid w:val="00104F48"/>
    <w:rsid w:val="001405F8"/>
    <w:rsid w:val="00186021"/>
    <w:rsid w:val="00193A13"/>
    <w:rsid w:val="001A5016"/>
    <w:rsid w:val="001C2D8E"/>
    <w:rsid w:val="001C477D"/>
    <w:rsid w:val="001D3165"/>
    <w:rsid w:val="001F1D3E"/>
    <w:rsid w:val="00204835"/>
    <w:rsid w:val="002142BF"/>
    <w:rsid w:val="002225B2"/>
    <w:rsid w:val="002248AE"/>
    <w:rsid w:val="00230DB2"/>
    <w:rsid w:val="002446FD"/>
    <w:rsid w:val="00250633"/>
    <w:rsid w:val="0026784D"/>
    <w:rsid w:val="0027235B"/>
    <w:rsid w:val="002A252E"/>
    <w:rsid w:val="003150CE"/>
    <w:rsid w:val="00333093"/>
    <w:rsid w:val="003402A3"/>
    <w:rsid w:val="003460EC"/>
    <w:rsid w:val="0034669D"/>
    <w:rsid w:val="003974A4"/>
    <w:rsid w:val="003A24E2"/>
    <w:rsid w:val="003D6F99"/>
    <w:rsid w:val="003E0560"/>
    <w:rsid w:val="0040647C"/>
    <w:rsid w:val="00407B4C"/>
    <w:rsid w:val="004209DB"/>
    <w:rsid w:val="004770A3"/>
    <w:rsid w:val="004C00E2"/>
    <w:rsid w:val="004C1048"/>
    <w:rsid w:val="004C410C"/>
    <w:rsid w:val="004D02E9"/>
    <w:rsid w:val="004D3ACD"/>
    <w:rsid w:val="004D679E"/>
    <w:rsid w:val="004F7431"/>
    <w:rsid w:val="00507A6A"/>
    <w:rsid w:val="00527E7F"/>
    <w:rsid w:val="005622E9"/>
    <w:rsid w:val="0059539D"/>
    <w:rsid w:val="005A3102"/>
    <w:rsid w:val="005B606A"/>
    <w:rsid w:val="005E10E0"/>
    <w:rsid w:val="00654109"/>
    <w:rsid w:val="00677556"/>
    <w:rsid w:val="006A551F"/>
    <w:rsid w:val="006C05AA"/>
    <w:rsid w:val="006C7630"/>
    <w:rsid w:val="006C7B38"/>
    <w:rsid w:val="006F13D8"/>
    <w:rsid w:val="00704963"/>
    <w:rsid w:val="00707A8B"/>
    <w:rsid w:val="0076300E"/>
    <w:rsid w:val="00780527"/>
    <w:rsid w:val="007B0A7E"/>
    <w:rsid w:val="007D19F5"/>
    <w:rsid w:val="00825CA4"/>
    <w:rsid w:val="00852043"/>
    <w:rsid w:val="00861055"/>
    <w:rsid w:val="00875AD4"/>
    <w:rsid w:val="008B13D5"/>
    <w:rsid w:val="008D4E21"/>
    <w:rsid w:val="008D5716"/>
    <w:rsid w:val="008F1E20"/>
    <w:rsid w:val="008F4506"/>
    <w:rsid w:val="008F78A4"/>
    <w:rsid w:val="00904279"/>
    <w:rsid w:val="0096683F"/>
    <w:rsid w:val="009837D8"/>
    <w:rsid w:val="00991652"/>
    <w:rsid w:val="009B42B5"/>
    <w:rsid w:val="009C6AA5"/>
    <w:rsid w:val="009D7953"/>
    <w:rsid w:val="009E3532"/>
    <w:rsid w:val="009E4630"/>
    <w:rsid w:val="00A52068"/>
    <w:rsid w:val="00AA3C1A"/>
    <w:rsid w:val="00AB0394"/>
    <w:rsid w:val="00AC68D1"/>
    <w:rsid w:val="00B0589B"/>
    <w:rsid w:val="00B142F8"/>
    <w:rsid w:val="00B20EA9"/>
    <w:rsid w:val="00B56FD0"/>
    <w:rsid w:val="00B61BDA"/>
    <w:rsid w:val="00B64455"/>
    <w:rsid w:val="00B66247"/>
    <w:rsid w:val="00B70C2F"/>
    <w:rsid w:val="00B73720"/>
    <w:rsid w:val="00C04799"/>
    <w:rsid w:val="00C31273"/>
    <w:rsid w:val="00CC76DC"/>
    <w:rsid w:val="00CF60AD"/>
    <w:rsid w:val="00D01E1A"/>
    <w:rsid w:val="00D5543F"/>
    <w:rsid w:val="00D55CB3"/>
    <w:rsid w:val="00D56B30"/>
    <w:rsid w:val="00D95B9D"/>
    <w:rsid w:val="00E04897"/>
    <w:rsid w:val="00E425B4"/>
    <w:rsid w:val="00E85036"/>
    <w:rsid w:val="00EB3C41"/>
    <w:rsid w:val="00ED4428"/>
    <w:rsid w:val="00F03E60"/>
    <w:rsid w:val="00F20B03"/>
    <w:rsid w:val="00F66880"/>
    <w:rsid w:val="00F70D6C"/>
    <w:rsid w:val="00F847B6"/>
    <w:rsid w:val="00F91025"/>
    <w:rsid w:val="00FE0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60DE1496"/>
  <w15:chartTrackingRefBased/>
  <w15:docId w15:val="{817DF96B-38FD-4992-B638-35F8CBF7D9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u-ES" w:eastAsia="zh-CN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tabs>
        <w:tab w:val="center" w:pos="1420"/>
      </w:tabs>
      <w:spacing w:after="120"/>
      <w:outlineLvl w:val="0"/>
    </w:pPr>
    <w:rPr>
      <w:rFonts w:ascii="Microsoft Sans Serif" w:hAnsi="Microsoft Sans Serif" w:cs="Microsoft Sans Serif"/>
      <w:b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ind w:left="85" w:hanging="85"/>
      <w:outlineLvl w:val="1"/>
    </w:pPr>
    <w:rPr>
      <w:rFonts w:ascii="Arial" w:hAnsi="Arial" w:cs="Arial"/>
      <w:b/>
      <w:bCs/>
      <w:sz w:val="18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tabs>
        <w:tab w:val="left" w:pos="972"/>
        <w:tab w:val="left" w:pos="3388"/>
      </w:tabs>
      <w:spacing w:after="120"/>
      <w:ind w:left="85" w:hanging="85"/>
      <w:outlineLvl w:val="2"/>
    </w:pPr>
    <w:rPr>
      <w:rFonts w:ascii="Arial" w:hAnsi="Arial" w:cs="Arial"/>
      <w:b/>
      <w:bCs/>
      <w:sz w:val="1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tabs>
        <w:tab w:val="left" w:pos="2772"/>
      </w:tabs>
      <w:spacing w:after="120"/>
      <w:ind w:left="85" w:hanging="85"/>
      <w:outlineLvl w:val="3"/>
    </w:pPr>
    <w:rPr>
      <w:rFonts w:ascii="Arial" w:hAnsi="Arial" w:cs="Arial"/>
      <w:i/>
      <w:iCs/>
      <w:sz w:val="18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tabs>
        <w:tab w:val="left" w:pos="1512"/>
        <w:tab w:val="left" w:pos="2052"/>
        <w:tab w:val="left" w:pos="3492"/>
      </w:tabs>
      <w:outlineLvl w:val="4"/>
    </w:pPr>
    <w:rPr>
      <w:rFonts w:ascii="Arial" w:hAnsi="Arial" w:cs="Arial"/>
      <w:i/>
      <w:iCs/>
      <w:sz w:val="18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ind w:left="84" w:right="851" w:firstLine="0"/>
      <w:outlineLvl w:val="5"/>
    </w:pPr>
    <w:rPr>
      <w:rFonts w:ascii="Arial" w:hAnsi="Arial" w:cs="Arial"/>
      <w:i/>
      <w:iCs/>
      <w:sz w:val="18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rFonts w:ascii="Arial Rounded MT Bold" w:hAnsi="Arial Rounded MT Bold" w:cs="Arial Rounded MT Bold"/>
      <w:b/>
      <w:sz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tabs>
        <w:tab w:val="left" w:pos="3852"/>
        <w:tab w:val="right" w:pos="9638"/>
      </w:tabs>
      <w:spacing w:after="120"/>
      <w:ind w:left="0" w:right="-21" w:firstLine="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tabs>
        <w:tab w:val="right" w:pos="9638"/>
      </w:tabs>
      <w:ind w:left="85" w:right="-21" w:hanging="85"/>
      <w:jc w:val="center"/>
      <w:outlineLvl w:val="8"/>
    </w:pPr>
    <w:rPr>
      <w:rFonts w:ascii="Arial" w:hAnsi="Arial" w:cs="Arial"/>
      <w:b/>
      <w:bCs/>
      <w:sz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Times New Roman"/>
      <w:b w:val="0"/>
      <w:i w:val="0"/>
      <w:sz w:val="18"/>
    </w:rPr>
  </w:style>
  <w:style w:type="character" w:customStyle="1" w:styleId="WW8Num2z0">
    <w:name w:val="WW8Num2z0"/>
    <w:rPr>
      <w:rFonts w:ascii="Calibri" w:hAnsi="Calibri" w:cs="Calibri"/>
      <w:b/>
      <w:i w:val="0"/>
      <w:sz w:val="20"/>
    </w:rPr>
  </w:style>
  <w:style w:type="character" w:customStyle="1" w:styleId="WW8Num2z1">
    <w:name w:val="WW8Num2z1"/>
    <w:rPr>
      <w:rFonts w:ascii="Times New Roman" w:eastAsia="Times New Roman" w:hAnsi="Times New Roman" w:cs="Times New Roman"/>
      <w:b/>
      <w:i w:val="0"/>
      <w:sz w:val="20"/>
    </w:rPr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Calibri" w:hAnsi="Calibri" w:cs="Calibri"/>
      <w:b/>
      <w:bCs/>
      <w:i w:val="0"/>
      <w:color w:val="000000"/>
      <w:spacing w:val="-2"/>
      <w:w w:val="120"/>
      <w:sz w:val="20"/>
      <w:szCs w:val="20"/>
      <w:lang w:eastAsia="es-ES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  <w:rPr>
      <w:rFonts w:ascii="Calibri" w:hAnsi="Calibri" w:cs="Calibri"/>
      <w:b/>
      <w:i w:val="0"/>
      <w:sz w:val="20"/>
      <w:szCs w:val="20"/>
      <w:lang w:val="es-ES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Calibri" w:hAnsi="Calibri" w:cs="Calibri"/>
      <w:b/>
      <w:i w:val="0"/>
      <w:sz w:val="20"/>
      <w:szCs w:val="20"/>
    </w:rPr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0">
    <w:name w:val="WW8Num6z0"/>
    <w:rPr>
      <w:rFonts w:ascii="Calibri" w:hAnsi="Calibri" w:cs="Calibri"/>
      <w:b/>
      <w:bCs/>
      <w:i w:val="0"/>
      <w:caps w:val="0"/>
      <w:smallCaps w:val="0"/>
      <w:strike w:val="0"/>
      <w:dstrike w:val="0"/>
      <w:vanish w:val="0"/>
      <w:color w:val="000000"/>
      <w:spacing w:val="-2"/>
      <w:w w:val="120"/>
      <w:position w:val="0"/>
      <w:sz w:val="20"/>
      <w:szCs w:val="20"/>
      <w:vertAlign w:val="baseline"/>
      <w:lang w:val="es-ES" w:eastAsia="es-ES"/>
      <w14:shadow w14:blurRad="0" w14:dist="0" w14:dir="0" w14:sx="0" w14:sy="0" w14:kx="0" w14:ky="0" w14:algn="none">
        <w14:srgbClr w14:val="000000"/>
      </w14:shadow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Fuentedeprrafopredeter1">
    <w:name w:val="Fuente de párrafo predeter.1"/>
  </w:style>
  <w:style w:type="character" w:styleId="Nmerodepgina">
    <w:name w:val="page number"/>
    <w:basedOn w:val="Fuentedeprrafopredeter1"/>
  </w:style>
  <w:style w:type="character" w:styleId="Hipervnculo">
    <w:name w:val="Hyperlink"/>
    <w:rPr>
      <w:color w:val="0000FF"/>
      <w:u w:val="single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Ttulo10">
    <w:name w:val="Título1"/>
    <w:basedOn w:val="Normal"/>
    <w:next w:val="Textoindependiente"/>
    <w:pPr>
      <w:keepNext/>
      <w:spacing w:before="240" w:after="120"/>
    </w:pPr>
    <w:rPr>
      <w:rFonts w:ascii="Arimo" w:eastAsia="Liberation Serif" w:hAnsi="Arimo" w:cs="Nimbus Sans L"/>
      <w:sz w:val="28"/>
      <w:szCs w:val="28"/>
    </w:rPr>
  </w:style>
  <w:style w:type="paragraph" w:styleId="Textoindependiente">
    <w:name w:val="Body Text"/>
    <w:basedOn w:val="Normal"/>
    <w:pPr>
      <w:tabs>
        <w:tab w:val="right" w:pos="9638"/>
      </w:tabs>
      <w:ind w:right="-21"/>
      <w:jc w:val="center"/>
    </w:pPr>
    <w:rPr>
      <w:rFonts w:ascii="Arial" w:hAnsi="Arial" w:cs="Arial"/>
      <w:b/>
      <w:bCs/>
      <w:sz w:val="22"/>
    </w:rPr>
  </w:style>
  <w:style w:type="paragraph" w:styleId="Lista">
    <w:name w:val="List"/>
    <w:basedOn w:val="Textoindependiente"/>
    <w:rPr>
      <w:rFonts w:cs="Nimbus Sans 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Nimbus Sans L"/>
      <w:i/>
      <w:iCs/>
    </w:rPr>
  </w:style>
  <w:style w:type="paragraph" w:customStyle="1" w:styleId="ndice">
    <w:name w:val="Índice"/>
    <w:basedOn w:val="Normal"/>
    <w:pPr>
      <w:suppressLineNumbers/>
    </w:pPr>
    <w:rPr>
      <w:rFonts w:cs="Nimbus Sans L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extodebloque1">
    <w:name w:val="Texto de bloque1"/>
    <w:basedOn w:val="Normal"/>
    <w:pPr>
      <w:tabs>
        <w:tab w:val="right" w:pos="9638"/>
      </w:tabs>
      <w:ind w:left="113" w:right="-21"/>
      <w:jc w:val="center"/>
    </w:pPr>
    <w:rPr>
      <w:rFonts w:ascii="Arial" w:hAnsi="Arial" w:cs="Arial"/>
      <w:b/>
      <w:bCs/>
      <w:sz w:val="17"/>
    </w:rPr>
  </w:style>
  <w:style w:type="paragraph" w:customStyle="1" w:styleId="Textoindependiente21">
    <w:name w:val="Texto independiente 21"/>
    <w:basedOn w:val="Normal"/>
    <w:pPr>
      <w:overflowPunct w:val="0"/>
      <w:autoSpaceDE w:val="0"/>
      <w:spacing w:line="360" w:lineRule="auto"/>
      <w:ind w:firstLine="709"/>
      <w:jc w:val="both"/>
      <w:textAlignment w:val="baseline"/>
    </w:pPr>
    <w:rPr>
      <w:szCs w:val="20"/>
      <w:lang w:val="es-ES"/>
    </w:rPr>
  </w:style>
  <w:style w:type="paragraph" w:styleId="Sangradetextonormal">
    <w:name w:val="Body Text Indent"/>
    <w:basedOn w:val="Normal"/>
    <w:pPr>
      <w:ind w:firstLine="252"/>
      <w:jc w:val="both"/>
    </w:pPr>
    <w:rPr>
      <w:sz w:val="22"/>
    </w:rPr>
  </w:style>
  <w:style w:type="paragraph" w:customStyle="1" w:styleId="Textoindependiente210">
    <w:name w:val="Texto independiente 21"/>
    <w:basedOn w:val="Normal"/>
    <w:pPr>
      <w:tabs>
        <w:tab w:val="right" w:pos="9638"/>
      </w:tabs>
      <w:ind w:right="-21"/>
    </w:pPr>
    <w:rPr>
      <w:rFonts w:ascii="Arial" w:hAnsi="Arial" w:cs="Arial"/>
      <w:b/>
      <w:bCs/>
      <w:sz w:val="22"/>
    </w:rPr>
  </w:style>
  <w:style w:type="paragraph" w:customStyle="1" w:styleId="Sangra2detindependiente1">
    <w:name w:val="Sangría 2 de t. independiente1"/>
    <w:basedOn w:val="Normal"/>
    <w:pPr>
      <w:ind w:left="101" w:firstLine="223"/>
      <w:jc w:val="both"/>
    </w:pPr>
    <w:rPr>
      <w:sz w:val="22"/>
    </w:rPr>
  </w:style>
  <w:style w:type="paragraph" w:customStyle="1" w:styleId="Textoindependiente31">
    <w:name w:val="Texto independiente 31"/>
    <w:basedOn w:val="Normal"/>
    <w:pPr>
      <w:tabs>
        <w:tab w:val="right" w:pos="9638"/>
      </w:tabs>
      <w:ind w:right="-23"/>
      <w:jc w:val="center"/>
    </w:pPr>
    <w:rPr>
      <w:rFonts w:ascii="Arial Rounded MT Bold" w:hAnsi="Arial Rounded MT Bold" w:cs="Arial Rounded MT Bold"/>
      <w:b/>
      <w:sz w:val="3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Sangra3detindependiente1">
    <w:name w:val="Sangría 3 de t. independiente1"/>
    <w:basedOn w:val="Normal"/>
    <w:pPr>
      <w:ind w:firstLine="342"/>
      <w:jc w:val="both"/>
    </w:pPr>
    <w:rPr>
      <w:sz w:val="22"/>
    </w:rPr>
  </w:style>
  <w:style w:type="paragraph" w:styleId="Textodeglobo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Ttulodelatabla">
    <w:name w:val="Título de la tabla"/>
    <w:basedOn w:val="Contenidodelatabla"/>
    <w:pPr>
      <w:jc w:val="center"/>
    </w:pPr>
    <w:rPr>
      <w:b/>
      <w:bCs/>
    </w:rPr>
  </w:style>
  <w:style w:type="paragraph" w:styleId="Sangra3detindependiente">
    <w:name w:val="Body Text Indent 3"/>
    <w:basedOn w:val="Normal"/>
    <w:rsid w:val="00F70D6C"/>
    <w:pPr>
      <w:spacing w:after="120"/>
      <w:ind w:left="283"/>
    </w:pPr>
    <w:rPr>
      <w:sz w:val="16"/>
      <w:szCs w:val="16"/>
    </w:rPr>
  </w:style>
  <w:style w:type="paragraph" w:styleId="Prrafodelista">
    <w:name w:val="List Paragraph"/>
    <w:basedOn w:val="Normal"/>
    <w:uiPriority w:val="34"/>
    <w:qFormat/>
    <w:rsid w:val="003E0560"/>
    <w:pPr>
      <w:ind w:left="708"/>
    </w:pPr>
  </w:style>
  <w:style w:type="table" w:styleId="Tablaconcuadrcula">
    <w:name w:val="Table Grid"/>
    <w:basedOn w:val="Tablanormal"/>
    <w:rsid w:val="00CF60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CF60AD"/>
    <w:pPr>
      <w:widowControl w:val="0"/>
      <w:suppressAutoHyphens w:val="0"/>
      <w:autoSpaceDE w:val="0"/>
      <w:autoSpaceDN w:val="0"/>
      <w:adjustRightInd w:val="0"/>
    </w:pPr>
    <w:rPr>
      <w:rFonts w:ascii="Arial" w:eastAsiaTheme="minorEastAsia" w:hAnsi="Arial" w:cs="Arial"/>
      <w:lang w:val="es-ES" w:eastAsia="es-E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036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2200</Words>
  <Characters>12105</Characters>
  <Application>Microsoft Office Word</Application>
  <DocSecurity>0</DocSecurity>
  <Lines>100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The houze!</Company>
  <LinksUpToDate>false</LinksUpToDate>
  <CharactersWithSpaces>14277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BEGO</dc:creator>
  <cp:keywords/>
  <cp:lastModifiedBy>Gizarte</cp:lastModifiedBy>
  <cp:revision>3</cp:revision>
  <cp:lastPrinted>1995-11-21T16:41:00Z</cp:lastPrinted>
  <dcterms:created xsi:type="dcterms:W3CDTF">2026-10-05T06:39:00Z</dcterms:created>
  <dcterms:modified xsi:type="dcterms:W3CDTF">2026-10-05T06:39:00Z</dcterms:modified>
</cp:coreProperties>
</file>