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42A4995" w14:textId="19D89419" w:rsidR="00C73418" w:rsidRPr="00C73418" w:rsidRDefault="00C73418" w:rsidP="00C73418">
      <w:pPr>
        <w:spacing w:before="180" w:after="180"/>
        <w:ind w:left="193"/>
        <w:jc w:val="center"/>
        <w:rPr>
          <w:rFonts w:ascii="Calibri" w:hAnsi="Calibri" w:cs="Calibri"/>
          <w:b/>
          <w:w w:val="120"/>
          <w:sz w:val="20"/>
          <w:lang w:val="es-ES"/>
        </w:rPr>
      </w:pPr>
      <w:proofErr w:type="spellStart"/>
      <w:r w:rsidRPr="004C410C">
        <w:rPr>
          <w:rFonts w:ascii="Calibri" w:hAnsi="Calibri" w:cs="Calibri"/>
          <w:b/>
          <w:w w:val="120"/>
          <w:sz w:val="20"/>
          <w:lang w:val="es-ES"/>
        </w:rPr>
        <w:t>Andoaingo</w:t>
      </w:r>
      <w:proofErr w:type="spellEnd"/>
      <w:r w:rsidRPr="004C410C">
        <w:rPr>
          <w:rFonts w:ascii="Calibri" w:hAnsi="Calibri" w:cs="Calibri"/>
          <w:b/>
          <w:w w:val="120"/>
          <w:sz w:val="20"/>
          <w:lang w:val="es-ES"/>
        </w:rPr>
        <w:t xml:space="preserve"> </w:t>
      </w:r>
      <w:proofErr w:type="spellStart"/>
      <w:r w:rsidRPr="004C410C">
        <w:rPr>
          <w:rFonts w:ascii="Calibri" w:hAnsi="Calibri" w:cs="Calibri"/>
          <w:b/>
          <w:w w:val="120"/>
          <w:sz w:val="20"/>
          <w:lang w:val="es-ES"/>
        </w:rPr>
        <w:t>Udalaren</w:t>
      </w:r>
      <w:proofErr w:type="spellEnd"/>
      <w:r w:rsidRPr="004C410C">
        <w:rPr>
          <w:rFonts w:ascii="Calibri" w:hAnsi="Calibri" w:cs="Calibri"/>
          <w:b/>
          <w:w w:val="120"/>
          <w:sz w:val="20"/>
          <w:lang w:val="es-ES"/>
        </w:rPr>
        <w:t xml:space="preserve"> eta </w:t>
      </w:r>
      <w:r>
        <w:rPr>
          <w:rFonts w:ascii="Calibri" w:hAnsi="Calibri" w:cs="Calibri"/>
          <w:b/>
          <w:w w:val="120"/>
          <w:sz w:val="20"/>
          <w:lang w:val="es-ES"/>
        </w:rPr>
        <w:t xml:space="preserve">Santa Kruz </w:t>
      </w:r>
      <w:proofErr w:type="spellStart"/>
      <w:r>
        <w:rPr>
          <w:rFonts w:ascii="Calibri" w:hAnsi="Calibri" w:cs="Calibri"/>
          <w:b/>
          <w:w w:val="120"/>
          <w:sz w:val="20"/>
          <w:lang w:val="es-ES"/>
        </w:rPr>
        <w:t>jubilatuen</w:t>
      </w:r>
      <w:proofErr w:type="spellEnd"/>
      <w:r>
        <w:rPr>
          <w:rFonts w:ascii="Calibri" w:hAnsi="Calibri" w:cs="Calibri"/>
          <w:b/>
          <w:w w:val="120"/>
          <w:sz w:val="20"/>
          <w:lang w:val="es-ES"/>
        </w:rPr>
        <w:t xml:space="preserve"> </w:t>
      </w:r>
      <w:proofErr w:type="spellStart"/>
      <w:r>
        <w:rPr>
          <w:rFonts w:ascii="Calibri" w:hAnsi="Calibri" w:cs="Calibri"/>
          <w:b/>
          <w:w w:val="120"/>
          <w:sz w:val="20"/>
          <w:lang w:val="es-ES"/>
        </w:rPr>
        <w:t>elkartearen</w:t>
      </w:r>
      <w:proofErr w:type="spellEnd"/>
      <w:r>
        <w:rPr>
          <w:rFonts w:ascii="Calibri" w:hAnsi="Calibri" w:cs="Calibri"/>
          <w:b/>
          <w:w w:val="120"/>
          <w:sz w:val="20"/>
          <w:lang w:val="es-ES"/>
        </w:rPr>
        <w:t xml:space="preserve"> </w:t>
      </w:r>
      <w:proofErr w:type="spellStart"/>
      <w:r w:rsidRPr="004C410C">
        <w:rPr>
          <w:rFonts w:ascii="Calibri" w:hAnsi="Calibri" w:cs="Calibri"/>
          <w:b/>
          <w:w w:val="120"/>
          <w:sz w:val="20"/>
          <w:lang w:val="es-ES"/>
        </w:rPr>
        <w:t>arteko</w:t>
      </w:r>
      <w:proofErr w:type="spellEnd"/>
      <w:r w:rsidRPr="004C410C">
        <w:rPr>
          <w:rFonts w:ascii="Calibri" w:hAnsi="Calibri" w:cs="Calibri"/>
          <w:b/>
          <w:w w:val="120"/>
          <w:sz w:val="20"/>
          <w:lang w:val="es-ES"/>
        </w:rPr>
        <w:br/>
      </w:r>
      <w:proofErr w:type="spellStart"/>
      <w:r w:rsidRPr="004C410C">
        <w:rPr>
          <w:rFonts w:ascii="Calibri" w:hAnsi="Calibri" w:cs="Calibri"/>
          <w:b/>
          <w:w w:val="120"/>
          <w:sz w:val="20"/>
          <w:lang w:val="es-ES"/>
        </w:rPr>
        <w:t>Lankidetza</w:t>
      </w:r>
      <w:proofErr w:type="spellEnd"/>
      <w:r w:rsidRPr="004C410C">
        <w:rPr>
          <w:rFonts w:ascii="Calibri" w:hAnsi="Calibri" w:cs="Calibri"/>
          <w:b/>
          <w:w w:val="120"/>
          <w:sz w:val="20"/>
          <w:lang w:val="es-ES"/>
        </w:rPr>
        <w:t xml:space="preserve"> </w:t>
      </w:r>
      <w:proofErr w:type="spellStart"/>
      <w:r w:rsidRPr="004C410C">
        <w:rPr>
          <w:rFonts w:ascii="Calibri" w:hAnsi="Calibri" w:cs="Calibri"/>
          <w:b/>
          <w:w w:val="120"/>
          <w:sz w:val="20"/>
          <w:lang w:val="es-ES"/>
        </w:rPr>
        <w:t>Hitzarmena</w:t>
      </w:r>
      <w:proofErr w:type="spellEnd"/>
      <w:r w:rsidRPr="004C410C">
        <w:rPr>
          <w:rFonts w:ascii="Calibri" w:hAnsi="Calibri" w:cs="Calibri"/>
          <w:b/>
          <w:w w:val="120"/>
          <w:sz w:val="20"/>
          <w:lang w:val="es-ES"/>
        </w:rPr>
        <w:t>.</w:t>
      </w:r>
    </w:p>
    <w:p w14:paraId="2B20C7E3" w14:textId="77777777" w:rsidR="0045349A" w:rsidRDefault="0045349A">
      <w:pPr>
        <w:rPr>
          <w:rFonts w:ascii="Calibri" w:hAnsi="Calibri" w:cs="Calibri"/>
          <w:sz w:val="20"/>
          <w:szCs w:val="20"/>
        </w:rPr>
      </w:pPr>
    </w:p>
    <w:p w14:paraId="768CC018" w14:textId="77777777" w:rsidR="0045349A" w:rsidRDefault="0045349A">
      <w:pPr>
        <w:rPr>
          <w:rFonts w:ascii="Calibri" w:hAnsi="Calibri" w:cs="Calibri"/>
          <w:sz w:val="20"/>
          <w:szCs w:val="20"/>
        </w:rPr>
      </w:pPr>
    </w:p>
    <w:tbl>
      <w:tblPr>
        <w:tblW w:w="9592" w:type="dxa"/>
        <w:tblInd w:w="368" w:type="dxa"/>
        <w:tblLayout w:type="fixed"/>
        <w:tblCellMar>
          <w:left w:w="170" w:type="dxa"/>
          <w:right w:w="170" w:type="dxa"/>
        </w:tblCellMar>
        <w:tblLook w:val="0000" w:firstRow="0" w:lastRow="0" w:firstColumn="0" w:lastColumn="0" w:noHBand="0" w:noVBand="0"/>
      </w:tblPr>
      <w:tblGrid>
        <w:gridCol w:w="9232"/>
        <w:gridCol w:w="360"/>
      </w:tblGrid>
      <w:tr w:rsidR="004770A3" w:rsidRPr="00E425B4" w14:paraId="5B65B334" w14:textId="77777777" w:rsidTr="0045349A">
        <w:trPr>
          <w:trHeight w:val="5529"/>
        </w:trPr>
        <w:tc>
          <w:tcPr>
            <w:tcW w:w="9232" w:type="dxa"/>
          </w:tcPr>
          <w:p w14:paraId="366170B1" w14:textId="67A1D5FD" w:rsidR="004770A3" w:rsidRPr="00230DB2" w:rsidRDefault="004C410C" w:rsidP="00E425B4">
            <w:pPr>
              <w:jc w:val="center"/>
              <w:rPr>
                <w:rFonts w:ascii="Calibri" w:hAnsi="Calibri" w:cs="Calibri"/>
                <w:color w:val="000000"/>
              </w:rPr>
            </w:pPr>
            <w:r>
              <w:rPr>
                <w:rFonts w:ascii="Calibri" w:hAnsi="Calibri" w:cs="Calibri"/>
                <w:b/>
                <w:bCs/>
                <w:color w:val="000000"/>
                <w:w w:val="120"/>
                <w:sz w:val="22"/>
                <w:szCs w:val="22"/>
                <w:u w:val="single"/>
              </w:rPr>
              <w:t>BILDURIK</w:t>
            </w:r>
            <w:r w:rsidR="004770A3" w:rsidRPr="00230DB2">
              <w:rPr>
                <w:rFonts w:ascii="Calibri" w:hAnsi="Calibri" w:cs="Calibri"/>
                <w:b/>
                <w:bCs/>
                <w:color w:val="000000"/>
                <w:w w:val="120"/>
                <w:sz w:val="22"/>
                <w:szCs w:val="22"/>
                <w:u w:val="single"/>
              </w:rPr>
              <w:t>:</w:t>
            </w:r>
          </w:p>
          <w:p w14:paraId="532CFDB5" w14:textId="3904B17A" w:rsidR="004770A3" w:rsidRPr="00230DB2" w:rsidRDefault="0027235B" w:rsidP="00E425B4">
            <w:pPr>
              <w:ind w:firstLine="260"/>
              <w:jc w:val="both"/>
              <w:rPr>
                <w:rFonts w:ascii="Calibri" w:hAnsi="Calibri" w:cs="Calibri"/>
                <w:bCs/>
                <w:color w:val="000000"/>
                <w:sz w:val="20"/>
                <w:szCs w:val="20"/>
                <w:lang w:val="x-none" w:eastAsia="x-none"/>
              </w:rPr>
            </w:pPr>
            <w:r>
              <w:rPr>
                <w:rFonts w:ascii="Calibri" w:hAnsi="Calibri" w:cs="Calibri"/>
                <w:noProof/>
                <w:color w:val="000000"/>
                <w:lang w:val="es-ES" w:eastAsia="es-ES"/>
              </w:rPr>
              <mc:AlternateContent>
                <mc:Choice Requires="wps">
                  <w:drawing>
                    <wp:anchor distT="0" distB="0" distL="114935" distR="114935" simplePos="0" relativeHeight="251657216" behindDoc="0" locked="0" layoutInCell="1" allowOverlap="1" wp14:anchorId="750E7422" wp14:editId="1D75532D">
                      <wp:simplePos x="0" y="0"/>
                      <wp:positionH relativeFrom="column">
                        <wp:posOffset>14605</wp:posOffset>
                      </wp:positionH>
                      <wp:positionV relativeFrom="paragraph">
                        <wp:posOffset>125730</wp:posOffset>
                      </wp:positionV>
                      <wp:extent cx="251460" cy="359410"/>
                      <wp:effectExtent l="0" t="381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 cy="3594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197AFF" w14:textId="77777777" w:rsidR="00D01E1A" w:rsidRDefault="00D01E1A" w:rsidP="00E425B4">
                                  <w:r>
                                    <w:rPr>
                                      <w:rFonts w:ascii="Arial" w:hAnsi="Arial" w:cs="Arial"/>
                                      <w:sz w:val="60"/>
                                      <w:lang w:val="es-ES"/>
                                    </w:rPr>
                                    <w:t>B</w:t>
                                  </w:r>
                                </w:p>
                                <w:p w14:paraId="4090664C" w14:textId="77777777" w:rsidR="00D01E1A" w:rsidRDefault="00D01E1A" w:rsidP="00E425B4">
                                  <w:pPr>
                                    <w:rPr>
                                      <w:sz w:val="40"/>
                                      <w:lang w:val="es-ES"/>
                                    </w:rPr>
                                  </w:pPr>
                                </w:p>
                              </w:txbxContent>
                            </wps:txbx>
                            <wps:bodyPr rot="0" vert="horz" wrap="square" lIns="9525" tIns="9525" rIns="9525" bIns="952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0E7422" id="_x0000_t202" coordsize="21600,21600" o:spt="202" path="m,l,21600r21600,l21600,xe">
                      <v:stroke joinstyle="miter"/>
                      <v:path gradientshapeok="t" o:connecttype="rect"/>
                    </v:shapetype>
                    <v:shape id="Text Box 2" o:spid="_x0000_s1026" type="#_x0000_t202" style="position:absolute;left:0;text-align:left;margin-left:1.15pt;margin-top:9.9pt;width:19.8pt;height:28.3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" stroked="f">
                      <v:textbox inset=".75pt,.75pt,.75pt,.75pt">
                        <w:txbxContent>
                          <w:p w14:paraId="64197AFF" w14:textId="77777777" w:rsidR="00D01E1A" w:rsidRDefault="00D01E1A" w:rsidP="00E425B4">
                            <w:r>
                              <w:rPr>
                                <w:rFonts w:ascii="Arial" w:hAnsi="Arial" w:cs="Arial"/>
                                <w:sz w:val="60"/>
                                <w:lang w:val="es-ES"/>
                              </w:rPr>
                              <w:t>B</w:t>
                            </w:r>
                          </w:p>
                          <w:p w14:paraId="4090664C" w14:textId="77777777" w:rsidR="00D01E1A" w:rsidRDefault="00D01E1A" w:rsidP="00E425B4">
                            <w:pPr>
                              <w:rPr>
                                <w:sz w:val="40"/>
                                <w:lang w:val="es-ES"/>
                              </w:rPr>
                            </w:pPr>
                          </w:p>
                        </w:txbxContent>
                      </v:textbox>
                      <w10:wrap type="square"/>
                    </v:shape>
                  </w:pict>
                </mc:Fallback>
              </mc:AlternateContent>
            </w:r>
          </w:p>
          <w:p w14:paraId="000DE691" w14:textId="77777777" w:rsidR="004770A3" w:rsidRPr="00230DB2" w:rsidRDefault="004770A3" w:rsidP="003E0560">
            <w:pPr>
              <w:pStyle w:val="Sangra3detindependiente"/>
              <w:spacing w:after="0"/>
              <w:ind w:left="51" w:firstLine="10"/>
              <w:jc w:val="both"/>
              <w:rPr>
                <w:rFonts w:ascii="Calibri" w:hAnsi="Calibri" w:cs="Calibri"/>
                <w:color w:val="000000"/>
                <w:sz w:val="20"/>
                <w:szCs w:val="20"/>
              </w:rPr>
            </w:pPr>
            <w:r w:rsidRPr="00230DB2">
              <w:rPr>
                <w:rFonts w:ascii="Calibri" w:hAnsi="Calibri" w:cs="Calibri"/>
                <w:color w:val="000000"/>
                <w:sz w:val="20"/>
                <w:szCs w:val="20"/>
              </w:rPr>
              <w:t xml:space="preserve">atetik, </w:t>
            </w:r>
            <w:r w:rsidR="003E0560">
              <w:rPr>
                <w:rFonts w:ascii="Calibri" w:hAnsi="Calibri" w:cs="Calibri"/>
                <w:b/>
                <w:bCs/>
                <w:noProof/>
                <w:color w:val="000000"/>
                <w:sz w:val="20"/>
                <w:szCs w:val="20"/>
                <w:lang w:val="es-ES"/>
              </w:rPr>
              <w:t>Haizea Barandiaran Zubillaga</w:t>
            </w:r>
            <w:r w:rsidR="003E0560" w:rsidRPr="00230DB2">
              <w:rPr>
                <w:rFonts w:ascii="Calibri" w:hAnsi="Calibri" w:cs="Calibri"/>
                <w:color w:val="000000"/>
                <w:sz w:val="20"/>
                <w:szCs w:val="20"/>
              </w:rPr>
              <w:t xml:space="preserve"> </w:t>
            </w:r>
            <w:r w:rsidR="003E0560">
              <w:rPr>
                <w:rFonts w:ascii="Calibri" w:hAnsi="Calibri" w:cs="Calibri"/>
                <w:color w:val="000000"/>
                <w:sz w:val="20"/>
                <w:szCs w:val="20"/>
              </w:rPr>
              <w:t>andrea</w:t>
            </w:r>
            <w:r w:rsidRPr="00230DB2">
              <w:rPr>
                <w:rFonts w:ascii="Calibri" w:hAnsi="Calibri" w:cs="Calibri"/>
                <w:color w:val="000000"/>
                <w:sz w:val="20"/>
                <w:szCs w:val="20"/>
              </w:rPr>
              <w:t xml:space="preserve">, Andoaingo Udaleko </w:t>
            </w:r>
            <w:r w:rsidR="003E0560">
              <w:rPr>
                <w:rFonts w:ascii="Calibri" w:hAnsi="Calibri" w:cs="Calibri"/>
                <w:color w:val="000000"/>
                <w:sz w:val="20"/>
                <w:szCs w:val="20"/>
              </w:rPr>
              <w:t xml:space="preserve">Gizarte Zerbitzuetako </w:t>
            </w:r>
            <w:proofErr w:type="spellStart"/>
            <w:r w:rsidR="003E0560">
              <w:rPr>
                <w:rFonts w:ascii="Calibri" w:hAnsi="Calibri" w:cs="Calibri"/>
                <w:color w:val="000000"/>
                <w:sz w:val="20"/>
                <w:szCs w:val="20"/>
              </w:rPr>
              <w:t>lansaileko</w:t>
            </w:r>
            <w:proofErr w:type="spellEnd"/>
            <w:r w:rsidR="003E0560">
              <w:rPr>
                <w:rFonts w:ascii="Calibri" w:hAnsi="Calibri" w:cs="Calibri"/>
                <w:color w:val="000000"/>
                <w:sz w:val="20"/>
                <w:szCs w:val="20"/>
              </w:rPr>
              <w:t xml:space="preserve"> Zinegotzi Ahaldun gisa</w:t>
            </w:r>
            <w:r w:rsidRPr="00230DB2">
              <w:rPr>
                <w:rFonts w:ascii="Calibri" w:hAnsi="Calibri" w:cs="Calibri"/>
                <w:color w:val="000000"/>
                <w:sz w:val="20"/>
                <w:szCs w:val="20"/>
              </w:rPr>
              <w:t xml:space="preserve">, Andoaingo Udalaren izenean eta ordezkari gisa, Toki </w:t>
            </w:r>
            <w:proofErr w:type="spellStart"/>
            <w:r w:rsidRPr="00230DB2">
              <w:rPr>
                <w:rFonts w:ascii="Calibri" w:hAnsi="Calibri" w:cs="Calibri"/>
                <w:color w:val="000000"/>
                <w:sz w:val="20"/>
                <w:szCs w:val="20"/>
              </w:rPr>
              <w:t>Jaurpideko</w:t>
            </w:r>
            <w:proofErr w:type="spellEnd"/>
            <w:r w:rsidRPr="00230DB2">
              <w:rPr>
                <w:rFonts w:ascii="Calibri" w:hAnsi="Calibri" w:cs="Calibri"/>
                <w:color w:val="000000"/>
                <w:sz w:val="20"/>
                <w:szCs w:val="20"/>
              </w:rPr>
              <w:t xml:space="preserve"> Oinarriak arautzen dituen apirilaren 2ko 7/85 Legean xedatutakoaren arabera.</w:t>
            </w:r>
          </w:p>
          <w:p w14:paraId="7D019A6C" w14:textId="77777777" w:rsidR="003E0560" w:rsidRPr="00E85036" w:rsidRDefault="003E0560" w:rsidP="00707A8B">
            <w:pPr>
              <w:jc w:val="both"/>
              <w:rPr>
                <w:rFonts w:ascii="Calibri" w:hAnsi="Calibri" w:cs="Calibri"/>
                <w:sz w:val="20"/>
                <w:szCs w:val="20"/>
              </w:rPr>
            </w:pPr>
          </w:p>
          <w:p w14:paraId="418E10F4" w14:textId="22B5BC19" w:rsidR="004770A3" w:rsidRPr="009D7953" w:rsidRDefault="004770A3" w:rsidP="00E425B4">
            <w:pPr>
              <w:ind w:firstLine="260"/>
              <w:jc w:val="both"/>
              <w:rPr>
                <w:rFonts w:ascii="Calibri" w:hAnsi="Calibri" w:cs="Calibri"/>
                <w:color w:val="FF0000"/>
                <w:sz w:val="20"/>
                <w:szCs w:val="20"/>
              </w:rPr>
            </w:pPr>
            <w:r w:rsidRPr="00E85036">
              <w:rPr>
                <w:rFonts w:ascii="Calibri" w:hAnsi="Calibri" w:cs="Calibri"/>
                <w:sz w:val="20"/>
                <w:szCs w:val="20"/>
              </w:rPr>
              <w:t xml:space="preserve">Eta bestetik, </w:t>
            </w:r>
            <w:r w:rsidR="00E85036" w:rsidRPr="00E85036">
              <w:rPr>
                <w:rFonts w:ascii="Calibri" w:hAnsi="Calibri" w:cs="Calibri"/>
                <w:b/>
                <w:bCs/>
                <w:noProof/>
                <w:sz w:val="20"/>
                <w:szCs w:val="20"/>
                <w:lang w:val="es-ES"/>
              </w:rPr>
              <w:t>Pablo Troncoso Escandell</w:t>
            </w:r>
            <w:r w:rsidR="009E3532" w:rsidRPr="00E85036">
              <w:rPr>
                <w:rFonts w:ascii="Calibri" w:hAnsi="Calibri" w:cs="Calibri"/>
                <w:sz w:val="20"/>
                <w:szCs w:val="20"/>
              </w:rPr>
              <w:t xml:space="preserve"> </w:t>
            </w:r>
            <w:r w:rsidR="00E85036">
              <w:rPr>
                <w:rFonts w:ascii="Calibri" w:hAnsi="Calibri" w:cs="Calibri"/>
                <w:sz w:val="20"/>
                <w:szCs w:val="20"/>
              </w:rPr>
              <w:t>jauna</w:t>
            </w:r>
            <w:r w:rsidRPr="009E3532">
              <w:rPr>
                <w:rFonts w:ascii="Calibri" w:hAnsi="Calibri" w:cs="Calibri"/>
                <w:sz w:val="20"/>
                <w:szCs w:val="20"/>
              </w:rPr>
              <w:t xml:space="preserve">, NA </w:t>
            </w:r>
            <w:r w:rsidR="00B20EA9">
              <w:rPr>
                <w:rFonts w:ascii="Calibri" w:hAnsi="Calibri" w:cs="Calibri"/>
                <w:sz w:val="20"/>
                <w:szCs w:val="20"/>
                <w:lang w:val="es-ES"/>
              </w:rPr>
              <w:t>…</w:t>
            </w:r>
            <w:r w:rsidR="00B20EA9" w:rsidRPr="009E3532">
              <w:rPr>
                <w:rFonts w:ascii="Calibri" w:hAnsi="Calibri" w:cs="Calibri"/>
                <w:sz w:val="20"/>
                <w:szCs w:val="20"/>
                <w:lang w:val="es-ES"/>
              </w:rPr>
              <w:t>1253</w:t>
            </w:r>
            <w:r w:rsidR="00B20EA9">
              <w:rPr>
                <w:rFonts w:ascii="Calibri" w:hAnsi="Calibri" w:cs="Calibri"/>
                <w:sz w:val="20"/>
                <w:szCs w:val="20"/>
                <w:lang w:val="es-ES"/>
              </w:rPr>
              <w:t>..</w:t>
            </w:r>
            <w:r w:rsidR="00E85036" w:rsidRPr="00E85036">
              <w:rPr>
                <w:rFonts w:ascii="Calibri" w:hAnsi="Calibri" w:cs="Calibri"/>
                <w:noProof/>
                <w:sz w:val="20"/>
                <w:szCs w:val="20"/>
                <w:lang w:val="es-ES"/>
              </w:rPr>
              <w:t xml:space="preserve"> </w:t>
            </w:r>
            <w:r w:rsidRPr="009E3532">
              <w:rPr>
                <w:rFonts w:ascii="Calibri" w:hAnsi="Calibri" w:cs="Calibri"/>
                <w:sz w:val="20"/>
                <w:szCs w:val="20"/>
              </w:rPr>
              <w:t xml:space="preserve">duena, </w:t>
            </w:r>
            <w:proofErr w:type="spellStart"/>
            <w:r w:rsidR="008F1E20" w:rsidRPr="008F1E20">
              <w:rPr>
                <w:rFonts w:ascii="Calibri" w:hAnsi="Calibri" w:cs="Calibri"/>
                <w:sz w:val="20"/>
                <w:szCs w:val="20"/>
              </w:rPr>
              <w:t>Asociación</w:t>
            </w:r>
            <w:proofErr w:type="spellEnd"/>
            <w:r w:rsidR="008F1E20" w:rsidRPr="008F1E20">
              <w:rPr>
                <w:rFonts w:ascii="Calibri" w:hAnsi="Calibri" w:cs="Calibri"/>
                <w:sz w:val="20"/>
                <w:szCs w:val="20"/>
              </w:rPr>
              <w:t xml:space="preserve"> de </w:t>
            </w:r>
            <w:proofErr w:type="spellStart"/>
            <w:r w:rsidR="008F1E20" w:rsidRPr="008F1E20">
              <w:rPr>
                <w:rFonts w:ascii="Calibri" w:hAnsi="Calibri" w:cs="Calibri"/>
                <w:sz w:val="20"/>
                <w:szCs w:val="20"/>
              </w:rPr>
              <w:t>las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personas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jubiladas</w:t>
            </w:r>
            <w:proofErr w:type="spellEnd"/>
            <w:r w:rsidR="008F1E20" w:rsidRPr="008F1E20">
              <w:rPr>
                <w:rFonts w:ascii="Calibri" w:hAnsi="Calibri" w:cs="Calibri"/>
                <w:sz w:val="20"/>
                <w:szCs w:val="20"/>
              </w:rPr>
              <w:t xml:space="preserve"> Santa Cruz</w:t>
            </w:r>
            <w:r w:rsidR="008F1E20">
              <w:rPr>
                <w:rFonts w:ascii="Calibri" w:hAnsi="Calibri" w:cs="Calibri"/>
                <w:sz w:val="20"/>
                <w:szCs w:val="20"/>
              </w:rPr>
              <w:t>en</w:t>
            </w:r>
            <w:r w:rsidRPr="009E3532">
              <w:rPr>
                <w:rFonts w:ascii="Calibri" w:hAnsi="Calibri" w:cs="Calibri"/>
                <w:sz w:val="20"/>
                <w:szCs w:val="20"/>
              </w:rPr>
              <w:t xml:space="preserve"> lehendakari gisa</w:t>
            </w:r>
            <w:r w:rsidR="00CF60AD">
              <w:rPr>
                <w:rFonts w:ascii="Calibri" w:hAnsi="Calibri" w:cs="Calibri"/>
                <w:sz w:val="20"/>
                <w:szCs w:val="20"/>
              </w:rPr>
              <w:t xml:space="preserve"> </w:t>
            </w:r>
            <w:r w:rsidR="009D7953" w:rsidRPr="009E3532">
              <w:rPr>
                <w:rFonts w:ascii="Calibri" w:hAnsi="Calibri" w:cs="Calibri"/>
                <w:sz w:val="20"/>
                <w:szCs w:val="20"/>
              </w:rPr>
              <w:t xml:space="preserve">(ZIF </w:t>
            </w:r>
            <w:r w:rsidR="00B20EA9">
              <w:rPr>
                <w:rFonts w:ascii="Calibri" w:hAnsi="Calibri" w:cs="Calibri"/>
                <w:sz w:val="20"/>
                <w:szCs w:val="20"/>
                <w:lang w:val="es-ES"/>
              </w:rPr>
              <w:t>…</w:t>
            </w:r>
            <w:r w:rsidR="00B20EA9" w:rsidRPr="009E3532">
              <w:rPr>
                <w:rFonts w:ascii="Calibri" w:hAnsi="Calibri" w:cs="Calibri"/>
                <w:sz w:val="20"/>
                <w:szCs w:val="20"/>
                <w:lang w:val="es-ES"/>
              </w:rPr>
              <w:t>1253</w:t>
            </w:r>
            <w:r w:rsidR="00B20EA9">
              <w:rPr>
                <w:rFonts w:ascii="Calibri" w:hAnsi="Calibri" w:cs="Calibri"/>
                <w:sz w:val="20"/>
                <w:szCs w:val="20"/>
                <w:lang w:val="es-ES"/>
              </w:rPr>
              <w:t>..</w:t>
            </w:r>
            <w:r w:rsidR="00B20EA9" w:rsidRPr="009E3532">
              <w:rPr>
                <w:rFonts w:ascii="Calibri" w:hAnsi="Calibri" w:cs="Calibri"/>
                <w:sz w:val="20"/>
                <w:szCs w:val="20"/>
                <w:lang w:val="es-ES"/>
              </w:rPr>
              <w:t>)</w:t>
            </w:r>
            <w:r w:rsidR="009D7953" w:rsidRPr="009E3532">
              <w:rPr>
                <w:rFonts w:ascii="Calibri" w:hAnsi="Calibri" w:cs="Calibri"/>
                <w:sz w:val="20"/>
                <w:szCs w:val="20"/>
              </w:rPr>
              <w:t>)</w:t>
            </w:r>
          </w:p>
          <w:p w14:paraId="022D33E4" w14:textId="77777777" w:rsidR="004770A3" w:rsidRDefault="004770A3" w:rsidP="00E425B4">
            <w:pPr>
              <w:ind w:firstLine="260"/>
              <w:jc w:val="both"/>
              <w:rPr>
                <w:rFonts w:ascii="Calibri" w:hAnsi="Calibri" w:cs="Calibri"/>
                <w:color w:val="000000"/>
                <w:sz w:val="20"/>
                <w:szCs w:val="20"/>
              </w:rPr>
            </w:pPr>
          </w:p>
          <w:p w14:paraId="5B083369" w14:textId="77777777" w:rsidR="007B0A7E" w:rsidRPr="00230DB2" w:rsidRDefault="007B0A7E" w:rsidP="00E425B4">
            <w:pPr>
              <w:ind w:firstLine="260"/>
              <w:jc w:val="both"/>
              <w:rPr>
                <w:rFonts w:ascii="Calibri" w:hAnsi="Calibri" w:cs="Calibri"/>
                <w:color w:val="000000"/>
                <w:sz w:val="20"/>
                <w:szCs w:val="20"/>
              </w:rPr>
            </w:pPr>
          </w:p>
          <w:p w14:paraId="1B2C5DBD" w14:textId="15EBA505" w:rsidR="004770A3" w:rsidRDefault="004770A3" w:rsidP="00E425B4">
            <w:pPr>
              <w:ind w:firstLine="260"/>
              <w:jc w:val="both"/>
              <w:rPr>
                <w:rFonts w:ascii="Calibri" w:hAnsi="Calibri" w:cs="Calibri"/>
                <w:color w:val="000000"/>
                <w:sz w:val="20"/>
                <w:szCs w:val="20"/>
              </w:rPr>
            </w:pPr>
            <w:r w:rsidRPr="00230DB2">
              <w:rPr>
                <w:rFonts w:ascii="Calibri" w:hAnsi="Calibri" w:cs="Calibri"/>
                <w:color w:val="000000"/>
                <w:sz w:val="20"/>
                <w:szCs w:val="20"/>
              </w:rPr>
              <w:t xml:space="preserve">Bertan da baita ere Udaleko </w:t>
            </w:r>
            <w:r w:rsidRPr="00151102">
              <w:rPr>
                <w:rFonts w:ascii="Calibri" w:hAnsi="Calibri" w:cs="Calibri"/>
                <w:noProof/>
                <w:color w:val="000000"/>
                <w:sz w:val="20"/>
                <w:szCs w:val="20"/>
              </w:rPr>
              <w:t>Idazkaria</w:t>
            </w:r>
            <w:r w:rsidRPr="00230DB2">
              <w:rPr>
                <w:rFonts w:ascii="Calibri" w:hAnsi="Calibri" w:cs="Calibri"/>
                <w:color w:val="000000"/>
                <w:sz w:val="20"/>
                <w:szCs w:val="20"/>
              </w:rPr>
              <w:t xml:space="preserve"> den </w:t>
            </w:r>
            <w:r w:rsidRPr="00151102">
              <w:rPr>
                <w:rFonts w:ascii="Calibri" w:hAnsi="Calibri" w:cs="Calibri"/>
                <w:b/>
                <w:bCs/>
                <w:noProof/>
                <w:color w:val="000000"/>
                <w:sz w:val="20"/>
                <w:szCs w:val="20"/>
              </w:rPr>
              <w:t>Unai Rekondo Pérez</w:t>
            </w:r>
            <w:r w:rsidRPr="00230DB2">
              <w:rPr>
                <w:rFonts w:ascii="Calibri" w:hAnsi="Calibri" w:cs="Calibri"/>
                <w:color w:val="000000"/>
                <w:sz w:val="20"/>
                <w:szCs w:val="20"/>
              </w:rPr>
              <w:t xml:space="preserve"> </w:t>
            </w:r>
            <w:r w:rsidRPr="00230DB2">
              <w:rPr>
                <w:rFonts w:ascii="Calibri" w:hAnsi="Calibri" w:cs="Calibri"/>
                <w:b/>
                <w:bCs/>
                <w:color w:val="000000"/>
                <w:sz w:val="20"/>
                <w:szCs w:val="20"/>
              </w:rPr>
              <w:t>jn.</w:t>
            </w:r>
            <w:r w:rsidRPr="00230DB2">
              <w:rPr>
                <w:rFonts w:ascii="Calibri" w:hAnsi="Calibri" w:cs="Calibri"/>
                <w:color w:val="000000"/>
                <w:sz w:val="20"/>
                <w:szCs w:val="20"/>
              </w:rPr>
              <w:t xml:space="preserve"> egintzaren fede emateko.</w:t>
            </w:r>
          </w:p>
          <w:p w14:paraId="0C26803E" w14:textId="55D57F2D" w:rsidR="00F66880" w:rsidRDefault="00F66880" w:rsidP="00E425B4">
            <w:pPr>
              <w:ind w:firstLine="260"/>
              <w:jc w:val="both"/>
              <w:rPr>
                <w:rFonts w:ascii="Calibri" w:hAnsi="Calibri" w:cs="Calibri"/>
                <w:color w:val="000000"/>
                <w:sz w:val="20"/>
                <w:szCs w:val="20"/>
              </w:rPr>
            </w:pPr>
          </w:p>
          <w:p w14:paraId="7A7CD196" w14:textId="3FC97FD9" w:rsidR="00F66880" w:rsidRDefault="00F66880" w:rsidP="00E425B4">
            <w:pPr>
              <w:ind w:firstLine="260"/>
              <w:jc w:val="both"/>
              <w:rPr>
                <w:rFonts w:ascii="Calibri" w:hAnsi="Calibri" w:cs="Calibri"/>
                <w:color w:val="000000"/>
                <w:sz w:val="20"/>
                <w:szCs w:val="20"/>
              </w:rPr>
            </w:pPr>
            <w:r w:rsidRPr="00F66880">
              <w:rPr>
                <w:rFonts w:ascii="Calibri" w:hAnsi="Calibri" w:cs="Calibri"/>
                <w:color w:val="000000"/>
                <w:sz w:val="20"/>
                <w:szCs w:val="20"/>
              </w:rPr>
              <w:t>Hitzarmen hau indarrean dagoen Dirulaguntzen Plan Estrategikoan aurreikusitako jarduera-ildoen barruan kokatzen da. Plan hori Alkatetzaren 1500/2026 Dekretuaren bidez onartu zen, maiatzaren 27an, eta Andoaingo Udalaren Dirulaguntzak Arautzen dituen Araudia betetzeko plangintza-tresna da, araudi hori 2014ko maiatzaren 27an onartu zelarik.</w:t>
            </w:r>
          </w:p>
          <w:p w14:paraId="303A7755" w14:textId="726112E8" w:rsidR="00186021" w:rsidRDefault="00186021" w:rsidP="00E425B4">
            <w:pPr>
              <w:ind w:firstLine="260"/>
              <w:jc w:val="both"/>
              <w:rPr>
                <w:rFonts w:ascii="Calibri" w:hAnsi="Calibri" w:cs="Calibri"/>
                <w:color w:val="000000"/>
                <w:sz w:val="20"/>
                <w:szCs w:val="20"/>
              </w:rPr>
            </w:pPr>
          </w:p>
          <w:p w14:paraId="5A8C2A5A" w14:textId="77777777" w:rsidR="00D95B9D" w:rsidRDefault="00D95B9D" w:rsidP="00E425B4">
            <w:pPr>
              <w:ind w:firstLine="260"/>
              <w:jc w:val="both"/>
              <w:rPr>
                <w:rFonts w:ascii="Calibri" w:hAnsi="Calibri" w:cs="Calibri"/>
                <w:color w:val="000000"/>
                <w:sz w:val="20"/>
                <w:szCs w:val="20"/>
              </w:rPr>
            </w:pPr>
          </w:p>
          <w:p w14:paraId="725FC4A0" w14:textId="77777777" w:rsidR="00186021" w:rsidRPr="006F737D" w:rsidRDefault="00186021" w:rsidP="00186021">
            <w:pPr>
              <w:ind w:firstLine="284"/>
              <w:jc w:val="both"/>
              <w:rPr>
                <w:rFonts w:ascii="Calibri" w:hAnsi="Calibri" w:cs="Calibri"/>
                <w:sz w:val="20"/>
                <w:szCs w:val="20"/>
                <w:lang w:val="es-ES"/>
              </w:rPr>
            </w:pPr>
            <w:proofErr w:type="spellStart"/>
            <w:r w:rsidRPr="006F737D">
              <w:rPr>
                <w:rFonts w:ascii="Calibri" w:hAnsi="Calibri" w:cs="Calibri"/>
                <w:sz w:val="20"/>
                <w:szCs w:val="20"/>
                <w:lang w:val="es-ES"/>
              </w:rPr>
              <w:t>Hitzarmen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honen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xede</w:t>
            </w:r>
            <w:proofErr w:type="spellEnd"/>
            <w:r w:rsidRPr="006F737D">
              <w:rPr>
                <w:rFonts w:ascii="Calibri" w:hAnsi="Calibri" w:cs="Calibri"/>
                <w:sz w:val="20"/>
                <w:szCs w:val="20"/>
                <w:lang w:val="es-ES"/>
              </w:rPr>
              <w:t xml:space="preserve"> den </w:t>
            </w:r>
            <w:proofErr w:type="spellStart"/>
            <w:r w:rsidRPr="006F737D">
              <w:rPr>
                <w:rFonts w:ascii="Calibri" w:hAnsi="Calibri" w:cs="Calibri"/>
                <w:sz w:val="20"/>
                <w:szCs w:val="20"/>
                <w:lang w:val="es-ES"/>
              </w:rPr>
              <w:t>jarduera</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Euskadiko</w:t>
            </w:r>
            <w:proofErr w:type="spellEnd"/>
            <w:r w:rsidRPr="006F737D">
              <w:rPr>
                <w:rFonts w:ascii="Calibri" w:hAnsi="Calibri" w:cs="Calibri"/>
                <w:sz w:val="20"/>
                <w:szCs w:val="20"/>
                <w:lang w:val="es-ES"/>
              </w:rPr>
              <w:t xml:space="preserve"> Toki Erakundeei </w:t>
            </w:r>
            <w:proofErr w:type="spellStart"/>
            <w:r w:rsidRPr="006F737D">
              <w:rPr>
                <w:rFonts w:ascii="Calibri" w:hAnsi="Calibri" w:cs="Calibri"/>
                <w:sz w:val="20"/>
                <w:szCs w:val="20"/>
                <w:lang w:val="es-ES"/>
              </w:rPr>
              <w:t>buruzko</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apirilaren</w:t>
            </w:r>
            <w:proofErr w:type="spellEnd"/>
            <w:r w:rsidRPr="006F737D">
              <w:rPr>
                <w:rFonts w:ascii="Calibri" w:hAnsi="Calibri" w:cs="Calibri"/>
                <w:sz w:val="20"/>
                <w:szCs w:val="20"/>
                <w:lang w:val="es-ES"/>
              </w:rPr>
              <w:t xml:space="preserve"> 7ko 2/2016 </w:t>
            </w:r>
            <w:proofErr w:type="spellStart"/>
            <w:r w:rsidRPr="006F737D">
              <w:rPr>
                <w:rFonts w:ascii="Calibri" w:hAnsi="Calibri" w:cs="Calibri"/>
                <w:sz w:val="20"/>
                <w:szCs w:val="20"/>
                <w:lang w:val="es-ES"/>
              </w:rPr>
              <w:t>Legearen</w:t>
            </w:r>
            <w:proofErr w:type="spellEnd"/>
            <w:r w:rsidRPr="006F737D">
              <w:rPr>
                <w:rFonts w:ascii="Calibri" w:hAnsi="Calibri" w:cs="Calibri"/>
                <w:sz w:val="20"/>
                <w:szCs w:val="20"/>
                <w:lang w:val="es-ES"/>
              </w:rPr>
              <w:t xml:space="preserve"> 17.1.13 eta 17.1.14 </w:t>
            </w:r>
            <w:proofErr w:type="spellStart"/>
            <w:r w:rsidRPr="006F737D">
              <w:rPr>
                <w:rFonts w:ascii="Calibri" w:hAnsi="Calibri" w:cs="Calibri"/>
                <w:sz w:val="20"/>
                <w:szCs w:val="20"/>
                <w:lang w:val="es-ES"/>
              </w:rPr>
              <w:t>artikuluek</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Andoaingo</w:t>
            </w:r>
            <w:proofErr w:type="spellEnd"/>
            <w:r w:rsidRPr="006F737D">
              <w:rPr>
                <w:rFonts w:ascii="Calibri" w:hAnsi="Calibri" w:cs="Calibri"/>
                <w:sz w:val="20"/>
                <w:szCs w:val="20"/>
                <w:lang w:val="es-ES"/>
              </w:rPr>
              <w:t xml:space="preserve"> Udalari </w:t>
            </w:r>
            <w:proofErr w:type="spellStart"/>
            <w:r w:rsidRPr="006F737D">
              <w:rPr>
                <w:rFonts w:ascii="Calibri" w:hAnsi="Calibri" w:cs="Calibri"/>
                <w:sz w:val="20"/>
                <w:szCs w:val="20"/>
                <w:lang w:val="es-ES"/>
              </w:rPr>
              <w:t>esleitutako</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eskumen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propioetan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oinarritzen</w:t>
            </w:r>
            <w:proofErr w:type="spellEnd"/>
            <w:r w:rsidRPr="006F737D">
              <w:rPr>
                <w:rFonts w:ascii="Calibri" w:hAnsi="Calibri" w:cs="Calibri"/>
                <w:sz w:val="20"/>
                <w:szCs w:val="20"/>
                <w:lang w:val="es-ES"/>
              </w:rPr>
              <w:t xml:space="preserve"> da. Era </w:t>
            </w:r>
            <w:proofErr w:type="spellStart"/>
            <w:r w:rsidRPr="006F737D">
              <w:rPr>
                <w:rFonts w:ascii="Calibri" w:hAnsi="Calibri" w:cs="Calibri"/>
                <w:sz w:val="20"/>
                <w:szCs w:val="20"/>
                <w:lang w:val="es-ES"/>
              </w:rPr>
              <w:t>berean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dirulaguntza</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eman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duen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organoaren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eskumena</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Alkatetzari</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dagokio</w:t>
            </w:r>
            <w:proofErr w:type="spellEnd"/>
            <w:r w:rsidRPr="006F737D">
              <w:rPr>
                <w:rFonts w:ascii="Calibri" w:hAnsi="Calibri" w:cs="Calibri"/>
                <w:sz w:val="20"/>
                <w:szCs w:val="20"/>
                <w:lang w:val="es-ES"/>
              </w:rPr>
              <w:t xml:space="preserve">, Toki </w:t>
            </w:r>
            <w:proofErr w:type="spellStart"/>
            <w:r w:rsidRPr="006F737D">
              <w:rPr>
                <w:rFonts w:ascii="Calibri" w:hAnsi="Calibri" w:cs="Calibri"/>
                <w:sz w:val="20"/>
                <w:szCs w:val="20"/>
                <w:lang w:val="es-ES"/>
              </w:rPr>
              <w:t>Araubidearen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Oinarriak</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arautzen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dituen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apirilaren</w:t>
            </w:r>
            <w:proofErr w:type="spellEnd"/>
            <w:r w:rsidRPr="006F737D">
              <w:rPr>
                <w:rFonts w:ascii="Calibri" w:hAnsi="Calibri" w:cs="Calibri"/>
                <w:sz w:val="20"/>
                <w:szCs w:val="20"/>
                <w:lang w:val="es-ES"/>
              </w:rPr>
              <w:t xml:space="preserve"> 2ko 7/1985 </w:t>
            </w:r>
            <w:proofErr w:type="spellStart"/>
            <w:r w:rsidRPr="006F737D">
              <w:rPr>
                <w:rFonts w:ascii="Calibri" w:hAnsi="Calibri" w:cs="Calibri"/>
                <w:sz w:val="20"/>
                <w:szCs w:val="20"/>
                <w:lang w:val="es-ES"/>
              </w:rPr>
              <w:t>Legearen</w:t>
            </w:r>
            <w:proofErr w:type="spellEnd"/>
            <w:r w:rsidRPr="006F737D">
              <w:rPr>
                <w:rFonts w:ascii="Calibri" w:hAnsi="Calibri" w:cs="Calibri"/>
                <w:sz w:val="20"/>
                <w:szCs w:val="20"/>
                <w:lang w:val="es-ES"/>
              </w:rPr>
              <w:t xml:space="preserve"> 21.1 </w:t>
            </w:r>
            <w:proofErr w:type="spellStart"/>
            <w:r w:rsidRPr="006F737D">
              <w:rPr>
                <w:rFonts w:ascii="Calibri" w:hAnsi="Calibri" w:cs="Calibri"/>
                <w:sz w:val="20"/>
                <w:szCs w:val="20"/>
                <w:lang w:val="es-ES"/>
              </w:rPr>
              <w:t>artikuluaren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arabera</w:t>
            </w:r>
            <w:proofErr w:type="spellEnd"/>
            <w:r w:rsidRPr="006F737D">
              <w:rPr>
                <w:rFonts w:ascii="Calibri" w:hAnsi="Calibri" w:cs="Calibri"/>
                <w:sz w:val="20"/>
                <w:szCs w:val="20"/>
                <w:lang w:val="es-ES"/>
              </w:rPr>
              <w:t xml:space="preserve">. Hori </w:t>
            </w:r>
            <w:proofErr w:type="spellStart"/>
            <w:r w:rsidRPr="006F737D">
              <w:rPr>
                <w:rFonts w:ascii="Calibri" w:hAnsi="Calibri" w:cs="Calibri"/>
                <w:sz w:val="20"/>
                <w:szCs w:val="20"/>
                <w:lang w:val="es-ES"/>
              </w:rPr>
              <w:t>guztia</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Dirulaguntzei</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buruzko</w:t>
            </w:r>
            <w:proofErr w:type="spellEnd"/>
            <w:r w:rsidRPr="006F737D">
              <w:rPr>
                <w:rFonts w:ascii="Calibri" w:hAnsi="Calibri" w:cs="Calibri"/>
                <w:sz w:val="20"/>
                <w:szCs w:val="20"/>
                <w:lang w:val="es-ES"/>
              </w:rPr>
              <w:t xml:space="preserve"> 38/2003 Lege </w:t>
            </w:r>
            <w:proofErr w:type="spellStart"/>
            <w:r w:rsidRPr="006F737D">
              <w:rPr>
                <w:rFonts w:ascii="Calibri" w:hAnsi="Calibri" w:cs="Calibri"/>
                <w:sz w:val="20"/>
                <w:szCs w:val="20"/>
                <w:lang w:val="es-ES"/>
              </w:rPr>
              <w:t>Orokorraren</w:t>
            </w:r>
            <w:proofErr w:type="spellEnd"/>
            <w:r w:rsidRPr="006F737D">
              <w:rPr>
                <w:rFonts w:ascii="Calibri" w:hAnsi="Calibri" w:cs="Calibri"/>
                <w:sz w:val="20"/>
                <w:szCs w:val="20"/>
                <w:lang w:val="es-ES"/>
              </w:rPr>
              <w:t xml:space="preserve"> 9.4 </w:t>
            </w:r>
            <w:proofErr w:type="spellStart"/>
            <w:r w:rsidRPr="006F737D">
              <w:rPr>
                <w:rFonts w:ascii="Calibri" w:hAnsi="Calibri" w:cs="Calibri"/>
                <w:sz w:val="20"/>
                <w:szCs w:val="20"/>
                <w:lang w:val="es-ES"/>
              </w:rPr>
              <w:t>artikuluan</w:t>
            </w:r>
            <w:proofErr w:type="spellEnd"/>
            <w:r w:rsidRPr="006F737D">
              <w:rPr>
                <w:rFonts w:ascii="Calibri" w:hAnsi="Calibri" w:cs="Calibri"/>
                <w:sz w:val="20"/>
                <w:szCs w:val="20"/>
                <w:lang w:val="es-ES"/>
              </w:rPr>
              <w:t xml:space="preserve"> eta </w:t>
            </w:r>
            <w:proofErr w:type="spellStart"/>
            <w:r w:rsidRPr="006F737D">
              <w:rPr>
                <w:rFonts w:ascii="Calibri" w:hAnsi="Calibri" w:cs="Calibri"/>
                <w:sz w:val="20"/>
                <w:szCs w:val="20"/>
                <w:lang w:val="es-ES"/>
              </w:rPr>
              <w:t>Sektore</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Publikoaren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Araubide</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Juridikoaren</w:t>
            </w:r>
            <w:proofErr w:type="spellEnd"/>
            <w:r w:rsidRPr="006F737D">
              <w:rPr>
                <w:rFonts w:ascii="Calibri" w:hAnsi="Calibri" w:cs="Calibri"/>
                <w:sz w:val="20"/>
                <w:szCs w:val="20"/>
                <w:lang w:val="es-ES"/>
              </w:rPr>
              <w:t xml:space="preserve"> 40/2015 </w:t>
            </w:r>
            <w:proofErr w:type="spellStart"/>
            <w:r w:rsidRPr="006F737D">
              <w:rPr>
                <w:rFonts w:ascii="Calibri" w:hAnsi="Calibri" w:cs="Calibri"/>
                <w:sz w:val="20"/>
                <w:szCs w:val="20"/>
                <w:lang w:val="es-ES"/>
              </w:rPr>
              <w:t>Legearen</w:t>
            </w:r>
            <w:proofErr w:type="spellEnd"/>
            <w:r w:rsidRPr="006F737D">
              <w:rPr>
                <w:rFonts w:ascii="Calibri" w:hAnsi="Calibri" w:cs="Calibri"/>
                <w:sz w:val="20"/>
                <w:szCs w:val="20"/>
                <w:lang w:val="es-ES"/>
              </w:rPr>
              <w:t xml:space="preserve"> 49. </w:t>
            </w:r>
            <w:proofErr w:type="spellStart"/>
            <w:r w:rsidRPr="006F737D">
              <w:rPr>
                <w:rFonts w:ascii="Calibri" w:hAnsi="Calibri" w:cs="Calibri"/>
                <w:sz w:val="20"/>
                <w:szCs w:val="20"/>
                <w:lang w:val="es-ES"/>
              </w:rPr>
              <w:t>artikuluan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aurreikusitakoarekin</w:t>
            </w:r>
            <w:proofErr w:type="spellEnd"/>
            <w:r w:rsidRPr="006F737D">
              <w:rPr>
                <w:rFonts w:ascii="Calibri" w:hAnsi="Calibri" w:cs="Calibri"/>
                <w:sz w:val="20"/>
                <w:szCs w:val="20"/>
                <w:lang w:val="es-ES"/>
              </w:rPr>
              <w:t xml:space="preserve"> bat </w:t>
            </w:r>
            <w:proofErr w:type="spellStart"/>
            <w:r w:rsidRPr="006F737D">
              <w:rPr>
                <w:rFonts w:ascii="Calibri" w:hAnsi="Calibri" w:cs="Calibri"/>
                <w:sz w:val="20"/>
                <w:szCs w:val="20"/>
                <w:lang w:val="es-ES"/>
              </w:rPr>
              <w:t>etorriz</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alderdien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jarduera</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gaitzen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duen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eskumen-titulua</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identifikatzea</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eskatzen</w:t>
            </w:r>
            <w:proofErr w:type="spellEnd"/>
            <w:r w:rsidRPr="006F737D">
              <w:rPr>
                <w:rFonts w:ascii="Calibri" w:hAnsi="Calibri" w:cs="Calibri"/>
                <w:sz w:val="20"/>
                <w:szCs w:val="20"/>
                <w:lang w:val="es-ES"/>
              </w:rPr>
              <w:t xml:space="preserve"> </w:t>
            </w:r>
            <w:proofErr w:type="spellStart"/>
            <w:r w:rsidRPr="006F737D">
              <w:rPr>
                <w:rFonts w:ascii="Calibri" w:hAnsi="Calibri" w:cs="Calibri"/>
                <w:sz w:val="20"/>
                <w:szCs w:val="20"/>
                <w:lang w:val="es-ES"/>
              </w:rPr>
              <w:t>baitute</w:t>
            </w:r>
            <w:proofErr w:type="spellEnd"/>
            <w:r w:rsidRPr="006F737D">
              <w:rPr>
                <w:rFonts w:ascii="Calibri" w:hAnsi="Calibri" w:cs="Calibri"/>
                <w:sz w:val="20"/>
                <w:szCs w:val="20"/>
                <w:lang w:val="es-ES"/>
              </w:rPr>
              <w:t>.</w:t>
            </w:r>
          </w:p>
          <w:p w14:paraId="111F4918" w14:textId="77777777" w:rsidR="00186021" w:rsidRPr="00230DB2" w:rsidRDefault="00186021" w:rsidP="00E425B4">
            <w:pPr>
              <w:ind w:firstLine="260"/>
              <w:jc w:val="both"/>
              <w:rPr>
                <w:rFonts w:ascii="Calibri" w:hAnsi="Calibri" w:cs="Calibri"/>
                <w:color w:val="000000"/>
                <w:sz w:val="20"/>
                <w:szCs w:val="20"/>
              </w:rPr>
            </w:pPr>
          </w:p>
          <w:p w14:paraId="1014E013" w14:textId="77777777" w:rsidR="004770A3" w:rsidRPr="00230DB2" w:rsidRDefault="004770A3" w:rsidP="00E425B4">
            <w:pPr>
              <w:ind w:firstLine="260"/>
              <w:jc w:val="both"/>
              <w:rPr>
                <w:rFonts w:ascii="Calibri" w:hAnsi="Calibri" w:cs="Calibri"/>
                <w:color w:val="000000"/>
                <w:sz w:val="20"/>
                <w:szCs w:val="20"/>
              </w:rPr>
            </w:pPr>
          </w:p>
          <w:p w14:paraId="0BE4FD2A" w14:textId="77777777" w:rsidR="004770A3" w:rsidRPr="00230DB2" w:rsidRDefault="004770A3" w:rsidP="00E425B4">
            <w:pPr>
              <w:ind w:firstLine="260"/>
              <w:jc w:val="both"/>
              <w:rPr>
                <w:rFonts w:ascii="Calibri" w:hAnsi="Calibri" w:cs="Calibri"/>
                <w:color w:val="000000"/>
                <w:sz w:val="20"/>
                <w:szCs w:val="20"/>
              </w:rPr>
            </w:pPr>
            <w:r w:rsidRPr="00230DB2">
              <w:rPr>
                <w:rFonts w:ascii="Calibri" w:hAnsi="Calibri" w:cs="Calibri"/>
                <w:color w:val="000000"/>
                <w:sz w:val="20"/>
                <w:szCs w:val="20"/>
              </w:rPr>
              <w:t>Bi aldeek elkarri behartzeko nahikoa gaitasun juridiko aitortzen diote eta jarraian aipatzen denaren arabera ekiten dute:</w:t>
            </w:r>
          </w:p>
          <w:p w14:paraId="6AD0F9F0" w14:textId="77777777" w:rsidR="004770A3" w:rsidRPr="00230DB2" w:rsidRDefault="004770A3" w:rsidP="00E425B4">
            <w:pPr>
              <w:ind w:firstLine="260"/>
              <w:jc w:val="both"/>
              <w:rPr>
                <w:rFonts w:ascii="Calibri" w:hAnsi="Calibri" w:cs="Calibri"/>
                <w:color w:val="000000"/>
                <w:sz w:val="20"/>
                <w:szCs w:val="20"/>
              </w:rPr>
            </w:pPr>
          </w:p>
          <w:p w14:paraId="6E11698A" w14:textId="715E45F1" w:rsidR="004770A3" w:rsidRPr="00230DB2" w:rsidRDefault="004C410C" w:rsidP="00E425B4">
            <w:pPr>
              <w:jc w:val="center"/>
              <w:rPr>
                <w:rFonts w:ascii="Calibri" w:hAnsi="Calibri" w:cs="Calibri"/>
                <w:color w:val="000000"/>
              </w:rPr>
            </w:pPr>
            <w:r>
              <w:rPr>
                <w:rFonts w:ascii="Calibri" w:hAnsi="Calibri" w:cs="Calibri"/>
                <w:b/>
                <w:bCs/>
                <w:color w:val="000000"/>
                <w:w w:val="120"/>
                <w:sz w:val="22"/>
                <w:szCs w:val="22"/>
                <w:u w:val="single"/>
              </w:rPr>
              <w:t>AZALTZEN DUTE</w:t>
            </w:r>
          </w:p>
          <w:p w14:paraId="2D0ACEFE" w14:textId="77777777" w:rsidR="004770A3" w:rsidRPr="00230DB2" w:rsidRDefault="004770A3" w:rsidP="00E425B4">
            <w:pPr>
              <w:jc w:val="center"/>
              <w:rPr>
                <w:rFonts w:ascii="Calibri" w:hAnsi="Calibri" w:cs="Calibri"/>
                <w:b/>
                <w:color w:val="000000"/>
                <w:sz w:val="20"/>
                <w:szCs w:val="20"/>
                <w:u w:val="single"/>
              </w:rPr>
            </w:pPr>
          </w:p>
          <w:p w14:paraId="573AFA26" w14:textId="05EB900F" w:rsidR="00707A8B" w:rsidRPr="008F1E20" w:rsidRDefault="00D01E1A" w:rsidP="008F1E20">
            <w:pPr>
              <w:numPr>
                <w:ilvl w:val="0"/>
                <w:numId w:val="4"/>
              </w:numPr>
              <w:tabs>
                <w:tab w:val="left" w:pos="256"/>
              </w:tabs>
              <w:jc w:val="both"/>
              <w:rPr>
                <w:rFonts w:ascii="Calibri" w:hAnsi="Calibri" w:cs="Calibri"/>
                <w:sz w:val="20"/>
                <w:szCs w:val="20"/>
              </w:rPr>
            </w:pPr>
            <w:r w:rsidRPr="00D01E1A">
              <w:rPr>
                <w:rFonts w:ascii="Calibri" w:hAnsi="Calibri" w:cs="Calibri"/>
                <w:sz w:val="20"/>
                <w:szCs w:val="20"/>
              </w:rPr>
              <w:t xml:space="preserve">Udalaren borondatea dela, bere eskumenen esparruan, erretiratuen eta pentsiodunen ongizateari laguntzea, 2026ko ekitaldian </w:t>
            </w:r>
            <w:proofErr w:type="spellStart"/>
            <w:r w:rsidR="008F1E20" w:rsidRPr="008F1E20">
              <w:rPr>
                <w:rFonts w:ascii="Calibri" w:hAnsi="Calibri" w:cs="Calibri"/>
                <w:sz w:val="20"/>
                <w:szCs w:val="20"/>
              </w:rPr>
              <w:t>Asociación</w:t>
            </w:r>
            <w:proofErr w:type="spellEnd"/>
            <w:r w:rsidR="008F1E20" w:rsidRPr="008F1E20">
              <w:rPr>
                <w:rFonts w:ascii="Calibri" w:hAnsi="Calibri" w:cs="Calibri"/>
                <w:sz w:val="20"/>
                <w:szCs w:val="20"/>
              </w:rPr>
              <w:t xml:space="preserve"> de </w:t>
            </w:r>
            <w:proofErr w:type="spellStart"/>
            <w:r w:rsidR="008F1E20" w:rsidRPr="008F1E20">
              <w:rPr>
                <w:rFonts w:ascii="Calibri" w:hAnsi="Calibri" w:cs="Calibri"/>
                <w:sz w:val="20"/>
                <w:szCs w:val="20"/>
              </w:rPr>
              <w:t>las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personas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jubiladas</w:t>
            </w:r>
            <w:proofErr w:type="spellEnd"/>
            <w:r w:rsidR="008F1E20" w:rsidRPr="008F1E20">
              <w:rPr>
                <w:rFonts w:ascii="Calibri" w:hAnsi="Calibri" w:cs="Calibri"/>
                <w:sz w:val="20"/>
                <w:szCs w:val="20"/>
              </w:rPr>
              <w:t xml:space="preserve"> Santa Cruz</w:t>
            </w:r>
            <w:r w:rsidR="008F1E20" w:rsidRPr="00B64455">
              <w:rPr>
                <w:rFonts w:ascii="Calibri" w:hAnsi="Calibri" w:cs="Calibri"/>
                <w:sz w:val="20"/>
                <w:szCs w:val="20"/>
              </w:rPr>
              <w:t xml:space="preserve"> </w:t>
            </w:r>
            <w:r w:rsidRPr="00D01E1A">
              <w:rPr>
                <w:rFonts w:ascii="Calibri" w:hAnsi="Calibri" w:cs="Calibri"/>
                <w:sz w:val="20"/>
                <w:szCs w:val="20"/>
              </w:rPr>
              <w:t>sar daitezen sustatuz, gizarteratzeko neurri gisa.</w:t>
            </w:r>
          </w:p>
          <w:p w14:paraId="3FDA2F50" w14:textId="405419BE" w:rsidR="00707A8B" w:rsidRPr="008F1E20" w:rsidRDefault="008F1E20" w:rsidP="00707A8B">
            <w:pPr>
              <w:numPr>
                <w:ilvl w:val="0"/>
                <w:numId w:val="4"/>
              </w:numPr>
              <w:tabs>
                <w:tab w:val="left" w:pos="256"/>
              </w:tabs>
              <w:jc w:val="both"/>
              <w:rPr>
                <w:rFonts w:ascii="Calibri" w:hAnsi="Calibri" w:cs="Calibri"/>
                <w:sz w:val="20"/>
                <w:szCs w:val="20"/>
              </w:rPr>
            </w:pPr>
            <w:proofErr w:type="spellStart"/>
            <w:r w:rsidRPr="008F1E20">
              <w:rPr>
                <w:rFonts w:ascii="Calibri" w:hAnsi="Calibri" w:cs="Calibri"/>
                <w:sz w:val="20"/>
                <w:szCs w:val="20"/>
              </w:rPr>
              <w:t>Asociación</w:t>
            </w:r>
            <w:proofErr w:type="spellEnd"/>
            <w:r w:rsidRPr="008F1E20">
              <w:rPr>
                <w:rFonts w:ascii="Calibri" w:hAnsi="Calibri" w:cs="Calibri"/>
                <w:sz w:val="20"/>
                <w:szCs w:val="20"/>
              </w:rPr>
              <w:t xml:space="preserve"> de </w:t>
            </w:r>
            <w:proofErr w:type="spellStart"/>
            <w:r w:rsidRPr="008F1E20">
              <w:rPr>
                <w:rFonts w:ascii="Calibri" w:hAnsi="Calibri" w:cs="Calibri"/>
                <w:sz w:val="20"/>
                <w:szCs w:val="20"/>
              </w:rPr>
              <w:t>las</w:t>
            </w:r>
            <w:proofErr w:type="spellEnd"/>
            <w:r w:rsidRPr="008F1E20">
              <w:rPr>
                <w:rFonts w:ascii="Calibri" w:hAnsi="Calibri" w:cs="Calibri"/>
                <w:sz w:val="20"/>
                <w:szCs w:val="20"/>
              </w:rPr>
              <w:t xml:space="preserve"> </w:t>
            </w:r>
            <w:proofErr w:type="spellStart"/>
            <w:r w:rsidRPr="008F1E20">
              <w:rPr>
                <w:rFonts w:ascii="Calibri" w:hAnsi="Calibri" w:cs="Calibri"/>
                <w:sz w:val="20"/>
                <w:szCs w:val="20"/>
              </w:rPr>
              <w:t>personas</w:t>
            </w:r>
            <w:proofErr w:type="spellEnd"/>
            <w:r w:rsidRPr="008F1E20">
              <w:rPr>
                <w:rFonts w:ascii="Calibri" w:hAnsi="Calibri" w:cs="Calibri"/>
                <w:sz w:val="20"/>
                <w:szCs w:val="20"/>
              </w:rPr>
              <w:t xml:space="preserve"> </w:t>
            </w:r>
            <w:proofErr w:type="spellStart"/>
            <w:r w:rsidRPr="008F1E20">
              <w:rPr>
                <w:rFonts w:ascii="Calibri" w:hAnsi="Calibri" w:cs="Calibri"/>
                <w:sz w:val="20"/>
                <w:szCs w:val="20"/>
              </w:rPr>
              <w:t>jubiladas</w:t>
            </w:r>
            <w:proofErr w:type="spellEnd"/>
            <w:r w:rsidRPr="008F1E20">
              <w:rPr>
                <w:rFonts w:ascii="Calibri" w:hAnsi="Calibri" w:cs="Calibri"/>
                <w:sz w:val="20"/>
                <w:szCs w:val="20"/>
              </w:rPr>
              <w:t xml:space="preserve"> Santa Cruz</w:t>
            </w:r>
            <w:r w:rsidRPr="00B64455">
              <w:rPr>
                <w:rFonts w:ascii="Calibri" w:hAnsi="Calibri" w:cs="Calibri"/>
                <w:sz w:val="20"/>
                <w:szCs w:val="20"/>
              </w:rPr>
              <w:t xml:space="preserve"> </w:t>
            </w:r>
            <w:r w:rsidR="00D01E1A" w:rsidRPr="00D01E1A">
              <w:rPr>
                <w:rFonts w:ascii="Calibri" w:hAnsi="Calibri" w:cs="Calibri"/>
                <w:sz w:val="20"/>
                <w:szCs w:val="20"/>
              </w:rPr>
              <w:t>udalerriko erretiratuak eta pentsiodunak dinamizatzeko, gizarteratzeko eta haien interesak sustatzeko eta defendatzeko jarduerak egiten dituela.</w:t>
            </w:r>
          </w:p>
          <w:p w14:paraId="7CBBA388" w14:textId="6DEFF8B5" w:rsidR="00707A8B" w:rsidRPr="008F1E20" w:rsidRDefault="008F1E20" w:rsidP="00707A8B">
            <w:pPr>
              <w:numPr>
                <w:ilvl w:val="0"/>
                <w:numId w:val="4"/>
              </w:numPr>
              <w:tabs>
                <w:tab w:val="left" w:pos="256"/>
              </w:tabs>
              <w:ind w:left="256" w:hanging="256"/>
              <w:jc w:val="both"/>
              <w:rPr>
                <w:rFonts w:ascii="Calibri" w:hAnsi="Calibri" w:cs="Calibri"/>
                <w:sz w:val="20"/>
                <w:szCs w:val="20"/>
              </w:rPr>
            </w:pPr>
            <w:proofErr w:type="spellStart"/>
            <w:r w:rsidRPr="008F1E20">
              <w:rPr>
                <w:rFonts w:ascii="Calibri" w:hAnsi="Calibri" w:cs="Calibri"/>
                <w:sz w:val="20"/>
                <w:szCs w:val="20"/>
              </w:rPr>
              <w:t>Asociación</w:t>
            </w:r>
            <w:proofErr w:type="spellEnd"/>
            <w:r w:rsidRPr="008F1E20">
              <w:rPr>
                <w:rFonts w:ascii="Calibri" w:hAnsi="Calibri" w:cs="Calibri"/>
                <w:sz w:val="20"/>
                <w:szCs w:val="20"/>
              </w:rPr>
              <w:t xml:space="preserve"> de </w:t>
            </w:r>
            <w:proofErr w:type="spellStart"/>
            <w:r w:rsidRPr="008F1E20">
              <w:rPr>
                <w:rFonts w:ascii="Calibri" w:hAnsi="Calibri" w:cs="Calibri"/>
                <w:sz w:val="20"/>
                <w:szCs w:val="20"/>
              </w:rPr>
              <w:t>las</w:t>
            </w:r>
            <w:proofErr w:type="spellEnd"/>
            <w:r w:rsidRPr="008F1E20">
              <w:rPr>
                <w:rFonts w:ascii="Calibri" w:hAnsi="Calibri" w:cs="Calibri"/>
                <w:sz w:val="20"/>
                <w:szCs w:val="20"/>
              </w:rPr>
              <w:t xml:space="preserve"> </w:t>
            </w:r>
            <w:proofErr w:type="spellStart"/>
            <w:r w:rsidRPr="008F1E20">
              <w:rPr>
                <w:rFonts w:ascii="Calibri" w:hAnsi="Calibri" w:cs="Calibri"/>
                <w:sz w:val="20"/>
                <w:szCs w:val="20"/>
              </w:rPr>
              <w:t>personas</w:t>
            </w:r>
            <w:proofErr w:type="spellEnd"/>
            <w:r w:rsidRPr="008F1E20">
              <w:rPr>
                <w:rFonts w:ascii="Calibri" w:hAnsi="Calibri" w:cs="Calibri"/>
                <w:sz w:val="20"/>
                <w:szCs w:val="20"/>
              </w:rPr>
              <w:t xml:space="preserve"> </w:t>
            </w:r>
            <w:proofErr w:type="spellStart"/>
            <w:r w:rsidRPr="008F1E20">
              <w:rPr>
                <w:rFonts w:ascii="Calibri" w:hAnsi="Calibri" w:cs="Calibri"/>
                <w:sz w:val="20"/>
                <w:szCs w:val="20"/>
              </w:rPr>
              <w:t>jubiladas</w:t>
            </w:r>
            <w:proofErr w:type="spellEnd"/>
            <w:r w:rsidRPr="008F1E20">
              <w:rPr>
                <w:rFonts w:ascii="Calibri" w:hAnsi="Calibri" w:cs="Calibri"/>
                <w:sz w:val="20"/>
                <w:szCs w:val="20"/>
              </w:rPr>
              <w:t xml:space="preserve"> Santa Cruz</w:t>
            </w:r>
            <w:r w:rsidR="004770A3">
              <w:rPr>
                <w:rFonts w:ascii="Calibri" w:hAnsi="Calibri" w:cs="Calibri"/>
                <w:sz w:val="20"/>
                <w:szCs w:val="20"/>
              </w:rPr>
              <w:t xml:space="preserve"> Andoainen sorturiko leh</w:t>
            </w:r>
            <w:r w:rsidR="004D02E9">
              <w:rPr>
                <w:rFonts w:ascii="Calibri" w:hAnsi="Calibri" w:cs="Calibri"/>
                <w:sz w:val="20"/>
                <w:szCs w:val="20"/>
              </w:rPr>
              <w:t xml:space="preserve">enengo jubilatu elkartea izan zela, </w:t>
            </w:r>
            <w:r w:rsidR="004770A3">
              <w:rPr>
                <w:rFonts w:ascii="Calibri" w:hAnsi="Calibri" w:cs="Calibri"/>
                <w:sz w:val="20"/>
                <w:szCs w:val="20"/>
              </w:rPr>
              <w:t xml:space="preserve">eta </w:t>
            </w:r>
            <w:r w:rsidR="004770A3" w:rsidRPr="00991652">
              <w:rPr>
                <w:rFonts w:ascii="Calibri" w:hAnsi="Calibri" w:cs="Calibri"/>
                <w:sz w:val="20"/>
                <w:szCs w:val="20"/>
              </w:rPr>
              <w:t>sortuz geroztik ia ete</w:t>
            </w:r>
            <w:r w:rsidR="004D02E9">
              <w:rPr>
                <w:rFonts w:ascii="Calibri" w:hAnsi="Calibri" w:cs="Calibri"/>
                <w:sz w:val="20"/>
                <w:szCs w:val="20"/>
              </w:rPr>
              <w:t>nik gabe bere jardunean aritu dela</w:t>
            </w:r>
            <w:r w:rsidR="004770A3" w:rsidRPr="00991652">
              <w:rPr>
                <w:rFonts w:ascii="Calibri" w:hAnsi="Calibri" w:cs="Calibri"/>
                <w:sz w:val="20"/>
                <w:szCs w:val="20"/>
              </w:rPr>
              <w:t>.</w:t>
            </w:r>
          </w:p>
          <w:p w14:paraId="1093DB9D" w14:textId="27535F75" w:rsidR="004770A3" w:rsidRDefault="004770A3" w:rsidP="00AA3C1A">
            <w:pPr>
              <w:numPr>
                <w:ilvl w:val="0"/>
                <w:numId w:val="4"/>
              </w:numPr>
              <w:tabs>
                <w:tab w:val="left" w:pos="256"/>
              </w:tabs>
              <w:ind w:left="256" w:hanging="256"/>
              <w:jc w:val="both"/>
              <w:rPr>
                <w:rFonts w:ascii="Calibri" w:hAnsi="Calibri" w:cs="Calibri"/>
                <w:sz w:val="20"/>
                <w:szCs w:val="20"/>
              </w:rPr>
            </w:pPr>
            <w:r w:rsidRPr="00991652">
              <w:rPr>
                <w:rFonts w:ascii="Calibri" w:hAnsi="Calibri" w:cs="Calibri"/>
                <w:sz w:val="20"/>
                <w:szCs w:val="20"/>
              </w:rPr>
              <w:t>Azken urteetan bi aldeen arteko erabak</w:t>
            </w:r>
            <w:r w:rsidR="004D02E9">
              <w:rPr>
                <w:rFonts w:ascii="Calibri" w:hAnsi="Calibri" w:cs="Calibri"/>
                <w:sz w:val="20"/>
                <w:szCs w:val="20"/>
              </w:rPr>
              <w:t xml:space="preserve">i baten bidez burutu ahal izan zutela </w:t>
            </w:r>
            <w:r w:rsidRPr="00991652">
              <w:rPr>
                <w:rFonts w:ascii="Calibri" w:hAnsi="Calibri" w:cs="Calibri"/>
                <w:sz w:val="20"/>
                <w:szCs w:val="20"/>
              </w:rPr>
              <w:t xml:space="preserve"> jarduna, horren arabera bere jarduerei eutsi ahal izateko eta egin beharreko inbertsio txikiei aurre egin ahal izateko ehuneko hainbesteko baten diru laguntza ematen zitzaielarik. </w:t>
            </w:r>
          </w:p>
          <w:p w14:paraId="32CAA9D1" w14:textId="3326776F" w:rsidR="004C410C" w:rsidRPr="00991652" w:rsidRDefault="008F1E20" w:rsidP="00AA3C1A">
            <w:pPr>
              <w:numPr>
                <w:ilvl w:val="0"/>
                <w:numId w:val="4"/>
              </w:numPr>
              <w:tabs>
                <w:tab w:val="left" w:pos="256"/>
              </w:tabs>
              <w:ind w:left="256" w:hanging="256"/>
              <w:jc w:val="both"/>
              <w:rPr>
                <w:rFonts w:ascii="Calibri" w:hAnsi="Calibri" w:cs="Calibri"/>
                <w:sz w:val="20"/>
                <w:szCs w:val="20"/>
              </w:rPr>
            </w:pPr>
            <w:proofErr w:type="spellStart"/>
            <w:r w:rsidRPr="008F1E20">
              <w:rPr>
                <w:rFonts w:ascii="Calibri" w:hAnsi="Calibri" w:cs="Calibri"/>
                <w:sz w:val="20"/>
                <w:szCs w:val="20"/>
              </w:rPr>
              <w:t>Asociación</w:t>
            </w:r>
            <w:proofErr w:type="spellEnd"/>
            <w:r w:rsidRPr="008F1E20">
              <w:rPr>
                <w:rFonts w:ascii="Calibri" w:hAnsi="Calibri" w:cs="Calibri"/>
                <w:sz w:val="20"/>
                <w:szCs w:val="20"/>
              </w:rPr>
              <w:t xml:space="preserve"> de </w:t>
            </w:r>
            <w:proofErr w:type="spellStart"/>
            <w:r w:rsidRPr="008F1E20">
              <w:rPr>
                <w:rFonts w:ascii="Calibri" w:hAnsi="Calibri" w:cs="Calibri"/>
                <w:sz w:val="20"/>
                <w:szCs w:val="20"/>
              </w:rPr>
              <w:t>las</w:t>
            </w:r>
            <w:proofErr w:type="spellEnd"/>
            <w:r w:rsidRPr="008F1E20">
              <w:rPr>
                <w:rFonts w:ascii="Calibri" w:hAnsi="Calibri" w:cs="Calibri"/>
                <w:sz w:val="20"/>
                <w:szCs w:val="20"/>
              </w:rPr>
              <w:t xml:space="preserve"> </w:t>
            </w:r>
            <w:proofErr w:type="spellStart"/>
            <w:r w:rsidRPr="008F1E20">
              <w:rPr>
                <w:rFonts w:ascii="Calibri" w:hAnsi="Calibri" w:cs="Calibri"/>
                <w:sz w:val="20"/>
                <w:szCs w:val="20"/>
              </w:rPr>
              <w:t>personas</w:t>
            </w:r>
            <w:proofErr w:type="spellEnd"/>
            <w:r w:rsidRPr="008F1E20">
              <w:rPr>
                <w:rFonts w:ascii="Calibri" w:hAnsi="Calibri" w:cs="Calibri"/>
                <w:sz w:val="20"/>
                <w:szCs w:val="20"/>
              </w:rPr>
              <w:t xml:space="preserve"> </w:t>
            </w:r>
            <w:proofErr w:type="spellStart"/>
            <w:r w:rsidRPr="008F1E20">
              <w:rPr>
                <w:rFonts w:ascii="Calibri" w:hAnsi="Calibri" w:cs="Calibri"/>
                <w:sz w:val="20"/>
                <w:szCs w:val="20"/>
              </w:rPr>
              <w:t>jubiladas</w:t>
            </w:r>
            <w:proofErr w:type="spellEnd"/>
            <w:r w:rsidRPr="008F1E20">
              <w:rPr>
                <w:rFonts w:ascii="Calibri" w:hAnsi="Calibri" w:cs="Calibri"/>
                <w:sz w:val="20"/>
                <w:szCs w:val="20"/>
              </w:rPr>
              <w:t xml:space="preserve"> Santa Cruz</w:t>
            </w:r>
            <w:r>
              <w:rPr>
                <w:rFonts w:ascii="Calibri" w:hAnsi="Calibri" w:cs="Calibri"/>
                <w:sz w:val="20"/>
                <w:szCs w:val="20"/>
              </w:rPr>
              <w:t>ek</w:t>
            </w:r>
            <w:r w:rsidRPr="00B64455">
              <w:rPr>
                <w:rFonts w:ascii="Calibri" w:hAnsi="Calibri" w:cs="Calibri"/>
                <w:sz w:val="20"/>
                <w:szCs w:val="20"/>
              </w:rPr>
              <w:t xml:space="preserve"> </w:t>
            </w:r>
            <w:r w:rsidR="004C410C" w:rsidRPr="004C410C">
              <w:rPr>
                <w:rFonts w:ascii="Calibri" w:hAnsi="Calibri" w:cs="Calibri"/>
                <w:sz w:val="20"/>
                <w:szCs w:val="20"/>
              </w:rPr>
              <w:t xml:space="preserve">Andoaingo udalerrian </w:t>
            </w:r>
            <w:r w:rsidR="003150CE">
              <w:rPr>
                <w:rFonts w:ascii="Calibri" w:hAnsi="Calibri" w:cs="Calibri"/>
                <w:sz w:val="20"/>
                <w:szCs w:val="20"/>
              </w:rPr>
              <w:t>2025</w:t>
            </w:r>
            <w:r w:rsidR="004C410C" w:rsidRPr="004C410C">
              <w:rPr>
                <w:rFonts w:ascii="Calibri" w:hAnsi="Calibri" w:cs="Calibri"/>
                <w:sz w:val="20"/>
                <w:szCs w:val="20"/>
              </w:rPr>
              <w:t xml:space="preserve">. urtean egindako jardueren eta </w:t>
            </w:r>
            <w:r w:rsidR="00D01E1A">
              <w:rPr>
                <w:rFonts w:ascii="Calibri" w:hAnsi="Calibri" w:cs="Calibri"/>
                <w:sz w:val="20"/>
                <w:szCs w:val="20"/>
              </w:rPr>
              <w:t>2026</w:t>
            </w:r>
            <w:r w:rsidR="004C410C" w:rsidRPr="004C410C">
              <w:rPr>
                <w:rFonts w:ascii="Calibri" w:hAnsi="Calibri" w:cs="Calibri"/>
                <w:sz w:val="20"/>
                <w:szCs w:val="20"/>
              </w:rPr>
              <w:t>. urtean egingo diren jardueren memoria eta frogagiria aurkeztu ditu</w:t>
            </w:r>
            <w:r w:rsidR="004D02E9">
              <w:rPr>
                <w:rFonts w:ascii="Calibri" w:hAnsi="Calibri" w:cs="Calibri"/>
                <w:sz w:val="20"/>
                <w:szCs w:val="20"/>
              </w:rPr>
              <w:t>ela</w:t>
            </w:r>
            <w:r w:rsidR="004C410C" w:rsidRPr="004C410C">
              <w:rPr>
                <w:rFonts w:ascii="Calibri" w:hAnsi="Calibri" w:cs="Calibri"/>
                <w:sz w:val="20"/>
                <w:szCs w:val="20"/>
              </w:rPr>
              <w:t xml:space="preserve"> Udal honetan, </w:t>
            </w:r>
            <w:r w:rsidR="0034669D">
              <w:rPr>
                <w:rFonts w:ascii="Calibri" w:hAnsi="Calibri" w:cs="Calibri"/>
                <w:sz w:val="20"/>
                <w:szCs w:val="20"/>
              </w:rPr>
              <w:t xml:space="preserve">eta </w:t>
            </w:r>
            <w:r w:rsidR="004C410C" w:rsidRPr="004C410C">
              <w:rPr>
                <w:rFonts w:ascii="Calibri" w:hAnsi="Calibri" w:cs="Calibri"/>
                <w:sz w:val="20"/>
                <w:szCs w:val="20"/>
              </w:rPr>
              <w:t xml:space="preserve">Andoaingo Udalak jarduera horien gastuak </w:t>
            </w:r>
            <w:r w:rsidR="0034669D">
              <w:rPr>
                <w:rFonts w:ascii="Calibri" w:hAnsi="Calibri" w:cs="Calibri"/>
                <w:sz w:val="20"/>
                <w:szCs w:val="20"/>
              </w:rPr>
              <w:t>ordaintzeko</w:t>
            </w:r>
            <w:r w:rsidR="004C410C" w:rsidRPr="004C410C">
              <w:rPr>
                <w:rFonts w:ascii="Calibri" w:hAnsi="Calibri" w:cs="Calibri"/>
                <w:sz w:val="20"/>
                <w:szCs w:val="20"/>
              </w:rPr>
              <w:t xml:space="preserve"> dirulaguntza ematea proposatu</w:t>
            </w:r>
            <w:r w:rsidR="0034669D">
              <w:rPr>
                <w:rFonts w:ascii="Calibri" w:hAnsi="Calibri" w:cs="Calibri"/>
                <w:sz w:val="20"/>
                <w:szCs w:val="20"/>
              </w:rPr>
              <w:t xml:space="preserve"> du</w:t>
            </w:r>
            <w:r w:rsidR="004D02E9">
              <w:rPr>
                <w:rFonts w:ascii="Calibri" w:hAnsi="Calibri" w:cs="Calibri"/>
                <w:sz w:val="20"/>
                <w:szCs w:val="20"/>
              </w:rPr>
              <w:t>ela</w:t>
            </w:r>
            <w:r w:rsidR="004C410C" w:rsidRPr="004C410C">
              <w:rPr>
                <w:rFonts w:ascii="Calibri" w:hAnsi="Calibri" w:cs="Calibri"/>
                <w:sz w:val="20"/>
                <w:szCs w:val="20"/>
              </w:rPr>
              <w:t>.</w:t>
            </w:r>
          </w:p>
          <w:p w14:paraId="135CCA6A" w14:textId="77777777" w:rsidR="004770A3" w:rsidRDefault="004770A3" w:rsidP="00AA3C1A">
            <w:pPr>
              <w:jc w:val="both"/>
              <w:rPr>
                <w:rFonts w:ascii="Calibri" w:hAnsi="Calibri" w:cs="Calibri"/>
                <w:sz w:val="20"/>
                <w:szCs w:val="20"/>
              </w:rPr>
            </w:pPr>
          </w:p>
          <w:p w14:paraId="6DC9EA58" w14:textId="77777777" w:rsidR="004D02E9" w:rsidRPr="00991652" w:rsidRDefault="004D02E9" w:rsidP="00AA3C1A">
            <w:pPr>
              <w:jc w:val="both"/>
              <w:rPr>
                <w:rFonts w:ascii="Calibri" w:hAnsi="Calibri" w:cs="Calibri"/>
                <w:sz w:val="20"/>
                <w:szCs w:val="20"/>
              </w:rPr>
            </w:pPr>
          </w:p>
          <w:p w14:paraId="69CDF6B5" w14:textId="77777777" w:rsidR="004770A3" w:rsidRPr="00991652" w:rsidRDefault="004770A3" w:rsidP="00AA3C1A">
            <w:pPr>
              <w:ind w:firstLine="232"/>
              <w:jc w:val="both"/>
              <w:rPr>
                <w:sz w:val="20"/>
                <w:szCs w:val="20"/>
              </w:rPr>
            </w:pPr>
            <w:r w:rsidRPr="00991652">
              <w:rPr>
                <w:rFonts w:ascii="Calibri" w:hAnsi="Calibri" w:cs="Calibri"/>
                <w:sz w:val="20"/>
                <w:szCs w:val="20"/>
              </w:rPr>
              <w:lastRenderedPageBreak/>
              <w:t>Horregatik, bi aldeak ados daude hitzarmena sinatzeko, eta honako oinarrien arabera egingo dute:</w:t>
            </w:r>
          </w:p>
          <w:p w14:paraId="16F84598" w14:textId="77777777" w:rsidR="004770A3" w:rsidRDefault="004770A3" w:rsidP="004C410C">
            <w:pPr>
              <w:jc w:val="both"/>
              <w:rPr>
                <w:rFonts w:ascii="Calibri" w:hAnsi="Calibri" w:cs="Calibri"/>
                <w:color w:val="000000"/>
                <w:sz w:val="20"/>
                <w:szCs w:val="20"/>
              </w:rPr>
            </w:pPr>
          </w:p>
          <w:p w14:paraId="4A343B83" w14:textId="77777777" w:rsidR="00D95B9D" w:rsidRPr="00991652" w:rsidRDefault="00D95B9D" w:rsidP="004C410C">
            <w:pPr>
              <w:jc w:val="both"/>
              <w:rPr>
                <w:rFonts w:ascii="Calibri" w:hAnsi="Calibri" w:cs="Calibri"/>
                <w:color w:val="000000"/>
                <w:sz w:val="20"/>
                <w:szCs w:val="20"/>
              </w:rPr>
            </w:pPr>
          </w:p>
          <w:p w14:paraId="4D92A013" w14:textId="78A4FA8B" w:rsidR="004770A3" w:rsidRPr="00230DB2" w:rsidRDefault="004C410C" w:rsidP="00E425B4">
            <w:pPr>
              <w:jc w:val="center"/>
              <w:rPr>
                <w:rFonts w:ascii="Calibri" w:hAnsi="Calibri" w:cs="Calibri"/>
                <w:color w:val="000000"/>
              </w:rPr>
            </w:pPr>
            <w:r>
              <w:rPr>
                <w:rFonts w:ascii="Calibri" w:hAnsi="Calibri" w:cs="Calibri"/>
                <w:b/>
                <w:bCs/>
                <w:color w:val="000000"/>
                <w:w w:val="120"/>
                <w:sz w:val="22"/>
                <w:szCs w:val="22"/>
                <w:u w:val="single"/>
              </w:rPr>
              <w:t>HITZBAKETAK</w:t>
            </w:r>
          </w:p>
          <w:p w14:paraId="0D13DA2A" w14:textId="77777777" w:rsidR="004770A3" w:rsidRDefault="004770A3" w:rsidP="00E425B4">
            <w:pPr>
              <w:jc w:val="center"/>
              <w:rPr>
                <w:rFonts w:ascii="Calibri" w:hAnsi="Calibri" w:cs="Calibri"/>
                <w:b/>
                <w:bCs/>
                <w:color w:val="000000"/>
                <w:w w:val="120"/>
                <w:sz w:val="20"/>
                <w:szCs w:val="20"/>
                <w:u w:val="single"/>
              </w:rPr>
            </w:pPr>
          </w:p>
          <w:p w14:paraId="55F1D5AD" w14:textId="77777777" w:rsidR="00707A8B" w:rsidRPr="00AA3C1A" w:rsidRDefault="00707A8B" w:rsidP="00E425B4">
            <w:pPr>
              <w:jc w:val="center"/>
              <w:rPr>
                <w:rFonts w:ascii="Calibri" w:hAnsi="Calibri" w:cs="Calibri"/>
                <w:b/>
                <w:bCs/>
                <w:color w:val="000000"/>
                <w:w w:val="120"/>
                <w:sz w:val="20"/>
                <w:szCs w:val="20"/>
                <w:u w:val="single"/>
              </w:rPr>
            </w:pPr>
          </w:p>
          <w:p w14:paraId="1BC1A5C6" w14:textId="2FBE4B31" w:rsidR="004C410C" w:rsidRDefault="004C410C" w:rsidP="00991652">
            <w:pPr>
              <w:numPr>
                <w:ilvl w:val="0"/>
                <w:numId w:val="20"/>
              </w:numPr>
              <w:jc w:val="both"/>
              <w:rPr>
                <w:rFonts w:ascii="Calibri" w:hAnsi="Calibri" w:cs="Calibri"/>
                <w:sz w:val="20"/>
                <w:szCs w:val="20"/>
              </w:rPr>
            </w:pPr>
            <w:r>
              <w:rPr>
                <w:rFonts w:ascii="Calibri" w:hAnsi="Calibri" w:cs="Calibri"/>
                <w:sz w:val="20"/>
                <w:szCs w:val="20"/>
              </w:rPr>
              <w:t>HITZARMENAREN XEDEA</w:t>
            </w:r>
          </w:p>
          <w:p w14:paraId="044456F1" w14:textId="77777777" w:rsidR="004D02E9" w:rsidRPr="004D02E9" w:rsidRDefault="004D02E9" w:rsidP="004D02E9">
            <w:pPr>
              <w:ind w:left="340"/>
              <w:jc w:val="both"/>
              <w:rPr>
                <w:rFonts w:ascii="Calibri" w:hAnsi="Calibri" w:cs="Calibri"/>
                <w:sz w:val="20"/>
                <w:szCs w:val="20"/>
              </w:rPr>
            </w:pPr>
          </w:p>
          <w:p w14:paraId="325773CA" w14:textId="58403FD3" w:rsidR="004D02E9" w:rsidRDefault="004D02E9" w:rsidP="0040647C">
            <w:pPr>
              <w:jc w:val="both"/>
              <w:rPr>
                <w:rFonts w:ascii="Calibri" w:hAnsi="Calibri" w:cs="Calibri"/>
                <w:sz w:val="20"/>
                <w:szCs w:val="20"/>
              </w:rPr>
            </w:pPr>
            <w:r w:rsidRPr="004D02E9">
              <w:rPr>
                <w:rFonts w:ascii="Calibri" w:hAnsi="Calibri" w:cs="Calibri"/>
                <w:sz w:val="20"/>
                <w:szCs w:val="20"/>
              </w:rPr>
              <w:t xml:space="preserve">Hitzarmen honen xedea </w:t>
            </w:r>
            <w:proofErr w:type="spellStart"/>
            <w:r w:rsidR="008F1E20" w:rsidRPr="008F1E20">
              <w:rPr>
                <w:rFonts w:ascii="Calibri" w:hAnsi="Calibri" w:cs="Calibri"/>
                <w:sz w:val="20"/>
                <w:szCs w:val="20"/>
              </w:rPr>
              <w:t>Asociación</w:t>
            </w:r>
            <w:proofErr w:type="spellEnd"/>
            <w:r w:rsidR="008F1E20" w:rsidRPr="008F1E20">
              <w:rPr>
                <w:rFonts w:ascii="Calibri" w:hAnsi="Calibri" w:cs="Calibri"/>
                <w:sz w:val="20"/>
                <w:szCs w:val="20"/>
              </w:rPr>
              <w:t xml:space="preserve"> de </w:t>
            </w:r>
            <w:proofErr w:type="spellStart"/>
            <w:r w:rsidR="008F1E20" w:rsidRPr="008F1E20">
              <w:rPr>
                <w:rFonts w:ascii="Calibri" w:hAnsi="Calibri" w:cs="Calibri"/>
                <w:sz w:val="20"/>
                <w:szCs w:val="20"/>
              </w:rPr>
              <w:t>las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personas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jubiladas</w:t>
            </w:r>
            <w:proofErr w:type="spellEnd"/>
            <w:r w:rsidR="008F1E20" w:rsidRPr="008F1E20">
              <w:rPr>
                <w:rFonts w:ascii="Calibri" w:hAnsi="Calibri" w:cs="Calibri"/>
                <w:sz w:val="20"/>
                <w:szCs w:val="20"/>
              </w:rPr>
              <w:t xml:space="preserve"> Santa Cruz</w:t>
            </w:r>
            <w:r w:rsidR="008F1E20">
              <w:rPr>
                <w:rFonts w:ascii="Calibri" w:hAnsi="Calibri" w:cs="Calibri"/>
                <w:sz w:val="20"/>
                <w:szCs w:val="20"/>
              </w:rPr>
              <w:t>en</w:t>
            </w:r>
            <w:r w:rsidRPr="004D02E9">
              <w:rPr>
                <w:rFonts w:ascii="Calibri" w:hAnsi="Calibri" w:cs="Calibri"/>
                <w:sz w:val="20"/>
                <w:szCs w:val="20"/>
              </w:rPr>
              <w:t xml:space="preserve"> aldeko dirulaguntza izenduna arautzea da, elkartearen berezko jarduerak egiteko baliabide propio edo kanpoko publiko edo pribatu nahikorik ez izatea finantzatzeko.</w:t>
            </w:r>
          </w:p>
          <w:p w14:paraId="19CE2155" w14:textId="77777777" w:rsidR="004D02E9" w:rsidRDefault="004D02E9" w:rsidP="004D02E9">
            <w:pPr>
              <w:jc w:val="both"/>
              <w:rPr>
                <w:rFonts w:ascii="Calibri" w:hAnsi="Calibri" w:cs="Calibri"/>
                <w:sz w:val="20"/>
                <w:szCs w:val="20"/>
              </w:rPr>
            </w:pPr>
          </w:p>
          <w:p w14:paraId="41EA868B" w14:textId="77777777" w:rsidR="008F1E20" w:rsidRDefault="008F1E20" w:rsidP="004D02E9">
            <w:pPr>
              <w:jc w:val="both"/>
              <w:rPr>
                <w:rFonts w:ascii="Calibri" w:hAnsi="Calibri" w:cs="Calibri"/>
                <w:sz w:val="20"/>
                <w:szCs w:val="20"/>
              </w:rPr>
            </w:pPr>
          </w:p>
          <w:p w14:paraId="53F83D3A" w14:textId="763929CB" w:rsidR="004770A3" w:rsidRDefault="004D02E9" w:rsidP="004D02E9">
            <w:pPr>
              <w:rPr>
                <w:rFonts w:ascii="Calibri" w:hAnsi="Calibri" w:cs="Calibri"/>
                <w:sz w:val="20"/>
                <w:szCs w:val="20"/>
              </w:rPr>
            </w:pPr>
            <w:r>
              <w:rPr>
                <w:rFonts w:ascii="Calibri" w:hAnsi="Calibri" w:cs="Calibri"/>
                <w:sz w:val="20"/>
                <w:szCs w:val="20"/>
              </w:rPr>
              <w:t>2</w:t>
            </w:r>
            <w:r w:rsidRPr="004D02E9">
              <w:rPr>
                <w:rFonts w:ascii="Calibri" w:hAnsi="Calibri" w:cs="Calibri"/>
                <w:sz w:val="20"/>
                <w:szCs w:val="20"/>
              </w:rPr>
              <w:t>.</w:t>
            </w:r>
            <w:r>
              <w:rPr>
                <w:rFonts w:ascii="Calibri" w:hAnsi="Calibri" w:cs="Calibri"/>
                <w:sz w:val="20"/>
                <w:szCs w:val="20"/>
              </w:rPr>
              <w:t>- DIRUZ LAGUN DAITEZKEEN GASTUAK</w:t>
            </w:r>
          </w:p>
          <w:p w14:paraId="6D8AB7D2" w14:textId="38A163CD" w:rsidR="004D02E9" w:rsidRPr="004D02E9" w:rsidRDefault="004D02E9" w:rsidP="004D02E9">
            <w:pPr>
              <w:jc w:val="both"/>
              <w:rPr>
                <w:rFonts w:ascii="Calibri" w:hAnsi="Calibri" w:cs="Calibri"/>
                <w:sz w:val="20"/>
                <w:szCs w:val="20"/>
              </w:rPr>
            </w:pPr>
          </w:p>
          <w:p w14:paraId="7DBAD79D" w14:textId="77777777" w:rsidR="004D02E9" w:rsidRPr="004D02E9" w:rsidRDefault="004D02E9" w:rsidP="0040647C">
            <w:pPr>
              <w:jc w:val="both"/>
              <w:rPr>
                <w:rFonts w:ascii="Calibri" w:hAnsi="Calibri" w:cs="Calibri"/>
                <w:sz w:val="20"/>
                <w:szCs w:val="20"/>
              </w:rPr>
            </w:pPr>
            <w:r w:rsidRPr="004D02E9">
              <w:rPr>
                <w:rFonts w:ascii="Calibri" w:hAnsi="Calibri" w:cs="Calibri"/>
                <w:sz w:val="20"/>
                <w:szCs w:val="20"/>
              </w:rPr>
              <w:t>Diruz lagundu daitezkeen gastuak honako hauek izango dira: gastu arruntak, Dirulaguntzen Araubidea arautzen duen 20/2023 Legearen 30. artikuluan ezarritakoaren arabera, zalantzarik gabe diruz lagundutako jardueraren izaerari erantzuten diotenak, behar-beharrezkoak direnak eta dirulaguntza eman den urte naturala amaitu baino lehen egiten direnak, hala nola kultura- eta aisialdi-jarduerak antolatzearen eta egitearen ondoriozko gastuak, txangoak, jarduera ludikoak, tailerrak, hitzaldiak, jarduerak komunikatzeko eta zabaltzeko ekintzak, aseguru-gastuak eta jendeari oro har doan eta irekita dagoen beste edozein jardueraren gastuak.</w:t>
            </w:r>
          </w:p>
          <w:p w14:paraId="03EEAAA2" w14:textId="6E2BE054" w:rsidR="004D02E9" w:rsidRDefault="004D02E9" w:rsidP="0040647C">
            <w:pPr>
              <w:jc w:val="both"/>
              <w:rPr>
                <w:rFonts w:ascii="Calibri" w:hAnsi="Calibri" w:cs="Calibri"/>
                <w:sz w:val="20"/>
                <w:szCs w:val="20"/>
              </w:rPr>
            </w:pPr>
            <w:r w:rsidRPr="004D02E9">
              <w:rPr>
                <w:rFonts w:ascii="Calibri" w:hAnsi="Calibri" w:cs="Calibri"/>
                <w:sz w:val="20"/>
                <w:szCs w:val="20"/>
              </w:rPr>
              <w:t>Aurrekoaz gain, eta hitzarmen honen helburua kontuan hartuta, edozein gastu diruz laguntzeko moduko gastutzat hartuko da, baldin eta elkarteko kide guztiak onuradun badira eta hitzarmen honen helburuetarako balio badute, honako salbuespen hauekin</w:t>
            </w:r>
            <w:r w:rsidR="00707A8B">
              <w:rPr>
                <w:rFonts w:ascii="Calibri" w:hAnsi="Calibri" w:cs="Calibri"/>
                <w:sz w:val="20"/>
                <w:szCs w:val="20"/>
              </w:rPr>
              <w:t>.</w:t>
            </w:r>
          </w:p>
          <w:p w14:paraId="4406888A" w14:textId="77777777" w:rsidR="00707A8B" w:rsidRPr="004D02E9" w:rsidRDefault="00707A8B" w:rsidP="0040647C">
            <w:pPr>
              <w:jc w:val="both"/>
              <w:rPr>
                <w:rFonts w:ascii="Calibri" w:hAnsi="Calibri" w:cs="Calibri"/>
                <w:sz w:val="20"/>
                <w:szCs w:val="20"/>
              </w:rPr>
            </w:pPr>
          </w:p>
          <w:p w14:paraId="41EE474A" w14:textId="7614C16B" w:rsidR="004D02E9" w:rsidRDefault="004D02E9" w:rsidP="0040647C">
            <w:pPr>
              <w:jc w:val="both"/>
              <w:rPr>
                <w:rFonts w:ascii="Calibri" w:hAnsi="Calibri" w:cs="Calibri"/>
                <w:sz w:val="20"/>
                <w:szCs w:val="20"/>
              </w:rPr>
            </w:pPr>
            <w:r w:rsidRPr="004D02E9">
              <w:rPr>
                <w:rFonts w:ascii="Calibri" w:hAnsi="Calibri" w:cs="Calibri"/>
                <w:sz w:val="20"/>
                <w:szCs w:val="20"/>
              </w:rPr>
              <w:t>Hona hemen dirulaguntzaren xedea:</w:t>
            </w:r>
          </w:p>
          <w:p w14:paraId="28280E97" w14:textId="77777777" w:rsidR="004D02E9" w:rsidRDefault="004D02E9" w:rsidP="004C410C">
            <w:pPr>
              <w:ind w:left="340"/>
              <w:jc w:val="both"/>
              <w:rPr>
                <w:rFonts w:ascii="Calibri" w:hAnsi="Calibri" w:cs="Calibri"/>
                <w:sz w:val="20"/>
                <w:szCs w:val="20"/>
              </w:rPr>
            </w:pPr>
          </w:p>
          <w:p w14:paraId="27A0D57C" w14:textId="1202E3AA" w:rsidR="003974A4" w:rsidRPr="003974A4" w:rsidRDefault="003974A4" w:rsidP="003974A4">
            <w:pPr>
              <w:jc w:val="both"/>
              <w:rPr>
                <w:rFonts w:ascii="Calibri" w:hAnsi="Calibri" w:cs="Calibri"/>
                <w:sz w:val="20"/>
                <w:szCs w:val="20"/>
              </w:rPr>
            </w:pPr>
          </w:p>
          <w:p w14:paraId="022976CB" w14:textId="1E5514E8" w:rsidR="009C6AA5" w:rsidRPr="009837D8" w:rsidRDefault="009C6AA5" w:rsidP="003974A4">
            <w:pPr>
              <w:jc w:val="both"/>
              <w:rPr>
                <w:rFonts w:ascii="Calibri" w:hAnsi="Calibri" w:cs="Calibri"/>
                <w:sz w:val="20"/>
                <w:szCs w:val="20"/>
                <w:lang w:val="es-ES"/>
              </w:rPr>
            </w:pPr>
            <w:r w:rsidRPr="009837D8">
              <w:rPr>
                <w:rFonts w:ascii="Calibri" w:hAnsi="Calibri" w:cs="Calibri"/>
                <w:sz w:val="20"/>
                <w:szCs w:val="20"/>
                <w:lang w:val="es-ES"/>
              </w:rPr>
              <w:t>•</w:t>
            </w:r>
            <w:proofErr w:type="spellStart"/>
            <w:r w:rsidRPr="009837D8">
              <w:rPr>
                <w:rFonts w:ascii="Calibri" w:hAnsi="Calibri" w:cs="Calibri"/>
                <w:sz w:val="20"/>
                <w:szCs w:val="20"/>
                <w:lang w:val="es-ES"/>
              </w:rPr>
              <w:t>Txokolatada</w:t>
            </w:r>
            <w:proofErr w:type="spellEnd"/>
            <w:r w:rsidRPr="009837D8">
              <w:rPr>
                <w:rFonts w:ascii="Calibri" w:hAnsi="Calibri" w:cs="Calibri"/>
                <w:sz w:val="20"/>
                <w:szCs w:val="20"/>
                <w:lang w:val="es-ES"/>
              </w:rPr>
              <w:t xml:space="preserve">, </w:t>
            </w:r>
            <w:proofErr w:type="spellStart"/>
            <w:r w:rsidRPr="009837D8">
              <w:rPr>
                <w:rFonts w:ascii="Calibri" w:hAnsi="Calibri" w:cs="Calibri"/>
                <w:sz w:val="20"/>
                <w:szCs w:val="20"/>
                <w:lang w:val="es-ES"/>
              </w:rPr>
              <w:t>ostegun</w:t>
            </w:r>
            <w:proofErr w:type="spellEnd"/>
            <w:r w:rsidRPr="009837D8">
              <w:rPr>
                <w:rFonts w:ascii="Calibri" w:hAnsi="Calibri" w:cs="Calibri"/>
                <w:sz w:val="20"/>
                <w:szCs w:val="20"/>
                <w:lang w:val="es-ES"/>
              </w:rPr>
              <w:t xml:space="preserve"> </w:t>
            </w:r>
            <w:proofErr w:type="spellStart"/>
            <w:r w:rsidRPr="009837D8">
              <w:rPr>
                <w:rFonts w:ascii="Calibri" w:hAnsi="Calibri" w:cs="Calibri"/>
                <w:sz w:val="20"/>
                <w:szCs w:val="20"/>
                <w:lang w:val="es-ES"/>
              </w:rPr>
              <w:t>gizena</w:t>
            </w:r>
            <w:proofErr w:type="spellEnd"/>
          </w:p>
          <w:p w14:paraId="0BBF0BD6" w14:textId="77777777" w:rsidR="009C6AA5" w:rsidRPr="009837D8" w:rsidRDefault="009C6AA5" w:rsidP="003974A4">
            <w:pPr>
              <w:jc w:val="both"/>
              <w:rPr>
                <w:rFonts w:ascii="Calibri" w:hAnsi="Calibri" w:cs="Calibri"/>
                <w:sz w:val="20"/>
                <w:szCs w:val="20"/>
                <w:lang w:val="es-ES"/>
              </w:rPr>
            </w:pPr>
            <w:r w:rsidRPr="009837D8">
              <w:rPr>
                <w:rFonts w:ascii="Calibri" w:hAnsi="Calibri" w:cs="Calibri"/>
                <w:sz w:val="20"/>
                <w:szCs w:val="20"/>
                <w:lang w:val="es-ES"/>
              </w:rPr>
              <w:t>•</w:t>
            </w:r>
            <w:proofErr w:type="spellStart"/>
            <w:r w:rsidRPr="009837D8">
              <w:rPr>
                <w:rFonts w:ascii="Calibri" w:hAnsi="Calibri" w:cs="Calibri"/>
                <w:sz w:val="20"/>
                <w:szCs w:val="20"/>
                <w:lang w:val="es-ES"/>
              </w:rPr>
              <w:t>Azagrarako</w:t>
            </w:r>
            <w:proofErr w:type="spellEnd"/>
            <w:r w:rsidRPr="009837D8">
              <w:rPr>
                <w:rFonts w:ascii="Calibri" w:hAnsi="Calibri" w:cs="Calibri"/>
                <w:sz w:val="20"/>
                <w:szCs w:val="20"/>
                <w:lang w:val="es-ES"/>
              </w:rPr>
              <w:t xml:space="preserve"> </w:t>
            </w:r>
            <w:proofErr w:type="spellStart"/>
            <w:r w:rsidRPr="009837D8">
              <w:rPr>
                <w:rFonts w:ascii="Calibri" w:hAnsi="Calibri" w:cs="Calibri"/>
                <w:sz w:val="20"/>
                <w:szCs w:val="20"/>
                <w:lang w:val="es-ES"/>
              </w:rPr>
              <w:t>bidaia</w:t>
            </w:r>
            <w:proofErr w:type="spellEnd"/>
          </w:p>
          <w:p w14:paraId="19E6334E" w14:textId="08E7A1BD" w:rsidR="009C6AA5" w:rsidRPr="009837D8" w:rsidRDefault="003974A4" w:rsidP="003974A4">
            <w:pPr>
              <w:jc w:val="both"/>
              <w:rPr>
                <w:rFonts w:ascii="Calibri" w:hAnsi="Calibri" w:cs="Calibri"/>
                <w:sz w:val="20"/>
                <w:szCs w:val="20"/>
                <w:lang w:val="es-ES"/>
              </w:rPr>
            </w:pPr>
            <w:r>
              <w:rPr>
                <w:rFonts w:ascii="Calibri" w:hAnsi="Calibri" w:cs="Calibri"/>
                <w:sz w:val="20"/>
                <w:szCs w:val="20"/>
                <w:lang w:val="es-ES"/>
              </w:rPr>
              <w:t xml:space="preserve">•Santa </w:t>
            </w:r>
            <w:proofErr w:type="spellStart"/>
            <w:r>
              <w:rPr>
                <w:rFonts w:ascii="Calibri" w:hAnsi="Calibri" w:cs="Calibri"/>
                <w:sz w:val="20"/>
                <w:szCs w:val="20"/>
                <w:lang w:val="es-ES"/>
              </w:rPr>
              <w:t>Gurutzetako</w:t>
            </w:r>
            <w:proofErr w:type="spellEnd"/>
            <w:r>
              <w:rPr>
                <w:rFonts w:ascii="Calibri" w:hAnsi="Calibri" w:cs="Calibri"/>
                <w:sz w:val="20"/>
                <w:szCs w:val="20"/>
                <w:lang w:val="es-ES"/>
              </w:rPr>
              <w:t xml:space="preserve"> </w:t>
            </w:r>
            <w:proofErr w:type="spellStart"/>
            <w:r>
              <w:rPr>
                <w:rFonts w:ascii="Calibri" w:hAnsi="Calibri" w:cs="Calibri"/>
                <w:sz w:val="20"/>
                <w:szCs w:val="20"/>
                <w:lang w:val="es-ES"/>
              </w:rPr>
              <w:t>jaiak</w:t>
            </w:r>
            <w:proofErr w:type="spellEnd"/>
          </w:p>
          <w:p w14:paraId="2F4AE98A" w14:textId="77777777" w:rsidR="009C6AA5" w:rsidRPr="009837D8" w:rsidRDefault="009C6AA5" w:rsidP="003974A4">
            <w:pPr>
              <w:jc w:val="both"/>
              <w:rPr>
                <w:rFonts w:ascii="Calibri" w:hAnsi="Calibri" w:cs="Calibri"/>
                <w:sz w:val="20"/>
                <w:szCs w:val="20"/>
                <w:lang w:val="es-ES"/>
              </w:rPr>
            </w:pPr>
            <w:r w:rsidRPr="009837D8">
              <w:rPr>
                <w:rFonts w:ascii="Calibri" w:hAnsi="Calibri" w:cs="Calibri"/>
                <w:sz w:val="20"/>
                <w:szCs w:val="20"/>
                <w:lang w:val="es-ES"/>
              </w:rPr>
              <w:t>•</w:t>
            </w:r>
            <w:proofErr w:type="spellStart"/>
            <w:r w:rsidRPr="009837D8">
              <w:rPr>
                <w:rFonts w:ascii="Calibri" w:hAnsi="Calibri" w:cs="Calibri"/>
                <w:sz w:val="20"/>
                <w:szCs w:val="20"/>
                <w:lang w:val="es-ES"/>
              </w:rPr>
              <w:t>Leitzako</w:t>
            </w:r>
            <w:proofErr w:type="spellEnd"/>
            <w:r w:rsidRPr="009837D8">
              <w:rPr>
                <w:rFonts w:ascii="Calibri" w:hAnsi="Calibri" w:cs="Calibri"/>
                <w:sz w:val="20"/>
                <w:szCs w:val="20"/>
                <w:lang w:val="es-ES"/>
              </w:rPr>
              <w:t xml:space="preserve"> </w:t>
            </w:r>
            <w:proofErr w:type="spellStart"/>
            <w:r w:rsidRPr="009837D8">
              <w:rPr>
                <w:rFonts w:ascii="Calibri" w:hAnsi="Calibri" w:cs="Calibri"/>
                <w:sz w:val="20"/>
                <w:szCs w:val="20"/>
                <w:lang w:val="es-ES"/>
              </w:rPr>
              <w:t>jaitsiera</w:t>
            </w:r>
            <w:proofErr w:type="spellEnd"/>
          </w:p>
          <w:p w14:paraId="67EE216E" w14:textId="1C29326A" w:rsidR="009C6AA5" w:rsidRPr="009837D8" w:rsidRDefault="009C6AA5" w:rsidP="003974A4">
            <w:pPr>
              <w:jc w:val="both"/>
              <w:rPr>
                <w:rFonts w:ascii="Calibri" w:hAnsi="Calibri" w:cs="Calibri"/>
                <w:sz w:val="20"/>
                <w:szCs w:val="20"/>
                <w:lang w:val="es-ES"/>
              </w:rPr>
            </w:pPr>
            <w:r w:rsidRPr="009837D8">
              <w:rPr>
                <w:rFonts w:ascii="Calibri" w:hAnsi="Calibri" w:cs="Calibri"/>
                <w:sz w:val="20"/>
                <w:szCs w:val="20"/>
                <w:lang w:val="es-ES"/>
              </w:rPr>
              <w:t xml:space="preserve">•Egun </w:t>
            </w:r>
            <w:proofErr w:type="spellStart"/>
            <w:r w:rsidRPr="009837D8">
              <w:rPr>
                <w:rFonts w:ascii="Calibri" w:hAnsi="Calibri" w:cs="Calibri"/>
                <w:sz w:val="20"/>
                <w:szCs w:val="20"/>
                <w:lang w:val="es-ES"/>
              </w:rPr>
              <w:t>bateko</w:t>
            </w:r>
            <w:proofErr w:type="spellEnd"/>
            <w:r w:rsidRPr="009837D8">
              <w:rPr>
                <w:rFonts w:ascii="Calibri" w:hAnsi="Calibri" w:cs="Calibri"/>
                <w:sz w:val="20"/>
                <w:szCs w:val="20"/>
                <w:lang w:val="es-ES"/>
              </w:rPr>
              <w:t xml:space="preserve"> </w:t>
            </w:r>
            <w:proofErr w:type="spellStart"/>
            <w:r w:rsidRPr="009837D8">
              <w:rPr>
                <w:rFonts w:ascii="Calibri" w:hAnsi="Calibri" w:cs="Calibri"/>
                <w:sz w:val="20"/>
                <w:szCs w:val="20"/>
                <w:lang w:val="es-ES"/>
              </w:rPr>
              <w:t>bidaia</w:t>
            </w:r>
            <w:proofErr w:type="spellEnd"/>
            <w:r w:rsidR="003974A4">
              <w:rPr>
                <w:rFonts w:ascii="Calibri" w:hAnsi="Calibri" w:cs="Calibri"/>
                <w:sz w:val="20"/>
                <w:szCs w:val="20"/>
                <w:lang w:val="es-ES"/>
              </w:rPr>
              <w:t xml:space="preserve"> </w:t>
            </w:r>
            <w:proofErr w:type="spellStart"/>
            <w:r w:rsidR="003974A4">
              <w:rPr>
                <w:rFonts w:ascii="Calibri" w:hAnsi="Calibri" w:cs="Calibri"/>
                <w:sz w:val="20"/>
                <w:szCs w:val="20"/>
                <w:lang w:val="es-ES"/>
              </w:rPr>
              <w:t>Ondarrura</w:t>
            </w:r>
            <w:proofErr w:type="spellEnd"/>
          </w:p>
          <w:p w14:paraId="3585720C" w14:textId="2C64D676" w:rsidR="009C6AA5" w:rsidRPr="009837D8" w:rsidRDefault="009C6AA5" w:rsidP="003974A4">
            <w:pPr>
              <w:jc w:val="both"/>
              <w:rPr>
                <w:rFonts w:ascii="Calibri" w:hAnsi="Calibri" w:cs="Calibri"/>
                <w:sz w:val="20"/>
                <w:szCs w:val="20"/>
                <w:lang w:val="es-ES"/>
              </w:rPr>
            </w:pPr>
            <w:r w:rsidRPr="009837D8">
              <w:rPr>
                <w:rFonts w:ascii="Calibri" w:hAnsi="Calibri" w:cs="Calibri"/>
                <w:sz w:val="20"/>
                <w:szCs w:val="20"/>
                <w:lang w:val="es-ES"/>
              </w:rPr>
              <w:t>•</w:t>
            </w:r>
            <w:proofErr w:type="spellStart"/>
            <w:r w:rsidR="003974A4">
              <w:rPr>
                <w:rFonts w:ascii="Calibri" w:hAnsi="Calibri" w:cs="Calibri"/>
                <w:sz w:val="20"/>
                <w:szCs w:val="20"/>
                <w:lang w:val="es-ES"/>
              </w:rPr>
              <w:t>Oporraldiak</w:t>
            </w:r>
            <w:proofErr w:type="spellEnd"/>
          </w:p>
          <w:p w14:paraId="3249653D" w14:textId="569CC7C1" w:rsidR="009C6AA5" w:rsidRPr="009837D8" w:rsidRDefault="009C6AA5" w:rsidP="003974A4">
            <w:pPr>
              <w:jc w:val="both"/>
              <w:rPr>
                <w:rFonts w:ascii="Calibri" w:hAnsi="Calibri" w:cs="Calibri"/>
                <w:sz w:val="20"/>
                <w:szCs w:val="20"/>
                <w:lang w:val="es-ES"/>
              </w:rPr>
            </w:pPr>
            <w:r w:rsidRPr="009837D8">
              <w:rPr>
                <w:rFonts w:ascii="Calibri" w:hAnsi="Calibri" w:cs="Calibri"/>
                <w:sz w:val="20"/>
                <w:szCs w:val="20"/>
                <w:lang w:val="es-ES"/>
              </w:rPr>
              <w:t>•Iratxe</w:t>
            </w:r>
            <w:r w:rsidR="003974A4">
              <w:rPr>
                <w:rFonts w:ascii="Calibri" w:hAnsi="Calibri" w:cs="Calibri"/>
                <w:sz w:val="20"/>
                <w:szCs w:val="20"/>
                <w:lang w:val="es-ES"/>
              </w:rPr>
              <w:t xml:space="preserve"> eta Puente la Reinara</w:t>
            </w:r>
            <w:r w:rsidRPr="009837D8">
              <w:rPr>
                <w:rFonts w:ascii="Calibri" w:hAnsi="Calibri" w:cs="Calibri"/>
                <w:sz w:val="20"/>
                <w:szCs w:val="20"/>
                <w:lang w:val="es-ES"/>
              </w:rPr>
              <w:t xml:space="preserve"> </w:t>
            </w:r>
            <w:proofErr w:type="spellStart"/>
            <w:r w:rsidRPr="009837D8">
              <w:rPr>
                <w:rFonts w:ascii="Calibri" w:hAnsi="Calibri" w:cs="Calibri"/>
                <w:sz w:val="20"/>
                <w:szCs w:val="20"/>
                <w:lang w:val="es-ES"/>
              </w:rPr>
              <w:t>bidaia</w:t>
            </w:r>
            <w:proofErr w:type="spellEnd"/>
          </w:p>
          <w:p w14:paraId="44BDA628" w14:textId="77777777" w:rsidR="009C6AA5" w:rsidRPr="009837D8" w:rsidRDefault="009C6AA5" w:rsidP="003974A4">
            <w:pPr>
              <w:jc w:val="both"/>
              <w:rPr>
                <w:rFonts w:ascii="Calibri" w:hAnsi="Calibri" w:cs="Calibri"/>
                <w:sz w:val="20"/>
                <w:szCs w:val="20"/>
                <w:lang w:val="es-ES"/>
              </w:rPr>
            </w:pPr>
            <w:r w:rsidRPr="009837D8">
              <w:rPr>
                <w:rFonts w:ascii="Calibri" w:hAnsi="Calibri" w:cs="Calibri"/>
                <w:sz w:val="20"/>
                <w:szCs w:val="20"/>
                <w:lang w:val="es-ES"/>
              </w:rPr>
              <w:t xml:space="preserve">•Santo Tomas </w:t>
            </w:r>
            <w:proofErr w:type="spellStart"/>
            <w:r w:rsidRPr="009837D8">
              <w:rPr>
                <w:rFonts w:ascii="Calibri" w:hAnsi="Calibri" w:cs="Calibri"/>
                <w:sz w:val="20"/>
                <w:szCs w:val="20"/>
                <w:lang w:val="es-ES"/>
              </w:rPr>
              <w:t>txistorrada</w:t>
            </w:r>
            <w:proofErr w:type="spellEnd"/>
          </w:p>
          <w:p w14:paraId="3A9C33EF" w14:textId="77777777" w:rsidR="009C6AA5" w:rsidRPr="009837D8" w:rsidRDefault="009C6AA5" w:rsidP="003974A4">
            <w:pPr>
              <w:jc w:val="both"/>
              <w:rPr>
                <w:rFonts w:ascii="Calibri" w:hAnsi="Calibri" w:cs="Calibri"/>
                <w:sz w:val="20"/>
                <w:szCs w:val="20"/>
                <w:lang w:val="es-ES"/>
              </w:rPr>
            </w:pPr>
            <w:r w:rsidRPr="009837D8">
              <w:rPr>
                <w:rFonts w:ascii="Calibri" w:hAnsi="Calibri" w:cs="Calibri"/>
                <w:sz w:val="20"/>
                <w:szCs w:val="20"/>
                <w:lang w:val="es-ES"/>
              </w:rPr>
              <w:t>•Urte-</w:t>
            </w:r>
            <w:proofErr w:type="spellStart"/>
            <w:r w:rsidRPr="009837D8">
              <w:rPr>
                <w:rFonts w:ascii="Calibri" w:hAnsi="Calibri" w:cs="Calibri"/>
                <w:sz w:val="20"/>
                <w:szCs w:val="20"/>
                <w:lang w:val="es-ES"/>
              </w:rPr>
              <w:t>amaierako</w:t>
            </w:r>
            <w:proofErr w:type="spellEnd"/>
            <w:r w:rsidRPr="009837D8">
              <w:rPr>
                <w:rFonts w:ascii="Calibri" w:hAnsi="Calibri" w:cs="Calibri"/>
                <w:sz w:val="20"/>
                <w:szCs w:val="20"/>
                <w:lang w:val="es-ES"/>
              </w:rPr>
              <w:t xml:space="preserve"> festa</w:t>
            </w:r>
          </w:p>
          <w:p w14:paraId="12DFFCEA" w14:textId="77777777" w:rsidR="004D02E9" w:rsidRDefault="004D02E9" w:rsidP="004D02E9">
            <w:pPr>
              <w:rPr>
                <w:rFonts w:ascii="Calibri" w:hAnsi="Calibri" w:cs="Calibri"/>
                <w:sz w:val="20"/>
                <w:szCs w:val="20"/>
              </w:rPr>
            </w:pPr>
          </w:p>
          <w:p w14:paraId="544E91CC" w14:textId="77777777" w:rsidR="00B56FD0" w:rsidRDefault="00B56FD0" w:rsidP="004D02E9">
            <w:pPr>
              <w:rPr>
                <w:rFonts w:ascii="Calibri" w:hAnsi="Calibri" w:cs="Calibri"/>
                <w:sz w:val="20"/>
                <w:szCs w:val="20"/>
              </w:rPr>
            </w:pPr>
          </w:p>
          <w:p w14:paraId="4DBB5244" w14:textId="77777777" w:rsidR="00B56FD0" w:rsidRDefault="00B56FD0" w:rsidP="004D02E9">
            <w:pPr>
              <w:rPr>
                <w:rFonts w:ascii="Calibri" w:hAnsi="Calibri" w:cs="Calibri"/>
                <w:sz w:val="20"/>
                <w:szCs w:val="20"/>
              </w:rPr>
            </w:pPr>
          </w:p>
          <w:p w14:paraId="5C49D2E4" w14:textId="03AF9A34" w:rsidR="004C1048" w:rsidRDefault="004D02E9" w:rsidP="00707A8B">
            <w:pPr>
              <w:jc w:val="both"/>
              <w:rPr>
                <w:rFonts w:ascii="Calibri" w:hAnsi="Calibri" w:cs="Calibri"/>
                <w:sz w:val="20"/>
                <w:szCs w:val="20"/>
              </w:rPr>
            </w:pPr>
            <w:r w:rsidRPr="004D02E9">
              <w:rPr>
                <w:rFonts w:ascii="Calibri" w:hAnsi="Calibri" w:cs="Calibri"/>
                <w:sz w:val="20"/>
                <w:szCs w:val="20"/>
              </w:rPr>
              <w:t>Era berean, lokala eta hornidurak mantentzetik eratorritako gastuen % 60 finantzatuko da.</w:t>
            </w:r>
          </w:p>
          <w:p w14:paraId="764B08EB" w14:textId="029B85F9" w:rsidR="004D02E9" w:rsidRPr="004D02E9" w:rsidRDefault="004D02E9" w:rsidP="004D02E9">
            <w:pPr>
              <w:jc w:val="both"/>
              <w:rPr>
                <w:rFonts w:ascii="Calibri" w:hAnsi="Calibri" w:cs="Calibri"/>
                <w:sz w:val="20"/>
                <w:szCs w:val="20"/>
              </w:rPr>
            </w:pPr>
          </w:p>
          <w:p w14:paraId="080E8E1B" w14:textId="77777777" w:rsidR="000C242E" w:rsidRDefault="004D02E9" w:rsidP="00707A8B">
            <w:pPr>
              <w:jc w:val="both"/>
              <w:rPr>
                <w:rFonts w:ascii="Calibri" w:hAnsi="Calibri" w:cs="Calibri"/>
                <w:sz w:val="20"/>
                <w:szCs w:val="20"/>
              </w:rPr>
            </w:pPr>
            <w:r>
              <w:rPr>
                <w:rFonts w:ascii="Calibri" w:hAnsi="Calibri" w:cs="Calibri"/>
                <w:sz w:val="20"/>
                <w:szCs w:val="20"/>
              </w:rPr>
              <w:t xml:space="preserve">3.- </w:t>
            </w:r>
            <w:r w:rsidRPr="004D02E9">
              <w:rPr>
                <w:rFonts w:ascii="Calibri" w:hAnsi="Calibri" w:cs="Calibri"/>
                <w:sz w:val="20"/>
                <w:szCs w:val="20"/>
              </w:rPr>
              <w:t xml:space="preserve">DIRULAGUNTZAREN ZENBATEKOA ETA ORDAINKETA </w:t>
            </w:r>
          </w:p>
          <w:p w14:paraId="151FFFEF" w14:textId="77777777" w:rsidR="00707A8B" w:rsidRDefault="00707A8B" w:rsidP="00707A8B">
            <w:pPr>
              <w:jc w:val="both"/>
              <w:rPr>
                <w:rFonts w:ascii="Calibri" w:hAnsi="Calibri" w:cs="Calibri"/>
                <w:sz w:val="20"/>
                <w:szCs w:val="20"/>
              </w:rPr>
            </w:pPr>
          </w:p>
          <w:p w14:paraId="2FF88D05" w14:textId="40D77E1E" w:rsidR="004770A3" w:rsidRPr="00991652" w:rsidRDefault="004770A3" w:rsidP="00707A8B">
            <w:pPr>
              <w:jc w:val="both"/>
              <w:rPr>
                <w:rFonts w:ascii="Calibri" w:hAnsi="Calibri" w:cs="Calibri"/>
                <w:sz w:val="20"/>
                <w:szCs w:val="20"/>
              </w:rPr>
            </w:pPr>
            <w:r w:rsidRPr="00991652">
              <w:rPr>
                <w:rFonts w:ascii="Calibri" w:hAnsi="Calibri" w:cs="Calibri"/>
                <w:sz w:val="20"/>
                <w:szCs w:val="20"/>
              </w:rPr>
              <w:t xml:space="preserve">Andoaingo </w:t>
            </w:r>
            <w:r w:rsidRPr="004C410C">
              <w:rPr>
                <w:rFonts w:ascii="Calibri" w:hAnsi="Calibri" w:cs="Calibri"/>
                <w:sz w:val="20"/>
                <w:szCs w:val="20"/>
              </w:rPr>
              <w:t xml:space="preserve">Udalak </w:t>
            </w:r>
            <w:r w:rsidRPr="004C410C">
              <w:rPr>
                <w:rFonts w:ascii="Calibri" w:hAnsi="Calibri" w:cs="Calibri"/>
                <w:b/>
                <w:noProof/>
                <w:spacing w:val="-2"/>
                <w:sz w:val="20"/>
                <w:szCs w:val="20"/>
                <w:lang w:eastAsia="es-ES"/>
              </w:rPr>
              <w:t>7.800</w:t>
            </w:r>
            <w:r w:rsidR="005622E9" w:rsidRPr="004C410C">
              <w:rPr>
                <w:rFonts w:ascii="Calibri" w:hAnsi="Calibri" w:cs="Calibri"/>
                <w:b/>
                <w:noProof/>
                <w:spacing w:val="-2"/>
                <w:sz w:val="20"/>
                <w:szCs w:val="20"/>
                <w:lang w:eastAsia="es-ES"/>
              </w:rPr>
              <w:t>,00.-</w:t>
            </w:r>
            <w:r w:rsidRPr="004C410C">
              <w:rPr>
                <w:rFonts w:ascii="Calibri" w:hAnsi="Calibri" w:cs="Calibri"/>
                <w:b/>
                <w:spacing w:val="-2"/>
                <w:sz w:val="20"/>
                <w:szCs w:val="20"/>
                <w:lang w:eastAsia="es-ES"/>
              </w:rPr>
              <w:t>euroko</w:t>
            </w:r>
            <w:r w:rsidRPr="004C410C">
              <w:rPr>
                <w:rFonts w:ascii="Calibri" w:hAnsi="Calibri" w:cs="Calibri"/>
                <w:sz w:val="20"/>
                <w:szCs w:val="20"/>
              </w:rPr>
              <w:t xml:space="preserve"> diru laguntza emango dio </w:t>
            </w:r>
            <w:r w:rsidR="00D01E1A">
              <w:rPr>
                <w:rFonts w:ascii="Calibri" w:hAnsi="Calibri" w:cs="Calibri"/>
                <w:sz w:val="20"/>
                <w:szCs w:val="20"/>
              </w:rPr>
              <w:t>2026</w:t>
            </w:r>
            <w:r w:rsidR="001A5016" w:rsidRPr="004C410C">
              <w:rPr>
                <w:rFonts w:ascii="Calibri" w:hAnsi="Calibri" w:cs="Calibri"/>
                <w:sz w:val="20"/>
                <w:szCs w:val="20"/>
              </w:rPr>
              <w:t>e</w:t>
            </w:r>
            <w:r w:rsidR="009C6AA5" w:rsidRPr="004C410C">
              <w:rPr>
                <w:rFonts w:ascii="Calibri" w:hAnsi="Calibri" w:cs="Calibri"/>
                <w:sz w:val="20"/>
                <w:szCs w:val="20"/>
              </w:rPr>
              <w:t>ko urteari dagokiona</w:t>
            </w:r>
            <w:r w:rsidRPr="004C410C">
              <w:rPr>
                <w:rFonts w:ascii="Calibri" w:hAnsi="Calibri" w:cs="Calibri"/>
                <w:sz w:val="20"/>
                <w:szCs w:val="20"/>
              </w:rPr>
              <w:t xml:space="preserve"> </w:t>
            </w:r>
            <w:proofErr w:type="spellStart"/>
            <w:r w:rsidR="008F1E20" w:rsidRPr="008F1E20">
              <w:rPr>
                <w:rFonts w:ascii="Calibri" w:hAnsi="Calibri" w:cs="Calibri"/>
                <w:sz w:val="20"/>
                <w:szCs w:val="20"/>
              </w:rPr>
              <w:t>Asociación</w:t>
            </w:r>
            <w:proofErr w:type="spellEnd"/>
            <w:r w:rsidR="008F1E20" w:rsidRPr="008F1E20">
              <w:rPr>
                <w:rFonts w:ascii="Calibri" w:hAnsi="Calibri" w:cs="Calibri"/>
                <w:sz w:val="20"/>
                <w:szCs w:val="20"/>
              </w:rPr>
              <w:t xml:space="preserve"> de </w:t>
            </w:r>
            <w:proofErr w:type="spellStart"/>
            <w:r w:rsidR="008F1E20" w:rsidRPr="008F1E20">
              <w:rPr>
                <w:rFonts w:ascii="Calibri" w:hAnsi="Calibri" w:cs="Calibri"/>
                <w:sz w:val="20"/>
                <w:szCs w:val="20"/>
              </w:rPr>
              <w:t>las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personas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jubiladas</w:t>
            </w:r>
            <w:proofErr w:type="spellEnd"/>
            <w:r w:rsidR="008F1E20" w:rsidRPr="008F1E20">
              <w:rPr>
                <w:rFonts w:ascii="Calibri" w:hAnsi="Calibri" w:cs="Calibri"/>
                <w:sz w:val="20"/>
                <w:szCs w:val="20"/>
              </w:rPr>
              <w:t xml:space="preserve"> Santa Cruz</w:t>
            </w:r>
            <w:r w:rsidR="008F1E20">
              <w:rPr>
                <w:rFonts w:ascii="Calibri" w:hAnsi="Calibri" w:cs="Calibri"/>
                <w:sz w:val="20"/>
                <w:szCs w:val="20"/>
              </w:rPr>
              <w:t>i</w:t>
            </w:r>
            <w:r w:rsidRPr="004C410C">
              <w:rPr>
                <w:rFonts w:ascii="Calibri" w:hAnsi="Calibri" w:cs="Calibri"/>
                <w:sz w:val="20"/>
                <w:szCs w:val="20"/>
              </w:rPr>
              <w:t>, orain</w:t>
            </w:r>
            <w:r w:rsidRPr="00991652">
              <w:rPr>
                <w:rFonts w:ascii="Calibri" w:hAnsi="Calibri" w:cs="Calibri"/>
                <w:sz w:val="20"/>
                <w:szCs w:val="20"/>
              </w:rPr>
              <w:t xml:space="preserve"> arte egin dituen jarduera desberdinak gauzatzen jarraitu ahal izateko. </w:t>
            </w:r>
          </w:p>
          <w:p w14:paraId="2F98470E" w14:textId="77777777" w:rsidR="00707A8B" w:rsidRPr="009C6AA5" w:rsidRDefault="00707A8B" w:rsidP="001A5016">
            <w:pPr>
              <w:jc w:val="both"/>
              <w:rPr>
                <w:rFonts w:ascii="Calibri" w:hAnsi="Calibri" w:cs="Calibri"/>
                <w:sz w:val="20"/>
                <w:szCs w:val="20"/>
              </w:rPr>
            </w:pPr>
          </w:p>
          <w:p w14:paraId="76178CCD" w14:textId="78C5F200" w:rsidR="004770A3" w:rsidRPr="004C410C" w:rsidRDefault="009C6AA5" w:rsidP="004D02E9">
            <w:pPr>
              <w:jc w:val="both"/>
              <w:rPr>
                <w:rFonts w:ascii="Calibri" w:hAnsi="Calibri" w:cs="Calibri"/>
                <w:sz w:val="20"/>
                <w:szCs w:val="20"/>
              </w:rPr>
            </w:pPr>
            <w:r w:rsidRPr="009C6AA5">
              <w:rPr>
                <w:rFonts w:ascii="Calibri" w:hAnsi="Calibri" w:cs="Calibri"/>
                <w:sz w:val="20"/>
                <w:szCs w:val="20"/>
              </w:rPr>
              <w:t xml:space="preserve">Udalak </w:t>
            </w:r>
            <w:proofErr w:type="spellStart"/>
            <w:r w:rsidR="008F1E20" w:rsidRPr="008F1E20">
              <w:rPr>
                <w:rFonts w:ascii="Calibri" w:hAnsi="Calibri" w:cs="Calibri"/>
                <w:sz w:val="20"/>
                <w:szCs w:val="20"/>
              </w:rPr>
              <w:t>Asociación</w:t>
            </w:r>
            <w:proofErr w:type="spellEnd"/>
            <w:r w:rsidR="008F1E20" w:rsidRPr="008F1E20">
              <w:rPr>
                <w:rFonts w:ascii="Calibri" w:hAnsi="Calibri" w:cs="Calibri"/>
                <w:sz w:val="20"/>
                <w:szCs w:val="20"/>
              </w:rPr>
              <w:t xml:space="preserve"> de </w:t>
            </w:r>
            <w:proofErr w:type="spellStart"/>
            <w:r w:rsidR="008F1E20" w:rsidRPr="008F1E20">
              <w:rPr>
                <w:rFonts w:ascii="Calibri" w:hAnsi="Calibri" w:cs="Calibri"/>
                <w:sz w:val="20"/>
                <w:szCs w:val="20"/>
              </w:rPr>
              <w:t>las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personas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jubiladas</w:t>
            </w:r>
            <w:proofErr w:type="spellEnd"/>
            <w:r w:rsidR="008F1E20" w:rsidRPr="008F1E20">
              <w:rPr>
                <w:rFonts w:ascii="Calibri" w:hAnsi="Calibri" w:cs="Calibri"/>
                <w:sz w:val="20"/>
                <w:szCs w:val="20"/>
              </w:rPr>
              <w:t xml:space="preserve"> Santa Cruz</w:t>
            </w:r>
            <w:r w:rsidR="008F1E20">
              <w:rPr>
                <w:rFonts w:ascii="Calibri" w:hAnsi="Calibri" w:cs="Calibri"/>
                <w:sz w:val="20"/>
                <w:szCs w:val="20"/>
              </w:rPr>
              <w:t xml:space="preserve">i </w:t>
            </w:r>
            <w:r w:rsidRPr="009C6AA5">
              <w:rPr>
                <w:rFonts w:ascii="Calibri" w:hAnsi="Calibri" w:cs="Calibri"/>
                <w:sz w:val="20"/>
                <w:szCs w:val="20"/>
              </w:rPr>
              <w:t>ordainduko dio</w:t>
            </w:r>
            <w:r>
              <w:rPr>
                <w:rFonts w:ascii="Calibri" w:hAnsi="Calibri" w:cs="Calibri"/>
                <w:sz w:val="20"/>
                <w:szCs w:val="20"/>
              </w:rPr>
              <w:t xml:space="preserve"> </w:t>
            </w:r>
            <w:r w:rsidRPr="004C410C">
              <w:rPr>
                <w:rFonts w:ascii="Calibri" w:hAnsi="Calibri" w:cs="Calibri"/>
                <w:sz w:val="20"/>
                <w:szCs w:val="20"/>
              </w:rPr>
              <w:t>dir</w:t>
            </w:r>
            <w:r w:rsidR="004C410C" w:rsidRPr="004C410C">
              <w:rPr>
                <w:rFonts w:ascii="Calibri" w:hAnsi="Calibri" w:cs="Calibri"/>
                <w:sz w:val="20"/>
                <w:szCs w:val="20"/>
              </w:rPr>
              <w:t>u</w:t>
            </w:r>
            <w:r w:rsidRPr="004C410C">
              <w:rPr>
                <w:rFonts w:ascii="Calibri" w:hAnsi="Calibri" w:cs="Calibri"/>
                <w:sz w:val="20"/>
                <w:szCs w:val="20"/>
              </w:rPr>
              <w:t xml:space="preserve">laguntza hori, </w:t>
            </w:r>
            <w:r w:rsidR="00D01E1A">
              <w:rPr>
                <w:rFonts w:ascii="Calibri" w:hAnsi="Calibri" w:cs="Calibri"/>
                <w:sz w:val="20"/>
                <w:szCs w:val="20"/>
              </w:rPr>
              <w:t>2026</w:t>
            </w:r>
            <w:r w:rsidR="008D4E21" w:rsidRPr="004C410C">
              <w:rPr>
                <w:rFonts w:ascii="Calibri" w:hAnsi="Calibri" w:cs="Calibri"/>
                <w:sz w:val="20"/>
                <w:szCs w:val="20"/>
              </w:rPr>
              <w:t>e</w:t>
            </w:r>
            <w:r w:rsidRPr="004C410C">
              <w:rPr>
                <w:rFonts w:ascii="Calibri" w:hAnsi="Calibri" w:cs="Calibri"/>
                <w:sz w:val="20"/>
                <w:szCs w:val="20"/>
              </w:rPr>
              <w:t xml:space="preserve">ko ekitaldiko 1 0400.481.337.10.02 </w:t>
            </w:r>
            <w:r w:rsidR="00D01E1A">
              <w:rPr>
                <w:rFonts w:ascii="Calibri" w:hAnsi="Calibri" w:cs="Calibri"/>
                <w:sz w:val="20"/>
                <w:szCs w:val="20"/>
              </w:rPr>
              <w:t>2026</w:t>
            </w:r>
            <w:r w:rsidRPr="004C410C">
              <w:rPr>
                <w:rFonts w:ascii="Calibri" w:hAnsi="Calibri" w:cs="Calibri"/>
                <w:sz w:val="20"/>
                <w:szCs w:val="20"/>
              </w:rPr>
              <w:t xml:space="preserve"> kontu-sailen kargura, honela:</w:t>
            </w:r>
          </w:p>
          <w:p w14:paraId="70DBB495" w14:textId="77777777" w:rsidR="00B56FD0" w:rsidRDefault="00B56FD0" w:rsidP="008D4E21">
            <w:pPr>
              <w:jc w:val="both"/>
              <w:rPr>
                <w:rFonts w:ascii="Calibri" w:hAnsi="Calibri" w:cs="Calibri"/>
                <w:sz w:val="20"/>
                <w:szCs w:val="20"/>
              </w:rPr>
            </w:pPr>
          </w:p>
          <w:p w14:paraId="4F6FCD53" w14:textId="77777777" w:rsidR="00B56FD0" w:rsidRPr="004C410C" w:rsidRDefault="00B56FD0" w:rsidP="008D4E21">
            <w:pPr>
              <w:jc w:val="both"/>
              <w:rPr>
                <w:rFonts w:ascii="Calibri" w:hAnsi="Calibri" w:cs="Calibri"/>
                <w:sz w:val="20"/>
                <w:szCs w:val="20"/>
              </w:rPr>
            </w:pPr>
          </w:p>
          <w:p w14:paraId="1B01D9D1" w14:textId="77777777" w:rsidR="004D02E9" w:rsidRDefault="009C6AA5" w:rsidP="004D02E9">
            <w:pPr>
              <w:jc w:val="both"/>
              <w:rPr>
                <w:rFonts w:ascii="Calibri" w:hAnsi="Calibri" w:cs="Calibri"/>
                <w:sz w:val="20"/>
                <w:szCs w:val="20"/>
              </w:rPr>
            </w:pPr>
            <w:r w:rsidRPr="004C410C">
              <w:rPr>
                <w:rFonts w:ascii="Calibri" w:hAnsi="Calibri" w:cs="Calibri"/>
                <w:sz w:val="20"/>
                <w:szCs w:val="20"/>
              </w:rPr>
              <w:t xml:space="preserve">-% 60 (4.680,00 €) hitzarmena sinatu eta hilabeteko epean, eta gainerako </w:t>
            </w:r>
          </w:p>
          <w:p w14:paraId="0BD05D1A" w14:textId="0F24B788" w:rsidR="000C242E" w:rsidRDefault="004D02E9" w:rsidP="008D4E21">
            <w:pPr>
              <w:jc w:val="both"/>
              <w:rPr>
                <w:rFonts w:ascii="Calibri" w:hAnsi="Calibri" w:cs="Calibri"/>
                <w:sz w:val="20"/>
                <w:szCs w:val="20"/>
              </w:rPr>
            </w:pPr>
            <w:r>
              <w:rPr>
                <w:rFonts w:ascii="Calibri" w:hAnsi="Calibri" w:cs="Calibri"/>
                <w:sz w:val="20"/>
                <w:szCs w:val="20"/>
              </w:rPr>
              <w:lastRenderedPageBreak/>
              <w:t xml:space="preserve">- </w:t>
            </w:r>
            <w:r w:rsidR="009C6AA5" w:rsidRPr="004C410C">
              <w:rPr>
                <w:rFonts w:ascii="Calibri" w:hAnsi="Calibri" w:cs="Calibri"/>
                <w:sz w:val="20"/>
                <w:szCs w:val="20"/>
              </w:rPr>
              <w:t xml:space="preserve">% 40a (3.120,00 €), hitzarmen honen </w:t>
            </w:r>
            <w:r w:rsidR="004C410C">
              <w:rPr>
                <w:rFonts w:ascii="Calibri" w:hAnsi="Calibri" w:cs="Calibri"/>
                <w:sz w:val="20"/>
                <w:szCs w:val="20"/>
              </w:rPr>
              <w:t>1</w:t>
            </w:r>
            <w:r w:rsidR="009C6AA5" w:rsidRPr="009C6AA5">
              <w:rPr>
                <w:rFonts w:ascii="Calibri" w:hAnsi="Calibri" w:cs="Calibri"/>
                <w:sz w:val="20"/>
                <w:szCs w:val="20"/>
              </w:rPr>
              <w:t xml:space="preserve">. baldintzan aipatutako jarduerek </w:t>
            </w:r>
            <w:r w:rsidR="00D01E1A">
              <w:rPr>
                <w:rFonts w:ascii="Calibri" w:hAnsi="Calibri" w:cs="Calibri"/>
                <w:sz w:val="20"/>
                <w:szCs w:val="20"/>
              </w:rPr>
              <w:t>2026</w:t>
            </w:r>
            <w:r w:rsidR="008D4E21">
              <w:rPr>
                <w:rFonts w:ascii="Calibri" w:hAnsi="Calibri" w:cs="Calibri"/>
                <w:sz w:val="20"/>
                <w:szCs w:val="20"/>
              </w:rPr>
              <w:t>e</w:t>
            </w:r>
            <w:r w:rsidR="009C6AA5" w:rsidRPr="009C6AA5">
              <w:rPr>
                <w:rFonts w:ascii="Calibri" w:hAnsi="Calibri" w:cs="Calibri"/>
                <w:sz w:val="20"/>
                <w:szCs w:val="20"/>
              </w:rPr>
              <w:t>an sortutako gastuak erabat justifikatu ondoren.</w:t>
            </w:r>
          </w:p>
          <w:p w14:paraId="61707F16" w14:textId="77777777" w:rsidR="000C242E" w:rsidRPr="00991652" w:rsidRDefault="000C242E" w:rsidP="008D4E21">
            <w:pPr>
              <w:jc w:val="both"/>
              <w:rPr>
                <w:rFonts w:ascii="Calibri" w:hAnsi="Calibri" w:cs="Calibri"/>
                <w:sz w:val="20"/>
                <w:szCs w:val="20"/>
              </w:rPr>
            </w:pPr>
          </w:p>
          <w:p w14:paraId="4323DE88" w14:textId="250EFB84" w:rsidR="004D02E9" w:rsidRDefault="004D02E9" w:rsidP="004D02E9">
            <w:pPr>
              <w:jc w:val="both"/>
              <w:rPr>
                <w:rFonts w:ascii="Calibri" w:hAnsi="Calibri" w:cs="Calibri"/>
                <w:sz w:val="20"/>
                <w:szCs w:val="20"/>
              </w:rPr>
            </w:pPr>
            <w:r>
              <w:rPr>
                <w:rFonts w:ascii="Calibri" w:hAnsi="Calibri" w:cs="Calibri"/>
                <w:sz w:val="20"/>
                <w:szCs w:val="20"/>
              </w:rPr>
              <w:t xml:space="preserve">4.- </w:t>
            </w:r>
            <w:r w:rsidR="009C6AA5" w:rsidRPr="009C6AA5">
              <w:rPr>
                <w:rFonts w:ascii="Calibri" w:hAnsi="Calibri" w:cs="Calibri"/>
                <w:sz w:val="20"/>
                <w:szCs w:val="20"/>
              </w:rPr>
              <w:t xml:space="preserve"> </w:t>
            </w:r>
            <w:r>
              <w:rPr>
                <w:rFonts w:ascii="Calibri" w:hAnsi="Calibri" w:cs="Calibri"/>
                <w:sz w:val="20"/>
                <w:szCs w:val="20"/>
              </w:rPr>
              <w:t>DIRULAGUNTZAREN JUSTIFIKAZIOA</w:t>
            </w:r>
          </w:p>
          <w:p w14:paraId="5430A780" w14:textId="77777777" w:rsidR="004D02E9" w:rsidRPr="004D02E9" w:rsidRDefault="004D02E9" w:rsidP="004D02E9">
            <w:pPr>
              <w:jc w:val="both"/>
              <w:rPr>
                <w:rFonts w:ascii="Calibri" w:hAnsi="Calibri" w:cs="Calibri"/>
                <w:sz w:val="20"/>
                <w:szCs w:val="20"/>
              </w:rPr>
            </w:pPr>
          </w:p>
          <w:p w14:paraId="6996ADA4" w14:textId="0DBA8C27" w:rsidR="004D02E9" w:rsidRPr="004D02E9" w:rsidRDefault="00186021" w:rsidP="00186021">
            <w:pPr>
              <w:tabs>
                <w:tab w:val="left" w:pos="256"/>
              </w:tabs>
              <w:jc w:val="both"/>
              <w:rPr>
                <w:rFonts w:ascii="Calibri" w:hAnsi="Calibri" w:cs="Calibri"/>
                <w:sz w:val="20"/>
                <w:szCs w:val="20"/>
              </w:rPr>
            </w:pPr>
            <w:r w:rsidRPr="006F737D">
              <w:rPr>
                <w:rFonts w:ascii="Calibri" w:hAnsi="Calibri" w:cs="Calibri"/>
                <w:sz w:val="20"/>
                <w:szCs w:val="20"/>
              </w:rPr>
              <w:t>Dirulaguntzan egindako gastuen justifikazioa Udal Ordenantzaren eta Dirulaguntzei buruzko azaroaren 17ko 38/2003 Lege Orokorraren arabera egin behar da (3. klausula).</w:t>
            </w:r>
            <w:r>
              <w:rPr>
                <w:rFonts w:ascii="Calibri" w:hAnsi="Calibri" w:cs="Calibri"/>
                <w:sz w:val="20"/>
                <w:szCs w:val="20"/>
              </w:rPr>
              <w:t xml:space="preserve"> </w:t>
            </w:r>
            <w:r w:rsidR="004D02E9" w:rsidRPr="004D02E9">
              <w:rPr>
                <w:rFonts w:ascii="Calibri" w:hAnsi="Calibri" w:cs="Calibri"/>
                <w:sz w:val="20"/>
                <w:szCs w:val="20"/>
              </w:rPr>
              <w:t>Hiru hilabeteko epean, 2026ko abenduaren 31tik aurrera.</w:t>
            </w:r>
          </w:p>
          <w:p w14:paraId="54906C1B" w14:textId="77777777" w:rsidR="004D02E9" w:rsidRPr="004D02E9" w:rsidRDefault="004D02E9" w:rsidP="004D02E9">
            <w:pPr>
              <w:jc w:val="both"/>
              <w:rPr>
                <w:rFonts w:ascii="Calibri" w:hAnsi="Calibri" w:cs="Calibri"/>
                <w:sz w:val="20"/>
                <w:szCs w:val="20"/>
              </w:rPr>
            </w:pPr>
            <w:r w:rsidRPr="004D02E9">
              <w:rPr>
                <w:rFonts w:ascii="Calibri" w:hAnsi="Calibri" w:cs="Calibri"/>
                <w:sz w:val="20"/>
                <w:szCs w:val="20"/>
              </w:rPr>
              <w:t>Egindako gastuen justifikazioak agiri hauek jaso beharko ditu:</w:t>
            </w:r>
          </w:p>
          <w:p w14:paraId="06EABB23" w14:textId="77777777" w:rsidR="00E85036" w:rsidRDefault="00E85036" w:rsidP="00E85036">
            <w:pPr>
              <w:jc w:val="both"/>
              <w:rPr>
                <w:rFonts w:ascii="Calibri" w:hAnsi="Calibri" w:cs="Calibri"/>
                <w:sz w:val="20"/>
                <w:szCs w:val="20"/>
              </w:rPr>
            </w:pPr>
            <w:r w:rsidRPr="0027235B">
              <w:rPr>
                <w:rFonts w:ascii="Calibri" w:hAnsi="Calibri" w:cs="Calibri"/>
                <w:sz w:val="20"/>
                <w:szCs w:val="20"/>
              </w:rPr>
              <w:t>- Dirulaguntza ematea eragin duen jarduera egin dela ziurtatzen duen elkartearen edo erakundearen arduradunaren idatzizko adierazpena.</w:t>
            </w:r>
            <w:r>
              <w:rPr>
                <w:rFonts w:ascii="Calibri" w:hAnsi="Calibri" w:cs="Calibri"/>
                <w:sz w:val="20"/>
                <w:szCs w:val="20"/>
              </w:rPr>
              <w:t xml:space="preserve"> (I. Eranskina)</w:t>
            </w:r>
          </w:p>
          <w:p w14:paraId="7619D1AD" w14:textId="77777777" w:rsidR="00E85036" w:rsidRDefault="00E85036" w:rsidP="00E85036">
            <w:pPr>
              <w:jc w:val="both"/>
              <w:rPr>
                <w:rFonts w:ascii="Calibri" w:hAnsi="Calibri" w:cs="Calibri"/>
                <w:sz w:val="20"/>
                <w:szCs w:val="20"/>
              </w:rPr>
            </w:pPr>
          </w:p>
          <w:p w14:paraId="578DE13E" w14:textId="77777777" w:rsidR="00E85036" w:rsidRPr="009879C9" w:rsidRDefault="00E85036" w:rsidP="00E85036">
            <w:pPr>
              <w:jc w:val="both"/>
              <w:rPr>
                <w:rFonts w:ascii="Calibri" w:hAnsi="Calibri" w:cs="Calibri"/>
                <w:sz w:val="20"/>
                <w:szCs w:val="20"/>
              </w:rPr>
            </w:pPr>
            <w:r>
              <w:rPr>
                <w:rFonts w:ascii="Calibri" w:hAnsi="Calibri" w:cs="Calibri"/>
                <w:sz w:val="20"/>
                <w:szCs w:val="20"/>
              </w:rPr>
              <w:t xml:space="preserve">- </w:t>
            </w:r>
            <w:r w:rsidRPr="0027235B">
              <w:rPr>
                <w:rFonts w:ascii="Calibri" w:hAnsi="Calibri" w:cs="Calibri"/>
                <w:sz w:val="20"/>
                <w:szCs w:val="20"/>
              </w:rPr>
              <w:t xml:space="preserve">Onuradunaren edo haren ordezkariaren zinpeko aitorpena, justifikatutako gastuak finantzatzeko beste dirulaguntzarik jaso ez duela edo, hala badagokio, jasotako dirulaguntzen zenbateko osoak justifikatutako gastuaren % 100 gainditzen ez duela adieraziz. </w:t>
            </w:r>
            <w:r>
              <w:rPr>
                <w:rFonts w:ascii="Calibri" w:hAnsi="Calibri" w:cs="Calibri"/>
                <w:sz w:val="20"/>
                <w:szCs w:val="20"/>
              </w:rPr>
              <w:t>(II. Eranskina)</w:t>
            </w:r>
          </w:p>
          <w:p w14:paraId="7906EA0D" w14:textId="77777777" w:rsidR="00E85036" w:rsidRPr="004D02E9" w:rsidRDefault="00E85036" w:rsidP="00E85036">
            <w:pPr>
              <w:jc w:val="both"/>
              <w:rPr>
                <w:rFonts w:ascii="Calibri" w:hAnsi="Calibri" w:cs="Calibri"/>
                <w:sz w:val="20"/>
                <w:szCs w:val="20"/>
              </w:rPr>
            </w:pPr>
            <w:r w:rsidRPr="009879C9">
              <w:rPr>
                <w:rFonts w:ascii="Calibri" w:hAnsi="Calibri" w:cs="Calibri"/>
                <w:sz w:val="20"/>
                <w:szCs w:val="20"/>
              </w:rPr>
              <w:t>- Justifikazioko kontua (</w:t>
            </w:r>
            <w:r>
              <w:rPr>
                <w:rFonts w:ascii="Calibri" w:hAnsi="Calibri" w:cs="Calibri"/>
                <w:sz w:val="20"/>
                <w:szCs w:val="20"/>
              </w:rPr>
              <w:t xml:space="preserve">III. </w:t>
            </w:r>
            <w:r w:rsidRPr="009879C9">
              <w:rPr>
                <w:rFonts w:ascii="Calibri" w:hAnsi="Calibri" w:cs="Calibri"/>
                <w:sz w:val="20"/>
                <w:szCs w:val="20"/>
              </w:rPr>
              <w:t>Eranskina). Zenbakitutako fakturen zerrenda, kalkulatutako guztizko zenbatekoarekin eta dirulaguntzarekin finantzatu diren egindako jarduerekin duten erlazioarekin.</w:t>
            </w:r>
          </w:p>
          <w:p w14:paraId="194DEF75" w14:textId="77777777" w:rsidR="00E85036" w:rsidRDefault="00E85036" w:rsidP="00E85036">
            <w:pPr>
              <w:jc w:val="both"/>
              <w:rPr>
                <w:rFonts w:ascii="Calibri" w:hAnsi="Calibri" w:cs="Calibri"/>
                <w:sz w:val="20"/>
                <w:szCs w:val="20"/>
              </w:rPr>
            </w:pPr>
            <w:r w:rsidRPr="004D02E9">
              <w:rPr>
                <w:rFonts w:ascii="Calibri" w:hAnsi="Calibri" w:cs="Calibri"/>
                <w:sz w:val="20"/>
                <w:szCs w:val="20"/>
              </w:rPr>
              <w:t>- Dirulaguntzaren xedearekin lotura zuzena duten eta dirulaguntza eman zen aldiari dagozkion gastuen faktura originalak, legez ezarritako betekizun guzti-guztiekin.</w:t>
            </w:r>
          </w:p>
          <w:p w14:paraId="5DE8235C" w14:textId="77777777" w:rsidR="00E85036" w:rsidRDefault="00E85036" w:rsidP="00E85036">
            <w:pPr>
              <w:jc w:val="both"/>
              <w:rPr>
                <w:rFonts w:ascii="Calibri" w:hAnsi="Calibri" w:cs="Calibri"/>
                <w:sz w:val="20"/>
                <w:szCs w:val="20"/>
              </w:rPr>
            </w:pPr>
          </w:p>
          <w:p w14:paraId="49461982" w14:textId="2DA161AE" w:rsidR="0027235B" w:rsidRDefault="00E85036" w:rsidP="00E85036">
            <w:pPr>
              <w:jc w:val="both"/>
              <w:rPr>
                <w:rFonts w:ascii="Calibri" w:hAnsi="Calibri" w:cs="Calibri"/>
                <w:sz w:val="20"/>
                <w:szCs w:val="20"/>
              </w:rPr>
            </w:pPr>
            <w:r>
              <w:rPr>
                <w:rFonts w:ascii="Calibri" w:hAnsi="Calibri" w:cs="Calibri"/>
                <w:sz w:val="20"/>
                <w:szCs w:val="20"/>
              </w:rPr>
              <w:t>- Urtean zehar egindako jardueren justifikazio memoria (IV. Eranskina)</w:t>
            </w:r>
          </w:p>
          <w:p w14:paraId="7D288A87" w14:textId="211F8064" w:rsidR="0027235B" w:rsidRDefault="0027235B" w:rsidP="0027235B">
            <w:pPr>
              <w:jc w:val="both"/>
              <w:rPr>
                <w:rFonts w:ascii="Calibri" w:hAnsi="Calibri" w:cs="Calibri"/>
                <w:sz w:val="20"/>
                <w:szCs w:val="20"/>
              </w:rPr>
            </w:pPr>
          </w:p>
          <w:p w14:paraId="508D4396" w14:textId="6D77988A" w:rsidR="0027235B" w:rsidRDefault="0027235B" w:rsidP="0027235B">
            <w:pPr>
              <w:jc w:val="both"/>
              <w:rPr>
                <w:rFonts w:ascii="Calibri" w:hAnsi="Calibri" w:cs="Calibri"/>
                <w:sz w:val="20"/>
                <w:szCs w:val="20"/>
              </w:rPr>
            </w:pPr>
          </w:p>
          <w:p w14:paraId="2023E5D1" w14:textId="3A1935C5" w:rsidR="0027235B" w:rsidRDefault="006C7B38" w:rsidP="006C7B38">
            <w:pPr>
              <w:jc w:val="both"/>
              <w:rPr>
                <w:rFonts w:ascii="Calibri" w:hAnsi="Calibri" w:cs="Calibri"/>
                <w:sz w:val="20"/>
                <w:szCs w:val="20"/>
              </w:rPr>
            </w:pPr>
            <w:r w:rsidRPr="006C7B38">
              <w:rPr>
                <w:rFonts w:ascii="Calibri" w:hAnsi="Calibri" w:cs="Calibri"/>
                <w:sz w:val="20"/>
                <w:szCs w:val="20"/>
              </w:rPr>
              <w:t>5.</w:t>
            </w:r>
            <w:r>
              <w:rPr>
                <w:rFonts w:ascii="Calibri" w:hAnsi="Calibri" w:cs="Calibri"/>
                <w:sz w:val="20"/>
                <w:szCs w:val="20"/>
              </w:rPr>
              <w:t xml:space="preserve">- </w:t>
            </w:r>
            <w:proofErr w:type="spellStart"/>
            <w:r w:rsidR="008F1E20" w:rsidRPr="008F1E20">
              <w:rPr>
                <w:rFonts w:ascii="Calibri" w:hAnsi="Calibri" w:cs="Calibri"/>
                <w:sz w:val="20"/>
                <w:szCs w:val="20"/>
              </w:rPr>
              <w:t>Asociación</w:t>
            </w:r>
            <w:proofErr w:type="spellEnd"/>
            <w:r w:rsidR="008F1E20" w:rsidRPr="008F1E20">
              <w:rPr>
                <w:rFonts w:ascii="Calibri" w:hAnsi="Calibri" w:cs="Calibri"/>
                <w:sz w:val="20"/>
                <w:szCs w:val="20"/>
              </w:rPr>
              <w:t xml:space="preserve"> de </w:t>
            </w:r>
            <w:proofErr w:type="spellStart"/>
            <w:r w:rsidR="008F1E20" w:rsidRPr="008F1E20">
              <w:rPr>
                <w:rFonts w:ascii="Calibri" w:hAnsi="Calibri" w:cs="Calibri"/>
                <w:sz w:val="20"/>
                <w:szCs w:val="20"/>
              </w:rPr>
              <w:t>las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personas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jubiladas</w:t>
            </w:r>
            <w:proofErr w:type="spellEnd"/>
            <w:r w:rsidR="008F1E20" w:rsidRPr="008F1E20">
              <w:rPr>
                <w:rFonts w:ascii="Calibri" w:hAnsi="Calibri" w:cs="Calibri"/>
                <w:sz w:val="20"/>
                <w:szCs w:val="20"/>
              </w:rPr>
              <w:t xml:space="preserve"> Santa Cruz</w:t>
            </w:r>
            <w:r w:rsidR="008F1E20">
              <w:rPr>
                <w:rFonts w:ascii="Calibri" w:hAnsi="Calibri" w:cs="Calibri"/>
                <w:sz w:val="20"/>
                <w:szCs w:val="20"/>
              </w:rPr>
              <w:t>eko</w:t>
            </w:r>
            <w:r w:rsidR="008F1E20" w:rsidRPr="00B64455">
              <w:rPr>
                <w:rFonts w:ascii="Calibri" w:hAnsi="Calibri" w:cs="Calibri"/>
                <w:sz w:val="20"/>
                <w:szCs w:val="20"/>
              </w:rPr>
              <w:t xml:space="preserve"> </w:t>
            </w:r>
            <w:r w:rsidRPr="006C7B38">
              <w:rPr>
                <w:rFonts w:ascii="Calibri" w:hAnsi="Calibri" w:cs="Calibri"/>
                <w:sz w:val="20"/>
                <w:szCs w:val="20"/>
              </w:rPr>
              <w:t>BALDINTZAK</w:t>
            </w:r>
          </w:p>
          <w:p w14:paraId="78CCC0AB" w14:textId="77777777" w:rsidR="006C7B38" w:rsidRPr="006C7B38" w:rsidRDefault="006C7B38" w:rsidP="006C7B38">
            <w:pPr>
              <w:jc w:val="both"/>
              <w:rPr>
                <w:rFonts w:ascii="Calibri" w:hAnsi="Calibri" w:cs="Calibri"/>
                <w:sz w:val="20"/>
                <w:szCs w:val="20"/>
              </w:rPr>
            </w:pPr>
          </w:p>
          <w:p w14:paraId="6208699D" w14:textId="37BA3992" w:rsidR="006C7B38" w:rsidRDefault="006C7B38" w:rsidP="006C7B38">
            <w:pPr>
              <w:jc w:val="both"/>
              <w:rPr>
                <w:rFonts w:ascii="Calibri" w:hAnsi="Calibri" w:cs="Calibri"/>
                <w:sz w:val="20"/>
                <w:szCs w:val="20"/>
              </w:rPr>
            </w:pPr>
            <w:r w:rsidRPr="006C7B38">
              <w:rPr>
                <w:rFonts w:ascii="Calibri" w:hAnsi="Calibri" w:cs="Calibri"/>
                <w:sz w:val="20"/>
                <w:szCs w:val="20"/>
              </w:rPr>
              <w:t xml:space="preserve">Dirulaguntzaren onuradun izateko, </w:t>
            </w:r>
            <w:r w:rsidR="0040647C">
              <w:rPr>
                <w:rFonts w:ascii="Calibri" w:hAnsi="Calibri" w:cs="Calibri"/>
                <w:sz w:val="20"/>
                <w:szCs w:val="20"/>
              </w:rPr>
              <w:t xml:space="preserve">honako </w:t>
            </w:r>
            <w:r w:rsidRPr="006C7B38">
              <w:rPr>
                <w:rFonts w:ascii="Calibri" w:hAnsi="Calibri" w:cs="Calibri"/>
                <w:sz w:val="20"/>
                <w:szCs w:val="20"/>
              </w:rPr>
              <w:t>dokumentazio hau aurkeztu beharko du:</w:t>
            </w:r>
          </w:p>
          <w:p w14:paraId="4EB16EAA" w14:textId="77777777" w:rsidR="00707A8B" w:rsidRPr="006C7B38" w:rsidRDefault="00707A8B" w:rsidP="006C7B38">
            <w:pPr>
              <w:jc w:val="both"/>
              <w:rPr>
                <w:rFonts w:ascii="Calibri" w:hAnsi="Calibri" w:cs="Calibri"/>
                <w:sz w:val="20"/>
                <w:szCs w:val="20"/>
              </w:rPr>
            </w:pPr>
          </w:p>
          <w:p w14:paraId="77C891DC" w14:textId="77777777" w:rsidR="006C7B38" w:rsidRPr="006C7B38" w:rsidRDefault="006C7B38" w:rsidP="006C7B38">
            <w:pPr>
              <w:jc w:val="both"/>
              <w:rPr>
                <w:rFonts w:ascii="Calibri" w:hAnsi="Calibri" w:cs="Calibri"/>
                <w:sz w:val="20"/>
                <w:szCs w:val="20"/>
              </w:rPr>
            </w:pPr>
            <w:r w:rsidRPr="006C7B38">
              <w:rPr>
                <w:rFonts w:ascii="Calibri" w:hAnsi="Calibri" w:cs="Calibri"/>
                <w:sz w:val="20"/>
                <w:szCs w:val="20"/>
              </w:rPr>
              <w:t>- Dirulaguntza izenduna eskatzea.</w:t>
            </w:r>
          </w:p>
          <w:p w14:paraId="64909F5A" w14:textId="77777777" w:rsidR="006C7B38" w:rsidRPr="006C7B38" w:rsidRDefault="006C7B38" w:rsidP="006C7B38">
            <w:pPr>
              <w:jc w:val="both"/>
              <w:rPr>
                <w:rFonts w:ascii="Calibri" w:hAnsi="Calibri" w:cs="Calibri"/>
                <w:sz w:val="20"/>
                <w:szCs w:val="20"/>
              </w:rPr>
            </w:pPr>
            <w:r w:rsidRPr="006C7B38">
              <w:rPr>
                <w:rFonts w:ascii="Calibri" w:hAnsi="Calibri" w:cs="Calibri"/>
                <w:sz w:val="20"/>
                <w:szCs w:val="20"/>
              </w:rPr>
              <w:t>- Hirugarrenen fitxa, banku-kontua aldatzen bada edo onuradunaren izena aldatzen bada.</w:t>
            </w:r>
          </w:p>
          <w:p w14:paraId="1B3E3868" w14:textId="77777777" w:rsidR="006C7B38" w:rsidRPr="006C7B38" w:rsidRDefault="006C7B38" w:rsidP="006C7B38">
            <w:pPr>
              <w:jc w:val="both"/>
              <w:rPr>
                <w:rFonts w:ascii="Calibri" w:hAnsi="Calibri" w:cs="Calibri"/>
                <w:sz w:val="20"/>
                <w:szCs w:val="20"/>
              </w:rPr>
            </w:pPr>
            <w:r w:rsidRPr="006C7B38">
              <w:rPr>
                <w:rFonts w:ascii="Calibri" w:hAnsi="Calibri" w:cs="Calibri"/>
                <w:sz w:val="20"/>
                <w:szCs w:val="20"/>
              </w:rPr>
              <w:t>- Hitzarmen honen xede diren jardueren programa eta guztizko aurrekontua.</w:t>
            </w:r>
          </w:p>
          <w:p w14:paraId="3D06B929" w14:textId="77777777" w:rsidR="006C7B38" w:rsidRPr="006C7B38" w:rsidRDefault="006C7B38" w:rsidP="006C7B38">
            <w:pPr>
              <w:jc w:val="both"/>
              <w:rPr>
                <w:rFonts w:ascii="Calibri" w:hAnsi="Calibri" w:cs="Calibri"/>
                <w:sz w:val="20"/>
                <w:szCs w:val="20"/>
              </w:rPr>
            </w:pPr>
            <w:r w:rsidRPr="006C7B38">
              <w:rPr>
                <w:rFonts w:ascii="Calibri" w:hAnsi="Calibri" w:cs="Calibri"/>
                <w:sz w:val="20"/>
                <w:szCs w:val="20"/>
              </w:rPr>
              <w:t>- Udalerrian izena emandako bazkideen kopurua eta erroldatutako bazkideen kopurua.</w:t>
            </w:r>
          </w:p>
          <w:p w14:paraId="45FA2965" w14:textId="77777777" w:rsidR="006C7B38" w:rsidRPr="006C7B38" w:rsidRDefault="006C7B38" w:rsidP="006C7B38">
            <w:pPr>
              <w:jc w:val="both"/>
              <w:rPr>
                <w:rFonts w:ascii="Calibri" w:hAnsi="Calibri" w:cs="Calibri"/>
                <w:sz w:val="20"/>
                <w:szCs w:val="20"/>
              </w:rPr>
            </w:pPr>
            <w:r w:rsidRPr="006C7B38">
              <w:rPr>
                <w:rFonts w:ascii="Calibri" w:hAnsi="Calibri" w:cs="Calibri"/>
                <w:sz w:val="20"/>
                <w:szCs w:val="20"/>
              </w:rPr>
              <w:t>- Dagokion ekitaldirako elkartearen diru-sarreren eta gastuen aurrekontuaren kopia.</w:t>
            </w:r>
          </w:p>
          <w:p w14:paraId="2912D6D1" w14:textId="4EAB12F0" w:rsidR="006C7B38" w:rsidRDefault="006C7B38" w:rsidP="006C7B38">
            <w:pPr>
              <w:jc w:val="both"/>
              <w:rPr>
                <w:rFonts w:ascii="Calibri" w:hAnsi="Calibri" w:cs="Calibri"/>
                <w:sz w:val="20"/>
                <w:szCs w:val="20"/>
              </w:rPr>
            </w:pPr>
            <w:r w:rsidRPr="006C7B38">
              <w:rPr>
                <w:rFonts w:ascii="Calibri" w:hAnsi="Calibri" w:cs="Calibri"/>
                <w:sz w:val="20"/>
                <w:szCs w:val="20"/>
              </w:rPr>
              <w:t>- Idazkaritzaren ziurtagiria, onuraduna Udaleko elkarteen erregistroan inskribatuta dagoela egiaztatzen duena.</w:t>
            </w:r>
          </w:p>
          <w:p w14:paraId="24B67C7B" w14:textId="77777777" w:rsidR="00333093" w:rsidRDefault="00333093" w:rsidP="006C7B38">
            <w:pPr>
              <w:jc w:val="both"/>
              <w:rPr>
                <w:rFonts w:ascii="Calibri" w:hAnsi="Calibri" w:cs="Calibri"/>
                <w:sz w:val="20"/>
                <w:szCs w:val="20"/>
              </w:rPr>
            </w:pPr>
          </w:p>
          <w:p w14:paraId="52C7E292" w14:textId="39EBC377" w:rsidR="006C7B38" w:rsidRPr="006C7B38" w:rsidRDefault="006C7B38" w:rsidP="006C7B38">
            <w:pPr>
              <w:jc w:val="both"/>
              <w:rPr>
                <w:rFonts w:ascii="Calibri" w:hAnsi="Calibri" w:cs="Calibri"/>
                <w:sz w:val="20"/>
                <w:szCs w:val="20"/>
              </w:rPr>
            </w:pPr>
            <w:r w:rsidRPr="006C7B38">
              <w:rPr>
                <w:rFonts w:ascii="Calibri" w:hAnsi="Calibri" w:cs="Calibri"/>
                <w:sz w:val="20"/>
                <w:szCs w:val="20"/>
              </w:rPr>
              <w:t xml:space="preserve">Horretaz guztiaz gain, ez du </w:t>
            </w:r>
            <w:proofErr w:type="spellStart"/>
            <w:r w:rsidRPr="006C7B38">
              <w:rPr>
                <w:rFonts w:ascii="Calibri" w:hAnsi="Calibri" w:cs="Calibri"/>
                <w:sz w:val="20"/>
                <w:szCs w:val="20"/>
              </w:rPr>
              <w:t>DLOren</w:t>
            </w:r>
            <w:proofErr w:type="spellEnd"/>
            <w:r w:rsidRPr="006C7B38">
              <w:rPr>
                <w:rFonts w:ascii="Calibri" w:hAnsi="Calibri" w:cs="Calibri"/>
                <w:sz w:val="20"/>
                <w:szCs w:val="20"/>
              </w:rPr>
              <w:t xml:space="preserve"> 13. artikuluan ezarritako dirulaguntza publikoen onuradun izateko debekurik izango, zerga-betebeharrak eta Gizarte </w:t>
            </w:r>
            <w:proofErr w:type="spellStart"/>
            <w:r w:rsidRPr="006C7B38">
              <w:rPr>
                <w:rFonts w:ascii="Calibri" w:hAnsi="Calibri" w:cs="Calibri"/>
                <w:sz w:val="20"/>
                <w:szCs w:val="20"/>
              </w:rPr>
              <w:t>Segurantzarekikoak</w:t>
            </w:r>
            <w:proofErr w:type="spellEnd"/>
            <w:r w:rsidRPr="006C7B38">
              <w:rPr>
                <w:rFonts w:ascii="Calibri" w:hAnsi="Calibri" w:cs="Calibri"/>
                <w:sz w:val="20"/>
                <w:szCs w:val="20"/>
              </w:rPr>
              <w:t xml:space="preserve"> egunean izatea barne.</w:t>
            </w:r>
          </w:p>
          <w:p w14:paraId="594BE24A" w14:textId="77777777" w:rsidR="006C7B38" w:rsidRPr="006C7B38" w:rsidRDefault="006C7B38" w:rsidP="006C7B38">
            <w:pPr>
              <w:jc w:val="both"/>
              <w:rPr>
                <w:rFonts w:ascii="Calibri" w:hAnsi="Calibri" w:cs="Calibri"/>
                <w:sz w:val="20"/>
                <w:szCs w:val="20"/>
              </w:rPr>
            </w:pPr>
            <w:r w:rsidRPr="006C7B38">
              <w:rPr>
                <w:rFonts w:ascii="Calibri" w:hAnsi="Calibri" w:cs="Calibri"/>
                <w:sz w:val="20"/>
                <w:szCs w:val="20"/>
              </w:rPr>
              <w:t>Dirulaguntzaren onuradun izateko behar diren baldintzak emakidaren indarraldi osoan mantendu beharko dira.</w:t>
            </w:r>
          </w:p>
          <w:p w14:paraId="4F351643" w14:textId="3E251A09" w:rsidR="006C7B38" w:rsidRDefault="006C7B38" w:rsidP="006C7B38">
            <w:pPr>
              <w:jc w:val="both"/>
              <w:rPr>
                <w:rFonts w:ascii="Calibri" w:hAnsi="Calibri" w:cs="Calibri"/>
                <w:sz w:val="20"/>
                <w:szCs w:val="20"/>
              </w:rPr>
            </w:pPr>
          </w:p>
          <w:p w14:paraId="5C8A54C7" w14:textId="77777777" w:rsidR="00333093" w:rsidRPr="006C7B38" w:rsidRDefault="00333093" w:rsidP="006C7B38">
            <w:pPr>
              <w:jc w:val="both"/>
              <w:rPr>
                <w:rFonts w:ascii="Calibri" w:hAnsi="Calibri" w:cs="Calibri"/>
                <w:sz w:val="20"/>
                <w:szCs w:val="20"/>
              </w:rPr>
            </w:pPr>
          </w:p>
          <w:p w14:paraId="4EB027B1" w14:textId="42A3D8F6" w:rsidR="006C7B38" w:rsidRDefault="006C7B38" w:rsidP="006C7B38">
            <w:pPr>
              <w:jc w:val="both"/>
              <w:rPr>
                <w:rFonts w:ascii="Calibri" w:hAnsi="Calibri" w:cs="Calibri"/>
                <w:sz w:val="20"/>
                <w:szCs w:val="20"/>
              </w:rPr>
            </w:pPr>
            <w:r w:rsidRPr="006C7B38">
              <w:rPr>
                <w:rFonts w:ascii="Calibri" w:hAnsi="Calibri" w:cs="Calibri"/>
                <w:sz w:val="20"/>
                <w:szCs w:val="20"/>
              </w:rPr>
              <w:t>Onuradunak toki-erakunde emaileari jakinarazi beharko dio bere egoeran gertatzen den edozein aldaketa, baldin eta aldaketa horrek dirulaguntzaren onuradun izateari eragin badiezaioke.</w:t>
            </w:r>
          </w:p>
          <w:p w14:paraId="7B531E78" w14:textId="77777777" w:rsidR="006C7B38" w:rsidRPr="006C7B38" w:rsidRDefault="006C7B38" w:rsidP="006C7B38">
            <w:pPr>
              <w:jc w:val="both"/>
              <w:rPr>
                <w:rFonts w:ascii="Calibri" w:hAnsi="Calibri" w:cs="Calibri"/>
                <w:sz w:val="20"/>
                <w:szCs w:val="20"/>
              </w:rPr>
            </w:pPr>
          </w:p>
          <w:p w14:paraId="71BD2B9A" w14:textId="77777777" w:rsidR="004D02E9" w:rsidRDefault="004D02E9" w:rsidP="004D02E9">
            <w:pPr>
              <w:jc w:val="both"/>
              <w:rPr>
                <w:rFonts w:ascii="Calibri" w:hAnsi="Calibri" w:cs="Calibri"/>
                <w:sz w:val="20"/>
                <w:szCs w:val="20"/>
              </w:rPr>
            </w:pPr>
          </w:p>
          <w:p w14:paraId="61F5A654" w14:textId="40E3D428" w:rsidR="00D56B30" w:rsidRDefault="0040647C" w:rsidP="004D02E9">
            <w:pPr>
              <w:jc w:val="both"/>
              <w:rPr>
                <w:rFonts w:ascii="Calibri" w:hAnsi="Calibri" w:cs="Calibri"/>
                <w:sz w:val="20"/>
                <w:szCs w:val="20"/>
              </w:rPr>
            </w:pPr>
            <w:r>
              <w:rPr>
                <w:rFonts w:ascii="Calibri" w:hAnsi="Calibri" w:cs="Calibri"/>
                <w:sz w:val="20"/>
                <w:szCs w:val="20"/>
              </w:rPr>
              <w:t>6</w:t>
            </w:r>
            <w:r w:rsidR="004D02E9">
              <w:rPr>
                <w:rFonts w:ascii="Calibri" w:hAnsi="Calibri" w:cs="Calibri"/>
                <w:sz w:val="20"/>
                <w:szCs w:val="20"/>
              </w:rPr>
              <w:t xml:space="preserve">.- </w:t>
            </w:r>
            <w:proofErr w:type="spellStart"/>
            <w:r w:rsidR="008F1E20" w:rsidRPr="008F1E20">
              <w:rPr>
                <w:rFonts w:ascii="Calibri" w:hAnsi="Calibri" w:cs="Calibri"/>
                <w:sz w:val="20"/>
                <w:szCs w:val="20"/>
              </w:rPr>
              <w:t>Asociación</w:t>
            </w:r>
            <w:proofErr w:type="spellEnd"/>
            <w:r w:rsidR="008F1E20" w:rsidRPr="008F1E20">
              <w:rPr>
                <w:rFonts w:ascii="Calibri" w:hAnsi="Calibri" w:cs="Calibri"/>
                <w:sz w:val="20"/>
                <w:szCs w:val="20"/>
              </w:rPr>
              <w:t xml:space="preserve"> de </w:t>
            </w:r>
            <w:proofErr w:type="spellStart"/>
            <w:r w:rsidR="008F1E20" w:rsidRPr="008F1E20">
              <w:rPr>
                <w:rFonts w:ascii="Calibri" w:hAnsi="Calibri" w:cs="Calibri"/>
                <w:sz w:val="20"/>
                <w:szCs w:val="20"/>
              </w:rPr>
              <w:t>las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personas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jubiladas</w:t>
            </w:r>
            <w:proofErr w:type="spellEnd"/>
            <w:r w:rsidR="008F1E20" w:rsidRPr="008F1E20">
              <w:rPr>
                <w:rFonts w:ascii="Calibri" w:hAnsi="Calibri" w:cs="Calibri"/>
                <w:sz w:val="20"/>
                <w:szCs w:val="20"/>
              </w:rPr>
              <w:t xml:space="preserve"> Santa Cruz</w:t>
            </w:r>
            <w:r w:rsidR="008F1E20">
              <w:rPr>
                <w:rFonts w:ascii="Calibri" w:hAnsi="Calibri" w:cs="Calibri"/>
                <w:sz w:val="20"/>
                <w:szCs w:val="20"/>
              </w:rPr>
              <w:t>en</w:t>
            </w:r>
            <w:r w:rsidR="008F1E20" w:rsidRPr="00B64455">
              <w:rPr>
                <w:rFonts w:ascii="Calibri" w:hAnsi="Calibri" w:cs="Calibri"/>
                <w:sz w:val="20"/>
                <w:szCs w:val="20"/>
              </w:rPr>
              <w:t xml:space="preserve"> </w:t>
            </w:r>
            <w:r w:rsidR="00D56B30">
              <w:rPr>
                <w:rFonts w:ascii="Calibri" w:hAnsi="Calibri" w:cs="Calibri"/>
                <w:sz w:val="20"/>
                <w:szCs w:val="20"/>
              </w:rPr>
              <w:t>BETEBEHARRAK</w:t>
            </w:r>
          </w:p>
          <w:p w14:paraId="178F0058" w14:textId="77777777" w:rsidR="00707A8B" w:rsidRDefault="00707A8B" w:rsidP="004D02E9">
            <w:pPr>
              <w:jc w:val="both"/>
              <w:rPr>
                <w:rFonts w:ascii="Calibri" w:hAnsi="Calibri" w:cs="Calibri"/>
                <w:sz w:val="20"/>
                <w:szCs w:val="20"/>
              </w:rPr>
            </w:pPr>
          </w:p>
          <w:p w14:paraId="52EA8531" w14:textId="0E9EC49F" w:rsidR="00D56B30" w:rsidRDefault="008F1E20" w:rsidP="000C242E">
            <w:pPr>
              <w:jc w:val="both"/>
              <w:rPr>
                <w:rFonts w:ascii="Calibri" w:hAnsi="Calibri" w:cs="Calibri"/>
                <w:sz w:val="20"/>
                <w:szCs w:val="20"/>
              </w:rPr>
            </w:pPr>
            <w:proofErr w:type="spellStart"/>
            <w:r w:rsidRPr="008F1E20">
              <w:rPr>
                <w:rFonts w:ascii="Calibri" w:hAnsi="Calibri" w:cs="Calibri"/>
                <w:sz w:val="20"/>
                <w:szCs w:val="20"/>
              </w:rPr>
              <w:t>Asociación</w:t>
            </w:r>
            <w:proofErr w:type="spellEnd"/>
            <w:r w:rsidRPr="008F1E20">
              <w:rPr>
                <w:rFonts w:ascii="Calibri" w:hAnsi="Calibri" w:cs="Calibri"/>
                <w:sz w:val="20"/>
                <w:szCs w:val="20"/>
              </w:rPr>
              <w:t xml:space="preserve"> de </w:t>
            </w:r>
            <w:proofErr w:type="spellStart"/>
            <w:r w:rsidRPr="008F1E20">
              <w:rPr>
                <w:rFonts w:ascii="Calibri" w:hAnsi="Calibri" w:cs="Calibri"/>
                <w:sz w:val="20"/>
                <w:szCs w:val="20"/>
              </w:rPr>
              <w:t>las</w:t>
            </w:r>
            <w:proofErr w:type="spellEnd"/>
            <w:r w:rsidRPr="008F1E20">
              <w:rPr>
                <w:rFonts w:ascii="Calibri" w:hAnsi="Calibri" w:cs="Calibri"/>
                <w:sz w:val="20"/>
                <w:szCs w:val="20"/>
              </w:rPr>
              <w:t xml:space="preserve"> </w:t>
            </w:r>
            <w:proofErr w:type="spellStart"/>
            <w:r w:rsidRPr="008F1E20">
              <w:rPr>
                <w:rFonts w:ascii="Calibri" w:hAnsi="Calibri" w:cs="Calibri"/>
                <w:sz w:val="20"/>
                <w:szCs w:val="20"/>
              </w:rPr>
              <w:t>personas</w:t>
            </w:r>
            <w:proofErr w:type="spellEnd"/>
            <w:r w:rsidRPr="008F1E20">
              <w:rPr>
                <w:rFonts w:ascii="Calibri" w:hAnsi="Calibri" w:cs="Calibri"/>
                <w:sz w:val="20"/>
                <w:szCs w:val="20"/>
              </w:rPr>
              <w:t xml:space="preserve"> </w:t>
            </w:r>
            <w:proofErr w:type="spellStart"/>
            <w:r w:rsidRPr="008F1E20">
              <w:rPr>
                <w:rFonts w:ascii="Calibri" w:hAnsi="Calibri" w:cs="Calibri"/>
                <w:sz w:val="20"/>
                <w:szCs w:val="20"/>
              </w:rPr>
              <w:t>jubiladas</w:t>
            </w:r>
            <w:proofErr w:type="spellEnd"/>
            <w:r w:rsidRPr="008F1E20">
              <w:rPr>
                <w:rFonts w:ascii="Calibri" w:hAnsi="Calibri" w:cs="Calibri"/>
                <w:sz w:val="20"/>
                <w:szCs w:val="20"/>
              </w:rPr>
              <w:t xml:space="preserve"> Santa Cruz</w:t>
            </w:r>
            <w:r>
              <w:rPr>
                <w:rFonts w:ascii="Calibri" w:hAnsi="Calibri" w:cs="Calibri"/>
                <w:sz w:val="20"/>
                <w:szCs w:val="20"/>
              </w:rPr>
              <w:t>ek</w:t>
            </w:r>
            <w:r w:rsidR="00D56B30" w:rsidRPr="00D56B30">
              <w:rPr>
                <w:rFonts w:ascii="Calibri" w:hAnsi="Calibri" w:cs="Calibri"/>
                <w:sz w:val="20"/>
                <w:szCs w:val="20"/>
              </w:rPr>
              <w:t>, bere jardueren artean, konpromezua hartzen du, gutxienez, Leitzarango jaitsiera bere eskutik kudeatzeko, eta baita hezibide eta kultura alorreko bi jarduera antolatzeko gutxienez ere (hitzaldiak, ikastaroak, e.a.). Jarduera horiek herritar orori zabaldutakoak izango dira.</w:t>
            </w:r>
            <w:r w:rsidR="000C242E">
              <w:rPr>
                <w:rFonts w:ascii="Calibri" w:hAnsi="Calibri" w:cs="Calibri"/>
                <w:sz w:val="20"/>
                <w:szCs w:val="20"/>
              </w:rPr>
              <w:t xml:space="preserve">  </w:t>
            </w:r>
            <w:r w:rsidR="000C242E" w:rsidRPr="000C242E">
              <w:rPr>
                <w:rFonts w:ascii="Calibri" w:hAnsi="Calibri" w:cs="Calibri"/>
                <w:sz w:val="20"/>
                <w:szCs w:val="20"/>
              </w:rPr>
              <w:t xml:space="preserve">Elkarteak IBILI </w:t>
            </w:r>
            <w:proofErr w:type="spellStart"/>
            <w:r w:rsidR="000C242E" w:rsidRPr="000C242E">
              <w:rPr>
                <w:rFonts w:ascii="Calibri" w:hAnsi="Calibri" w:cs="Calibri"/>
                <w:sz w:val="20"/>
                <w:szCs w:val="20"/>
              </w:rPr>
              <w:t>ANDOAINren</w:t>
            </w:r>
            <w:proofErr w:type="spellEnd"/>
            <w:r w:rsidR="000C242E" w:rsidRPr="000C242E">
              <w:rPr>
                <w:rFonts w:ascii="Calibri" w:hAnsi="Calibri" w:cs="Calibri"/>
                <w:sz w:val="20"/>
                <w:szCs w:val="20"/>
              </w:rPr>
              <w:t xml:space="preserve"> jarduera gutxienez hilean behin dinamizatzeko konpromisoa hartzen du, besteak beste, bazkariaren kudeaketa, prestaketa eta mahaien eta ibilbidearen antolaketa bere gain hartuz.</w:t>
            </w:r>
          </w:p>
          <w:p w14:paraId="785B4302" w14:textId="77777777" w:rsidR="000C242E" w:rsidRDefault="000C242E" w:rsidP="00333093">
            <w:pPr>
              <w:jc w:val="both"/>
              <w:rPr>
                <w:rFonts w:ascii="Calibri" w:hAnsi="Calibri" w:cs="Calibri"/>
                <w:sz w:val="20"/>
                <w:szCs w:val="20"/>
              </w:rPr>
            </w:pPr>
          </w:p>
          <w:p w14:paraId="0A048677" w14:textId="77777777" w:rsidR="00D56B30" w:rsidRPr="00D56B30" w:rsidRDefault="00D56B30" w:rsidP="00E85036">
            <w:pPr>
              <w:jc w:val="both"/>
              <w:rPr>
                <w:rFonts w:ascii="Calibri" w:hAnsi="Calibri" w:cs="Calibri"/>
                <w:sz w:val="20"/>
                <w:szCs w:val="20"/>
              </w:rPr>
            </w:pPr>
          </w:p>
          <w:p w14:paraId="6AA738A7" w14:textId="77777777" w:rsidR="00D56B30" w:rsidRPr="00D56B30" w:rsidRDefault="00D56B30" w:rsidP="00333093">
            <w:pPr>
              <w:jc w:val="both"/>
              <w:rPr>
                <w:rFonts w:ascii="Calibri" w:hAnsi="Calibri" w:cs="Calibri"/>
                <w:sz w:val="20"/>
                <w:szCs w:val="20"/>
              </w:rPr>
            </w:pPr>
            <w:r w:rsidRPr="00D56B30">
              <w:rPr>
                <w:rFonts w:ascii="Calibri" w:hAnsi="Calibri" w:cs="Calibri"/>
                <w:sz w:val="20"/>
                <w:szCs w:val="20"/>
              </w:rPr>
              <w:t xml:space="preserve">Udal elkarte bezala, udalaren beste </w:t>
            </w:r>
            <w:proofErr w:type="spellStart"/>
            <w:r w:rsidRPr="00D56B30">
              <w:rPr>
                <w:rFonts w:ascii="Calibri" w:hAnsi="Calibri" w:cs="Calibri"/>
                <w:sz w:val="20"/>
                <w:szCs w:val="20"/>
              </w:rPr>
              <w:t>lansailekin</w:t>
            </w:r>
            <w:proofErr w:type="spellEnd"/>
            <w:r w:rsidRPr="00D56B30">
              <w:rPr>
                <w:rFonts w:ascii="Calibri" w:hAnsi="Calibri" w:cs="Calibri"/>
                <w:sz w:val="20"/>
                <w:szCs w:val="20"/>
              </w:rPr>
              <w:t xml:space="preserve"> elkarlanean eta koordinatuta egon beharko du antolatzen diren beste ekintzekin, jubilatuak </w:t>
            </w:r>
            <w:proofErr w:type="spellStart"/>
            <w:r w:rsidRPr="00D56B30">
              <w:rPr>
                <w:rFonts w:ascii="Calibri" w:hAnsi="Calibri" w:cs="Calibri"/>
                <w:sz w:val="20"/>
                <w:szCs w:val="20"/>
              </w:rPr>
              <w:t>eraginkorki</w:t>
            </w:r>
            <w:proofErr w:type="spellEnd"/>
            <w:r w:rsidRPr="00D56B30">
              <w:rPr>
                <w:rFonts w:ascii="Calibri" w:hAnsi="Calibri" w:cs="Calibri"/>
                <w:sz w:val="20"/>
                <w:szCs w:val="20"/>
              </w:rPr>
              <w:t xml:space="preserve"> parte har dezaten. Koordinazioak beste ekintzak ez estaltzea du helburu, jubilatuak elkarteak antolatutako ekintzetara joan ahal izan daitezen, eta baita herritar guztiei zuzendutakoetara ere. </w:t>
            </w:r>
          </w:p>
          <w:p w14:paraId="2C354C11" w14:textId="77777777" w:rsidR="00D56B30" w:rsidRDefault="00D56B30" w:rsidP="00D56B30">
            <w:pPr>
              <w:ind w:left="340"/>
              <w:jc w:val="both"/>
              <w:rPr>
                <w:rFonts w:ascii="Calibri" w:hAnsi="Calibri" w:cs="Calibri"/>
                <w:sz w:val="20"/>
                <w:szCs w:val="20"/>
              </w:rPr>
            </w:pPr>
          </w:p>
          <w:p w14:paraId="635AF547" w14:textId="77777777" w:rsidR="009837D8" w:rsidRDefault="009837D8" w:rsidP="00D56B30">
            <w:pPr>
              <w:ind w:left="340"/>
              <w:jc w:val="both"/>
              <w:rPr>
                <w:rFonts w:ascii="Calibri" w:hAnsi="Calibri" w:cs="Calibri"/>
                <w:sz w:val="20"/>
                <w:szCs w:val="20"/>
              </w:rPr>
            </w:pPr>
          </w:p>
          <w:p w14:paraId="11B320C8" w14:textId="77777777" w:rsidR="00E85036" w:rsidRPr="00D56B30" w:rsidRDefault="00E85036" w:rsidP="00D56B30">
            <w:pPr>
              <w:ind w:left="340"/>
              <w:jc w:val="both"/>
              <w:rPr>
                <w:rFonts w:ascii="Calibri" w:hAnsi="Calibri" w:cs="Calibri"/>
                <w:sz w:val="20"/>
                <w:szCs w:val="20"/>
              </w:rPr>
            </w:pPr>
          </w:p>
          <w:p w14:paraId="13B3E326" w14:textId="2C51E62F" w:rsidR="00D56B30" w:rsidRDefault="009837D8" w:rsidP="00333093">
            <w:pPr>
              <w:jc w:val="both"/>
              <w:rPr>
                <w:rFonts w:ascii="Calibri" w:hAnsi="Calibri" w:cs="Calibri"/>
                <w:sz w:val="20"/>
                <w:szCs w:val="20"/>
              </w:rPr>
            </w:pPr>
            <w:r w:rsidRPr="009837D8">
              <w:rPr>
                <w:rFonts w:ascii="Calibri" w:hAnsi="Calibri" w:cs="Calibri"/>
                <w:sz w:val="20"/>
                <w:szCs w:val="20"/>
              </w:rPr>
              <w:t xml:space="preserve">Hitzarmen hau sinatu duten alderdien borondatea da udal-diru-laguntza ez dadila izan txangoek eta abarrek eragindako janari-gastuak finantzatzeko. Horrek ez du esan nahi Santo Tomas, </w:t>
            </w:r>
            <w:r w:rsidR="00ED4428">
              <w:rPr>
                <w:rFonts w:ascii="Calibri" w:hAnsi="Calibri" w:cs="Calibri"/>
                <w:sz w:val="20"/>
                <w:szCs w:val="20"/>
              </w:rPr>
              <w:t>Sta. Cruz</w:t>
            </w:r>
            <w:r w:rsidRPr="009837D8">
              <w:rPr>
                <w:rFonts w:ascii="Calibri" w:hAnsi="Calibri" w:cs="Calibri"/>
                <w:sz w:val="20"/>
                <w:szCs w:val="20"/>
              </w:rPr>
              <w:t>, Santa Luzia, ibilaldi arautua... bezalako jai tradizionalen ondorioz kopuru txikiak egotzi ezin zaizkionik.</w:t>
            </w:r>
          </w:p>
          <w:p w14:paraId="11E492D8" w14:textId="77777777" w:rsidR="009837D8" w:rsidRDefault="009837D8" w:rsidP="00D56B30">
            <w:pPr>
              <w:ind w:left="340"/>
              <w:jc w:val="both"/>
              <w:rPr>
                <w:rFonts w:ascii="Calibri" w:hAnsi="Calibri" w:cs="Calibri"/>
                <w:sz w:val="20"/>
                <w:szCs w:val="20"/>
              </w:rPr>
            </w:pPr>
          </w:p>
          <w:p w14:paraId="64571018" w14:textId="77777777" w:rsidR="009837D8" w:rsidRPr="00D56B30" w:rsidRDefault="009837D8" w:rsidP="00D56B30">
            <w:pPr>
              <w:ind w:left="340"/>
              <w:jc w:val="both"/>
              <w:rPr>
                <w:rFonts w:ascii="Calibri" w:hAnsi="Calibri" w:cs="Calibri"/>
                <w:sz w:val="20"/>
                <w:szCs w:val="20"/>
              </w:rPr>
            </w:pPr>
          </w:p>
          <w:p w14:paraId="6E8E2ED2" w14:textId="0415BF8A" w:rsidR="00D56B30" w:rsidRDefault="00D56B30" w:rsidP="00333093">
            <w:pPr>
              <w:jc w:val="both"/>
              <w:rPr>
                <w:rFonts w:ascii="Calibri" w:hAnsi="Calibri" w:cs="Calibri"/>
                <w:sz w:val="20"/>
                <w:szCs w:val="20"/>
              </w:rPr>
            </w:pPr>
            <w:r w:rsidRPr="00D56B30">
              <w:rPr>
                <w:rFonts w:ascii="Calibri" w:hAnsi="Calibri" w:cs="Calibri"/>
                <w:sz w:val="20"/>
                <w:szCs w:val="20"/>
              </w:rPr>
              <w:t xml:space="preserve">Era berean, </w:t>
            </w:r>
            <w:proofErr w:type="spellStart"/>
            <w:r w:rsidR="008F1E20" w:rsidRPr="008F1E20">
              <w:rPr>
                <w:rFonts w:ascii="Calibri" w:hAnsi="Calibri" w:cs="Calibri"/>
                <w:sz w:val="20"/>
                <w:szCs w:val="20"/>
              </w:rPr>
              <w:t>Asociación</w:t>
            </w:r>
            <w:proofErr w:type="spellEnd"/>
            <w:r w:rsidR="008F1E20" w:rsidRPr="008F1E20">
              <w:rPr>
                <w:rFonts w:ascii="Calibri" w:hAnsi="Calibri" w:cs="Calibri"/>
                <w:sz w:val="20"/>
                <w:szCs w:val="20"/>
              </w:rPr>
              <w:t xml:space="preserve"> de </w:t>
            </w:r>
            <w:proofErr w:type="spellStart"/>
            <w:r w:rsidR="008F1E20" w:rsidRPr="008F1E20">
              <w:rPr>
                <w:rFonts w:ascii="Calibri" w:hAnsi="Calibri" w:cs="Calibri"/>
                <w:sz w:val="20"/>
                <w:szCs w:val="20"/>
              </w:rPr>
              <w:t>las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personas</w:t>
            </w:r>
            <w:proofErr w:type="spellEnd"/>
            <w:r w:rsidR="008F1E20" w:rsidRPr="008F1E20">
              <w:rPr>
                <w:rFonts w:ascii="Calibri" w:hAnsi="Calibri" w:cs="Calibri"/>
                <w:sz w:val="20"/>
                <w:szCs w:val="20"/>
              </w:rPr>
              <w:t xml:space="preserve"> </w:t>
            </w:r>
            <w:proofErr w:type="spellStart"/>
            <w:r w:rsidR="008F1E20" w:rsidRPr="008F1E20">
              <w:rPr>
                <w:rFonts w:ascii="Calibri" w:hAnsi="Calibri" w:cs="Calibri"/>
                <w:sz w:val="20"/>
                <w:szCs w:val="20"/>
              </w:rPr>
              <w:t>jubiladas</w:t>
            </w:r>
            <w:proofErr w:type="spellEnd"/>
            <w:r w:rsidR="008F1E20" w:rsidRPr="008F1E20">
              <w:rPr>
                <w:rFonts w:ascii="Calibri" w:hAnsi="Calibri" w:cs="Calibri"/>
                <w:sz w:val="20"/>
                <w:szCs w:val="20"/>
              </w:rPr>
              <w:t xml:space="preserve"> Santa Cruz</w:t>
            </w:r>
            <w:r w:rsidR="008F1E20">
              <w:rPr>
                <w:rFonts w:ascii="Calibri" w:hAnsi="Calibri" w:cs="Calibri"/>
                <w:sz w:val="20"/>
                <w:szCs w:val="20"/>
              </w:rPr>
              <w:t xml:space="preserve">ek </w:t>
            </w:r>
            <w:r>
              <w:rPr>
                <w:rFonts w:ascii="Calibri" w:hAnsi="Calibri" w:cs="Calibri"/>
                <w:sz w:val="20"/>
                <w:szCs w:val="20"/>
              </w:rPr>
              <w:t xml:space="preserve">udal </w:t>
            </w:r>
            <w:r w:rsidRPr="00D56B30">
              <w:rPr>
                <w:rFonts w:ascii="Calibri" w:hAnsi="Calibri" w:cs="Calibri"/>
                <w:sz w:val="20"/>
                <w:szCs w:val="20"/>
              </w:rPr>
              <w:t>herriko jai</w:t>
            </w:r>
            <w:r>
              <w:rPr>
                <w:rFonts w:ascii="Calibri" w:hAnsi="Calibri" w:cs="Calibri"/>
                <w:sz w:val="20"/>
                <w:szCs w:val="20"/>
              </w:rPr>
              <w:t>aldietan</w:t>
            </w:r>
            <w:r w:rsidRPr="00D56B30">
              <w:rPr>
                <w:rFonts w:ascii="Calibri" w:hAnsi="Calibri" w:cs="Calibri"/>
                <w:sz w:val="20"/>
                <w:szCs w:val="20"/>
              </w:rPr>
              <w:t xml:space="preserve"> eta </w:t>
            </w:r>
            <w:r>
              <w:rPr>
                <w:rFonts w:ascii="Calibri" w:hAnsi="Calibri" w:cs="Calibri"/>
                <w:sz w:val="20"/>
                <w:szCs w:val="20"/>
              </w:rPr>
              <w:t>ekitaldietan</w:t>
            </w:r>
            <w:r w:rsidRPr="00D56B30">
              <w:rPr>
                <w:rFonts w:ascii="Calibri" w:hAnsi="Calibri" w:cs="Calibri"/>
                <w:sz w:val="20"/>
                <w:szCs w:val="20"/>
              </w:rPr>
              <w:t xml:space="preserve"> </w:t>
            </w:r>
            <w:r>
              <w:rPr>
                <w:rFonts w:ascii="Calibri" w:hAnsi="Calibri" w:cs="Calibri"/>
                <w:sz w:val="20"/>
                <w:szCs w:val="20"/>
              </w:rPr>
              <w:t>biziki</w:t>
            </w:r>
            <w:r w:rsidRPr="00D56B30">
              <w:rPr>
                <w:rFonts w:ascii="Calibri" w:hAnsi="Calibri" w:cs="Calibri"/>
                <w:sz w:val="20"/>
                <w:szCs w:val="20"/>
              </w:rPr>
              <w:t xml:space="preserve"> parte </w:t>
            </w:r>
            <w:r>
              <w:rPr>
                <w:rFonts w:ascii="Calibri" w:hAnsi="Calibri" w:cs="Calibri"/>
                <w:sz w:val="20"/>
                <w:szCs w:val="20"/>
              </w:rPr>
              <w:t>hartzeko konpromisoa hartzen du</w:t>
            </w:r>
            <w:r w:rsidRPr="00D56B30">
              <w:rPr>
                <w:rFonts w:ascii="Calibri" w:hAnsi="Calibri" w:cs="Calibri"/>
                <w:sz w:val="20"/>
                <w:szCs w:val="20"/>
              </w:rPr>
              <w:t>,</w:t>
            </w:r>
            <w:r>
              <w:rPr>
                <w:rFonts w:ascii="Calibri" w:hAnsi="Calibri" w:cs="Calibri"/>
                <w:sz w:val="20"/>
                <w:szCs w:val="20"/>
              </w:rPr>
              <w:t xml:space="preserve"> kalean ere jarduerak antolatuz, </w:t>
            </w:r>
            <w:r w:rsidRPr="00D56B30">
              <w:rPr>
                <w:rFonts w:ascii="Calibri" w:hAnsi="Calibri" w:cs="Calibri"/>
                <w:sz w:val="20"/>
                <w:szCs w:val="20"/>
              </w:rPr>
              <w:t xml:space="preserve"> herriko beste elkarte</w:t>
            </w:r>
            <w:r>
              <w:rPr>
                <w:rFonts w:ascii="Calibri" w:hAnsi="Calibri" w:cs="Calibri"/>
                <w:sz w:val="20"/>
                <w:szCs w:val="20"/>
              </w:rPr>
              <w:t xml:space="preserve">ek egiten duten bezala, </w:t>
            </w:r>
            <w:proofErr w:type="spellStart"/>
            <w:r w:rsidR="00E85036" w:rsidRPr="008F1E20">
              <w:rPr>
                <w:rFonts w:ascii="Calibri" w:hAnsi="Calibri" w:cs="Calibri"/>
                <w:sz w:val="20"/>
                <w:szCs w:val="20"/>
              </w:rPr>
              <w:t>Asociación</w:t>
            </w:r>
            <w:proofErr w:type="spellEnd"/>
            <w:r w:rsidR="00E85036" w:rsidRPr="008F1E20">
              <w:rPr>
                <w:rFonts w:ascii="Calibri" w:hAnsi="Calibri" w:cs="Calibri"/>
                <w:sz w:val="20"/>
                <w:szCs w:val="20"/>
              </w:rPr>
              <w:t xml:space="preserve"> de </w:t>
            </w:r>
            <w:proofErr w:type="spellStart"/>
            <w:r w:rsidR="00E85036" w:rsidRPr="008F1E20">
              <w:rPr>
                <w:rFonts w:ascii="Calibri" w:hAnsi="Calibri" w:cs="Calibri"/>
                <w:sz w:val="20"/>
                <w:szCs w:val="20"/>
              </w:rPr>
              <w:t>las</w:t>
            </w:r>
            <w:proofErr w:type="spellEnd"/>
            <w:r w:rsidR="00E85036" w:rsidRPr="008F1E20">
              <w:rPr>
                <w:rFonts w:ascii="Calibri" w:hAnsi="Calibri" w:cs="Calibri"/>
                <w:sz w:val="20"/>
                <w:szCs w:val="20"/>
              </w:rPr>
              <w:t xml:space="preserve"> </w:t>
            </w:r>
            <w:proofErr w:type="spellStart"/>
            <w:r w:rsidR="00E85036" w:rsidRPr="008F1E20">
              <w:rPr>
                <w:rFonts w:ascii="Calibri" w:hAnsi="Calibri" w:cs="Calibri"/>
                <w:sz w:val="20"/>
                <w:szCs w:val="20"/>
              </w:rPr>
              <w:t>personas</w:t>
            </w:r>
            <w:proofErr w:type="spellEnd"/>
            <w:r w:rsidR="00E85036" w:rsidRPr="008F1E20">
              <w:rPr>
                <w:rFonts w:ascii="Calibri" w:hAnsi="Calibri" w:cs="Calibri"/>
                <w:sz w:val="20"/>
                <w:szCs w:val="20"/>
              </w:rPr>
              <w:t xml:space="preserve"> </w:t>
            </w:r>
            <w:proofErr w:type="spellStart"/>
            <w:r w:rsidR="00E85036" w:rsidRPr="008F1E20">
              <w:rPr>
                <w:rFonts w:ascii="Calibri" w:hAnsi="Calibri" w:cs="Calibri"/>
                <w:sz w:val="20"/>
                <w:szCs w:val="20"/>
              </w:rPr>
              <w:t>jubiladas</w:t>
            </w:r>
            <w:proofErr w:type="spellEnd"/>
            <w:r w:rsidR="00E85036" w:rsidRPr="008F1E20">
              <w:rPr>
                <w:rFonts w:ascii="Calibri" w:hAnsi="Calibri" w:cs="Calibri"/>
                <w:sz w:val="20"/>
                <w:szCs w:val="20"/>
              </w:rPr>
              <w:t xml:space="preserve"> Santa Cruz</w:t>
            </w:r>
            <w:r w:rsidR="00E85036">
              <w:rPr>
                <w:rFonts w:ascii="Calibri" w:hAnsi="Calibri" w:cs="Calibri"/>
                <w:sz w:val="20"/>
                <w:szCs w:val="20"/>
              </w:rPr>
              <w:t xml:space="preserve">ek </w:t>
            </w:r>
            <w:r>
              <w:rPr>
                <w:rFonts w:ascii="Calibri" w:hAnsi="Calibri" w:cs="Calibri"/>
                <w:sz w:val="20"/>
                <w:szCs w:val="20"/>
              </w:rPr>
              <w:t>ere Andoaingo kaleetan presentzia izan dezan.</w:t>
            </w:r>
          </w:p>
          <w:p w14:paraId="4C10FACE" w14:textId="77777777" w:rsidR="00D56B30" w:rsidRDefault="00D56B30" w:rsidP="00D56B30">
            <w:pPr>
              <w:ind w:left="340"/>
              <w:jc w:val="both"/>
              <w:rPr>
                <w:rFonts w:ascii="Calibri" w:hAnsi="Calibri" w:cs="Calibri"/>
                <w:sz w:val="20"/>
                <w:szCs w:val="20"/>
              </w:rPr>
            </w:pPr>
          </w:p>
          <w:p w14:paraId="19CA00E8" w14:textId="77777777" w:rsidR="00186021" w:rsidRDefault="00D56B30" w:rsidP="00333093">
            <w:pPr>
              <w:jc w:val="both"/>
              <w:rPr>
                <w:rFonts w:ascii="Calibri" w:hAnsi="Calibri" w:cs="Calibri"/>
                <w:sz w:val="20"/>
                <w:szCs w:val="20"/>
              </w:rPr>
            </w:pPr>
            <w:r w:rsidRPr="00D56B30">
              <w:rPr>
                <w:rFonts w:ascii="Calibri" w:hAnsi="Calibri" w:cs="Calibri"/>
                <w:sz w:val="20"/>
                <w:szCs w:val="20"/>
              </w:rPr>
              <w:t>Elkarteak bere idazki, iragarki, ohar eta, oro har, mota horretako komunikazio guztien berri eman beharko du, euskaraz edo euskaraz eta gaztelaniaz, ahoz zein idatziz. Era berean, megafonia bidez ekitaldi eta ospakizun jakin batzuetan ematen diren mezuek ere euskaraz edo euskaraz eta gaztelaniaz izan behar dute</w:t>
            </w:r>
            <w:r w:rsidR="00186021">
              <w:rPr>
                <w:rFonts w:ascii="Calibri" w:hAnsi="Calibri" w:cs="Calibri"/>
                <w:sz w:val="20"/>
                <w:szCs w:val="20"/>
              </w:rPr>
              <w:t>.</w:t>
            </w:r>
          </w:p>
          <w:p w14:paraId="33EBFFDA" w14:textId="77777777" w:rsidR="00186021" w:rsidRDefault="00186021" w:rsidP="00333093">
            <w:pPr>
              <w:jc w:val="both"/>
              <w:rPr>
                <w:rFonts w:ascii="Calibri" w:hAnsi="Calibri" w:cs="Calibri"/>
                <w:sz w:val="20"/>
                <w:szCs w:val="20"/>
              </w:rPr>
            </w:pPr>
          </w:p>
          <w:p w14:paraId="37321926" w14:textId="77777777" w:rsidR="00D55CB3" w:rsidRDefault="00D55CB3" w:rsidP="00186021">
            <w:pPr>
              <w:jc w:val="both"/>
              <w:rPr>
                <w:rFonts w:ascii="Calibri" w:hAnsi="Calibri" w:cs="Calibri"/>
                <w:sz w:val="20"/>
                <w:szCs w:val="20"/>
              </w:rPr>
            </w:pPr>
          </w:p>
          <w:p w14:paraId="181D7ED4" w14:textId="77777777" w:rsidR="00D55CB3" w:rsidRPr="00D55CB3" w:rsidRDefault="00D55CB3" w:rsidP="00D55CB3">
            <w:pPr>
              <w:ind w:left="340"/>
              <w:jc w:val="both"/>
              <w:rPr>
                <w:rFonts w:ascii="Calibri" w:hAnsi="Calibri" w:cs="Calibri"/>
                <w:sz w:val="20"/>
                <w:szCs w:val="20"/>
              </w:rPr>
            </w:pPr>
          </w:p>
          <w:p w14:paraId="3E9738B9" w14:textId="140C2E8A" w:rsidR="00D55CB3" w:rsidRPr="00D55CB3" w:rsidRDefault="008F1E20" w:rsidP="00333093">
            <w:pPr>
              <w:jc w:val="both"/>
              <w:rPr>
                <w:rFonts w:ascii="Calibri" w:hAnsi="Calibri" w:cs="Calibri"/>
                <w:sz w:val="20"/>
                <w:szCs w:val="20"/>
              </w:rPr>
            </w:pPr>
            <w:proofErr w:type="spellStart"/>
            <w:r w:rsidRPr="008F1E20">
              <w:rPr>
                <w:rFonts w:ascii="Calibri" w:hAnsi="Calibri" w:cs="Calibri"/>
                <w:sz w:val="20"/>
                <w:szCs w:val="20"/>
              </w:rPr>
              <w:t>Asociación</w:t>
            </w:r>
            <w:proofErr w:type="spellEnd"/>
            <w:r w:rsidRPr="008F1E20">
              <w:rPr>
                <w:rFonts w:ascii="Calibri" w:hAnsi="Calibri" w:cs="Calibri"/>
                <w:sz w:val="20"/>
                <w:szCs w:val="20"/>
              </w:rPr>
              <w:t xml:space="preserve"> de </w:t>
            </w:r>
            <w:proofErr w:type="spellStart"/>
            <w:r w:rsidRPr="008F1E20">
              <w:rPr>
                <w:rFonts w:ascii="Calibri" w:hAnsi="Calibri" w:cs="Calibri"/>
                <w:sz w:val="20"/>
                <w:szCs w:val="20"/>
              </w:rPr>
              <w:t>las</w:t>
            </w:r>
            <w:proofErr w:type="spellEnd"/>
            <w:r w:rsidRPr="008F1E20">
              <w:rPr>
                <w:rFonts w:ascii="Calibri" w:hAnsi="Calibri" w:cs="Calibri"/>
                <w:sz w:val="20"/>
                <w:szCs w:val="20"/>
              </w:rPr>
              <w:t xml:space="preserve"> </w:t>
            </w:r>
            <w:proofErr w:type="spellStart"/>
            <w:r w:rsidRPr="008F1E20">
              <w:rPr>
                <w:rFonts w:ascii="Calibri" w:hAnsi="Calibri" w:cs="Calibri"/>
                <w:sz w:val="20"/>
                <w:szCs w:val="20"/>
              </w:rPr>
              <w:t>personas</w:t>
            </w:r>
            <w:proofErr w:type="spellEnd"/>
            <w:r w:rsidRPr="008F1E20">
              <w:rPr>
                <w:rFonts w:ascii="Calibri" w:hAnsi="Calibri" w:cs="Calibri"/>
                <w:sz w:val="20"/>
                <w:szCs w:val="20"/>
              </w:rPr>
              <w:t xml:space="preserve"> </w:t>
            </w:r>
            <w:proofErr w:type="spellStart"/>
            <w:r w:rsidRPr="008F1E20">
              <w:rPr>
                <w:rFonts w:ascii="Calibri" w:hAnsi="Calibri" w:cs="Calibri"/>
                <w:sz w:val="20"/>
                <w:szCs w:val="20"/>
              </w:rPr>
              <w:t>jubiladas</w:t>
            </w:r>
            <w:proofErr w:type="spellEnd"/>
            <w:r w:rsidRPr="008F1E20">
              <w:rPr>
                <w:rFonts w:ascii="Calibri" w:hAnsi="Calibri" w:cs="Calibri"/>
                <w:sz w:val="20"/>
                <w:szCs w:val="20"/>
              </w:rPr>
              <w:t xml:space="preserve"> Santa Cruz</w:t>
            </w:r>
            <w:r>
              <w:rPr>
                <w:rFonts w:ascii="Calibri" w:hAnsi="Calibri" w:cs="Calibri"/>
                <w:sz w:val="20"/>
                <w:szCs w:val="20"/>
              </w:rPr>
              <w:t xml:space="preserve">ek </w:t>
            </w:r>
            <w:r w:rsidR="00D55CB3" w:rsidRPr="00D55CB3">
              <w:rPr>
                <w:rFonts w:ascii="Calibri" w:hAnsi="Calibri" w:cs="Calibri"/>
                <w:sz w:val="20"/>
                <w:szCs w:val="20"/>
              </w:rPr>
              <w:t>bete beharko ditu Andoaingo Udalak onartutako dirulaguntzen Udal Ordenantzaren 11. artikuluan jasotzen diren baldintzak.</w:t>
            </w:r>
          </w:p>
          <w:p w14:paraId="151B9936" w14:textId="77777777" w:rsidR="006C7630" w:rsidRPr="00D55CB3" w:rsidRDefault="006C7630" w:rsidP="00D55CB3">
            <w:pPr>
              <w:jc w:val="both"/>
              <w:rPr>
                <w:rFonts w:ascii="Calibri" w:hAnsi="Calibri" w:cs="Calibri"/>
                <w:sz w:val="20"/>
                <w:szCs w:val="20"/>
              </w:rPr>
            </w:pPr>
          </w:p>
          <w:p w14:paraId="4AB5004E" w14:textId="45BD9BC2" w:rsidR="009837D8" w:rsidRDefault="008F1E20" w:rsidP="00D56B30">
            <w:pPr>
              <w:jc w:val="both"/>
              <w:rPr>
                <w:rFonts w:ascii="Calibri" w:hAnsi="Calibri" w:cs="Calibri"/>
                <w:sz w:val="20"/>
                <w:szCs w:val="20"/>
              </w:rPr>
            </w:pPr>
            <w:proofErr w:type="spellStart"/>
            <w:r w:rsidRPr="008F1E20">
              <w:rPr>
                <w:rFonts w:ascii="Calibri" w:hAnsi="Calibri" w:cs="Calibri"/>
                <w:sz w:val="20"/>
                <w:szCs w:val="20"/>
              </w:rPr>
              <w:t>Asociación</w:t>
            </w:r>
            <w:proofErr w:type="spellEnd"/>
            <w:r w:rsidRPr="008F1E20">
              <w:rPr>
                <w:rFonts w:ascii="Calibri" w:hAnsi="Calibri" w:cs="Calibri"/>
                <w:sz w:val="20"/>
                <w:szCs w:val="20"/>
              </w:rPr>
              <w:t xml:space="preserve"> de </w:t>
            </w:r>
            <w:proofErr w:type="spellStart"/>
            <w:r w:rsidRPr="008F1E20">
              <w:rPr>
                <w:rFonts w:ascii="Calibri" w:hAnsi="Calibri" w:cs="Calibri"/>
                <w:sz w:val="20"/>
                <w:szCs w:val="20"/>
              </w:rPr>
              <w:t>las</w:t>
            </w:r>
            <w:proofErr w:type="spellEnd"/>
            <w:r w:rsidRPr="008F1E20">
              <w:rPr>
                <w:rFonts w:ascii="Calibri" w:hAnsi="Calibri" w:cs="Calibri"/>
                <w:sz w:val="20"/>
                <w:szCs w:val="20"/>
              </w:rPr>
              <w:t xml:space="preserve"> </w:t>
            </w:r>
            <w:proofErr w:type="spellStart"/>
            <w:r w:rsidRPr="008F1E20">
              <w:rPr>
                <w:rFonts w:ascii="Calibri" w:hAnsi="Calibri" w:cs="Calibri"/>
                <w:sz w:val="20"/>
                <w:szCs w:val="20"/>
              </w:rPr>
              <w:t>personas</w:t>
            </w:r>
            <w:proofErr w:type="spellEnd"/>
            <w:r w:rsidRPr="008F1E20">
              <w:rPr>
                <w:rFonts w:ascii="Calibri" w:hAnsi="Calibri" w:cs="Calibri"/>
                <w:sz w:val="20"/>
                <w:szCs w:val="20"/>
              </w:rPr>
              <w:t xml:space="preserve"> </w:t>
            </w:r>
            <w:proofErr w:type="spellStart"/>
            <w:r w:rsidRPr="008F1E20">
              <w:rPr>
                <w:rFonts w:ascii="Calibri" w:hAnsi="Calibri" w:cs="Calibri"/>
                <w:sz w:val="20"/>
                <w:szCs w:val="20"/>
              </w:rPr>
              <w:t>jubiladas</w:t>
            </w:r>
            <w:proofErr w:type="spellEnd"/>
            <w:r w:rsidRPr="008F1E20">
              <w:rPr>
                <w:rFonts w:ascii="Calibri" w:hAnsi="Calibri" w:cs="Calibri"/>
                <w:sz w:val="20"/>
                <w:szCs w:val="20"/>
              </w:rPr>
              <w:t xml:space="preserve"> Santa Cruz</w:t>
            </w:r>
            <w:r>
              <w:rPr>
                <w:rFonts w:ascii="Calibri" w:hAnsi="Calibri" w:cs="Calibri"/>
                <w:sz w:val="20"/>
                <w:szCs w:val="20"/>
              </w:rPr>
              <w:t xml:space="preserve">ek </w:t>
            </w:r>
            <w:r w:rsidR="00D55CB3" w:rsidRPr="00D55CB3">
              <w:rPr>
                <w:rFonts w:ascii="Calibri" w:hAnsi="Calibri" w:cs="Calibri"/>
                <w:sz w:val="20"/>
                <w:szCs w:val="20"/>
              </w:rPr>
              <w:t>hitzarmen honetan ezarritako betebeharrak betetzen ez baditu, dirulaguntzaren zati bat edo dirulaguntza osoa itzuli beharko du, ez-betetzea osoa edo partziala den kontuan hartuta. Nolanahi ere, kontraesaneko espedientea ireki beharko da, elkarteari entzunda, betebeharra argitzeko.</w:t>
            </w:r>
          </w:p>
          <w:p w14:paraId="64D5180C" w14:textId="77777777" w:rsidR="009837D8" w:rsidRDefault="009837D8" w:rsidP="00D56B30">
            <w:pPr>
              <w:jc w:val="both"/>
              <w:rPr>
                <w:rFonts w:ascii="Calibri" w:hAnsi="Calibri" w:cs="Calibri"/>
                <w:sz w:val="20"/>
                <w:szCs w:val="20"/>
              </w:rPr>
            </w:pPr>
          </w:p>
          <w:p w14:paraId="1B384D78" w14:textId="77777777" w:rsidR="00707A8B" w:rsidRDefault="00707A8B" w:rsidP="00D56B30">
            <w:pPr>
              <w:jc w:val="both"/>
              <w:rPr>
                <w:rFonts w:ascii="Calibri" w:hAnsi="Calibri" w:cs="Calibri"/>
                <w:sz w:val="20"/>
                <w:szCs w:val="20"/>
              </w:rPr>
            </w:pPr>
          </w:p>
          <w:p w14:paraId="66C965DF" w14:textId="77777777" w:rsidR="00707A8B" w:rsidRDefault="00707A8B" w:rsidP="00D56B30">
            <w:pPr>
              <w:jc w:val="both"/>
              <w:rPr>
                <w:rFonts w:ascii="Calibri" w:hAnsi="Calibri" w:cs="Calibri"/>
                <w:sz w:val="20"/>
                <w:szCs w:val="20"/>
              </w:rPr>
            </w:pPr>
          </w:p>
          <w:p w14:paraId="18E77F26" w14:textId="62F0C147" w:rsidR="00D56B30" w:rsidRDefault="0040647C" w:rsidP="0027235B">
            <w:pPr>
              <w:jc w:val="both"/>
              <w:rPr>
                <w:rFonts w:ascii="Calibri" w:hAnsi="Calibri" w:cs="Calibri"/>
                <w:sz w:val="20"/>
                <w:szCs w:val="20"/>
              </w:rPr>
            </w:pPr>
            <w:r>
              <w:rPr>
                <w:rFonts w:ascii="Calibri" w:hAnsi="Calibri" w:cs="Calibri"/>
                <w:sz w:val="20"/>
                <w:szCs w:val="20"/>
              </w:rPr>
              <w:t>7</w:t>
            </w:r>
            <w:r w:rsidR="0027235B">
              <w:rPr>
                <w:rFonts w:ascii="Calibri" w:hAnsi="Calibri" w:cs="Calibri"/>
                <w:sz w:val="20"/>
                <w:szCs w:val="20"/>
              </w:rPr>
              <w:t xml:space="preserve">.- </w:t>
            </w:r>
            <w:r w:rsidR="009837D8">
              <w:rPr>
                <w:rFonts w:ascii="Calibri" w:hAnsi="Calibri" w:cs="Calibri"/>
                <w:sz w:val="20"/>
                <w:szCs w:val="20"/>
              </w:rPr>
              <w:t>EMAKUMEEN ETA GIZONEN ARTEKO BERDINTASUN PRINTZIPIOAREN APLIKAZIOA</w:t>
            </w:r>
          </w:p>
          <w:p w14:paraId="35C3E839" w14:textId="77777777" w:rsidR="00707A8B" w:rsidRDefault="00707A8B" w:rsidP="0027235B">
            <w:pPr>
              <w:jc w:val="both"/>
              <w:rPr>
                <w:rFonts w:ascii="Calibri" w:hAnsi="Calibri" w:cs="Calibri"/>
                <w:sz w:val="20"/>
                <w:szCs w:val="20"/>
              </w:rPr>
            </w:pPr>
          </w:p>
          <w:p w14:paraId="2026D9A8" w14:textId="2A9A978A" w:rsidR="009837D8" w:rsidRDefault="008F1E20" w:rsidP="00707A8B">
            <w:pPr>
              <w:jc w:val="both"/>
              <w:rPr>
                <w:rFonts w:ascii="Calibri" w:hAnsi="Calibri" w:cs="Calibri"/>
                <w:sz w:val="20"/>
                <w:szCs w:val="20"/>
              </w:rPr>
            </w:pPr>
            <w:proofErr w:type="spellStart"/>
            <w:r w:rsidRPr="008F1E20">
              <w:rPr>
                <w:rFonts w:ascii="Calibri" w:hAnsi="Calibri" w:cs="Calibri"/>
                <w:sz w:val="20"/>
                <w:szCs w:val="20"/>
              </w:rPr>
              <w:t>Asociación</w:t>
            </w:r>
            <w:proofErr w:type="spellEnd"/>
            <w:r w:rsidRPr="008F1E20">
              <w:rPr>
                <w:rFonts w:ascii="Calibri" w:hAnsi="Calibri" w:cs="Calibri"/>
                <w:sz w:val="20"/>
                <w:szCs w:val="20"/>
              </w:rPr>
              <w:t xml:space="preserve"> de </w:t>
            </w:r>
            <w:proofErr w:type="spellStart"/>
            <w:r w:rsidRPr="008F1E20">
              <w:rPr>
                <w:rFonts w:ascii="Calibri" w:hAnsi="Calibri" w:cs="Calibri"/>
                <w:sz w:val="20"/>
                <w:szCs w:val="20"/>
              </w:rPr>
              <w:t>las</w:t>
            </w:r>
            <w:proofErr w:type="spellEnd"/>
            <w:r w:rsidRPr="008F1E20">
              <w:rPr>
                <w:rFonts w:ascii="Calibri" w:hAnsi="Calibri" w:cs="Calibri"/>
                <w:sz w:val="20"/>
                <w:szCs w:val="20"/>
              </w:rPr>
              <w:t xml:space="preserve"> </w:t>
            </w:r>
            <w:proofErr w:type="spellStart"/>
            <w:r w:rsidRPr="008F1E20">
              <w:rPr>
                <w:rFonts w:ascii="Calibri" w:hAnsi="Calibri" w:cs="Calibri"/>
                <w:sz w:val="20"/>
                <w:szCs w:val="20"/>
              </w:rPr>
              <w:t>personas</w:t>
            </w:r>
            <w:proofErr w:type="spellEnd"/>
            <w:r w:rsidRPr="008F1E20">
              <w:rPr>
                <w:rFonts w:ascii="Calibri" w:hAnsi="Calibri" w:cs="Calibri"/>
                <w:sz w:val="20"/>
                <w:szCs w:val="20"/>
              </w:rPr>
              <w:t xml:space="preserve"> </w:t>
            </w:r>
            <w:proofErr w:type="spellStart"/>
            <w:r w:rsidRPr="008F1E20">
              <w:rPr>
                <w:rFonts w:ascii="Calibri" w:hAnsi="Calibri" w:cs="Calibri"/>
                <w:sz w:val="20"/>
                <w:szCs w:val="20"/>
              </w:rPr>
              <w:t>jubiladas</w:t>
            </w:r>
            <w:proofErr w:type="spellEnd"/>
            <w:r w:rsidRPr="008F1E20">
              <w:rPr>
                <w:rFonts w:ascii="Calibri" w:hAnsi="Calibri" w:cs="Calibri"/>
                <w:sz w:val="20"/>
                <w:szCs w:val="20"/>
              </w:rPr>
              <w:t xml:space="preserve"> Santa Cruz</w:t>
            </w:r>
            <w:r>
              <w:rPr>
                <w:rFonts w:ascii="Calibri" w:hAnsi="Calibri" w:cs="Calibri"/>
                <w:sz w:val="20"/>
                <w:szCs w:val="20"/>
              </w:rPr>
              <w:t>ek</w:t>
            </w:r>
            <w:r w:rsidR="009837D8" w:rsidRPr="009837D8">
              <w:rPr>
                <w:rFonts w:ascii="Calibri" w:hAnsi="Calibri" w:cs="Calibri"/>
                <w:sz w:val="20"/>
                <w:szCs w:val="20"/>
              </w:rPr>
              <w:t xml:space="preserve">, genero-ekitatearen arloan, Emakumeen eta Gizonen Berdintasunerako eta Emakumeen aurkako Indarkeria Matxistarik gabeko Bizitzetarako Legearen testu </w:t>
            </w:r>
            <w:proofErr w:type="spellStart"/>
            <w:r w:rsidR="009837D8" w:rsidRPr="009837D8">
              <w:rPr>
                <w:rFonts w:ascii="Calibri" w:hAnsi="Calibri" w:cs="Calibri"/>
                <w:sz w:val="20"/>
                <w:szCs w:val="20"/>
              </w:rPr>
              <w:t>bategina</w:t>
            </w:r>
            <w:proofErr w:type="spellEnd"/>
            <w:r w:rsidR="009837D8" w:rsidRPr="009837D8">
              <w:rPr>
                <w:rFonts w:ascii="Calibri" w:hAnsi="Calibri" w:cs="Calibri"/>
                <w:sz w:val="20"/>
                <w:szCs w:val="20"/>
              </w:rPr>
              <w:t xml:space="preserve"> onartzen duen martxoaren 16ko 1/2023 Legegintzako Dekretuari buruzko xedapenak bete behar ditu, eta, bereziki, 2. eta 46. artikuluetan araututako erreferente orokorrak, Euskal Autonomia Erkidegoko herri-administrazioekin hitzarmenak sinatzen dituzten erakundeei zuzenean aplikatzekoak baitira.</w:t>
            </w:r>
          </w:p>
          <w:p w14:paraId="07B453FE" w14:textId="588E0F13" w:rsidR="00186021" w:rsidRDefault="00186021" w:rsidP="00707A8B">
            <w:pPr>
              <w:jc w:val="both"/>
              <w:rPr>
                <w:rFonts w:ascii="Calibri" w:hAnsi="Calibri" w:cs="Calibri"/>
                <w:sz w:val="20"/>
                <w:szCs w:val="20"/>
              </w:rPr>
            </w:pPr>
          </w:p>
          <w:p w14:paraId="7FF3A071" w14:textId="77777777" w:rsidR="00186021" w:rsidRDefault="00186021" w:rsidP="00186021">
            <w:pPr>
              <w:tabs>
                <w:tab w:val="left" w:pos="256"/>
              </w:tabs>
              <w:jc w:val="both"/>
              <w:rPr>
                <w:rFonts w:ascii="Calibri" w:hAnsi="Calibri" w:cs="Calibri"/>
                <w:sz w:val="20"/>
                <w:szCs w:val="20"/>
              </w:rPr>
            </w:pPr>
            <w:r w:rsidRPr="00F648BD">
              <w:rPr>
                <w:rFonts w:ascii="Calibri" w:hAnsi="Calibri" w:cs="Calibri"/>
                <w:sz w:val="20"/>
                <w:szCs w:val="20"/>
              </w:rPr>
              <w:t xml:space="preserve">Emakumeen eta Gizonen Berdintasunerako eta Emakumeen aurkako Indarkeria Matxistarik Gabeko Bizitzetarako Legearen testu </w:t>
            </w:r>
            <w:proofErr w:type="spellStart"/>
            <w:r w:rsidRPr="00F648BD">
              <w:rPr>
                <w:rFonts w:ascii="Calibri" w:hAnsi="Calibri" w:cs="Calibri"/>
                <w:sz w:val="20"/>
                <w:szCs w:val="20"/>
              </w:rPr>
              <w:t>bategina</w:t>
            </w:r>
            <w:proofErr w:type="spellEnd"/>
            <w:r w:rsidRPr="00F648BD">
              <w:rPr>
                <w:rFonts w:ascii="Calibri" w:hAnsi="Calibri" w:cs="Calibri"/>
                <w:sz w:val="20"/>
                <w:szCs w:val="20"/>
              </w:rPr>
              <w:t xml:space="preserve"> onartzen duen martxoaren 16ko 1/2023 Legegintzako Dekretuaren 23. artikuluan xedatutakoa betetzeko, dirulaguntzak ematean ezarritako betebeharrak bete direla justifikatzeko memorian sexuaren arabera bereizitako informazioa emango zaie emandako zerbitzuaren azken onuradunei edo erabiltzaileei, erakundearen titularrei eta erakundeko plantillari, eta, hala badagokio, dirulaguntzaren xede den zerbitzua emateko kontratatutako erakundeari.</w:t>
            </w:r>
          </w:p>
          <w:p w14:paraId="62646756" w14:textId="6950B192" w:rsidR="009C6AA5" w:rsidRPr="00991652" w:rsidRDefault="009C6AA5" w:rsidP="009837D8">
            <w:pPr>
              <w:jc w:val="both"/>
              <w:rPr>
                <w:rFonts w:ascii="Calibri" w:hAnsi="Calibri" w:cs="Calibri"/>
                <w:sz w:val="20"/>
                <w:szCs w:val="20"/>
              </w:rPr>
            </w:pPr>
          </w:p>
          <w:p w14:paraId="2B72EADC" w14:textId="7B079E31" w:rsidR="009837D8" w:rsidRDefault="0040647C" w:rsidP="0027235B">
            <w:pPr>
              <w:jc w:val="both"/>
              <w:rPr>
                <w:rFonts w:ascii="Calibri" w:hAnsi="Calibri" w:cs="Calibri"/>
                <w:sz w:val="20"/>
                <w:szCs w:val="20"/>
              </w:rPr>
            </w:pPr>
            <w:r>
              <w:rPr>
                <w:rFonts w:ascii="Calibri" w:hAnsi="Calibri" w:cs="Calibri"/>
                <w:sz w:val="20"/>
                <w:szCs w:val="20"/>
              </w:rPr>
              <w:t>8</w:t>
            </w:r>
            <w:r w:rsidR="0027235B">
              <w:rPr>
                <w:rFonts w:ascii="Calibri" w:hAnsi="Calibri" w:cs="Calibri"/>
                <w:sz w:val="20"/>
                <w:szCs w:val="20"/>
              </w:rPr>
              <w:t xml:space="preserve">.- </w:t>
            </w:r>
            <w:r w:rsidR="009837D8">
              <w:rPr>
                <w:rFonts w:ascii="Calibri" w:hAnsi="Calibri" w:cs="Calibri"/>
                <w:sz w:val="20"/>
                <w:szCs w:val="20"/>
              </w:rPr>
              <w:t>HITZARMENAREN INDARRALDIA</w:t>
            </w:r>
          </w:p>
          <w:p w14:paraId="584FCD4C" w14:textId="77777777" w:rsidR="00707A8B" w:rsidRDefault="00707A8B" w:rsidP="0027235B">
            <w:pPr>
              <w:jc w:val="both"/>
              <w:rPr>
                <w:rFonts w:ascii="Calibri" w:hAnsi="Calibri" w:cs="Calibri"/>
                <w:sz w:val="20"/>
                <w:szCs w:val="20"/>
              </w:rPr>
            </w:pPr>
          </w:p>
          <w:p w14:paraId="2CDC5D81" w14:textId="03C090E4" w:rsidR="009837D8" w:rsidRDefault="009837D8" w:rsidP="00707A8B">
            <w:pPr>
              <w:ind w:left="27"/>
              <w:jc w:val="both"/>
              <w:rPr>
                <w:rFonts w:ascii="Calibri" w:hAnsi="Calibri" w:cs="Calibri"/>
                <w:sz w:val="20"/>
                <w:szCs w:val="20"/>
              </w:rPr>
            </w:pPr>
            <w:r w:rsidRPr="009837D8">
              <w:rPr>
                <w:rFonts w:ascii="Calibri" w:hAnsi="Calibri" w:cs="Calibri"/>
                <w:sz w:val="20"/>
                <w:szCs w:val="20"/>
              </w:rPr>
              <w:t xml:space="preserve">Hitzarmen honek </w:t>
            </w:r>
            <w:r w:rsidR="00D01E1A">
              <w:rPr>
                <w:rFonts w:ascii="Calibri" w:hAnsi="Calibri" w:cs="Calibri"/>
                <w:sz w:val="20"/>
                <w:szCs w:val="20"/>
              </w:rPr>
              <w:t>2026</w:t>
            </w:r>
            <w:r w:rsidRPr="009837D8">
              <w:rPr>
                <w:rFonts w:ascii="Calibri" w:hAnsi="Calibri" w:cs="Calibri"/>
                <w:sz w:val="20"/>
                <w:szCs w:val="20"/>
              </w:rPr>
              <w:t xml:space="preserve">eko urtarrilaren 1etik aurrera izango ditu ondorioak, eta </w:t>
            </w:r>
            <w:r w:rsidR="00D01E1A">
              <w:rPr>
                <w:rFonts w:ascii="Calibri" w:hAnsi="Calibri" w:cs="Calibri"/>
                <w:sz w:val="20"/>
                <w:szCs w:val="20"/>
              </w:rPr>
              <w:t>2026</w:t>
            </w:r>
            <w:r w:rsidRPr="009837D8">
              <w:rPr>
                <w:rFonts w:ascii="Calibri" w:hAnsi="Calibri" w:cs="Calibri"/>
                <w:sz w:val="20"/>
                <w:szCs w:val="20"/>
              </w:rPr>
              <w:t>eko abenduaren 31ra arte egongo da indarrean.</w:t>
            </w:r>
          </w:p>
          <w:p w14:paraId="0AC1597A" w14:textId="77777777" w:rsidR="009837D8" w:rsidRDefault="009837D8" w:rsidP="009837D8">
            <w:pPr>
              <w:ind w:left="340"/>
              <w:jc w:val="both"/>
              <w:rPr>
                <w:rFonts w:ascii="Calibri" w:hAnsi="Calibri" w:cs="Calibri"/>
                <w:sz w:val="20"/>
                <w:szCs w:val="20"/>
              </w:rPr>
            </w:pPr>
          </w:p>
          <w:p w14:paraId="31F9010D" w14:textId="77777777" w:rsidR="007B0A7E" w:rsidRDefault="007B0A7E" w:rsidP="009837D8">
            <w:pPr>
              <w:ind w:left="340"/>
              <w:jc w:val="both"/>
              <w:rPr>
                <w:rFonts w:ascii="Calibri" w:hAnsi="Calibri" w:cs="Calibri"/>
                <w:sz w:val="20"/>
                <w:szCs w:val="20"/>
              </w:rPr>
            </w:pPr>
          </w:p>
          <w:p w14:paraId="7BBD6D36" w14:textId="2B47D1F1" w:rsidR="007B0A7E" w:rsidRDefault="0040647C" w:rsidP="007B0A7E">
            <w:pPr>
              <w:tabs>
                <w:tab w:val="left" w:pos="192"/>
              </w:tabs>
              <w:ind w:left="334" w:hanging="334"/>
              <w:jc w:val="both"/>
              <w:rPr>
                <w:rFonts w:ascii="Calibri" w:hAnsi="Calibri" w:cs="Calibri"/>
                <w:color w:val="000000"/>
                <w:sz w:val="20"/>
                <w:szCs w:val="20"/>
                <w:lang w:val="es-ES" w:eastAsia="es-ES"/>
              </w:rPr>
            </w:pPr>
            <w:r>
              <w:rPr>
                <w:rFonts w:ascii="Calibri" w:hAnsi="Calibri" w:cs="Calibri"/>
                <w:color w:val="000000"/>
                <w:sz w:val="20"/>
                <w:szCs w:val="20"/>
                <w:lang w:val="es-ES" w:eastAsia="es-ES"/>
              </w:rPr>
              <w:t>9</w:t>
            </w:r>
            <w:r w:rsidR="007B0A7E">
              <w:rPr>
                <w:rFonts w:ascii="Calibri" w:hAnsi="Calibri" w:cs="Calibri"/>
                <w:color w:val="000000"/>
                <w:sz w:val="20"/>
                <w:szCs w:val="20"/>
                <w:lang w:val="es-ES" w:eastAsia="es-ES"/>
              </w:rPr>
              <w:t xml:space="preserve">.- </w:t>
            </w:r>
            <w:r w:rsidR="007B0A7E" w:rsidRPr="005A0271">
              <w:rPr>
                <w:rFonts w:ascii="Calibri" w:hAnsi="Calibri" w:cs="Calibri"/>
                <w:color w:val="000000"/>
                <w:sz w:val="20"/>
                <w:szCs w:val="20"/>
                <w:lang w:val="es-ES" w:eastAsia="es-ES"/>
              </w:rPr>
              <w:t>BATERAGARRITASUNA BESTE DIRULAGUNTZA PUBLIKOEKIN</w:t>
            </w:r>
          </w:p>
          <w:p w14:paraId="67120D90" w14:textId="77777777" w:rsidR="00707A8B" w:rsidRPr="005A0271" w:rsidRDefault="00707A8B" w:rsidP="007B0A7E">
            <w:pPr>
              <w:tabs>
                <w:tab w:val="left" w:pos="192"/>
              </w:tabs>
              <w:ind w:left="334" w:hanging="334"/>
              <w:jc w:val="both"/>
              <w:rPr>
                <w:rFonts w:ascii="Calibri" w:hAnsi="Calibri" w:cs="Calibri"/>
                <w:color w:val="000000"/>
                <w:sz w:val="20"/>
                <w:szCs w:val="20"/>
                <w:lang w:val="es-ES" w:eastAsia="es-ES"/>
              </w:rPr>
            </w:pPr>
          </w:p>
          <w:p w14:paraId="563DCAE2" w14:textId="13D2831F" w:rsidR="00707A8B" w:rsidRPr="005A0271" w:rsidRDefault="007B0A7E" w:rsidP="00707A8B">
            <w:pPr>
              <w:tabs>
                <w:tab w:val="left" w:pos="594"/>
              </w:tabs>
              <w:jc w:val="both"/>
              <w:rPr>
                <w:rFonts w:ascii="Calibri" w:hAnsi="Calibri" w:cs="Calibri"/>
                <w:color w:val="000000"/>
                <w:sz w:val="20"/>
                <w:szCs w:val="20"/>
                <w:lang w:val="es-ES" w:eastAsia="es-ES"/>
              </w:rPr>
            </w:pPr>
            <w:proofErr w:type="spellStart"/>
            <w:r w:rsidRPr="005A0271">
              <w:rPr>
                <w:rFonts w:ascii="Calibri" w:hAnsi="Calibri" w:cs="Calibri"/>
                <w:color w:val="000000"/>
                <w:sz w:val="20"/>
                <w:szCs w:val="20"/>
                <w:lang w:val="es-ES" w:eastAsia="es-ES"/>
              </w:rPr>
              <w:t>Hitzarmen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honek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arautzen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duen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dirulaguntza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bateragarria</w:t>
            </w:r>
            <w:proofErr w:type="spellEnd"/>
            <w:r w:rsidRPr="005A0271">
              <w:rPr>
                <w:rFonts w:ascii="Calibri" w:hAnsi="Calibri" w:cs="Calibri"/>
                <w:color w:val="000000"/>
                <w:sz w:val="20"/>
                <w:szCs w:val="20"/>
                <w:lang w:val="es-ES" w:eastAsia="es-ES"/>
              </w:rPr>
              <w:t xml:space="preserve"> izango da </w:t>
            </w:r>
            <w:proofErr w:type="spellStart"/>
            <w:r w:rsidRPr="005A0271">
              <w:rPr>
                <w:rFonts w:ascii="Calibri" w:hAnsi="Calibri" w:cs="Calibri"/>
                <w:color w:val="000000"/>
                <w:sz w:val="20"/>
                <w:szCs w:val="20"/>
                <w:lang w:val="es-ES" w:eastAsia="es-ES"/>
              </w:rPr>
              <w:t>helburu</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bera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duten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bestelako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diru-laguntza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laguntza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diru-sarrera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edo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baliabideekin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bestelako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administrazioetatik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edo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erakunde</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publikoetatik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edo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pribatuetatik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datozenak</w:t>
            </w:r>
            <w:proofErr w:type="spellEnd"/>
            <w:r w:rsidRPr="005A0271">
              <w:rPr>
                <w:rFonts w:ascii="Calibri" w:hAnsi="Calibri" w:cs="Calibri"/>
                <w:color w:val="000000"/>
                <w:sz w:val="20"/>
                <w:szCs w:val="20"/>
                <w:lang w:val="es-ES" w:eastAsia="es-ES"/>
              </w:rPr>
              <w:t>.</w:t>
            </w:r>
          </w:p>
          <w:p w14:paraId="66AFC2D4" w14:textId="77777777" w:rsidR="007B0A7E" w:rsidRDefault="007B0A7E" w:rsidP="00707A8B">
            <w:pPr>
              <w:tabs>
                <w:tab w:val="left" w:pos="594"/>
              </w:tabs>
              <w:jc w:val="both"/>
              <w:rPr>
                <w:rFonts w:ascii="Calibri" w:hAnsi="Calibri" w:cs="Calibri"/>
                <w:color w:val="000000"/>
                <w:sz w:val="20"/>
                <w:szCs w:val="20"/>
                <w:lang w:val="es-ES" w:eastAsia="es-ES"/>
              </w:rPr>
            </w:pPr>
            <w:r w:rsidRPr="005A0271">
              <w:rPr>
                <w:rFonts w:ascii="Calibri" w:hAnsi="Calibri" w:cs="Calibri"/>
                <w:color w:val="000000"/>
                <w:sz w:val="20"/>
                <w:szCs w:val="20"/>
                <w:lang w:val="es-ES" w:eastAsia="es-ES"/>
              </w:rPr>
              <w:t xml:space="preserve">Dena den, </w:t>
            </w:r>
            <w:proofErr w:type="spellStart"/>
            <w:r w:rsidRPr="005A0271">
              <w:rPr>
                <w:rFonts w:ascii="Calibri" w:hAnsi="Calibri" w:cs="Calibri"/>
                <w:color w:val="000000"/>
                <w:sz w:val="20"/>
                <w:szCs w:val="20"/>
                <w:lang w:val="es-ES" w:eastAsia="es-ES"/>
              </w:rPr>
              <w:t>dirulaguntza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hau</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bateraezina</w:t>
            </w:r>
            <w:proofErr w:type="spellEnd"/>
            <w:r w:rsidRPr="005A0271">
              <w:rPr>
                <w:rFonts w:ascii="Calibri" w:hAnsi="Calibri" w:cs="Calibri"/>
                <w:color w:val="000000"/>
                <w:sz w:val="20"/>
                <w:szCs w:val="20"/>
                <w:lang w:val="es-ES" w:eastAsia="es-ES"/>
              </w:rPr>
              <w:t xml:space="preserve"> da </w:t>
            </w:r>
            <w:proofErr w:type="spellStart"/>
            <w:r w:rsidRPr="005A0271">
              <w:rPr>
                <w:rFonts w:ascii="Calibri" w:hAnsi="Calibri" w:cs="Calibri"/>
                <w:color w:val="000000"/>
                <w:sz w:val="20"/>
                <w:szCs w:val="20"/>
                <w:lang w:val="es-ES" w:eastAsia="es-ES"/>
              </w:rPr>
              <w:t>helburu</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berarentzat</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Andoaingo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Udaletik</w:t>
            </w:r>
            <w:proofErr w:type="spellEnd"/>
            <w:r w:rsidRPr="005A0271">
              <w:rPr>
                <w:rFonts w:ascii="Calibri" w:hAnsi="Calibri" w:cs="Calibri"/>
                <w:color w:val="000000"/>
                <w:sz w:val="20"/>
                <w:szCs w:val="20"/>
                <w:lang w:val="es-ES" w:eastAsia="es-ES"/>
              </w:rPr>
              <w:t xml:space="preserve"> eta/</w:t>
            </w:r>
            <w:proofErr w:type="spellStart"/>
            <w:r w:rsidRPr="005A0271">
              <w:rPr>
                <w:rFonts w:ascii="Calibri" w:hAnsi="Calibri" w:cs="Calibri"/>
                <w:color w:val="000000"/>
                <w:sz w:val="20"/>
                <w:szCs w:val="20"/>
                <w:lang w:val="es-ES" w:eastAsia="es-ES"/>
              </w:rPr>
              <w:t>edo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bertako</w:t>
            </w:r>
            <w:proofErr w:type="spellEnd"/>
            <w:r w:rsidRPr="005A0271">
              <w:rPr>
                <w:rFonts w:ascii="Calibri" w:hAnsi="Calibri" w:cs="Calibri"/>
                <w:color w:val="000000"/>
                <w:sz w:val="20"/>
                <w:szCs w:val="20"/>
                <w:lang w:val="es-ES" w:eastAsia="es-ES"/>
              </w:rPr>
              <w:t xml:space="preserve"> organismo </w:t>
            </w:r>
            <w:proofErr w:type="spellStart"/>
            <w:r w:rsidRPr="005A0271">
              <w:rPr>
                <w:rFonts w:ascii="Calibri" w:hAnsi="Calibri" w:cs="Calibri"/>
                <w:color w:val="000000"/>
                <w:sz w:val="20"/>
                <w:szCs w:val="20"/>
                <w:lang w:val="es-ES" w:eastAsia="es-ES"/>
              </w:rPr>
              <w:t>autonomoetatik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datozen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bestelako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diru-laguntzak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edo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laguntzat</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hartzearekin</w:t>
            </w:r>
            <w:proofErr w:type="spellEnd"/>
            <w:r w:rsidRPr="005A0271">
              <w:rPr>
                <w:rFonts w:ascii="Calibri" w:hAnsi="Calibri" w:cs="Calibri"/>
                <w:color w:val="000000"/>
                <w:sz w:val="20"/>
                <w:szCs w:val="20"/>
                <w:lang w:val="es-ES" w:eastAsia="es-ES"/>
              </w:rPr>
              <w:t xml:space="preserve">. Era </w:t>
            </w:r>
            <w:proofErr w:type="spellStart"/>
            <w:r w:rsidRPr="005A0271">
              <w:rPr>
                <w:rFonts w:ascii="Calibri" w:hAnsi="Calibri" w:cs="Calibri"/>
                <w:color w:val="000000"/>
                <w:sz w:val="20"/>
                <w:szCs w:val="20"/>
                <w:lang w:val="es-ES" w:eastAsia="es-ES"/>
              </w:rPr>
              <w:t>horretan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entitate</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onuradunak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uko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egiten</w:t>
            </w:r>
            <w:proofErr w:type="spellEnd"/>
            <w:r w:rsidRPr="005A0271">
              <w:rPr>
                <w:rFonts w:ascii="Calibri" w:hAnsi="Calibri" w:cs="Calibri"/>
                <w:color w:val="000000"/>
                <w:sz w:val="20"/>
                <w:szCs w:val="20"/>
                <w:lang w:val="es-ES" w:eastAsia="es-ES"/>
              </w:rPr>
              <w:t xml:space="preserve"> dio </w:t>
            </w:r>
            <w:proofErr w:type="spellStart"/>
            <w:r w:rsidRPr="005A0271">
              <w:rPr>
                <w:rFonts w:ascii="Calibri" w:hAnsi="Calibri" w:cs="Calibri"/>
                <w:color w:val="000000"/>
                <w:sz w:val="20"/>
                <w:szCs w:val="20"/>
                <w:lang w:val="es-ES" w:eastAsia="es-ES"/>
              </w:rPr>
              <w:t>edozein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laguntza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edo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diru-laguntza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motari</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egokituko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ahalko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litzaiokeena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Udalaren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departamentuek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edo</w:t>
            </w:r>
            <w:proofErr w:type="spellEnd"/>
            <w:r w:rsidRPr="005A0271">
              <w:rPr>
                <w:rFonts w:ascii="Calibri" w:hAnsi="Calibri" w:cs="Calibri"/>
                <w:color w:val="000000"/>
                <w:sz w:val="20"/>
                <w:szCs w:val="20"/>
                <w:lang w:val="es-ES" w:eastAsia="es-ES"/>
              </w:rPr>
              <w:t xml:space="preserve"> organismo </w:t>
            </w:r>
            <w:proofErr w:type="spellStart"/>
            <w:r w:rsidRPr="005A0271">
              <w:rPr>
                <w:rFonts w:ascii="Calibri" w:hAnsi="Calibri" w:cs="Calibri"/>
                <w:color w:val="000000"/>
                <w:sz w:val="20"/>
                <w:szCs w:val="20"/>
                <w:lang w:val="es-ES" w:eastAsia="es-ES"/>
              </w:rPr>
              <w:t>autonomoek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diru-laguntzetarako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eginiko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deialdien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arabera</w:t>
            </w:r>
            <w:proofErr w:type="spellEnd"/>
            <w:r w:rsidRPr="005A0271">
              <w:rPr>
                <w:rFonts w:ascii="Calibri" w:hAnsi="Calibri" w:cs="Calibri"/>
                <w:color w:val="000000"/>
                <w:sz w:val="20"/>
                <w:szCs w:val="20"/>
                <w:lang w:val="es-ES" w:eastAsia="es-ES"/>
              </w:rPr>
              <w:t>.</w:t>
            </w:r>
          </w:p>
          <w:p w14:paraId="3BBF74BF" w14:textId="77777777" w:rsidR="00707A8B" w:rsidRPr="005A0271" w:rsidRDefault="00707A8B" w:rsidP="00707A8B">
            <w:pPr>
              <w:tabs>
                <w:tab w:val="left" w:pos="594"/>
              </w:tabs>
              <w:jc w:val="both"/>
              <w:rPr>
                <w:rFonts w:ascii="Calibri" w:hAnsi="Calibri" w:cs="Calibri"/>
                <w:color w:val="000000"/>
                <w:sz w:val="20"/>
                <w:szCs w:val="20"/>
                <w:lang w:val="es-ES" w:eastAsia="es-ES"/>
              </w:rPr>
            </w:pPr>
          </w:p>
          <w:p w14:paraId="7FD22B0F" w14:textId="77777777" w:rsidR="007B0A7E" w:rsidRDefault="007B0A7E" w:rsidP="00707A8B">
            <w:pPr>
              <w:tabs>
                <w:tab w:val="left" w:pos="476"/>
                <w:tab w:val="left" w:pos="594"/>
              </w:tabs>
              <w:jc w:val="both"/>
              <w:rPr>
                <w:rFonts w:ascii="Calibri" w:hAnsi="Calibri" w:cs="Calibri"/>
                <w:color w:val="000000"/>
                <w:sz w:val="20"/>
                <w:szCs w:val="20"/>
                <w:lang w:val="es-ES" w:eastAsia="es-ES"/>
              </w:rPr>
            </w:pPr>
            <w:r w:rsidRPr="005A0271">
              <w:rPr>
                <w:rFonts w:ascii="Calibri" w:hAnsi="Calibri" w:cs="Calibri"/>
                <w:color w:val="000000"/>
                <w:sz w:val="20"/>
                <w:szCs w:val="20"/>
                <w:lang w:val="es-ES" w:eastAsia="es-ES"/>
              </w:rPr>
              <w:t xml:space="preserve">Hala </w:t>
            </w:r>
            <w:proofErr w:type="spellStart"/>
            <w:r w:rsidRPr="005A0271">
              <w:rPr>
                <w:rFonts w:ascii="Calibri" w:hAnsi="Calibri" w:cs="Calibri"/>
                <w:color w:val="000000"/>
                <w:sz w:val="20"/>
                <w:szCs w:val="20"/>
                <w:lang w:val="es-ES" w:eastAsia="es-ES"/>
              </w:rPr>
              <w:t>guztiz</w:t>
            </w:r>
            <w:proofErr w:type="spellEnd"/>
            <w:r w:rsidRPr="005A0271">
              <w:rPr>
                <w:rFonts w:ascii="Calibri" w:hAnsi="Calibri" w:cs="Calibri"/>
                <w:color w:val="000000"/>
                <w:sz w:val="20"/>
                <w:szCs w:val="20"/>
                <w:lang w:val="es-ES" w:eastAsia="es-ES"/>
              </w:rPr>
              <w:t xml:space="preserve"> ere, </w:t>
            </w:r>
            <w:proofErr w:type="spellStart"/>
            <w:r w:rsidRPr="005A0271">
              <w:rPr>
                <w:rFonts w:ascii="Calibri" w:hAnsi="Calibri" w:cs="Calibri"/>
                <w:color w:val="000000"/>
                <w:sz w:val="20"/>
                <w:szCs w:val="20"/>
                <w:lang w:val="es-ES" w:eastAsia="es-ES"/>
              </w:rPr>
              <w:t>emandako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laguntzen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zenbatekoa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bakarrean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edo</w:t>
            </w:r>
            <w:proofErr w:type="spellEnd"/>
            <w:r w:rsidRPr="005A0271">
              <w:rPr>
                <w:rFonts w:ascii="Calibri" w:hAnsi="Calibri" w:cs="Calibri"/>
                <w:color w:val="000000"/>
                <w:sz w:val="20"/>
                <w:szCs w:val="20"/>
                <w:lang w:val="es-ES" w:eastAsia="es-ES"/>
              </w:rPr>
              <w:t xml:space="preserve"> batera, </w:t>
            </w:r>
            <w:proofErr w:type="spellStart"/>
            <w:r w:rsidRPr="005A0271">
              <w:rPr>
                <w:rFonts w:ascii="Calibri" w:hAnsi="Calibri" w:cs="Calibri"/>
                <w:color w:val="000000"/>
                <w:sz w:val="20"/>
                <w:szCs w:val="20"/>
                <w:lang w:val="es-ES" w:eastAsia="es-ES"/>
              </w:rPr>
              <w:t>inola</w:t>
            </w:r>
            <w:proofErr w:type="spellEnd"/>
            <w:r w:rsidRPr="005A0271">
              <w:rPr>
                <w:rFonts w:ascii="Calibri" w:hAnsi="Calibri" w:cs="Calibri"/>
                <w:color w:val="000000"/>
                <w:sz w:val="20"/>
                <w:szCs w:val="20"/>
                <w:lang w:val="es-ES" w:eastAsia="es-ES"/>
              </w:rPr>
              <w:t xml:space="preserve"> ere </w:t>
            </w:r>
            <w:proofErr w:type="spellStart"/>
            <w:r w:rsidRPr="005A0271">
              <w:rPr>
                <w:rFonts w:ascii="Calibri" w:hAnsi="Calibri" w:cs="Calibri"/>
                <w:color w:val="000000"/>
                <w:sz w:val="20"/>
                <w:szCs w:val="20"/>
                <w:lang w:val="es-ES" w:eastAsia="es-ES"/>
              </w:rPr>
              <w:t>ezingo</w:t>
            </w:r>
            <w:proofErr w:type="spellEnd"/>
            <w:r w:rsidRPr="005A0271">
              <w:rPr>
                <w:rFonts w:ascii="Calibri" w:hAnsi="Calibri" w:cs="Calibri"/>
                <w:color w:val="000000"/>
                <w:sz w:val="20"/>
                <w:szCs w:val="20"/>
                <w:lang w:val="es-ES" w:eastAsia="es-ES"/>
              </w:rPr>
              <w:t xml:space="preserve"> da izan </w:t>
            </w:r>
            <w:proofErr w:type="spellStart"/>
            <w:r w:rsidRPr="005A0271">
              <w:rPr>
                <w:rFonts w:ascii="Calibri" w:hAnsi="Calibri" w:cs="Calibri"/>
                <w:color w:val="000000"/>
                <w:sz w:val="20"/>
                <w:szCs w:val="20"/>
                <w:lang w:val="es-ES" w:eastAsia="es-ES"/>
              </w:rPr>
              <w:t>diru-laguntzaren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xedearen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balioa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baino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handiagoa</w:t>
            </w:r>
            <w:proofErr w:type="spellEnd"/>
            <w:r w:rsidRPr="005A0271">
              <w:rPr>
                <w:rFonts w:ascii="Calibri" w:hAnsi="Calibri" w:cs="Calibri"/>
                <w:color w:val="000000"/>
                <w:sz w:val="20"/>
                <w:szCs w:val="20"/>
                <w:lang w:val="es-ES" w:eastAsia="es-ES"/>
              </w:rPr>
              <w:t>.</w:t>
            </w:r>
          </w:p>
          <w:p w14:paraId="3CCADBCE" w14:textId="77777777" w:rsidR="007B0A7E" w:rsidRDefault="007B0A7E" w:rsidP="007B0A7E">
            <w:pPr>
              <w:tabs>
                <w:tab w:val="left" w:pos="476"/>
              </w:tabs>
              <w:ind w:left="256"/>
              <w:jc w:val="both"/>
              <w:rPr>
                <w:rFonts w:ascii="Calibri" w:hAnsi="Calibri" w:cs="Calibri"/>
                <w:color w:val="000000"/>
                <w:sz w:val="20"/>
                <w:szCs w:val="20"/>
                <w:lang w:val="es-ES" w:eastAsia="es-ES"/>
              </w:rPr>
            </w:pPr>
          </w:p>
          <w:p w14:paraId="2704658B" w14:textId="77777777" w:rsidR="00707A8B" w:rsidRDefault="00707A8B" w:rsidP="007B0A7E">
            <w:pPr>
              <w:tabs>
                <w:tab w:val="left" w:pos="476"/>
              </w:tabs>
              <w:ind w:left="256"/>
              <w:jc w:val="both"/>
              <w:rPr>
                <w:rFonts w:ascii="Calibri" w:hAnsi="Calibri" w:cs="Calibri"/>
                <w:color w:val="000000"/>
                <w:sz w:val="20"/>
                <w:szCs w:val="20"/>
                <w:lang w:val="es-ES" w:eastAsia="es-ES"/>
              </w:rPr>
            </w:pPr>
          </w:p>
          <w:p w14:paraId="4D5F4354" w14:textId="7F23210D" w:rsidR="007B0A7E" w:rsidRDefault="0040647C" w:rsidP="007B0A7E">
            <w:pPr>
              <w:tabs>
                <w:tab w:val="left" w:pos="192"/>
              </w:tabs>
              <w:ind w:left="256" w:hanging="256"/>
              <w:jc w:val="both"/>
              <w:rPr>
                <w:rFonts w:ascii="Calibri" w:hAnsi="Calibri" w:cs="Calibri"/>
                <w:color w:val="000000"/>
                <w:sz w:val="20"/>
                <w:szCs w:val="20"/>
                <w:lang w:val="es-ES" w:eastAsia="es-ES"/>
              </w:rPr>
            </w:pPr>
            <w:r>
              <w:rPr>
                <w:rFonts w:ascii="Calibri" w:hAnsi="Calibri" w:cs="Calibri"/>
                <w:color w:val="000000"/>
                <w:sz w:val="20"/>
                <w:szCs w:val="20"/>
                <w:lang w:val="es-ES" w:eastAsia="es-ES"/>
              </w:rPr>
              <w:t>10</w:t>
            </w:r>
            <w:r w:rsidR="007B0A7E">
              <w:rPr>
                <w:rFonts w:ascii="Calibri" w:hAnsi="Calibri" w:cs="Calibri"/>
                <w:color w:val="000000"/>
                <w:sz w:val="20"/>
                <w:szCs w:val="20"/>
                <w:lang w:val="es-ES" w:eastAsia="es-ES"/>
              </w:rPr>
              <w:t>.- HITZARMENA EZ BETETZEA ETA DIRULAGUNTZA ITZULTZEA</w:t>
            </w:r>
          </w:p>
          <w:p w14:paraId="2807ED2F" w14:textId="77777777" w:rsidR="00707A8B" w:rsidRPr="005A0271" w:rsidRDefault="00707A8B" w:rsidP="007B0A7E">
            <w:pPr>
              <w:tabs>
                <w:tab w:val="left" w:pos="192"/>
              </w:tabs>
              <w:ind w:left="256" w:hanging="256"/>
              <w:jc w:val="both"/>
              <w:rPr>
                <w:rFonts w:ascii="Calibri" w:hAnsi="Calibri" w:cs="Calibri"/>
                <w:color w:val="000000"/>
                <w:sz w:val="20"/>
                <w:szCs w:val="20"/>
                <w:lang w:val="es-ES" w:eastAsia="es-ES"/>
              </w:rPr>
            </w:pPr>
          </w:p>
          <w:p w14:paraId="4CAD8F0C" w14:textId="0C11EB35" w:rsidR="007B0A7E" w:rsidRPr="005A0271" w:rsidRDefault="007B0A7E" w:rsidP="00707A8B">
            <w:pPr>
              <w:tabs>
                <w:tab w:val="left" w:pos="476"/>
              </w:tabs>
              <w:jc w:val="both"/>
              <w:rPr>
                <w:rFonts w:ascii="Calibri" w:hAnsi="Calibri" w:cs="Calibri"/>
                <w:color w:val="000000"/>
                <w:sz w:val="20"/>
                <w:szCs w:val="20"/>
                <w:lang w:val="es-ES" w:eastAsia="es-ES"/>
              </w:rPr>
            </w:pPr>
            <w:proofErr w:type="spellStart"/>
            <w:r w:rsidRPr="005A0271">
              <w:rPr>
                <w:rFonts w:ascii="Calibri" w:hAnsi="Calibri" w:cs="Calibri"/>
                <w:color w:val="000000"/>
                <w:sz w:val="20"/>
                <w:szCs w:val="20"/>
                <w:lang w:val="es-ES" w:eastAsia="es-ES"/>
              </w:rPr>
              <w:t>Diru-laguntzaren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entitate</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onuradunak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bete</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beharreko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edozein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eginkizun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ez</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betetzeak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ekarriko</w:t>
            </w:r>
            <w:proofErr w:type="spellEnd"/>
            <w:r w:rsidRPr="005A0271">
              <w:rPr>
                <w:rFonts w:ascii="Calibri" w:hAnsi="Calibri" w:cs="Calibri"/>
                <w:color w:val="000000"/>
                <w:sz w:val="20"/>
                <w:szCs w:val="20"/>
                <w:lang w:val="es-ES" w:eastAsia="es-ES"/>
              </w:rPr>
              <w:t xml:space="preserve"> du </w:t>
            </w:r>
            <w:proofErr w:type="spellStart"/>
            <w:r w:rsidRPr="005A0271">
              <w:rPr>
                <w:rFonts w:ascii="Calibri" w:hAnsi="Calibri" w:cs="Calibri"/>
                <w:color w:val="000000"/>
                <w:sz w:val="20"/>
                <w:szCs w:val="20"/>
                <w:lang w:val="es-ES" w:eastAsia="es-ES"/>
              </w:rPr>
              <w:t>diru-laguntza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berrikustea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edo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indarrik</w:t>
            </w:r>
            <w:proofErr w:type="spellEnd"/>
            <w:r w:rsidRPr="005A0271">
              <w:rPr>
                <w:rFonts w:ascii="Calibri" w:hAnsi="Calibri" w:cs="Calibri"/>
                <w:color w:val="000000"/>
                <w:sz w:val="20"/>
                <w:szCs w:val="20"/>
                <w:lang w:val="es-ES" w:eastAsia="es-ES"/>
              </w:rPr>
              <w:t xml:space="preserve"> gabe </w:t>
            </w:r>
            <w:proofErr w:type="spellStart"/>
            <w:r w:rsidRPr="005A0271">
              <w:rPr>
                <w:rFonts w:ascii="Calibri" w:hAnsi="Calibri" w:cs="Calibri"/>
                <w:color w:val="000000"/>
                <w:sz w:val="20"/>
                <w:szCs w:val="20"/>
                <w:lang w:val="es-ES" w:eastAsia="es-ES"/>
              </w:rPr>
              <w:t>uztea</w:t>
            </w:r>
            <w:proofErr w:type="spellEnd"/>
            <w:r w:rsidRPr="005A0271">
              <w:rPr>
                <w:rFonts w:ascii="Calibri" w:hAnsi="Calibri" w:cs="Calibri"/>
                <w:color w:val="000000"/>
                <w:sz w:val="20"/>
                <w:szCs w:val="20"/>
                <w:lang w:val="es-ES" w:eastAsia="es-ES"/>
              </w:rPr>
              <w:t xml:space="preserve">, eta hala </w:t>
            </w:r>
            <w:proofErr w:type="spellStart"/>
            <w:r w:rsidRPr="005A0271">
              <w:rPr>
                <w:rFonts w:ascii="Calibri" w:hAnsi="Calibri" w:cs="Calibri"/>
                <w:color w:val="000000"/>
                <w:sz w:val="20"/>
                <w:szCs w:val="20"/>
                <w:lang w:val="es-ES" w:eastAsia="es-ES"/>
              </w:rPr>
              <w:t>balegokio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emaniko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diru-kopurua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gutxitzea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edo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itzultzea</w:t>
            </w:r>
            <w:proofErr w:type="spellEnd"/>
            <w:r w:rsidRPr="005A0271">
              <w:rPr>
                <w:rFonts w:ascii="Calibri" w:hAnsi="Calibri" w:cs="Calibri"/>
                <w:color w:val="000000"/>
                <w:sz w:val="20"/>
                <w:szCs w:val="20"/>
                <w:lang w:val="es-ES" w:eastAsia="es-ES"/>
              </w:rPr>
              <w:t xml:space="preserve">. Hori </w:t>
            </w:r>
            <w:proofErr w:type="spellStart"/>
            <w:r w:rsidRPr="005A0271">
              <w:rPr>
                <w:rFonts w:ascii="Calibri" w:hAnsi="Calibri" w:cs="Calibri"/>
                <w:color w:val="000000"/>
                <w:sz w:val="20"/>
                <w:szCs w:val="20"/>
                <w:lang w:val="es-ES" w:eastAsia="es-ES"/>
              </w:rPr>
              <w:t>guztia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aurreikusita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dago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Ordenantzan</w:t>
            </w:r>
            <w:proofErr w:type="spellEnd"/>
            <w:r w:rsidRPr="005A0271">
              <w:rPr>
                <w:rFonts w:ascii="Calibri" w:hAnsi="Calibri" w:cs="Calibri"/>
                <w:color w:val="000000"/>
                <w:sz w:val="20"/>
                <w:szCs w:val="20"/>
                <w:lang w:val="es-ES" w:eastAsia="es-ES"/>
              </w:rPr>
              <w:t xml:space="preserve"> eta </w:t>
            </w:r>
            <w:proofErr w:type="spellStart"/>
            <w:r w:rsidRPr="005A0271">
              <w:rPr>
                <w:rFonts w:ascii="Calibri" w:hAnsi="Calibri" w:cs="Calibri"/>
                <w:color w:val="000000"/>
                <w:sz w:val="20"/>
                <w:szCs w:val="20"/>
                <w:lang w:val="es-ES" w:eastAsia="es-ES"/>
              </w:rPr>
              <w:t>Legean</w:t>
            </w:r>
            <w:proofErr w:type="spellEnd"/>
            <w:r w:rsidRPr="005A0271">
              <w:rPr>
                <w:rFonts w:ascii="Calibri" w:hAnsi="Calibri" w:cs="Calibri"/>
                <w:color w:val="000000"/>
                <w:sz w:val="20"/>
                <w:szCs w:val="20"/>
                <w:lang w:val="es-ES" w:eastAsia="es-ES"/>
              </w:rPr>
              <w:t xml:space="preserve">. Dena den, </w:t>
            </w:r>
            <w:proofErr w:type="spellStart"/>
            <w:r w:rsidRPr="005A0271">
              <w:rPr>
                <w:rFonts w:ascii="Calibri" w:hAnsi="Calibri" w:cs="Calibri"/>
                <w:color w:val="000000"/>
                <w:sz w:val="20"/>
                <w:szCs w:val="20"/>
                <w:lang w:val="es-ES" w:eastAsia="es-ES"/>
              </w:rPr>
              <w:t>erantzukizunak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eskatu</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ahal</w:t>
            </w:r>
            <w:proofErr w:type="spellEnd"/>
            <w:r w:rsidRPr="005A0271">
              <w:rPr>
                <w:rFonts w:ascii="Calibri" w:hAnsi="Calibri" w:cs="Calibri"/>
                <w:color w:val="000000"/>
                <w:sz w:val="20"/>
                <w:szCs w:val="20"/>
                <w:lang w:val="es-ES" w:eastAsia="es-ES"/>
              </w:rPr>
              <w:t xml:space="preserve"> izango </w:t>
            </w:r>
            <w:proofErr w:type="spellStart"/>
            <w:r w:rsidRPr="005A0271">
              <w:rPr>
                <w:rFonts w:ascii="Calibri" w:hAnsi="Calibri" w:cs="Calibri"/>
                <w:color w:val="000000"/>
                <w:sz w:val="20"/>
                <w:szCs w:val="20"/>
                <w:lang w:val="es-ES" w:eastAsia="es-ES"/>
              </w:rPr>
              <w:t>zaizkio</w:t>
            </w:r>
            <w:proofErr w:type="spellEnd"/>
            <w:r w:rsidRPr="005A0271">
              <w:rPr>
                <w:rFonts w:ascii="Calibri" w:hAnsi="Calibri" w:cs="Calibri"/>
                <w:color w:val="000000"/>
                <w:sz w:val="20"/>
                <w:szCs w:val="20"/>
                <w:lang w:val="es-ES" w:eastAsia="es-ES"/>
              </w:rPr>
              <w:t>.</w:t>
            </w:r>
          </w:p>
          <w:p w14:paraId="39559E38" w14:textId="77777777" w:rsidR="007B0A7E" w:rsidRPr="005A0271" w:rsidRDefault="007B0A7E" w:rsidP="00707A8B">
            <w:pPr>
              <w:tabs>
                <w:tab w:val="left" w:pos="594"/>
              </w:tabs>
              <w:jc w:val="both"/>
              <w:rPr>
                <w:rFonts w:ascii="Calibri" w:hAnsi="Calibri" w:cs="Calibri"/>
                <w:color w:val="000000"/>
                <w:sz w:val="20"/>
                <w:szCs w:val="20"/>
                <w:lang w:val="es-ES" w:eastAsia="es-ES"/>
              </w:rPr>
            </w:pPr>
            <w:proofErr w:type="spellStart"/>
            <w:r w:rsidRPr="005A0271">
              <w:rPr>
                <w:rFonts w:ascii="Calibri" w:hAnsi="Calibri" w:cs="Calibri"/>
                <w:color w:val="000000"/>
                <w:sz w:val="20"/>
                <w:szCs w:val="20"/>
                <w:lang w:val="es-ES" w:eastAsia="es-ES"/>
              </w:rPr>
              <w:t>Izaniko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ez</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betetzeak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mailakatzeko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proportzionaltasun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irizpidea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erabiliko</w:t>
            </w:r>
            <w:proofErr w:type="spellEnd"/>
            <w:r w:rsidRPr="005A0271">
              <w:rPr>
                <w:rFonts w:ascii="Calibri" w:hAnsi="Calibri" w:cs="Calibri"/>
                <w:color w:val="000000"/>
                <w:sz w:val="20"/>
                <w:szCs w:val="20"/>
                <w:lang w:val="es-ES" w:eastAsia="es-ES"/>
              </w:rPr>
              <w:t xml:space="preserve"> da.</w:t>
            </w:r>
          </w:p>
          <w:p w14:paraId="6238B7B2" w14:textId="37CE1CA6" w:rsidR="009837D8" w:rsidRDefault="007B0A7E" w:rsidP="00707A8B">
            <w:pPr>
              <w:tabs>
                <w:tab w:val="left" w:pos="594"/>
              </w:tabs>
              <w:jc w:val="both"/>
              <w:rPr>
                <w:rFonts w:ascii="Calibri" w:hAnsi="Calibri" w:cs="Calibri"/>
                <w:color w:val="000000"/>
                <w:sz w:val="20"/>
                <w:szCs w:val="20"/>
                <w:lang w:val="es-ES" w:eastAsia="es-ES"/>
              </w:rPr>
            </w:pPr>
            <w:proofErr w:type="spellStart"/>
            <w:r w:rsidRPr="005A0271">
              <w:rPr>
                <w:rFonts w:ascii="Calibri" w:hAnsi="Calibri" w:cs="Calibri"/>
                <w:color w:val="000000"/>
                <w:sz w:val="20"/>
                <w:szCs w:val="20"/>
                <w:lang w:val="es-ES" w:eastAsia="es-ES"/>
              </w:rPr>
              <w:t>Ezingo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balitz</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edo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interesik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ez</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balego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lan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garapena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jarraitzeko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proiektuaren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bideragarritasunari</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edo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izaerari</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atxikiriko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arrazoiak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edo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behar</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bezala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justifikaturikoak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bestelakoak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direla</w:t>
            </w:r>
            <w:proofErr w:type="spellEnd"/>
            <w:r w:rsidRPr="005A0271">
              <w:rPr>
                <w:rFonts w:ascii="Calibri" w:hAnsi="Calibri" w:cs="Calibri"/>
                <w:color w:val="000000"/>
                <w:sz w:val="20"/>
                <w:szCs w:val="20"/>
                <w:lang w:val="es-ES" w:eastAsia="es-ES"/>
              </w:rPr>
              <w:t xml:space="preserve">-eta, </w:t>
            </w:r>
            <w:proofErr w:type="spellStart"/>
            <w:r w:rsidRPr="005A0271">
              <w:rPr>
                <w:rFonts w:ascii="Calibri" w:hAnsi="Calibri" w:cs="Calibri"/>
                <w:color w:val="000000"/>
                <w:sz w:val="20"/>
                <w:szCs w:val="20"/>
                <w:lang w:val="es-ES" w:eastAsia="es-ES"/>
              </w:rPr>
              <w:t>bi</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aldeek</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adostu</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ahal</w:t>
            </w:r>
            <w:proofErr w:type="spellEnd"/>
            <w:r w:rsidRPr="005A0271">
              <w:rPr>
                <w:rFonts w:ascii="Calibri" w:hAnsi="Calibri" w:cs="Calibri"/>
                <w:color w:val="000000"/>
                <w:sz w:val="20"/>
                <w:szCs w:val="20"/>
                <w:lang w:val="es-ES" w:eastAsia="es-ES"/>
              </w:rPr>
              <w:t xml:space="preserve"> izango </w:t>
            </w:r>
            <w:proofErr w:type="spellStart"/>
            <w:r w:rsidRPr="005A0271">
              <w:rPr>
                <w:rFonts w:ascii="Calibri" w:hAnsi="Calibri" w:cs="Calibri"/>
                <w:color w:val="000000"/>
                <w:sz w:val="20"/>
                <w:szCs w:val="20"/>
                <w:lang w:val="es-ES" w:eastAsia="es-ES"/>
              </w:rPr>
              <w:t>dute</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hitzarmena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bertan</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behera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uztea</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edo</w:t>
            </w:r>
            <w:proofErr w:type="spellEnd"/>
            <w:r w:rsidRPr="005A0271">
              <w:rPr>
                <w:rFonts w:ascii="Calibri" w:hAnsi="Calibri" w:cs="Calibri"/>
                <w:color w:val="000000"/>
                <w:sz w:val="20"/>
                <w:szCs w:val="20"/>
                <w:lang w:val="es-ES" w:eastAsia="es-ES"/>
              </w:rPr>
              <w:t xml:space="preserve"> </w:t>
            </w:r>
            <w:proofErr w:type="spellStart"/>
            <w:r w:rsidRPr="005A0271">
              <w:rPr>
                <w:rFonts w:ascii="Calibri" w:hAnsi="Calibri" w:cs="Calibri"/>
                <w:color w:val="000000"/>
                <w:sz w:val="20"/>
                <w:szCs w:val="20"/>
                <w:lang w:val="es-ES" w:eastAsia="es-ES"/>
              </w:rPr>
              <w:t>etetea</w:t>
            </w:r>
            <w:proofErr w:type="spellEnd"/>
            <w:r w:rsidRPr="005A0271">
              <w:rPr>
                <w:rFonts w:ascii="Calibri" w:hAnsi="Calibri" w:cs="Calibri"/>
                <w:color w:val="000000"/>
                <w:sz w:val="20"/>
                <w:szCs w:val="20"/>
                <w:lang w:val="es-ES" w:eastAsia="es-ES"/>
              </w:rPr>
              <w:t>.</w:t>
            </w:r>
          </w:p>
          <w:p w14:paraId="79587394" w14:textId="77777777" w:rsidR="0027235B" w:rsidRDefault="0027235B" w:rsidP="00707A8B">
            <w:pPr>
              <w:jc w:val="both"/>
              <w:rPr>
                <w:rFonts w:ascii="Calibri" w:hAnsi="Calibri" w:cs="Calibri"/>
                <w:color w:val="000000"/>
                <w:sz w:val="20"/>
                <w:szCs w:val="20"/>
                <w:lang w:val="es-ES" w:eastAsia="es-ES"/>
              </w:rPr>
            </w:pPr>
          </w:p>
          <w:p w14:paraId="26218429" w14:textId="77777777" w:rsidR="007B0A7E" w:rsidRDefault="007B0A7E" w:rsidP="007B0A7E">
            <w:pPr>
              <w:ind w:left="340"/>
              <w:jc w:val="both"/>
              <w:rPr>
                <w:rFonts w:ascii="Calibri" w:hAnsi="Calibri" w:cs="Calibri"/>
                <w:sz w:val="20"/>
                <w:szCs w:val="20"/>
              </w:rPr>
            </w:pPr>
          </w:p>
          <w:p w14:paraId="01BF786A" w14:textId="08376AC7" w:rsidR="009837D8" w:rsidRDefault="0027235B" w:rsidP="007B0A7E">
            <w:pPr>
              <w:jc w:val="both"/>
              <w:rPr>
                <w:rFonts w:ascii="Calibri" w:hAnsi="Calibri" w:cs="Calibri"/>
                <w:sz w:val="20"/>
                <w:szCs w:val="20"/>
              </w:rPr>
            </w:pPr>
            <w:r>
              <w:rPr>
                <w:rFonts w:ascii="Calibri" w:hAnsi="Calibri" w:cs="Calibri"/>
                <w:sz w:val="20"/>
                <w:szCs w:val="20"/>
              </w:rPr>
              <w:t>1</w:t>
            </w:r>
            <w:r w:rsidR="0040647C">
              <w:rPr>
                <w:rFonts w:ascii="Calibri" w:hAnsi="Calibri" w:cs="Calibri"/>
                <w:sz w:val="20"/>
                <w:szCs w:val="20"/>
              </w:rPr>
              <w:t>1</w:t>
            </w:r>
            <w:r w:rsidR="007B0A7E">
              <w:rPr>
                <w:rFonts w:ascii="Calibri" w:hAnsi="Calibri" w:cs="Calibri"/>
                <w:sz w:val="20"/>
                <w:szCs w:val="20"/>
              </w:rPr>
              <w:t xml:space="preserve">.-   </w:t>
            </w:r>
            <w:r w:rsidR="009837D8">
              <w:rPr>
                <w:rFonts w:ascii="Calibri" w:hAnsi="Calibri" w:cs="Calibri"/>
                <w:sz w:val="20"/>
                <w:szCs w:val="20"/>
              </w:rPr>
              <w:t>GATAZKAK KONPONTZEA</w:t>
            </w:r>
          </w:p>
          <w:p w14:paraId="1D054C8B" w14:textId="77777777" w:rsidR="00707A8B" w:rsidRDefault="00707A8B" w:rsidP="007B0A7E">
            <w:pPr>
              <w:jc w:val="both"/>
              <w:rPr>
                <w:rFonts w:ascii="Calibri" w:hAnsi="Calibri" w:cs="Calibri"/>
                <w:sz w:val="20"/>
                <w:szCs w:val="20"/>
              </w:rPr>
            </w:pPr>
          </w:p>
          <w:p w14:paraId="43754EE7" w14:textId="4B6A8A0F" w:rsidR="009837D8" w:rsidRDefault="009837D8" w:rsidP="00707A8B">
            <w:pPr>
              <w:jc w:val="both"/>
              <w:rPr>
                <w:rFonts w:ascii="Calibri" w:hAnsi="Calibri" w:cs="Calibri"/>
                <w:sz w:val="20"/>
                <w:szCs w:val="20"/>
              </w:rPr>
            </w:pPr>
            <w:r w:rsidRPr="009837D8">
              <w:rPr>
                <w:rFonts w:ascii="Calibri" w:hAnsi="Calibri" w:cs="Calibri"/>
                <w:sz w:val="20"/>
                <w:szCs w:val="20"/>
              </w:rPr>
              <w:t xml:space="preserve">Bi aldeak behartuta daude hitzarmen hau betetzera, dagozkien </w:t>
            </w:r>
            <w:proofErr w:type="spellStart"/>
            <w:r w:rsidRPr="009837D8">
              <w:rPr>
                <w:rFonts w:ascii="Calibri" w:hAnsi="Calibri" w:cs="Calibri"/>
                <w:sz w:val="20"/>
                <w:szCs w:val="20"/>
              </w:rPr>
              <w:t>hizbaketetan</w:t>
            </w:r>
            <w:proofErr w:type="spellEnd"/>
            <w:r w:rsidRPr="009837D8">
              <w:rPr>
                <w:rFonts w:ascii="Calibri" w:hAnsi="Calibri" w:cs="Calibri"/>
                <w:sz w:val="20"/>
                <w:szCs w:val="20"/>
              </w:rPr>
              <w:t>, eta hemen aurreikusten ez diren kasuetarako Toki Araubidearen Oinarriak arautzen dituen Legea hartuko da kontuan berariaz.</w:t>
            </w:r>
          </w:p>
          <w:p w14:paraId="5C53ABE9" w14:textId="77777777" w:rsidR="009837D8" w:rsidRDefault="009837D8" w:rsidP="00707A8B">
            <w:pPr>
              <w:jc w:val="both"/>
              <w:rPr>
                <w:rFonts w:ascii="Calibri" w:hAnsi="Calibri" w:cs="Calibri"/>
                <w:sz w:val="20"/>
                <w:szCs w:val="20"/>
              </w:rPr>
            </w:pPr>
          </w:p>
          <w:p w14:paraId="22E9C666" w14:textId="77777777" w:rsidR="00707A8B" w:rsidRDefault="00707A8B" w:rsidP="00707A8B">
            <w:pPr>
              <w:jc w:val="both"/>
              <w:rPr>
                <w:rFonts w:ascii="Calibri" w:hAnsi="Calibri" w:cs="Calibri"/>
                <w:sz w:val="20"/>
                <w:szCs w:val="20"/>
              </w:rPr>
            </w:pPr>
          </w:p>
          <w:p w14:paraId="6B22D679" w14:textId="5EA8699B" w:rsidR="009837D8" w:rsidRDefault="00D55CB3" w:rsidP="00707A8B">
            <w:pPr>
              <w:jc w:val="both"/>
              <w:rPr>
                <w:rFonts w:ascii="Calibri" w:hAnsi="Calibri" w:cs="Calibri"/>
                <w:sz w:val="20"/>
                <w:szCs w:val="20"/>
              </w:rPr>
            </w:pPr>
            <w:r w:rsidRPr="00D55CB3">
              <w:rPr>
                <w:rFonts w:ascii="Calibri" w:hAnsi="Calibri" w:cs="Calibri"/>
                <w:sz w:val="20"/>
                <w:szCs w:val="20"/>
              </w:rPr>
              <w:t xml:space="preserve">Hitzarmen honetatik sor daitezkeen arazoek izaera juridiko eta administratiboa izango dute eta eskudun diren auzitegiek konpondu beharko dituzte. </w:t>
            </w:r>
          </w:p>
          <w:p w14:paraId="149E1874" w14:textId="01CAF5F5" w:rsidR="009837D8" w:rsidRDefault="009837D8" w:rsidP="009837D8">
            <w:pPr>
              <w:ind w:left="340"/>
              <w:jc w:val="both"/>
              <w:rPr>
                <w:rFonts w:ascii="Calibri" w:hAnsi="Calibri" w:cs="Calibri"/>
                <w:sz w:val="20"/>
                <w:szCs w:val="20"/>
              </w:rPr>
            </w:pPr>
          </w:p>
          <w:p w14:paraId="624A6D93" w14:textId="3B89A7CD" w:rsidR="0027235B" w:rsidRDefault="0027235B" w:rsidP="009837D8">
            <w:pPr>
              <w:ind w:left="340"/>
              <w:jc w:val="both"/>
              <w:rPr>
                <w:rFonts w:ascii="Calibri" w:hAnsi="Calibri" w:cs="Calibri"/>
                <w:sz w:val="20"/>
                <w:szCs w:val="20"/>
              </w:rPr>
            </w:pPr>
          </w:p>
          <w:p w14:paraId="51333D16" w14:textId="77777777" w:rsidR="00B66247" w:rsidRDefault="00B66247" w:rsidP="00D55CB3">
            <w:pPr>
              <w:jc w:val="both"/>
              <w:rPr>
                <w:rFonts w:ascii="Calibri" w:hAnsi="Calibri" w:cs="Calibri"/>
                <w:sz w:val="20"/>
                <w:szCs w:val="20"/>
              </w:rPr>
            </w:pPr>
          </w:p>
          <w:p w14:paraId="37C7BD30" w14:textId="77777777" w:rsidR="004770A3" w:rsidRPr="00230DB2" w:rsidRDefault="004770A3" w:rsidP="00E425B4">
            <w:pPr>
              <w:jc w:val="both"/>
              <w:rPr>
                <w:rFonts w:ascii="Calibri" w:hAnsi="Calibri" w:cs="Calibri"/>
                <w:color w:val="000000"/>
                <w:sz w:val="20"/>
                <w:szCs w:val="20"/>
                <w:lang w:eastAsia="es-ES"/>
              </w:rPr>
            </w:pPr>
          </w:p>
          <w:p w14:paraId="04B1A299" w14:textId="6ED499CA" w:rsidR="004770A3" w:rsidRPr="00230DB2" w:rsidRDefault="004209DB" w:rsidP="00E425B4">
            <w:pPr>
              <w:ind w:firstLine="199"/>
              <w:jc w:val="both"/>
              <w:rPr>
                <w:rFonts w:ascii="Calibri" w:hAnsi="Calibri" w:cs="Calibri"/>
                <w:color w:val="000000"/>
              </w:rPr>
            </w:pPr>
            <w:r>
              <w:rPr>
                <w:rFonts w:ascii="Calibri" w:hAnsi="Calibri" w:cs="Calibri"/>
                <w:color w:val="000000"/>
                <w:sz w:val="20"/>
                <w:szCs w:val="20"/>
                <w:lang w:eastAsia="es-ES"/>
              </w:rPr>
              <w:t xml:space="preserve"> </w:t>
            </w:r>
          </w:p>
        </w:tc>
        <w:tc>
          <w:tcPr>
            <w:tcW w:w="360" w:type="dxa"/>
          </w:tcPr>
          <w:p w14:paraId="6F5FB7B0" w14:textId="77777777" w:rsidR="004770A3" w:rsidRPr="00991652" w:rsidRDefault="004770A3" w:rsidP="00991652">
            <w:pPr>
              <w:rPr>
                <w:rFonts w:ascii="Calibri" w:hAnsi="Calibri" w:cs="Calibri"/>
                <w:sz w:val="20"/>
                <w:szCs w:val="20"/>
                <w:lang w:val="es-ES"/>
              </w:rPr>
            </w:pPr>
          </w:p>
          <w:p w14:paraId="02315399" w14:textId="77777777" w:rsidR="00B66247" w:rsidRDefault="00B66247" w:rsidP="00B66247">
            <w:pPr>
              <w:pStyle w:val="Prrafodelista"/>
              <w:rPr>
                <w:rFonts w:ascii="Calibri" w:hAnsi="Calibri" w:cs="Calibri"/>
                <w:color w:val="000000"/>
                <w:sz w:val="20"/>
                <w:szCs w:val="20"/>
                <w:lang w:val="es-ES" w:eastAsia="es-ES"/>
              </w:rPr>
            </w:pPr>
          </w:p>
          <w:p w14:paraId="4E944D1F" w14:textId="77777777" w:rsidR="00707A8B" w:rsidRDefault="00707A8B" w:rsidP="00B66247">
            <w:pPr>
              <w:pStyle w:val="Prrafodelista"/>
              <w:rPr>
                <w:rFonts w:ascii="Calibri" w:hAnsi="Calibri" w:cs="Calibri"/>
                <w:color w:val="000000"/>
                <w:sz w:val="20"/>
                <w:szCs w:val="20"/>
                <w:lang w:val="es-ES" w:eastAsia="es-ES"/>
              </w:rPr>
            </w:pPr>
          </w:p>
          <w:p w14:paraId="4C29ACFB" w14:textId="4EC5D7DF" w:rsidR="009837D8" w:rsidRDefault="00D55CB3" w:rsidP="00707A8B">
            <w:pPr>
              <w:jc w:val="both"/>
              <w:rPr>
                <w:rFonts w:ascii="Calibri" w:hAnsi="Calibri" w:cs="Calibri"/>
                <w:sz w:val="20"/>
                <w:szCs w:val="20"/>
              </w:rPr>
            </w:pPr>
            <w:r w:rsidRPr="00D55CB3">
              <w:rPr>
                <w:rFonts w:ascii="Calibri" w:hAnsi="Calibri" w:cs="Calibri"/>
                <w:sz w:val="20"/>
                <w:szCs w:val="20"/>
              </w:rPr>
              <w:t xml:space="preserve"> </w:t>
            </w:r>
          </w:p>
          <w:p w14:paraId="7BCFB1CF" w14:textId="77777777" w:rsidR="00B66247" w:rsidRPr="00B66247" w:rsidRDefault="00B66247" w:rsidP="00B66247">
            <w:pPr>
              <w:jc w:val="both"/>
              <w:rPr>
                <w:rFonts w:ascii="Calibri" w:hAnsi="Calibri" w:cs="Calibri"/>
                <w:color w:val="000000"/>
                <w:sz w:val="20"/>
                <w:szCs w:val="20"/>
                <w:lang w:val="es-ES" w:eastAsia="es-ES"/>
              </w:rPr>
            </w:pPr>
          </w:p>
          <w:p w14:paraId="5C7DA667" w14:textId="2CEA05C1" w:rsidR="004770A3" w:rsidRPr="00230DB2" w:rsidRDefault="004209DB" w:rsidP="00E425B4">
            <w:pPr>
              <w:ind w:firstLine="199"/>
              <w:jc w:val="both"/>
              <w:rPr>
                <w:rFonts w:ascii="Calibri" w:hAnsi="Calibri" w:cs="Calibri"/>
                <w:color w:val="000000"/>
              </w:rPr>
            </w:pPr>
            <w:r>
              <w:rPr>
                <w:rFonts w:ascii="Calibri" w:hAnsi="Calibri" w:cs="Calibri"/>
                <w:color w:val="000000"/>
                <w:spacing w:val="-4"/>
                <w:sz w:val="20"/>
                <w:szCs w:val="20"/>
                <w:lang w:val="es-ES"/>
              </w:rPr>
              <w:t xml:space="preserve"> </w:t>
            </w:r>
          </w:p>
        </w:tc>
      </w:tr>
    </w:tbl>
    <w:p w14:paraId="6798C068" w14:textId="77777777" w:rsidR="004770A3" w:rsidRDefault="004770A3">
      <w:pPr>
        <w:rPr>
          <w:rFonts w:ascii="Calibri" w:hAnsi="Calibri" w:cs="Calibri"/>
          <w:sz w:val="20"/>
          <w:szCs w:val="20"/>
        </w:rPr>
      </w:pPr>
    </w:p>
    <w:p w14:paraId="69838191" w14:textId="63D65E8F" w:rsidR="00CF60AD" w:rsidRDefault="00B61BDA" w:rsidP="004209DB">
      <w:pPr>
        <w:pStyle w:val="Encabezado"/>
        <w:tabs>
          <w:tab w:val="clear" w:pos="4252"/>
          <w:tab w:val="clear" w:pos="8504"/>
          <w:tab w:val="center" w:pos="2160"/>
          <w:tab w:val="center" w:pos="7433"/>
        </w:tabs>
      </w:pPr>
      <w:r>
        <w:rPr>
          <w:rFonts w:ascii="Calibri" w:hAnsi="Calibri" w:cs="Calibri"/>
          <w:sz w:val="22"/>
        </w:rPr>
        <w:tab/>
      </w:r>
      <w:r w:rsidR="004209DB">
        <w:rPr>
          <w:rFonts w:ascii="Calibri" w:hAnsi="Calibri" w:cs="Calibri"/>
          <w:b/>
          <w:bCs/>
          <w:sz w:val="20"/>
        </w:rPr>
        <w:t xml:space="preserve"> </w:t>
      </w:r>
      <w:r w:rsidR="004209DB">
        <w:rPr>
          <w:rFonts w:ascii="Calibri" w:hAnsi="Calibri" w:cs="Calibri"/>
          <w:sz w:val="20"/>
        </w:rPr>
        <w:t xml:space="preserve"> </w:t>
      </w:r>
    </w:p>
    <w:sectPr w:rsidR="00CF60AD" w:rsidSect="009B42B5">
      <w:headerReference w:type="default" r:id="rId7"/>
      <w:footerReference w:type="default" r:id="rId8"/>
      <w:type w:val="continuous"/>
      <w:pgSz w:w="11906" w:h="16838"/>
      <w:pgMar w:top="2778" w:right="1134" w:bottom="1134" w:left="1134" w:header="454" w:footer="284"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D689E" w14:textId="77777777" w:rsidR="00DF1064" w:rsidRDefault="00DF1064">
      <w:r>
        <w:separator/>
      </w:r>
    </w:p>
  </w:endnote>
  <w:endnote w:type="continuationSeparator" w:id="0">
    <w:p w14:paraId="021A8271" w14:textId="77777777" w:rsidR="00DF1064" w:rsidRDefault="00DF1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mo">
    <w:altName w:val="Yu Gothic"/>
    <w:charset w:val="80"/>
    <w:family w:val="swiss"/>
    <w:pitch w:val="variable"/>
  </w:font>
  <w:font w:name="Liberation Serif">
    <w:panose1 w:val="02020603050405020304"/>
    <w:charset w:val="00"/>
    <w:family w:val="roman"/>
    <w:pitch w:val="variable"/>
    <w:sig w:usb0="E0000AFF" w:usb1="500078FF" w:usb2="00000021" w:usb3="00000000" w:csb0="000001BF" w:csb1="00000000"/>
  </w:font>
  <w:font w:name="Nimbus Sans L">
    <w:altName w:val="MS Gothic"/>
    <w:charset w:val="8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6B052" w14:textId="7EF424D4" w:rsidR="00D01E1A" w:rsidRDefault="00D01E1A">
    <w:pPr>
      <w:pStyle w:val="Piedepgina"/>
      <w:jc w:val="right"/>
    </w:pPr>
    <w:r>
      <w:rPr>
        <w:rStyle w:val="Nmerodepgina"/>
        <w:rFonts w:ascii="Calibri" w:hAnsi="Calibri" w:cs="Arial"/>
        <w:sz w:val="20"/>
        <w:szCs w:val="20"/>
      </w:rPr>
      <w:fldChar w:fldCharType="begin"/>
    </w:r>
    <w:r>
      <w:rPr>
        <w:rStyle w:val="Nmerodepgina"/>
        <w:rFonts w:ascii="Calibri" w:hAnsi="Calibri" w:cs="Arial"/>
        <w:sz w:val="20"/>
        <w:szCs w:val="20"/>
      </w:rPr>
      <w:instrText xml:space="preserve"> PAGE </w:instrText>
    </w:r>
    <w:r>
      <w:rPr>
        <w:rStyle w:val="Nmerodepgina"/>
        <w:rFonts w:ascii="Calibri" w:hAnsi="Calibri" w:cs="Arial"/>
        <w:sz w:val="20"/>
        <w:szCs w:val="20"/>
      </w:rPr>
      <w:fldChar w:fldCharType="separate"/>
    </w:r>
    <w:r w:rsidR="00186021">
      <w:rPr>
        <w:rStyle w:val="Nmerodepgina"/>
        <w:rFonts w:ascii="Calibri" w:hAnsi="Calibri" w:cs="Arial"/>
        <w:noProof/>
        <w:sz w:val="20"/>
        <w:szCs w:val="20"/>
      </w:rPr>
      <w:t>1</w:t>
    </w:r>
    <w:r w:rsidR="00186021">
      <w:rPr>
        <w:rStyle w:val="Nmerodepgina"/>
        <w:rFonts w:ascii="Calibri" w:hAnsi="Calibri" w:cs="Arial"/>
        <w:noProof/>
        <w:sz w:val="20"/>
        <w:szCs w:val="20"/>
      </w:rPr>
      <w:t>2</w:t>
    </w:r>
    <w:r>
      <w:rPr>
        <w:rStyle w:val="Nmerodepgina"/>
        <w:rFonts w:ascii="Calibri" w:hAnsi="Calibri"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BBB6C" w14:textId="77777777" w:rsidR="00DF1064" w:rsidRDefault="00DF1064">
      <w:r>
        <w:separator/>
      </w:r>
    </w:p>
  </w:footnote>
  <w:footnote w:type="continuationSeparator" w:id="0">
    <w:p w14:paraId="20A641F2" w14:textId="77777777" w:rsidR="00DF1064" w:rsidRDefault="00DF1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2" w:type="dxa"/>
      <w:tblLayout w:type="fixed"/>
      <w:tblLook w:val="0000" w:firstRow="0" w:lastRow="0" w:firstColumn="0" w:lastColumn="0" w:noHBand="0" w:noVBand="0"/>
    </w:tblPr>
    <w:tblGrid>
      <w:gridCol w:w="2160"/>
      <w:gridCol w:w="7740"/>
    </w:tblGrid>
    <w:tr w:rsidR="00D01E1A" w14:paraId="7C53BF5F" w14:textId="77777777">
      <w:tc>
        <w:tcPr>
          <w:tcW w:w="2160" w:type="dxa"/>
        </w:tcPr>
        <w:p w14:paraId="4F5E8744" w14:textId="0C87F3D8" w:rsidR="00D01E1A" w:rsidRDefault="0027235B">
          <w:pPr>
            <w:jc w:val="center"/>
          </w:pPr>
          <w:r>
            <w:rPr>
              <w:noProof/>
              <w:lang w:val="es-ES" w:eastAsia="es-ES"/>
            </w:rPr>
            <w:drawing>
              <wp:inline distT="0" distB="0" distL="0" distR="0" wp14:anchorId="42C89DEA" wp14:editId="12EF9731">
                <wp:extent cx="641350" cy="838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08" t="-157" r="-208" b="-157"/>
                        <a:stretch>
                          <a:fillRect/>
                        </a:stretch>
                      </pic:blipFill>
                      <pic:spPr bwMode="auto">
                        <a:xfrm>
                          <a:off x="0" y="0"/>
                          <a:ext cx="641350" cy="838200"/>
                        </a:xfrm>
                        <a:prstGeom prst="rect">
                          <a:avLst/>
                        </a:prstGeom>
                        <a:solidFill>
                          <a:srgbClr val="FFFFFF">
                            <a:alpha val="0"/>
                          </a:srgbClr>
                        </a:solidFill>
                        <a:ln>
                          <a:noFill/>
                        </a:ln>
                      </pic:spPr>
                    </pic:pic>
                  </a:graphicData>
                </a:graphic>
              </wp:inline>
            </w:drawing>
          </w:r>
        </w:p>
        <w:p w14:paraId="78782952" w14:textId="77777777" w:rsidR="00D01E1A" w:rsidRDefault="00D01E1A">
          <w:pPr>
            <w:pStyle w:val="Ttulo1"/>
            <w:pBdr>
              <w:top w:val="none" w:sz="0" w:space="0" w:color="000000"/>
              <w:left w:val="none" w:sz="0" w:space="0" w:color="000000"/>
              <w:bottom w:val="none" w:sz="1" w:space="1" w:color="000000"/>
              <w:right w:val="none" w:sz="0" w:space="0" w:color="000000"/>
            </w:pBdr>
            <w:tabs>
              <w:tab w:val="center" w:pos="1050"/>
            </w:tabs>
            <w:spacing w:after="80"/>
            <w:jc w:val="center"/>
          </w:pPr>
          <w:r>
            <w:t>Andoaingo Udala</w:t>
          </w:r>
        </w:p>
        <w:p w14:paraId="34D62507" w14:textId="77777777" w:rsidR="00D01E1A" w:rsidRDefault="00D01E1A">
          <w:pPr>
            <w:pStyle w:val="Encabezado"/>
            <w:tabs>
              <w:tab w:val="center" w:pos="1050"/>
            </w:tabs>
            <w:spacing w:after="40"/>
            <w:jc w:val="center"/>
          </w:pPr>
          <w:r>
            <w:rPr>
              <w:rFonts w:ascii="Arial" w:hAnsi="Arial" w:cs="Arial"/>
              <w:smallCaps/>
              <w:sz w:val="14"/>
            </w:rPr>
            <w:t>Gizarte Zerbitzuak</w:t>
          </w:r>
        </w:p>
      </w:tc>
      <w:tc>
        <w:tcPr>
          <w:tcW w:w="7740" w:type="dxa"/>
          <w:vAlign w:val="bottom"/>
        </w:tcPr>
        <w:p w14:paraId="1657494C" w14:textId="77777777" w:rsidR="00D01E1A" w:rsidRPr="00F70D6C" w:rsidRDefault="00D01E1A">
          <w:pPr>
            <w:pStyle w:val="Textoindependiente31"/>
            <w:spacing w:after="60"/>
            <w:ind w:left="612"/>
            <w:jc w:val="left"/>
            <w:rPr>
              <w:rFonts w:ascii="Calibri" w:hAnsi="Calibri" w:cs="Calibri"/>
              <w:sz w:val="28"/>
              <w:szCs w:val="28"/>
            </w:rPr>
          </w:pPr>
          <w:r w:rsidRPr="00F70D6C">
            <w:rPr>
              <w:rFonts w:ascii="Calibri" w:hAnsi="Calibri" w:cs="Calibri"/>
              <w:sz w:val="28"/>
              <w:szCs w:val="28"/>
            </w:rPr>
            <w:t>Lankidetza Hitzarmena</w:t>
          </w:r>
        </w:p>
        <w:p w14:paraId="2DA3B497" w14:textId="77777777" w:rsidR="00D01E1A" w:rsidRDefault="00D01E1A">
          <w:pPr>
            <w:pStyle w:val="Textoindependiente31"/>
            <w:spacing w:after="240"/>
            <w:ind w:left="612"/>
            <w:jc w:val="left"/>
          </w:pPr>
          <w:proofErr w:type="spellStart"/>
          <w:r w:rsidRPr="00F70D6C">
            <w:rPr>
              <w:rFonts w:ascii="Calibri" w:hAnsi="Calibri" w:cs="Calibri"/>
              <w:sz w:val="28"/>
              <w:szCs w:val="28"/>
            </w:rPr>
            <w:t>Convenio</w:t>
          </w:r>
          <w:proofErr w:type="spellEnd"/>
          <w:r w:rsidRPr="00F70D6C">
            <w:rPr>
              <w:rFonts w:ascii="Calibri" w:hAnsi="Calibri" w:cs="Calibri"/>
              <w:sz w:val="28"/>
              <w:szCs w:val="28"/>
            </w:rPr>
            <w:t xml:space="preserve"> de </w:t>
          </w:r>
          <w:proofErr w:type="spellStart"/>
          <w:r w:rsidRPr="00F70D6C">
            <w:rPr>
              <w:rFonts w:ascii="Calibri" w:hAnsi="Calibri" w:cs="Calibri"/>
              <w:sz w:val="28"/>
              <w:szCs w:val="28"/>
            </w:rPr>
            <w:t>Colaboración</w:t>
          </w:r>
          <w:proofErr w:type="spellEnd"/>
        </w:p>
      </w:tc>
    </w:tr>
  </w:tbl>
  <w:p w14:paraId="33E19A65" w14:textId="77777777" w:rsidR="00D01E1A" w:rsidRDefault="00D01E1A">
    <w:pPr>
      <w:pStyle w:val="Encabezado"/>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1">
    <w:nsid w:val="00000002"/>
    <w:multiLevelType w:val="singleLevel"/>
    <w:tmpl w:val="C44C2F92"/>
    <w:name w:val="WW8Num3"/>
    <w:lvl w:ilvl="0">
      <w:start w:val="1"/>
      <w:numFmt w:val="decimal"/>
      <w:lvlText w:val="%1.-"/>
      <w:lvlJc w:val="left"/>
      <w:pPr>
        <w:tabs>
          <w:tab w:val="num" w:pos="340"/>
        </w:tabs>
        <w:ind w:left="340" w:hanging="340"/>
      </w:pPr>
      <w:rPr>
        <w:rFonts w:ascii="Calibri" w:hAnsi="Calibri" w:cs="Calibri" w:hint="default"/>
        <w:b/>
        <w:bCs/>
        <w:i w:val="0"/>
        <w:color w:val="000000"/>
        <w:spacing w:val="-2"/>
        <w:w w:val="120"/>
        <w:sz w:val="20"/>
        <w:szCs w:val="20"/>
        <w:lang w:eastAsia="es-ES"/>
      </w:rPr>
    </w:lvl>
  </w:abstractNum>
  <w:abstractNum w:abstractNumId="2" w15:restartNumberingAfterBreak="1">
    <w:nsid w:val="00000003"/>
    <w:multiLevelType w:val="singleLevel"/>
    <w:tmpl w:val="96F266F8"/>
    <w:name w:val="WW8Num4"/>
    <w:lvl w:ilvl="0">
      <w:start w:val="1"/>
      <w:numFmt w:val="decimal"/>
      <w:lvlText w:val="%1."/>
      <w:lvlJc w:val="left"/>
      <w:pPr>
        <w:tabs>
          <w:tab w:val="num" w:pos="284"/>
        </w:tabs>
        <w:ind w:left="284" w:hanging="284"/>
      </w:pPr>
      <w:rPr>
        <w:rFonts w:ascii="Calibri" w:hAnsi="Calibri" w:cs="Calibri" w:hint="default"/>
        <w:b/>
        <w:i w:val="0"/>
        <w:sz w:val="20"/>
        <w:szCs w:val="20"/>
        <w:lang w:val="es-ES"/>
      </w:rPr>
    </w:lvl>
  </w:abstractNum>
  <w:abstractNum w:abstractNumId="3" w15:restartNumberingAfterBreak="1">
    <w:nsid w:val="00000004"/>
    <w:multiLevelType w:val="multilevel"/>
    <w:tmpl w:val="9A726C74"/>
    <w:name w:val="WW8Num5"/>
    <w:lvl w:ilvl="0">
      <w:start w:val="1"/>
      <w:numFmt w:val="decimal"/>
      <w:lvlText w:val="%1."/>
      <w:lvlJc w:val="left"/>
      <w:pPr>
        <w:tabs>
          <w:tab w:val="num" w:pos="284"/>
        </w:tabs>
        <w:ind w:left="284" w:hanging="284"/>
      </w:pPr>
      <w:rPr>
        <w:rFonts w:ascii="Calibri" w:hAnsi="Calibri" w:cs="Calibri"/>
        <w:b/>
        <w:i w:val="0"/>
        <w:sz w:val="20"/>
        <w:szCs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1">
    <w:nsid w:val="00000005"/>
    <w:multiLevelType w:val="singleLevel"/>
    <w:tmpl w:val="00000005"/>
    <w:name w:val="WW8Num6"/>
    <w:lvl w:ilvl="0">
      <w:start w:val="1"/>
      <w:numFmt w:val="decimal"/>
      <w:lvlText w:val="%1."/>
      <w:lvlJc w:val="left"/>
      <w:pPr>
        <w:tabs>
          <w:tab w:val="num" w:pos="340"/>
        </w:tabs>
        <w:ind w:left="340" w:hanging="340"/>
      </w:pPr>
      <w:rPr>
        <w:rFonts w:ascii="Calibri" w:hAnsi="Calibri" w:cs="Calibri"/>
        <w:b/>
        <w:bCs/>
        <w:i w:val="0"/>
        <w:caps w:val="0"/>
        <w:smallCaps w:val="0"/>
        <w:strike w:val="0"/>
        <w:dstrike w:val="0"/>
        <w:vanish w:val="0"/>
        <w:color w:val="000000"/>
        <w:spacing w:val="-2"/>
        <w:w w:val="120"/>
        <w:position w:val="0"/>
        <w:sz w:val="20"/>
        <w:szCs w:val="20"/>
        <w:vertAlign w:val="baseline"/>
        <w:lang w:val="es-ES" w:eastAsia="es-ES"/>
        <w14:shadow w14:blurRad="0" w14:dist="0" w14:dir="0" w14:sx="0" w14:sy="0" w14:kx="0" w14:ky="0" w14:algn="none">
          <w14:srgbClr w14:val="000000"/>
        </w14:shadow>
      </w:rPr>
    </w:lvl>
  </w:abstractNum>
  <w:abstractNum w:abstractNumId="5" w15:restartNumberingAfterBreak="1">
    <w:nsid w:val="00000006"/>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1">
    <w:nsid w:val="00000007"/>
    <w:multiLevelType w:val="multilevel"/>
    <w:tmpl w:val="0000000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1">
    <w:nsid w:val="0C9A2646"/>
    <w:multiLevelType w:val="hybridMultilevel"/>
    <w:tmpl w:val="84EE1208"/>
    <w:name w:val="WW8Num34"/>
    <w:lvl w:ilvl="0" w:tplc="5CDA95D6">
      <w:start w:val="1"/>
      <w:numFmt w:val="decimal"/>
      <w:lvlText w:val="%1.-"/>
      <w:lvlJc w:val="left"/>
      <w:pPr>
        <w:tabs>
          <w:tab w:val="num" w:pos="340"/>
        </w:tabs>
        <w:ind w:left="340" w:hanging="340"/>
      </w:pPr>
      <w:rPr>
        <w:rFonts w:ascii="Calibri" w:hAnsi="Calibri" w:cs="Calibri" w:hint="default"/>
        <w:b w:val="0"/>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1">
    <w:nsid w:val="137A5BF4"/>
    <w:multiLevelType w:val="hybridMultilevel"/>
    <w:tmpl w:val="56F67738"/>
    <w:lvl w:ilvl="0" w:tplc="FFFFFFFF">
      <w:start w:val="1"/>
      <w:numFmt w:val="decimal"/>
      <w:lvlText w:val="%1.-"/>
      <w:lvlJc w:val="left"/>
      <w:pPr>
        <w:tabs>
          <w:tab w:val="num" w:pos="340"/>
        </w:tabs>
        <w:ind w:left="340" w:hanging="340"/>
      </w:pPr>
      <w:rPr>
        <w:rFonts w:ascii="Calibri" w:hAnsi="Calibri" w:cs="Calibri" w:hint="default"/>
        <w:b w:val="0"/>
        <w:i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1">
    <w:nsid w:val="14024D47"/>
    <w:multiLevelType w:val="hybridMultilevel"/>
    <w:tmpl w:val="A45E1D00"/>
    <w:name w:val="WW8Num33"/>
    <w:lvl w:ilvl="0" w:tplc="EFCADC2E">
      <w:start w:val="1"/>
      <w:numFmt w:val="decimal"/>
      <w:lvlText w:val="%1.-"/>
      <w:lvlJc w:val="left"/>
      <w:pPr>
        <w:tabs>
          <w:tab w:val="num" w:pos="340"/>
        </w:tabs>
        <w:ind w:left="340" w:hanging="340"/>
      </w:pPr>
      <w:rPr>
        <w:rFonts w:ascii="Calibri" w:hAnsi="Calibri" w:cs="Calibri" w:hint="default"/>
        <w:b w:val="0"/>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1">
    <w:nsid w:val="1412241E"/>
    <w:multiLevelType w:val="hybridMultilevel"/>
    <w:tmpl w:val="AC3E725A"/>
    <w:name w:val="WW8Num32"/>
    <w:lvl w:ilvl="0" w:tplc="CA9087CC">
      <w:numFmt w:val="bullet"/>
      <w:lvlText w:val="-"/>
      <w:lvlJc w:val="left"/>
      <w:pPr>
        <w:tabs>
          <w:tab w:val="num" w:pos="360"/>
        </w:tabs>
        <w:ind w:left="360" w:hanging="360"/>
      </w:pPr>
      <w:rPr>
        <w:rFonts w:ascii="Calibri" w:eastAsia="Bahnschrift SemiCondensed" w:hAnsi="Calibri" w:cs="Calibri"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89F2E8B"/>
    <w:multiLevelType w:val="hybridMultilevel"/>
    <w:tmpl w:val="94AE5672"/>
    <w:lvl w:ilvl="0" w:tplc="31F85A96">
      <w:start w:val="1"/>
      <w:numFmt w:val="bullet"/>
      <w:lvlText w:val="-"/>
      <w:lvlJc w:val="left"/>
      <w:pPr>
        <w:ind w:left="700" w:hanging="360"/>
      </w:pPr>
      <w:rPr>
        <w:rFonts w:ascii="Calibri" w:eastAsia="Times New Roman" w:hAnsi="Calibri" w:cs="Calibri" w:hint="default"/>
      </w:rPr>
    </w:lvl>
    <w:lvl w:ilvl="1" w:tplc="0C0A0003" w:tentative="1">
      <w:start w:val="1"/>
      <w:numFmt w:val="bullet"/>
      <w:lvlText w:val="o"/>
      <w:lvlJc w:val="left"/>
      <w:pPr>
        <w:ind w:left="1420" w:hanging="360"/>
      </w:pPr>
      <w:rPr>
        <w:rFonts w:ascii="Courier New" w:hAnsi="Courier New" w:cs="Courier New" w:hint="default"/>
      </w:rPr>
    </w:lvl>
    <w:lvl w:ilvl="2" w:tplc="0C0A0005" w:tentative="1">
      <w:start w:val="1"/>
      <w:numFmt w:val="bullet"/>
      <w:lvlText w:val=""/>
      <w:lvlJc w:val="left"/>
      <w:pPr>
        <w:ind w:left="2140" w:hanging="360"/>
      </w:pPr>
      <w:rPr>
        <w:rFonts w:ascii="Wingdings" w:hAnsi="Wingdings" w:hint="default"/>
      </w:rPr>
    </w:lvl>
    <w:lvl w:ilvl="3" w:tplc="0C0A0001" w:tentative="1">
      <w:start w:val="1"/>
      <w:numFmt w:val="bullet"/>
      <w:lvlText w:val=""/>
      <w:lvlJc w:val="left"/>
      <w:pPr>
        <w:ind w:left="2860" w:hanging="360"/>
      </w:pPr>
      <w:rPr>
        <w:rFonts w:ascii="Symbol" w:hAnsi="Symbol" w:hint="default"/>
      </w:rPr>
    </w:lvl>
    <w:lvl w:ilvl="4" w:tplc="0C0A0003" w:tentative="1">
      <w:start w:val="1"/>
      <w:numFmt w:val="bullet"/>
      <w:lvlText w:val="o"/>
      <w:lvlJc w:val="left"/>
      <w:pPr>
        <w:ind w:left="3580" w:hanging="360"/>
      </w:pPr>
      <w:rPr>
        <w:rFonts w:ascii="Courier New" w:hAnsi="Courier New" w:cs="Courier New" w:hint="default"/>
      </w:rPr>
    </w:lvl>
    <w:lvl w:ilvl="5" w:tplc="0C0A0005" w:tentative="1">
      <w:start w:val="1"/>
      <w:numFmt w:val="bullet"/>
      <w:lvlText w:val=""/>
      <w:lvlJc w:val="left"/>
      <w:pPr>
        <w:ind w:left="4300" w:hanging="360"/>
      </w:pPr>
      <w:rPr>
        <w:rFonts w:ascii="Wingdings" w:hAnsi="Wingdings" w:hint="default"/>
      </w:rPr>
    </w:lvl>
    <w:lvl w:ilvl="6" w:tplc="0C0A0001" w:tentative="1">
      <w:start w:val="1"/>
      <w:numFmt w:val="bullet"/>
      <w:lvlText w:val=""/>
      <w:lvlJc w:val="left"/>
      <w:pPr>
        <w:ind w:left="5020" w:hanging="360"/>
      </w:pPr>
      <w:rPr>
        <w:rFonts w:ascii="Symbol" w:hAnsi="Symbol" w:hint="default"/>
      </w:rPr>
    </w:lvl>
    <w:lvl w:ilvl="7" w:tplc="0C0A0003" w:tentative="1">
      <w:start w:val="1"/>
      <w:numFmt w:val="bullet"/>
      <w:lvlText w:val="o"/>
      <w:lvlJc w:val="left"/>
      <w:pPr>
        <w:ind w:left="5740" w:hanging="360"/>
      </w:pPr>
      <w:rPr>
        <w:rFonts w:ascii="Courier New" w:hAnsi="Courier New" w:cs="Courier New" w:hint="default"/>
      </w:rPr>
    </w:lvl>
    <w:lvl w:ilvl="8" w:tplc="0C0A0005" w:tentative="1">
      <w:start w:val="1"/>
      <w:numFmt w:val="bullet"/>
      <w:lvlText w:val=""/>
      <w:lvlJc w:val="left"/>
      <w:pPr>
        <w:ind w:left="6460" w:hanging="360"/>
      </w:pPr>
      <w:rPr>
        <w:rFonts w:ascii="Wingdings" w:hAnsi="Wingdings" w:hint="default"/>
      </w:rPr>
    </w:lvl>
  </w:abstractNum>
  <w:abstractNum w:abstractNumId="12" w15:restartNumberingAfterBreak="1">
    <w:nsid w:val="1BB239BE"/>
    <w:multiLevelType w:val="multilevel"/>
    <w:tmpl w:val="AC3E725A"/>
    <w:lvl w:ilvl="0">
      <w:numFmt w:val="bullet"/>
      <w:lvlText w:val="-"/>
      <w:lvlJc w:val="left"/>
      <w:pPr>
        <w:tabs>
          <w:tab w:val="num" w:pos="360"/>
        </w:tabs>
        <w:ind w:left="360" w:hanging="360"/>
      </w:pPr>
      <w:rPr>
        <w:rFonts w:ascii="Calibri" w:eastAsia="Bahnschrift SemiCondensed" w:hAnsi="Calibri" w:cs="Calibri"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3" w15:restartNumberingAfterBreak="1">
    <w:nsid w:val="1F6934DD"/>
    <w:multiLevelType w:val="hybridMultilevel"/>
    <w:tmpl w:val="74B24EB0"/>
    <w:lvl w:ilvl="0" w:tplc="C44C2F92">
      <w:start w:val="1"/>
      <w:numFmt w:val="decimal"/>
      <w:lvlText w:val="%1.-"/>
      <w:lvlJc w:val="left"/>
      <w:pPr>
        <w:tabs>
          <w:tab w:val="num" w:pos="700"/>
        </w:tabs>
        <w:ind w:left="700" w:hanging="340"/>
      </w:pPr>
      <w:rPr>
        <w:rFonts w:ascii="Calibri" w:hAnsi="Calibri" w:cs="Calibri" w:hint="default"/>
        <w:b w:val="0"/>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1">
    <w:nsid w:val="26874FF8"/>
    <w:multiLevelType w:val="hybridMultilevel"/>
    <w:tmpl w:val="587E70DE"/>
    <w:name w:val="WW8Num42"/>
    <w:lvl w:ilvl="0" w:tplc="8F842AD4">
      <w:start w:val="1"/>
      <w:numFmt w:val="decimal"/>
      <w:lvlText w:val="%1."/>
      <w:lvlJc w:val="left"/>
      <w:pPr>
        <w:tabs>
          <w:tab w:val="num" w:pos="284"/>
        </w:tabs>
        <w:ind w:left="284" w:hanging="284"/>
      </w:pPr>
      <w:rPr>
        <w:rFonts w:ascii="Calibri" w:hAnsi="Calibri" w:cs="Calibri" w:hint="default"/>
        <w:b w:val="0"/>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C600C7E"/>
    <w:multiLevelType w:val="hybridMultilevel"/>
    <w:tmpl w:val="E570A8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1">
    <w:nsid w:val="36A91F61"/>
    <w:multiLevelType w:val="hybridMultilevel"/>
    <w:tmpl w:val="EC24A79C"/>
    <w:lvl w:ilvl="0" w:tplc="C44C2F92">
      <w:start w:val="1"/>
      <w:numFmt w:val="decimal"/>
      <w:lvlText w:val="%1.-"/>
      <w:lvlJc w:val="left"/>
      <w:pPr>
        <w:tabs>
          <w:tab w:val="num" w:pos="700"/>
        </w:tabs>
        <w:ind w:left="700" w:hanging="340"/>
      </w:pPr>
      <w:rPr>
        <w:rFonts w:ascii="Calibri" w:hAnsi="Calibri" w:cs="Calibri" w:hint="default"/>
        <w:b w:val="0"/>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1">
    <w:nsid w:val="36BF0E67"/>
    <w:multiLevelType w:val="hybridMultilevel"/>
    <w:tmpl w:val="9AC05258"/>
    <w:name w:val="WW8Num342"/>
    <w:lvl w:ilvl="0" w:tplc="4E2A20DC">
      <w:start w:val="1"/>
      <w:numFmt w:val="decimal"/>
      <w:lvlText w:val="%1.-"/>
      <w:lvlJc w:val="left"/>
      <w:pPr>
        <w:tabs>
          <w:tab w:val="num" w:pos="340"/>
        </w:tabs>
        <w:ind w:left="340" w:hanging="340"/>
      </w:pPr>
      <w:rPr>
        <w:rFonts w:ascii="Calibri" w:hAnsi="Calibri" w:cs="Calibri" w:hint="default"/>
        <w:b/>
        <w:bCs/>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1">
    <w:nsid w:val="375F76CE"/>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1">
    <w:nsid w:val="3D5E7203"/>
    <w:multiLevelType w:val="hybridMultilevel"/>
    <w:tmpl w:val="56F67738"/>
    <w:lvl w:ilvl="0" w:tplc="FFFFFFFF">
      <w:start w:val="1"/>
      <w:numFmt w:val="decimal"/>
      <w:lvlText w:val="%1.-"/>
      <w:lvlJc w:val="left"/>
      <w:pPr>
        <w:tabs>
          <w:tab w:val="num" w:pos="340"/>
        </w:tabs>
        <w:ind w:left="340" w:hanging="340"/>
      </w:pPr>
      <w:rPr>
        <w:rFonts w:ascii="Calibri" w:hAnsi="Calibri" w:cs="Calibri" w:hint="default"/>
        <w:b w:val="0"/>
        <w:i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1">
    <w:nsid w:val="3F450AB3"/>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1">
    <w:nsid w:val="43042E87"/>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440826BA"/>
    <w:multiLevelType w:val="hybridMultilevel"/>
    <w:tmpl w:val="DAEE5878"/>
    <w:lvl w:ilvl="0" w:tplc="0C0A0001">
      <w:start w:val="1"/>
      <w:numFmt w:val="bullet"/>
      <w:lvlText w:val=""/>
      <w:lvlJc w:val="left"/>
      <w:pPr>
        <w:ind w:left="1089" w:hanging="360"/>
      </w:pPr>
      <w:rPr>
        <w:rFonts w:ascii="Symbol" w:hAnsi="Symbol" w:hint="default"/>
      </w:rPr>
    </w:lvl>
    <w:lvl w:ilvl="1" w:tplc="0C0A0003" w:tentative="1">
      <w:start w:val="1"/>
      <w:numFmt w:val="bullet"/>
      <w:lvlText w:val="o"/>
      <w:lvlJc w:val="left"/>
      <w:pPr>
        <w:ind w:left="1809" w:hanging="360"/>
      </w:pPr>
      <w:rPr>
        <w:rFonts w:ascii="Courier New" w:hAnsi="Courier New" w:cs="Courier New" w:hint="default"/>
      </w:rPr>
    </w:lvl>
    <w:lvl w:ilvl="2" w:tplc="0C0A0005" w:tentative="1">
      <w:start w:val="1"/>
      <w:numFmt w:val="bullet"/>
      <w:lvlText w:val=""/>
      <w:lvlJc w:val="left"/>
      <w:pPr>
        <w:ind w:left="2529" w:hanging="360"/>
      </w:pPr>
      <w:rPr>
        <w:rFonts w:ascii="Wingdings" w:hAnsi="Wingdings" w:hint="default"/>
      </w:rPr>
    </w:lvl>
    <w:lvl w:ilvl="3" w:tplc="0C0A0001" w:tentative="1">
      <w:start w:val="1"/>
      <w:numFmt w:val="bullet"/>
      <w:lvlText w:val=""/>
      <w:lvlJc w:val="left"/>
      <w:pPr>
        <w:ind w:left="3249" w:hanging="360"/>
      </w:pPr>
      <w:rPr>
        <w:rFonts w:ascii="Symbol" w:hAnsi="Symbol" w:hint="default"/>
      </w:rPr>
    </w:lvl>
    <w:lvl w:ilvl="4" w:tplc="0C0A0003" w:tentative="1">
      <w:start w:val="1"/>
      <w:numFmt w:val="bullet"/>
      <w:lvlText w:val="o"/>
      <w:lvlJc w:val="left"/>
      <w:pPr>
        <w:ind w:left="3969" w:hanging="360"/>
      </w:pPr>
      <w:rPr>
        <w:rFonts w:ascii="Courier New" w:hAnsi="Courier New" w:cs="Courier New" w:hint="default"/>
      </w:rPr>
    </w:lvl>
    <w:lvl w:ilvl="5" w:tplc="0C0A0005" w:tentative="1">
      <w:start w:val="1"/>
      <w:numFmt w:val="bullet"/>
      <w:lvlText w:val=""/>
      <w:lvlJc w:val="left"/>
      <w:pPr>
        <w:ind w:left="4689" w:hanging="360"/>
      </w:pPr>
      <w:rPr>
        <w:rFonts w:ascii="Wingdings" w:hAnsi="Wingdings" w:hint="default"/>
      </w:rPr>
    </w:lvl>
    <w:lvl w:ilvl="6" w:tplc="0C0A0001" w:tentative="1">
      <w:start w:val="1"/>
      <w:numFmt w:val="bullet"/>
      <w:lvlText w:val=""/>
      <w:lvlJc w:val="left"/>
      <w:pPr>
        <w:ind w:left="5409" w:hanging="360"/>
      </w:pPr>
      <w:rPr>
        <w:rFonts w:ascii="Symbol" w:hAnsi="Symbol" w:hint="default"/>
      </w:rPr>
    </w:lvl>
    <w:lvl w:ilvl="7" w:tplc="0C0A0003" w:tentative="1">
      <w:start w:val="1"/>
      <w:numFmt w:val="bullet"/>
      <w:lvlText w:val="o"/>
      <w:lvlJc w:val="left"/>
      <w:pPr>
        <w:ind w:left="6129" w:hanging="360"/>
      </w:pPr>
      <w:rPr>
        <w:rFonts w:ascii="Courier New" w:hAnsi="Courier New" w:cs="Courier New" w:hint="default"/>
      </w:rPr>
    </w:lvl>
    <w:lvl w:ilvl="8" w:tplc="0C0A0005" w:tentative="1">
      <w:start w:val="1"/>
      <w:numFmt w:val="bullet"/>
      <w:lvlText w:val=""/>
      <w:lvlJc w:val="left"/>
      <w:pPr>
        <w:ind w:left="6849" w:hanging="360"/>
      </w:pPr>
      <w:rPr>
        <w:rFonts w:ascii="Wingdings" w:hAnsi="Wingdings" w:hint="default"/>
      </w:rPr>
    </w:lvl>
  </w:abstractNum>
  <w:abstractNum w:abstractNumId="23" w15:restartNumberingAfterBreak="1">
    <w:nsid w:val="4BB6480C"/>
    <w:multiLevelType w:val="multilevel"/>
    <w:tmpl w:val="84EE1208"/>
    <w:lvl w:ilvl="0">
      <w:start w:val="1"/>
      <w:numFmt w:val="decimal"/>
      <w:lvlText w:val="%1.-"/>
      <w:lvlJc w:val="left"/>
      <w:pPr>
        <w:tabs>
          <w:tab w:val="num" w:pos="340"/>
        </w:tabs>
        <w:ind w:left="340" w:hanging="340"/>
      </w:pPr>
      <w:rPr>
        <w:rFonts w:ascii="Calibri" w:hAnsi="Calibri" w:cs="Calibri"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D5D2F77"/>
    <w:multiLevelType w:val="hybridMultilevel"/>
    <w:tmpl w:val="FB56DF90"/>
    <w:lvl w:ilvl="0" w:tplc="103AFAC4">
      <w:numFmt w:val="bullet"/>
      <w:lvlText w:val="-"/>
      <w:lvlJc w:val="left"/>
      <w:pPr>
        <w:ind w:left="700" w:hanging="360"/>
      </w:pPr>
      <w:rPr>
        <w:rFonts w:ascii="Calibri" w:eastAsia="Times New Roman" w:hAnsi="Calibri" w:cs="Calibri" w:hint="default"/>
      </w:rPr>
    </w:lvl>
    <w:lvl w:ilvl="1" w:tplc="0C0A0003" w:tentative="1">
      <w:start w:val="1"/>
      <w:numFmt w:val="bullet"/>
      <w:lvlText w:val="o"/>
      <w:lvlJc w:val="left"/>
      <w:pPr>
        <w:ind w:left="1420" w:hanging="360"/>
      </w:pPr>
      <w:rPr>
        <w:rFonts w:ascii="Courier New" w:hAnsi="Courier New" w:cs="Courier New" w:hint="default"/>
      </w:rPr>
    </w:lvl>
    <w:lvl w:ilvl="2" w:tplc="0C0A0005" w:tentative="1">
      <w:start w:val="1"/>
      <w:numFmt w:val="bullet"/>
      <w:lvlText w:val=""/>
      <w:lvlJc w:val="left"/>
      <w:pPr>
        <w:ind w:left="2140" w:hanging="360"/>
      </w:pPr>
      <w:rPr>
        <w:rFonts w:ascii="Wingdings" w:hAnsi="Wingdings" w:hint="default"/>
      </w:rPr>
    </w:lvl>
    <w:lvl w:ilvl="3" w:tplc="0C0A0001" w:tentative="1">
      <w:start w:val="1"/>
      <w:numFmt w:val="bullet"/>
      <w:lvlText w:val=""/>
      <w:lvlJc w:val="left"/>
      <w:pPr>
        <w:ind w:left="2860" w:hanging="360"/>
      </w:pPr>
      <w:rPr>
        <w:rFonts w:ascii="Symbol" w:hAnsi="Symbol" w:hint="default"/>
      </w:rPr>
    </w:lvl>
    <w:lvl w:ilvl="4" w:tplc="0C0A0003" w:tentative="1">
      <w:start w:val="1"/>
      <w:numFmt w:val="bullet"/>
      <w:lvlText w:val="o"/>
      <w:lvlJc w:val="left"/>
      <w:pPr>
        <w:ind w:left="3580" w:hanging="360"/>
      </w:pPr>
      <w:rPr>
        <w:rFonts w:ascii="Courier New" w:hAnsi="Courier New" w:cs="Courier New" w:hint="default"/>
      </w:rPr>
    </w:lvl>
    <w:lvl w:ilvl="5" w:tplc="0C0A0005" w:tentative="1">
      <w:start w:val="1"/>
      <w:numFmt w:val="bullet"/>
      <w:lvlText w:val=""/>
      <w:lvlJc w:val="left"/>
      <w:pPr>
        <w:ind w:left="4300" w:hanging="360"/>
      </w:pPr>
      <w:rPr>
        <w:rFonts w:ascii="Wingdings" w:hAnsi="Wingdings" w:hint="default"/>
      </w:rPr>
    </w:lvl>
    <w:lvl w:ilvl="6" w:tplc="0C0A0001" w:tentative="1">
      <w:start w:val="1"/>
      <w:numFmt w:val="bullet"/>
      <w:lvlText w:val=""/>
      <w:lvlJc w:val="left"/>
      <w:pPr>
        <w:ind w:left="5020" w:hanging="360"/>
      </w:pPr>
      <w:rPr>
        <w:rFonts w:ascii="Symbol" w:hAnsi="Symbol" w:hint="default"/>
      </w:rPr>
    </w:lvl>
    <w:lvl w:ilvl="7" w:tplc="0C0A0003" w:tentative="1">
      <w:start w:val="1"/>
      <w:numFmt w:val="bullet"/>
      <w:lvlText w:val="o"/>
      <w:lvlJc w:val="left"/>
      <w:pPr>
        <w:ind w:left="5740" w:hanging="360"/>
      </w:pPr>
      <w:rPr>
        <w:rFonts w:ascii="Courier New" w:hAnsi="Courier New" w:cs="Courier New" w:hint="default"/>
      </w:rPr>
    </w:lvl>
    <w:lvl w:ilvl="8" w:tplc="0C0A0005" w:tentative="1">
      <w:start w:val="1"/>
      <w:numFmt w:val="bullet"/>
      <w:lvlText w:val=""/>
      <w:lvlJc w:val="left"/>
      <w:pPr>
        <w:ind w:left="6460" w:hanging="360"/>
      </w:pPr>
      <w:rPr>
        <w:rFonts w:ascii="Wingdings" w:hAnsi="Wingdings" w:hint="default"/>
      </w:rPr>
    </w:lvl>
  </w:abstractNum>
  <w:abstractNum w:abstractNumId="25" w15:restartNumberingAfterBreak="0">
    <w:nsid w:val="511A11B7"/>
    <w:multiLevelType w:val="hybridMultilevel"/>
    <w:tmpl w:val="960A9744"/>
    <w:lvl w:ilvl="0" w:tplc="0C0A0001">
      <w:start w:val="1"/>
      <w:numFmt w:val="bullet"/>
      <w:lvlText w:val=""/>
      <w:lvlJc w:val="left"/>
      <w:pPr>
        <w:ind w:left="1060" w:hanging="360"/>
      </w:pPr>
      <w:rPr>
        <w:rFonts w:ascii="Symbol" w:hAnsi="Symbol" w:hint="default"/>
      </w:rPr>
    </w:lvl>
    <w:lvl w:ilvl="1" w:tplc="0C0A0003" w:tentative="1">
      <w:start w:val="1"/>
      <w:numFmt w:val="bullet"/>
      <w:lvlText w:val="o"/>
      <w:lvlJc w:val="left"/>
      <w:pPr>
        <w:ind w:left="1780" w:hanging="360"/>
      </w:pPr>
      <w:rPr>
        <w:rFonts w:ascii="Courier New" w:hAnsi="Courier New" w:cs="Courier New" w:hint="default"/>
      </w:rPr>
    </w:lvl>
    <w:lvl w:ilvl="2" w:tplc="0C0A0005" w:tentative="1">
      <w:start w:val="1"/>
      <w:numFmt w:val="bullet"/>
      <w:lvlText w:val=""/>
      <w:lvlJc w:val="left"/>
      <w:pPr>
        <w:ind w:left="2500" w:hanging="360"/>
      </w:pPr>
      <w:rPr>
        <w:rFonts w:ascii="Wingdings" w:hAnsi="Wingdings" w:hint="default"/>
      </w:rPr>
    </w:lvl>
    <w:lvl w:ilvl="3" w:tplc="0C0A0001" w:tentative="1">
      <w:start w:val="1"/>
      <w:numFmt w:val="bullet"/>
      <w:lvlText w:val=""/>
      <w:lvlJc w:val="left"/>
      <w:pPr>
        <w:ind w:left="3220" w:hanging="360"/>
      </w:pPr>
      <w:rPr>
        <w:rFonts w:ascii="Symbol" w:hAnsi="Symbol" w:hint="default"/>
      </w:rPr>
    </w:lvl>
    <w:lvl w:ilvl="4" w:tplc="0C0A0003" w:tentative="1">
      <w:start w:val="1"/>
      <w:numFmt w:val="bullet"/>
      <w:lvlText w:val="o"/>
      <w:lvlJc w:val="left"/>
      <w:pPr>
        <w:ind w:left="3940" w:hanging="360"/>
      </w:pPr>
      <w:rPr>
        <w:rFonts w:ascii="Courier New" w:hAnsi="Courier New" w:cs="Courier New" w:hint="default"/>
      </w:rPr>
    </w:lvl>
    <w:lvl w:ilvl="5" w:tplc="0C0A0005" w:tentative="1">
      <w:start w:val="1"/>
      <w:numFmt w:val="bullet"/>
      <w:lvlText w:val=""/>
      <w:lvlJc w:val="left"/>
      <w:pPr>
        <w:ind w:left="4660" w:hanging="360"/>
      </w:pPr>
      <w:rPr>
        <w:rFonts w:ascii="Wingdings" w:hAnsi="Wingdings" w:hint="default"/>
      </w:rPr>
    </w:lvl>
    <w:lvl w:ilvl="6" w:tplc="0C0A0001" w:tentative="1">
      <w:start w:val="1"/>
      <w:numFmt w:val="bullet"/>
      <w:lvlText w:val=""/>
      <w:lvlJc w:val="left"/>
      <w:pPr>
        <w:ind w:left="5380" w:hanging="360"/>
      </w:pPr>
      <w:rPr>
        <w:rFonts w:ascii="Symbol" w:hAnsi="Symbol" w:hint="default"/>
      </w:rPr>
    </w:lvl>
    <w:lvl w:ilvl="7" w:tplc="0C0A0003" w:tentative="1">
      <w:start w:val="1"/>
      <w:numFmt w:val="bullet"/>
      <w:lvlText w:val="o"/>
      <w:lvlJc w:val="left"/>
      <w:pPr>
        <w:ind w:left="6100" w:hanging="360"/>
      </w:pPr>
      <w:rPr>
        <w:rFonts w:ascii="Courier New" w:hAnsi="Courier New" w:cs="Courier New" w:hint="default"/>
      </w:rPr>
    </w:lvl>
    <w:lvl w:ilvl="8" w:tplc="0C0A0005" w:tentative="1">
      <w:start w:val="1"/>
      <w:numFmt w:val="bullet"/>
      <w:lvlText w:val=""/>
      <w:lvlJc w:val="left"/>
      <w:pPr>
        <w:ind w:left="6820" w:hanging="360"/>
      </w:pPr>
      <w:rPr>
        <w:rFonts w:ascii="Wingdings" w:hAnsi="Wingdings" w:hint="default"/>
      </w:rPr>
    </w:lvl>
  </w:abstractNum>
  <w:abstractNum w:abstractNumId="26" w15:restartNumberingAfterBreak="1">
    <w:nsid w:val="5E7C0071"/>
    <w:multiLevelType w:val="multilevel"/>
    <w:tmpl w:val="A45E1D00"/>
    <w:lvl w:ilvl="0">
      <w:start w:val="1"/>
      <w:numFmt w:val="decimal"/>
      <w:lvlText w:val="%1.-"/>
      <w:lvlJc w:val="left"/>
      <w:pPr>
        <w:tabs>
          <w:tab w:val="num" w:pos="340"/>
        </w:tabs>
        <w:ind w:left="340" w:hanging="340"/>
      </w:pPr>
      <w:rPr>
        <w:rFonts w:ascii="Calibri" w:hAnsi="Calibri" w:cs="Calibri"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1">
    <w:nsid w:val="5FE94145"/>
    <w:multiLevelType w:val="multilevel"/>
    <w:tmpl w:val="0000000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1">
    <w:nsid w:val="6C8E5402"/>
    <w:multiLevelType w:val="hybridMultilevel"/>
    <w:tmpl w:val="4A54F250"/>
    <w:lvl w:ilvl="0" w:tplc="CA9087CC">
      <w:numFmt w:val="bullet"/>
      <w:lvlText w:val="-"/>
      <w:lvlJc w:val="left"/>
      <w:pPr>
        <w:tabs>
          <w:tab w:val="num" w:pos="360"/>
        </w:tabs>
        <w:ind w:left="360" w:hanging="360"/>
      </w:pPr>
      <w:rPr>
        <w:rFonts w:ascii="Calibri" w:eastAsia="Bahnschrift SemiCondensed" w:hAnsi="Calibri" w:cs="Calibri" w:hint="default"/>
      </w:rPr>
    </w:lvl>
    <w:lvl w:ilvl="1" w:tplc="CA9087CC">
      <w:numFmt w:val="bullet"/>
      <w:lvlText w:val="-"/>
      <w:lvlJc w:val="left"/>
      <w:pPr>
        <w:tabs>
          <w:tab w:val="num" w:pos="1080"/>
        </w:tabs>
        <w:ind w:left="1080" w:hanging="360"/>
      </w:pPr>
      <w:rPr>
        <w:rFonts w:ascii="Calibri" w:eastAsia="Bahnschrift SemiCondensed" w:hAnsi="Calibri" w:cs="Calibri"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1">
    <w:nsid w:val="735559F0"/>
    <w:multiLevelType w:val="hybridMultilevel"/>
    <w:tmpl w:val="56F67738"/>
    <w:lvl w:ilvl="0" w:tplc="FFFFFFFF">
      <w:start w:val="1"/>
      <w:numFmt w:val="decimal"/>
      <w:lvlText w:val="%1.-"/>
      <w:lvlJc w:val="left"/>
      <w:pPr>
        <w:tabs>
          <w:tab w:val="num" w:pos="340"/>
        </w:tabs>
        <w:ind w:left="340" w:hanging="340"/>
      </w:pPr>
      <w:rPr>
        <w:rFonts w:ascii="Calibri" w:hAnsi="Calibri" w:cs="Calibri" w:hint="default"/>
        <w:b w:val="0"/>
        <w:i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465439565">
    <w:abstractNumId w:val="0"/>
  </w:num>
  <w:num w:numId="2" w16cid:durableId="1077629063">
    <w:abstractNumId w:val="1"/>
  </w:num>
  <w:num w:numId="3" w16cid:durableId="41056479">
    <w:abstractNumId w:val="2"/>
  </w:num>
  <w:num w:numId="4" w16cid:durableId="601454077">
    <w:abstractNumId w:val="3"/>
  </w:num>
  <w:num w:numId="5" w16cid:durableId="783117829">
    <w:abstractNumId w:val="4"/>
  </w:num>
  <w:num w:numId="6" w16cid:durableId="616763842">
    <w:abstractNumId w:val="5"/>
  </w:num>
  <w:num w:numId="7" w16cid:durableId="950630892">
    <w:abstractNumId w:val="6"/>
  </w:num>
  <w:num w:numId="8" w16cid:durableId="1471047223">
    <w:abstractNumId w:val="10"/>
  </w:num>
  <w:num w:numId="9" w16cid:durableId="258830296">
    <w:abstractNumId w:val="12"/>
  </w:num>
  <w:num w:numId="10" w16cid:durableId="525950923">
    <w:abstractNumId w:val="28"/>
  </w:num>
  <w:num w:numId="11" w16cid:durableId="1199706418">
    <w:abstractNumId w:val="21"/>
  </w:num>
  <w:num w:numId="12" w16cid:durableId="691568555">
    <w:abstractNumId w:val="20"/>
  </w:num>
  <w:num w:numId="13" w16cid:durableId="501429823">
    <w:abstractNumId w:val="13"/>
  </w:num>
  <w:num w:numId="14" w16cid:durableId="750275920">
    <w:abstractNumId w:val="27"/>
  </w:num>
  <w:num w:numId="15" w16cid:durableId="539047630">
    <w:abstractNumId w:val="16"/>
  </w:num>
  <w:num w:numId="16" w16cid:durableId="1179277589">
    <w:abstractNumId w:val="14"/>
  </w:num>
  <w:num w:numId="17" w16cid:durableId="968705117">
    <w:abstractNumId w:val="18"/>
  </w:num>
  <w:num w:numId="18" w16cid:durableId="451706819">
    <w:abstractNumId w:val="9"/>
  </w:num>
  <w:num w:numId="19" w16cid:durableId="457653270">
    <w:abstractNumId w:val="26"/>
  </w:num>
  <w:num w:numId="20" w16cid:durableId="769349404">
    <w:abstractNumId w:val="7"/>
  </w:num>
  <w:num w:numId="21" w16cid:durableId="1246768830">
    <w:abstractNumId w:val="23"/>
  </w:num>
  <w:num w:numId="22" w16cid:durableId="876165874">
    <w:abstractNumId w:val="17"/>
  </w:num>
  <w:num w:numId="23" w16cid:durableId="1981109898">
    <w:abstractNumId w:val="24"/>
  </w:num>
  <w:num w:numId="24" w16cid:durableId="1646933916">
    <w:abstractNumId w:val="22"/>
  </w:num>
  <w:num w:numId="25" w16cid:durableId="139032341">
    <w:abstractNumId w:val="29"/>
  </w:num>
  <w:num w:numId="26" w16cid:durableId="1850295307">
    <w:abstractNumId w:val="11"/>
  </w:num>
  <w:num w:numId="27" w16cid:durableId="1575316029">
    <w:abstractNumId w:val="8"/>
  </w:num>
  <w:num w:numId="28" w16cid:durableId="2040006927">
    <w:abstractNumId w:val="19"/>
  </w:num>
  <w:num w:numId="29" w16cid:durableId="181869416">
    <w:abstractNumId w:val="15"/>
  </w:num>
  <w:num w:numId="30" w16cid:durableId="14003958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84D"/>
    <w:rsid w:val="000C242E"/>
    <w:rsid w:val="00104F48"/>
    <w:rsid w:val="001405F8"/>
    <w:rsid w:val="00186021"/>
    <w:rsid w:val="00193A13"/>
    <w:rsid w:val="001A5016"/>
    <w:rsid w:val="001C2D8E"/>
    <w:rsid w:val="001D3165"/>
    <w:rsid w:val="001F1D3E"/>
    <w:rsid w:val="00204835"/>
    <w:rsid w:val="002142BF"/>
    <w:rsid w:val="002225B2"/>
    <w:rsid w:val="002248AE"/>
    <w:rsid w:val="00230DB2"/>
    <w:rsid w:val="002446FD"/>
    <w:rsid w:val="00250633"/>
    <w:rsid w:val="0026784D"/>
    <w:rsid w:val="0027235B"/>
    <w:rsid w:val="002A252E"/>
    <w:rsid w:val="003150CE"/>
    <w:rsid w:val="00333093"/>
    <w:rsid w:val="003402A3"/>
    <w:rsid w:val="003460EC"/>
    <w:rsid w:val="0034669D"/>
    <w:rsid w:val="003974A4"/>
    <w:rsid w:val="003A24E2"/>
    <w:rsid w:val="003D6F99"/>
    <w:rsid w:val="003E0560"/>
    <w:rsid w:val="0040647C"/>
    <w:rsid w:val="00407B4C"/>
    <w:rsid w:val="004209DB"/>
    <w:rsid w:val="0045349A"/>
    <w:rsid w:val="004770A3"/>
    <w:rsid w:val="004C1048"/>
    <w:rsid w:val="004C410C"/>
    <w:rsid w:val="004D02E9"/>
    <w:rsid w:val="004D3ACD"/>
    <w:rsid w:val="004D679E"/>
    <w:rsid w:val="004F7431"/>
    <w:rsid w:val="00507A6A"/>
    <w:rsid w:val="00527E7F"/>
    <w:rsid w:val="005622E9"/>
    <w:rsid w:val="0059539D"/>
    <w:rsid w:val="005A3102"/>
    <w:rsid w:val="005B606A"/>
    <w:rsid w:val="005E10E0"/>
    <w:rsid w:val="00654109"/>
    <w:rsid w:val="00677556"/>
    <w:rsid w:val="006A551F"/>
    <w:rsid w:val="006C05AA"/>
    <w:rsid w:val="006C7630"/>
    <w:rsid w:val="006C7B38"/>
    <w:rsid w:val="006F13D8"/>
    <w:rsid w:val="00707A8B"/>
    <w:rsid w:val="007377DE"/>
    <w:rsid w:val="00780527"/>
    <w:rsid w:val="007B0A7E"/>
    <w:rsid w:val="007D19F5"/>
    <w:rsid w:val="00825CA4"/>
    <w:rsid w:val="00852043"/>
    <w:rsid w:val="00861055"/>
    <w:rsid w:val="00863B1E"/>
    <w:rsid w:val="00875AD4"/>
    <w:rsid w:val="008B13D5"/>
    <w:rsid w:val="008D4E21"/>
    <w:rsid w:val="008D5716"/>
    <w:rsid w:val="008F1E20"/>
    <w:rsid w:val="008F4506"/>
    <w:rsid w:val="008F78A4"/>
    <w:rsid w:val="00904279"/>
    <w:rsid w:val="0096683F"/>
    <w:rsid w:val="009837D8"/>
    <w:rsid w:val="00991652"/>
    <w:rsid w:val="009B42B5"/>
    <w:rsid w:val="009C6AA5"/>
    <w:rsid w:val="009D7953"/>
    <w:rsid w:val="009E3532"/>
    <w:rsid w:val="009E4630"/>
    <w:rsid w:val="00A52068"/>
    <w:rsid w:val="00AA3C1A"/>
    <w:rsid w:val="00AB0394"/>
    <w:rsid w:val="00AC68D1"/>
    <w:rsid w:val="00B0589B"/>
    <w:rsid w:val="00B142F8"/>
    <w:rsid w:val="00B20EA9"/>
    <w:rsid w:val="00B56FD0"/>
    <w:rsid w:val="00B61BDA"/>
    <w:rsid w:val="00B64455"/>
    <w:rsid w:val="00B66247"/>
    <w:rsid w:val="00B70C2F"/>
    <w:rsid w:val="00B73720"/>
    <w:rsid w:val="00C04799"/>
    <w:rsid w:val="00C31273"/>
    <w:rsid w:val="00C73418"/>
    <w:rsid w:val="00CC76DC"/>
    <w:rsid w:val="00CF60AD"/>
    <w:rsid w:val="00D01E1A"/>
    <w:rsid w:val="00D5543F"/>
    <w:rsid w:val="00D55CB3"/>
    <w:rsid w:val="00D56B30"/>
    <w:rsid w:val="00D95B9D"/>
    <w:rsid w:val="00DF1064"/>
    <w:rsid w:val="00E04897"/>
    <w:rsid w:val="00E425B4"/>
    <w:rsid w:val="00E85036"/>
    <w:rsid w:val="00ED4428"/>
    <w:rsid w:val="00F03E60"/>
    <w:rsid w:val="00F20B03"/>
    <w:rsid w:val="00F66880"/>
    <w:rsid w:val="00F70D6C"/>
    <w:rsid w:val="00F847B6"/>
    <w:rsid w:val="00F91025"/>
    <w:rsid w:val="00FE00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0DE1496"/>
  <w15:chartTrackingRefBased/>
  <w15:docId w15:val="{817DF96B-38FD-4992-B638-35F8CBF7D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sz w:val="24"/>
      <w:szCs w:val="24"/>
      <w:lang w:val="eu-ES" w:eastAsia="zh-CN"/>
    </w:rPr>
  </w:style>
  <w:style w:type="paragraph" w:styleId="Ttulo1">
    <w:name w:val="heading 1"/>
    <w:basedOn w:val="Normal"/>
    <w:next w:val="Normal"/>
    <w:qFormat/>
    <w:pPr>
      <w:keepNext/>
      <w:numPr>
        <w:numId w:val="1"/>
      </w:numPr>
      <w:tabs>
        <w:tab w:val="center" w:pos="1420"/>
      </w:tabs>
      <w:spacing w:after="120"/>
      <w:outlineLvl w:val="0"/>
    </w:pPr>
    <w:rPr>
      <w:rFonts w:ascii="Microsoft Sans Serif" w:hAnsi="Microsoft Sans Serif" w:cs="Microsoft Sans Serif"/>
      <w:b/>
    </w:rPr>
  </w:style>
  <w:style w:type="paragraph" w:styleId="Ttulo2">
    <w:name w:val="heading 2"/>
    <w:basedOn w:val="Normal"/>
    <w:next w:val="Normal"/>
    <w:qFormat/>
    <w:pPr>
      <w:keepNext/>
      <w:numPr>
        <w:ilvl w:val="1"/>
        <w:numId w:val="1"/>
      </w:numPr>
      <w:ind w:left="85" w:hanging="85"/>
      <w:outlineLvl w:val="1"/>
    </w:pPr>
    <w:rPr>
      <w:rFonts w:ascii="Arial" w:hAnsi="Arial" w:cs="Arial"/>
      <w:b/>
      <w:bCs/>
      <w:sz w:val="18"/>
    </w:rPr>
  </w:style>
  <w:style w:type="paragraph" w:styleId="Ttulo3">
    <w:name w:val="heading 3"/>
    <w:basedOn w:val="Normal"/>
    <w:next w:val="Normal"/>
    <w:qFormat/>
    <w:pPr>
      <w:keepNext/>
      <w:numPr>
        <w:ilvl w:val="2"/>
        <w:numId w:val="1"/>
      </w:numPr>
      <w:tabs>
        <w:tab w:val="left" w:pos="972"/>
        <w:tab w:val="left" w:pos="3388"/>
      </w:tabs>
      <w:spacing w:after="120"/>
      <w:ind w:left="85" w:hanging="85"/>
      <w:outlineLvl w:val="2"/>
    </w:pPr>
    <w:rPr>
      <w:rFonts w:ascii="Arial" w:hAnsi="Arial" w:cs="Arial"/>
      <w:b/>
      <w:bCs/>
      <w:sz w:val="16"/>
    </w:rPr>
  </w:style>
  <w:style w:type="paragraph" w:styleId="Ttulo4">
    <w:name w:val="heading 4"/>
    <w:basedOn w:val="Normal"/>
    <w:next w:val="Normal"/>
    <w:qFormat/>
    <w:pPr>
      <w:keepNext/>
      <w:numPr>
        <w:ilvl w:val="3"/>
        <w:numId w:val="1"/>
      </w:numPr>
      <w:tabs>
        <w:tab w:val="left" w:pos="2772"/>
      </w:tabs>
      <w:spacing w:after="120"/>
      <w:ind w:left="85" w:hanging="85"/>
      <w:outlineLvl w:val="3"/>
    </w:pPr>
    <w:rPr>
      <w:rFonts w:ascii="Arial" w:hAnsi="Arial" w:cs="Arial"/>
      <w:i/>
      <w:iCs/>
      <w:sz w:val="18"/>
    </w:rPr>
  </w:style>
  <w:style w:type="paragraph" w:styleId="Ttulo5">
    <w:name w:val="heading 5"/>
    <w:basedOn w:val="Normal"/>
    <w:next w:val="Normal"/>
    <w:qFormat/>
    <w:pPr>
      <w:keepNext/>
      <w:numPr>
        <w:ilvl w:val="4"/>
        <w:numId w:val="1"/>
      </w:numPr>
      <w:tabs>
        <w:tab w:val="left" w:pos="1512"/>
        <w:tab w:val="left" w:pos="2052"/>
        <w:tab w:val="left" w:pos="3492"/>
      </w:tabs>
      <w:outlineLvl w:val="4"/>
    </w:pPr>
    <w:rPr>
      <w:rFonts w:ascii="Arial" w:hAnsi="Arial" w:cs="Arial"/>
      <w:i/>
      <w:iCs/>
      <w:sz w:val="18"/>
    </w:rPr>
  </w:style>
  <w:style w:type="paragraph" w:styleId="Ttulo6">
    <w:name w:val="heading 6"/>
    <w:basedOn w:val="Normal"/>
    <w:next w:val="Normal"/>
    <w:qFormat/>
    <w:pPr>
      <w:keepNext/>
      <w:numPr>
        <w:ilvl w:val="5"/>
        <w:numId w:val="1"/>
      </w:numPr>
      <w:ind w:left="84" w:right="851" w:firstLine="0"/>
      <w:outlineLvl w:val="5"/>
    </w:pPr>
    <w:rPr>
      <w:rFonts w:ascii="Arial" w:hAnsi="Arial" w:cs="Arial"/>
      <w:i/>
      <w:iCs/>
      <w:sz w:val="18"/>
    </w:rPr>
  </w:style>
  <w:style w:type="paragraph" w:styleId="Ttulo7">
    <w:name w:val="heading 7"/>
    <w:basedOn w:val="Normal"/>
    <w:next w:val="Normal"/>
    <w:qFormat/>
    <w:pPr>
      <w:keepNext/>
      <w:numPr>
        <w:ilvl w:val="6"/>
        <w:numId w:val="1"/>
      </w:numPr>
      <w:jc w:val="center"/>
      <w:outlineLvl w:val="6"/>
    </w:pPr>
    <w:rPr>
      <w:rFonts w:ascii="Arial Rounded MT Bold" w:hAnsi="Arial Rounded MT Bold" w:cs="Arial Rounded MT Bold"/>
      <w:b/>
      <w:sz w:val="40"/>
      <w14:shadow w14:blurRad="50800" w14:dist="38100" w14:dir="2700000" w14:sx="100000" w14:sy="100000" w14:kx="0" w14:ky="0" w14:algn="tl">
        <w14:srgbClr w14:val="000000">
          <w14:alpha w14:val="60000"/>
        </w14:srgbClr>
      </w14:shadow>
    </w:rPr>
  </w:style>
  <w:style w:type="paragraph" w:styleId="Ttulo8">
    <w:name w:val="heading 8"/>
    <w:basedOn w:val="Normal"/>
    <w:next w:val="Normal"/>
    <w:qFormat/>
    <w:pPr>
      <w:keepNext/>
      <w:numPr>
        <w:ilvl w:val="7"/>
        <w:numId w:val="1"/>
      </w:numPr>
      <w:tabs>
        <w:tab w:val="left" w:pos="3852"/>
        <w:tab w:val="right" w:pos="9638"/>
      </w:tabs>
      <w:spacing w:after="120"/>
      <w:ind w:left="0" w:right="-21" w:firstLine="0"/>
      <w:outlineLvl w:val="7"/>
    </w:pPr>
    <w:rPr>
      <w:i/>
      <w:iCs/>
    </w:rPr>
  </w:style>
  <w:style w:type="paragraph" w:styleId="Ttulo9">
    <w:name w:val="heading 9"/>
    <w:basedOn w:val="Normal"/>
    <w:next w:val="Normal"/>
    <w:qFormat/>
    <w:pPr>
      <w:keepNext/>
      <w:numPr>
        <w:ilvl w:val="8"/>
        <w:numId w:val="1"/>
      </w:numPr>
      <w:tabs>
        <w:tab w:val="right" w:pos="9638"/>
      </w:tabs>
      <w:ind w:left="85" w:right="-21" w:hanging="85"/>
      <w:jc w:val="center"/>
      <w:outlineLvl w:val="8"/>
    </w:pPr>
    <w:rPr>
      <w:rFonts w:ascii="Arial" w:hAnsi="Arial"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Times New Roman"/>
      <w:b w:val="0"/>
      <w:i w:val="0"/>
      <w:sz w:val="18"/>
    </w:rPr>
  </w:style>
  <w:style w:type="character" w:customStyle="1" w:styleId="WW8Num2z0">
    <w:name w:val="WW8Num2z0"/>
    <w:rPr>
      <w:rFonts w:ascii="Calibri" w:hAnsi="Calibri" w:cs="Calibri"/>
      <w:b/>
      <w:i w:val="0"/>
      <w:sz w:val="20"/>
    </w:rPr>
  </w:style>
  <w:style w:type="character" w:customStyle="1" w:styleId="WW8Num2z1">
    <w:name w:val="WW8Num2z1"/>
    <w:rPr>
      <w:rFonts w:ascii="Times New Roman" w:eastAsia="Times New Roman" w:hAnsi="Times New Roman" w:cs="Times New Roman"/>
      <w:b/>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Calibri" w:hAnsi="Calibri" w:cs="Calibri"/>
      <w:b/>
      <w:bCs/>
      <w:i w:val="0"/>
      <w:color w:val="000000"/>
      <w:spacing w:val="-2"/>
      <w:w w:val="120"/>
      <w:sz w:val="20"/>
      <w:szCs w:val="20"/>
      <w:lang w:eastAsia="es-E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Calibri" w:hAnsi="Calibri" w:cs="Calibri"/>
      <w:b/>
      <w:i w:val="0"/>
      <w:sz w:val="20"/>
      <w:szCs w:val="20"/>
      <w:lang w:val="es-ES"/>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Calibri" w:hAnsi="Calibri" w:cs="Calibri"/>
      <w:b/>
      <w:i w:val="0"/>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Calibri" w:hAnsi="Calibri" w:cs="Calibri"/>
      <w:b/>
      <w:bCs/>
      <w:i w:val="0"/>
      <w:caps w:val="0"/>
      <w:smallCaps w:val="0"/>
      <w:strike w:val="0"/>
      <w:dstrike w:val="0"/>
      <w:vanish w:val="0"/>
      <w:color w:val="000000"/>
      <w:spacing w:val="-2"/>
      <w:w w:val="120"/>
      <w:position w:val="0"/>
      <w:sz w:val="20"/>
      <w:szCs w:val="20"/>
      <w:vertAlign w:val="baseline"/>
      <w:lang w:val="es-ES" w:eastAsia="es-ES"/>
      <w14:shadow w14:blurRad="0" w14:dist="0" w14:dir="0" w14:sx="0" w14:sy="0" w14:kx="0" w14:ky="0" w14:algn="none">
        <w14:srgbClr w14:val="000000"/>
      </w14:shadow>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Fuentedeprrafopredeter1">
    <w:name w:val="Fuente de párrafo predeter.1"/>
  </w:style>
  <w:style w:type="character" w:styleId="Nmerodepgina">
    <w:name w:val="page number"/>
    <w:basedOn w:val="Fuentedeprrafopredeter1"/>
  </w:style>
  <w:style w:type="character" w:styleId="Hipervnculo">
    <w:name w:val="Hyperlink"/>
    <w:rPr>
      <w:color w:val="0000FF"/>
      <w:u w:val="single"/>
    </w:rPr>
  </w:style>
  <w:style w:type="character" w:styleId="Hipervnculovisitado">
    <w:name w:val="FollowedHyperlink"/>
    <w:rPr>
      <w:color w:val="800080"/>
      <w:u w:val="single"/>
    </w:rPr>
  </w:style>
  <w:style w:type="paragraph" w:customStyle="1" w:styleId="Ttulo10">
    <w:name w:val="Título1"/>
    <w:basedOn w:val="Normal"/>
    <w:next w:val="Textoindependiente"/>
    <w:pPr>
      <w:keepNext/>
      <w:spacing w:before="240" w:after="120"/>
    </w:pPr>
    <w:rPr>
      <w:rFonts w:ascii="Arimo" w:eastAsia="Liberation Serif" w:hAnsi="Arimo" w:cs="Nimbus Sans L"/>
      <w:sz w:val="28"/>
      <w:szCs w:val="28"/>
    </w:rPr>
  </w:style>
  <w:style w:type="paragraph" w:styleId="Textoindependiente">
    <w:name w:val="Body Text"/>
    <w:basedOn w:val="Normal"/>
    <w:pPr>
      <w:tabs>
        <w:tab w:val="right" w:pos="9638"/>
      </w:tabs>
      <w:ind w:right="-21"/>
      <w:jc w:val="center"/>
    </w:pPr>
    <w:rPr>
      <w:rFonts w:ascii="Arial" w:hAnsi="Arial" w:cs="Arial"/>
      <w:b/>
      <w:bCs/>
      <w:sz w:val="22"/>
    </w:rPr>
  </w:style>
  <w:style w:type="paragraph" w:styleId="Lista">
    <w:name w:val="List"/>
    <w:basedOn w:val="Textoindependiente"/>
    <w:rPr>
      <w:rFonts w:cs="Nimbus Sans L"/>
    </w:rPr>
  </w:style>
  <w:style w:type="paragraph" w:styleId="Descripcin">
    <w:name w:val="caption"/>
    <w:basedOn w:val="Normal"/>
    <w:qFormat/>
    <w:pPr>
      <w:suppressLineNumbers/>
      <w:spacing w:before="120" w:after="120"/>
    </w:pPr>
    <w:rPr>
      <w:rFonts w:cs="Nimbus Sans L"/>
      <w:i/>
      <w:iCs/>
    </w:rPr>
  </w:style>
  <w:style w:type="paragraph" w:customStyle="1" w:styleId="ndice">
    <w:name w:val="Índice"/>
    <w:basedOn w:val="Normal"/>
    <w:pPr>
      <w:suppressLineNumbers/>
    </w:pPr>
    <w:rPr>
      <w:rFonts w:cs="Nimbus Sans 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Textodebloque1">
    <w:name w:val="Texto de bloque1"/>
    <w:basedOn w:val="Normal"/>
    <w:pPr>
      <w:tabs>
        <w:tab w:val="right" w:pos="9638"/>
      </w:tabs>
      <w:ind w:left="113" w:right="-21"/>
      <w:jc w:val="center"/>
    </w:pPr>
    <w:rPr>
      <w:rFonts w:ascii="Arial" w:hAnsi="Arial" w:cs="Arial"/>
      <w:b/>
      <w:bCs/>
      <w:sz w:val="17"/>
    </w:rPr>
  </w:style>
  <w:style w:type="paragraph" w:customStyle="1" w:styleId="Textoindependiente21">
    <w:name w:val="Texto independiente 21"/>
    <w:basedOn w:val="Normal"/>
    <w:pPr>
      <w:overflowPunct w:val="0"/>
      <w:autoSpaceDE w:val="0"/>
      <w:spacing w:line="360" w:lineRule="auto"/>
      <w:ind w:firstLine="709"/>
      <w:jc w:val="both"/>
      <w:textAlignment w:val="baseline"/>
    </w:pPr>
    <w:rPr>
      <w:szCs w:val="20"/>
      <w:lang w:val="es-ES"/>
    </w:rPr>
  </w:style>
  <w:style w:type="paragraph" w:styleId="Sangradetextonormal">
    <w:name w:val="Body Text Indent"/>
    <w:basedOn w:val="Normal"/>
    <w:pPr>
      <w:ind w:firstLine="252"/>
      <w:jc w:val="both"/>
    </w:pPr>
    <w:rPr>
      <w:sz w:val="22"/>
    </w:rPr>
  </w:style>
  <w:style w:type="paragraph" w:customStyle="1" w:styleId="Textoindependiente210">
    <w:name w:val="Texto independiente 21"/>
    <w:basedOn w:val="Normal"/>
    <w:pPr>
      <w:tabs>
        <w:tab w:val="right" w:pos="9638"/>
      </w:tabs>
      <w:ind w:right="-21"/>
    </w:pPr>
    <w:rPr>
      <w:rFonts w:ascii="Arial" w:hAnsi="Arial" w:cs="Arial"/>
      <w:b/>
      <w:bCs/>
      <w:sz w:val="22"/>
    </w:rPr>
  </w:style>
  <w:style w:type="paragraph" w:customStyle="1" w:styleId="Sangra2detindependiente1">
    <w:name w:val="Sangría 2 de t. independiente1"/>
    <w:basedOn w:val="Normal"/>
    <w:pPr>
      <w:ind w:left="101" w:firstLine="223"/>
      <w:jc w:val="both"/>
    </w:pPr>
    <w:rPr>
      <w:sz w:val="22"/>
    </w:rPr>
  </w:style>
  <w:style w:type="paragraph" w:customStyle="1" w:styleId="Textoindependiente31">
    <w:name w:val="Texto independiente 31"/>
    <w:basedOn w:val="Normal"/>
    <w:pPr>
      <w:tabs>
        <w:tab w:val="right" w:pos="9638"/>
      </w:tabs>
      <w:ind w:right="-23"/>
      <w:jc w:val="center"/>
    </w:pPr>
    <w:rPr>
      <w:rFonts w:ascii="Arial Rounded MT Bold" w:hAnsi="Arial Rounded MT Bold" w:cs="Arial Rounded MT Bold"/>
      <w:b/>
      <w:sz w:val="36"/>
      <w14:shadow w14:blurRad="50800" w14:dist="38100" w14:dir="2700000" w14:sx="100000" w14:sy="100000" w14:kx="0" w14:ky="0" w14:algn="tl">
        <w14:srgbClr w14:val="000000">
          <w14:alpha w14:val="60000"/>
        </w14:srgbClr>
      </w14:shadow>
    </w:rPr>
  </w:style>
  <w:style w:type="paragraph" w:customStyle="1" w:styleId="Sangra3detindependiente1">
    <w:name w:val="Sangría 3 de t. independiente1"/>
    <w:basedOn w:val="Normal"/>
    <w:pPr>
      <w:ind w:firstLine="342"/>
      <w:jc w:val="both"/>
    </w:pPr>
    <w:rPr>
      <w:sz w:val="22"/>
    </w:rPr>
  </w:style>
  <w:style w:type="paragraph" w:styleId="Textodeglobo">
    <w:name w:val="Balloon Text"/>
    <w:basedOn w:val="Normal"/>
    <w:rPr>
      <w:rFonts w:ascii="Tahoma" w:hAnsi="Tahoma" w:cs="Tahoma"/>
      <w:sz w:val="16"/>
      <w:szCs w:val="16"/>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styleId="Sangra3detindependiente">
    <w:name w:val="Body Text Indent 3"/>
    <w:basedOn w:val="Normal"/>
    <w:rsid w:val="00F70D6C"/>
    <w:pPr>
      <w:spacing w:after="120"/>
      <w:ind w:left="283"/>
    </w:pPr>
    <w:rPr>
      <w:sz w:val="16"/>
      <w:szCs w:val="16"/>
    </w:rPr>
  </w:style>
  <w:style w:type="paragraph" w:styleId="Prrafodelista">
    <w:name w:val="List Paragraph"/>
    <w:basedOn w:val="Normal"/>
    <w:uiPriority w:val="34"/>
    <w:qFormat/>
    <w:rsid w:val="003E0560"/>
    <w:pPr>
      <w:ind w:left="708"/>
    </w:pPr>
  </w:style>
  <w:style w:type="table" w:styleId="Tablaconcuadrcula">
    <w:name w:val="Table Grid"/>
    <w:basedOn w:val="Tablanormal"/>
    <w:rsid w:val="00CF60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F60AD"/>
    <w:pPr>
      <w:widowControl w:val="0"/>
      <w:suppressAutoHyphens w:val="0"/>
      <w:autoSpaceDE w:val="0"/>
      <w:autoSpaceDN w:val="0"/>
      <w:adjustRightInd w:val="0"/>
    </w:pPr>
    <w:rPr>
      <w:rFonts w:ascii="Arial" w:eastAsiaTheme="minorEastAsia" w:hAnsi="Arial" w:cs="Arial"/>
      <w:lang w:val="es-ES" w:eastAsia="es-E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36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2011</Words>
  <Characters>11064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lpstr>
    </vt:vector>
  </TitlesOfParts>
  <Company>The houze!</Company>
  <LinksUpToDate>false</LinksUpToDate>
  <CharactersWithSpaces>13049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BEGO</dc:creator>
  <cp:keywords/>
  <cp:lastModifiedBy>Gizarte</cp:lastModifiedBy>
  <cp:revision>5</cp:revision>
  <cp:lastPrinted>1995-11-21T16:41:00Z</cp:lastPrinted>
  <dcterms:created xsi:type="dcterms:W3CDTF">2026-10-05T06:14:00Z</dcterms:created>
  <dcterms:modified xsi:type="dcterms:W3CDTF">2026-10-05T06:31:00Z</dcterms:modified>
</cp:coreProperties>
</file>